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7800A1">
        <w:t>4</w:t>
      </w:r>
      <w:r w:rsidR="00D053FE" w:rsidRPr="001852AC">
        <w:t xml:space="preserve">    </w:t>
      </w:r>
      <w:r w:rsidR="000368C2">
        <w:t>2</w:t>
      </w:r>
      <w:r w:rsidR="007800A1">
        <w:t>8</w:t>
      </w:r>
      <w:r w:rsidR="004B27C0">
        <w:t>.0</w:t>
      </w:r>
      <w:r w:rsidR="000368C2">
        <w:t>4</w:t>
      </w:r>
      <w:r w:rsidR="00973986">
        <w:t>.20</w:t>
      </w:r>
      <w:r w:rsidR="008723CD">
        <w:t>2</w:t>
      </w:r>
      <w:r w:rsidR="008E10C4">
        <w:t>2</w:t>
      </w:r>
      <w:r w:rsidRPr="001852AC">
        <w:t xml:space="preserve"> г.                                           с. Бессоновка                                           "Бесплатно"</w:t>
      </w:r>
    </w:p>
    <w:p w:rsidR="00C326EB" w:rsidRPr="001852AC" w:rsidRDefault="00C326EB" w:rsidP="005B48C9">
      <w:pPr>
        <w:jc w:val="both"/>
      </w:pPr>
    </w:p>
    <w:p w:rsidR="004B27C0" w:rsidRPr="001852AC" w:rsidRDefault="004B27C0" w:rsidP="004B27C0">
      <w:pPr>
        <w:jc w:val="center"/>
        <w:rPr>
          <w:b/>
          <w:i/>
          <w:spacing w:val="40"/>
        </w:rPr>
      </w:pPr>
      <w:r w:rsidRPr="001852AC">
        <w:rPr>
          <w:b/>
          <w:i/>
          <w:spacing w:val="40"/>
        </w:rPr>
        <w:t>СЕЛЬСКИЕ ВЕДОМОСТИ</w:t>
      </w:r>
    </w:p>
    <w:p w:rsidR="004B27C0" w:rsidRPr="001852AC" w:rsidRDefault="004B27C0" w:rsidP="004B27C0">
      <w:pPr>
        <w:jc w:val="center"/>
        <w:rPr>
          <w:i/>
        </w:rPr>
      </w:pPr>
    </w:p>
    <w:p w:rsidR="004B27C0" w:rsidRPr="001852AC" w:rsidRDefault="004B27C0" w:rsidP="004B27C0">
      <w:pPr>
        <w:jc w:val="center"/>
      </w:pPr>
      <w:r w:rsidRPr="001852AC">
        <w:t>Информационный бюллетень Комитета местного самоуправления Бессоновского сельсовета Бессоновского района Пензенской области. Издание официальных документов.</w:t>
      </w:r>
    </w:p>
    <w:p w:rsidR="007800A1" w:rsidRPr="007800A1" w:rsidRDefault="007800A1" w:rsidP="007800A1">
      <w:pPr>
        <w:ind w:firstLine="720"/>
        <w:rPr>
          <w:b/>
          <w:sz w:val="22"/>
          <w:szCs w:val="22"/>
        </w:rPr>
      </w:pPr>
    </w:p>
    <w:tbl>
      <w:tblPr>
        <w:tblpPr w:leftFromText="180" w:rightFromText="180" w:vertAnchor="text" w:horzAnchor="margin" w:tblpY="258"/>
        <w:tblW w:w="0" w:type="auto"/>
        <w:tblLayout w:type="fixed"/>
        <w:tblCellMar>
          <w:left w:w="0" w:type="dxa"/>
          <w:right w:w="0" w:type="dxa"/>
        </w:tblCellMar>
        <w:tblLook w:val="01E0" w:firstRow="1" w:lastRow="1" w:firstColumn="1" w:lastColumn="1" w:noHBand="0" w:noVBand="0"/>
      </w:tblPr>
      <w:tblGrid>
        <w:gridCol w:w="9720"/>
      </w:tblGrid>
      <w:tr w:rsidR="007800A1" w:rsidRPr="007800A1" w:rsidTr="009307A0">
        <w:trPr>
          <w:trHeight w:val="397"/>
        </w:trPr>
        <w:tc>
          <w:tcPr>
            <w:tcW w:w="9720" w:type="dxa"/>
          </w:tcPr>
          <w:p w:rsidR="007800A1" w:rsidRPr="007800A1" w:rsidRDefault="007800A1" w:rsidP="007800A1">
            <w:pPr>
              <w:widowControl/>
              <w:rPr>
                <w:b/>
                <w:bCs/>
                <w:sz w:val="22"/>
                <w:szCs w:val="22"/>
              </w:rPr>
            </w:pPr>
          </w:p>
        </w:tc>
      </w:tr>
      <w:tr w:rsidR="007800A1" w:rsidRPr="007800A1" w:rsidTr="009307A0">
        <w:tc>
          <w:tcPr>
            <w:tcW w:w="9720" w:type="dxa"/>
          </w:tcPr>
          <w:p w:rsidR="007800A1" w:rsidRPr="007800A1" w:rsidRDefault="007800A1" w:rsidP="007800A1">
            <w:pPr>
              <w:widowControl/>
              <w:jc w:val="center"/>
              <w:rPr>
                <w:b/>
                <w:bCs/>
                <w:sz w:val="22"/>
                <w:szCs w:val="22"/>
              </w:rPr>
            </w:pPr>
            <w:r w:rsidRPr="007800A1">
              <w:rPr>
                <w:b/>
                <w:bCs/>
                <w:sz w:val="22"/>
                <w:szCs w:val="22"/>
              </w:rPr>
              <w:t>КОМИТЕТ МЕСТНОГО САМОУПРАВЛЕНИЯ</w:t>
            </w:r>
          </w:p>
          <w:p w:rsidR="007800A1" w:rsidRPr="007800A1" w:rsidRDefault="007800A1" w:rsidP="007800A1">
            <w:pPr>
              <w:widowControl/>
              <w:jc w:val="center"/>
              <w:rPr>
                <w:b/>
                <w:bCs/>
                <w:sz w:val="22"/>
                <w:szCs w:val="22"/>
              </w:rPr>
            </w:pPr>
            <w:r w:rsidRPr="007800A1">
              <w:rPr>
                <w:b/>
                <w:bCs/>
                <w:sz w:val="22"/>
                <w:szCs w:val="22"/>
              </w:rPr>
              <w:t>БЕССОНОВСКОГО СЕЛЬСОВЕТА</w:t>
            </w:r>
          </w:p>
          <w:p w:rsidR="007800A1" w:rsidRPr="007800A1" w:rsidRDefault="007800A1" w:rsidP="007800A1">
            <w:pPr>
              <w:widowControl/>
              <w:jc w:val="center"/>
              <w:rPr>
                <w:b/>
                <w:bCs/>
                <w:sz w:val="22"/>
                <w:szCs w:val="22"/>
              </w:rPr>
            </w:pPr>
            <w:r w:rsidRPr="007800A1">
              <w:rPr>
                <w:b/>
                <w:bCs/>
                <w:sz w:val="22"/>
                <w:szCs w:val="22"/>
              </w:rPr>
              <w:t>БЕССОНОВСКОГО</w:t>
            </w:r>
            <w:r w:rsidRPr="007800A1">
              <w:rPr>
                <w:b/>
                <w:bCs/>
                <w:i/>
                <w:iCs/>
                <w:sz w:val="22"/>
                <w:szCs w:val="22"/>
              </w:rPr>
              <w:t xml:space="preserve"> </w:t>
            </w:r>
            <w:r w:rsidRPr="007800A1">
              <w:rPr>
                <w:b/>
                <w:bCs/>
                <w:sz w:val="22"/>
                <w:szCs w:val="22"/>
              </w:rPr>
              <w:t>РАЙОНА</w:t>
            </w:r>
          </w:p>
          <w:p w:rsidR="007800A1" w:rsidRPr="007800A1" w:rsidRDefault="007800A1" w:rsidP="007800A1">
            <w:pPr>
              <w:widowControl/>
              <w:jc w:val="center"/>
              <w:rPr>
                <w:b/>
                <w:bCs/>
                <w:sz w:val="22"/>
                <w:szCs w:val="22"/>
              </w:rPr>
            </w:pPr>
            <w:r w:rsidRPr="007800A1">
              <w:rPr>
                <w:b/>
                <w:bCs/>
                <w:sz w:val="22"/>
                <w:szCs w:val="22"/>
              </w:rPr>
              <w:t>ПЕНЗЕНСКОЙ ОБЛАСТИ</w:t>
            </w:r>
          </w:p>
          <w:p w:rsidR="007800A1" w:rsidRPr="007800A1" w:rsidRDefault="007800A1" w:rsidP="007800A1">
            <w:pPr>
              <w:widowControl/>
              <w:jc w:val="center"/>
              <w:rPr>
                <w:b/>
                <w:bCs/>
                <w:sz w:val="22"/>
                <w:szCs w:val="22"/>
              </w:rPr>
            </w:pPr>
            <w:r w:rsidRPr="007800A1">
              <w:rPr>
                <w:b/>
                <w:bCs/>
                <w:sz w:val="22"/>
                <w:szCs w:val="22"/>
              </w:rPr>
              <w:t>СЕДЬМОГО СОЗЫВА</w:t>
            </w:r>
          </w:p>
        </w:tc>
      </w:tr>
      <w:tr w:rsidR="007800A1" w:rsidRPr="007800A1" w:rsidTr="009307A0">
        <w:trPr>
          <w:trHeight w:val="397"/>
        </w:trPr>
        <w:tc>
          <w:tcPr>
            <w:tcW w:w="9720" w:type="dxa"/>
          </w:tcPr>
          <w:p w:rsidR="007800A1" w:rsidRPr="007800A1" w:rsidRDefault="007800A1" w:rsidP="007800A1">
            <w:pPr>
              <w:widowControl/>
              <w:jc w:val="both"/>
              <w:rPr>
                <w:sz w:val="22"/>
                <w:szCs w:val="22"/>
              </w:rPr>
            </w:pPr>
          </w:p>
        </w:tc>
      </w:tr>
      <w:tr w:rsidR="007800A1" w:rsidRPr="007800A1" w:rsidTr="009307A0">
        <w:trPr>
          <w:trHeight w:val="315"/>
        </w:trPr>
        <w:tc>
          <w:tcPr>
            <w:tcW w:w="9720" w:type="dxa"/>
          </w:tcPr>
          <w:p w:rsidR="007800A1" w:rsidRPr="007800A1" w:rsidRDefault="007800A1" w:rsidP="007800A1">
            <w:pPr>
              <w:keepNext/>
              <w:jc w:val="center"/>
              <w:outlineLvl w:val="2"/>
              <w:rPr>
                <w:b/>
                <w:bCs/>
                <w:sz w:val="22"/>
                <w:szCs w:val="22"/>
              </w:rPr>
            </w:pPr>
            <w:r w:rsidRPr="007800A1">
              <w:rPr>
                <w:b/>
                <w:bCs/>
                <w:sz w:val="22"/>
                <w:szCs w:val="22"/>
              </w:rPr>
              <w:t>Р Е Ш Е Н И Е</w:t>
            </w:r>
          </w:p>
        </w:tc>
      </w:tr>
      <w:tr w:rsidR="007800A1" w:rsidRPr="007800A1" w:rsidTr="009307A0">
        <w:trPr>
          <w:trHeight w:val="80"/>
        </w:trPr>
        <w:tc>
          <w:tcPr>
            <w:tcW w:w="9720" w:type="dxa"/>
            <w:vAlign w:val="center"/>
          </w:tcPr>
          <w:p w:rsidR="007800A1" w:rsidRPr="007800A1" w:rsidRDefault="007800A1" w:rsidP="007800A1">
            <w:pPr>
              <w:keepNext/>
              <w:outlineLvl w:val="2"/>
              <w:rPr>
                <w:rFonts w:ascii="Arial" w:hAnsi="Arial"/>
                <w:b/>
                <w:bCs/>
                <w:sz w:val="22"/>
                <w:szCs w:val="22"/>
              </w:rPr>
            </w:pPr>
          </w:p>
        </w:tc>
      </w:tr>
    </w:tbl>
    <w:tbl>
      <w:tblPr>
        <w:tblW w:w="0" w:type="auto"/>
        <w:jc w:val="center"/>
        <w:tblLayout w:type="fixed"/>
        <w:tblCellMar>
          <w:left w:w="0" w:type="dxa"/>
          <w:right w:w="0" w:type="dxa"/>
        </w:tblCellMar>
        <w:tblLook w:val="0000" w:firstRow="0" w:lastRow="0" w:firstColumn="0" w:lastColumn="0" w:noHBand="0" w:noVBand="0"/>
      </w:tblPr>
      <w:tblGrid>
        <w:gridCol w:w="334"/>
        <w:gridCol w:w="2835"/>
        <w:gridCol w:w="397"/>
        <w:gridCol w:w="1134"/>
      </w:tblGrid>
      <w:tr w:rsidR="007800A1" w:rsidRPr="007800A1" w:rsidTr="009307A0">
        <w:trPr>
          <w:jc w:val="center"/>
        </w:trPr>
        <w:tc>
          <w:tcPr>
            <w:tcW w:w="334" w:type="dxa"/>
            <w:vAlign w:val="bottom"/>
          </w:tcPr>
          <w:p w:rsidR="007800A1" w:rsidRPr="007800A1" w:rsidRDefault="007800A1" w:rsidP="007800A1">
            <w:pPr>
              <w:widowControl/>
              <w:rPr>
                <w:sz w:val="22"/>
                <w:szCs w:val="22"/>
              </w:rPr>
            </w:pPr>
            <w:r w:rsidRPr="007800A1">
              <w:rPr>
                <w:sz w:val="22"/>
                <w:szCs w:val="22"/>
              </w:rPr>
              <w:t>от</w:t>
            </w:r>
          </w:p>
        </w:tc>
        <w:tc>
          <w:tcPr>
            <w:tcW w:w="2835" w:type="dxa"/>
            <w:tcBorders>
              <w:top w:val="nil"/>
              <w:left w:val="nil"/>
              <w:bottom w:val="single" w:sz="6" w:space="0" w:color="auto"/>
              <w:right w:val="nil"/>
            </w:tcBorders>
          </w:tcPr>
          <w:p w:rsidR="007800A1" w:rsidRPr="007800A1" w:rsidRDefault="007800A1" w:rsidP="007800A1">
            <w:pPr>
              <w:widowControl/>
              <w:rPr>
                <w:sz w:val="22"/>
                <w:szCs w:val="22"/>
              </w:rPr>
            </w:pPr>
            <w:r w:rsidRPr="007800A1">
              <w:rPr>
                <w:sz w:val="22"/>
                <w:szCs w:val="22"/>
              </w:rPr>
              <w:t xml:space="preserve">   28 апреля 2022 года</w:t>
            </w:r>
          </w:p>
        </w:tc>
        <w:tc>
          <w:tcPr>
            <w:tcW w:w="397" w:type="dxa"/>
          </w:tcPr>
          <w:p w:rsidR="007800A1" w:rsidRPr="007800A1" w:rsidRDefault="007800A1" w:rsidP="007800A1">
            <w:pPr>
              <w:widowControl/>
              <w:jc w:val="center"/>
              <w:rPr>
                <w:sz w:val="22"/>
                <w:szCs w:val="22"/>
              </w:rPr>
            </w:pPr>
            <w:r w:rsidRPr="007800A1">
              <w:rPr>
                <w:sz w:val="22"/>
                <w:szCs w:val="22"/>
              </w:rPr>
              <w:t xml:space="preserve">№  </w:t>
            </w:r>
          </w:p>
        </w:tc>
        <w:tc>
          <w:tcPr>
            <w:tcW w:w="1134" w:type="dxa"/>
            <w:tcBorders>
              <w:top w:val="nil"/>
              <w:left w:val="nil"/>
              <w:bottom w:val="single" w:sz="6" w:space="0" w:color="auto"/>
              <w:right w:val="nil"/>
            </w:tcBorders>
          </w:tcPr>
          <w:p w:rsidR="007800A1" w:rsidRPr="007800A1" w:rsidRDefault="007800A1" w:rsidP="007800A1">
            <w:pPr>
              <w:widowControl/>
              <w:jc w:val="center"/>
              <w:rPr>
                <w:sz w:val="22"/>
                <w:szCs w:val="22"/>
              </w:rPr>
            </w:pPr>
            <w:r w:rsidRPr="007800A1">
              <w:rPr>
                <w:sz w:val="22"/>
                <w:szCs w:val="22"/>
              </w:rPr>
              <w:t>32/7</w:t>
            </w:r>
          </w:p>
        </w:tc>
      </w:tr>
      <w:tr w:rsidR="007800A1" w:rsidRPr="007800A1" w:rsidTr="009307A0">
        <w:trPr>
          <w:trHeight w:val="250"/>
          <w:jc w:val="center"/>
        </w:trPr>
        <w:tc>
          <w:tcPr>
            <w:tcW w:w="4700" w:type="dxa"/>
            <w:gridSpan w:val="4"/>
          </w:tcPr>
          <w:p w:rsidR="007800A1" w:rsidRPr="007800A1" w:rsidRDefault="007800A1" w:rsidP="007800A1">
            <w:pPr>
              <w:widowControl/>
              <w:jc w:val="center"/>
              <w:rPr>
                <w:sz w:val="22"/>
                <w:szCs w:val="22"/>
              </w:rPr>
            </w:pPr>
            <w:r w:rsidRPr="007800A1">
              <w:rPr>
                <w:sz w:val="22"/>
                <w:szCs w:val="22"/>
              </w:rPr>
              <w:t xml:space="preserve"> </w:t>
            </w:r>
          </w:p>
          <w:p w:rsidR="007800A1" w:rsidRPr="007800A1" w:rsidRDefault="007800A1" w:rsidP="007800A1">
            <w:pPr>
              <w:widowControl/>
              <w:jc w:val="center"/>
              <w:rPr>
                <w:i/>
                <w:iCs/>
                <w:sz w:val="22"/>
                <w:szCs w:val="22"/>
              </w:rPr>
            </w:pPr>
            <w:r w:rsidRPr="007800A1">
              <w:rPr>
                <w:i/>
                <w:iCs/>
                <w:sz w:val="22"/>
                <w:szCs w:val="22"/>
              </w:rPr>
              <w:t>(с. Бессоновка)</w:t>
            </w:r>
          </w:p>
        </w:tc>
      </w:tr>
    </w:tbl>
    <w:p w:rsidR="007800A1" w:rsidRPr="007800A1" w:rsidRDefault="007800A1" w:rsidP="007800A1">
      <w:pPr>
        <w:ind w:firstLine="720"/>
        <w:rPr>
          <w:sz w:val="22"/>
          <w:szCs w:val="22"/>
        </w:rPr>
      </w:pPr>
    </w:p>
    <w:p w:rsidR="007800A1" w:rsidRPr="007800A1" w:rsidRDefault="007800A1" w:rsidP="007800A1">
      <w:pPr>
        <w:widowControl/>
        <w:jc w:val="center"/>
        <w:rPr>
          <w:b/>
          <w:spacing w:val="-6"/>
          <w:sz w:val="22"/>
          <w:szCs w:val="22"/>
        </w:rPr>
      </w:pPr>
      <w:r w:rsidRPr="007800A1">
        <w:rPr>
          <w:b/>
          <w:sz w:val="22"/>
          <w:szCs w:val="22"/>
        </w:rPr>
        <w:t>О проекте решения Комитета местного самоуправления Бессоновского сельсовета Бессоновского района Пензенской области «</w:t>
      </w:r>
      <w:r w:rsidRPr="007800A1">
        <w:rPr>
          <w:b/>
          <w:spacing w:val="-6"/>
          <w:sz w:val="22"/>
          <w:szCs w:val="22"/>
        </w:rPr>
        <w:t>О внесении изменений в Устав Бессоновского сельсовета Бессоновского района Пензенской области</w:t>
      </w:r>
      <w:r w:rsidRPr="007800A1">
        <w:rPr>
          <w:b/>
          <w:sz w:val="22"/>
          <w:szCs w:val="22"/>
        </w:rPr>
        <w:t>»</w:t>
      </w:r>
    </w:p>
    <w:p w:rsidR="007800A1" w:rsidRPr="007800A1" w:rsidRDefault="007800A1" w:rsidP="007800A1">
      <w:pPr>
        <w:widowControl/>
        <w:jc w:val="center"/>
        <w:rPr>
          <w:b/>
          <w:spacing w:val="-6"/>
          <w:sz w:val="22"/>
          <w:szCs w:val="22"/>
        </w:rPr>
      </w:pPr>
    </w:p>
    <w:p w:rsidR="007800A1" w:rsidRPr="007800A1" w:rsidRDefault="007800A1" w:rsidP="007800A1">
      <w:pPr>
        <w:widowControl/>
        <w:ind w:firstLine="567"/>
        <w:jc w:val="both"/>
        <w:rPr>
          <w:sz w:val="22"/>
          <w:szCs w:val="22"/>
        </w:rPr>
      </w:pPr>
      <w:r w:rsidRPr="007800A1">
        <w:rPr>
          <w:sz w:val="22"/>
          <w:szCs w:val="22"/>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p>
    <w:p w:rsidR="007800A1" w:rsidRPr="007800A1" w:rsidRDefault="007800A1" w:rsidP="007800A1">
      <w:pPr>
        <w:ind w:firstLine="720"/>
        <w:jc w:val="both"/>
        <w:rPr>
          <w:sz w:val="22"/>
          <w:szCs w:val="22"/>
        </w:rPr>
      </w:pPr>
    </w:p>
    <w:p w:rsidR="007800A1" w:rsidRPr="007800A1" w:rsidRDefault="007800A1" w:rsidP="007800A1">
      <w:pPr>
        <w:jc w:val="center"/>
        <w:rPr>
          <w:b/>
          <w:sz w:val="22"/>
          <w:szCs w:val="22"/>
        </w:rPr>
      </w:pPr>
      <w:r w:rsidRPr="007800A1">
        <w:rPr>
          <w:b/>
          <w:sz w:val="22"/>
          <w:szCs w:val="22"/>
        </w:rPr>
        <w:t>КОМИТЕТ  МЕСТНОГО  САМОУПРАВЛЕНИЯ   Р Е Ш И Л:</w:t>
      </w:r>
    </w:p>
    <w:p w:rsidR="007800A1" w:rsidRPr="007800A1" w:rsidRDefault="007800A1" w:rsidP="007800A1">
      <w:pPr>
        <w:jc w:val="center"/>
        <w:rPr>
          <w:b/>
          <w:sz w:val="22"/>
          <w:szCs w:val="22"/>
        </w:rPr>
      </w:pPr>
    </w:p>
    <w:p w:rsidR="007800A1" w:rsidRPr="007800A1" w:rsidRDefault="007800A1" w:rsidP="007800A1">
      <w:pPr>
        <w:widowControl/>
        <w:spacing w:before="120"/>
        <w:ind w:right="-1" w:firstLine="567"/>
        <w:jc w:val="both"/>
        <w:rPr>
          <w:sz w:val="22"/>
          <w:szCs w:val="22"/>
        </w:rPr>
      </w:pPr>
      <w:r w:rsidRPr="007800A1">
        <w:rPr>
          <w:sz w:val="22"/>
          <w:szCs w:val="22"/>
        </w:rPr>
        <w:t>1. Одобрить прилагаемый проект решения Комитета местного самоуправления Бессоновского сельсовета Бессоновского района Пензенской области «</w:t>
      </w:r>
      <w:r w:rsidRPr="007800A1">
        <w:rPr>
          <w:spacing w:val="-6"/>
          <w:sz w:val="22"/>
          <w:szCs w:val="22"/>
        </w:rPr>
        <w:t xml:space="preserve">О внесении изменений в Устав </w:t>
      </w:r>
      <w:r w:rsidRPr="007800A1">
        <w:rPr>
          <w:sz w:val="22"/>
          <w:szCs w:val="22"/>
        </w:rPr>
        <w:t xml:space="preserve">Бессоновского </w:t>
      </w:r>
      <w:r w:rsidRPr="007800A1">
        <w:rPr>
          <w:spacing w:val="-6"/>
          <w:sz w:val="22"/>
          <w:szCs w:val="22"/>
        </w:rPr>
        <w:t>сельсовета</w:t>
      </w:r>
      <w:r w:rsidRPr="007800A1">
        <w:rPr>
          <w:i/>
          <w:spacing w:val="-6"/>
          <w:sz w:val="22"/>
          <w:szCs w:val="22"/>
        </w:rPr>
        <w:t xml:space="preserve"> </w:t>
      </w:r>
      <w:r w:rsidRPr="007800A1">
        <w:rPr>
          <w:sz w:val="22"/>
          <w:szCs w:val="22"/>
        </w:rPr>
        <w:t>Бессоновского</w:t>
      </w:r>
      <w:r w:rsidRPr="007800A1">
        <w:rPr>
          <w:spacing w:val="-6"/>
          <w:sz w:val="22"/>
          <w:szCs w:val="22"/>
        </w:rPr>
        <w:t xml:space="preserve"> района Пензенской области</w:t>
      </w:r>
      <w:r w:rsidRPr="007800A1">
        <w:rPr>
          <w:sz w:val="22"/>
          <w:szCs w:val="22"/>
        </w:rPr>
        <w:t>».</w:t>
      </w:r>
    </w:p>
    <w:p w:rsidR="007800A1" w:rsidRPr="007800A1" w:rsidRDefault="007800A1" w:rsidP="007800A1">
      <w:pPr>
        <w:widowControl/>
        <w:ind w:right="-1" w:firstLine="567"/>
        <w:jc w:val="both"/>
        <w:rPr>
          <w:sz w:val="22"/>
          <w:szCs w:val="22"/>
        </w:rPr>
      </w:pPr>
      <w:r w:rsidRPr="007800A1">
        <w:rPr>
          <w:sz w:val="22"/>
          <w:szCs w:val="22"/>
        </w:rPr>
        <w:t>2. Назначить публичные слушания по проекту решения Комитета местного самоуправления Бессоновского</w:t>
      </w:r>
      <w:r w:rsidRPr="007800A1">
        <w:rPr>
          <w:i/>
          <w:sz w:val="22"/>
          <w:szCs w:val="22"/>
        </w:rPr>
        <w:t xml:space="preserve"> </w:t>
      </w:r>
      <w:r w:rsidRPr="007800A1">
        <w:rPr>
          <w:sz w:val="22"/>
          <w:szCs w:val="22"/>
        </w:rPr>
        <w:t xml:space="preserve">сельсовета Бессоновского района Пензенской области «О внесении изменений в Устав Бессоновского  сельсовета Бессоновского района Пензенской области» на 11 мая 2022 г. </w:t>
      </w:r>
    </w:p>
    <w:p w:rsidR="007800A1" w:rsidRPr="007800A1" w:rsidRDefault="007800A1" w:rsidP="007800A1">
      <w:pPr>
        <w:widowControl/>
        <w:tabs>
          <w:tab w:val="left" w:leader="underscore" w:pos="758"/>
          <w:tab w:val="left" w:pos="1127"/>
          <w:tab w:val="left" w:leader="underscore" w:pos="2399"/>
        </w:tabs>
        <w:spacing w:line="307" w:lineRule="exact"/>
        <w:ind w:firstLine="709"/>
        <w:jc w:val="both"/>
        <w:rPr>
          <w:sz w:val="22"/>
          <w:szCs w:val="22"/>
        </w:rPr>
      </w:pPr>
      <w:r w:rsidRPr="007800A1">
        <w:rPr>
          <w:sz w:val="22"/>
          <w:szCs w:val="22"/>
        </w:rPr>
        <w:t xml:space="preserve">Место проведения публичных слушаний: здание администрации  Бессоновского сельсовета Бессоновского района Пензенской области, расположенное  по адресу с. Бессоновка,  улица Центральная, дом 245 А в 13-00 часов.   </w:t>
      </w:r>
    </w:p>
    <w:p w:rsidR="007800A1" w:rsidRPr="007800A1" w:rsidRDefault="007800A1" w:rsidP="007800A1">
      <w:pPr>
        <w:ind w:firstLine="720"/>
        <w:jc w:val="both"/>
        <w:rPr>
          <w:sz w:val="22"/>
          <w:szCs w:val="22"/>
        </w:rPr>
      </w:pPr>
      <w:r w:rsidRPr="007800A1">
        <w:rPr>
          <w:sz w:val="22"/>
          <w:szCs w:val="22"/>
        </w:rPr>
        <w:t>3. Утвердить организационный комитет по проведению публичных слушаний:</w:t>
      </w:r>
    </w:p>
    <w:p w:rsidR="007800A1" w:rsidRPr="007800A1" w:rsidRDefault="007800A1" w:rsidP="007800A1">
      <w:pPr>
        <w:keepNext/>
        <w:keepLines/>
        <w:ind w:firstLine="720"/>
        <w:jc w:val="both"/>
        <w:rPr>
          <w:sz w:val="22"/>
          <w:szCs w:val="22"/>
        </w:rPr>
      </w:pPr>
      <w:r w:rsidRPr="007800A1">
        <w:rPr>
          <w:sz w:val="22"/>
          <w:szCs w:val="22"/>
        </w:rPr>
        <w:t>- Барышев Алексей Владимирович – депутат Комитета местного самоуправления (по согласованию);</w:t>
      </w:r>
    </w:p>
    <w:p w:rsidR="007800A1" w:rsidRPr="007800A1" w:rsidRDefault="007800A1" w:rsidP="007800A1">
      <w:pPr>
        <w:keepNext/>
        <w:keepLines/>
        <w:ind w:firstLine="720"/>
        <w:jc w:val="both"/>
        <w:rPr>
          <w:sz w:val="22"/>
          <w:szCs w:val="22"/>
        </w:rPr>
      </w:pPr>
      <w:r w:rsidRPr="007800A1">
        <w:rPr>
          <w:sz w:val="22"/>
          <w:szCs w:val="22"/>
        </w:rPr>
        <w:t>- Алтарева Ирина Владимировна - специалист администрации Бессоновского сельсовета (по согласованию);</w:t>
      </w:r>
    </w:p>
    <w:p w:rsidR="007800A1" w:rsidRPr="007800A1" w:rsidRDefault="007800A1" w:rsidP="007800A1">
      <w:pPr>
        <w:keepNext/>
        <w:keepLines/>
        <w:ind w:firstLine="720"/>
        <w:jc w:val="both"/>
        <w:rPr>
          <w:iCs/>
          <w:sz w:val="22"/>
          <w:szCs w:val="22"/>
        </w:rPr>
      </w:pPr>
      <w:r w:rsidRPr="007800A1">
        <w:rPr>
          <w:iCs/>
          <w:sz w:val="22"/>
          <w:szCs w:val="22"/>
        </w:rPr>
        <w:t>- Шестопалова Галина Владимировна – депутат Комитета местного самоуправления (по согласованию);</w:t>
      </w:r>
    </w:p>
    <w:p w:rsidR="007800A1" w:rsidRPr="007800A1" w:rsidRDefault="007800A1" w:rsidP="007800A1">
      <w:pPr>
        <w:keepNext/>
        <w:keepLines/>
        <w:ind w:firstLine="720"/>
        <w:jc w:val="both"/>
        <w:rPr>
          <w:iCs/>
          <w:sz w:val="22"/>
          <w:szCs w:val="22"/>
        </w:rPr>
      </w:pPr>
      <w:r w:rsidRPr="007800A1">
        <w:rPr>
          <w:iCs/>
          <w:sz w:val="22"/>
          <w:szCs w:val="22"/>
        </w:rPr>
        <w:t>- Святов Евгений Сергеевич – депутат Комитета местного самоуправления (по согласованию);</w:t>
      </w:r>
    </w:p>
    <w:p w:rsidR="007800A1" w:rsidRPr="007800A1" w:rsidRDefault="007800A1" w:rsidP="007800A1">
      <w:pPr>
        <w:keepNext/>
        <w:keepLines/>
        <w:ind w:firstLine="720"/>
        <w:jc w:val="both"/>
        <w:rPr>
          <w:iCs/>
          <w:sz w:val="22"/>
          <w:szCs w:val="22"/>
        </w:rPr>
      </w:pPr>
      <w:r w:rsidRPr="007800A1">
        <w:rPr>
          <w:iCs/>
          <w:sz w:val="22"/>
          <w:szCs w:val="22"/>
        </w:rPr>
        <w:t>- Кожаева Оксана Александровна – депутат Комитета местного самоуправления (по согласованию).</w:t>
      </w:r>
    </w:p>
    <w:p w:rsidR="007800A1" w:rsidRPr="007800A1" w:rsidRDefault="007800A1" w:rsidP="007800A1">
      <w:pPr>
        <w:widowControl/>
        <w:ind w:right="-1" w:firstLine="567"/>
        <w:jc w:val="both"/>
        <w:rPr>
          <w:sz w:val="22"/>
          <w:szCs w:val="22"/>
        </w:rPr>
      </w:pPr>
      <w:r w:rsidRPr="007800A1">
        <w:rPr>
          <w:sz w:val="22"/>
          <w:szCs w:val="22"/>
        </w:rPr>
        <w:t>4. Первое заседание организационного комитета провести 29.04.2022 года.</w:t>
      </w:r>
    </w:p>
    <w:p w:rsidR="007800A1" w:rsidRPr="007800A1" w:rsidRDefault="007800A1" w:rsidP="007800A1">
      <w:pPr>
        <w:widowControl/>
        <w:ind w:right="-1" w:firstLine="567"/>
        <w:jc w:val="both"/>
        <w:rPr>
          <w:sz w:val="22"/>
          <w:szCs w:val="22"/>
        </w:rPr>
      </w:pPr>
      <w:r w:rsidRPr="007800A1">
        <w:rPr>
          <w:sz w:val="22"/>
          <w:szCs w:val="22"/>
        </w:rPr>
        <w:t xml:space="preserve">5. Учет предложений граждан по проекту решения Комитета местного самоуправления </w:t>
      </w:r>
      <w:r w:rsidRPr="007800A1">
        <w:rPr>
          <w:iCs/>
          <w:sz w:val="22"/>
          <w:szCs w:val="22"/>
        </w:rPr>
        <w:t>Бессоновского  сельсовета Бессоновского района</w:t>
      </w:r>
      <w:r w:rsidRPr="007800A1">
        <w:rPr>
          <w:i/>
          <w:iCs/>
          <w:sz w:val="22"/>
          <w:szCs w:val="22"/>
        </w:rPr>
        <w:t xml:space="preserve"> </w:t>
      </w:r>
      <w:r w:rsidRPr="007800A1">
        <w:rPr>
          <w:sz w:val="22"/>
          <w:szCs w:val="22"/>
        </w:rPr>
        <w:t xml:space="preserve">Пензенской области «О внесении изменений в Устав </w:t>
      </w:r>
      <w:r w:rsidRPr="007800A1">
        <w:rPr>
          <w:iCs/>
          <w:sz w:val="22"/>
          <w:szCs w:val="22"/>
        </w:rPr>
        <w:t xml:space="preserve">Бессоновского  сельсовета Бессоновского </w:t>
      </w:r>
      <w:r w:rsidRPr="007800A1">
        <w:rPr>
          <w:sz w:val="22"/>
          <w:szCs w:val="22"/>
        </w:rPr>
        <w:t xml:space="preserve">района Пензенской области» ведется в порядке, </w:t>
      </w:r>
      <w:r w:rsidRPr="007800A1">
        <w:rPr>
          <w:sz w:val="22"/>
          <w:szCs w:val="22"/>
        </w:rPr>
        <w:lastRenderedPageBreak/>
        <w:t xml:space="preserve">установленном решением Комитета местного  самоуправления </w:t>
      </w:r>
      <w:r w:rsidRPr="007800A1">
        <w:rPr>
          <w:iCs/>
          <w:sz w:val="22"/>
          <w:szCs w:val="22"/>
        </w:rPr>
        <w:t xml:space="preserve">Бессоновского  сельсовета Бессоновского </w:t>
      </w:r>
      <w:r w:rsidRPr="007800A1">
        <w:rPr>
          <w:sz w:val="22"/>
          <w:szCs w:val="22"/>
        </w:rPr>
        <w:t>района Пензенской области от 10 января 2006 года № 6  «Об утверждении положения «О порядке учета предложений по проекту Устава Бессоновского сельсовета Бессоновского района Пензенской области, проекту решения Бессоновского сельсовета «О внесении изменений в Устав Бессоновского сельсовета Бессоновского района Пензенской области, а также о порядке участия граждан в его обсуждении».</w:t>
      </w:r>
    </w:p>
    <w:p w:rsidR="007800A1" w:rsidRPr="007800A1" w:rsidRDefault="007800A1" w:rsidP="007800A1">
      <w:pPr>
        <w:widowControl/>
        <w:ind w:right="-1" w:firstLine="567"/>
        <w:jc w:val="both"/>
        <w:rPr>
          <w:sz w:val="22"/>
          <w:szCs w:val="22"/>
        </w:rPr>
      </w:pPr>
      <w:r w:rsidRPr="007800A1">
        <w:rPr>
          <w:sz w:val="22"/>
          <w:szCs w:val="22"/>
        </w:rPr>
        <w:t>6. Предложения граждан по проекту решения Комитета местного самоуправления Бессоновского</w:t>
      </w:r>
      <w:r w:rsidRPr="007800A1">
        <w:rPr>
          <w:i/>
          <w:sz w:val="22"/>
          <w:szCs w:val="22"/>
        </w:rPr>
        <w:t xml:space="preserve"> </w:t>
      </w:r>
      <w:r w:rsidRPr="007800A1">
        <w:rPr>
          <w:sz w:val="22"/>
          <w:szCs w:val="22"/>
        </w:rPr>
        <w:t>сельсовета Бессоновского района Пензенской области «О внесении изменений в Устав Бессоновского сельсовета Бессоновского района Пензенской области» принимаются кабинете специалиста администрации Бессоновского сельсовета по адресу: с. Бессоновка,  ул. Центральная, д. 245-А, с 29.04.2022 г. по 08.05.2022 г. с 8.00  до 16.15 часов (с 12 до 13 часов перерыв на обед).</w:t>
      </w:r>
    </w:p>
    <w:p w:rsidR="007800A1" w:rsidRPr="007800A1" w:rsidRDefault="007800A1" w:rsidP="007800A1">
      <w:pPr>
        <w:widowControl/>
        <w:ind w:right="-1" w:firstLine="567"/>
        <w:jc w:val="both"/>
        <w:rPr>
          <w:sz w:val="22"/>
          <w:szCs w:val="22"/>
        </w:rPr>
      </w:pPr>
      <w:r w:rsidRPr="007800A1">
        <w:rPr>
          <w:sz w:val="22"/>
          <w:szCs w:val="22"/>
        </w:rPr>
        <w:t>7. Настоящее решение опубликовать в информационном бюллетене Бессоновского сельсовета «Сельские ведомости» и разместить на официальном сайте администрации Бессоновского сельсовета в информационно-телекоммуникационной сети «Интернет».</w:t>
      </w:r>
    </w:p>
    <w:p w:rsidR="007800A1" w:rsidRPr="007800A1" w:rsidRDefault="007800A1" w:rsidP="007800A1">
      <w:pPr>
        <w:widowControl/>
        <w:ind w:right="-1" w:firstLine="567"/>
        <w:jc w:val="both"/>
        <w:rPr>
          <w:sz w:val="22"/>
          <w:szCs w:val="22"/>
        </w:rPr>
      </w:pPr>
      <w:r w:rsidRPr="007800A1">
        <w:rPr>
          <w:sz w:val="22"/>
          <w:szCs w:val="22"/>
        </w:rPr>
        <w:t xml:space="preserve">8. Контроль за выполнением настоящего решения возложить на главу </w:t>
      </w:r>
      <w:r w:rsidRPr="007800A1">
        <w:rPr>
          <w:bCs/>
          <w:sz w:val="22"/>
          <w:szCs w:val="22"/>
        </w:rPr>
        <w:t xml:space="preserve">Бессоновского сельсовета </w:t>
      </w:r>
      <w:r w:rsidRPr="007800A1">
        <w:rPr>
          <w:sz w:val="22"/>
          <w:szCs w:val="22"/>
        </w:rPr>
        <w:t>Бессоновского района Пензенской области</w:t>
      </w:r>
      <w:r w:rsidRPr="007800A1">
        <w:rPr>
          <w:bCs/>
          <w:sz w:val="22"/>
          <w:szCs w:val="22"/>
        </w:rPr>
        <w:t>.</w:t>
      </w:r>
    </w:p>
    <w:p w:rsidR="007800A1" w:rsidRPr="007800A1" w:rsidRDefault="007800A1" w:rsidP="007800A1">
      <w:pPr>
        <w:keepNext/>
        <w:keepLines/>
        <w:ind w:firstLine="720"/>
        <w:jc w:val="both"/>
        <w:rPr>
          <w:iCs/>
          <w:sz w:val="22"/>
          <w:szCs w:val="22"/>
        </w:rPr>
      </w:pPr>
    </w:p>
    <w:p w:rsidR="007800A1" w:rsidRPr="007800A1" w:rsidRDefault="007800A1" w:rsidP="007800A1">
      <w:pPr>
        <w:rPr>
          <w:sz w:val="22"/>
          <w:szCs w:val="22"/>
        </w:rPr>
      </w:pPr>
    </w:p>
    <w:p w:rsidR="007800A1" w:rsidRPr="007800A1" w:rsidRDefault="007800A1" w:rsidP="007800A1">
      <w:pPr>
        <w:rPr>
          <w:sz w:val="22"/>
          <w:szCs w:val="22"/>
        </w:rPr>
      </w:pPr>
    </w:p>
    <w:p w:rsidR="007800A1" w:rsidRPr="007800A1" w:rsidRDefault="007800A1" w:rsidP="007800A1">
      <w:pPr>
        <w:rPr>
          <w:sz w:val="22"/>
          <w:szCs w:val="22"/>
        </w:rPr>
      </w:pPr>
    </w:p>
    <w:p w:rsidR="007800A1" w:rsidRPr="007800A1" w:rsidRDefault="007800A1" w:rsidP="007800A1">
      <w:pPr>
        <w:rPr>
          <w:sz w:val="22"/>
          <w:szCs w:val="22"/>
        </w:rPr>
      </w:pPr>
      <w:r w:rsidRPr="007800A1">
        <w:rPr>
          <w:sz w:val="22"/>
          <w:szCs w:val="22"/>
        </w:rPr>
        <w:t xml:space="preserve">Глава Бессоновского сельсовета </w:t>
      </w:r>
      <w:r w:rsidRPr="007800A1">
        <w:rPr>
          <w:sz w:val="22"/>
          <w:szCs w:val="22"/>
        </w:rPr>
        <w:tab/>
      </w:r>
      <w:r w:rsidRPr="007800A1">
        <w:rPr>
          <w:sz w:val="22"/>
          <w:szCs w:val="22"/>
        </w:rPr>
        <w:tab/>
      </w:r>
      <w:r w:rsidRPr="007800A1">
        <w:rPr>
          <w:sz w:val="22"/>
          <w:szCs w:val="22"/>
        </w:rPr>
        <w:tab/>
        <w:t xml:space="preserve">                              Е.В. Дыма</w:t>
      </w:r>
    </w:p>
    <w:p w:rsidR="007800A1" w:rsidRPr="007800A1" w:rsidRDefault="007800A1" w:rsidP="007800A1">
      <w:pPr>
        <w:jc w:val="right"/>
        <w:rPr>
          <w:spacing w:val="-20"/>
          <w:sz w:val="22"/>
          <w:szCs w:val="22"/>
        </w:rPr>
      </w:pPr>
    </w:p>
    <w:p w:rsidR="007800A1" w:rsidRPr="007800A1" w:rsidRDefault="007800A1" w:rsidP="007800A1">
      <w:pPr>
        <w:jc w:val="right"/>
        <w:rPr>
          <w:spacing w:val="-20"/>
          <w:sz w:val="22"/>
          <w:szCs w:val="22"/>
        </w:rPr>
      </w:pPr>
    </w:p>
    <w:p w:rsidR="007800A1" w:rsidRPr="007800A1" w:rsidRDefault="007800A1" w:rsidP="007800A1">
      <w:pPr>
        <w:jc w:val="right"/>
        <w:rPr>
          <w:spacing w:val="-20"/>
          <w:sz w:val="22"/>
          <w:szCs w:val="22"/>
        </w:rPr>
      </w:pPr>
    </w:p>
    <w:p w:rsidR="007800A1" w:rsidRPr="007800A1" w:rsidRDefault="007800A1" w:rsidP="007800A1">
      <w:pPr>
        <w:jc w:val="right"/>
        <w:rPr>
          <w:sz w:val="22"/>
          <w:szCs w:val="22"/>
        </w:rPr>
      </w:pPr>
      <w:r w:rsidRPr="007800A1">
        <w:rPr>
          <w:sz w:val="22"/>
          <w:szCs w:val="22"/>
        </w:rPr>
        <w:t>Приложение к решению</w:t>
      </w:r>
    </w:p>
    <w:p w:rsidR="007800A1" w:rsidRPr="007800A1" w:rsidRDefault="007800A1" w:rsidP="007800A1">
      <w:pPr>
        <w:ind w:firstLine="720"/>
        <w:jc w:val="right"/>
        <w:rPr>
          <w:sz w:val="22"/>
          <w:szCs w:val="22"/>
        </w:rPr>
      </w:pPr>
      <w:r w:rsidRPr="007800A1">
        <w:rPr>
          <w:sz w:val="22"/>
          <w:szCs w:val="22"/>
        </w:rPr>
        <w:t>Комитета местного самоуправления</w:t>
      </w:r>
    </w:p>
    <w:p w:rsidR="007800A1" w:rsidRPr="007800A1" w:rsidRDefault="007800A1" w:rsidP="007800A1">
      <w:pPr>
        <w:ind w:firstLine="720"/>
        <w:jc w:val="right"/>
        <w:rPr>
          <w:i/>
          <w:sz w:val="22"/>
          <w:szCs w:val="22"/>
        </w:rPr>
      </w:pPr>
      <w:r w:rsidRPr="007800A1">
        <w:rPr>
          <w:sz w:val="22"/>
          <w:szCs w:val="22"/>
        </w:rPr>
        <w:t>Бессоновского сельсовета</w:t>
      </w:r>
    </w:p>
    <w:p w:rsidR="007800A1" w:rsidRPr="007800A1" w:rsidRDefault="007800A1" w:rsidP="007800A1">
      <w:pPr>
        <w:ind w:firstLine="720"/>
        <w:jc w:val="right"/>
        <w:rPr>
          <w:sz w:val="22"/>
          <w:szCs w:val="22"/>
        </w:rPr>
      </w:pPr>
      <w:r w:rsidRPr="007800A1">
        <w:rPr>
          <w:sz w:val="22"/>
          <w:szCs w:val="22"/>
        </w:rPr>
        <w:t>Бессоновского</w:t>
      </w:r>
      <w:r w:rsidRPr="007800A1">
        <w:rPr>
          <w:i/>
          <w:sz w:val="22"/>
          <w:szCs w:val="22"/>
        </w:rPr>
        <w:t xml:space="preserve"> </w:t>
      </w:r>
      <w:r w:rsidRPr="007800A1">
        <w:rPr>
          <w:sz w:val="22"/>
          <w:szCs w:val="22"/>
        </w:rPr>
        <w:t xml:space="preserve"> района</w:t>
      </w:r>
    </w:p>
    <w:p w:rsidR="007800A1" w:rsidRPr="007800A1" w:rsidRDefault="007800A1" w:rsidP="007800A1">
      <w:pPr>
        <w:ind w:firstLine="720"/>
        <w:jc w:val="right"/>
        <w:rPr>
          <w:sz w:val="22"/>
          <w:szCs w:val="22"/>
        </w:rPr>
      </w:pPr>
      <w:r w:rsidRPr="007800A1">
        <w:rPr>
          <w:sz w:val="22"/>
          <w:szCs w:val="22"/>
        </w:rPr>
        <w:t>Пензенской области</w:t>
      </w:r>
    </w:p>
    <w:p w:rsidR="007800A1" w:rsidRPr="007800A1" w:rsidRDefault="007800A1" w:rsidP="007800A1">
      <w:pPr>
        <w:ind w:firstLine="720"/>
        <w:jc w:val="right"/>
        <w:rPr>
          <w:sz w:val="22"/>
          <w:szCs w:val="22"/>
        </w:rPr>
      </w:pPr>
      <w:r w:rsidRPr="007800A1">
        <w:rPr>
          <w:sz w:val="22"/>
          <w:szCs w:val="22"/>
        </w:rPr>
        <w:t xml:space="preserve">от  </w:t>
      </w:r>
      <w:r w:rsidRPr="007800A1">
        <w:rPr>
          <w:sz w:val="22"/>
          <w:szCs w:val="22"/>
          <w:u w:val="single"/>
        </w:rPr>
        <w:t>«28» апреля 2022 года</w:t>
      </w:r>
      <w:r w:rsidRPr="007800A1">
        <w:rPr>
          <w:sz w:val="22"/>
          <w:szCs w:val="22"/>
        </w:rPr>
        <w:t xml:space="preserve">  № 32/7</w:t>
      </w:r>
    </w:p>
    <w:p w:rsidR="007800A1" w:rsidRPr="007800A1" w:rsidRDefault="007800A1" w:rsidP="007800A1">
      <w:pPr>
        <w:ind w:firstLine="720"/>
        <w:jc w:val="right"/>
        <w:rPr>
          <w:b/>
          <w:sz w:val="22"/>
          <w:szCs w:val="22"/>
          <w:u w:val="single"/>
        </w:rPr>
      </w:pPr>
    </w:p>
    <w:p w:rsidR="007800A1" w:rsidRPr="007800A1" w:rsidRDefault="007800A1" w:rsidP="007800A1">
      <w:pPr>
        <w:ind w:firstLine="720"/>
        <w:jc w:val="right"/>
        <w:rPr>
          <w:sz w:val="22"/>
          <w:szCs w:val="22"/>
        </w:rPr>
      </w:pPr>
      <w:r w:rsidRPr="007800A1">
        <w:rPr>
          <w:b/>
          <w:sz w:val="22"/>
          <w:szCs w:val="22"/>
          <w:u w:val="single"/>
        </w:rPr>
        <w:t>Проект</w:t>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7800A1" w:rsidRPr="007800A1" w:rsidTr="009307A0">
        <w:trPr>
          <w:trHeight w:hRule="exact" w:val="397"/>
        </w:trPr>
        <w:tc>
          <w:tcPr>
            <w:tcW w:w="9720" w:type="dxa"/>
          </w:tcPr>
          <w:p w:rsidR="007800A1" w:rsidRPr="007800A1" w:rsidRDefault="007800A1" w:rsidP="007800A1">
            <w:pPr>
              <w:widowControl/>
              <w:jc w:val="center"/>
              <w:rPr>
                <w:b/>
                <w:sz w:val="22"/>
                <w:szCs w:val="22"/>
              </w:rPr>
            </w:pPr>
          </w:p>
        </w:tc>
      </w:tr>
    </w:tbl>
    <w:p w:rsidR="007800A1" w:rsidRPr="007800A1" w:rsidRDefault="007800A1" w:rsidP="007800A1">
      <w:pPr>
        <w:widowControl/>
        <w:jc w:val="center"/>
        <w:rPr>
          <w:sz w:val="22"/>
          <w:szCs w:val="22"/>
        </w:rPr>
      </w:pPr>
      <w:r w:rsidRPr="007800A1">
        <w:rPr>
          <w:noProof/>
          <w:sz w:val="22"/>
          <w:szCs w:val="22"/>
        </w:rPr>
        <w:drawing>
          <wp:inline distT="0" distB="0" distL="0" distR="0" wp14:anchorId="4FA63780" wp14:editId="36ABFB19">
            <wp:extent cx="733425" cy="866775"/>
            <wp:effectExtent l="19050" t="0" r="9525" b="0"/>
            <wp:docPr id="2" name="Рисунок 2"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2"/>
                    <pic:cNvPicPr>
                      <a:picLocks noChangeAspect="1" noChangeArrowheads="1"/>
                    </pic:cNvPicPr>
                  </pic:nvPicPr>
                  <pic:blipFill>
                    <a:blip r:embed="rId8">
                      <a:grayscl/>
                    </a:blip>
                    <a:srcRect t="14659" b="7678"/>
                    <a:stretch>
                      <a:fillRect/>
                    </a:stretch>
                  </pic:blipFill>
                  <pic:spPr bwMode="auto">
                    <a:xfrm>
                      <a:off x="0" y="0"/>
                      <a:ext cx="733425" cy="866775"/>
                    </a:xfrm>
                    <a:prstGeom prst="rect">
                      <a:avLst/>
                    </a:prstGeom>
                    <a:noFill/>
                    <a:ln w="9525">
                      <a:noFill/>
                      <a:miter lim="800000"/>
                      <a:headEnd/>
                      <a:tailEnd/>
                    </a:ln>
                  </pic:spPr>
                </pic:pic>
              </a:graphicData>
            </a:graphic>
          </wp:inline>
        </w:drawing>
      </w:r>
    </w:p>
    <w:tbl>
      <w:tblPr>
        <w:tblW w:w="0" w:type="auto"/>
        <w:tblInd w:w="-108" w:type="dxa"/>
        <w:tblLayout w:type="fixed"/>
        <w:tblCellMar>
          <w:left w:w="0" w:type="dxa"/>
          <w:right w:w="0" w:type="dxa"/>
        </w:tblCellMar>
        <w:tblLook w:val="01E0" w:firstRow="1" w:lastRow="1" w:firstColumn="1" w:lastColumn="1" w:noHBand="0" w:noVBand="0"/>
      </w:tblPr>
      <w:tblGrid>
        <w:gridCol w:w="108"/>
        <w:gridCol w:w="9498"/>
        <w:gridCol w:w="108"/>
      </w:tblGrid>
      <w:tr w:rsidR="007800A1" w:rsidRPr="007800A1" w:rsidTr="009307A0">
        <w:trPr>
          <w:gridBefore w:val="1"/>
          <w:wBefore w:w="108" w:type="dxa"/>
          <w:trHeight w:val="397"/>
        </w:trPr>
        <w:tc>
          <w:tcPr>
            <w:tcW w:w="9606" w:type="dxa"/>
            <w:gridSpan w:val="2"/>
          </w:tcPr>
          <w:p w:rsidR="007800A1" w:rsidRPr="007800A1" w:rsidRDefault="007800A1" w:rsidP="007800A1">
            <w:pPr>
              <w:widowControl/>
              <w:jc w:val="center"/>
              <w:rPr>
                <w:b/>
                <w:sz w:val="22"/>
                <w:szCs w:val="22"/>
              </w:rPr>
            </w:pPr>
          </w:p>
        </w:tc>
      </w:tr>
      <w:tr w:rsidR="007800A1" w:rsidRPr="007800A1" w:rsidTr="009307A0">
        <w:tblPrEx>
          <w:tblCellMar>
            <w:left w:w="108" w:type="dxa"/>
            <w:right w:w="108" w:type="dxa"/>
          </w:tblCellMar>
        </w:tblPrEx>
        <w:trPr>
          <w:gridAfter w:val="1"/>
          <w:wAfter w:w="108" w:type="dxa"/>
        </w:trPr>
        <w:tc>
          <w:tcPr>
            <w:tcW w:w="9606" w:type="dxa"/>
            <w:gridSpan w:val="2"/>
          </w:tcPr>
          <w:p w:rsidR="007800A1" w:rsidRPr="007800A1" w:rsidRDefault="007800A1" w:rsidP="007800A1">
            <w:pPr>
              <w:widowControl/>
              <w:jc w:val="center"/>
              <w:rPr>
                <w:b/>
                <w:sz w:val="22"/>
                <w:szCs w:val="22"/>
              </w:rPr>
            </w:pPr>
            <w:r w:rsidRPr="007800A1">
              <w:rPr>
                <w:b/>
                <w:sz w:val="22"/>
                <w:szCs w:val="22"/>
              </w:rPr>
              <w:t>КОМИТЕТ МЕСТНОГО САМОУПРАВЛЕНИЯ</w:t>
            </w:r>
          </w:p>
          <w:p w:rsidR="007800A1" w:rsidRPr="007800A1" w:rsidRDefault="007800A1" w:rsidP="007800A1">
            <w:pPr>
              <w:widowControl/>
              <w:jc w:val="center"/>
              <w:rPr>
                <w:b/>
                <w:sz w:val="22"/>
                <w:szCs w:val="22"/>
              </w:rPr>
            </w:pPr>
            <w:r w:rsidRPr="007800A1">
              <w:rPr>
                <w:b/>
                <w:sz w:val="22"/>
                <w:szCs w:val="22"/>
              </w:rPr>
              <w:t>БЕССОНОВСКОГО СЕЛЬСОВЕТА</w:t>
            </w:r>
          </w:p>
          <w:p w:rsidR="007800A1" w:rsidRPr="007800A1" w:rsidRDefault="007800A1" w:rsidP="007800A1">
            <w:pPr>
              <w:widowControl/>
              <w:jc w:val="center"/>
              <w:rPr>
                <w:b/>
                <w:sz w:val="22"/>
                <w:szCs w:val="22"/>
              </w:rPr>
            </w:pPr>
            <w:r w:rsidRPr="007800A1">
              <w:rPr>
                <w:b/>
                <w:sz w:val="22"/>
                <w:szCs w:val="22"/>
              </w:rPr>
              <w:t xml:space="preserve">БЕССОНОВСКОГО РАЙОНА </w:t>
            </w:r>
          </w:p>
          <w:p w:rsidR="007800A1" w:rsidRPr="007800A1" w:rsidRDefault="007800A1" w:rsidP="007800A1">
            <w:pPr>
              <w:widowControl/>
              <w:jc w:val="center"/>
              <w:rPr>
                <w:b/>
                <w:sz w:val="22"/>
                <w:szCs w:val="22"/>
              </w:rPr>
            </w:pPr>
            <w:r w:rsidRPr="007800A1">
              <w:rPr>
                <w:b/>
                <w:sz w:val="22"/>
                <w:szCs w:val="22"/>
              </w:rPr>
              <w:t>ПЕНЗЕНСКОЙ ОБЛАСТИ</w:t>
            </w:r>
          </w:p>
        </w:tc>
      </w:tr>
      <w:tr w:rsidR="007800A1" w:rsidRPr="007800A1" w:rsidTr="009307A0">
        <w:tblPrEx>
          <w:tblCellMar>
            <w:left w:w="108" w:type="dxa"/>
            <w:right w:w="108" w:type="dxa"/>
          </w:tblCellMar>
        </w:tblPrEx>
        <w:trPr>
          <w:gridAfter w:val="1"/>
          <w:wAfter w:w="108" w:type="dxa"/>
          <w:trHeight w:val="397"/>
        </w:trPr>
        <w:tc>
          <w:tcPr>
            <w:tcW w:w="9606" w:type="dxa"/>
            <w:gridSpan w:val="2"/>
          </w:tcPr>
          <w:p w:rsidR="007800A1" w:rsidRPr="007800A1" w:rsidRDefault="007800A1" w:rsidP="007800A1">
            <w:pPr>
              <w:widowControl/>
              <w:jc w:val="center"/>
              <w:rPr>
                <w:b/>
                <w:sz w:val="22"/>
                <w:szCs w:val="22"/>
              </w:rPr>
            </w:pPr>
          </w:p>
          <w:p w:rsidR="007800A1" w:rsidRPr="007800A1" w:rsidRDefault="007800A1" w:rsidP="007800A1">
            <w:pPr>
              <w:widowControl/>
              <w:jc w:val="center"/>
              <w:rPr>
                <w:b/>
                <w:sz w:val="22"/>
                <w:szCs w:val="22"/>
              </w:rPr>
            </w:pPr>
          </w:p>
          <w:p w:rsidR="007800A1" w:rsidRPr="007800A1" w:rsidRDefault="007800A1" w:rsidP="007800A1">
            <w:pPr>
              <w:widowControl/>
              <w:jc w:val="center"/>
              <w:rPr>
                <w:b/>
                <w:sz w:val="22"/>
                <w:szCs w:val="22"/>
              </w:rPr>
            </w:pPr>
            <w:r w:rsidRPr="007800A1">
              <w:rPr>
                <w:b/>
                <w:sz w:val="22"/>
                <w:szCs w:val="22"/>
              </w:rPr>
              <w:t xml:space="preserve">РЕШЕНИЕ </w:t>
            </w:r>
          </w:p>
          <w:p w:rsidR="007800A1" w:rsidRPr="007800A1" w:rsidRDefault="007800A1" w:rsidP="007800A1">
            <w:pPr>
              <w:widowControl/>
              <w:jc w:val="center"/>
              <w:rPr>
                <w:b/>
                <w:sz w:val="22"/>
                <w:szCs w:val="22"/>
              </w:rPr>
            </w:pPr>
          </w:p>
        </w:tc>
      </w:tr>
    </w:tbl>
    <w:p w:rsidR="007800A1" w:rsidRPr="007800A1" w:rsidRDefault="007800A1" w:rsidP="007800A1">
      <w:pPr>
        <w:widowControl/>
        <w:tabs>
          <w:tab w:val="left" w:pos="284"/>
          <w:tab w:val="left" w:pos="3119"/>
          <w:tab w:val="left" w:pos="3516"/>
        </w:tabs>
        <w:jc w:val="center"/>
        <w:rPr>
          <w:sz w:val="22"/>
          <w:szCs w:val="22"/>
          <w:u w:val="single"/>
        </w:rPr>
      </w:pPr>
      <w:r w:rsidRPr="007800A1">
        <w:rPr>
          <w:sz w:val="22"/>
          <w:szCs w:val="22"/>
          <w:u w:val="single"/>
        </w:rPr>
        <w:t>от _______________ __ № ___</w:t>
      </w:r>
    </w:p>
    <w:p w:rsidR="007800A1" w:rsidRPr="007800A1" w:rsidRDefault="007800A1" w:rsidP="007800A1">
      <w:pPr>
        <w:widowControl/>
        <w:jc w:val="center"/>
        <w:rPr>
          <w:sz w:val="22"/>
          <w:szCs w:val="22"/>
        </w:rPr>
      </w:pPr>
      <w:r w:rsidRPr="007800A1">
        <w:rPr>
          <w:sz w:val="22"/>
          <w:szCs w:val="22"/>
        </w:rPr>
        <w:t>(с.Бессоновка)</w:t>
      </w:r>
    </w:p>
    <w:p w:rsidR="007800A1" w:rsidRPr="007800A1" w:rsidRDefault="007800A1" w:rsidP="007800A1">
      <w:pPr>
        <w:widowControl/>
        <w:ind w:right="-1"/>
        <w:jc w:val="both"/>
        <w:rPr>
          <w:sz w:val="22"/>
          <w:szCs w:val="22"/>
        </w:rPr>
      </w:pPr>
    </w:p>
    <w:p w:rsidR="007800A1" w:rsidRPr="007800A1" w:rsidRDefault="007800A1" w:rsidP="007800A1">
      <w:pPr>
        <w:widowControl/>
        <w:ind w:firstLine="567"/>
        <w:jc w:val="both"/>
        <w:rPr>
          <w:sz w:val="22"/>
          <w:szCs w:val="22"/>
        </w:rPr>
      </w:pPr>
      <w:r w:rsidRPr="007800A1">
        <w:rPr>
          <w:spacing w:val="-6"/>
          <w:sz w:val="22"/>
          <w:szCs w:val="22"/>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w:t>
      </w:r>
      <w:r w:rsidRPr="007800A1">
        <w:rPr>
          <w:sz w:val="22"/>
          <w:szCs w:val="22"/>
        </w:rPr>
        <w:t xml:space="preserve"> (с </w:t>
      </w:r>
      <w:r w:rsidRPr="007800A1">
        <w:rPr>
          <w:sz w:val="22"/>
          <w:szCs w:val="22"/>
        </w:rPr>
        <w:lastRenderedPageBreak/>
        <w:t>последующими изменениями), статьей 20 Устава Бессоновского сельсовета Бессоновского района Пензенской области,</w:t>
      </w:r>
    </w:p>
    <w:p w:rsidR="007800A1" w:rsidRPr="007800A1" w:rsidRDefault="007800A1" w:rsidP="007800A1">
      <w:pPr>
        <w:widowControl/>
        <w:ind w:firstLine="567"/>
        <w:jc w:val="both"/>
        <w:rPr>
          <w:spacing w:val="-6"/>
          <w:sz w:val="22"/>
          <w:szCs w:val="22"/>
        </w:rPr>
      </w:pPr>
    </w:p>
    <w:p w:rsidR="007800A1" w:rsidRPr="007800A1" w:rsidRDefault="007800A1" w:rsidP="007800A1">
      <w:pPr>
        <w:widowControl/>
        <w:ind w:left="-567" w:firstLine="567"/>
        <w:jc w:val="center"/>
        <w:rPr>
          <w:spacing w:val="-6"/>
          <w:sz w:val="22"/>
          <w:szCs w:val="22"/>
        </w:rPr>
      </w:pPr>
      <w:r w:rsidRPr="007800A1">
        <w:rPr>
          <w:b/>
          <w:spacing w:val="-6"/>
          <w:sz w:val="22"/>
          <w:szCs w:val="22"/>
        </w:rPr>
        <w:t>Комитет местного самоуправления Бессоновского сельсовета Бессоновского района Пензенской области решил:</w:t>
      </w:r>
    </w:p>
    <w:p w:rsidR="007800A1" w:rsidRPr="007800A1" w:rsidRDefault="007800A1" w:rsidP="007800A1">
      <w:pPr>
        <w:widowControl/>
        <w:ind w:left="-567" w:firstLine="567"/>
        <w:jc w:val="center"/>
        <w:rPr>
          <w:spacing w:val="-6"/>
          <w:sz w:val="22"/>
          <w:szCs w:val="22"/>
        </w:rPr>
      </w:pPr>
    </w:p>
    <w:p w:rsidR="007800A1" w:rsidRPr="007800A1" w:rsidRDefault="007800A1" w:rsidP="007800A1">
      <w:pPr>
        <w:widowControl/>
        <w:numPr>
          <w:ilvl w:val="0"/>
          <w:numId w:val="47"/>
        </w:numPr>
        <w:ind w:left="0" w:firstLine="567"/>
        <w:jc w:val="both"/>
        <w:rPr>
          <w:sz w:val="22"/>
          <w:szCs w:val="22"/>
        </w:rPr>
      </w:pPr>
      <w:r w:rsidRPr="007800A1">
        <w:rPr>
          <w:sz w:val="22"/>
          <w:szCs w:val="22"/>
        </w:rPr>
        <w:t>Внести в Устав Бессоновского сельсовета Бессоновского</w:t>
      </w:r>
      <w:r w:rsidRPr="007800A1">
        <w:rPr>
          <w:i/>
          <w:sz w:val="22"/>
          <w:szCs w:val="22"/>
        </w:rPr>
        <w:t xml:space="preserve"> </w:t>
      </w:r>
      <w:r w:rsidRPr="007800A1">
        <w:rPr>
          <w:sz w:val="22"/>
          <w:szCs w:val="22"/>
        </w:rPr>
        <w:t>района Пензенской области следующие изменения:</w:t>
      </w:r>
    </w:p>
    <w:p w:rsidR="007800A1" w:rsidRPr="007800A1" w:rsidRDefault="007800A1" w:rsidP="007800A1">
      <w:pPr>
        <w:widowControl/>
        <w:ind w:firstLine="567"/>
        <w:jc w:val="both"/>
        <w:rPr>
          <w:sz w:val="22"/>
          <w:szCs w:val="22"/>
        </w:rPr>
      </w:pPr>
      <w:r w:rsidRPr="007800A1">
        <w:rPr>
          <w:b/>
          <w:sz w:val="22"/>
          <w:szCs w:val="22"/>
        </w:rPr>
        <w:t>1) часть 1.1. статьи 4</w:t>
      </w:r>
      <w:r w:rsidRPr="007800A1">
        <w:rPr>
          <w:sz w:val="22"/>
          <w:szCs w:val="22"/>
        </w:rPr>
        <w:t xml:space="preserve"> дополнить пунктом 27 следующего содержания:</w:t>
      </w:r>
    </w:p>
    <w:p w:rsidR="007800A1" w:rsidRPr="007800A1" w:rsidRDefault="007800A1" w:rsidP="007800A1">
      <w:pPr>
        <w:widowControl/>
        <w:jc w:val="both"/>
        <w:rPr>
          <w:sz w:val="22"/>
          <w:szCs w:val="22"/>
        </w:rPr>
      </w:pPr>
      <w:r w:rsidRPr="007800A1">
        <w:rPr>
          <w:sz w:val="22"/>
          <w:szCs w:val="22"/>
        </w:rPr>
        <w:t>«27) принятие решений и проведение на территории Бессоновского</w:t>
      </w:r>
      <w:r w:rsidRPr="007800A1">
        <w:rPr>
          <w:i/>
          <w:sz w:val="22"/>
          <w:szCs w:val="22"/>
        </w:rPr>
        <w:t xml:space="preserve"> </w:t>
      </w:r>
      <w:r w:rsidRPr="007800A1">
        <w:rPr>
          <w:sz w:val="22"/>
          <w:szCs w:val="22"/>
        </w:rPr>
        <w:t>сельсовета</w:t>
      </w:r>
      <w:r w:rsidRPr="007800A1">
        <w:rPr>
          <w:i/>
          <w:sz w:val="22"/>
          <w:szCs w:val="22"/>
        </w:rPr>
        <w:t xml:space="preserve"> </w:t>
      </w:r>
      <w:r w:rsidRPr="007800A1">
        <w:rPr>
          <w:sz w:val="22"/>
          <w:szCs w:val="22"/>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800A1" w:rsidRPr="007800A1" w:rsidRDefault="007800A1" w:rsidP="007800A1">
      <w:pPr>
        <w:widowControl/>
        <w:ind w:firstLine="708"/>
        <w:jc w:val="both"/>
        <w:rPr>
          <w:sz w:val="22"/>
          <w:szCs w:val="22"/>
        </w:rPr>
      </w:pPr>
      <w:r w:rsidRPr="007800A1">
        <w:rPr>
          <w:b/>
          <w:sz w:val="22"/>
          <w:szCs w:val="22"/>
        </w:rPr>
        <w:t>2) статью 7 дополнить частью 5.1</w:t>
      </w:r>
      <w:r w:rsidRPr="007800A1">
        <w:rPr>
          <w:sz w:val="22"/>
          <w:szCs w:val="22"/>
        </w:rPr>
        <w:t xml:space="preserve"> следующего содержания:</w:t>
      </w:r>
    </w:p>
    <w:p w:rsidR="007800A1" w:rsidRPr="007800A1" w:rsidRDefault="007800A1" w:rsidP="007800A1">
      <w:pPr>
        <w:widowControl/>
        <w:ind w:firstLine="360"/>
        <w:jc w:val="both"/>
        <w:rPr>
          <w:sz w:val="22"/>
          <w:szCs w:val="22"/>
        </w:rPr>
      </w:pPr>
      <w:r w:rsidRPr="007800A1">
        <w:rPr>
          <w:sz w:val="22"/>
          <w:szCs w:val="22"/>
        </w:rPr>
        <w:t>«5.1.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7800A1" w:rsidRPr="007800A1" w:rsidRDefault="007800A1" w:rsidP="007800A1">
      <w:pPr>
        <w:widowControl/>
        <w:ind w:left="720"/>
        <w:jc w:val="both"/>
        <w:rPr>
          <w:b/>
          <w:sz w:val="22"/>
          <w:szCs w:val="22"/>
        </w:rPr>
      </w:pPr>
      <w:r w:rsidRPr="007800A1">
        <w:rPr>
          <w:b/>
          <w:sz w:val="22"/>
          <w:szCs w:val="22"/>
        </w:rPr>
        <w:t xml:space="preserve">3) часть 8 статьи 20: </w:t>
      </w:r>
    </w:p>
    <w:p w:rsidR="007800A1" w:rsidRPr="007800A1" w:rsidRDefault="007800A1" w:rsidP="007800A1">
      <w:pPr>
        <w:widowControl/>
        <w:ind w:left="720"/>
        <w:jc w:val="both"/>
        <w:rPr>
          <w:sz w:val="22"/>
          <w:szCs w:val="22"/>
        </w:rPr>
      </w:pPr>
      <w:r w:rsidRPr="007800A1">
        <w:rPr>
          <w:sz w:val="22"/>
          <w:szCs w:val="22"/>
          <w:u w:val="single"/>
        </w:rPr>
        <w:t xml:space="preserve">а) дополнить пунктами 21.1-21.3 </w:t>
      </w:r>
      <w:r w:rsidRPr="007800A1">
        <w:rPr>
          <w:sz w:val="22"/>
          <w:szCs w:val="22"/>
        </w:rPr>
        <w:t>следующего содержания:</w:t>
      </w:r>
    </w:p>
    <w:p w:rsidR="007800A1" w:rsidRPr="007800A1" w:rsidRDefault="007800A1" w:rsidP="007800A1">
      <w:pPr>
        <w:widowControl/>
        <w:autoSpaceDE w:val="0"/>
        <w:autoSpaceDN w:val="0"/>
        <w:adjustRightInd w:val="0"/>
        <w:ind w:firstLine="708"/>
        <w:jc w:val="both"/>
        <w:rPr>
          <w:sz w:val="22"/>
          <w:szCs w:val="22"/>
        </w:rPr>
      </w:pPr>
      <w:r w:rsidRPr="007800A1">
        <w:rPr>
          <w:sz w:val="22"/>
          <w:szCs w:val="22"/>
        </w:rPr>
        <w:t>«21.1) утверждение порядка подготовки кадров для муниципальной службы в Бессоновском сельсовете на договорной основе;</w:t>
      </w:r>
    </w:p>
    <w:p w:rsidR="007800A1" w:rsidRPr="007800A1" w:rsidRDefault="007800A1" w:rsidP="007800A1">
      <w:pPr>
        <w:widowControl/>
        <w:autoSpaceDE w:val="0"/>
        <w:autoSpaceDN w:val="0"/>
        <w:adjustRightInd w:val="0"/>
        <w:ind w:firstLine="360"/>
        <w:jc w:val="both"/>
        <w:rPr>
          <w:sz w:val="22"/>
          <w:szCs w:val="22"/>
        </w:rPr>
      </w:pPr>
      <w:r w:rsidRPr="007800A1">
        <w:rPr>
          <w:sz w:val="22"/>
          <w:szCs w:val="22"/>
        </w:rPr>
        <w:t>21.2) утверждение порядка применения к муниципальным служащим Бессоновского сельсовета взысканий за коррупционные правонарушения;</w:t>
      </w:r>
    </w:p>
    <w:p w:rsidR="007800A1" w:rsidRPr="007800A1" w:rsidRDefault="007800A1" w:rsidP="007800A1">
      <w:pPr>
        <w:widowControl/>
        <w:autoSpaceDE w:val="0"/>
        <w:autoSpaceDN w:val="0"/>
        <w:adjustRightInd w:val="0"/>
        <w:ind w:firstLine="360"/>
        <w:jc w:val="both"/>
        <w:rPr>
          <w:sz w:val="22"/>
          <w:szCs w:val="22"/>
        </w:rPr>
      </w:pPr>
      <w:r w:rsidRPr="007800A1">
        <w:rPr>
          <w:sz w:val="22"/>
          <w:szCs w:val="22"/>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
    <w:p w:rsidR="007800A1" w:rsidRPr="007800A1" w:rsidRDefault="007800A1" w:rsidP="007800A1">
      <w:pPr>
        <w:widowControl/>
        <w:ind w:firstLine="360"/>
        <w:jc w:val="both"/>
        <w:rPr>
          <w:sz w:val="22"/>
          <w:szCs w:val="22"/>
        </w:rPr>
      </w:pPr>
      <w:r w:rsidRPr="007800A1">
        <w:rPr>
          <w:sz w:val="22"/>
          <w:szCs w:val="22"/>
          <w:u w:val="single"/>
        </w:rPr>
        <w:t>б) дополнить пунктом 26</w:t>
      </w:r>
      <w:r w:rsidRPr="007800A1">
        <w:rPr>
          <w:sz w:val="22"/>
          <w:szCs w:val="22"/>
        </w:rPr>
        <w:t xml:space="preserve"> следующего содержания:</w:t>
      </w:r>
    </w:p>
    <w:p w:rsidR="007800A1" w:rsidRPr="007800A1" w:rsidRDefault="007800A1" w:rsidP="007800A1">
      <w:pPr>
        <w:widowControl/>
        <w:ind w:firstLine="360"/>
        <w:jc w:val="both"/>
        <w:rPr>
          <w:sz w:val="22"/>
          <w:szCs w:val="22"/>
        </w:rPr>
      </w:pPr>
      <w:r w:rsidRPr="007800A1">
        <w:rPr>
          <w:sz w:val="22"/>
          <w:szCs w:val="22"/>
        </w:rPr>
        <w:t xml:space="preserve">«26) утверждение порядка </w:t>
      </w:r>
      <w:r w:rsidRPr="007800A1">
        <w:rPr>
          <w:rFonts w:eastAsia="Calibri"/>
          <w:sz w:val="22"/>
          <w:szCs w:val="22"/>
          <w:lang w:eastAsia="en-US"/>
        </w:rPr>
        <w:t xml:space="preserve">составления и рассмотрения проекта бюджета </w:t>
      </w:r>
      <w:r w:rsidRPr="007800A1">
        <w:rPr>
          <w:sz w:val="22"/>
          <w:szCs w:val="22"/>
        </w:rPr>
        <w:t>Бессоновского сельсовета</w:t>
      </w:r>
      <w:r w:rsidRPr="007800A1">
        <w:rPr>
          <w:rFonts w:eastAsia="Calibri"/>
          <w:sz w:val="22"/>
          <w:szCs w:val="22"/>
          <w:lang w:eastAsia="en-US"/>
        </w:rPr>
        <w:t xml:space="preserve">, утверждения и исполнения бюджета </w:t>
      </w:r>
      <w:r w:rsidRPr="007800A1">
        <w:rPr>
          <w:sz w:val="22"/>
          <w:szCs w:val="22"/>
        </w:rPr>
        <w:t>Бессоновского сельсовета</w:t>
      </w:r>
      <w:r w:rsidRPr="007800A1">
        <w:rPr>
          <w:rFonts w:eastAsia="Calibri"/>
          <w:sz w:val="22"/>
          <w:szCs w:val="22"/>
          <w:lang w:eastAsia="en-US"/>
        </w:rPr>
        <w:t xml:space="preserve">, осуществления контроля за его исполнением, составления и утверждения отчета об исполнении бюджета </w:t>
      </w:r>
      <w:r w:rsidRPr="007800A1">
        <w:rPr>
          <w:sz w:val="22"/>
          <w:szCs w:val="22"/>
        </w:rPr>
        <w:t>Бессоновского сельсовета;»;</w:t>
      </w:r>
    </w:p>
    <w:p w:rsidR="007800A1" w:rsidRPr="007800A1" w:rsidRDefault="007800A1" w:rsidP="007800A1">
      <w:pPr>
        <w:widowControl/>
        <w:ind w:firstLine="360"/>
        <w:jc w:val="both"/>
        <w:rPr>
          <w:b/>
          <w:sz w:val="22"/>
          <w:szCs w:val="22"/>
        </w:rPr>
      </w:pPr>
      <w:r w:rsidRPr="007800A1">
        <w:rPr>
          <w:b/>
          <w:sz w:val="22"/>
          <w:szCs w:val="22"/>
        </w:rPr>
        <w:t>4) в статье 21:</w:t>
      </w:r>
    </w:p>
    <w:p w:rsidR="007800A1" w:rsidRPr="007800A1" w:rsidRDefault="007800A1" w:rsidP="007800A1">
      <w:pPr>
        <w:widowControl/>
        <w:ind w:firstLine="360"/>
        <w:jc w:val="both"/>
        <w:rPr>
          <w:sz w:val="22"/>
          <w:szCs w:val="22"/>
        </w:rPr>
      </w:pPr>
      <w:r w:rsidRPr="007800A1">
        <w:rPr>
          <w:sz w:val="22"/>
          <w:szCs w:val="22"/>
          <w:u w:val="single"/>
        </w:rPr>
        <w:t>а) часть 11</w:t>
      </w:r>
      <w:r w:rsidRPr="007800A1">
        <w:rPr>
          <w:sz w:val="22"/>
          <w:szCs w:val="22"/>
        </w:rPr>
        <w:t xml:space="preserve"> изложить в следующей редакции:</w:t>
      </w:r>
    </w:p>
    <w:p w:rsidR="007800A1" w:rsidRPr="007800A1" w:rsidRDefault="007800A1" w:rsidP="007800A1">
      <w:pPr>
        <w:widowControl/>
        <w:ind w:firstLine="360"/>
        <w:jc w:val="both"/>
        <w:rPr>
          <w:sz w:val="22"/>
          <w:szCs w:val="22"/>
        </w:rPr>
      </w:pPr>
      <w:r w:rsidRPr="007800A1">
        <w:rPr>
          <w:sz w:val="22"/>
          <w:szCs w:val="22"/>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7800A1" w:rsidRPr="007800A1" w:rsidRDefault="007800A1" w:rsidP="007800A1">
      <w:pPr>
        <w:widowControl/>
        <w:ind w:firstLine="360"/>
        <w:jc w:val="both"/>
        <w:rPr>
          <w:sz w:val="22"/>
          <w:szCs w:val="22"/>
        </w:rPr>
      </w:pPr>
      <w:r w:rsidRPr="007800A1">
        <w:rPr>
          <w:sz w:val="22"/>
          <w:szCs w:val="22"/>
          <w:u w:val="single"/>
        </w:rPr>
        <w:t>б) часть 12</w:t>
      </w:r>
      <w:r w:rsidRPr="007800A1">
        <w:rPr>
          <w:sz w:val="22"/>
          <w:szCs w:val="22"/>
        </w:rPr>
        <w:t xml:space="preserve"> признать утратившей силу;</w:t>
      </w:r>
    </w:p>
    <w:p w:rsidR="007800A1" w:rsidRPr="007800A1" w:rsidRDefault="007800A1" w:rsidP="007800A1">
      <w:pPr>
        <w:widowControl/>
        <w:ind w:firstLine="360"/>
        <w:jc w:val="both"/>
        <w:rPr>
          <w:b/>
          <w:spacing w:val="-6"/>
          <w:sz w:val="22"/>
          <w:szCs w:val="22"/>
        </w:rPr>
      </w:pPr>
      <w:r w:rsidRPr="007800A1">
        <w:rPr>
          <w:b/>
          <w:sz w:val="22"/>
          <w:szCs w:val="22"/>
        </w:rPr>
        <w:t>5)</w:t>
      </w:r>
      <w:r w:rsidRPr="007800A1">
        <w:rPr>
          <w:b/>
          <w:spacing w:val="-6"/>
          <w:sz w:val="22"/>
          <w:szCs w:val="22"/>
        </w:rPr>
        <w:t xml:space="preserve"> в статье 23:</w:t>
      </w:r>
    </w:p>
    <w:p w:rsidR="007800A1" w:rsidRPr="007800A1" w:rsidRDefault="007800A1" w:rsidP="007800A1">
      <w:pPr>
        <w:widowControl/>
        <w:ind w:firstLine="360"/>
        <w:jc w:val="both"/>
        <w:rPr>
          <w:sz w:val="22"/>
          <w:szCs w:val="22"/>
        </w:rPr>
      </w:pPr>
      <w:r w:rsidRPr="007800A1">
        <w:rPr>
          <w:spacing w:val="-6"/>
          <w:sz w:val="22"/>
          <w:szCs w:val="22"/>
          <w:u w:val="single"/>
        </w:rPr>
        <w:t>а) часть 11 дополнить пунктом 21</w:t>
      </w:r>
      <w:r w:rsidRPr="007800A1">
        <w:rPr>
          <w:spacing w:val="-6"/>
          <w:sz w:val="22"/>
          <w:szCs w:val="22"/>
        </w:rPr>
        <w:t xml:space="preserve"> следующего содержания:</w:t>
      </w:r>
    </w:p>
    <w:p w:rsidR="007800A1" w:rsidRPr="007800A1" w:rsidRDefault="007800A1" w:rsidP="007800A1">
      <w:pPr>
        <w:widowControl/>
        <w:ind w:firstLine="360"/>
        <w:jc w:val="both"/>
        <w:rPr>
          <w:sz w:val="22"/>
          <w:szCs w:val="22"/>
        </w:rPr>
      </w:pPr>
      <w:r w:rsidRPr="007800A1">
        <w:rPr>
          <w:sz w:val="22"/>
          <w:szCs w:val="22"/>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7800A1" w:rsidRPr="007800A1" w:rsidRDefault="007800A1" w:rsidP="007800A1">
      <w:pPr>
        <w:widowControl/>
        <w:ind w:firstLine="360"/>
        <w:jc w:val="both"/>
        <w:rPr>
          <w:sz w:val="22"/>
          <w:szCs w:val="22"/>
        </w:rPr>
      </w:pPr>
      <w:r w:rsidRPr="007800A1">
        <w:rPr>
          <w:spacing w:val="-6"/>
          <w:sz w:val="22"/>
          <w:szCs w:val="22"/>
          <w:u w:val="single"/>
        </w:rPr>
        <w:t>б) дополнить частью 13</w:t>
      </w:r>
      <w:r w:rsidRPr="007800A1">
        <w:rPr>
          <w:spacing w:val="-6"/>
          <w:sz w:val="22"/>
          <w:szCs w:val="22"/>
        </w:rPr>
        <w:t xml:space="preserve"> следующего содержания:</w:t>
      </w:r>
    </w:p>
    <w:p w:rsidR="007800A1" w:rsidRPr="007800A1" w:rsidRDefault="007800A1" w:rsidP="007800A1">
      <w:pPr>
        <w:widowControl/>
        <w:ind w:firstLine="360"/>
        <w:jc w:val="both"/>
        <w:rPr>
          <w:sz w:val="22"/>
          <w:szCs w:val="22"/>
        </w:rPr>
      </w:pPr>
      <w:r w:rsidRPr="007800A1">
        <w:rPr>
          <w:spacing w:val="-6"/>
          <w:sz w:val="22"/>
          <w:szCs w:val="22"/>
        </w:rPr>
        <w:lastRenderedPageBreak/>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7800A1" w:rsidRPr="007800A1" w:rsidRDefault="007800A1" w:rsidP="007800A1">
      <w:pPr>
        <w:widowControl/>
        <w:ind w:firstLine="360"/>
        <w:jc w:val="both"/>
        <w:rPr>
          <w:sz w:val="22"/>
          <w:szCs w:val="22"/>
        </w:rPr>
      </w:pPr>
      <w:r w:rsidRPr="007800A1">
        <w:rPr>
          <w:spacing w:val="-6"/>
          <w:sz w:val="22"/>
          <w:szCs w:val="22"/>
        </w:rPr>
        <w:t xml:space="preserve">6) </w:t>
      </w:r>
      <w:r w:rsidRPr="007800A1">
        <w:rPr>
          <w:b/>
          <w:spacing w:val="-6"/>
          <w:sz w:val="22"/>
          <w:szCs w:val="22"/>
        </w:rPr>
        <w:t>в части 2 статьи 24</w:t>
      </w:r>
      <w:r w:rsidRPr="007800A1">
        <w:rPr>
          <w:spacing w:val="-6"/>
          <w:sz w:val="22"/>
          <w:szCs w:val="22"/>
        </w:rPr>
        <w:t xml:space="preserve"> слова «срок полномочий Комитета местного самоуправления» заменить словами «5 лет»;</w:t>
      </w:r>
    </w:p>
    <w:p w:rsidR="007800A1" w:rsidRPr="007800A1" w:rsidRDefault="007800A1" w:rsidP="007800A1">
      <w:pPr>
        <w:widowControl/>
        <w:ind w:firstLine="360"/>
        <w:jc w:val="both"/>
        <w:rPr>
          <w:sz w:val="22"/>
          <w:szCs w:val="22"/>
        </w:rPr>
      </w:pPr>
      <w:r w:rsidRPr="007800A1">
        <w:rPr>
          <w:spacing w:val="-6"/>
          <w:sz w:val="22"/>
          <w:szCs w:val="22"/>
        </w:rPr>
        <w:t xml:space="preserve">7) </w:t>
      </w:r>
      <w:r w:rsidRPr="007800A1">
        <w:rPr>
          <w:b/>
          <w:spacing w:val="-6"/>
          <w:sz w:val="22"/>
          <w:szCs w:val="22"/>
        </w:rPr>
        <w:t>статью 25</w:t>
      </w:r>
      <w:r w:rsidRPr="007800A1">
        <w:rPr>
          <w:spacing w:val="-6"/>
          <w:sz w:val="22"/>
          <w:szCs w:val="22"/>
        </w:rPr>
        <w:t xml:space="preserve"> признать утратившей силу;</w:t>
      </w:r>
    </w:p>
    <w:p w:rsidR="007800A1" w:rsidRPr="007800A1" w:rsidRDefault="007800A1" w:rsidP="007800A1">
      <w:pPr>
        <w:widowControl/>
        <w:ind w:firstLine="360"/>
        <w:jc w:val="both"/>
        <w:rPr>
          <w:sz w:val="22"/>
          <w:szCs w:val="22"/>
        </w:rPr>
      </w:pPr>
      <w:r w:rsidRPr="007800A1">
        <w:rPr>
          <w:spacing w:val="-6"/>
          <w:sz w:val="22"/>
          <w:szCs w:val="22"/>
        </w:rPr>
        <w:t xml:space="preserve">8) </w:t>
      </w:r>
      <w:r w:rsidRPr="007800A1">
        <w:rPr>
          <w:b/>
          <w:sz w:val="22"/>
          <w:szCs w:val="22"/>
        </w:rPr>
        <w:t>статью 52</w:t>
      </w:r>
      <w:r w:rsidRPr="007800A1">
        <w:rPr>
          <w:sz w:val="22"/>
          <w:szCs w:val="22"/>
        </w:rPr>
        <w:t xml:space="preserve"> дополнить частью </w:t>
      </w:r>
      <w:r w:rsidRPr="007800A1">
        <w:rPr>
          <w:b/>
          <w:sz w:val="22"/>
          <w:szCs w:val="22"/>
        </w:rPr>
        <w:t>14</w:t>
      </w:r>
      <w:r w:rsidRPr="007800A1">
        <w:rPr>
          <w:sz w:val="22"/>
          <w:szCs w:val="22"/>
        </w:rPr>
        <w:t xml:space="preserve"> следующего содержания:</w:t>
      </w:r>
    </w:p>
    <w:p w:rsidR="007800A1" w:rsidRPr="007800A1" w:rsidRDefault="007800A1" w:rsidP="007800A1">
      <w:pPr>
        <w:widowControl/>
        <w:ind w:firstLine="360"/>
        <w:jc w:val="both"/>
        <w:rPr>
          <w:sz w:val="22"/>
          <w:szCs w:val="22"/>
        </w:rPr>
      </w:pPr>
      <w:r w:rsidRPr="007800A1">
        <w:rPr>
          <w:sz w:val="22"/>
          <w:szCs w:val="22"/>
        </w:rPr>
        <w:t>«</w:t>
      </w:r>
      <w:r w:rsidRPr="007800A1">
        <w:rPr>
          <w:b/>
          <w:sz w:val="22"/>
          <w:szCs w:val="22"/>
        </w:rPr>
        <w:t>14.</w:t>
      </w:r>
      <w:r w:rsidRPr="007800A1">
        <w:rPr>
          <w:sz w:val="22"/>
          <w:szCs w:val="22"/>
        </w:rPr>
        <w:t xml:space="preserve"> Часть 5 статьи 7, статья 25 настоящего Устава утрачивают силу, а часть 5.1 статьи 7 настоящего Устава вступает в силу с 01.01.2023.».</w:t>
      </w:r>
    </w:p>
    <w:p w:rsidR="007800A1" w:rsidRPr="007800A1" w:rsidRDefault="007800A1" w:rsidP="007800A1">
      <w:pPr>
        <w:widowControl/>
        <w:ind w:firstLine="567"/>
        <w:jc w:val="both"/>
        <w:rPr>
          <w:spacing w:val="-6"/>
          <w:sz w:val="22"/>
          <w:szCs w:val="22"/>
        </w:rPr>
      </w:pPr>
      <w:r w:rsidRPr="007800A1">
        <w:rPr>
          <w:spacing w:val="-6"/>
          <w:sz w:val="22"/>
          <w:szCs w:val="22"/>
        </w:rPr>
        <w:t xml:space="preserve">2. Принять настоящее решение на сессии Комитета местного самоуправления </w:t>
      </w:r>
      <w:r w:rsidRPr="007800A1">
        <w:rPr>
          <w:sz w:val="22"/>
          <w:szCs w:val="22"/>
        </w:rPr>
        <w:t>Бессоновского</w:t>
      </w:r>
      <w:r w:rsidRPr="007800A1">
        <w:rPr>
          <w:spacing w:val="-6"/>
          <w:sz w:val="22"/>
          <w:szCs w:val="22"/>
        </w:rPr>
        <w:t xml:space="preserve"> сельсовета </w:t>
      </w:r>
      <w:r w:rsidRPr="007800A1">
        <w:rPr>
          <w:sz w:val="22"/>
          <w:szCs w:val="22"/>
        </w:rPr>
        <w:t>Бессоновского</w:t>
      </w:r>
      <w:r w:rsidRPr="007800A1">
        <w:rPr>
          <w:spacing w:val="-6"/>
          <w:sz w:val="22"/>
          <w:szCs w:val="22"/>
        </w:rPr>
        <w:t xml:space="preserve"> района Пензенской области.</w:t>
      </w:r>
    </w:p>
    <w:p w:rsidR="007800A1" w:rsidRPr="007800A1" w:rsidRDefault="007800A1" w:rsidP="007800A1">
      <w:pPr>
        <w:widowControl/>
        <w:autoSpaceDE w:val="0"/>
        <w:autoSpaceDN w:val="0"/>
        <w:adjustRightInd w:val="0"/>
        <w:ind w:firstLine="567"/>
        <w:jc w:val="both"/>
        <w:rPr>
          <w:spacing w:val="-6"/>
          <w:sz w:val="22"/>
          <w:szCs w:val="22"/>
        </w:rPr>
      </w:pPr>
      <w:r w:rsidRPr="007800A1">
        <w:rPr>
          <w:spacing w:val="-6"/>
          <w:sz w:val="22"/>
          <w:szCs w:val="22"/>
        </w:rPr>
        <w:t xml:space="preserve">3. </w:t>
      </w:r>
      <w:r w:rsidRPr="007800A1">
        <w:rPr>
          <w:sz w:val="22"/>
          <w:szCs w:val="22"/>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7800A1" w:rsidRPr="007800A1" w:rsidRDefault="007800A1" w:rsidP="007800A1">
      <w:pPr>
        <w:widowControl/>
        <w:autoSpaceDE w:val="0"/>
        <w:autoSpaceDN w:val="0"/>
        <w:adjustRightInd w:val="0"/>
        <w:ind w:firstLine="567"/>
        <w:jc w:val="both"/>
        <w:rPr>
          <w:sz w:val="22"/>
          <w:szCs w:val="22"/>
        </w:rPr>
      </w:pPr>
      <w:r w:rsidRPr="007800A1">
        <w:rPr>
          <w:spacing w:val="-6"/>
          <w:sz w:val="22"/>
          <w:szCs w:val="22"/>
        </w:rPr>
        <w:t>4. Опубликовать настоящее решение в информационном бюллетене Бессоновского сельсовета «Сельские ведомости» и разместить на официальном сайте администрации Бессоновского сельсовета в информационно-телекоммуникационной сети «Интернет»</w:t>
      </w:r>
      <w:r w:rsidRPr="007800A1">
        <w:rPr>
          <w:i/>
          <w:spacing w:val="-6"/>
          <w:sz w:val="22"/>
          <w:szCs w:val="22"/>
        </w:rPr>
        <w:t xml:space="preserve"> </w:t>
      </w:r>
      <w:r w:rsidRPr="007800A1">
        <w:rPr>
          <w:spacing w:val="-6"/>
          <w:sz w:val="22"/>
          <w:szCs w:val="22"/>
        </w:rPr>
        <w:t xml:space="preserve">в течение семи дней со дня </w:t>
      </w:r>
      <w:r w:rsidRPr="007800A1">
        <w:rPr>
          <w:sz w:val="22"/>
          <w:szCs w:val="22"/>
        </w:rPr>
        <w:t xml:space="preserve">поступления из </w:t>
      </w:r>
      <w:r w:rsidRPr="007800A1">
        <w:rPr>
          <w:spacing w:val="-6"/>
          <w:sz w:val="22"/>
          <w:szCs w:val="22"/>
        </w:rPr>
        <w:t>Управления Министерства юстиции Российской Федерации по Пензенской области</w:t>
      </w:r>
      <w:r w:rsidRPr="007800A1">
        <w:rPr>
          <w:sz w:val="22"/>
          <w:szCs w:val="22"/>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9" w:history="1">
        <w:r w:rsidRPr="007800A1">
          <w:rPr>
            <w:sz w:val="22"/>
            <w:szCs w:val="22"/>
          </w:rPr>
          <w:t>частью 6 статьи 4</w:t>
        </w:r>
      </w:hyperlink>
      <w:r w:rsidRPr="007800A1">
        <w:rPr>
          <w:sz w:val="22"/>
          <w:szCs w:val="22"/>
        </w:rPr>
        <w:t xml:space="preserve"> Федерального закона от 21 июля 2005 года № 97-ФЗ «О государственной регистрации уставов муниципальных образований».</w:t>
      </w:r>
    </w:p>
    <w:p w:rsidR="007800A1" w:rsidRPr="007800A1" w:rsidRDefault="007800A1" w:rsidP="007800A1">
      <w:pPr>
        <w:widowControl/>
        <w:autoSpaceDE w:val="0"/>
        <w:autoSpaceDN w:val="0"/>
        <w:adjustRightInd w:val="0"/>
        <w:ind w:firstLine="567"/>
        <w:jc w:val="both"/>
        <w:rPr>
          <w:spacing w:val="-6"/>
          <w:sz w:val="22"/>
          <w:szCs w:val="22"/>
        </w:rPr>
      </w:pPr>
      <w:r w:rsidRPr="007800A1">
        <w:rPr>
          <w:spacing w:val="-6"/>
          <w:sz w:val="22"/>
          <w:szCs w:val="22"/>
        </w:rPr>
        <w:t xml:space="preserve">5. Настоящее решение вступает в силу после его официального опубликования. </w:t>
      </w:r>
    </w:p>
    <w:p w:rsidR="007800A1" w:rsidRPr="007800A1" w:rsidRDefault="007800A1" w:rsidP="007800A1">
      <w:pPr>
        <w:widowControl/>
        <w:autoSpaceDE w:val="0"/>
        <w:autoSpaceDN w:val="0"/>
        <w:adjustRightInd w:val="0"/>
        <w:ind w:left="-142" w:firstLine="540"/>
        <w:jc w:val="both"/>
        <w:rPr>
          <w:spacing w:val="-6"/>
          <w:sz w:val="22"/>
          <w:szCs w:val="22"/>
        </w:rPr>
      </w:pPr>
    </w:p>
    <w:p w:rsidR="007800A1" w:rsidRPr="007800A1" w:rsidRDefault="007800A1" w:rsidP="007800A1">
      <w:pPr>
        <w:widowControl/>
        <w:jc w:val="both"/>
        <w:rPr>
          <w:sz w:val="22"/>
          <w:szCs w:val="22"/>
        </w:rPr>
      </w:pPr>
      <w:r w:rsidRPr="007800A1">
        <w:rPr>
          <w:sz w:val="22"/>
          <w:szCs w:val="22"/>
        </w:rPr>
        <w:t xml:space="preserve">     </w:t>
      </w:r>
    </w:p>
    <w:p w:rsidR="007800A1" w:rsidRPr="007800A1" w:rsidRDefault="007800A1" w:rsidP="007800A1">
      <w:pPr>
        <w:widowControl/>
        <w:jc w:val="both"/>
        <w:rPr>
          <w:sz w:val="22"/>
          <w:szCs w:val="22"/>
        </w:rPr>
      </w:pPr>
    </w:p>
    <w:p w:rsidR="007800A1" w:rsidRPr="007800A1" w:rsidRDefault="007800A1" w:rsidP="007800A1">
      <w:pPr>
        <w:widowControl/>
        <w:jc w:val="both"/>
        <w:rPr>
          <w:i/>
          <w:sz w:val="22"/>
          <w:szCs w:val="22"/>
        </w:rPr>
      </w:pPr>
      <w:r w:rsidRPr="007800A1">
        <w:rPr>
          <w:sz w:val="22"/>
          <w:szCs w:val="22"/>
        </w:rPr>
        <w:t xml:space="preserve">                                                                                    </w:t>
      </w:r>
    </w:p>
    <w:p w:rsidR="007800A1" w:rsidRPr="007800A1" w:rsidRDefault="007800A1" w:rsidP="007800A1">
      <w:pPr>
        <w:jc w:val="both"/>
        <w:rPr>
          <w:sz w:val="22"/>
          <w:szCs w:val="22"/>
        </w:rPr>
      </w:pPr>
      <w:r w:rsidRPr="007800A1">
        <w:rPr>
          <w:sz w:val="22"/>
          <w:szCs w:val="22"/>
        </w:rPr>
        <w:t xml:space="preserve">Глава Бессоновского сельсовета </w:t>
      </w:r>
    </w:p>
    <w:p w:rsidR="007800A1" w:rsidRPr="007800A1" w:rsidRDefault="007800A1" w:rsidP="007800A1">
      <w:pPr>
        <w:jc w:val="both"/>
        <w:rPr>
          <w:sz w:val="22"/>
          <w:szCs w:val="22"/>
        </w:rPr>
      </w:pPr>
      <w:r w:rsidRPr="007800A1">
        <w:rPr>
          <w:sz w:val="22"/>
          <w:szCs w:val="22"/>
        </w:rPr>
        <w:t>Бессоновского района Пензенской области                                                Е.В. Дыма</w:t>
      </w:r>
    </w:p>
    <w:p w:rsidR="007800A1" w:rsidRPr="007800A1" w:rsidRDefault="007800A1" w:rsidP="007800A1">
      <w:pPr>
        <w:keepNext/>
        <w:keepLines/>
        <w:widowControl/>
        <w:autoSpaceDE w:val="0"/>
        <w:autoSpaceDN w:val="0"/>
        <w:adjustRightInd w:val="0"/>
        <w:spacing w:before="230" w:line="324" w:lineRule="exact"/>
        <w:ind w:left="1958" w:hanging="540"/>
        <w:rPr>
          <w:i/>
          <w:iCs/>
          <w:sz w:val="22"/>
          <w:szCs w:val="22"/>
        </w:rPr>
      </w:pPr>
    </w:p>
    <w:p w:rsidR="007800A1" w:rsidRPr="007800A1" w:rsidRDefault="007800A1" w:rsidP="007800A1"/>
    <w:p w:rsidR="009158AA" w:rsidRDefault="009158AA" w:rsidP="00F25092">
      <w:bookmarkStart w:id="0" w:name="_GoBack"/>
      <w:bookmarkEnd w:id="0"/>
    </w:p>
    <w:p w:rsidR="000368C2" w:rsidRDefault="000368C2" w:rsidP="00F25092"/>
    <w:p w:rsidR="001B2E11" w:rsidRPr="001852AC" w:rsidRDefault="001B2E11"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r w:rsidRPr="001852AC">
        <w:rPr>
          <w:sz w:val="22"/>
          <w:szCs w:val="22"/>
        </w:rPr>
        <w:t xml:space="preserve">Редактор: </w:t>
      </w:r>
      <w:r w:rsidR="001A5AFD">
        <w:rPr>
          <w:sz w:val="22"/>
          <w:szCs w:val="22"/>
        </w:rPr>
        <w:t>Кондрашова Лариса Викторовна</w:t>
      </w:r>
      <w:r w:rsidRPr="001852AC">
        <w:rPr>
          <w:sz w:val="22"/>
          <w:szCs w:val="22"/>
        </w:rPr>
        <w:t xml:space="preserve"> </w:t>
      </w:r>
      <w:r w:rsidRPr="001852AC">
        <w:rPr>
          <w:sz w:val="22"/>
          <w:szCs w:val="22"/>
        </w:rPr>
        <w:tab/>
      </w:r>
      <w:r w:rsidRPr="001852AC">
        <w:rPr>
          <w:sz w:val="22"/>
          <w:szCs w:val="22"/>
        </w:rPr>
        <w:tab/>
      </w:r>
      <w:r w:rsidRPr="001852AC">
        <w:rPr>
          <w:sz w:val="22"/>
          <w:szCs w:val="22"/>
        </w:rPr>
        <w:tab/>
        <w:t xml:space="preserve">              тираж </w:t>
      </w:r>
      <w:r w:rsidRPr="001852AC">
        <w:rPr>
          <w:sz w:val="22"/>
          <w:szCs w:val="22"/>
          <w:u w:val="single"/>
        </w:rPr>
        <w:t>50</w:t>
      </w:r>
      <w:r w:rsidRPr="001852AC">
        <w:rPr>
          <w:sz w:val="22"/>
          <w:szCs w:val="22"/>
        </w:rPr>
        <w:t xml:space="preserve"> экз.</w:t>
      </w:r>
    </w:p>
    <w:p w:rsidR="001B2E11" w:rsidRPr="001852AC" w:rsidRDefault="001B2E11" w:rsidP="001B2E11">
      <w:pPr>
        <w:rPr>
          <w:sz w:val="22"/>
          <w:szCs w:val="22"/>
        </w:rPr>
      </w:pPr>
      <w:r w:rsidRPr="001852AC">
        <w:rPr>
          <w:sz w:val="22"/>
          <w:szCs w:val="22"/>
        </w:rPr>
        <w:t xml:space="preserve">Учредитель: Комитет местного самоуправления </w:t>
      </w:r>
    </w:p>
    <w:p w:rsidR="001B2E11" w:rsidRPr="001852AC" w:rsidRDefault="001B2E11" w:rsidP="001B2E11">
      <w:pPr>
        <w:ind w:firstLine="720"/>
        <w:rPr>
          <w:sz w:val="22"/>
          <w:szCs w:val="22"/>
        </w:rPr>
      </w:pPr>
      <w:r w:rsidRPr="001852AC">
        <w:rPr>
          <w:sz w:val="22"/>
          <w:szCs w:val="22"/>
        </w:rPr>
        <w:t xml:space="preserve">            Бессоновского сельсовета</w:t>
      </w:r>
    </w:p>
    <w:p w:rsidR="001B2E11" w:rsidRPr="001852AC" w:rsidRDefault="001B2E11" w:rsidP="001B2E11">
      <w:pPr>
        <w:jc w:val="both"/>
        <w:rPr>
          <w:b/>
        </w:rPr>
      </w:pPr>
    </w:p>
    <w:p w:rsidR="001B2E11" w:rsidRPr="001852AC" w:rsidRDefault="001B2E11" w:rsidP="001B2E11">
      <w:pPr>
        <w:rPr>
          <w:sz w:val="22"/>
          <w:szCs w:val="22"/>
        </w:rPr>
      </w:pPr>
    </w:p>
    <w:p w:rsidR="001B2E11" w:rsidRPr="001852AC" w:rsidRDefault="001B2E11" w:rsidP="001B2E11">
      <w:pPr>
        <w:rPr>
          <w:sz w:val="22"/>
          <w:szCs w:val="22"/>
        </w:rPr>
      </w:pPr>
      <w:r w:rsidRPr="001852AC">
        <w:rPr>
          <w:sz w:val="22"/>
          <w:szCs w:val="22"/>
        </w:rPr>
        <w:t>Издатель: Администрация Бессоновского сельсовета</w:t>
      </w:r>
    </w:p>
    <w:p w:rsidR="001B2E11" w:rsidRPr="001852AC" w:rsidRDefault="001B2E11" w:rsidP="001B2E11">
      <w:pPr>
        <w:rPr>
          <w:sz w:val="22"/>
          <w:szCs w:val="22"/>
        </w:rPr>
      </w:pPr>
      <w:r w:rsidRPr="001852AC">
        <w:rPr>
          <w:sz w:val="22"/>
          <w:szCs w:val="22"/>
        </w:rPr>
        <w:t xml:space="preserve">442780 с. Бессоновка, Бессоновского района, </w:t>
      </w:r>
    </w:p>
    <w:p w:rsidR="001B2E11" w:rsidRPr="001852AC" w:rsidRDefault="001B2E11" w:rsidP="001B2E11">
      <w:pPr>
        <w:rPr>
          <w:sz w:val="22"/>
          <w:szCs w:val="22"/>
        </w:rPr>
      </w:pPr>
      <w:r w:rsidRPr="001852AC">
        <w:rPr>
          <w:sz w:val="22"/>
          <w:szCs w:val="22"/>
        </w:rPr>
        <w:t xml:space="preserve">Пензенской области                        </w:t>
      </w:r>
    </w:p>
    <w:p w:rsidR="00EC0397" w:rsidRDefault="00EC0397" w:rsidP="001B2E11">
      <w:pPr>
        <w:jc w:val="center"/>
        <w:rPr>
          <w:sz w:val="22"/>
          <w:szCs w:val="22"/>
        </w:rPr>
      </w:pPr>
    </w:p>
    <w:p w:rsidR="001A5AFD" w:rsidRDefault="001A5AFD" w:rsidP="00544AF4">
      <w:pPr>
        <w:jc w:val="center"/>
        <w:rPr>
          <w:sz w:val="22"/>
          <w:szCs w:val="22"/>
        </w:rPr>
      </w:pPr>
    </w:p>
    <w:p w:rsidR="005E03F1" w:rsidRDefault="005E03F1" w:rsidP="00544AF4">
      <w:pPr>
        <w:jc w:val="center"/>
        <w:rPr>
          <w:sz w:val="22"/>
          <w:szCs w:val="22"/>
        </w:rPr>
      </w:pPr>
    </w:p>
    <w:p w:rsidR="001B2E11" w:rsidRPr="001852AC" w:rsidRDefault="001B2E11" w:rsidP="00544AF4">
      <w:pPr>
        <w:jc w:val="center"/>
        <w:rPr>
          <w:sz w:val="24"/>
          <w:szCs w:val="24"/>
        </w:rPr>
      </w:pPr>
      <w:r w:rsidRPr="001852AC">
        <w:rPr>
          <w:sz w:val="22"/>
          <w:szCs w:val="22"/>
        </w:rPr>
        <w:t>20</w:t>
      </w:r>
      <w:r w:rsidR="00723628">
        <w:rPr>
          <w:sz w:val="22"/>
          <w:szCs w:val="22"/>
        </w:rPr>
        <w:t>2</w:t>
      </w:r>
      <w:r w:rsidR="001A5AFD">
        <w:rPr>
          <w:sz w:val="22"/>
          <w:szCs w:val="22"/>
        </w:rPr>
        <w:t xml:space="preserve">2 </w:t>
      </w:r>
      <w:r w:rsidRPr="001852AC">
        <w:rPr>
          <w:sz w:val="22"/>
          <w:szCs w:val="22"/>
        </w:rPr>
        <w:t>г.</w:t>
      </w:r>
    </w:p>
    <w:p w:rsidR="001B2E11" w:rsidRPr="001852AC" w:rsidRDefault="001B2E11" w:rsidP="001B2E11">
      <w:pPr>
        <w:framePr w:h="8332" w:hSpace="38" w:wrap="notBeside" w:vAnchor="text" w:hAnchor="page" w:x="2918" w:y="511"/>
        <w:rPr>
          <w:sz w:val="24"/>
          <w:szCs w:val="24"/>
        </w:rPr>
      </w:pPr>
    </w:p>
    <w:p w:rsidR="001B2E11" w:rsidRPr="001852AC" w:rsidRDefault="001B2E11" w:rsidP="00F022F2">
      <w:pPr>
        <w:jc w:val="right"/>
        <w:rPr>
          <w:sz w:val="24"/>
          <w:szCs w:val="24"/>
        </w:rPr>
      </w:pPr>
    </w:p>
    <w:sectPr w:rsidR="001B2E11" w:rsidRPr="001852AC" w:rsidSect="000368C2">
      <w:footerReference w:type="default" r:id="rId1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5E7" w:rsidRDefault="001055E7">
      <w:r>
        <w:separator/>
      </w:r>
    </w:p>
  </w:endnote>
  <w:endnote w:type="continuationSeparator" w:id="0">
    <w:p w:rsidR="001055E7" w:rsidRDefault="00105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8AA" w:rsidRDefault="009158AA" w:rsidP="008E3FC2">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5B7EDD">
      <w:rPr>
        <w:rStyle w:val="ab"/>
        <w:noProof/>
      </w:rPr>
      <w:t>5</w:t>
    </w:r>
    <w:r>
      <w:rPr>
        <w:rStyle w:val="ab"/>
      </w:rPr>
      <w:fldChar w:fldCharType="end"/>
    </w:r>
  </w:p>
  <w:p w:rsidR="009158AA" w:rsidRDefault="009158AA" w:rsidP="0062695A">
    <w:pPr>
      <w:pStyle w:val="a9"/>
      <w:ind w:right="360"/>
    </w:pPr>
  </w:p>
  <w:p w:rsidR="009158AA" w:rsidRDefault="009158A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5E7" w:rsidRDefault="001055E7">
      <w:r>
        <w:separator/>
      </w:r>
    </w:p>
  </w:footnote>
  <w:footnote w:type="continuationSeparator" w:id="0">
    <w:p w:rsidR="001055E7" w:rsidRDefault="001055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7D5679"/>
    <w:multiLevelType w:val="hybridMultilevel"/>
    <w:tmpl w:val="1688A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616307A"/>
    <w:multiLevelType w:val="singleLevel"/>
    <w:tmpl w:val="D6EA50FC"/>
    <w:lvl w:ilvl="0">
      <w:numFmt w:val="bullet"/>
      <w:lvlText w:val="-"/>
      <w:lvlJc w:val="left"/>
      <w:pPr>
        <w:tabs>
          <w:tab w:val="num" w:pos="450"/>
        </w:tabs>
        <w:ind w:left="450" w:hanging="450"/>
      </w:pPr>
    </w:lvl>
  </w:abstractNum>
  <w:abstractNum w:abstractNumId="10" w15:restartNumberingAfterBreak="0">
    <w:nsid w:val="089736BB"/>
    <w:multiLevelType w:val="hybridMultilevel"/>
    <w:tmpl w:val="DE5046B4"/>
    <w:lvl w:ilvl="0" w:tplc="CD7E19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09E55821"/>
    <w:multiLevelType w:val="hybridMultilevel"/>
    <w:tmpl w:val="618CBDFA"/>
    <w:lvl w:ilvl="0" w:tplc="93362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0BF57727"/>
    <w:multiLevelType w:val="hybridMultilevel"/>
    <w:tmpl w:val="F6A49B92"/>
    <w:lvl w:ilvl="0" w:tplc="63F886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F4C7F2A"/>
    <w:multiLevelType w:val="hybridMultilevel"/>
    <w:tmpl w:val="F0D6F3C0"/>
    <w:lvl w:ilvl="0" w:tplc="04190011">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1D714C1"/>
    <w:multiLevelType w:val="hybridMultilevel"/>
    <w:tmpl w:val="2C8673C4"/>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AD34095"/>
    <w:multiLevelType w:val="hybridMultilevel"/>
    <w:tmpl w:val="FA08CB0A"/>
    <w:lvl w:ilvl="0" w:tplc="672EE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1BC34DBE"/>
    <w:multiLevelType w:val="hybridMultilevel"/>
    <w:tmpl w:val="7E74BF20"/>
    <w:lvl w:ilvl="0" w:tplc="0832D1F6">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8" w15:restartNumberingAfterBreak="0">
    <w:nsid w:val="1D660D0D"/>
    <w:multiLevelType w:val="hybridMultilevel"/>
    <w:tmpl w:val="6644C708"/>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45273F"/>
    <w:multiLevelType w:val="multilevel"/>
    <w:tmpl w:val="A24268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679387F"/>
    <w:multiLevelType w:val="hybridMultilevel"/>
    <w:tmpl w:val="4F8ACB6A"/>
    <w:lvl w:ilvl="0" w:tplc="DA546A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29F434C6"/>
    <w:multiLevelType w:val="hybridMultilevel"/>
    <w:tmpl w:val="352C3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760ED7"/>
    <w:multiLevelType w:val="hybridMultilevel"/>
    <w:tmpl w:val="D2965140"/>
    <w:lvl w:ilvl="0" w:tplc="EE32A7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D6B1FA1"/>
    <w:multiLevelType w:val="hybridMultilevel"/>
    <w:tmpl w:val="782C9A96"/>
    <w:lvl w:ilvl="0" w:tplc="0832A6E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DC17365"/>
    <w:multiLevelType w:val="hybridMultilevel"/>
    <w:tmpl w:val="0E1C924E"/>
    <w:lvl w:ilvl="0" w:tplc="47643656">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5" w15:restartNumberingAfterBreak="0">
    <w:nsid w:val="3111216A"/>
    <w:multiLevelType w:val="multilevel"/>
    <w:tmpl w:val="FC40B7E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2EF43D5"/>
    <w:multiLevelType w:val="multilevel"/>
    <w:tmpl w:val="B9F228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3B345B"/>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0" w15:restartNumberingAfterBreak="0">
    <w:nsid w:val="55DA5AAD"/>
    <w:multiLevelType w:val="hybridMultilevel"/>
    <w:tmpl w:val="7BE22332"/>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903477"/>
    <w:multiLevelType w:val="multilevel"/>
    <w:tmpl w:val="71AEA664"/>
    <w:lvl w:ilvl="0">
      <w:start w:val="1"/>
      <w:numFmt w:val="decimal"/>
      <w:lvlText w:val="%1."/>
      <w:lvlJc w:val="left"/>
      <w:pPr>
        <w:ind w:left="2359" w:hanging="1650"/>
      </w:pPr>
      <w:rPr>
        <w:rFonts w:hint="default"/>
      </w:rPr>
    </w:lvl>
    <w:lvl w:ilvl="1">
      <w:start w:val="1"/>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5A3D30F9"/>
    <w:multiLevelType w:val="multilevel"/>
    <w:tmpl w:val="AE465E9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3" w15:restartNumberingAfterBreak="0">
    <w:nsid w:val="5C49243D"/>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5C50B4"/>
    <w:multiLevelType w:val="hybridMultilevel"/>
    <w:tmpl w:val="3C561E60"/>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7602032"/>
    <w:multiLevelType w:val="multilevel"/>
    <w:tmpl w:val="EEC2408C"/>
    <w:lvl w:ilvl="0">
      <w:start w:val="1"/>
      <w:numFmt w:val="decimal"/>
      <w:lvlText w:val="%1."/>
      <w:lvlJc w:val="left"/>
      <w:pPr>
        <w:ind w:left="1174" w:hanging="46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7" w15:restartNumberingAfterBreak="0">
    <w:nsid w:val="69635AC0"/>
    <w:multiLevelType w:val="hybridMultilevel"/>
    <w:tmpl w:val="309EA36C"/>
    <w:lvl w:ilvl="0" w:tplc="0B7A8B46">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15:restartNumberingAfterBreak="0">
    <w:nsid w:val="6AC14397"/>
    <w:multiLevelType w:val="multilevel"/>
    <w:tmpl w:val="6178C3C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416D11"/>
    <w:multiLevelType w:val="multilevel"/>
    <w:tmpl w:val="B830A436"/>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0" w15:restartNumberingAfterBreak="0">
    <w:nsid w:val="6DAD538D"/>
    <w:multiLevelType w:val="hybridMultilevel"/>
    <w:tmpl w:val="75EA16B0"/>
    <w:lvl w:ilvl="0" w:tplc="B6DA5D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15:restartNumberingAfterBreak="0">
    <w:nsid w:val="7CCB4524"/>
    <w:multiLevelType w:val="hybridMultilevel"/>
    <w:tmpl w:val="6A940D48"/>
    <w:lvl w:ilvl="0" w:tplc="88A2151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15:restartNumberingAfterBreak="0">
    <w:nsid w:val="7CDF496C"/>
    <w:multiLevelType w:val="hybridMultilevel"/>
    <w:tmpl w:val="2DF0CA3E"/>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DCC4647"/>
    <w:multiLevelType w:val="hybridMultilevel"/>
    <w:tmpl w:val="B240EE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FB81BCD"/>
    <w:multiLevelType w:val="hybridMultilevel"/>
    <w:tmpl w:val="11A2B3E8"/>
    <w:lvl w:ilvl="0" w:tplc="404638F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29"/>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26"/>
  </w:num>
  <w:num w:numId="6">
    <w:abstractNumId w:val="7"/>
  </w:num>
  <w:num w:numId="7">
    <w:abstractNumId w:val="31"/>
  </w:num>
  <w:num w:numId="8">
    <w:abstractNumId w:val="25"/>
  </w:num>
  <w:num w:numId="9">
    <w:abstractNumId w:val="38"/>
  </w:num>
  <w:num w:numId="10">
    <w:abstractNumId w:val="21"/>
  </w:num>
  <w:num w:numId="11">
    <w:abstractNumId w:val="37"/>
  </w:num>
  <w:num w:numId="12">
    <w:abstractNumId w:val="45"/>
  </w:num>
  <w:num w:numId="13">
    <w:abstractNumId w:val="23"/>
  </w:num>
  <w:num w:numId="14">
    <w:abstractNumId w:val="22"/>
  </w:num>
  <w:num w:numId="15">
    <w:abstractNumId w:val="39"/>
  </w:num>
  <w:num w:numId="16">
    <w:abstractNumId w:val="32"/>
  </w:num>
  <w:num w:numId="17">
    <w:abstractNumId w:val="10"/>
  </w:num>
  <w:num w:numId="18">
    <w:abstractNumId w:val="1"/>
  </w:num>
  <w:num w:numId="19">
    <w:abstractNumId w:val="42"/>
  </w:num>
  <w:num w:numId="20">
    <w:abstractNumId w:val="36"/>
  </w:num>
  <w:num w:numId="21">
    <w:abstractNumId w:val="20"/>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4"/>
  </w:num>
  <w:num w:numId="25">
    <w:abstractNumId w:val="5"/>
  </w:num>
  <w:num w:numId="26">
    <w:abstractNumId w:val="6"/>
  </w:num>
  <w:num w:numId="27">
    <w:abstractNumId w:val="15"/>
  </w:num>
  <w:num w:numId="28">
    <w:abstractNumId w:val="27"/>
  </w:num>
  <w:num w:numId="29">
    <w:abstractNumId w:val="8"/>
  </w:num>
  <w:num w:numId="30">
    <w:abstractNumId w:val="35"/>
  </w:num>
  <w:num w:numId="31">
    <w:abstractNumId w:val="28"/>
  </w:num>
  <w:num w:numId="32">
    <w:abstractNumId w:val="33"/>
  </w:num>
  <w:num w:numId="33">
    <w:abstractNumId w:val="19"/>
  </w:num>
  <w:num w:numId="34">
    <w:abstractNumId w:val="24"/>
  </w:num>
  <w:num w:numId="35">
    <w:abstractNumId w:val="17"/>
  </w:num>
  <w:num w:numId="36">
    <w:abstractNumId w:val="6"/>
  </w:num>
  <w:num w:numId="37">
    <w:abstractNumId w:val="40"/>
  </w:num>
  <w:num w:numId="38">
    <w:abstractNumId w:val="11"/>
  </w:num>
  <w:num w:numId="39">
    <w:abstractNumId w:val="12"/>
  </w:num>
  <w:num w:numId="40">
    <w:abstractNumId w:val="16"/>
  </w:num>
  <w:num w:numId="41">
    <w:abstractNumId w:val="14"/>
  </w:num>
  <w:num w:numId="42">
    <w:abstractNumId w:val="43"/>
  </w:num>
  <w:num w:numId="43">
    <w:abstractNumId w:val="34"/>
  </w:num>
  <w:num w:numId="44">
    <w:abstractNumId w:val="30"/>
  </w:num>
  <w:num w:numId="45">
    <w:abstractNumId w:val="18"/>
  </w:num>
  <w:num w:numId="46">
    <w:abstractNumId w:val="13"/>
  </w:num>
  <w:num w:numId="47">
    <w:abstractNumId w:val="4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2E80"/>
    <w:rsid w:val="00005B2E"/>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3928"/>
    <w:rsid w:val="000355C0"/>
    <w:rsid w:val="000368C2"/>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3548"/>
    <w:rsid w:val="0006376A"/>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2604"/>
    <w:rsid w:val="000A2CEF"/>
    <w:rsid w:val="000A2DEA"/>
    <w:rsid w:val="000A4FEC"/>
    <w:rsid w:val="000A62C1"/>
    <w:rsid w:val="000B3455"/>
    <w:rsid w:val="000B34DA"/>
    <w:rsid w:val="000B4B91"/>
    <w:rsid w:val="000B5557"/>
    <w:rsid w:val="000B6B4B"/>
    <w:rsid w:val="000B7667"/>
    <w:rsid w:val="000C181B"/>
    <w:rsid w:val="000C25DE"/>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55E7"/>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5559"/>
    <w:rsid w:val="001369E4"/>
    <w:rsid w:val="00136A61"/>
    <w:rsid w:val="001377CE"/>
    <w:rsid w:val="00141B56"/>
    <w:rsid w:val="00141CAE"/>
    <w:rsid w:val="001428ED"/>
    <w:rsid w:val="00142B1E"/>
    <w:rsid w:val="00142BA4"/>
    <w:rsid w:val="00144589"/>
    <w:rsid w:val="00145812"/>
    <w:rsid w:val="00147ADB"/>
    <w:rsid w:val="00150B78"/>
    <w:rsid w:val="00152008"/>
    <w:rsid w:val="001523A4"/>
    <w:rsid w:val="0015481E"/>
    <w:rsid w:val="00154DB3"/>
    <w:rsid w:val="00156DE8"/>
    <w:rsid w:val="00157E13"/>
    <w:rsid w:val="001605DC"/>
    <w:rsid w:val="00164148"/>
    <w:rsid w:val="0016671A"/>
    <w:rsid w:val="001667D5"/>
    <w:rsid w:val="0016687A"/>
    <w:rsid w:val="00173499"/>
    <w:rsid w:val="001738B9"/>
    <w:rsid w:val="001750E1"/>
    <w:rsid w:val="00175C4E"/>
    <w:rsid w:val="00176C56"/>
    <w:rsid w:val="001804A4"/>
    <w:rsid w:val="0018124A"/>
    <w:rsid w:val="00182849"/>
    <w:rsid w:val="00184D53"/>
    <w:rsid w:val="001852AC"/>
    <w:rsid w:val="00185475"/>
    <w:rsid w:val="0019057B"/>
    <w:rsid w:val="00192A45"/>
    <w:rsid w:val="00192F97"/>
    <w:rsid w:val="00194247"/>
    <w:rsid w:val="00194252"/>
    <w:rsid w:val="001945A8"/>
    <w:rsid w:val="00196753"/>
    <w:rsid w:val="001A4A9A"/>
    <w:rsid w:val="001A5AFD"/>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5AF3"/>
    <w:rsid w:val="001E6B05"/>
    <w:rsid w:val="001F0C57"/>
    <w:rsid w:val="001F2BB6"/>
    <w:rsid w:val="001F6857"/>
    <w:rsid w:val="001F7B41"/>
    <w:rsid w:val="001F7FB6"/>
    <w:rsid w:val="0020307B"/>
    <w:rsid w:val="00203857"/>
    <w:rsid w:val="00204A5E"/>
    <w:rsid w:val="00204B81"/>
    <w:rsid w:val="00204D9A"/>
    <w:rsid w:val="00206064"/>
    <w:rsid w:val="00210A0B"/>
    <w:rsid w:val="00212F90"/>
    <w:rsid w:val="00214294"/>
    <w:rsid w:val="00215673"/>
    <w:rsid w:val="00224FD5"/>
    <w:rsid w:val="00225382"/>
    <w:rsid w:val="0022538E"/>
    <w:rsid w:val="002254C6"/>
    <w:rsid w:val="00227736"/>
    <w:rsid w:val="00231BA9"/>
    <w:rsid w:val="00233DC8"/>
    <w:rsid w:val="00235652"/>
    <w:rsid w:val="00245449"/>
    <w:rsid w:val="00252A92"/>
    <w:rsid w:val="00253180"/>
    <w:rsid w:val="002546F2"/>
    <w:rsid w:val="0025573D"/>
    <w:rsid w:val="00255D42"/>
    <w:rsid w:val="002564C4"/>
    <w:rsid w:val="0025724A"/>
    <w:rsid w:val="00262A54"/>
    <w:rsid w:val="0026474B"/>
    <w:rsid w:val="00265C92"/>
    <w:rsid w:val="00265FB4"/>
    <w:rsid w:val="00267312"/>
    <w:rsid w:val="00267459"/>
    <w:rsid w:val="00272799"/>
    <w:rsid w:val="00272AFA"/>
    <w:rsid w:val="00273FD5"/>
    <w:rsid w:val="00283A1B"/>
    <w:rsid w:val="00290ED3"/>
    <w:rsid w:val="002919B2"/>
    <w:rsid w:val="00293368"/>
    <w:rsid w:val="00297187"/>
    <w:rsid w:val="0029729B"/>
    <w:rsid w:val="002A0143"/>
    <w:rsid w:val="002A288E"/>
    <w:rsid w:val="002A3C54"/>
    <w:rsid w:val="002A3E3E"/>
    <w:rsid w:val="002A4708"/>
    <w:rsid w:val="002B2FEE"/>
    <w:rsid w:val="002B35E1"/>
    <w:rsid w:val="002B6D00"/>
    <w:rsid w:val="002B6F94"/>
    <w:rsid w:val="002B7CA3"/>
    <w:rsid w:val="002B7D00"/>
    <w:rsid w:val="002C1456"/>
    <w:rsid w:val="002C1E08"/>
    <w:rsid w:val="002C32B3"/>
    <w:rsid w:val="002C3725"/>
    <w:rsid w:val="002C4415"/>
    <w:rsid w:val="002D1808"/>
    <w:rsid w:val="002D1B07"/>
    <w:rsid w:val="002D4BD0"/>
    <w:rsid w:val="002D5C6C"/>
    <w:rsid w:val="002E2111"/>
    <w:rsid w:val="002E5A4F"/>
    <w:rsid w:val="002F32EB"/>
    <w:rsid w:val="002F4683"/>
    <w:rsid w:val="002F4FC5"/>
    <w:rsid w:val="002F6D6F"/>
    <w:rsid w:val="002F6FE9"/>
    <w:rsid w:val="002F7499"/>
    <w:rsid w:val="00300725"/>
    <w:rsid w:val="00304513"/>
    <w:rsid w:val="00304C0C"/>
    <w:rsid w:val="00305F99"/>
    <w:rsid w:val="0030621E"/>
    <w:rsid w:val="003066C1"/>
    <w:rsid w:val="00306F74"/>
    <w:rsid w:val="00310AB9"/>
    <w:rsid w:val="00310E15"/>
    <w:rsid w:val="00311D0B"/>
    <w:rsid w:val="0031280D"/>
    <w:rsid w:val="00315E02"/>
    <w:rsid w:val="00321406"/>
    <w:rsid w:val="00321581"/>
    <w:rsid w:val="0032458D"/>
    <w:rsid w:val="00324709"/>
    <w:rsid w:val="00336528"/>
    <w:rsid w:val="00336D60"/>
    <w:rsid w:val="0034084E"/>
    <w:rsid w:val="00344256"/>
    <w:rsid w:val="00344A79"/>
    <w:rsid w:val="003456FE"/>
    <w:rsid w:val="00347ADA"/>
    <w:rsid w:val="00347FDB"/>
    <w:rsid w:val="00350551"/>
    <w:rsid w:val="003544C5"/>
    <w:rsid w:val="00356642"/>
    <w:rsid w:val="00357E33"/>
    <w:rsid w:val="003602DF"/>
    <w:rsid w:val="003644CF"/>
    <w:rsid w:val="00365F9D"/>
    <w:rsid w:val="00366A21"/>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F3B"/>
    <w:rsid w:val="00395752"/>
    <w:rsid w:val="00397002"/>
    <w:rsid w:val="00397F85"/>
    <w:rsid w:val="003A6135"/>
    <w:rsid w:val="003A7BE7"/>
    <w:rsid w:val="003B259C"/>
    <w:rsid w:val="003B2ACA"/>
    <w:rsid w:val="003B716F"/>
    <w:rsid w:val="003B7E35"/>
    <w:rsid w:val="003C0491"/>
    <w:rsid w:val="003C0523"/>
    <w:rsid w:val="003C08A1"/>
    <w:rsid w:val="003C1193"/>
    <w:rsid w:val="003C2143"/>
    <w:rsid w:val="003C3084"/>
    <w:rsid w:val="003C3316"/>
    <w:rsid w:val="003C3AF8"/>
    <w:rsid w:val="003C4B51"/>
    <w:rsid w:val="003C4EBB"/>
    <w:rsid w:val="003C7110"/>
    <w:rsid w:val="003D004D"/>
    <w:rsid w:val="003D09A6"/>
    <w:rsid w:val="003D240A"/>
    <w:rsid w:val="003D2AC4"/>
    <w:rsid w:val="003D3FDC"/>
    <w:rsid w:val="003D46C4"/>
    <w:rsid w:val="003D5C2E"/>
    <w:rsid w:val="003E2593"/>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30E7"/>
    <w:rsid w:val="00416E45"/>
    <w:rsid w:val="004223FA"/>
    <w:rsid w:val="00426990"/>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83E2D"/>
    <w:rsid w:val="004851FC"/>
    <w:rsid w:val="00485C95"/>
    <w:rsid w:val="00486815"/>
    <w:rsid w:val="00494D75"/>
    <w:rsid w:val="00496AC4"/>
    <w:rsid w:val="00496F0C"/>
    <w:rsid w:val="004A25B4"/>
    <w:rsid w:val="004A2824"/>
    <w:rsid w:val="004A3E5A"/>
    <w:rsid w:val="004A6EF4"/>
    <w:rsid w:val="004B0DD2"/>
    <w:rsid w:val="004B27C0"/>
    <w:rsid w:val="004B2EEA"/>
    <w:rsid w:val="004B32B4"/>
    <w:rsid w:val="004C0289"/>
    <w:rsid w:val="004C0EDF"/>
    <w:rsid w:val="004C365E"/>
    <w:rsid w:val="004C7DE9"/>
    <w:rsid w:val="004D0FC5"/>
    <w:rsid w:val="004D1398"/>
    <w:rsid w:val="004D15BF"/>
    <w:rsid w:val="004D2A9E"/>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2B2F"/>
    <w:rsid w:val="00503178"/>
    <w:rsid w:val="00506BEA"/>
    <w:rsid w:val="00513283"/>
    <w:rsid w:val="005166C3"/>
    <w:rsid w:val="00520580"/>
    <w:rsid w:val="00521AED"/>
    <w:rsid w:val="00522B93"/>
    <w:rsid w:val="005233BC"/>
    <w:rsid w:val="00523894"/>
    <w:rsid w:val="005272B5"/>
    <w:rsid w:val="005315F4"/>
    <w:rsid w:val="005327A6"/>
    <w:rsid w:val="00533450"/>
    <w:rsid w:val="00533F97"/>
    <w:rsid w:val="0053407F"/>
    <w:rsid w:val="0053463E"/>
    <w:rsid w:val="00534A46"/>
    <w:rsid w:val="005350DE"/>
    <w:rsid w:val="005362D7"/>
    <w:rsid w:val="00537A64"/>
    <w:rsid w:val="00537F5A"/>
    <w:rsid w:val="00537FAD"/>
    <w:rsid w:val="005408AD"/>
    <w:rsid w:val="0054179C"/>
    <w:rsid w:val="00541A4B"/>
    <w:rsid w:val="00542C31"/>
    <w:rsid w:val="00544622"/>
    <w:rsid w:val="00544AF4"/>
    <w:rsid w:val="00544DDC"/>
    <w:rsid w:val="00546A41"/>
    <w:rsid w:val="00546ECA"/>
    <w:rsid w:val="0055289A"/>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1F7"/>
    <w:rsid w:val="005726B6"/>
    <w:rsid w:val="00572940"/>
    <w:rsid w:val="00572A61"/>
    <w:rsid w:val="005743C1"/>
    <w:rsid w:val="00575127"/>
    <w:rsid w:val="00576690"/>
    <w:rsid w:val="00576A5F"/>
    <w:rsid w:val="00580C20"/>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A0E9D"/>
    <w:rsid w:val="005B1E97"/>
    <w:rsid w:val="005B23D8"/>
    <w:rsid w:val="005B24BB"/>
    <w:rsid w:val="005B2FD9"/>
    <w:rsid w:val="005B3AFA"/>
    <w:rsid w:val="005B3B38"/>
    <w:rsid w:val="005B48C9"/>
    <w:rsid w:val="005B4D64"/>
    <w:rsid w:val="005B5691"/>
    <w:rsid w:val="005B7EDD"/>
    <w:rsid w:val="005C42A8"/>
    <w:rsid w:val="005C43C4"/>
    <w:rsid w:val="005C52E2"/>
    <w:rsid w:val="005D5BAF"/>
    <w:rsid w:val="005D6330"/>
    <w:rsid w:val="005E03F1"/>
    <w:rsid w:val="005E5935"/>
    <w:rsid w:val="005E5B76"/>
    <w:rsid w:val="005F6F7A"/>
    <w:rsid w:val="005F7F91"/>
    <w:rsid w:val="006017E9"/>
    <w:rsid w:val="00602F3A"/>
    <w:rsid w:val="006036A8"/>
    <w:rsid w:val="006101DD"/>
    <w:rsid w:val="00612934"/>
    <w:rsid w:val="00612D68"/>
    <w:rsid w:val="00613BE3"/>
    <w:rsid w:val="00613C52"/>
    <w:rsid w:val="0061535D"/>
    <w:rsid w:val="00623710"/>
    <w:rsid w:val="006247B6"/>
    <w:rsid w:val="00624E88"/>
    <w:rsid w:val="0062695A"/>
    <w:rsid w:val="00626FFF"/>
    <w:rsid w:val="00630651"/>
    <w:rsid w:val="00631B9B"/>
    <w:rsid w:val="0063283D"/>
    <w:rsid w:val="006335B7"/>
    <w:rsid w:val="00634B0A"/>
    <w:rsid w:val="00635CE8"/>
    <w:rsid w:val="00636E8C"/>
    <w:rsid w:val="00637160"/>
    <w:rsid w:val="00637E88"/>
    <w:rsid w:val="006419D9"/>
    <w:rsid w:val="00642089"/>
    <w:rsid w:val="00642D9A"/>
    <w:rsid w:val="00643B0E"/>
    <w:rsid w:val="006461DB"/>
    <w:rsid w:val="0065067A"/>
    <w:rsid w:val="00650DE0"/>
    <w:rsid w:val="00650FF6"/>
    <w:rsid w:val="00651CA6"/>
    <w:rsid w:val="00652371"/>
    <w:rsid w:val="00652DCC"/>
    <w:rsid w:val="00654A3D"/>
    <w:rsid w:val="00654E3B"/>
    <w:rsid w:val="006559FA"/>
    <w:rsid w:val="00656DD9"/>
    <w:rsid w:val="00660DE1"/>
    <w:rsid w:val="006626CC"/>
    <w:rsid w:val="00665BCA"/>
    <w:rsid w:val="00667CE7"/>
    <w:rsid w:val="006719FA"/>
    <w:rsid w:val="00672CC4"/>
    <w:rsid w:val="00673A24"/>
    <w:rsid w:val="00680E32"/>
    <w:rsid w:val="006817D8"/>
    <w:rsid w:val="00684891"/>
    <w:rsid w:val="0068590C"/>
    <w:rsid w:val="006864F2"/>
    <w:rsid w:val="00691498"/>
    <w:rsid w:val="00691615"/>
    <w:rsid w:val="00693A84"/>
    <w:rsid w:val="00694AE6"/>
    <w:rsid w:val="006950D5"/>
    <w:rsid w:val="00696E55"/>
    <w:rsid w:val="006A04EB"/>
    <w:rsid w:val="006A3920"/>
    <w:rsid w:val="006A3A98"/>
    <w:rsid w:val="006A3E7A"/>
    <w:rsid w:val="006A3F84"/>
    <w:rsid w:val="006A4307"/>
    <w:rsid w:val="006A4DC4"/>
    <w:rsid w:val="006A5458"/>
    <w:rsid w:val="006A5EBA"/>
    <w:rsid w:val="006A5F25"/>
    <w:rsid w:val="006A6996"/>
    <w:rsid w:val="006A79E7"/>
    <w:rsid w:val="006B02C9"/>
    <w:rsid w:val="006B38B6"/>
    <w:rsid w:val="006B4855"/>
    <w:rsid w:val="006B77D7"/>
    <w:rsid w:val="006C2C0F"/>
    <w:rsid w:val="006D145C"/>
    <w:rsid w:val="006D1C0F"/>
    <w:rsid w:val="006D3F08"/>
    <w:rsid w:val="006D5108"/>
    <w:rsid w:val="006D5E83"/>
    <w:rsid w:val="006D6234"/>
    <w:rsid w:val="006D658E"/>
    <w:rsid w:val="006E0B78"/>
    <w:rsid w:val="006E5BB2"/>
    <w:rsid w:val="006E5C28"/>
    <w:rsid w:val="006E70DD"/>
    <w:rsid w:val="006E72FE"/>
    <w:rsid w:val="006F245A"/>
    <w:rsid w:val="006F2692"/>
    <w:rsid w:val="006F2E95"/>
    <w:rsid w:val="006F38BD"/>
    <w:rsid w:val="006F414F"/>
    <w:rsid w:val="006F4CF5"/>
    <w:rsid w:val="006F502C"/>
    <w:rsid w:val="006F502E"/>
    <w:rsid w:val="006F7FF8"/>
    <w:rsid w:val="007001AB"/>
    <w:rsid w:val="00700482"/>
    <w:rsid w:val="00703D27"/>
    <w:rsid w:val="00704B22"/>
    <w:rsid w:val="00707908"/>
    <w:rsid w:val="00707F74"/>
    <w:rsid w:val="0071001A"/>
    <w:rsid w:val="00714A0D"/>
    <w:rsid w:val="00715038"/>
    <w:rsid w:val="00715815"/>
    <w:rsid w:val="00721DD6"/>
    <w:rsid w:val="00722145"/>
    <w:rsid w:val="00723421"/>
    <w:rsid w:val="00723628"/>
    <w:rsid w:val="00724A73"/>
    <w:rsid w:val="00725098"/>
    <w:rsid w:val="007257FB"/>
    <w:rsid w:val="007266F4"/>
    <w:rsid w:val="00727CC7"/>
    <w:rsid w:val="00730F2B"/>
    <w:rsid w:val="00734CAB"/>
    <w:rsid w:val="00735AFC"/>
    <w:rsid w:val="00745558"/>
    <w:rsid w:val="00745852"/>
    <w:rsid w:val="00750689"/>
    <w:rsid w:val="00750AB5"/>
    <w:rsid w:val="00751640"/>
    <w:rsid w:val="00753EE3"/>
    <w:rsid w:val="00754851"/>
    <w:rsid w:val="00755122"/>
    <w:rsid w:val="00756B6B"/>
    <w:rsid w:val="00761D92"/>
    <w:rsid w:val="00763AB4"/>
    <w:rsid w:val="007644FA"/>
    <w:rsid w:val="00765D8D"/>
    <w:rsid w:val="00770EDF"/>
    <w:rsid w:val="0077541B"/>
    <w:rsid w:val="00775BE0"/>
    <w:rsid w:val="00775F33"/>
    <w:rsid w:val="00776CD1"/>
    <w:rsid w:val="007800A1"/>
    <w:rsid w:val="007812B6"/>
    <w:rsid w:val="00781E7E"/>
    <w:rsid w:val="007868D6"/>
    <w:rsid w:val="00790D2D"/>
    <w:rsid w:val="007936A9"/>
    <w:rsid w:val="00795C68"/>
    <w:rsid w:val="0079750F"/>
    <w:rsid w:val="00797998"/>
    <w:rsid w:val="007A3C7A"/>
    <w:rsid w:val="007A608B"/>
    <w:rsid w:val="007B7528"/>
    <w:rsid w:val="007B7D2A"/>
    <w:rsid w:val="007C11DB"/>
    <w:rsid w:val="007C1728"/>
    <w:rsid w:val="007C3C41"/>
    <w:rsid w:val="007C578D"/>
    <w:rsid w:val="007C6579"/>
    <w:rsid w:val="007D3905"/>
    <w:rsid w:val="007D3E66"/>
    <w:rsid w:val="007D54E5"/>
    <w:rsid w:val="007D5B51"/>
    <w:rsid w:val="007D60BD"/>
    <w:rsid w:val="007D614B"/>
    <w:rsid w:val="007D66B5"/>
    <w:rsid w:val="007D77ED"/>
    <w:rsid w:val="007E2525"/>
    <w:rsid w:val="007E4BFD"/>
    <w:rsid w:val="007E5F9E"/>
    <w:rsid w:val="007F242F"/>
    <w:rsid w:val="007F3176"/>
    <w:rsid w:val="00801F45"/>
    <w:rsid w:val="0080402C"/>
    <w:rsid w:val="00804391"/>
    <w:rsid w:val="0080440F"/>
    <w:rsid w:val="008047A5"/>
    <w:rsid w:val="0080653C"/>
    <w:rsid w:val="008079C0"/>
    <w:rsid w:val="0081040D"/>
    <w:rsid w:val="00811C2A"/>
    <w:rsid w:val="00814B2D"/>
    <w:rsid w:val="00817227"/>
    <w:rsid w:val="008176CB"/>
    <w:rsid w:val="008177E6"/>
    <w:rsid w:val="008179EE"/>
    <w:rsid w:val="00820245"/>
    <w:rsid w:val="00820E7B"/>
    <w:rsid w:val="008214C8"/>
    <w:rsid w:val="008219DD"/>
    <w:rsid w:val="00822CDA"/>
    <w:rsid w:val="00824289"/>
    <w:rsid w:val="008245A6"/>
    <w:rsid w:val="008249A5"/>
    <w:rsid w:val="00826238"/>
    <w:rsid w:val="00834C71"/>
    <w:rsid w:val="00835A4E"/>
    <w:rsid w:val="0083632F"/>
    <w:rsid w:val="00837309"/>
    <w:rsid w:val="0084013F"/>
    <w:rsid w:val="00840FD3"/>
    <w:rsid w:val="00845580"/>
    <w:rsid w:val="00846D88"/>
    <w:rsid w:val="00851FC0"/>
    <w:rsid w:val="008527AB"/>
    <w:rsid w:val="00852E90"/>
    <w:rsid w:val="0085344C"/>
    <w:rsid w:val="00856866"/>
    <w:rsid w:val="00857446"/>
    <w:rsid w:val="008609C1"/>
    <w:rsid w:val="00860CF7"/>
    <w:rsid w:val="00865C80"/>
    <w:rsid w:val="00866E02"/>
    <w:rsid w:val="00871926"/>
    <w:rsid w:val="008723CD"/>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5880"/>
    <w:rsid w:val="008A1BB5"/>
    <w:rsid w:val="008A2786"/>
    <w:rsid w:val="008A372E"/>
    <w:rsid w:val="008A3A0B"/>
    <w:rsid w:val="008A3B72"/>
    <w:rsid w:val="008A51C3"/>
    <w:rsid w:val="008A7431"/>
    <w:rsid w:val="008B0AAB"/>
    <w:rsid w:val="008B0BB5"/>
    <w:rsid w:val="008B130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10C4"/>
    <w:rsid w:val="008E341A"/>
    <w:rsid w:val="008E3948"/>
    <w:rsid w:val="008E3FC2"/>
    <w:rsid w:val="008E4AFD"/>
    <w:rsid w:val="008E4ECB"/>
    <w:rsid w:val="008E739D"/>
    <w:rsid w:val="008F17B1"/>
    <w:rsid w:val="008F1DA0"/>
    <w:rsid w:val="008F2237"/>
    <w:rsid w:val="008F2606"/>
    <w:rsid w:val="008F309A"/>
    <w:rsid w:val="008F5851"/>
    <w:rsid w:val="008F5FFE"/>
    <w:rsid w:val="008F6712"/>
    <w:rsid w:val="008F790E"/>
    <w:rsid w:val="008F7F09"/>
    <w:rsid w:val="00900D2C"/>
    <w:rsid w:val="009018DD"/>
    <w:rsid w:val="00902C8D"/>
    <w:rsid w:val="00905066"/>
    <w:rsid w:val="00905161"/>
    <w:rsid w:val="009056EF"/>
    <w:rsid w:val="00905838"/>
    <w:rsid w:val="00906062"/>
    <w:rsid w:val="00913A6A"/>
    <w:rsid w:val="009158AA"/>
    <w:rsid w:val="0091735D"/>
    <w:rsid w:val="0092649C"/>
    <w:rsid w:val="009277C0"/>
    <w:rsid w:val="0093118A"/>
    <w:rsid w:val="00936E2B"/>
    <w:rsid w:val="009446D6"/>
    <w:rsid w:val="00946699"/>
    <w:rsid w:val="00946A7A"/>
    <w:rsid w:val="009538F8"/>
    <w:rsid w:val="009569E0"/>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706A"/>
    <w:rsid w:val="009E0E10"/>
    <w:rsid w:val="009E11C9"/>
    <w:rsid w:val="009E75D3"/>
    <w:rsid w:val="009E797E"/>
    <w:rsid w:val="009F0E30"/>
    <w:rsid w:val="009F28EC"/>
    <w:rsid w:val="009F5E51"/>
    <w:rsid w:val="009F5FDF"/>
    <w:rsid w:val="009F6425"/>
    <w:rsid w:val="009F6EA4"/>
    <w:rsid w:val="009F72BA"/>
    <w:rsid w:val="00A00012"/>
    <w:rsid w:val="00A000BB"/>
    <w:rsid w:val="00A014C1"/>
    <w:rsid w:val="00A02213"/>
    <w:rsid w:val="00A02515"/>
    <w:rsid w:val="00A04687"/>
    <w:rsid w:val="00A04747"/>
    <w:rsid w:val="00A0642A"/>
    <w:rsid w:val="00A0734C"/>
    <w:rsid w:val="00A1156A"/>
    <w:rsid w:val="00A20ED9"/>
    <w:rsid w:val="00A214A7"/>
    <w:rsid w:val="00A23983"/>
    <w:rsid w:val="00A25813"/>
    <w:rsid w:val="00A271FF"/>
    <w:rsid w:val="00A318C5"/>
    <w:rsid w:val="00A3259F"/>
    <w:rsid w:val="00A34C08"/>
    <w:rsid w:val="00A34F4C"/>
    <w:rsid w:val="00A35F25"/>
    <w:rsid w:val="00A36E2B"/>
    <w:rsid w:val="00A37FD1"/>
    <w:rsid w:val="00A41485"/>
    <w:rsid w:val="00A5097C"/>
    <w:rsid w:val="00A5407A"/>
    <w:rsid w:val="00A55709"/>
    <w:rsid w:val="00A60960"/>
    <w:rsid w:val="00A61058"/>
    <w:rsid w:val="00A653F3"/>
    <w:rsid w:val="00A65979"/>
    <w:rsid w:val="00A65EAF"/>
    <w:rsid w:val="00A74C13"/>
    <w:rsid w:val="00A7505D"/>
    <w:rsid w:val="00A7703B"/>
    <w:rsid w:val="00A800B9"/>
    <w:rsid w:val="00A81046"/>
    <w:rsid w:val="00A81BA3"/>
    <w:rsid w:val="00A81DD6"/>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7471"/>
    <w:rsid w:val="00AD04CE"/>
    <w:rsid w:val="00AD1183"/>
    <w:rsid w:val="00AD1527"/>
    <w:rsid w:val="00AD1DD2"/>
    <w:rsid w:val="00AD59F1"/>
    <w:rsid w:val="00AD601F"/>
    <w:rsid w:val="00AE0F0F"/>
    <w:rsid w:val="00AE2F99"/>
    <w:rsid w:val="00AE5F93"/>
    <w:rsid w:val="00AE70A2"/>
    <w:rsid w:val="00AF029F"/>
    <w:rsid w:val="00AF24E2"/>
    <w:rsid w:val="00AF385D"/>
    <w:rsid w:val="00AF402E"/>
    <w:rsid w:val="00AF40B6"/>
    <w:rsid w:val="00AF561C"/>
    <w:rsid w:val="00AF7E26"/>
    <w:rsid w:val="00B00A9E"/>
    <w:rsid w:val="00B0272D"/>
    <w:rsid w:val="00B03433"/>
    <w:rsid w:val="00B0756D"/>
    <w:rsid w:val="00B111D6"/>
    <w:rsid w:val="00B14940"/>
    <w:rsid w:val="00B14985"/>
    <w:rsid w:val="00B165F2"/>
    <w:rsid w:val="00B1675E"/>
    <w:rsid w:val="00B167C9"/>
    <w:rsid w:val="00B16965"/>
    <w:rsid w:val="00B17DC2"/>
    <w:rsid w:val="00B22946"/>
    <w:rsid w:val="00B24079"/>
    <w:rsid w:val="00B2478C"/>
    <w:rsid w:val="00B248A1"/>
    <w:rsid w:val="00B30E7C"/>
    <w:rsid w:val="00B32C02"/>
    <w:rsid w:val="00B33CC2"/>
    <w:rsid w:val="00B36B1E"/>
    <w:rsid w:val="00B37FFD"/>
    <w:rsid w:val="00B40483"/>
    <w:rsid w:val="00B40987"/>
    <w:rsid w:val="00B4118F"/>
    <w:rsid w:val="00B513F3"/>
    <w:rsid w:val="00B518CF"/>
    <w:rsid w:val="00B54C01"/>
    <w:rsid w:val="00B552F4"/>
    <w:rsid w:val="00B557A2"/>
    <w:rsid w:val="00B60EE7"/>
    <w:rsid w:val="00B632B6"/>
    <w:rsid w:val="00B66FA2"/>
    <w:rsid w:val="00B678C0"/>
    <w:rsid w:val="00B748BF"/>
    <w:rsid w:val="00B7647D"/>
    <w:rsid w:val="00B7721A"/>
    <w:rsid w:val="00B8094D"/>
    <w:rsid w:val="00B827AA"/>
    <w:rsid w:val="00B909AD"/>
    <w:rsid w:val="00B916D7"/>
    <w:rsid w:val="00B923B0"/>
    <w:rsid w:val="00B93098"/>
    <w:rsid w:val="00BA07F1"/>
    <w:rsid w:val="00BA12BD"/>
    <w:rsid w:val="00BA1D2D"/>
    <w:rsid w:val="00BA1D79"/>
    <w:rsid w:val="00BA1E49"/>
    <w:rsid w:val="00BA3D1C"/>
    <w:rsid w:val="00BA511C"/>
    <w:rsid w:val="00BA675D"/>
    <w:rsid w:val="00BA6C09"/>
    <w:rsid w:val="00BA7E10"/>
    <w:rsid w:val="00BB18CE"/>
    <w:rsid w:val="00BB28B8"/>
    <w:rsid w:val="00BB3475"/>
    <w:rsid w:val="00BB3697"/>
    <w:rsid w:val="00BB47E6"/>
    <w:rsid w:val="00BB5784"/>
    <w:rsid w:val="00BB5E67"/>
    <w:rsid w:val="00BB7D9D"/>
    <w:rsid w:val="00BC02A8"/>
    <w:rsid w:val="00BC092B"/>
    <w:rsid w:val="00BC34ED"/>
    <w:rsid w:val="00BC5C09"/>
    <w:rsid w:val="00BC69FF"/>
    <w:rsid w:val="00BC6D62"/>
    <w:rsid w:val="00BD0574"/>
    <w:rsid w:val="00BD0698"/>
    <w:rsid w:val="00BD1D62"/>
    <w:rsid w:val="00BD46CE"/>
    <w:rsid w:val="00BD7A1D"/>
    <w:rsid w:val="00BD7E13"/>
    <w:rsid w:val="00BE1DE2"/>
    <w:rsid w:val="00BE318C"/>
    <w:rsid w:val="00BE3972"/>
    <w:rsid w:val="00BF0FE5"/>
    <w:rsid w:val="00BF1C22"/>
    <w:rsid w:val="00BF2031"/>
    <w:rsid w:val="00BF203B"/>
    <w:rsid w:val="00BF32D0"/>
    <w:rsid w:val="00BF35AA"/>
    <w:rsid w:val="00BF3DDD"/>
    <w:rsid w:val="00BF43FE"/>
    <w:rsid w:val="00BF6FC8"/>
    <w:rsid w:val="00C01018"/>
    <w:rsid w:val="00C01421"/>
    <w:rsid w:val="00C0252A"/>
    <w:rsid w:val="00C02FE4"/>
    <w:rsid w:val="00C05F89"/>
    <w:rsid w:val="00C066E5"/>
    <w:rsid w:val="00C068EC"/>
    <w:rsid w:val="00C112F2"/>
    <w:rsid w:val="00C12311"/>
    <w:rsid w:val="00C1676A"/>
    <w:rsid w:val="00C16C2A"/>
    <w:rsid w:val="00C16DAB"/>
    <w:rsid w:val="00C20718"/>
    <w:rsid w:val="00C20E7D"/>
    <w:rsid w:val="00C22CED"/>
    <w:rsid w:val="00C239C4"/>
    <w:rsid w:val="00C31149"/>
    <w:rsid w:val="00C317D0"/>
    <w:rsid w:val="00C318F9"/>
    <w:rsid w:val="00C32473"/>
    <w:rsid w:val="00C324EC"/>
    <w:rsid w:val="00C326EB"/>
    <w:rsid w:val="00C32C35"/>
    <w:rsid w:val="00C32E04"/>
    <w:rsid w:val="00C33043"/>
    <w:rsid w:val="00C3365D"/>
    <w:rsid w:val="00C35BAA"/>
    <w:rsid w:val="00C35E8D"/>
    <w:rsid w:val="00C375ED"/>
    <w:rsid w:val="00C4350B"/>
    <w:rsid w:val="00C453B8"/>
    <w:rsid w:val="00C4624D"/>
    <w:rsid w:val="00C50B20"/>
    <w:rsid w:val="00C515DF"/>
    <w:rsid w:val="00C5569E"/>
    <w:rsid w:val="00C55C58"/>
    <w:rsid w:val="00C56A5B"/>
    <w:rsid w:val="00C60356"/>
    <w:rsid w:val="00C60F29"/>
    <w:rsid w:val="00C617CD"/>
    <w:rsid w:val="00C62AD1"/>
    <w:rsid w:val="00C64975"/>
    <w:rsid w:val="00C64CA4"/>
    <w:rsid w:val="00C667EE"/>
    <w:rsid w:val="00C70740"/>
    <w:rsid w:val="00C70AFC"/>
    <w:rsid w:val="00C72A38"/>
    <w:rsid w:val="00C72E05"/>
    <w:rsid w:val="00C73A5A"/>
    <w:rsid w:val="00C765B5"/>
    <w:rsid w:val="00C779B1"/>
    <w:rsid w:val="00C81917"/>
    <w:rsid w:val="00C81DAF"/>
    <w:rsid w:val="00C84345"/>
    <w:rsid w:val="00C854D3"/>
    <w:rsid w:val="00C86680"/>
    <w:rsid w:val="00C902AD"/>
    <w:rsid w:val="00C90BF5"/>
    <w:rsid w:val="00C929C5"/>
    <w:rsid w:val="00C92AC3"/>
    <w:rsid w:val="00C945E2"/>
    <w:rsid w:val="00C94B42"/>
    <w:rsid w:val="00CA1DCF"/>
    <w:rsid w:val="00CA302B"/>
    <w:rsid w:val="00CA53B2"/>
    <w:rsid w:val="00CA588D"/>
    <w:rsid w:val="00CA609A"/>
    <w:rsid w:val="00CA77BA"/>
    <w:rsid w:val="00CA77C2"/>
    <w:rsid w:val="00CB2455"/>
    <w:rsid w:val="00CB3EEB"/>
    <w:rsid w:val="00CB4F2D"/>
    <w:rsid w:val="00CB5DB9"/>
    <w:rsid w:val="00CC02B1"/>
    <w:rsid w:val="00CC1F91"/>
    <w:rsid w:val="00CC2C16"/>
    <w:rsid w:val="00CC30F8"/>
    <w:rsid w:val="00CC3A07"/>
    <w:rsid w:val="00CC64DD"/>
    <w:rsid w:val="00CC7ED7"/>
    <w:rsid w:val="00CD3C56"/>
    <w:rsid w:val="00CD5D81"/>
    <w:rsid w:val="00CD6219"/>
    <w:rsid w:val="00CD68C2"/>
    <w:rsid w:val="00CD75F8"/>
    <w:rsid w:val="00CD77AE"/>
    <w:rsid w:val="00CE1E65"/>
    <w:rsid w:val="00CE4068"/>
    <w:rsid w:val="00CE577A"/>
    <w:rsid w:val="00CE7365"/>
    <w:rsid w:val="00CE76BA"/>
    <w:rsid w:val="00CE78FE"/>
    <w:rsid w:val="00CF0EEE"/>
    <w:rsid w:val="00CF113A"/>
    <w:rsid w:val="00CF19A9"/>
    <w:rsid w:val="00CF22A8"/>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6A84"/>
    <w:rsid w:val="00D1711D"/>
    <w:rsid w:val="00D203A2"/>
    <w:rsid w:val="00D23691"/>
    <w:rsid w:val="00D25A5E"/>
    <w:rsid w:val="00D26BC1"/>
    <w:rsid w:val="00D26E4B"/>
    <w:rsid w:val="00D31739"/>
    <w:rsid w:val="00D341D9"/>
    <w:rsid w:val="00D35B81"/>
    <w:rsid w:val="00D35D38"/>
    <w:rsid w:val="00D360A4"/>
    <w:rsid w:val="00D373BA"/>
    <w:rsid w:val="00D3747D"/>
    <w:rsid w:val="00D37985"/>
    <w:rsid w:val="00D443F6"/>
    <w:rsid w:val="00D44A0C"/>
    <w:rsid w:val="00D50211"/>
    <w:rsid w:val="00D50AA8"/>
    <w:rsid w:val="00D510F4"/>
    <w:rsid w:val="00D532CB"/>
    <w:rsid w:val="00D54A52"/>
    <w:rsid w:val="00D57096"/>
    <w:rsid w:val="00D6028F"/>
    <w:rsid w:val="00D61B9B"/>
    <w:rsid w:val="00D62489"/>
    <w:rsid w:val="00D62D50"/>
    <w:rsid w:val="00D673AE"/>
    <w:rsid w:val="00D67494"/>
    <w:rsid w:val="00D70009"/>
    <w:rsid w:val="00D70153"/>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75B"/>
    <w:rsid w:val="00DC386A"/>
    <w:rsid w:val="00DC4967"/>
    <w:rsid w:val="00DC7BC9"/>
    <w:rsid w:val="00DD21F1"/>
    <w:rsid w:val="00DD3929"/>
    <w:rsid w:val="00DE11BB"/>
    <w:rsid w:val="00DE151F"/>
    <w:rsid w:val="00DE2F8A"/>
    <w:rsid w:val="00DE3D30"/>
    <w:rsid w:val="00DE7070"/>
    <w:rsid w:val="00DF0F75"/>
    <w:rsid w:val="00DF3A0D"/>
    <w:rsid w:val="00DF41B2"/>
    <w:rsid w:val="00DF424E"/>
    <w:rsid w:val="00DF5E9B"/>
    <w:rsid w:val="00DF7884"/>
    <w:rsid w:val="00E01F47"/>
    <w:rsid w:val="00E03B1B"/>
    <w:rsid w:val="00E066D2"/>
    <w:rsid w:val="00E076E6"/>
    <w:rsid w:val="00E101CD"/>
    <w:rsid w:val="00E10AFD"/>
    <w:rsid w:val="00E11067"/>
    <w:rsid w:val="00E113EA"/>
    <w:rsid w:val="00E1454E"/>
    <w:rsid w:val="00E1504D"/>
    <w:rsid w:val="00E158BC"/>
    <w:rsid w:val="00E2009B"/>
    <w:rsid w:val="00E21799"/>
    <w:rsid w:val="00E23202"/>
    <w:rsid w:val="00E3007A"/>
    <w:rsid w:val="00E31223"/>
    <w:rsid w:val="00E318FF"/>
    <w:rsid w:val="00E32073"/>
    <w:rsid w:val="00E334D7"/>
    <w:rsid w:val="00E34177"/>
    <w:rsid w:val="00E40263"/>
    <w:rsid w:val="00E448B2"/>
    <w:rsid w:val="00E46DF4"/>
    <w:rsid w:val="00E528C0"/>
    <w:rsid w:val="00E53A15"/>
    <w:rsid w:val="00E558B9"/>
    <w:rsid w:val="00E576A8"/>
    <w:rsid w:val="00E60194"/>
    <w:rsid w:val="00E617EE"/>
    <w:rsid w:val="00E6202A"/>
    <w:rsid w:val="00E63382"/>
    <w:rsid w:val="00E667A6"/>
    <w:rsid w:val="00E67037"/>
    <w:rsid w:val="00E6705A"/>
    <w:rsid w:val="00E679EF"/>
    <w:rsid w:val="00E67EA9"/>
    <w:rsid w:val="00E732BA"/>
    <w:rsid w:val="00E750A2"/>
    <w:rsid w:val="00E76D2A"/>
    <w:rsid w:val="00E773EB"/>
    <w:rsid w:val="00E804B7"/>
    <w:rsid w:val="00E829DC"/>
    <w:rsid w:val="00E90263"/>
    <w:rsid w:val="00E90378"/>
    <w:rsid w:val="00E90BB2"/>
    <w:rsid w:val="00EA0C72"/>
    <w:rsid w:val="00EA0F8F"/>
    <w:rsid w:val="00EA105E"/>
    <w:rsid w:val="00EA1839"/>
    <w:rsid w:val="00EA194D"/>
    <w:rsid w:val="00EA3876"/>
    <w:rsid w:val="00EA4C0B"/>
    <w:rsid w:val="00EA4D7F"/>
    <w:rsid w:val="00EA67F8"/>
    <w:rsid w:val="00EB12AC"/>
    <w:rsid w:val="00EB2917"/>
    <w:rsid w:val="00EB4B6B"/>
    <w:rsid w:val="00EB633B"/>
    <w:rsid w:val="00EB754C"/>
    <w:rsid w:val="00EC001B"/>
    <w:rsid w:val="00EC0397"/>
    <w:rsid w:val="00EC0537"/>
    <w:rsid w:val="00EC0AEA"/>
    <w:rsid w:val="00EC0EA7"/>
    <w:rsid w:val="00EC0EFE"/>
    <w:rsid w:val="00EC14AF"/>
    <w:rsid w:val="00EC271C"/>
    <w:rsid w:val="00EC31CA"/>
    <w:rsid w:val="00EC4046"/>
    <w:rsid w:val="00EC4F79"/>
    <w:rsid w:val="00EC55B8"/>
    <w:rsid w:val="00EC6441"/>
    <w:rsid w:val="00EC7EF7"/>
    <w:rsid w:val="00ED1995"/>
    <w:rsid w:val="00ED3B5A"/>
    <w:rsid w:val="00ED5385"/>
    <w:rsid w:val="00ED5DD9"/>
    <w:rsid w:val="00ED6CBB"/>
    <w:rsid w:val="00EE1A0A"/>
    <w:rsid w:val="00EE47ED"/>
    <w:rsid w:val="00EE4CD2"/>
    <w:rsid w:val="00EF026E"/>
    <w:rsid w:val="00EF0FBA"/>
    <w:rsid w:val="00EF14E7"/>
    <w:rsid w:val="00EF461D"/>
    <w:rsid w:val="00EF485A"/>
    <w:rsid w:val="00EF4EAA"/>
    <w:rsid w:val="00EF508E"/>
    <w:rsid w:val="00EF54A4"/>
    <w:rsid w:val="00F022F2"/>
    <w:rsid w:val="00F033E3"/>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4445D"/>
    <w:rsid w:val="00F46746"/>
    <w:rsid w:val="00F53472"/>
    <w:rsid w:val="00F55084"/>
    <w:rsid w:val="00F556DE"/>
    <w:rsid w:val="00F55A25"/>
    <w:rsid w:val="00F61069"/>
    <w:rsid w:val="00F6119E"/>
    <w:rsid w:val="00F63A6C"/>
    <w:rsid w:val="00F6795E"/>
    <w:rsid w:val="00F72FEA"/>
    <w:rsid w:val="00F75E73"/>
    <w:rsid w:val="00F7640F"/>
    <w:rsid w:val="00F764CC"/>
    <w:rsid w:val="00F77246"/>
    <w:rsid w:val="00F80A89"/>
    <w:rsid w:val="00F8212A"/>
    <w:rsid w:val="00F83167"/>
    <w:rsid w:val="00F83E61"/>
    <w:rsid w:val="00F83EC0"/>
    <w:rsid w:val="00F84D61"/>
    <w:rsid w:val="00F85106"/>
    <w:rsid w:val="00F85FA9"/>
    <w:rsid w:val="00F909B6"/>
    <w:rsid w:val="00F925DE"/>
    <w:rsid w:val="00F93508"/>
    <w:rsid w:val="00FA0134"/>
    <w:rsid w:val="00FA0235"/>
    <w:rsid w:val="00FA1B25"/>
    <w:rsid w:val="00FA3BF8"/>
    <w:rsid w:val="00FA5A42"/>
    <w:rsid w:val="00FA6B82"/>
    <w:rsid w:val="00FA703C"/>
    <w:rsid w:val="00FA7B31"/>
    <w:rsid w:val="00FB2A57"/>
    <w:rsid w:val="00FB409E"/>
    <w:rsid w:val="00FB6622"/>
    <w:rsid w:val="00FC0A67"/>
    <w:rsid w:val="00FC194E"/>
    <w:rsid w:val="00FC23A7"/>
    <w:rsid w:val="00FC3759"/>
    <w:rsid w:val="00FC5900"/>
    <w:rsid w:val="00FC61F0"/>
    <w:rsid w:val="00FD04C4"/>
    <w:rsid w:val="00FD0911"/>
    <w:rsid w:val="00FD099B"/>
    <w:rsid w:val="00FD22FB"/>
    <w:rsid w:val="00FD2B6C"/>
    <w:rsid w:val="00FD5079"/>
    <w:rsid w:val="00FD5632"/>
    <w:rsid w:val="00FD5E19"/>
    <w:rsid w:val="00FD636B"/>
    <w:rsid w:val="00FE08EA"/>
    <w:rsid w:val="00FE1259"/>
    <w:rsid w:val="00FE3E75"/>
    <w:rsid w:val="00FE669A"/>
    <w:rsid w:val="00FF1C38"/>
    <w:rsid w:val="00FF237F"/>
    <w:rsid w:val="00FF2BCC"/>
    <w:rsid w:val="00FF31FF"/>
    <w:rsid w:val="00FF3F5E"/>
    <w:rsid w:val="00FF4A14"/>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EACAF4"/>
  <w15:docId w15:val="{BEDE9501-9047-4314-8DEA-8550CF27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uiPriority w:val="99"/>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qFormat/>
    <w:rsid w:val="00636E8C"/>
    <w:pPr>
      <w:keepNext/>
      <w:spacing w:before="240" w:after="60"/>
      <w:outlineLvl w:val="3"/>
    </w:pPr>
    <w:rPr>
      <w:b/>
      <w:bCs/>
      <w:sz w:val="28"/>
      <w:szCs w:val="28"/>
    </w:rPr>
  </w:style>
  <w:style w:type="paragraph" w:styleId="5">
    <w:name w:val="heading 5"/>
    <w:basedOn w:val="a"/>
    <w:next w:val="a"/>
    <w:link w:val="50"/>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7">
    <w:name w:val="heading 7"/>
    <w:basedOn w:val="a"/>
    <w:next w:val="a"/>
    <w:link w:val="70"/>
    <w:unhideWhenUsed/>
    <w:qFormat/>
    <w:locked/>
    <w:rsid w:val="005272B5"/>
    <w:pPr>
      <w:widowControl/>
      <w:suppressAutoHyphens/>
      <w:spacing w:before="240" w:after="60"/>
      <w:outlineLvl w:val="6"/>
    </w:pPr>
    <w:rPr>
      <w:rFonts w:ascii="Calibri" w:hAnsi="Calibri"/>
      <w:sz w:val="24"/>
      <w:szCs w:val="24"/>
      <w:lang w:eastAsia="ar-SA"/>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link w:val="ConsPlusNormal0"/>
    <w:qFormat/>
    <w:rsid w:val="00636E8C"/>
    <w:pPr>
      <w:widowControl w:val="0"/>
      <w:autoSpaceDE w:val="0"/>
      <w:autoSpaceDN w:val="0"/>
      <w:adjustRightInd w:val="0"/>
      <w:ind w:firstLine="720"/>
    </w:pPr>
    <w:rPr>
      <w:rFonts w:ascii="Arial" w:hAnsi="Arial" w:cs="Arial"/>
    </w:rPr>
  </w:style>
  <w:style w:type="character" w:styleId="a5">
    <w:name w:val="Hyperlink"/>
    <w:basedOn w:val="a1"/>
    <w:uiPriority w:val="99"/>
    <w:rsid w:val="00636E8C"/>
    <w:rPr>
      <w:color w:val="0000FF"/>
      <w:u w:val="single"/>
    </w:rPr>
  </w:style>
  <w:style w:type="paragraph" w:styleId="a6">
    <w:name w:val="Normal (Web)"/>
    <w:aliases w:val="Обычный (Web) Знак"/>
    <w:basedOn w:val="a"/>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uiPriority w:val="99"/>
    <w:rsid w:val="0062695A"/>
    <w:pPr>
      <w:tabs>
        <w:tab w:val="center" w:pos="4677"/>
        <w:tab w:val="right" w:pos="9355"/>
      </w:tabs>
    </w:pPr>
  </w:style>
  <w:style w:type="character" w:customStyle="1" w:styleId="aa">
    <w:name w:val="Нижний колонтитул Знак"/>
    <w:basedOn w:val="a1"/>
    <w:link w:val="a9"/>
    <w:uiPriority w:val="99"/>
    <w:locked/>
    <w:rsid w:val="00D71FC8"/>
    <w:rPr>
      <w:sz w:val="20"/>
      <w:szCs w:val="20"/>
    </w:rPr>
  </w:style>
  <w:style w:type="character" w:styleId="ab">
    <w:name w:val="page number"/>
    <w:basedOn w:val="a1"/>
    <w:uiPriority w:val="99"/>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rsid w:val="00E558B9"/>
    <w:rPr>
      <w:rFonts w:ascii="Tahoma" w:hAnsi="Tahoma" w:cs="Tahoma"/>
      <w:sz w:val="16"/>
      <w:szCs w:val="16"/>
    </w:rPr>
  </w:style>
  <w:style w:type="character" w:customStyle="1" w:styleId="ad">
    <w:name w:val="Текст выноски Знак"/>
    <w:basedOn w:val="a1"/>
    <w:link w:val="ac"/>
    <w:locked/>
    <w:rsid w:val="00D71FC8"/>
    <w:rPr>
      <w:sz w:val="2"/>
      <w:szCs w:val="2"/>
    </w:rPr>
  </w:style>
  <w:style w:type="paragraph" w:customStyle="1" w:styleId="ConsPlusCell">
    <w:name w:val="ConsPlusCell"/>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rsid w:val="00D817A4"/>
    <w:rPr>
      <w:b/>
      <w:bCs/>
      <w:color w:val="008000"/>
    </w:rPr>
  </w:style>
  <w:style w:type="character" w:customStyle="1" w:styleId="af3">
    <w:name w:val="Цветовое выделение"/>
    <w:rsid w:val="00D817A4"/>
    <w:rPr>
      <w:b/>
      <w:bCs/>
      <w:color w:val="26282F"/>
    </w:rPr>
  </w:style>
  <w:style w:type="paragraph" w:styleId="af4">
    <w:name w:val="footnote text"/>
    <w:basedOn w:val="a"/>
    <w:link w:val="af5"/>
    <w:rsid w:val="00F8212A"/>
    <w:pPr>
      <w:widowControl/>
    </w:pPr>
    <w:rPr>
      <w:rFonts w:ascii="Calibri" w:hAnsi="Calibri" w:cs="Calibri"/>
      <w:lang w:eastAsia="en-US"/>
    </w:rPr>
  </w:style>
  <w:style w:type="character" w:customStyle="1" w:styleId="af5">
    <w:name w:val="Текст сноски Знак"/>
    <w:basedOn w:val="a1"/>
    <w:link w:val="af4"/>
    <w:rsid w:val="00F8212A"/>
    <w:rPr>
      <w:rFonts w:ascii="Calibri" w:hAnsi="Calibri" w:cs="Calibri"/>
      <w:sz w:val="20"/>
      <w:szCs w:val="20"/>
      <w:lang w:eastAsia="en-US"/>
    </w:rPr>
  </w:style>
  <w:style w:type="character" w:styleId="af6">
    <w:name w:val="footnote reference"/>
    <w:basedOn w:val="a1"/>
    <w:uiPriority w:val="99"/>
    <w:rsid w:val="00F8212A"/>
    <w:rPr>
      <w:rFonts w:cs="Times New Roman"/>
      <w:vertAlign w:val="superscript"/>
    </w:rPr>
  </w:style>
  <w:style w:type="paragraph" w:customStyle="1" w:styleId="ConsPlusNonformat">
    <w:name w:val="ConsPlusNonformat"/>
    <w:rsid w:val="00F8212A"/>
    <w:pPr>
      <w:widowControl w:val="0"/>
      <w:autoSpaceDE w:val="0"/>
      <w:autoSpaceDN w:val="0"/>
      <w:adjustRightInd w:val="0"/>
    </w:pPr>
    <w:rPr>
      <w:rFonts w:ascii="Courier New" w:hAnsi="Courier New" w:cs="Courier New"/>
    </w:rPr>
  </w:style>
  <w:style w:type="table" w:styleId="af7">
    <w:name w:val="Table Grid"/>
    <w:basedOn w:val="a2"/>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uiPriority w:val="99"/>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rsid w:val="00561B6B"/>
    <w:pPr>
      <w:suppressAutoHyphens/>
    </w:pPr>
    <w:rPr>
      <w:rFonts w:cs="Mangal"/>
      <w:kern w:val="1"/>
      <w:sz w:val="28"/>
      <w:szCs w:val="28"/>
      <w:lang w:eastAsia="ar-SA"/>
    </w:rPr>
  </w:style>
  <w:style w:type="paragraph" w:customStyle="1" w:styleId="17">
    <w:name w:val="Название1"/>
    <w:basedOn w:val="a"/>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rsid w:val="00561B6B"/>
    <w:pPr>
      <w:widowControl/>
      <w:suppressLineNumbers/>
      <w:suppressAutoHyphens/>
    </w:pPr>
    <w:rPr>
      <w:kern w:val="1"/>
      <w:sz w:val="28"/>
      <w:szCs w:val="28"/>
      <w:lang w:eastAsia="ar-SA"/>
    </w:rPr>
  </w:style>
  <w:style w:type="paragraph" w:customStyle="1" w:styleId="aff0">
    <w:name w:val="Заголовок таблицы"/>
    <w:basedOn w:val="aff"/>
    <w:rsid w:val="00561B6B"/>
    <w:pPr>
      <w:jc w:val="center"/>
    </w:pPr>
    <w:rPr>
      <w:b/>
      <w:bCs/>
    </w:rPr>
  </w:style>
  <w:style w:type="character" w:styleId="aff1">
    <w:name w:val="FollowedHyperlink"/>
    <w:basedOn w:val="a1"/>
    <w:uiPriority w:val="99"/>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rsid w:val="00BC69FF"/>
    <w:pPr>
      <w:tabs>
        <w:tab w:val="center" w:pos="4153"/>
        <w:tab w:val="right" w:pos="8306"/>
      </w:tabs>
    </w:pPr>
  </w:style>
  <w:style w:type="character" w:customStyle="1" w:styleId="aff3">
    <w:name w:val="Верхний колонтитул Знак"/>
    <w:basedOn w:val="a1"/>
    <w:link w:val="aff2"/>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34"/>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uiPriority w:val="99"/>
    <w:rsid w:val="00395752"/>
    <w:rPr>
      <w:rFonts w:ascii="Arial" w:hAnsi="Arial" w:cs="Arial"/>
      <w:b/>
      <w:bCs/>
      <w:color w:val="26282F"/>
      <w:sz w:val="24"/>
      <w:szCs w:val="24"/>
    </w:rPr>
  </w:style>
  <w:style w:type="numbering" w:customStyle="1" w:styleId="22">
    <w:name w:val="Нет списка2"/>
    <w:next w:val="a3"/>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uiPriority w:val="99"/>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uiPriority w:val="99"/>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99"/>
    <w:qFormat/>
    <w:rsid w:val="000859A3"/>
    <w:rPr>
      <w:rFonts w:ascii="Calibri" w:eastAsia="Calibri" w:hAnsi="Calibri"/>
      <w:sz w:val="22"/>
      <w:szCs w:val="22"/>
      <w:lang w:eastAsia="en-US"/>
    </w:rPr>
  </w:style>
  <w:style w:type="character" w:customStyle="1" w:styleId="affd">
    <w:name w:val="Продолжение ссылки"/>
    <w:basedOn w:val="af2"/>
    <w:uiPriority w:val="99"/>
    <w:rsid w:val="00DF3A0D"/>
    <w:rPr>
      <w:b/>
      <w:bCs/>
      <w:color w:val="106BBE"/>
    </w:rPr>
  </w:style>
  <w:style w:type="paragraph" w:styleId="23">
    <w:name w:val="Body Text 2"/>
    <w:basedOn w:val="a"/>
    <w:link w:val="24"/>
    <w:unhideWhenUsed/>
    <w:rsid w:val="008527AB"/>
    <w:pPr>
      <w:spacing w:after="120" w:line="480" w:lineRule="auto"/>
    </w:pPr>
  </w:style>
  <w:style w:type="character" w:customStyle="1" w:styleId="24">
    <w:name w:val="Основной текст 2 Знак"/>
    <w:basedOn w:val="a1"/>
    <w:link w:val="23"/>
    <w:rsid w:val="008527AB"/>
    <w:rPr>
      <w:sz w:val="20"/>
      <w:szCs w:val="20"/>
    </w:rPr>
  </w:style>
  <w:style w:type="character" w:customStyle="1" w:styleId="25">
    <w:name w:val="Основной текст (2)_"/>
    <w:basedOn w:val="a1"/>
    <w:link w:val="210"/>
    <w:uiPriority w:val="99"/>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uiPriority w:val="99"/>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1">
    <w:name w:val="Основной текст (7)_"/>
    <w:basedOn w:val="a1"/>
    <w:link w:val="72"/>
    <w:locked/>
    <w:rsid w:val="00871926"/>
    <w:rPr>
      <w:i/>
      <w:iCs/>
      <w:sz w:val="23"/>
      <w:szCs w:val="23"/>
      <w:shd w:val="clear" w:color="auto" w:fill="FFFFFF"/>
    </w:rPr>
  </w:style>
  <w:style w:type="character" w:customStyle="1" w:styleId="713pt">
    <w:name w:val="Основной текст (7) + 13 pt"/>
    <w:aliases w:val="Не курсив"/>
    <w:basedOn w:val="71"/>
    <w:uiPriority w:val="99"/>
    <w:rsid w:val="00871926"/>
    <w:rPr>
      <w:i/>
      <w:iCs/>
      <w:color w:val="000000"/>
      <w:spacing w:val="0"/>
      <w:w w:val="100"/>
      <w:position w:val="0"/>
      <w:sz w:val="26"/>
      <w:szCs w:val="26"/>
      <w:shd w:val="clear" w:color="auto" w:fill="FFFFFF"/>
      <w:lang w:val="ru-RU" w:eastAsia="ru-RU"/>
    </w:rPr>
  </w:style>
  <w:style w:type="character" w:customStyle="1" w:styleId="73">
    <w:name w:val="Основной текст (7) + Не курсив"/>
    <w:basedOn w:val="71"/>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uiPriority w:val="99"/>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uiPriority w:val="99"/>
    <w:rsid w:val="00871926"/>
    <w:pPr>
      <w:shd w:val="clear" w:color="auto" w:fill="FFFFFF"/>
      <w:spacing w:before="300" w:line="317" w:lineRule="exact"/>
      <w:jc w:val="center"/>
    </w:pPr>
    <w:rPr>
      <w:b/>
      <w:bCs/>
      <w:spacing w:val="10"/>
      <w:sz w:val="22"/>
      <w:szCs w:val="22"/>
    </w:rPr>
  </w:style>
  <w:style w:type="paragraph" w:customStyle="1" w:styleId="72">
    <w:name w:val="Основной текст (7)"/>
    <w:basedOn w:val="a"/>
    <w:link w:val="71"/>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uiPriority w:val="99"/>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 w:type="numbering" w:customStyle="1" w:styleId="51">
    <w:name w:val="Нет списка5"/>
    <w:next w:val="a3"/>
    <w:semiHidden/>
    <w:rsid w:val="009F72BA"/>
  </w:style>
  <w:style w:type="numbering" w:customStyle="1" w:styleId="142">
    <w:name w:val="Нет списка14"/>
    <w:next w:val="a3"/>
    <w:semiHidden/>
    <w:rsid w:val="009F72BA"/>
  </w:style>
  <w:style w:type="paragraph" w:customStyle="1" w:styleId="Default">
    <w:name w:val="Default"/>
    <w:rsid w:val="009F72BA"/>
    <w:pPr>
      <w:autoSpaceDE w:val="0"/>
      <w:autoSpaceDN w:val="0"/>
      <w:adjustRightInd w:val="0"/>
    </w:pPr>
    <w:rPr>
      <w:color w:val="000000"/>
      <w:sz w:val="24"/>
      <w:szCs w:val="24"/>
    </w:rPr>
  </w:style>
  <w:style w:type="character" w:customStyle="1" w:styleId="70">
    <w:name w:val="Заголовок 7 Знак"/>
    <w:basedOn w:val="a1"/>
    <w:link w:val="7"/>
    <w:rsid w:val="005272B5"/>
    <w:rPr>
      <w:rFonts w:ascii="Calibri" w:hAnsi="Calibri"/>
      <w:sz w:val="24"/>
      <w:szCs w:val="24"/>
      <w:lang w:eastAsia="ar-SA"/>
    </w:rPr>
  </w:style>
  <w:style w:type="numbering" w:customStyle="1" w:styleId="63">
    <w:name w:val="Нет списка6"/>
    <w:next w:val="a3"/>
    <w:uiPriority w:val="99"/>
    <w:semiHidden/>
    <w:unhideWhenUsed/>
    <w:rsid w:val="005272B5"/>
  </w:style>
  <w:style w:type="table" w:customStyle="1" w:styleId="2c">
    <w:name w:val="Сетка таблицы2"/>
    <w:basedOn w:val="a2"/>
    <w:next w:val="af7"/>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iPriority w:val="99"/>
    <w:semiHidden/>
    <w:unhideWhenUsed/>
    <w:rsid w:val="005272B5"/>
  </w:style>
  <w:style w:type="paragraph" w:customStyle="1" w:styleId="2d">
    <w:name w:val="Абзац списка2"/>
    <w:basedOn w:val="a"/>
    <w:rsid w:val="005272B5"/>
    <w:pPr>
      <w:widowControl/>
      <w:spacing w:after="200" w:line="276" w:lineRule="auto"/>
      <w:ind w:left="720"/>
    </w:pPr>
    <w:rPr>
      <w:rFonts w:ascii="Calibri" w:hAnsi="Calibri"/>
      <w:sz w:val="22"/>
      <w:szCs w:val="22"/>
      <w:lang w:eastAsia="en-US"/>
    </w:rPr>
  </w:style>
  <w:style w:type="table" w:styleId="afffff3">
    <w:name w:val="Light Shading"/>
    <w:basedOn w:val="a2"/>
    <w:uiPriority w:val="60"/>
    <w:rsid w:val="005272B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ffff4">
    <w:name w:val="Emphasis"/>
    <w:qFormat/>
    <w:locked/>
    <w:rsid w:val="005272B5"/>
    <w:rPr>
      <w:i/>
      <w:iCs/>
    </w:rPr>
  </w:style>
  <w:style w:type="paragraph" w:customStyle="1" w:styleId="afffff5">
    <w:basedOn w:val="a"/>
    <w:next w:val="a"/>
    <w:link w:val="afffff6"/>
    <w:qFormat/>
    <w:rsid w:val="005272B5"/>
    <w:pPr>
      <w:widowControl/>
      <w:suppressAutoHyphens/>
      <w:spacing w:before="240" w:after="60"/>
      <w:jc w:val="center"/>
      <w:outlineLvl w:val="0"/>
    </w:pPr>
    <w:rPr>
      <w:rFonts w:ascii="Cambria" w:hAnsi="Cambria"/>
      <w:b/>
      <w:bCs/>
      <w:kern w:val="28"/>
      <w:sz w:val="32"/>
      <w:szCs w:val="32"/>
      <w:lang w:eastAsia="ar-SA"/>
    </w:rPr>
  </w:style>
  <w:style w:type="character" w:customStyle="1" w:styleId="afffff6">
    <w:name w:val="Название Знак"/>
    <w:link w:val="afffff5"/>
    <w:rsid w:val="005272B5"/>
    <w:rPr>
      <w:rFonts w:ascii="Cambria" w:hAnsi="Cambria"/>
      <w:b/>
      <w:bCs/>
      <w:kern w:val="28"/>
      <w:sz w:val="32"/>
      <w:szCs w:val="32"/>
      <w:lang w:eastAsia="ar-SA"/>
    </w:rPr>
  </w:style>
  <w:style w:type="numbering" w:customStyle="1" w:styleId="74">
    <w:name w:val="Нет списка7"/>
    <w:next w:val="a3"/>
    <w:uiPriority w:val="99"/>
    <w:semiHidden/>
    <w:unhideWhenUsed/>
    <w:rsid w:val="005272B5"/>
  </w:style>
  <w:style w:type="table" w:customStyle="1" w:styleId="39">
    <w:name w:val="Сетка таблицы3"/>
    <w:basedOn w:val="a2"/>
    <w:next w:val="af7"/>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3"/>
    <w:uiPriority w:val="99"/>
    <w:semiHidden/>
    <w:unhideWhenUsed/>
    <w:rsid w:val="005272B5"/>
  </w:style>
  <w:style w:type="numbering" w:customStyle="1" w:styleId="83">
    <w:name w:val="Нет списка8"/>
    <w:next w:val="a3"/>
    <w:uiPriority w:val="99"/>
    <w:semiHidden/>
    <w:unhideWhenUsed/>
    <w:rsid w:val="00204A5E"/>
  </w:style>
  <w:style w:type="table" w:customStyle="1" w:styleId="43">
    <w:name w:val="Сетка таблицы4"/>
    <w:basedOn w:val="a2"/>
    <w:next w:val="af7"/>
    <w:uiPriority w:val="99"/>
    <w:locked/>
    <w:rsid w:val="00204A5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3"/>
    <w:uiPriority w:val="99"/>
    <w:semiHidden/>
    <w:unhideWhenUsed/>
    <w:rsid w:val="00204A5E"/>
  </w:style>
  <w:style w:type="numbering" w:customStyle="1" w:styleId="93">
    <w:name w:val="Нет списка9"/>
    <w:next w:val="a3"/>
    <w:uiPriority w:val="99"/>
    <w:semiHidden/>
    <w:unhideWhenUsed/>
    <w:rsid w:val="00E076E6"/>
  </w:style>
  <w:style w:type="paragraph" w:customStyle="1" w:styleId="102">
    <w:name w:val="Текст 10(таблица)"/>
    <w:basedOn w:val="a"/>
    <w:rsid w:val="00E076E6"/>
    <w:pPr>
      <w:widowControl/>
      <w:jc w:val="both"/>
    </w:pPr>
    <w:rPr>
      <w:szCs w:val="24"/>
      <w:lang w:val="en-US"/>
    </w:rPr>
  </w:style>
  <w:style w:type="numbering" w:customStyle="1" w:styleId="180">
    <w:name w:val="Нет списка18"/>
    <w:next w:val="a3"/>
    <w:uiPriority w:val="99"/>
    <w:semiHidden/>
    <w:unhideWhenUsed/>
    <w:rsid w:val="00E076E6"/>
  </w:style>
  <w:style w:type="paragraph" w:customStyle="1" w:styleId="msonormal0">
    <w:name w:val="msonormal"/>
    <w:basedOn w:val="a"/>
    <w:rsid w:val="00E076E6"/>
    <w:pPr>
      <w:widowControl/>
      <w:spacing w:before="100" w:beforeAutospacing="1" w:after="100" w:afterAutospacing="1"/>
    </w:pPr>
    <w:rPr>
      <w:sz w:val="24"/>
      <w:szCs w:val="24"/>
    </w:rPr>
  </w:style>
  <w:style w:type="character" w:customStyle="1" w:styleId="1f7">
    <w:name w:val="Основной текст Знак1"/>
    <w:basedOn w:val="a1"/>
    <w:uiPriority w:val="99"/>
    <w:semiHidden/>
    <w:rsid w:val="00E076E6"/>
    <w:rPr>
      <w:rFonts w:ascii="Times New Roman" w:eastAsia="Times New Roman" w:hAnsi="Times New Roman" w:cs="Times New Roman" w:hint="default"/>
      <w:sz w:val="28"/>
      <w:szCs w:val="28"/>
      <w:lang w:eastAsia="ru-RU"/>
    </w:rPr>
  </w:style>
  <w:style w:type="character" w:customStyle="1" w:styleId="213">
    <w:name w:val="Основной текст 2 Знак1"/>
    <w:basedOn w:val="a1"/>
    <w:uiPriority w:val="99"/>
    <w:semiHidden/>
    <w:rsid w:val="00E076E6"/>
    <w:rPr>
      <w:rFonts w:ascii="Times New Roman" w:eastAsia="Times New Roman" w:hAnsi="Times New Roman" w:cs="Times New Roman" w:hint="default"/>
      <w:sz w:val="28"/>
      <w:szCs w:val="28"/>
      <w:lang w:eastAsia="ru-RU"/>
    </w:rPr>
  </w:style>
  <w:style w:type="numbering" w:customStyle="1" w:styleId="230">
    <w:name w:val="Нет списка23"/>
    <w:next w:val="a3"/>
    <w:uiPriority w:val="99"/>
    <w:semiHidden/>
    <w:unhideWhenUsed/>
    <w:rsid w:val="00E076E6"/>
  </w:style>
  <w:style w:type="numbering" w:customStyle="1" w:styleId="1130">
    <w:name w:val="Нет списка113"/>
    <w:next w:val="a3"/>
    <w:uiPriority w:val="99"/>
    <w:semiHidden/>
    <w:unhideWhenUsed/>
    <w:rsid w:val="00E076E6"/>
  </w:style>
  <w:style w:type="character" w:customStyle="1" w:styleId="ConsPlusNormal0">
    <w:name w:val="ConsPlusNormal Знак"/>
    <w:link w:val="ConsPlusNormal"/>
    <w:locked/>
    <w:rsid w:val="00204D9A"/>
    <w:rPr>
      <w:rFonts w:ascii="Arial" w:hAnsi="Arial" w:cs="Arial"/>
    </w:rPr>
  </w:style>
  <w:style w:type="numbering" w:customStyle="1" w:styleId="103">
    <w:name w:val="Нет списка10"/>
    <w:next w:val="a3"/>
    <w:semiHidden/>
    <w:rsid w:val="009158AA"/>
  </w:style>
  <w:style w:type="numbering" w:customStyle="1" w:styleId="190">
    <w:name w:val="Нет списка19"/>
    <w:next w:val="a3"/>
    <w:semiHidden/>
    <w:rsid w:val="009158AA"/>
  </w:style>
  <w:style w:type="paragraph" w:customStyle="1" w:styleId="afffff7">
    <w:basedOn w:val="afa"/>
    <w:next w:val="afb"/>
    <w:qFormat/>
    <w:rsid w:val="00915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2D80F4B026352148C22314CCEB23048FFB617BCB305978FC3464C65028008D9DF61EEDD709B7ACE4260EF14653FC5AC7869D3779j8z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243AA-04CC-4B94-A7F3-6A128FA47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1542</Words>
  <Characters>8791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10313</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kozlova</dc:creator>
  <cp:lastModifiedBy>Лариса</cp:lastModifiedBy>
  <cp:revision>2</cp:revision>
  <cp:lastPrinted>2016-06-28T06:36:00Z</cp:lastPrinted>
  <dcterms:created xsi:type="dcterms:W3CDTF">2022-04-28T09:37:00Z</dcterms:created>
  <dcterms:modified xsi:type="dcterms:W3CDTF">2022-04-28T09:37:00Z</dcterms:modified>
</cp:coreProperties>
</file>