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4B27C0">
        <w:t>2</w:t>
      </w:r>
      <w:r w:rsidR="00D053FE" w:rsidRPr="001852AC">
        <w:t xml:space="preserve">     </w:t>
      </w:r>
      <w:r w:rsidR="009F72BA">
        <w:t>2</w:t>
      </w:r>
      <w:r w:rsidR="004B27C0">
        <w:t>5.02</w:t>
      </w:r>
      <w:r w:rsidR="00973986">
        <w:t>.20</w:t>
      </w:r>
      <w:r w:rsidR="008723CD">
        <w:t>2</w:t>
      </w:r>
      <w:r w:rsidR="008E10C4">
        <w:t>2</w:t>
      </w:r>
      <w:r w:rsidRPr="001852AC">
        <w:t xml:space="preserve"> г.                                           с. Бессоновка                                           "Бесплатно"</w:t>
      </w:r>
    </w:p>
    <w:p w:rsidR="00C326EB" w:rsidRPr="001852AC" w:rsidRDefault="00C326EB" w:rsidP="005B48C9">
      <w:pPr>
        <w:jc w:val="both"/>
      </w:pPr>
    </w:p>
    <w:p w:rsidR="004B27C0" w:rsidRPr="001852AC" w:rsidRDefault="004B27C0" w:rsidP="004B27C0">
      <w:pPr>
        <w:jc w:val="center"/>
        <w:rPr>
          <w:b/>
          <w:i/>
          <w:spacing w:val="40"/>
        </w:rPr>
      </w:pPr>
      <w:r w:rsidRPr="001852AC">
        <w:rPr>
          <w:b/>
          <w:i/>
          <w:spacing w:val="40"/>
        </w:rPr>
        <w:t>СЕЛЬСКИЕ ВЕДОМОСТИ</w:t>
      </w:r>
    </w:p>
    <w:p w:rsidR="004B27C0" w:rsidRPr="001852AC" w:rsidRDefault="004B27C0" w:rsidP="004B27C0">
      <w:pPr>
        <w:jc w:val="center"/>
        <w:rPr>
          <w:i/>
        </w:rPr>
      </w:pPr>
    </w:p>
    <w:p w:rsidR="004B27C0" w:rsidRPr="001852AC" w:rsidRDefault="004B27C0" w:rsidP="004B27C0">
      <w:pPr>
        <w:jc w:val="center"/>
      </w:pPr>
      <w:r w:rsidRPr="001852AC">
        <w:t>Информационный бюллетень Комитета местного самоуправления Бессоновского сельсовета Бессоновского района Пензенской области. Издание официальных документов.</w:t>
      </w:r>
    </w:p>
    <w:p w:rsidR="00E679EF" w:rsidRDefault="00E679EF" w:rsidP="00E679EF">
      <w:pPr>
        <w:jc w:val="center"/>
        <w:rPr>
          <w:i/>
        </w:rPr>
      </w:pPr>
    </w:p>
    <w:tbl>
      <w:tblPr>
        <w:tblW w:w="9606" w:type="dxa"/>
        <w:tblLayout w:type="fixed"/>
        <w:tblCellMar>
          <w:left w:w="0" w:type="dxa"/>
          <w:right w:w="0" w:type="dxa"/>
        </w:tblCellMar>
        <w:tblLook w:val="01E0" w:firstRow="1" w:lastRow="1" w:firstColumn="1" w:lastColumn="1" w:noHBand="0" w:noVBand="0"/>
      </w:tblPr>
      <w:tblGrid>
        <w:gridCol w:w="9606"/>
      </w:tblGrid>
      <w:tr w:rsidR="004B27C0" w:rsidRPr="004B27C0" w:rsidTr="00CF75AC">
        <w:trPr>
          <w:trHeight w:val="364"/>
        </w:trPr>
        <w:tc>
          <w:tcPr>
            <w:tcW w:w="9606" w:type="dxa"/>
          </w:tcPr>
          <w:p w:rsidR="004B27C0" w:rsidRPr="004B27C0" w:rsidRDefault="004B27C0" w:rsidP="00CF75AC">
            <w:pPr>
              <w:jc w:val="center"/>
              <w:rPr>
                <w:b/>
              </w:rPr>
            </w:pPr>
          </w:p>
        </w:tc>
      </w:tr>
      <w:tr w:rsidR="004B27C0" w:rsidRPr="004B27C0" w:rsidTr="00CF75AC">
        <w:tc>
          <w:tcPr>
            <w:tcW w:w="9606" w:type="dxa"/>
          </w:tcPr>
          <w:p w:rsidR="004B27C0" w:rsidRPr="004B27C0" w:rsidRDefault="004B27C0" w:rsidP="004B27C0">
            <w:pPr>
              <w:jc w:val="center"/>
              <w:rPr>
                <w:b/>
              </w:rPr>
            </w:pPr>
            <w:r w:rsidRPr="004B27C0">
              <w:rPr>
                <w:b/>
              </w:rPr>
              <w:t>АДМИНИСТРАЦИЯ  БЕССОНОВСКОГО СЕЛЬСОВЕТА</w:t>
            </w:r>
          </w:p>
        </w:tc>
      </w:tr>
      <w:tr w:rsidR="004B27C0" w:rsidRPr="004B27C0" w:rsidTr="00CF75AC">
        <w:trPr>
          <w:trHeight w:val="397"/>
        </w:trPr>
        <w:tc>
          <w:tcPr>
            <w:tcW w:w="9606" w:type="dxa"/>
          </w:tcPr>
          <w:p w:rsidR="004B27C0" w:rsidRPr="004B27C0" w:rsidRDefault="004B27C0" w:rsidP="004B27C0">
            <w:pPr>
              <w:pStyle w:val="3"/>
              <w:spacing w:before="0" w:after="0"/>
              <w:jc w:val="center"/>
              <w:rPr>
                <w:rFonts w:ascii="Times New Roman" w:hAnsi="Times New Roman" w:cs="Times New Roman"/>
                <w:sz w:val="20"/>
                <w:szCs w:val="20"/>
              </w:rPr>
            </w:pPr>
            <w:r w:rsidRPr="004B27C0">
              <w:rPr>
                <w:rFonts w:ascii="Times New Roman" w:hAnsi="Times New Roman" w:cs="Times New Roman"/>
                <w:sz w:val="20"/>
                <w:szCs w:val="20"/>
              </w:rPr>
              <w:t>БЕССОНОВСКОГО РАЙОНА ПЕНЗЕНСКОЙ ОБЛАСТИ</w:t>
            </w:r>
          </w:p>
        </w:tc>
      </w:tr>
      <w:tr w:rsidR="004B27C0" w:rsidRPr="004B27C0" w:rsidTr="00CF75AC">
        <w:tc>
          <w:tcPr>
            <w:tcW w:w="9606" w:type="dxa"/>
          </w:tcPr>
          <w:p w:rsidR="004B27C0" w:rsidRPr="004B27C0" w:rsidRDefault="004B27C0" w:rsidP="004B27C0">
            <w:pPr>
              <w:pStyle w:val="3"/>
              <w:spacing w:before="0" w:after="0"/>
              <w:jc w:val="center"/>
              <w:rPr>
                <w:rFonts w:ascii="Times New Roman" w:hAnsi="Times New Roman" w:cs="Times New Roman"/>
                <w:sz w:val="20"/>
                <w:szCs w:val="20"/>
              </w:rPr>
            </w:pPr>
          </w:p>
        </w:tc>
      </w:tr>
      <w:tr w:rsidR="004B27C0" w:rsidRPr="004B27C0" w:rsidTr="00CF75AC">
        <w:trPr>
          <w:trHeight w:val="340"/>
        </w:trPr>
        <w:tc>
          <w:tcPr>
            <w:tcW w:w="9606" w:type="dxa"/>
            <w:vAlign w:val="center"/>
          </w:tcPr>
          <w:p w:rsidR="004B27C0" w:rsidRPr="004B27C0" w:rsidRDefault="004B27C0" w:rsidP="004B27C0">
            <w:pPr>
              <w:pStyle w:val="3"/>
              <w:spacing w:before="0" w:after="0"/>
              <w:jc w:val="center"/>
              <w:rPr>
                <w:rFonts w:ascii="Times New Roman" w:hAnsi="Times New Roman" w:cs="Times New Roman"/>
                <w:sz w:val="20"/>
                <w:szCs w:val="20"/>
              </w:rPr>
            </w:pPr>
            <w:r w:rsidRPr="004B27C0">
              <w:rPr>
                <w:rFonts w:ascii="Times New Roman" w:hAnsi="Times New Roman" w:cs="Times New Roman"/>
                <w:sz w:val="20"/>
                <w:szCs w:val="20"/>
              </w:rPr>
              <w:t>ПОСТАНОВЛЕНИЕ</w:t>
            </w:r>
          </w:p>
        </w:tc>
      </w:tr>
      <w:tr w:rsidR="004B27C0" w:rsidRPr="004B27C0" w:rsidTr="00CF75AC">
        <w:trPr>
          <w:trHeight w:val="340"/>
        </w:trPr>
        <w:tc>
          <w:tcPr>
            <w:tcW w:w="9606" w:type="dxa"/>
            <w:vAlign w:val="center"/>
          </w:tcPr>
          <w:p w:rsidR="004B27C0" w:rsidRPr="004B27C0" w:rsidRDefault="004B27C0" w:rsidP="00CF75AC"/>
          <w:p w:rsidR="004B27C0" w:rsidRPr="004B27C0" w:rsidRDefault="004B27C0" w:rsidP="00CF75AC"/>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B27C0" w:rsidRPr="004B27C0" w:rsidTr="00CF75AC">
              <w:tc>
                <w:tcPr>
                  <w:tcW w:w="284" w:type="dxa"/>
                  <w:vAlign w:val="bottom"/>
                </w:tcPr>
                <w:p w:rsidR="004B27C0" w:rsidRPr="004B27C0" w:rsidRDefault="004B27C0" w:rsidP="00CF75AC">
                  <w:r w:rsidRPr="004B27C0">
                    <w:t>от</w:t>
                  </w:r>
                </w:p>
              </w:tc>
              <w:tc>
                <w:tcPr>
                  <w:tcW w:w="2835" w:type="dxa"/>
                  <w:tcBorders>
                    <w:top w:val="nil"/>
                    <w:left w:val="nil"/>
                    <w:bottom w:val="single" w:sz="6" w:space="0" w:color="auto"/>
                    <w:right w:val="nil"/>
                  </w:tcBorders>
                </w:tcPr>
                <w:p w:rsidR="004B27C0" w:rsidRPr="004B27C0" w:rsidRDefault="004B27C0" w:rsidP="00CF75AC">
                  <w:pPr>
                    <w:jc w:val="center"/>
                  </w:pPr>
                  <w:r w:rsidRPr="004B27C0">
                    <w:t>09 февраля 2022 г.</w:t>
                  </w:r>
                </w:p>
              </w:tc>
              <w:tc>
                <w:tcPr>
                  <w:tcW w:w="397" w:type="dxa"/>
                  <w:vAlign w:val="bottom"/>
                </w:tcPr>
                <w:p w:rsidR="004B27C0" w:rsidRPr="004B27C0" w:rsidRDefault="004B27C0" w:rsidP="00CF75AC">
                  <w:pPr>
                    <w:jc w:val="center"/>
                  </w:pPr>
                  <w:r w:rsidRPr="004B27C0">
                    <w:t>№</w:t>
                  </w:r>
                </w:p>
              </w:tc>
              <w:tc>
                <w:tcPr>
                  <w:tcW w:w="1134" w:type="dxa"/>
                  <w:tcBorders>
                    <w:top w:val="nil"/>
                    <w:left w:val="nil"/>
                    <w:bottom w:val="single" w:sz="6" w:space="0" w:color="auto"/>
                    <w:right w:val="nil"/>
                  </w:tcBorders>
                </w:tcPr>
                <w:p w:rsidR="004B27C0" w:rsidRPr="004B27C0" w:rsidRDefault="004B27C0" w:rsidP="00CF75AC">
                  <w:pPr>
                    <w:jc w:val="center"/>
                  </w:pPr>
                  <w:r w:rsidRPr="004B27C0">
                    <w:t>48</w:t>
                  </w:r>
                </w:p>
              </w:tc>
            </w:tr>
            <w:tr w:rsidR="004B27C0" w:rsidRPr="004B27C0" w:rsidTr="00CF75AC">
              <w:tc>
                <w:tcPr>
                  <w:tcW w:w="4650" w:type="dxa"/>
                  <w:gridSpan w:val="4"/>
                </w:tcPr>
                <w:p w:rsidR="004B27C0" w:rsidRPr="004B27C0" w:rsidRDefault="004B27C0" w:rsidP="00CF75AC">
                  <w:pPr>
                    <w:jc w:val="center"/>
                  </w:pPr>
                  <w:r w:rsidRPr="004B27C0">
                    <w:t>с. Бессоновка</w:t>
                  </w:r>
                </w:p>
              </w:tc>
            </w:tr>
          </w:tbl>
          <w:p w:rsidR="004B27C0" w:rsidRPr="004B27C0" w:rsidRDefault="004B27C0" w:rsidP="00CF75AC"/>
          <w:p w:rsidR="004B27C0" w:rsidRPr="004B27C0" w:rsidRDefault="004B27C0" w:rsidP="00CF75AC"/>
        </w:tc>
      </w:tr>
    </w:tbl>
    <w:p w:rsidR="004B27C0" w:rsidRPr="004B27C0" w:rsidRDefault="004B27C0" w:rsidP="004B27C0">
      <w:pPr>
        <w:jc w:val="center"/>
        <w:rPr>
          <w:b/>
        </w:rPr>
      </w:pPr>
      <w:r w:rsidRPr="004B27C0">
        <w:rPr>
          <w:b/>
        </w:rPr>
        <w:t>О внесении изменений</w:t>
      </w:r>
    </w:p>
    <w:p w:rsidR="004B27C0" w:rsidRPr="004B27C0" w:rsidRDefault="004B27C0" w:rsidP="004B27C0">
      <w:pPr>
        <w:jc w:val="center"/>
        <w:rPr>
          <w:b/>
        </w:rPr>
      </w:pPr>
      <w:r w:rsidRPr="004B27C0">
        <w:rPr>
          <w:b/>
        </w:rPr>
        <w:t xml:space="preserve"> в административный регламент по предоставлению муниципальной услуги «Предоставление земельного участка, находящегося в муниципальной собственности, в постоянное (бессрочное) пользование»</w:t>
      </w:r>
    </w:p>
    <w:p w:rsidR="004B27C0" w:rsidRPr="004B27C0" w:rsidRDefault="004B27C0" w:rsidP="004B27C0">
      <w:pPr>
        <w:ind w:firstLine="708"/>
        <w:jc w:val="center"/>
        <w:rPr>
          <w:b/>
          <w:bCs/>
        </w:rPr>
      </w:pPr>
    </w:p>
    <w:p w:rsidR="004B27C0" w:rsidRPr="004B27C0" w:rsidRDefault="004B27C0" w:rsidP="004B27C0">
      <w:pPr>
        <w:ind w:firstLine="686"/>
        <w:jc w:val="both"/>
      </w:pPr>
      <w:r w:rsidRPr="004B27C0">
        <w:t xml:space="preserve">В соответствии с Земельным кодексом Российской Федерации, Федеральным законом </w:t>
      </w:r>
      <w:r w:rsidRPr="004B27C0">
        <w:rPr>
          <w:color w:val="000000"/>
        </w:rPr>
        <w:t xml:space="preserve">от 06.10.2003 №131-ФЗ «Об общих  принципах организации местного самоуправления в Российской Федерации (с последующими изменениями), </w:t>
      </w:r>
      <w:r w:rsidRPr="004B27C0">
        <w:t>Федеральным законом</w:t>
      </w:r>
      <w:r w:rsidRPr="004B27C0">
        <w:rPr>
          <w:color w:val="000000"/>
        </w:rPr>
        <w:t xml:space="preserve"> от 27 июля 2010 № 210-ФЗ «Об организации предоставления государственных и муниципальных услуг»</w:t>
      </w:r>
      <w:r w:rsidRPr="004B27C0">
        <w:t xml:space="preserve">, руководствуясь постановлениями администрации Бессоновского сельсовета Бессоновского района Пензенской области от 06.02.2019 г. № 72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Бессоновского сельсовета Бессоновского района Пензенской области», </w:t>
      </w:r>
      <w:r w:rsidRPr="004B27C0">
        <w:rPr>
          <w:lang w:eastAsia="ar-SA"/>
        </w:rPr>
        <w:t xml:space="preserve">от 13.02.2019 г. № 83 «Об утверждении Перечня муниципальных услуг, предоставляемых администрацией </w:t>
      </w:r>
      <w:r w:rsidRPr="004B27C0">
        <w:t>Бессоновского</w:t>
      </w:r>
      <w:r w:rsidRPr="004B27C0">
        <w:rPr>
          <w:lang w:eastAsia="ar-SA"/>
        </w:rPr>
        <w:t xml:space="preserve"> сельсовета Бессоновского района Пензенской области», </w:t>
      </w:r>
      <w:r w:rsidRPr="004B27C0">
        <w:t xml:space="preserve">на основании  Устава Бессоновского сельсовета Бессоновского района Пензенской области, администрация Бессоновского сельсовета </w:t>
      </w:r>
      <w:r w:rsidRPr="004B27C0">
        <w:rPr>
          <w:b/>
          <w:spacing w:val="60"/>
        </w:rPr>
        <w:t>постановляет</w:t>
      </w:r>
      <w:r w:rsidRPr="004B27C0">
        <w:t>:</w:t>
      </w:r>
    </w:p>
    <w:p w:rsidR="004B27C0" w:rsidRPr="004B27C0" w:rsidRDefault="004B27C0" w:rsidP="004B27C0">
      <w:pPr>
        <w:spacing w:line="276" w:lineRule="auto"/>
        <w:ind w:firstLine="684"/>
        <w:jc w:val="both"/>
      </w:pPr>
    </w:p>
    <w:p w:rsidR="004B27C0" w:rsidRPr="004B27C0" w:rsidRDefault="004B27C0" w:rsidP="004B27C0">
      <w:pPr>
        <w:spacing w:line="276" w:lineRule="auto"/>
        <w:ind w:firstLine="684"/>
        <w:jc w:val="both"/>
      </w:pPr>
    </w:p>
    <w:p w:rsidR="004B27C0" w:rsidRPr="004B27C0" w:rsidRDefault="004B27C0" w:rsidP="004B27C0">
      <w:pPr>
        <w:ind w:firstLine="708"/>
        <w:jc w:val="both"/>
      </w:pPr>
      <w:r w:rsidRPr="004B27C0">
        <w:t xml:space="preserve">1. Внести в административный регламент по предоставлению муниципальной услуги «Предоставление земельного участка, находящегося в муниципальной собственности, в постоянное (бессрочное) пользование», утвержденный постановлением администрации Бессоновского сельсовета Бессоновского района Пензенской области от 23.11.2020 г. № 426 следующие изменения: </w:t>
      </w:r>
    </w:p>
    <w:p w:rsidR="004B27C0" w:rsidRPr="004B27C0" w:rsidRDefault="004B27C0" w:rsidP="004B27C0">
      <w:pPr>
        <w:ind w:firstLine="708"/>
        <w:jc w:val="both"/>
      </w:pPr>
      <w:r w:rsidRPr="004B27C0">
        <w:t>1.1. Подпункт 3.1. пункта 2.8. признать утратившим силу.</w:t>
      </w:r>
    </w:p>
    <w:p w:rsidR="004B27C0" w:rsidRPr="004B27C0" w:rsidRDefault="004B27C0" w:rsidP="004B27C0">
      <w:pPr>
        <w:ind w:firstLine="708"/>
        <w:jc w:val="both"/>
      </w:pPr>
      <w:r w:rsidRPr="004B27C0">
        <w:t>1.2. Подпункт г пункта 3.2.1. признать утратившим силу.</w:t>
      </w:r>
    </w:p>
    <w:p w:rsidR="004B27C0" w:rsidRPr="004B27C0" w:rsidRDefault="004B27C0" w:rsidP="004B27C0">
      <w:pPr>
        <w:ind w:firstLine="567"/>
        <w:jc w:val="both"/>
      </w:pPr>
      <w:r w:rsidRPr="004B27C0">
        <w:t xml:space="preserve">2. Настоящее постановление опубликовать в информационном бюллетене Бессоновского сельсовета Бессоновского района Пензенской области «Сельские ведомости» и разместить на официальном </w:t>
      </w:r>
      <w:proofErr w:type="gramStart"/>
      <w:r w:rsidRPr="004B27C0">
        <w:t>сайте  администрации</w:t>
      </w:r>
      <w:proofErr w:type="gramEnd"/>
      <w:r w:rsidRPr="004B27C0">
        <w:t xml:space="preserve"> Бессоновского сельсовета Бессоновского района Пензенской области в информационно-телекоммуникационной сети «Интернет».</w:t>
      </w:r>
    </w:p>
    <w:p w:rsidR="004B27C0" w:rsidRPr="004B27C0" w:rsidRDefault="004B27C0" w:rsidP="004B27C0">
      <w:pPr>
        <w:ind w:firstLine="709"/>
        <w:jc w:val="both"/>
        <w:outlineLvl w:val="0"/>
      </w:pPr>
      <w:r w:rsidRPr="004B27C0">
        <w:t>3. Настоящее постановление вступает в силу на следующий день после дня его официального опубликования (обнародования).</w:t>
      </w:r>
    </w:p>
    <w:p w:rsidR="004B27C0" w:rsidRPr="004B27C0" w:rsidRDefault="004B27C0" w:rsidP="004B27C0">
      <w:pPr>
        <w:pStyle w:val="ConsNormal"/>
        <w:widowControl/>
        <w:tabs>
          <w:tab w:val="left" w:pos="900"/>
        </w:tabs>
        <w:jc w:val="both"/>
        <w:rPr>
          <w:rFonts w:ascii="Times New Roman" w:hAnsi="Times New Roman" w:cs="Times New Roman"/>
          <w:sz w:val="20"/>
          <w:szCs w:val="20"/>
        </w:rPr>
      </w:pPr>
      <w:r w:rsidRPr="004B27C0">
        <w:rPr>
          <w:rFonts w:ascii="Times New Roman" w:hAnsi="Times New Roman" w:cs="Times New Roman"/>
          <w:sz w:val="20"/>
          <w:szCs w:val="20"/>
        </w:rPr>
        <w:t>4. Контроль за исполнением настоящего постановления возложить оставляю за собой.</w:t>
      </w:r>
    </w:p>
    <w:p w:rsidR="004B27C0" w:rsidRPr="004B27C0" w:rsidRDefault="004B27C0" w:rsidP="004B27C0">
      <w:pPr>
        <w:jc w:val="both"/>
      </w:pPr>
    </w:p>
    <w:p w:rsidR="004B27C0" w:rsidRPr="004B27C0" w:rsidRDefault="004B27C0" w:rsidP="004B27C0">
      <w:pPr>
        <w:jc w:val="both"/>
      </w:pPr>
    </w:p>
    <w:p w:rsidR="004B27C0" w:rsidRPr="004B27C0" w:rsidRDefault="004B27C0" w:rsidP="004B27C0">
      <w:pPr>
        <w:jc w:val="both"/>
      </w:pPr>
    </w:p>
    <w:p w:rsidR="004B27C0" w:rsidRPr="004B27C0" w:rsidRDefault="004B27C0" w:rsidP="004B27C0">
      <w:pPr>
        <w:jc w:val="both"/>
        <w:rPr>
          <w:b/>
        </w:rPr>
      </w:pPr>
      <w:r w:rsidRPr="004B27C0">
        <w:rPr>
          <w:b/>
        </w:rPr>
        <w:t xml:space="preserve">Глава администрации </w:t>
      </w:r>
    </w:p>
    <w:p w:rsidR="004B27C0" w:rsidRPr="004B27C0" w:rsidRDefault="004B27C0" w:rsidP="004B27C0">
      <w:pPr>
        <w:jc w:val="both"/>
      </w:pPr>
      <w:r w:rsidRPr="004B27C0">
        <w:rPr>
          <w:b/>
        </w:rPr>
        <w:t>Бессоновского сельсовета</w:t>
      </w:r>
      <w:r w:rsidRPr="004B27C0">
        <w:t xml:space="preserve">                                              </w:t>
      </w:r>
      <w:r w:rsidRPr="004B27C0">
        <w:rPr>
          <w:b/>
        </w:rPr>
        <w:t>С. А. Твердунов</w:t>
      </w:r>
    </w:p>
    <w:p w:rsidR="004B27C0" w:rsidRPr="004B27C0" w:rsidRDefault="004B27C0" w:rsidP="004B27C0">
      <w:pPr>
        <w:jc w:val="both"/>
      </w:pPr>
    </w:p>
    <w:p w:rsidR="004B27C0" w:rsidRPr="00F7442A" w:rsidRDefault="004B27C0" w:rsidP="004B27C0">
      <w:pPr>
        <w:jc w:val="both"/>
      </w:pPr>
    </w:p>
    <w:p w:rsidR="004B27C0" w:rsidRPr="001852AC" w:rsidRDefault="004B27C0" w:rsidP="00E679EF">
      <w:pPr>
        <w:jc w:val="center"/>
        <w:rPr>
          <w:i/>
        </w:rPr>
      </w:pPr>
    </w:p>
    <w:p w:rsidR="00E076E6" w:rsidRPr="0025724A" w:rsidRDefault="00E076E6" w:rsidP="00E076E6">
      <w:pPr>
        <w:widowControl/>
      </w:pPr>
    </w:p>
    <w:tbl>
      <w:tblPr>
        <w:tblW w:w="9606" w:type="dxa"/>
        <w:jc w:val="center"/>
        <w:tblLayout w:type="fixed"/>
        <w:tblCellMar>
          <w:left w:w="0" w:type="dxa"/>
          <w:right w:w="0" w:type="dxa"/>
        </w:tblCellMar>
        <w:tblLook w:val="01E0" w:firstRow="1" w:lastRow="1" w:firstColumn="1" w:lastColumn="1" w:noHBand="0" w:noVBand="0"/>
      </w:tblPr>
      <w:tblGrid>
        <w:gridCol w:w="9606"/>
      </w:tblGrid>
      <w:tr w:rsidR="00EC4046" w:rsidRPr="00EC4046" w:rsidTr="00EC4046">
        <w:trPr>
          <w:jc w:val="center"/>
        </w:trPr>
        <w:tc>
          <w:tcPr>
            <w:tcW w:w="9606" w:type="dxa"/>
          </w:tcPr>
          <w:p w:rsidR="00EC4046" w:rsidRPr="00EC4046" w:rsidRDefault="00EC4046" w:rsidP="0080129A">
            <w:pPr>
              <w:jc w:val="center"/>
              <w:rPr>
                <w:b/>
              </w:rPr>
            </w:pPr>
            <w:r w:rsidRPr="00EC4046">
              <w:rPr>
                <w:b/>
              </w:rPr>
              <w:t>АДМИНИСТРАЦИЯ  БЕССОНОВСКОГО СЕЛЬСОВЕТА</w:t>
            </w:r>
          </w:p>
        </w:tc>
      </w:tr>
      <w:tr w:rsidR="00EC4046" w:rsidRPr="00EC4046" w:rsidTr="00EC4046">
        <w:trPr>
          <w:trHeight w:val="397"/>
          <w:jc w:val="center"/>
        </w:trPr>
        <w:tc>
          <w:tcPr>
            <w:tcW w:w="9606" w:type="dxa"/>
          </w:tcPr>
          <w:p w:rsidR="00EC4046" w:rsidRPr="00EC4046" w:rsidRDefault="00EC4046" w:rsidP="00EC4046">
            <w:pPr>
              <w:pStyle w:val="3"/>
              <w:jc w:val="center"/>
              <w:rPr>
                <w:rFonts w:ascii="Times New Roman" w:hAnsi="Times New Roman" w:cs="Times New Roman"/>
                <w:sz w:val="20"/>
                <w:szCs w:val="20"/>
              </w:rPr>
            </w:pPr>
            <w:r w:rsidRPr="00EC4046">
              <w:rPr>
                <w:rFonts w:ascii="Times New Roman" w:hAnsi="Times New Roman" w:cs="Times New Roman"/>
                <w:sz w:val="20"/>
                <w:szCs w:val="20"/>
              </w:rPr>
              <w:lastRenderedPageBreak/>
              <w:t>БЕССОНОВСКОГО РАЙОНА ПЕНЗЕНСКОЙ ОБЛАСТИ</w:t>
            </w:r>
          </w:p>
        </w:tc>
      </w:tr>
      <w:tr w:rsidR="00EC4046" w:rsidRPr="00EC4046" w:rsidTr="00EC4046">
        <w:trPr>
          <w:trHeight w:val="340"/>
          <w:jc w:val="center"/>
        </w:trPr>
        <w:tc>
          <w:tcPr>
            <w:tcW w:w="9606" w:type="dxa"/>
            <w:vAlign w:val="center"/>
          </w:tcPr>
          <w:p w:rsidR="00EC4046" w:rsidRPr="00EC4046" w:rsidRDefault="00EC4046" w:rsidP="00EC4046">
            <w:pPr>
              <w:pStyle w:val="3"/>
              <w:jc w:val="center"/>
              <w:rPr>
                <w:rFonts w:ascii="Times New Roman" w:hAnsi="Times New Roman" w:cs="Times New Roman"/>
                <w:sz w:val="20"/>
                <w:szCs w:val="20"/>
              </w:rPr>
            </w:pPr>
            <w:r w:rsidRPr="00EC4046">
              <w:rPr>
                <w:rFonts w:ascii="Times New Roman" w:hAnsi="Times New Roman" w:cs="Times New Roman"/>
                <w:sz w:val="20"/>
                <w:szCs w:val="20"/>
              </w:rPr>
              <w:t>ПОСТАНОВЛЕНИЕ</w:t>
            </w:r>
          </w:p>
        </w:tc>
      </w:tr>
      <w:tr w:rsidR="00EC4046" w:rsidRPr="00EC4046" w:rsidTr="00EC4046">
        <w:trPr>
          <w:trHeight w:val="340"/>
          <w:jc w:val="center"/>
        </w:trPr>
        <w:tc>
          <w:tcPr>
            <w:tcW w:w="9606" w:type="dxa"/>
            <w:vAlign w:val="center"/>
          </w:tcPr>
          <w:p w:rsidR="00EC4046" w:rsidRPr="00EC4046" w:rsidRDefault="00EC4046" w:rsidP="0080129A"/>
          <w:p w:rsidR="00EC4046" w:rsidRPr="00EC4046" w:rsidRDefault="00EC4046" w:rsidP="0080129A"/>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C4046" w:rsidRPr="00EC4046" w:rsidTr="0080129A">
              <w:tc>
                <w:tcPr>
                  <w:tcW w:w="284" w:type="dxa"/>
                  <w:vAlign w:val="bottom"/>
                </w:tcPr>
                <w:p w:rsidR="00EC4046" w:rsidRPr="00EC4046" w:rsidRDefault="00EC4046" w:rsidP="0080129A">
                  <w:r w:rsidRPr="00EC4046">
                    <w:t>от</w:t>
                  </w:r>
                </w:p>
              </w:tc>
              <w:tc>
                <w:tcPr>
                  <w:tcW w:w="2835" w:type="dxa"/>
                  <w:tcBorders>
                    <w:top w:val="nil"/>
                    <w:left w:val="nil"/>
                    <w:bottom w:val="single" w:sz="6" w:space="0" w:color="auto"/>
                    <w:right w:val="nil"/>
                  </w:tcBorders>
                </w:tcPr>
                <w:p w:rsidR="00EC4046" w:rsidRPr="00EC4046" w:rsidRDefault="00EC4046" w:rsidP="0080129A">
                  <w:pPr>
                    <w:jc w:val="center"/>
                  </w:pPr>
                  <w:r w:rsidRPr="00EC4046">
                    <w:t>09 февраля 2022 г.</w:t>
                  </w:r>
                </w:p>
              </w:tc>
              <w:tc>
                <w:tcPr>
                  <w:tcW w:w="397" w:type="dxa"/>
                  <w:vAlign w:val="bottom"/>
                </w:tcPr>
                <w:p w:rsidR="00EC4046" w:rsidRPr="00EC4046" w:rsidRDefault="00EC4046" w:rsidP="0080129A">
                  <w:pPr>
                    <w:jc w:val="center"/>
                  </w:pPr>
                  <w:r w:rsidRPr="00EC4046">
                    <w:t>№</w:t>
                  </w:r>
                </w:p>
              </w:tc>
              <w:tc>
                <w:tcPr>
                  <w:tcW w:w="1134" w:type="dxa"/>
                  <w:tcBorders>
                    <w:top w:val="nil"/>
                    <w:left w:val="nil"/>
                    <w:bottom w:val="single" w:sz="6" w:space="0" w:color="auto"/>
                    <w:right w:val="nil"/>
                  </w:tcBorders>
                </w:tcPr>
                <w:p w:rsidR="00EC4046" w:rsidRPr="00EC4046" w:rsidRDefault="00EC4046" w:rsidP="0080129A">
                  <w:pPr>
                    <w:jc w:val="center"/>
                  </w:pPr>
                  <w:r w:rsidRPr="00EC4046">
                    <w:t>49</w:t>
                  </w:r>
                </w:p>
              </w:tc>
            </w:tr>
            <w:tr w:rsidR="00EC4046" w:rsidRPr="00EC4046" w:rsidTr="0080129A">
              <w:tc>
                <w:tcPr>
                  <w:tcW w:w="4650" w:type="dxa"/>
                  <w:gridSpan w:val="4"/>
                </w:tcPr>
                <w:p w:rsidR="00EC4046" w:rsidRPr="00EC4046" w:rsidRDefault="00EC4046" w:rsidP="0080129A">
                  <w:pPr>
                    <w:jc w:val="center"/>
                  </w:pPr>
                  <w:r w:rsidRPr="00EC4046">
                    <w:t>с. Бессоновка</w:t>
                  </w:r>
                </w:p>
              </w:tc>
            </w:tr>
          </w:tbl>
          <w:p w:rsidR="00EC4046" w:rsidRPr="00EC4046" w:rsidRDefault="00EC4046" w:rsidP="0080129A"/>
          <w:p w:rsidR="00EC4046" w:rsidRPr="00EC4046" w:rsidRDefault="00EC4046" w:rsidP="0080129A"/>
        </w:tc>
      </w:tr>
    </w:tbl>
    <w:p w:rsidR="00EC4046" w:rsidRPr="0009356E" w:rsidRDefault="00EC4046" w:rsidP="00EC4046">
      <w:pPr>
        <w:jc w:val="center"/>
        <w:rPr>
          <w:b/>
        </w:rPr>
      </w:pPr>
      <w:r w:rsidRPr="0009356E">
        <w:rPr>
          <w:b/>
        </w:rPr>
        <w:t>Об утверждении порядка создания и работы муниципальной 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w:t>
      </w:r>
    </w:p>
    <w:p w:rsidR="00EC4046" w:rsidRPr="00EC4046" w:rsidRDefault="00EC4046" w:rsidP="00EC4046">
      <w:pPr>
        <w:ind w:firstLine="708"/>
        <w:jc w:val="center"/>
        <w:rPr>
          <w:b/>
          <w:bCs/>
        </w:rPr>
      </w:pPr>
    </w:p>
    <w:p w:rsidR="00EC4046" w:rsidRPr="00EC4046" w:rsidRDefault="00EC4046" w:rsidP="00EC4046">
      <w:pPr>
        <w:ind w:firstLine="709"/>
        <w:jc w:val="both"/>
      </w:pPr>
      <w:r w:rsidRPr="00EC4046">
        <w:t xml:space="preserve">Руководствуясь Постановлением Правительства Российской Федерации от 09.07.2016 года № 649 «О мерах по приспособлению жилых помещений и общего имущества в многоквартирном доме с учетом потребностей инвалидов», Уставом Бессоновского сельсовета Бессоновского района Пензенской области, администрация Бессоновского сельсовета </w:t>
      </w:r>
      <w:r w:rsidRPr="00EC4046">
        <w:rPr>
          <w:b/>
        </w:rPr>
        <w:t>постановляет:</w:t>
      </w:r>
    </w:p>
    <w:p w:rsidR="00EC4046" w:rsidRPr="00EC4046" w:rsidRDefault="00EC4046" w:rsidP="00EC4046">
      <w:pPr>
        <w:spacing w:line="276" w:lineRule="auto"/>
        <w:ind w:firstLine="684"/>
        <w:jc w:val="both"/>
      </w:pPr>
    </w:p>
    <w:p w:rsidR="00EC4046" w:rsidRPr="00EC4046" w:rsidRDefault="00EC4046" w:rsidP="00EC4046">
      <w:pPr>
        <w:pStyle w:val="aff6"/>
        <w:widowControl/>
        <w:numPr>
          <w:ilvl w:val="0"/>
          <w:numId w:val="17"/>
        </w:numPr>
        <w:ind w:left="0" w:firstLine="709"/>
        <w:jc w:val="both"/>
      </w:pPr>
      <w:r w:rsidRPr="00EC4046">
        <w:t>Создать и утвердить состав муниципальной 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на территории Бессоновского сельсовета Бессоновского района Пензенской области, согласно приложению № 1 к постановлению.</w:t>
      </w:r>
    </w:p>
    <w:p w:rsidR="00EC4046" w:rsidRPr="00EC4046" w:rsidRDefault="00EC4046" w:rsidP="00EC4046">
      <w:pPr>
        <w:pStyle w:val="aff6"/>
        <w:widowControl/>
        <w:numPr>
          <w:ilvl w:val="0"/>
          <w:numId w:val="17"/>
        </w:numPr>
        <w:ind w:left="0" w:firstLine="709"/>
        <w:jc w:val="both"/>
      </w:pPr>
      <w:r w:rsidRPr="00EC4046">
        <w:t>Утвердить Положение о муниципальной 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на территории Бессоновского сельсовета Бессоновского района Пензенской области, согласно приложению № 2 к постановлению.</w:t>
      </w:r>
    </w:p>
    <w:p w:rsidR="00EC4046" w:rsidRPr="00EC4046" w:rsidRDefault="00EC4046" w:rsidP="00EC4046">
      <w:pPr>
        <w:pStyle w:val="aff6"/>
        <w:widowControl/>
        <w:numPr>
          <w:ilvl w:val="0"/>
          <w:numId w:val="17"/>
        </w:numPr>
        <w:ind w:left="0" w:firstLine="709"/>
        <w:jc w:val="both"/>
      </w:pPr>
      <w:r w:rsidRPr="00EC4046">
        <w:t>Утвердить план мероприятий по приспособлению жилых помещений инвалидов и общего имущества в многоквартирных домах, входящих в состав жилищного фонда Бессоновского сельсовета Бессоновского района Пензенской области, форму уведомления о возможности обследования жилого помещения, форму акта о невозможности обследования жилого помещения, форму отказа от обследования жилого помещения, согласно приложениям № 3, 4, 5 и 6 к постановлению.</w:t>
      </w:r>
    </w:p>
    <w:p w:rsidR="00EC4046" w:rsidRPr="00EC4046" w:rsidRDefault="00EC4046" w:rsidP="00EC4046">
      <w:pPr>
        <w:ind w:firstLine="567"/>
        <w:jc w:val="both"/>
      </w:pPr>
      <w:r w:rsidRPr="00EC4046">
        <w:t>2. Настоящее постановление опубликовать в информационном бюллетене Бессоновского сельсовета Бессоновского района Пензенской области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EC4046" w:rsidRPr="00EC4046" w:rsidRDefault="00EC4046" w:rsidP="00EC4046">
      <w:pPr>
        <w:ind w:firstLine="709"/>
        <w:jc w:val="both"/>
        <w:outlineLvl w:val="0"/>
      </w:pPr>
      <w:r w:rsidRPr="00EC4046">
        <w:t>3. Настоящее постановление вступает в силу на следующий день после дня его официального опубликования (обнародования).</w:t>
      </w:r>
    </w:p>
    <w:p w:rsidR="00EC4046" w:rsidRPr="00EC4046" w:rsidRDefault="00EC4046" w:rsidP="00EC4046">
      <w:pPr>
        <w:pStyle w:val="ConsNormal"/>
        <w:widowControl/>
        <w:tabs>
          <w:tab w:val="left" w:pos="900"/>
        </w:tabs>
        <w:jc w:val="both"/>
        <w:rPr>
          <w:rFonts w:ascii="Times New Roman" w:hAnsi="Times New Roman" w:cs="Times New Roman"/>
          <w:sz w:val="20"/>
          <w:szCs w:val="20"/>
        </w:rPr>
      </w:pPr>
      <w:r w:rsidRPr="00EC4046">
        <w:rPr>
          <w:rFonts w:ascii="Times New Roman" w:hAnsi="Times New Roman" w:cs="Times New Roman"/>
          <w:sz w:val="20"/>
          <w:szCs w:val="20"/>
        </w:rPr>
        <w:t>4. Контроль за исполнением настоящего постановления возложить на заместителя главы администрации Бессоновского сельсовета Л. В. Кондрашову.</w:t>
      </w:r>
    </w:p>
    <w:p w:rsidR="00EC4046" w:rsidRPr="00EC4046" w:rsidRDefault="00EC4046" w:rsidP="00EC4046">
      <w:pPr>
        <w:jc w:val="both"/>
      </w:pPr>
    </w:p>
    <w:p w:rsidR="00EC4046" w:rsidRPr="00EC4046" w:rsidRDefault="00EC4046" w:rsidP="00EC4046">
      <w:pPr>
        <w:jc w:val="both"/>
      </w:pPr>
    </w:p>
    <w:p w:rsidR="00EC4046" w:rsidRPr="00EC4046" w:rsidRDefault="00EC4046" w:rsidP="00EC4046">
      <w:pPr>
        <w:jc w:val="both"/>
      </w:pPr>
    </w:p>
    <w:p w:rsidR="00EC4046" w:rsidRPr="00EC4046" w:rsidRDefault="00EC4046" w:rsidP="00EC4046">
      <w:pPr>
        <w:jc w:val="both"/>
      </w:pPr>
    </w:p>
    <w:p w:rsidR="00EC4046" w:rsidRPr="00EC4046" w:rsidRDefault="00EC4046" w:rsidP="00EC4046">
      <w:pPr>
        <w:jc w:val="both"/>
      </w:pPr>
    </w:p>
    <w:p w:rsidR="00EC4046" w:rsidRPr="00EC4046" w:rsidRDefault="00EC4046" w:rsidP="00EC4046">
      <w:pPr>
        <w:jc w:val="both"/>
      </w:pPr>
    </w:p>
    <w:p w:rsidR="00EC4046" w:rsidRPr="00EC4046" w:rsidRDefault="00EC4046" w:rsidP="00EC4046">
      <w:pPr>
        <w:jc w:val="both"/>
        <w:rPr>
          <w:b/>
        </w:rPr>
      </w:pPr>
      <w:r w:rsidRPr="00EC4046">
        <w:rPr>
          <w:b/>
        </w:rPr>
        <w:t xml:space="preserve">Глава администрации </w:t>
      </w:r>
    </w:p>
    <w:p w:rsidR="00EC4046" w:rsidRPr="00EC4046" w:rsidRDefault="00EC4046" w:rsidP="00EC4046">
      <w:pPr>
        <w:jc w:val="both"/>
      </w:pPr>
      <w:r w:rsidRPr="00EC4046">
        <w:rPr>
          <w:b/>
        </w:rPr>
        <w:t>Бессоновского сельсовета</w:t>
      </w:r>
      <w:r w:rsidRPr="00EC4046">
        <w:t xml:space="preserve">                                              </w:t>
      </w:r>
      <w:r w:rsidRPr="00EC4046">
        <w:rPr>
          <w:b/>
        </w:rPr>
        <w:t>С. А. Твердунов</w:t>
      </w:r>
    </w:p>
    <w:p w:rsidR="00EC4046" w:rsidRPr="00EC4046" w:rsidRDefault="00EC4046" w:rsidP="00EC4046">
      <w:pPr>
        <w:jc w:val="both"/>
      </w:pPr>
    </w:p>
    <w:p w:rsidR="00EC4046" w:rsidRPr="00EC4046" w:rsidRDefault="00EC4046" w:rsidP="00EC4046">
      <w:pPr>
        <w:jc w:val="both"/>
      </w:pPr>
    </w:p>
    <w:p w:rsidR="00EC4046" w:rsidRPr="00EC4046" w:rsidRDefault="00EC4046" w:rsidP="00EC4046">
      <w:pPr>
        <w:jc w:val="both"/>
      </w:pPr>
    </w:p>
    <w:p w:rsidR="00EC4046" w:rsidRPr="00EC4046" w:rsidRDefault="00EC4046" w:rsidP="00EC4046">
      <w:pPr>
        <w:jc w:val="right"/>
      </w:pPr>
      <w:r w:rsidRPr="00EC4046">
        <w:t>Приложение 1</w:t>
      </w:r>
    </w:p>
    <w:p w:rsidR="00EC4046" w:rsidRPr="00EC4046" w:rsidRDefault="00EC4046" w:rsidP="00EC4046">
      <w:pPr>
        <w:jc w:val="right"/>
      </w:pPr>
      <w:r w:rsidRPr="00EC4046">
        <w:t>к постановлению администрации </w:t>
      </w:r>
    </w:p>
    <w:p w:rsidR="00EC4046" w:rsidRPr="00EC4046" w:rsidRDefault="00EC4046" w:rsidP="00EC4046">
      <w:pPr>
        <w:jc w:val="right"/>
      </w:pPr>
      <w:r w:rsidRPr="00EC4046">
        <w:t>Бессоновского сельсовета</w:t>
      </w:r>
    </w:p>
    <w:p w:rsidR="00EC4046" w:rsidRPr="00EC4046" w:rsidRDefault="00EC4046" w:rsidP="00EC4046">
      <w:pPr>
        <w:jc w:val="right"/>
      </w:pPr>
      <w:r w:rsidRPr="00EC4046">
        <w:t>№ 49 от «09» февраля 2022 г.</w:t>
      </w:r>
    </w:p>
    <w:p w:rsidR="00EC4046" w:rsidRPr="00EC4046" w:rsidRDefault="00EC4046" w:rsidP="00EC4046">
      <w:pPr>
        <w:jc w:val="center"/>
      </w:pPr>
    </w:p>
    <w:p w:rsidR="00EC4046" w:rsidRPr="00EC4046" w:rsidRDefault="00EC4046" w:rsidP="00EC4046">
      <w:pPr>
        <w:jc w:val="center"/>
      </w:pPr>
    </w:p>
    <w:p w:rsidR="00EC4046" w:rsidRPr="00EC4046" w:rsidRDefault="00EC4046" w:rsidP="00EC4046">
      <w:pPr>
        <w:jc w:val="center"/>
        <w:rPr>
          <w:b/>
        </w:rPr>
      </w:pPr>
      <w:r w:rsidRPr="00EC4046">
        <w:rPr>
          <w:b/>
        </w:rPr>
        <w:t>С О С Т А В</w:t>
      </w:r>
    </w:p>
    <w:p w:rsidR="00EC4046" w:rsidRPr="00EC4046" w:rsidRDefault="00EC4046" w:rsidP="00EC4046">
      <w:pPr>
        <w:jc w:val="center"/>
        <w:rPr>
          <w:b/>
        </w:rPr>
      </w:pPr>
      <w:r w:rsidRPr="00EC4046">
        <w:rPr>
          <w:b/>
        </w:rPr>
        <w:t xml:space="preserve">муниципальной комиссии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на территории </w:t>
      </w:r>
      <w:r w:rsidRPr="00EC4046">
        <w:rPr>
          <w:b/>
        </w:rPr>
        <w:lastRenderedPageBreak/>
        <w:t>Бессоновского сельсовета Бессоновского района Пензенской области</w:t>
      </w:r>
    </w:p>
    <w:p w:rsidR="00EC4046" w:rsidRPr="00EC4046" w:rsidRDefault="00EC4046" w:rsidP="00EC4046">
      <w:pPr>
        <w:jc w:val="center"/>
        <w:rPr>
          <w:b/>
        </w:rPr>
      </w:pPr>
    </w:p>
    <w:p w:rsidR="00EC4046" w:rsidRPr="00EC4046" w:rsidRDefault="00EC4046" w:rsidP="00EC4046">
      <w:pPr>
        <w:jc w:val="center"/>
        <w:rPr>
          <w:b/>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0"/>
      </w:tblGrid>
      <w:tr w:rsidR="00EC4046" w:rsidRPr="00EC4046" w:rsidTr="0080129A">
        <w:tc>
          <w:tcPr>
            <w:tcW w:w="3681" w:type="dxa"/>
          </w:tcPr>
          <w:p w:rsidR="00EC4046" w:rsidRPr="00EC4046" w:rsidRDefault="00EC4046" w:rsidP="0080129A">
            <w:r w:rsidRPr="00EC4046">
              <w:t>Председатель комиссии:</w:t>
            </w:r>
          </w:p>
          <w:p w:rsidR="00EC4046" w:rsidRPr="00EC4046" w:rsidRDefault="00EC4046" w:rsidP="0080129A">
            <w:r w:rsidRPr="00EC4046">
              <w:t>Твердунов С. А.</w:t>
            </w:r>
          </w:p>
        </w:tc>
        <w:tc>
          <w:tcPr>
            <w:tcW w:w="5380" w:type="dxa"/>
          </w:tcPr>
          <w:p w:rsidR="00EC4046" w:rsidRPr="00EC4046" w:rsidRDefault="00EC4046" w:rsidP="0080129A"/>
          <w:p w:rsidR="00EC4046" w:rsidRPr="00EC4046" w:rsidRDefault="00EC4046" w:rsidP="0080129A">
            <w:r w:rsidRPr="00EC4046">
              <w:t>- глава администрации Бессоновского сельсовета Бессоновского района Пензенской области;</w:t>
            </w:r>
          </w:p>
        </w:tc>
      </w:tr>
      <w:tr w:rsidR="00EC4046" w:rsidRPr="00EC4046" w:rsidTr="0080129A">
        <w:tc>
          <w:tcPr>
            <w:tcW w:w="3681" w:type="dxa"/>
          </w:tcPr>
          <w:p w:rsidR="00EC4046" w:rsidRPr="00EC4046" w:rsidRDefault="00EC4046" w:rsidP="0080129A">
            <w:r w:rsidRPr="00EC4046">
              <w:t>Заместитель председатель комиссии:</w:t>
            </w:r>
          </w:p>
          <w:p w:rsidR="00EC4046" w:rsidRPr="00EC4046" w:rsidRDefault="00EC4046" w:rsidP="0080129A">
            <w:r w:rsidRPr="00EC4046">
              <w:t>Кондрашова Л. В.</w:t>
            </w:r>
          </w:p>
        </w:tc>
        <w:tc>
          <w:tcPr>
            <w:tcW w:w="5380" w:type="dxa"/>
          </w:tcPr>
          <w:p w:rsidR="00EC4046" w:rsidRPr="00EC4046" w:rsidRDefault="00EC4046" w:rsidP="0080129A"/>
          <w:p w:rsidR="00EC4046" w:rsidRPr="00EC4046" w:rsidRDefault="00EC4046" w:rsidP="0080129A"/>
          <w:p w:rsidR="00EC4046" w:rsidRPr="00EC4046" w:rsidRDefault="00EC4046" w:rsidP="0080129A">
            <w:r w:rsidRPr="00EC4046">
              <w:t xml:space="preserve">- заместитель главы администрации Бессоновского сельсовета Бессоновского района Пензенской области; </w:t>
            </w:r>
          </w:p>
        </w:tc>
      </w:tr>
      <w:tr w:rsidR="00EC4046" w:rsidRPr="00EC4046" w:rsidTr="0080129A">
        <w:tc>
          <w:tcPr>
            <w:tcW w:w="3681" w:type="dxa"/>
          </w:tcPr>
          <w:p w:rsidR="00EC4046" w:rsidRPr="00EC4046" w:rsidRDefault="00EC4046" w:rsidP="0080129A">
            <w:r w:rsidRPr="00EC4046">
              <w:t>Секретарь комиссии:</w:t>
            </w:r>
          </w:p>
        </w:tc>
        <w:tc>
          <w:tcPr>
            <w:tcW w:w="5380" w:type="dxa"/>
          </w:tcPr>
          <w:p w:rsidR="00EC4046" w:rsidRPr="00EC4046" w:rsidRDefault="00EC4046" w:rsidP="0080129A"/>
        </w:tc>
      </w:tr>
      <w:tr w:rsidR="00EC4046" w:rsidRPr="00EC4046" w:rsidTr="0080129A">
        <w:tc>
          <w:tcPr>
            <w:tcW w:w="3681" w:type="dxa"/>
          </w:tcPr>
          <w:p w:rsidR="00EC4046" w:rsidRPr="00EC4046" w:rsidRDefault="00EC4046" w:rsidP="0080129A">
            <w:proofErr w:type="spellStart"/>
            <w:r w:rsidRPr="00EC4046">
              <w:t>Шеховцова</w:t>
            </w:r>
            <w:proofErr w:type="spellEnd"/>
            <w:r w:rsidRPr="00EC4046">
              <w:t xml:space="preserve"> А. А.</w:t>
            </w:r>
          </w:p>
        </w:tc>
        <w:tc>
          <w:tcPr>
            <w:tcW w:w="5380" w:type="dxa"/>
          </w:tcPr>
          <w:p w:rsidR="00EC4046" w:rsidRPr="00EC4046" w:rsidRDefault="00EC4046" w:rsidP="0080129A">
            <w:r w:rsidRPr="00EC4046">
              <w:t xml:space="preserve">- ведущий эксперт администрации Бессоновского сельсовета Бессоновского района Пензенской области; </w:t>
            </w:r>
          </w:p>
        </w:tc>
      </w:tr>
      <w:tr w:rsidR="00EC4046" w:rsidRPr="00EC4046" w:rsidTr="0080129A">
        <w:tc>
          <w:tcPr>
            <w:tcW w:w="3681" w:type="dxa"/>
          </w:tcPr>
          <w:p w:rsidR="00EC4046" w:rsidRPr="00EC4046" w:rsidRDefault="00EC4046" w:rsidP="0080129A">
            <w:r w:rsidRPr="00EC4046">
              <w:t>Члены комиссии:</w:t>
            </w:r>
          </w:p>
          <w:p w:rsidR="00EC4046" w:rsidRPr="00EC4046" w:rsidRDefault="00EC4046" w:rsidP="0080129A"/>
          <w:p w:rsidR="00EC4046" w:rsidRPr="00EC4046" w:rsidRDefault="00EC4046" w:rsidP="0080129A">
            <w:r w:rsidRPr="00EC4046">
              <w:t>по согласованию</w:t>
            </w:r>
          </w:p>
        </w:tc>
        <w:tc>
          <w:tcPr>
            <w:tcW w:w="5380" w:type="dxa"/>
          </w:tcPr>
          <w:p w:rsidR="00EC4046" w:rsidRPr="00EC4046" w:rsidRDefault="00EC4046" w:rsidP="0080129A"/>
          <w:p w:rsidR="00EC4046" w:rsidRPr="00EC4046" w:rsidRDefault="00EC4046" w:rsidP="0080129A"/>
          <w:p w:rsidR="00EC4046" w:rsidRPr="00EC4046" w:rsidRDefault="00EC4046" w:rsidP="0080129A">
            <w:r w:rsidRPr="00EC4046">
              <w:t>- представитель отдела архитектуры администрации Бессоновского района Пензенской области;</w:t>
            </w:r>
          </w:p>
        </w:tc>
      </w:tr>
      <w:tr w:rsidR="00EC4046" w:rsidRPr="00EC4046" w:rsidTr="0080129A">
        <w:tc>
          <w:tcPr>
            <w:tcW w:w="3681" w:type="dxa"/>
          </w:tcPr>
          <w:p w:rsidR="00EC4046" w:rsidRPr="00EC4046" w:rsidRDefault="00EC4046" w:rsidP="0080129A">
            <w:r w:rsidRPr="00EC4046">
              <w:t>по согласованию</w:t>
            </w:r>
          </w:p>
        </w:tc>
        <w:tc>
          <w:tcPr>
            <w:tcW w:w="5380" w:type="dxa"/>
          </w:tcPr>
          <w:p w:rsidR="00EC4046" w:rsidRPr="00EC4046" w:rsidRDefault="00EC4046" w:rsidP="0080129A">
            <w:r w:rsidRPr="00EC4046">
              <w:t>- представитель Управления социальной защиты администрации Бессоновского района Пензенской области</w:t>
            </w:r>
          </w:p>
        </w:tc>
      </w:tr>
    </w:tbl>
    <w:p w:rsidR="00EC4046" w:rsidRPr="00EC4046" w:rsidRDefault="00EC4046" w:rsidP="00EC4046">
      <w:pPr>
        <w:jc w:val="center"/>
        <w:rPr>
          <w:b/>
        </w:rPr>
      </w:pPr>
    </w:p>
    <w:p w:rsidR="00EC4046" w:rsidRPr="00EC4046" w:rsidRDefault="00EC4046" w:rsidP="00EC4046">
      <w:pPr>
        <w:jc w:val="center"/>
        <w:rPr>
          <w:b/>
        </w:rPr>
      </w:pPr>
    </w:p>
    <w:p w:rsidR="00EC4046" w:rsidRPr="00EC4046" w:rsidRDefault="00EC4046" w:rsidP="00EC4046">
      <w:pPr>
        <w:jc w:val="center"/>
        <w:rPr>
          <w:b/>
        </w:rPr>
      </w:pPr>
    </w:p>
    <w:p w:rsidR="00EC4046" w:rsidRPr="00EC4046" w:rsidRDefault="00EC4046" w:rsidP="00EC4046">
      <w:pPr>
        <w:jc w:val="center"/>
        <w:rPr>
          <w:b/>
        </w:rPr>
      </w:pPr>
    </w:p>
    <w:p w:rsidR="00EC4046" w:rsidRPr="00EC4046" w:rsidRDefault="00EC4046" w:rsidP="00EC4046">
      <w:pPr>
        <w:jc w:val="right"/>
      </w:pPr>
      <w:r w:rsidRPr="00EC4046">
        <w:t>Приложение 2</w:t>
      </w:r>
    </w:p>
    <w:p w:rsidR="00EC4046" w:rsidRPr="00EC4046" w:rsidRDefault="00EC4046" w:rsidP="00EC4046">
      <w:pPr>
        <w:jc w:val="right"/>
      </w:pPr>
      <w:r w:rsidRPr="00EC4046">
        <w:t>к постановлению администрации </w:t>
      </w:r>
    </w:p>
    <w:p w:rsidR="00EC4046" w:rsidRPr="00EC4046" w:rsidRDefault="00EC4046" w:rsidP="00EC4046">
      <w:pPr>
        <w:jc w:val="right"/>
      </w:pPr>
      <w:r w:rsidRPr="00EC4046">
        <w:t>Бессоновского сельсовета</w:t>
      </w:r>
    </w:p>
    <w:p w:rsidR="00EC4046" w:rsidRPr="00EC4046" w:rsidRDefault="00EC4046" w:rsidP="00EC4046">
      <w:pPr>
        <w:jc w:val="right"/>
      </w:pPr>
      <w:r w:rsidRPr="00EC4046">
        <w:t>№ 49 от «09» февраля 2022 г.</w:t>
      </w:r>
    </w:p>
    <w:p w:rsidR="00EC4046" w:rsidRPr="00EC4046" w:rsidRDefault="00EC4046" w:rsidP="00EC4046"/>
    <w:p w:rsidR="00EC4046" w:rsidRPr="00EC4046" w:rsidRDefault="00EC4046" w:rsidP="00EC4046">
      <w:pPr>
        <w:jc w:val="center"/>
        <w:rPr>
          <w:b/>
        </w:rPr>
      </w:pPr>
    </w:p>
    <w:p w:rsidR="00EC4046" w:rsidRPr="00EC4046" w:rsidRDefault="00EC4046" w:rsidP="00EC4046">
      <w:pPr>
        <w:jc w:val="center"/>
        <w:rPr>
          <w:b/>
        </w:rPr>
      </w:pPr>
      <w:r w:rsidRPr="00EC4046">
        <w:rPr>
          <w:b/>
        </w:rPr>
        <w:t>Положение о муниципальной комиссии</w:t>
      </w:r>
    </w:p>
    <w:p w:rsidR="00EC4046" w:rsidRPr="00EC4046" w:rsidRDefault="00EC4046" w:rsidP="00EC4046">
      <w:pPr>
        <w:jc w:val="center"/>
        <w:rPr>
          <w:b/>
        </w:rPr>
      </w:pPr>
      <w:r w:rsidRPr="00EC4046">
        <w:rPr>
          <w:b/>
        </w:rPr>
        <w:t>по обследованию жилых помещений инвалидов и общего имущества</w:t>
      </w:r>
    </w:p>
    <w:p w:rsidR="00EC4046" w:rsidRPr="00EC4046" w:rsidRDefault="00EC4046" w:rsidP="00EC4046">
      <w:pPr>
        <w:jc w:val="center"/>
        <w:rPr>
          <w:b/>
        </w:rPr>
      </w:pPr>
      <w:r w:rsidRPr="00EC4046">
        <w:rPr>
          <w:b/>
        </w:rPr>
        <w:t>в многоквартирных домах, в которых проживают инвалиды,</w:t>
      </w:r>
    </w:p>
    <w:p w:rsidR="00EC4046" w:rsidRPr="00EC4046" w:rsidRDefault="00EC4046" w:rsidP="00EC4046">
      <w:pPr>
        <w:jc w:val="center"/>
        <w:rPr>
          <w:b/>
        </w:rPr>
      </w:pPr>
      <w:r w:rsidRPr="00EC4046">
        <w:rPr>
          <w:b/>
        </w:rPr>
        <w:t>в целях их приспособления с учетом потребностей инвалидов и обеспечения условий их доступности для инвалидов на территории Бессоновского сельсовета Бессоновского района Пензенской области</w:t>
      </w:r>
    </w:p>
    <w:p w:rsidR="00EC4046" w:rsidRPr="00EC4046" w:rsidRDefault="00EC4046" w:rsidP="00EC4046">
      <w:pPr>
        <w:jc w:val="center"/>
        <w:rPr>
          <w:b/>
        </w:rPr>
      </w:pPr>
    </w:p>
    <w:p w:rsidR="00EC4046" w:rsidRPr="00EC4046" w:rsidRDefault="00EC4046" w:rsidP="00EC4046">
      <w:pPr>
        <w:jc w:val="center"/>
        <w:rPr>
          <w:b/>
        </w:rPr>
      </w:pPr>
    </w:p>
    <w:p w:rsidR="00EC4046" w:rsidRPr="00EC4046" w:rsidRDefault="00EC4046" w:rsidP="00EC4046">
      <w:pPr>
        <w:jc w:val="center"/>
      </w:pPr>
      <w:r w:rsidRPr="00EC4046">
        <w:t>1. Общие положения</w:t>
      </w:r>
    </w:p>
    <w:p w:rsidR="00EC4046" w:rsidRPr="00EC4046" w:rsidRDefault="00EC4046" w:rsidP="00EC4046">
      <w:pPr>
        <w:ind w:firstLine="709"/>
        <w:jc w:val="both"/>
      </w:pPr>
      <w:r w:rsidRPr="00EC4046">
        <w:t>1.1. Муниципальная комиссия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их доступности для инвалидов на территории Бессоновского сельсовета Бессоновского района Пензенской области (далее — Муниципальная комиссия, комиссия) создана для организации работы по проведению обследования жилых помещений, входящих в состав муниципального жилищного фонда Бессоновского сельсовета Бессоновского района Пензенской области и частного жилищного фонда, в которых проживают инвалиды (далее — жилые помещения инвалидов), а также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w:t>
      </w:r>
    </w:p>
    <w:p w:rsidR="00EC4046" w:rsidRPr="00EC4046" w:rsidRDefault="00EC4046" w:rsidP="00EC4046">
      <w:pPr>
        <w:ind w:firstLine="709"/>
        <w:jc w:val="both"/>
      </w:pPr>
      <w:r w:rsidRPr="00EC4046">
        <w:t>1.2. Понятия и термины, используемые в настоящем Положении, применяются в соответствии со значениями понятий и терминов, определенных Правилами обеспечения условий доступности для инвалидов жилых помещений и общего имущества в многоквартирном доме, утвержденными постановлением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w:t>
      </w:r>
    </w:p>
    <w:p w:rsidR="00EC4046" w:rsidRPr="00EC4046" w:rsidRDefault="00EC4046" w:rsidP="00EC4046">
      <w:pPr>
        <w:ind w:firstLine="709"/>
        <w:jc w:val="both"/>
      </w:pPr>
      <w:r w:rsidRPr="00EC4046">
        <w:t>1.3. Муниципальная комиссия является постоянно действующим коллегиальным органом, осуществляющим координацию деятельности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инвалида и обеспечения условий их доступности для инвалидов.</w:t>
      </w:r>
    </w:p>
    <w:p w:rsidR="00EC4046" w:rsidRPr="00EC4046" w:rsidRDefault="00EC4046" w:rsidP="00EC4046">
      <w:pPr>
        <w:ind w:firstLine="709"/>
        <w:jc w:val="both"/>
      </w:pPr>
      <w:r w:rsidRPr="00EC4046">
        <w:t>1.4. Муниципальная комиссия в своей деятельности руководствуются Конституцией Российской Федерации, Гражданским кодексом Российской Федерации, Жилищным кодексом Российской Федерации, постановлением Правительства Российской Федерации от 09.07.2016 г. № 649 «О мерах по приспособлению жилых помещений и общего имущества в многоквартирном доме с учетом потребностей инвалидов» (далее – Правила) и иными нормативными правовыми актами Российской Федерации и Пензенской области, муниципальными правовыми актами, а также настоящим Положением.</w:t>
      </w:r>
    </w:p>
    <w:p w:rsidR="00EC4046" w:rsidRPr="00EC4046" w:rsidRDefault="00EC4046" w:rsidP="00EC4046">
      <w:pPr>
        <w:ind w:firstLine="709"/>
        <w:jc w:val="both"/>
      </w:pPr>
    </w:p>
    <w:p w:rsidR="00EC4046" w:rsidRPr="00EC4046" w:rsidRDefault="00EC4046" w:rsidP="00EC4046">
      <w:pPr>
        <w:jc w:val="center"/>
      </w:pPr>
      <w:r w:rsidRPr="00EC4046">
        <w:t>2. Функции и права Муниципальной комиссии</w:t>
      </w:r>
    </w:p>
    <w:p w:rsidR="00EC4046" w:rsidRPr="00EC4046" w:rsidRDefault="00EC4046" w:rsidP="00EC4046">
      <w:pPr>
        <w:ind w:firstLine="709"/>
        <w:jc w:val="both"/>
      </w:pPr>
      <w:r w:rsidRPr="00EC4046">
        <w:lastRenderedPageBreak/>
        <w:t>2.1. Муниципальная комиссия осуществляет следующие функции:</w:t>
      </w:r>
    </w:p>
    <w:p w:rsidR="00EC4046" w:rsidRPr="00EC4046" w:rsidRDefault="00EC4046" w:rsidP="00EC4046">
      <w:pPr>
        <w:ind w:firstLine="709"/>
        <w:jc w:val="both"/>
      </w:pPr>
      <w:r w:rsidRPr="00EC4046">
        <w:t>1) обследование жилых помещений инвалидов, расположенных на территории Бессоновского сельсовета Бессоновского района Пензенской области, входящих в состав муниципального жилищного фонда, частного жилищного фонда, и общего имущества в многоквартирных домах, в которых проживают инвалиды;</w:t>
      </w:r>
    </w:p>
    <w:p w:rsidR="00EC4046" w:rsidRPr="00EC4046" w:rsidRDefault="00EC4046" w:rsidP="00EC4046">
      <w:pPr>
        <w:ind w:firstLine="709"/>
        <w:jc w:val="both"/>
      </w:pPr>
      <w:r w:rsidRPr="00EC4046">
        <w:t>3) оформление акта обследования жилого помещения инвалида, расположенного на территории Бессоновского сельсовета Бессоновского района Пензенской области, входящего в состав муниципального жилищного фонда, частного жилищного фонда, и общего имущества в многоквартирном доме, в котором проживает инвалид;</w:t>
      </w:r>
    </w:p>
    <w:p w:rsidR="00EC4046" w:rsidRPr="00EC4046" w:rsidRDefault="00EC4046" w:rsidP="00EC4046">
      <w:pPr>
        <w:ind w:firstLine="709"/>
        <w:jc w:val="both"/>
      </w:pPr>
      <w:r w:rsidRPr="00EC4046">
        <w:t>4) принятие решения о проведении проверки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EC4046" w:rsidRPr="00EC4046" w:rsidRDefault="00EC4046" w:rsidP="00EC4046">
      <w:pPr>
        <w:ind w:firstLine="709"/>
        <w:jc w:val="both"/>
      </w:pPr>
      <w:r w:rsidRPr="00EC4046">
        <w:t>6) вынесение заключения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или заключения об отсутствии такой возможности.</w:t>
      </w:r>
    </w:p>
    <w:p w:rsidR="00EC4046" w:rsidRPr="00EC4046" w:rsidRDefault="00EC4046" w:rsidP="00EC4046">
      <w:pPr>
        <w:ind w:firstLine="709"/>
        <w:jc w:val="both"/>
      </w:pPr>
      <w:r w:rsidRPr="00EC4046">
        <w:t>2.2. Муниципальная комиссии имеет право:</w:t>
      </w:r>
    </w:p>
    <w:p w:rsidR="00EC4046" w:rsidRPr="00EC4046" w:rsidRDefault="00EC4046" w:rsidP="00EC4046">
      <w:pPr>
        <w:ind w:firstLine="709"/>
        <w:jc w:val="both"/>
      </w:pPr>
      <w:r w:rsidRPr="00EC4046">
        <w:t>1) запрашивать и получать в установленном порядке от органов государственной власти, органов местного самоуправления, организаций, должностных лиц и граждан необходимые для деятельности муниципальной комиссии материалы, документы и информацию;</w:t>
      </w:r>
    </w:p>
    <w:p w:rsidR="00EC4046" w:rsidRPr="00EC4046" w:rsidRDefault="00EC4046" w:rsidP="00EC4046">
      <w:pPr>
        <w:ind w:firstLine="709"/>
        <w:jc w:val="both"/>
      </w:pPr>
      <w:r w:rsidRPr="00EC4046">
        <w:t>2) привлекать к участию в работе муниципальной комиссии представителей организации, осуществляющей деятельность по управлению многоквартирным домом, в котором проживает инвалид, в отношении которого проводится обследование.</w:t>
      </w:r>
    </w:p>
    <w:p w:rsidR="00EC4046" w:rsidRPr="00EC4046" w:rsidRDefault="00EC4046" w:rsidP="00EC4046"/>
    <w:p w:rsidR="00EC4046" w:rsidRPr="00EC4046" w:rsidRDefault="00EC4046" w:rsidP="00EC4046">
      <w:pPr>
        <w:jc w:val="center"/>
      </w:pPr>
      <w:r w:rsidRPr="00EC4046">
        <w:t>3. Порядок создания и работы Муниципальной комиссии</w:t>
      </w:r>
    </w:p>
    <w:p w:rsidR="00EC4046" w:rsidRPr="00EC4046" w:rsidRDefault="00EC4046" w:rsidP="00EC4046">
      <w:pPr>
        <w:ind w:firstLine="709"/>
        <w:jc w:val="both"/>
      </w:pPr>
      <w:r w:rsidRPr="00EC4046">
        <w:t>3.1. Решение о создании Муниципальной комиссии принимается администрацией Бессоновского сельсовета Бессоновского района Пензенской области в форме постановления, которым утверждается персональный состав муниципальной комиссии.</w:t>
      </w:r>
    </w:p>
    <w:p w:rsidR="00EC4046" w:rsidRPr="00EC4046" w:rsidRDefault="00EC4046" w:rsidP="00EC4046">
      <w:pPr>
        <w:ind w:firstLine="709"/>
        <w:jc w:val="both"/>
      </w:pPr>
      <w:r w:rsidRPr="00EC4046">
        <w:t>3.2. Муниципальная комиссия осуществляет свою деятельность в соответствии с планом мероприятий, утвержденным администрацией Бессоновского сельсовета Бессоновского района Пензенской области.</w:t>
      </w:r>
    </w:p>
    <w:p w:rsidR="00EC4046" w:rsidRPr="00EC4046" w:rsidRDefault="00EC4046" w:rsidP="00EC4046">
      <w:pPr>
        <w:ind w:firstLine="709"/>
        <w:jc w:val="both"/>
      </w:pPr>
      <w:r w:rsidRPr="00EC4046">
        <w:t>3.3. Муниципальная комиссия состоит из председателя комиссии, заместителя председателя комиссии, секретаря и членов комиссии.</w:t>
      </w:r>
    </w:p>
    <w:p w:rsidR="00EC4046" w:rsidRPr="00EC4046" w:rsidRDefault="00EC4046" w:rsidP="00EC4046">
      <w:pPr>
        <w:ind w:firstLine="709"/>
        <w:jc w:val="both"/>
      </w:pPr>
      <w:r w:rsidRPr="00EC4046">
        <w:t>Организует работу Муниципальной комиссии председатель комиссии, а в его отсутствие — заместитель председателя комиссии.</w:t>
      </w:r>
    </w:p>
    <w:p w:rsidR="00EC4046" w:rsidRPr="00EC4046" w:rsidRDefault="00EC4046" w:rsidP="00EC4046">
      <w:pPr>
        <w:ind w:firstLine="709"/>
        <w:jc w:val="both"/>
      </w:pPr>
      <w:r w:rsidRPr="00EC4046">
        <w:t>3.4. Председатель Муниципальной комиссии:</w:t>
      </w:r>
    </w:p>
    <w:p w:rsidR="00EC4046" w:rsidRPr="00EC4046" w:rsidRDefault="00EC4046" w:rsidP="00EC4046">
      <w:pPr>
        <w:ind w:firstLine="709"/>
        <w:jc w:val="both"/>
      </w:pPr>
      <w:r w:rsidRPr="00EC4046">
        <w:t>1) осуществляет руководство деятельностью комиссии;</w:t>
      </w:r>
    </w:p>
    <w:p w:rsidR="00EC4046" w:rsidRPr="00EC4046" w:rsidRDefault="00EC4046" w:rsidP="00EC4046">
      <w:pPr>
        <w:ind w:firstLine="709"/>
        <w:jc w:val="both"/>
      </w:pPr>
      <w:r w:rsidRPr="00EC4046">
        <w:t>2) дает поручения членам комиссии по вопросам, входящим в компетенцию комиссии;</w:t>
      </w:r>
    </w:p>
    <w:p w:rsidR="00EC4046" w:rsidRPr="00EC4046" w:rsidRDefault="00EC4046" w:rsidP="00EC4046">
      <w:pPr>
        <w:ind w:firstLine="709"/>
        <w:jc w:val="both"/>
      </w:pPr>
      <w:r w:rsidRPr="00EC4046">
        <w:t>3) инициирует проведение заседаний Муниципальной комиссии (по мере необходимости);</w:t>
      </w:r>
    </w:p>
    <w:p w:rsidR="00EC4046" w:rsidRPr="00EC4046" w:rsidRDefault="00EC4046" w:rsidP="00EC4046">
      <w:pPr>
        <w:ind w:firstLine="709"/>
        <w:jc w:val="both"/>
      </w:pPr>
      <w:r w:rsidRPr="00EC4046">
        <w:t>4) организует контроль за выполнением решений, принятых Муниципальной комиссией;</w:t>
      </w:r>
    </w:p>
    <w:p w:rsidR="00EC4046" w:rsidRPr="00EC4046" w:rsidRDefault="00EC4046" w:rsidP="00EC4046">
      <w:pPr>
        <w:ind w:firstLine="709"/>
        <w:jc w:val="both"/>
      </w:pPr>
      <w:r w:rsidRPr="00EC4046">
        <w:t>5) представляет Муниципальную комиссию по вопросам, относящимся к ее компетенции;</w:t>
      </w:r>
    </w:p>
    <w:p w:rsidR="00EC4046" w:rsidRPr="00EC4046" w:rsidRDefault="00EC4046" w:rsidP="00EC4046">
      <w:pPr>
        <w:ind w:firstLine="709"/>
        <w:jc w:val="both"/>
      </w:pPr>
      <w:r w:rsidRPr="00EC4046">
        <w:t>6) осуществляет иные полномочия, необходимые для выполнения задач, возложенных на комиссию.</w:t>
      </w:r>
    </w:p>
    <w:p w:rsidR="00EC4046" w:rsidRPr="00EC4046" w:rsidRDefault="00EC4046" w:rsidP="00EC4046">
      <w:pPr>
        <w:ind w:firstLine="709"/>
        <w:jc w:val="both"/>
      </w:pPr>
      <w:r w:rsidRPr="00EC4046">
        <w:t>3.5. Члены Муниципальной комиссии:</w:t>
      </w:r>
    </w:p>
    <w:p w:rsidR="00EC4046" w:rsidRPr="00EC4046" w:rsidRDefault="00EC4046" w:rsidP="00EC4046">
      <w:pPr>
        <w:ind w:firstLine="709"/>
        <w:jc w:val="both"/>
      </w:pPr>
      <w:r w:rsidRPr="00EC4046">
        <w:t>1) обладают равными правами при обсуждении рассматриваемых на заседании Муниципальной комиссии вопросов и не вправе делегировать свои полномочия другим лицам. В случае невозможности присутствия на заседании член Муниципальной комиссии обязан направить свое мнение и предложения по рассматриваемым на заседании комиссии вопросам в письменном виде не позднее, чем за 5 рабочих дней до проведения заседания Муниципальной комиссии.</w:t>
      </w:r>
    </w:p>
    <w:p w:rsidR="00EC4046" w:rsidRPr="00EC4046" w:rsidRDefault="00EC4046" w:rsidP="00EC4046">
      <w:pPr>
        <w:ind w:firstLine="709"/>
        <w:jc w:val="both"/>
      </w:pPr>
      <w:r w:rsidRPr="00EC4046">
        <w:t>2) запрашивают и получают в установленном порядке от органов государственной власти, органов местного самоуправления, организаций, должностных лиц и граждан необходимые для осуществления деятельности Муниципальной комиссии материалы, документы и информацию;</w:t>
      </w:r>
    </w:p>
    <w:p w:rsidR="00EC4046" w:rsidRPr="00EC4046" w:rsidRDefault="00EC4046" w:rsidP="00EC4046">
      <w:pPr>
        <w:ind w:firstLine="709"/>
        <w:jc w:val="both"/>
      </w:pPr>
      <w:r w:rsidRPr="00EC4046">
        <w:t>3) посещают многоквартирные дома, помещения общего пользования многоквартирных домов, а также жилые помещения инвалидов с согласия собственников таких жилых помещений или лиц, проживающих в них на законных основаниях;</w:t>
      </w:r>
    </w:p>
    <w:p w:rsidR="00EC4046" w:rsidRPr="00EC4046" w:rsidRDefault="00EC4046" w:rsidP="00EC4046">
      <w:pPr>
        <w:ind w:firstLine="709"/>
        <w:jc w:val="both"/>
      </w:pPr>
      <w:r w:rsidRPr="00EC4046">
        <w:t>3) осуществляют мероприятия по обследованию жилых помещений инвалидов и общего имущества в многоквартирных домах;</w:t>
      </w:r>
    </w:p>
    <w:p w:rsidR="00EC4046" w:rsidRPr="00EC4046" w:rsidRDefault="00EC4046" w:rsidP="00EC4046">
      <w:pPr>
        <w:ind w:firstLine="709"/>
        <w:jc w:val="both"/>
      </w:pPr>
      <w:r w:rsidRPr="00EC4046">
        <w:t>4) выполняют поручения председателя Муниципальной комиссии, а в его отсутствие – заместителя председателя Муниципальной комиссии, по вопросам, отнесенным к компетенции Муниципальной комиссии;</w:t>
      </w:r>
    </w:p>
    <w:p w:rsidR="00EC4046" w:rsidRPr="00EC4046" w:rsidRDefault="00EC4046" w:rsidP="00EC4046">
      <w:pPr>
        <w:ind w:firstLine="709"/>
        <w:jc w:val="both"/>
      </w:pPr>
      <w:r w:rsidRPr="00EC4046">
        <w:t>5) принимают участие в подготовке материалов к заседаниям Муниципальной комиссии;</w:t>
      </w:r>
    </w:p>
    <w:p w:rsidR="00EC4046" w:rsidRPr="00EC4046" w:rsidRDefault="00EC4046" w:rsidP="00EC4046">
      <w:pPr>
        <w:ind w:firstLine="709"/>
        <w:jc w:val="both"/>
      </w:pPr>
      <w:r w:rsidRPr="00EC4046">
        <w:t>6) участвуют в заседаниях Муниципальной комиссии;</w:t>
      </w:r>
    </w:p>
    <w:p w:rsidR="00EC4046" w:rsidRPr="00EC4046" w:rsidRDefault="00EC4046" w:rsidP="00EC4046">
      <w:pPr>
        <w:ind w:firstLine="709"/>
        <w:jc w:val="both"/>
      </w:pPr>
      <w:r w:rsidRPr="00EC4046">
        <w:t>7) выступают и вносят предложения по рассматриваемым вопросам;</w:t>
      </w:r>
    </w:p>
    <w:p w:rsidR="00EC4046" w:rsidRPr="00EC4046" w:rsidRDefault="00EC4046" w:rsidP="00EC4046">
      <w:pPr>
        <w:ind w:firstLine="709"/>
        <w:jc w:val="both"/>
      </w:pPr>
      <w:r w:rsidRPr="00EC4046">
        <w:t>8) участвуют в голосовании по всем рассматриваемым вопросам;</w:t>
      </w:r>
    </w:p>
    <w:p w:rsidR="00EC4046" w:rsidRPr="00EC4046" w:rsidRDefault="00EC4046" w:rsidP="00EC4046">
      <w:pPr>
        <w:ind w:firstLine="709"/>
        <w:jc w:val="both"/>
      </w:pPr>
      <w:r w:rsidRPr="00EC4046">
        <w:t xml:space="preserve">9) выражают свое особое мнение в письменной форме в случае несогласия с принятым </w:t>
      </w:r>
      <w:r w:rsidRPr="00EC4046">
        <w:lastRenderedPageBreak/>
        <w:t>Муниципальной комиссией решением;</w:t>
      </w:r>
    </w:p>
    <w:p w:rsidR="00EC4046" w:rsidRPr="00EC4046" w:rsidRDefault="00EC4046" w:rsidP="00EC4046">
      <w:pPr>
        <w:ind w:firstLine="709"/>
        <w:jc w:val="both"/>
      </w:pPr>
      <w:r w:rsidRPr="00EC4046">
        <w:t>10) принимают меры, необходимые для выполнения решений Муниципальной комиссии.</w:t>
      </w:r>
    </w:p>
    <w:p w:rsidR="00EC4046" w:rsidRPr="00EC4046" w:rsidRDefault="00EC4046" w:rsidP="00EC4046">
      <w:pPr>
        <w:ind w:firstLine="709"/>
        <w:jc w:val="both"/>
      </w:pPr>
      <w:r w:rsidRPr="00EC4046">
        <w:t>11) обязаны соблюдать конфиденциальность в отношении информации ограниченного доступа, ставшей им известной в связи с участием в деятельности Муниципальной комиссии.</w:t>
      </w:r>
    </w:p>
    <w:p w:rsidR="00EC4046" w:rsidRPr="00EC4046" w:rsidRDefault="00EC4046" w:rsidP="00EC4046">
      <w:pPr>
        <w:ind w:firstLine="709"/>
        <w:jc w:val="both"/>
      </w:pPr>
      <w:r w:rsidRPr="00EC4046">
        <w:t>3.6. Секретарь Муниципальной комиссии:</w:t>
      </w:r>
    </w:p>
    <w:p w:rsidR="00EC4046" w:rsidRPr="00EC4046" w:rsidRDefault="00EC4046" w:rsidP="00EC4046">
      <w:pPr>
        <w:ind w:firstLine="709"/>
        <w:jc w:val="both"/>
      </w:pPr>
      <w:r w:rsidRPr="00EC4046">
        <w:t>1) организует проведение заседаний Муниципальной комиссии, готовит предложения о дате, времени и месте проведения заседания Муниципальной комиссии, формирует проект повестки дня заседания Муниципальной комиссии;</w:t>
      </w:r>
    </w:p>
    <w:p w:rsidR="00EC4046" w:rsidRPr="00EC4046" w:rsidRDefault="00EC4046" w:rsidP="00EC4046">
      <w:pPr>
        <w:ind w:firstLine="709"/>
        <w:jc w:val="both"/>
      </w:pPr>
      <w:r w:rsidRPr="00EC4046">
        <w:t>2) информирует членов Муниципальной комиссии и лиц, привлеченных к участию в работе Муниципальной комиссии, о повестке заседания Муниципальной комиссии, дате, месте и времени его проведения не позднее, чем за 3 рабочих дня до даты проведения заседания;</w:t>
      </w:r>
    </w:p>
    <w:p w:rsidR="00EC4046" w:rsidRPr="00EC4046" w:rsidRDefault="00EC4046" w:rsidP="00EC4046">
      <w:pPr>
        <w:ind w:firstLine="709"/>
        <w:jc w:val="both"/>
      </w:pPr>
      <w:r w:rsidRPr="00EC4046">
        <w:t>3) осуществляет непосредственный подсчет голосов членов Муниципальной комиссии;</w:t>
      </w:r>
    </w:p>
    <w:p w:rsidR="00EC4046" w:rsidRPr="00EC4046" w:rsidRDefault="00EC4046" w:rsidP="00EC4046">
      <w:pPr>
        <w:ind w:firstLine="709"/>
        <w:jc w:val="both"/>
      </w:pPr>
      <w:r w:rsidRPr="00EC4046">
        <w:t>4) оформляет запросы, обращения и другие документы, направляемые от имени Муниципальной комиссии;</w:t>
      </w:r>
    </w:p>
    <w:p w:rsidR="00EC4046" w:rsidRPr="00EC4046" w:rsidRDefault="00EC4046" w:rsidP="00EC4046">
      <w:pPr>
        <w:ind w:firstLine="709"/>
        <w:jc w:val="both"/>
      </w:pPr>
      <w:r w:rsidRPr="00EC4046">
        <w:t>5) ведет делопроизводство Муниципальной комиссии.</w:t>
      </w:r>
    </w:p>
    <w:p w:rsidR="00EC4046" w:rsidRPr="00EC4046" w:rsidRDefault="00EC4046" w:rsidP="00EC4046">
      <w:pPr>
        <w:ind w:firstLine="709"/>
        <w:jc w:val="both"/>
      </w:pPr>
      <w:r w:rsidRPr="00EC4046">
        <w:t>3.7. Заседания Муниципальной комиссии проводятся по мере необходимости по решению председателя Муниципальной комиссии, в его отсутствие — заместителя председателя Муниципальной комиссии.</w:t>
      </w:r>
    </w:p>
    <w:p w:rsidR="00EC4046" w:rsidRPr="00EC4046" w:rsidRDefault="00EC4046" w:rsidP="00EC4046">
      <w:pPr>
        <w:ind w:firstLine="709"/>
        <w:jc w:val="both"/>
      </w:pPr>
      <w:r w:rsidRPr="00EC4046">
        <w:t>3.8. Решения Муниципальной комиссии принимаются большинством голосов членов комиссии.</w:t>
      </w:r>
    </w:p>
    <w:p w:rsidR="00EC4046" w:rsidRPr="00EC4046" w:rsidRDefault="00EC4046" w:rsidP="00EC4046">
      <w:pPr>
        <w:ind w:firstLine="709"/>
        <w:jc w:val="both"/>
      </w:pPr>
      <w:r w:rsidRPr="00EC4046">
        <w:t>При равенстве голосов членов Муниципальной комиссии решающим является голос председателя комиссии. В случае несогласия с принятым решением члены Муниципальной комиссии вправе выразить свое особое мнение в письменной форме и приложить его к решению комиссии.</w:t>
      </w:r>
    </w:p>
    <w:p w:rsidR="00EC4046" w:rsidRPr="00EC4046" w:rsidRDefault="00EC4046" w:rsidP="00EC4046">
      <w:pPr>
        <w:ind w:firstLine="709"/>
        <w:jc w:val="both"/>
      </w:pPr>
      <w:r w:rsidRPr="00EC4046">
        <w:t>3.9. Обследование жилого помещения инвалида и общего имущества в многоквартирном доме, в котором проживает инвалид, осуществляется в целях оценки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а также оценки возможности их приспособления с учетом потребностей инвалида в зависимости от особенностей ограничения жизнедеятельности, обусловленного инвалидностью лица, проживающего в таком помещении (далее — обследование) и включает в себя:</w:t>
      </w:r>
    </w:p>
    <w:p w:rsidR="00EC4046" w:rsidRPr="00EC4046" w:rsidRDefault="00EC4046" w:rsidP="00EC4046">
      <w:pPr>
        <w:ind w:firstLine="709"/>
        <w:jc w:val="both"/>
      </w:pPr>
      <w:r w:rsidRPr="00EC4046">
        <w:t>1) рассмотрение документов о признании гражданина инвалидом, в том числе выписки из акта медико-социальной экспертизы гражданина, признанного инвалидом;</w:t>
      </w:r>
    </w:p>
    <w:p w:rsidR="00EC4046" w:rsidRPr="00EC4046" w:rsidRDefault="00EC4046" w:rsidP="00EC4046">
      <w:pPr>
        <w:ind w:firstLine="709"/>
        <w:jc w:val="both"/>
      </w:pPr>
      <w:r w:rsidRPr="00EC4046">
        <w:t>2) рассмотрение документов о характеристиках жилого помещения инвалида, общего имущества в многоквартирном доме, в котором проживает инвалид (технический паспорт (технический план), кадастровый паспорт и иные документы);</w:t>
      </w:r>
    </w:p>
    <w:p w:rsidR="00EC4046" w:rsidRPr="00EC4046" w:rsidRDefault="00EC4046" w:rsidP="00EC4046">
      <w:pPr>
        <w:ind w:firstLine="709"/>
        <w:jc w:val="both"/>
      </w:pPr>
      <w:r w:rsidRPr="00EC4046">
        <w:t>3) проведение визуального, технического осмотра жилого помещения инвалида, общего имущества в многоквартирном доме, в котором проживает инвалид, при необходимости проведение дополнительных обследований, испытаний несущих конструкций жилого здания;</w:t>
      </w:r>
    </w:p>
    <w:p w:rsidR="00EC4046" w:rsidRPr="00EC4046" w:rsidRDefault="00EC4046" w:rsidP="00EC4046">
      <w:pPr>
        <w:ind w:firstLine="709"/>
        <w:jc w:val="both"/>
      </w:pPr>
      <w:r w:rsidRPr="00EC4046">
        <w:t>4) проведение беседы с гражданином, признанным инвалидом, проживающим в жилом помещении, в целях выявления конкретных потребностей этого гражданина в отношении приспособления жилого помещения;</w:t>
      </w:r>
    </w:p>
    <w:p w:rsidR="00EC4046" w:rsidRPr="00EC4046" w:rsidRDefault="00EC4046" w:rsidP="00EC4046">
      <w:pPr>
        <w:ind w:firstLine="709"/>
        <w:jc w:val="both"/>
      </w:pPr>
      <w:r w:rsidRPr="00EC4046">
        <w:t>5) оценку необходимости 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EC4046" w:rsidRPr="00EC4046" w:rsidRDefault="00EC4046" w:rsidP="00EC4046">
      <w:pPr>
        <w:ind w:firstLine="709"/>
        <w:jc w:val="both"/>
      </w:pPr>
      <w:r w:rsidRPr="00EC4046">
        <w:t>3.10. По результатам обследования в течение не более 60 календарных дней оформляется акт обследования, в целях приспособления жилого помещения инвалида и общего имущества в многоквартирном доме с учетом потребностей инвалида и обеспечения условий их доступности для инвалида по форме, утвержденной Министерством строительства и жилищно-коммунального хозяйства Российской Федерации.</w:t>
      </w:r>
    </w:p>
    <w:p w:rsidR="00EC4046" w:rsidRPr="00EC4046" w:rsidRDefault="00EC4046" w:rsidP="00EC4046">
      <w:pPr>
        <w:ind w:firstLine="709"/>
        <w:jc w:val="both"/>
      </w:pPr>
      <w:r w:rsidRPr="00EC4046">
        <w:t>3.11. Результатом работы Муниципальной комиссии является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или заключение об отсутствии такой возможности, оформляемым по формам, утвержденным Министерством строительства и жилищно-коммунального хозяйства Российской Федерации.</w:t>
      </w:r>
    </w:p>
    <w:p w:rsidR="00EC4046" w:rsidRPr="00EC4046" w:rsidRDefault="00EC4046" w:rsidP="00EC4046">
      <w:pPr>
        <w:ind w:firstLine="709"/>
        <w:jc w:val="both"/>
      </w:pPr>
      <w:r w:rsidRPr="00EC4046">
        <w:t>3.12. Заключение о возможности либо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выносится комиссией на основании:</w:t>
      </w:r>
    </w:p>
    <w:p w:rsidR="00EC4046" w:rsidRPr="00EC4046" w:rsidRDefault="00EC4046" w:rsidP="00EC4046">
      <w:pPr>
        <w:ind w:firstLine="709"/>
        <w:jc w:val="both"/>
      </w:pPr>
      <w:r w:rsidRPr="00EC4046">
        <w:t>а) акта обследования;</w:t>
      </w:r>
    </w:p>
    <w:p w:rsidR="00EC4046" w:rsidRPr="00EC4046" w:rsidRDefault="00EC4046" w:rsidP="00EC4046">
      <w:pPr>
        <w:ind w:firstLine="709"/>
        <w:jc w:val="both"/>
      </w:pPr>
      <w:r w:rsidRPr="00EC4046">
        <w:t>б) решения муниципальной комиссии об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предусмотренного подпунктами «а», «б» пункта 17 Правил.</w:t>
      </w:r>
    </w:p>
    <w:p w:rsidR="00EC4046" w:rsidRPr="00EC4046" w:rsidRDefault="00EC4046" w:rsidP="00EC4046">
      <w:pPr>
        <w:ind w:firstLine="709"/>
        <w:jc w:val="both"/>
      </w:pPr>
      <w:r w:rsidRPr="00EC4046">
        <w:t xml:space="preserve">3.13. Для принятия решения о включении мероприятий в План мероприятий, утвержденный </w:t>
      </w:r>
      <w:r w:rsidRPr="00EC4046">
        <w:lastRenderedPageBreak/>
        <w:t>администрацией Бессоновского сельсовета Бессоновского района Пензенской области заключение, предусмотренное пунктом 3.12 настоящего Положения, в течение 10 календарных дней со дня его вынесения направляется комиссией главе администрации Бессоновского сельсовета Бессоновского района Пензенской области.</w:t>
      </w:r>
    </w:p>
    <w:p w:rsidR="00EC4046" w:rsidRPr="00EC4046" w:rsidRDefault="00EC4046" w:rsidP="00EC4046">
      <w:pPr>
        <w:ind w:firstLine="709"/>
        <w:jc w:val="both"/>
      </w:pPr>
      <w:r w:rsidRPr="00EC4046">
        <w:t>3.14. Заключение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w:t>
      </w:r>
    </w:p>
    <w:p w:rsidR="00EC4046" w:rsidRPr="00EC4046" w:rsidRDefault="00EC4046" w:rsidP="00EC4046">
      <w:pPr>
        <w:ind w:firstLine="709"/>
        <w:jc w:val="both"/>
      </w:pPr>
      <w:r w:rsidRPr="00EC4046">
        <w:t>3.15. Муниципальная комиссия в течение 3 рабочих дней со дня вынесения заключения о возможности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направляет инвалиду копию указанного заключения.</w:t>
      </w:r>
    </w:p>
    <w:p w:rsidR="00EC4046" w:rsidRPr="00EC4046" w:rsidRDefault="00EC4046" w:rsidP="00EC4046">
      <w:pPr>
        <w:ind w:firstLine="709"/>
        <w:jc w:val="both"/>
      </w:pPr>
      <w:r w:rsidRPr="00EC4046">
        <w:t>3.16. Срок хранения актов, решений, заключений комиссии — не менее 10 лет.</w:t>
      </w:r>
    </w:p>
    <w:p w:rsidR="00EC4046" w:rsidRPr="00EC4046" w:rsidRDefault="00EC4046" w:rsidP="00EC4046"/>
    <w:p w:rsidR="00EC4046" w:rsidRPr="00EC4046" w:rsidRDefault="00EC4046" w:rsidP="00EC4046"/>
    <w:p w:rsidR="00EC4046" w:rsidRPr="00EC4046" w:rsidRDefault="00EC4046" w:rsidP="00EC4046">
      <w:pPr>
        <w:jc w:val="right"/>
      </w:pPr>
    </w:p>
    <w:p w:rsidR="00EC4046" w:rsidRPr="00EC4046" w:rsidRDefault="00EC4046" w:rsidP="00EC4046">
      <w:pPr>
        <w:jc w:val="right"/>
      </w:pPr>
    </w:p>
    <w:p w:rsidR="00EC4046" w:rsidRPr="00EC4046" w:rsidRDefault="00EC4046" w:rsidP="00EC4046">
      <w:pPr>
        <w:jc w:val="right"/>
      </w:pPr>
    </w:p>
    <w:p w:rsidR="00EC4046" w:rsidRPr="00EC4046" w:rsidRDefault="00EC4046" w:rsidP="00EC4046">
      <w:pPr>
        <w:jc w:val="right"/>
      </w:pPr>
      <w:r w:rsidRPr="00EC4046">
        <w:t>Приложение 3</w:t>
      </w:r>
    </w:p>
    <w:p w:rsidR="00EC4046" w:rsidRPr="00EC4046" w:rsidRDefault="00EC4046" w:rsidP="00EC4046">
      <w:pPr>
        <w:jc w:val="right"/>
      </w:pPr>
      <w:r w:rsidRPr="00EC4046">
        <w:t>к постановлению администрации </w:t>
      </w:r>
    </w:p>
    <w:p w:rsidR="00EC4046" w:rsidRPr="00EC4046" w:rsidRDefault="00EC4046" w:rsidP="00EC4046">
      <w:pPr>
        <w:jc w:val="right"/>
      </w:pPr>
      <w:r w:rsidRPr="00EC4046">
        <w:t>Бессоновского сельсовета</w:t>
      </w:r>
    </w:p>
    <w:p w:rsidR="00EC4046" w:rsidRPr="00EC4046" w:rsidRDefault="00EC4046" w:rsidP="00EC4046">
      <w:pPr>
        <w:jc w:val="right"/>
      </w:pPr>
      <w:r w:rsidRPr="00EC4046">
        <w:t>№ 49 от «09» февраля 2022 г.</w:t>
      </w:r>
    </w:p>
    <w:p w:rsidR="00EC4046" w:rsidRPr="00EC4046" w:rsidRDefault="00EC4046" w:rsidP="00EC4046"/>
    <w:p w:rsidR="00EC4046" w:rsidRPr="00EC4046" w:rsidRDefault="00EC4046" w:rsidP="00EC4046">
      <w:pPr>
        <w:jc w:val="center"/>
      </w:pPr>
    </w:p>
    <w:p w:rsidR="00EC4046" w:rsidRPr="00EC4046" w:rsidRDefault="00EC4046" w:rsidP="00EC4046">
      <w:pPr>
        <w:jc w:val="center"/>
        <w:rPr>
          <w:b/>
        </w:rPr>
      </w:pPr>
      <w:r w:rsidRPr="00EC4046">
        <w:rPr>
          <w:b/>
        </w:rPr>
        <w:t>План</w:t>
      </w:r>
    </w:p>
    <w:p w:rsidR="00EC4046" w:rsidRPr="00EC4046" w:rsidRDefault="00EC4046" w:rsidP="00EC4046">
      <w:pPr>
        <w:jc w:val="center"/>
        <w:rPr>
          <w:b/>
        </w:rPr>
      </w:pPr>
      <w:r w:rsidRPr="00EC4046">
        <w:rPr>
          <w:b/>
        </w:rPr>
        <w:t>мероприятий по приспособлению жилых помещений инвалидов и общего имущества в многоквартирных домах, входящих в состав жилищного фонда Бессоновского сельсовета Бессоновского района Пензенской области, в которых проживают инвалиды, с учетом потребностей инвалидов и обеспечения условий их доступности для инвалидов</w:t>
      </w:r>
    </w:p>
    <w:p w:rsidR="00EC4046" w:rsidRPr="00EC4046" w:rsidRDefault="00EC4046" w:rsidP="00EC4046">
      <w:pPr>
        <w:jc w:val="center"/>
      </w:pPr>
    </w:p>
    <w:p w:rsidR="00EC4046" w:rsidRPr="00EC4046" w:rsidRDefault="00EC4046" w:rsidP="00EC4046">
      <w:pPr>
        <w:jc w:val="center"/>
      </w:pPr>
    </w:p>
    <w:tbl>
      <w:tblPr>
        <w:tblStyle w:val="af7"/>
        <w:tblW w:w="0" w:type="auto"/>
        <w:tblLook w:val="04A0" w:firstRow="1" w:lastRow="0" w:firstColumn="1" w:lastColumn="0" w:noHBand="0" w:noVBand="1"/>
      </w:tblPr>
      <w:tblGrid>
        <w:gridCol w:w="846"/>
        <w:gridCol w:w="3684"/>
        <w:gridCol w:w="2265"/>
        <w:gridCol w:w="2266"/>
      </w:tblGrid>
      <w:tr w:rsidR="00EC4046" w:rsidRPr="00EC4046" w:rsidTr="0080129A">
        <w:tc>
          <w:tcPr>
            <w:tcW w:w="846" w:type="dxa"/>
          </w:tcPr>
          <w:p w:rsidR="00EC4046" w:rsidRPr="00EC4046" w:rsidRDefault="00EC4046" w:rsidP="0080129A">
            <w:pPr>
              <w:jc w:val="center"/>
            </w:pPr>
            <w:r w:rsidRPr="00EC4046">
              <w:t>№ п\п</w:t>
            </w:r>
          </w:p>
        </w:tc>
        <w:tc>
          <w:tcPr>
            <w:tcW w:w="3684" w:type="dxa"/>
          </w:tcPr>
          <w:p w:rsidR="00EC4046" w:rsidRPr="00EC4046" w:rsidRDefault="00EC4046" w:rsidP="0080129A">
            <w:pPr>
              <w:jc w:val="center"/>
            </w:pPr>
            <w:r w:rsidRPr="00EC4046">
              <w:t>Мероприятие</w:t>
            </w:r>
          </w:p>
        </w:tc>
        <w:tc>
          <w:tcPr>
            <w:tcW w:w="2265" w:type="dxa"/>
          </w:tcPr>
          <w:p w:rsidR="00EC4046" w:rsidRPr="00EC4046" w:rsidRDefault="00EC4046" w:rsidP="0080129A">
            <w:pPr>
              <w:jc w:val="center"/>
            </w:pPr>
            <w:r w:rsidRPr="00EC4046">
              <w:t>Срок исполнения мероприятия</w:t>
            </w:r>
          </w:p>
        </w:tc>
        <w:tc>
          <w:tcPr>
            <w:tcW w:w="2266" w:type="dxa"/>
          </w:tcPr>
          <w:p w:rsidR="00EC4046" w:rsidRPr="00EC4046" w:rsidRDefault="00EC4046" w:rsidP="0080129A">
            <w:pPr>
              <w:jc w:val="center"/>
            </w:pPr>
            <w:r w:rsidRPr="00EC4046">
              <w:t>Ответственные исполнители</w:t>
            </w:r>
          </w:p>
        </w:tc>
      </w:tr>
      <w:tr w:rsidR="00EC4046" w:rsidRPr="00EC4046" w:rsidTr="0080129A">
        <w:tc>
          <w:tcPr>
            <w:tcW w:w="846" w:type="dxa"/>
          </w:tcPr>
          <w:p w:rsidR="00EC4046" w:rsidRPr="00EC4046" w:rsidRDefault="00EC4046" w:rsidP="0080129A">
            <w:pPr>
              <w:jc w:val="center"/>
            </w:pPr>
            <w:r w:rsidRPr="00EC4046">
              <w:t>1</w:t>
            </w:r>
          </w:p>
        </w:tc>
        <w:tc>
          <w:tcPr>
            <w:tcW w:w="3684" w:type="dxa"/>
          </w:tcPr>
          <w:p w:rsidR="00EC4046" w:rsidRPr="00EC4046" w:rsidRDefault="00EC4046" w:rsidP="0080129A">
            <w:pPr>
              <w:jc w:val="both"/>
            </w:pPr>
            <w:r w:rsidRPr="00EC4046">
              <w:t>Подготовка перечня жилых помещений, входящих в состав муниципального и частного жилищного фонда, в которых проживают инвалиды, для обследования</w:t>
            </w:r>
          </w:p>
        </w:tc>
        <w:tc>
          <w:tcPr>
            <w:tcW w:w="2265" w:type="dxa"/>
          </w:tcPr>
          <w:p w:rsidR="00EC4046" w:rsidRPr="00EC4046" w:rsidRDefault="00EC4046" w:rsidP="0080129A">
            <w:pPr>
              <w:jc w:val="center"/>
            </w:pPr>
            <w:r w:rsidRPr="00EC4046">
              <w:t>до 31.12.2022 г. (далее-постоянно)</w:t>
            </w:r>
          </w:p>
        </w:tc>
        <w:tc>
          <w:tcPr>
            <w:tcW w:w="2266" w:type="dxa"/>
          </w:tcPr>
          <w:p w:rsidR="00EC4046" w:rsidRPr="00EC4046" w:rsidRDefault="00EC4046" w:rsidP="0080129A">
            <w:pPr>
              <w:jc w:val="center"/>
            </w:pPr>
            <w:r w:rsidRPr="00EC4046">
              <w:t>Администрация Бессоновского сельсовета</w:t>
            </w:r>
          </w:p>
        </w:tc>
      </w:tr>
      <w:tr w:rsidR="00EC4046" w:rsidRPr="00EC4046" w:rsidTr="0080129A">
        <w:tc>
          <w:tcPr>
            <w:tcW w:w="846" w:type="dxa"/>
          </w:tcPr>
          <w:p w:rsidR="00EC4046" w:rsidRPr="00EC4046" w:rsidRDefault="00EC4046" w:rsidP="0080129A">
            <w:pPr>
              <w:jc w:val="center"/>
            </w:pPr>
            <w:r w:rsidRPr="00EC4046">
              <w:t>2</w:t>
            </w:r>
          </w:p>
        </w:tc>
        <w:tc>
          <w:tcPr>
            <w:tcW w:w="3684" w:type="dxa"/>
          </w:tcPr>
          <w:p w:rsidR="00EC4046" w:rsidRPr="00EC4046" w:rsidRDefault="00EC4046" w:rsidP="0080129A">
            <w:pPr>
              <w:jc w:val="both"/>
            </w:pPr>
            <w:r w:rsidRPr="00EC4046">
              <w:t>Утверждение графика обследования жилых помещений инвалидов</w:t>
            </w:r>
          </w:p>
        </w:tc>
        <w:tc>
          <w:tcPr>
            <w:tcW w:w="2265" w:type="dxa"/>
          </w:tcPr>
          <w:p w:rsidR="00EC4046" w:rsidRPr="00EC4046" w:rsidRDefault="00EC4046" w:rsidP="0080129A">
            <w:pPr>
              <w:jc w:val="center"/>
            </w:pPr>
            <w:r w:rsidRPr="00EC4046">
              <w:t>до 31.12.2022 г. (далее-постоянно)</w:t>
            </w:r>
          </w:p>
        </w:tc>
        <w:tc>
          <w:tcPr>
            <w:tcW w:w="2266" w:type="dxa"/>
          </w:tcPr>
          <w:p w:rsidR="00EC4046" w:rsidRPr="00EC4046" w:rsidRDefault="00EC4046" w:rsidP="0080129A">
            <w:pPr>
              <w:jc w:val="center"/>
            </w:pPr>
            <w:r w:rsidRPr="00EC4046">
              <w:t>Администрация Бессоновского сельсовета</w:t>
            </w:r>
          </w:p>
        </w:tc>
      </w:tr>
      <w:tr w:rsidR="00EC4046" w:rsidRPr="00EC4046" w:rsidTr="0080129A">
        <w:tc>
          <w:tcPr>
            <w:tcW w:w="846" w:type="dxa"/>
          </w:tcPr>
          <w:p w:rsidR="00EC4046" w:rsidRPr="00EC4046" w:rsidRDefault="00EC4046" w:rsidP="0080129A">
            <w:pPr>
              <w:jc w:val="center"/>
            </w:pPr>
            <w:r w:rsidRPr="00EC4046">
              <w:t>3</w:t>
            </w:r>
          </w:p>
        </w:tc>
        <w:tc>
          <w:tcPr>
            <w:tcW w:w="3684" w:type="dxa"/>
          </w:tcPr>
          <w:p w:rsidR="00EC4046" w:rsidRPr="00EC4046" w:rsidRDefault="00EC4046" w:rsidP="0080129A">
            <w:pPr>
              <w:jc w:val="both"/>
            </w:pPr>
            <w:r w:rsidRPr="00EC4046">
              <w:t>Рассмотрение документов о характеристиках жилого помещения инвалида, общего имущества в многоквартирном доме, в котором проживает инвалид (технический паспорт (технический план), кадастровый паспорт и иные документы)</w:t>
            </w:r>
          </w:p>
        </w:tc>
        <w:tc>
          <w:tcPr>
            <w:tcW w:w="2265" w:type="dxa"/>
          </w:tcPr>
          <w:p w:rsidR="00EC4046" w:rsidRPr="00EC4046" w:rsidRDefault="00EC4046" w:rsidP="0080129A">
            <w:pPr>
              <w:jc w:val="center"/>
            </w:pPr>
            <w:r w:rsidRPr="00EC4046">
              <w:t>по мере поступления документов</w:t>
            </w:r>
          </w:p>
        </w:tc>
        <w:tc>
          <w:tcPr>
            <w:tcW w:w="2266" w:type="dxa"/>
          </w:tcPr>
          <w:p w:rsidR="00EC4046" w:rsidRPr="00EC4046" w:rsidRDefault="00EC4046" w:rsidP="0080129A">
            <w:pPr>
              <w:jc w:val="center"/>
            </w:pPr>
            <w:r w:rsidRPr="00EC4046">
              <w:t>Муниципальная комиссия по обследованию жилых помещений инвалидов</w:t>
            </w:r>
          </w:p>
        </w:tc>
      </w:tr>
      <w:tr w:rsidR="00EC4046" w:rsidRPr="00EC4046" w:rsidTr="0080129A">
        <w:tc>
          <w:tcPr>
            <w:tcW w:w="846" w:type="dxa"/>
          </w:tcPr>
          <w:p w:rsidR="00EC4046" w:rsidRPr="00EC4046" w:rsidRDefault="00EC4046" w:rsidP="0080129A">
            <w:pPr>
              <w:jc w:val="center"/>
            </w:pPr>
            <w:r w:rsidRPr="00EC4046">
              <w:t>4</w:t>
            </w:r>
          </w:p>
        </w:tc>
        <w:tc>
          <w:tcPr>
            <w:tcW w:w="3684" w:type="dxa"/>
          </w:tcPr>
          <w:p w:rsidR="00EC4046" w:rsidRPr="00EC4046" w:rsidRDefault="00EC4046" w:rsidP="0080129A">
            <w:pPr>
              <w:jc w:val="both"/>
            </w:pPr>
            <w:r w:rsidRPr="00EC4046">
              <w:t>Проведение визуального, технического осмотра жилого помещения инвалида, общего имущества в многоквартирном доме, в котором проживает инвалид, при необходимости проведение дополнительных обследований, испытаний несущих конструкций жилого здания</w:t>
            </w:r>
          </w:p>
        </w:tc>
        <w:tc>
          <w:tcPr>
            <w:tcW w:w="2265" w:type="dxa"/>
          </w:tcPr>
          <w:p w:rsidR="00EC4046" w:rsidRPr="00EC4046" w:rsidRDefault="00EC4046" w:rsidP="0080129A">
            <w:pPr>
              <w:jc w:val="center"/>
            </w:pPr>
            <w:r w:rsidRPr="00EC4046">
              <w:t>до 01.04.2022 г.</w:t>
            </w:r>
          </w:p>
        </w:tc>
        <w:tc>
          <w:tcPr>
            <w:tcW w:w="2266" w:type="dxa"/>
          </w:tcPr>
          <w:p w:rsidR="00EC4046" w:rsidRPr="00EC4046" w:rsidRDefault="00EC4046" w:rsidP="0080129A">
            <w:pPr>
              <w:jc w:val="center"/>
            </w:pPr>
            <w:r w:rsidRPr="00EC4046">
              <w:t>Муниципальная комиссия по обследованию жилых помещений инвалидов</w:t>
            </w:r>
          </w:p>
        </w:tc>
      </w:tr>
      <w:tr w:rsidR="00EC4046" w:rsidRPr="00EC4046" w:rsidTr="0080129A">
        <w:tc>
          <w:tcPr>
            <w:tcW w:w="846" w:type="dxa"/>
          </w:tcPr>
          <w:p w:rsidR="00EC4046" w:rsidRPr="00EC4046" w:rsidRDefault="00EC4046" w:rsidP="0080129A">
            <w:pPr>
              <w:jc w:val="center"/>
            </w:pPr>
            <w:r w:rsidRPr="00EC4046">
              <w:t>5</w:t>
            </w:r>
          </w:p>
        </w:tc>
        <w:tc>
          <w:tcPr>
            <w:tcW w:w="3684" w:type="dxa"/>
          </w:tcPr>
          <w:p w:rsidR="00EC4046" w:rsidRPr="00EC4046" w:rsidRDefault="00EC4046" w:rsidP="0080129A">
            <w:pPr>
              <w:jc w:val="both"/>
            </w:pPr>
            <w:r w:rsidRPr="00EC4046">
              <w:t>Проведение беседы с гражданином, признанным инвалидом, проживающим в жилом помещении, в целях выявления конкретных потребностей этого гражданина в отношении приспособления жилого помещения</w:t>
            </w:r>
          </w:p>
        </w:tc>
        <w:tc>
          <w:tcPr>
            <w:tcW w:w="2265" w:type="dxa"/>
          </w:tcPr>
          <w:p w:rsidR="00EC4046" w:rsidRPr="00EC4046" w:rsidRDefault="00EC4046" w:rsidP="0080129A">
            <w:pPr>
              <w:jc w:val="center"/>
            </w:pPr>
            <w:r w:rsidRPr="00EC4046">
              <w:t>до 01.04.2022 г.</w:t>
            </w:r>
          </w:p>
        </w:tc>
        <w:tc>
          <w:tcPr>
            <w:tcW w:w="2266" w:type="dxa"/>
          </w:tcPr>
          <w:p w:rsidR="00EC4046" w:rsidRPr="00EC4046" w:rsidRDefault="00EC4046" w:rsidP="0080129A">
            <w:pPr>
              <w:jc w:val="center"/>
            </w:pPr>
            <w:r w:rsidRPr="00EC4046">
              <w:t>Муниципальная комиссия по обследованию жилых помещений инвалидов</w:t>
            </w:r>
          </w:p>
        </w:tc>
      </w:tr>
      <w:tr w:rsidR="00EC4046" w:rsidRPr="00EC4046" w:rsidTr="0080129A">
        <w:tc>
          <w:tcPr>
            <w:tcW w:w="846" w:type="dxa"/>
          </w:tcPr>
          <w:p w:rsidR="00EC4046" w:rsidRPr="00EC4046" w:rsidRDefault="00EC4046" w:rsidP="0080129A">
            <w:pPr>
              <w:jc w:val="center"/>
            </w:pPr>
            <w:r w:rsidRPr="00EC4046">
              <w:lastRenderedPageBreak/>
              <w:t>6</w:t>
            </w:r>
          </w:p>
        </w:tc>
        <w:tc>
          <w:tcPr>
            <w:tcW w:w="3684" w:type="dxa"/>
          </w:tcPr>
          <w:p w:rsidR="00EC4046" w:rsidRPr="00EC4046" w:rsidRDefault="00EC4046" w:rsidP="0080129A">
            <w:pPr>
              <w:jc w:val="both"/>
            </w:pPr>
            <w:r w:rsidRPr="00EC4046">
              <w:t>Подготовка акта обследования жилого помещения инвалида</w:t>
            </w:r>
          </w:p>
        </w:tc>
        <w:tc>
          <w:tcPr>
            <w:tcW w:w="2265" w:type="dxa"/>
          </w:tcPr>
          <w:p w:rsidR="00EC4046" w:rsidRPr="00EC4046" w:rsidRDefault="00EC4046" w:rsidP="0080129A">
            <w:pPr>
              <w:jc w:val="center"/>
            </w:pPr>
            <w:r w:rsidRPr="00EC4046">
              <w:t>не более 60 календарных дней</w:t>
            </w:r>
          </w:p>
        </w:tc>
        <w:tc>
          <w:tcPr>
            <w:tcW w:w="2266" w:type="dxa"/>
          </w:tcPr>
          <w:p w:rsidR="00EC4046" w:rsidRPr="00EC4046" w:rsidRDefault="00EC4046" w:rsidP="0080129A">
            <w:pPr>
              <w:jc w:val="center"/>
            </w:pPr>
            <w:r w:rsidRPr="00EC4046">
              <w:t>Муниципальная комиссия по обследованию жилых помещений инвалидов</w:t>
            </w:r>
          </w:p>
        </w:tc>
      </w:tr>
      <w:tr w:rsidR="00EC4046" w:rsidRPr="00EC4046" w:rsidTr="0080129A">
        <w:tc>
          <w:tcPr>
            <w:tcW w:w="846" w:type="dxa"/>
          </w:tcPr>
          <w:p w:rsidR="00EC4046" w:rsidRPr="00EC4046" w:rsidRDefault="00EC4046" w:rsidP="0080129A">
            <w:pPr>
              <w:jc w:val="center"/>
            </w:pPr>
            <w:r w:rsidRPr="00EC4046">
              <w:t>7</w:t>
            </w:r>
          </w:p>
        </w:tc>
        <w:tc>
          <w:tcPr>
            <w:tcW w:w="3684" w:type="dxa"/>
          </w:tcPr>
          <w:p w:rsidR="00EC4046" w:rsidRPr="00EC4046" w:rsidRDefault="00EC4046" w:rsidP="0080129A">
            <w:pPr>
              <w:jc w:val="both"/>
            </w:pPr>
            <w:r w:rsidRPr="00EC4046">
              <w:t>Принятие решения о проведении проверки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в целях приспособления с учетом потребностей инвалида и обеспечения условий их доступности для инвалида; оформление соответствующего решения (далее — решение об экономической целесообразности (нецелесообразности) реконструкции или капитального ремонта.</w:t>
            </w:r>
          </w:p>
        </w:tc>
        <w:tc>
          <w:tcPr>
            <w:tcW w:w="2265" w:type="dxa"/>
          </w:tcPr>
          <w:p w:rsidR="00EC4046" w:rsidRPr="00EC4046" w:rsidRDefault="00EC4046" w:rsidP="0080129A">
            <w:pPr>
              <w:jc w:val="center"/>
            </w:pPr>
            <w:r w:rsidRPr="00EC4046">
              <w:t>в течение 30 дней с даты оформления акта обследования</w:t>
            </w:r>
          </w:p>
        </w:tc>
        <w:tc>
          <w:tcPr>
            <w:tcW w:w="2266" w:type="dxa"/>
          </w:tcPr>
          <w:p w:rsidR="00EC4046" w:rsidRPr="00EC4046" w:rsidRDefault="00EC4046" w:rsidP="0080129A">
            <w:pPr>
              <w:jc w:val="center"/>
            </w:pPr>
            <w:r w:rsidRPr="00EC4046">
              <w:t>Муниципальная комиссия по обследованию жилых помещений инвалидов</w:t>
            </w:r>
          </w:p>
        </w:tc>
      </w:tr>
      <w:tr w:rsidR="00EC4046" w:rsidRPr="00EC4046" w:rsidTr="0080129A">
        <w:tc>
          <w:tcPr>
            <w:tcW w:w="846" w:type="dxa"/>
          </w:tcPr>
          <w:p w:rsidR="00EC4046" w:rsidRPr="00EC4046" w:rsidRDefault="00EC4046" w:rsidP="0080129A">
            <w:pPr>
              <w:jc w:val="center"/>
            </w:pPr>
          </w:p>
        </w:tc>
        <w:tc>
          <w:tcPr>
            <w:tcW w:w="3684" w:type="dxa"/>
          </w:tcPr>
          <w:p w:rsidR="00EC4046" w:rsidRPr="00EC4046" w:rsidRDefault="00EC4046" w:rsidP="0080129A">
            <w:pPr>
              <w:jc w:val="both"/>
            </w:pPr>
            <w:r w:rsidRPr="00EC4046">
              <w:t>Вынесение заключения о возможности либо отсутствия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c>
          <w:tcPr>
            <w:tcW w:w="2265" w:type="dxa"/>
          </w:tcPr>
          <w:p w:rsidR="00EC4046" w:rsidRPr="00EC4046" w:rsidRDefault="00EC4046" w:rsidP="0080129A">
            <w:pPr>
              <w:jc w:val="center"/>
            </w:pPr>
            <w:r w:rsidRPr="00EC4046">
              <w:t>в течение одного месяца с даты решения об экономической целесообразности (нецелесообразности) реконструкции или капитального ремонта</w:t>
            </w:r>
          </w:p>
        </w:tc>
        <w:tc>
          <w:tcPr>
            <w:tcW w:w="2266" w:type="dxa"/>
          </w:tcPr>
          <w:p w:rsidR="00EC4046" w:rsidRPr="00EC4046" w:rsidRDefault="00EC4046" w:rsidP="0080129A">
            <w:pPr>
              <w:jc w:val="center"/>
            </w:pPr>
            <w:r w:rsidRPr="00EC4046">
              <w:t>Муниципальная комиссия по обследованию жилых помещений инвалидов</w:t>
            </w:r>
          </w:p>
        </w:tc>
      </w:tr>
    </w:tbl>
    <w:p w:rsidR="00EC4046" w:rsidRPr="00EC4046" w:rsidRDefault="00EC4046" w:rsidP="00EC4046">
      <w:pPr>
        <w:jc w:val="center"/>
      </w:pPr>
    </w:p>
    <w:p w:rsidR="00EC4046" w:rsidRPr="00EC4046" w:rsidRDefault="00EC4046" w:rsidP="00EC4046">
      <w:pPr>
        <w:jc w:val="center"/>
      </w:pPr>
    </w:p>
    <w:p w:rsidR="00EC4046" w:rsidRPr="00EC4046" w:rsidRDefault="00EC4046" w:rsidP="00EC4046">
      <w:pPr>
        <w:jc w:val="center"/>
      </w:pPr>
    </w:p>
    <w:p w:rsidR="00EC4046" w:rsidRPr="00EC4046" w:rsidRDefault="00EC4046" w:rsidP="00EC4046">
      <w:pPr>
        <w:jc w:val="center"/>
      </w:pPr>
    </w:p>
    <w:p w:rsidR="00EC4046" w:rsidRPr="00EC4046" w:rsidRDefault="00EC4046" w:rsidP="00EC4046">
      <w:pPr>
        <w:jc w:val="right"/>
      </w:pPr>
      <w:r w:rsidRPr="00EC4046">
        <w:t>Приложение 4</w:t>
      </w:r>
    </w:p>
    <w:p w:rsidR="00EC4046" w:rsidRPr="00EC4046" w:rsidRDefault="00EC4046" w:rsidP="00EC4046">
      <w:pPr>
        <w:jc w:val="right"/>
      </w:pPr>
      <w:r w:rsidRPr="00EC4046">
        <w:t>к постановлению администрации </w:t>
      </w:r>
    </w:p>
    <w:p w:rsidR="00EC4046" w:rsidRPr="00EC4046" w:rsidRDefault="00EC4046" w:rsidP="00EC4046">
      <w:pPr>
        <w:jc w:val="right"/>
      </w:pPr>
      <w:r w:rsidRPr="00EC4046">
        <w:t>Бессоновского сельсовета</w:t>
      </w:r>
    </w:p>
    <w:p w:rsidR="00EC4046" w:rsidRPr="00EC4046" w:rsidRDefault="00EC4046" w:rsidP="00EC4046">
      <w:pPr>
        <w:jc w:val="right"/>
      </w:pPr>
      <w:r w:rsidRPr="00EC4046">
        <w:t>№ 49 от «09» февраля 2022 г.</w:t>
      </w:r>
    </w:p>
    <w:p w:rsidR="00EC4046" w:rsidRPr="00EC4046" w:rsidRDefault="00EC4046" w:rsidP="00EC4046">
      <w:pPr>
        <w:jc w:val="right"/>
      </w:pPr>
    </w:p>
    <w:p w:rsidR="00EC4046" w:rsidRPr="00EC4046" w:rsidRDefault="00EC4046" w:rsidP="00EC4046">
      <w:pPr>
        <w:jc w:val="right"/>
      </w:pPr>
    </w:p>
    <w:p w:rsidR="00EC4046" w:rsidRPr="00EC4046" w:rsidRDefault="00EC4046" w:rsidP="00EC4046">
      <w:pPr>
        <w:jc w:val="right"/>
      </w:pPr>
    </w:p>
    <w:p w:rsidR="00EC4046" w:rsidRPr="00EC4046" w:rsidRDefault="00EC4046" w:rsidP="00EC4046">
      <w:pPr>
        <w:jc w:val="center"/>
        <w:rPr>
          <w:b/>
        </w:rPr>
      </w:pPr>
      <w:r w:rsidRPr="00EC4046">
        <w:rPr>
          <w:b/>
        </w:rPr>
        <w:t>Форма уведомления</w:t>
      </w:r>
    </w:p>
    <w:p w:rsidR="00EC4046" w:rsidRPr="00EC4046" w:rsidRDefault="00EC4046" w:rsidP="00EC4046">
      <w:pPr>
        <w:jc w:val="center"/>
        <w:rPr>
          <w:b/>
        </w:rPr>
      </w:pPr>
      <w:r w:rsidRPr="00EC4046">
        <w:rPr>
          <w:b/>
        </w:rPr>
        <w:t>о возможности обследования жилых помещений</w:t>
      </w:r>
    </w:p>
    <w:p w:rsidR="00EC4046" w:rsidRPr="00EC4046" w:rsidRDefault="00EC4046" w:rsidP="00EC4046">
      <w:pPr>
        <w:jc w:val="right"/>
        <w:rPr>
          <w:b/>
        </w:rPr>
      </w:pPr>
    </w:p>
    <w:p w:rsidR="00EC4046" w:rsidRPr="00EC4046" w:rsidRDefault="00EC4046" w:rsidP="00EC4046">
      <w:pPr>
        <w:jc w:val="right"/>
      </w:pPr>
      <w:r w:rsidRPr="00EC4046">
        <w:t>_________________________</w:t>
      </w:r>
    </w:p>
    <w:p w:rsidR="00EC4046" w:rsidRPr="00EC4046" w:rsidRDefault="00EC4046" w:rsidP="00EC4046">
      <w:pPr>
        <w:jc w:val="right"/>
        <w:rPr>
          <w:vertAlign w:val="superscript"/>
        </w:rPr>
      </w:pPr>
      <w:r w:rsidRPr="00EC4046">
        <w:rPr>
          <w:vertAlign w:val="superscript"/>
        </w:rPr>
        <w:t>(ФИО, адрес проживания инвалида)</w:t>
      </w:r>
    </w:p>
    <w:p w:rsidR="00EC4046" w:rsidRPr="00EC4046" w:rsidRDefault="00EC4046" w:rsidP="00EC4046"/>
    <w:p w:rsidR="00EC4046" w:rsidRPr="00EC4046" w:rsidRDefault="00EC4046" w:rsidP="00EC4046">
      <w:pPr>
        <w:jc w:val="center"/>
      </w:pPr>
    </w:p>
    <w:p w:rsidR="00EC4046" w:rsidRPr="00EC4046" w:rsidRDefault="00EC4046" w:rsidP="00EC4046">
      <w:pPr>
        <w:jc w:val="center"/>
      </w:pPr>
      <w:r w:rsidRPr="00EC4046">
        <w:t>Уважаемый (</w:t>
      </w:r>
      <w:proofErr w:type="spellStart"/>
      <w:r w:rsidRPr="00EC4046">
        <w:t>ая</w:t>
      </w:r>
      <w:proofErr w:type="spellEnd"/>
      <w:r w:rsidRPr="00EC4046">
        <w:t>)___________________________!</w:t>
      </w:r>
    </w:p>
    <w:p w:rsidR="00EC4046" w:rsidRPr="00EC4046" w:rsidRDefault="00EC4046" w:rsidP="00EC4046">
      <w:pPr>
        <w:jc w:val="center"/>
      </w:pPr>
    </w:p>
    <w:p w:rsidR="00EC4046" w:rsidRPr="00EC4046" w:rsidRDefault="00EC4046" w:rsidP="00EC4046">
      <w:pPr>
        <w:jc w:val="center"/>
      </w:pPr>
    </w:p>
    <w:p w:rsidR="00EC4046" w:rsidRPr="00EC4046" w:rsidRDefault="00EC4046" w:rsidP="00EC4046">
      <w:pPr>
        <w:ind w:firstLine="709"/>
        <w:jc w:val="both"/>
      </w:pPr>
      <w:r w:rsidRPr="00EC4046">
        <w:t>Информируем Вас, что на территории Бессоновского сельсовета Бессоновского района Пензенской области проводятся обследования жилых помещений инвалидов и общего имущества в многоквартирном доме, в котором проживают инвалиды, в целях их приспособления с учетом потребностей инвалидов и обеспечения условий их доступности для инвалидов.</w:t>
      </w:r>
    </w:p>
    <w:p w:rsidR="00EC4046" w:rsidRPr="00EC4046" w:rsidRDefault="00EC4046" w:rsidP="00EC4046">
      <w:pPr>
        <w:ind w:firstLine="709"/>
        <w:jc w:val="both"/>
      </w:pPr>
      <w:r w:rsidRPr="00EC4046">
        <w:t>В соответствии с постановлением Правительства Российской Федерации от 09.07.2016 г. №649 «О мерах по приспособлению жилых помещений и общего имущества в многоквартирном доме с учетом потребностей инвалидов» Вы имеете право обратиться в комиссии по обследованию жилых помещений и общего имущества в многоквартирных домах, в которых проживают инвалиды по адресу: Пензенская область, Бессоновский район, с. Бессоновка, ул. Центральная, 245-А, тел. 8(84140) 25-667, предоставив документы: о характеристиках жилого помещения инвалида, общего имущества в многоквартирном доме, в котором проживает инвалид (технический паспорт (технический план), кадастровый паспорт и иные документы); о признании гражданина инвалидом, в том числе выписки из акта медико-социальной экспертизы гражданина, признанного инвалидом.</w:t>
      </w:r>
    </w:p>
    <w:p w:rsidR="00EC4046" w:rsidRPr="00EC4046" w:rsidRDefault="00EC4046" w:rsidP="00EC4046"/>
    <w:p w:rsidR="00EC4046" w:rsidRPr="00EC4046" w:rsidRDefault="00EC4046" w:rsidP="00EC4046"/>
    <w:p w:rsidR="00EC4046" w:rsidRPr="00EC4046" w:rsidRDefault="00EC4046" w:rsidP="00EC4046"/>
    <w:p w:rsidR="00EC4046" w:rsidRPr="00EC4046" w:rsidRDefault="00EC4046" w:rsidP="00EC4046">
      <w:r w:rsidRPr="00EC4046">
        <w:lastRenderedPageBreak/>
        <w:t>Председатель комиссии   ___________________ С. А. Твердунов</w:t>
      </w:r>
    </w:p>
    <w:p w:rsidR="00EC4046" w:rsidRPr="00EC4046" w:rsidRDefault="00EC4046" w:rsidP="00EC4046"/>
    <w:p w:rsidR="00EC4046" w:rsidRPr="00EC4046" w:rsidRDefault="00EC4046" w:rsidP="00EC4046"/>
    <w:p w:rsidR="00EC4046" w:rsidRPr="00EC4046" w:rsidRDefault="00EC4046" w:rsidP="00EC4046"/>
    <w:p w:rsidR="00EC4046" w:rsidRPr="00EC4046" w:rsidRDefault="00EC4046" w:rsidP="00EC4046"/>
    <w:p w:rsidR="00EC4046" w:rsidRPr="00EC4046" w:rsidRDefault="00EC4046" w:rsidP="00EC4046">
      <w:pPr>
        <w:jc w:val="right"/>
      </w:pPr>
      <w:r w:rsidRPr="00EC4046">
        <w:t>Приложение 5</w:t>
      </w:r>
    </w:p>
    <w:p w:rsidR="00EC4046" w:rsidRPr="00EC4046" w:rsidRDefault="00EC4046" w:rsidP="00EC4046">
      <w:pPr>
        <w:jc w:val="right"/>
      </w:pPr>
      <w:r w:rsidRPr="00EC4046">
        <w:t>к постановлению администрации </w:t>
      </w:r>
    </w:p>
    <w:p w:rsidR="00EC4046" w:rsidRPr="00EC4046" w:rsidRDefault="00EC4046" w:rsidP="00EC4046">
      <w:pPr>
        <w:jc w:val="right"/>
      </w:pPr>
      <w:r w:rsidRPr="00EC4046">
        <w:t>Бессоновского сельсовета</w:t>
      </w:r>
    </w:p>
    <w:p w:rsidR="00EC4046" w:rsidRPr="00EC4046" w:rsidRDefault="00EC4046" w:rsidP="00EC4046">
      <w:pPr>
        <w:jc w:val="right"/>
      </w:pPr>
      <w:r w:rsidRPr="00EC4046">
        <w:t>№ 49 от «09» февраля 2022 г.</w:t>
      </w:r>
    </w:p>
    <w:p w:rsidR="00EC4046" w:rsidRPr="00EC4046" w:rsidRDefault="00EC4046" w:rsidP="00EC4046">
      <w:pPr>
        <w:jc w:val="right"/>
      </w:pPr>
    </w:p>
    <w:p w:rsidR="00EC4046" w:rsidRPr="00EC4046" w:rsidRDefault="00EC4046" w:rsidP="00EC4046"/>
    <w:p w:rsidR="00EC4046" w:rsidRPr="00EC4046" w:rsidRDefault="00EC4046" w:rsidP="00EC4046"/>
    <w:p w:rsidR="00EC4046" w:rsidRPr="00EC4046" w:rsidRDefault="00EC4046" w:rsidP="00EC4046">
      <w:pPr>
        <w:jc w:val="center"/>
        <w:rPr>
          <w:b/>
        </w:rPr>
      </w:pPr>
      <w:r w:rsidRPr="00EC4046">
        <w:rPr>
          <w:b/>
        </w:rPr>
        <w:t>Форма акта о невозможности</w:t>
      </w:r>
    </w:p>
    <w:p w:rsidR="00EC4046" w:rsidRPr="00EC4046" w:rsidRDefault="00EC4046" w:rsidP="00EC4046">
      <w:pPr>
        <w:jc w:val="center"/>
        <w:rPr>
          <w:b/>
        </w:rPr>
      </w:pPr>
      <w:r w:rsidRPr="00EC4046">
        <w:rPr>
          <w:b/>
        </w:rPr>
        <w:t>обследования жилого помещения</w:t>
      </w:r>
    </w:p>
    <w:p w:rsidR="00EC4046" w:rsidRPr="00EC4046" w:rsidRDefault="00EC4046" w:rsidP="00EC4046"/>
    <w:p w:rsidR="00EC4046" w:rsidRPr="00EC4046" w:rsidRDefault="00EC4046" w:rsidP="00EC4046"/>
    <w:p w:rsidR="00EC4046" w:rsidRPr="00EC4046" w:rsidRDefault="00EC4046" w:rsidP="00EC4046">
      <w:pPr>
        <w:jc w:val="right"/>
      </w:pPr>
      <w:r w:rsidRPr="00EC4046">
        <w:t>«УТВЕРЖДАЮ</w:t>
      </w:r>
    </w:p>
    <w:p w:rsidR="00EC4046" w:rsidRPr="00EC4046" w:rsidRDefault="00EC4046" w:rsidP="00EC4046">
      <w:pPr>
        <w:jc w:val="right"/>
      </w:pPr>
      <w:r w:rsidRPr="00EC4046">
        <w:t>Председатель комиссии</w:t>
      </w:r>
    </w:p>
    <w:p w:rsidR="00EC4046" w:rsidRPr="00EC4046" w:rsidRDefault="00EC4046" w:rsidP="00EC4046">
      <w:pPr>
        <w:jc w:val="right"/>
      </w:pPr>
      <w:r w:rsidRPr="00EC4046">
        <w:t xml:space="preserve">по обследованию жилых помещений и </w:t>
      </w:r>
    </w:p>
    <w:p w:rsidR="00EC4046" w:rsidRPr="00EC4046" w:rsidRDefault="00EC4046" w:rsidP="00EC4046">
      <w:pPr>
        <w:jc w:val="right"/>
      </w:pPr>
      <w:r w:rsidRPr="00EC4046">
        <w:t>общего имущества</w:t>
      </w:r>
    </w:p>
    <w:p w:rsidR="00EC4046" w:rsidRPr="00EC4046" w:rsidRDefault="00EC4046" w:rsidP="00EC4046">
      <w:pPr>
        <w:jc w:val="right"/>
      </w:pPr>
      <w:r w:rsidRPr="00EC4046">
        <w:t xml:space="preserve">в многоквартирных домах, в которых </w:t>
      </w:r>
    </w:p>
    <w:p w:rsidR="00EC4046" w:rsidRPr="00EC4046" w:rsidRDefault="00EC4046" w:rsidP="00EC4046">
      <w:pPr>
        <w:jc w:val="right"/>
      </w:pPr>
      <w:r w:rsidRPr="00EC4046">
        <w:t>проживают инвалиды</w:t>
      </w:r>
    </w:p>
    <w:p w:rsidR="00EC4046" w:rsidRPr="00EC4046" w:rsidRDefault="00EC4046" w:rsidP="00EC4046">
      <w:pPr>
        <w:jc w:val="right"/>
      </w:pPr>
      <w:r w:rsidRPr="00EC4046">
        <w:t>___________________С. А. Твердунов</w:t>
      </w:r>
    </w:p>
    <w:p w:rsidR="00EC4046" w:rsidRPr="00EC4046" w:rsidRDefault="00EC4046" w:rsidP="00EC4046"/>
    <w:p w:rsidR="00EC4046" w:rsidRPr="00EC4046" w:rsidRDefault="00EC4046" w:rsidP="00EC4046"/>
    <w:p w:rsidR="00EC4046" w:rsidRPr="00EC4046" w:rsidRDefault="00EC4046" w:rsidP="00EC4046"/>
    <w:p w:rsidR="00EC4046" w:rsidRPr="00EC4046" w:rsidRDefault="00EC4046" w:rsidP="00EC4046">
      <w:pPr>
        <w:jc w:val="center"/>
      </w:pPr>
      <w:r w:rsidRPr="00EC4046">
        <w:t>Акт о невозможности</w:t>
      </w:r>
    </w:p>
    <w:p w:rsidR="00EC4046" w:rsidRPr="00EC4046" w:rsidRDefault="00EC4046" w:rsidP="00EC4046">
      <w:pPr>
        <w:jc w:val="center"/>
      </w:pPr>
      <w:r w:rsidRPr="00EC4046">
        <w:t>обследования жилого помещения, расположенного по адресу:</w:t>
      </w:r>
    </w:p>
    <w:p w:rsidR="00EC4046" w:rsidRPr="00EC4046" w:rsidRDefault="00EC4046" w:rsidP="00EC4046">
      <w:pPr>
        <w:jc w:val="center"/>
      </w:pPr>
      <w:r w:rsidRPr="00EC4046">
        <w:t>___________________________________</w:t>
      </w:r>
    </w:p>
    <w:p w:rsidR="00EC4046" w:rsidRPr="00EC4046" w:rsidRDefault="00EC4046" w:rsidP="00EC4046"/>
    <w:p w:rsidR="00EC4046" w:rsidRPr="00EC4046" w:rsidRDefault="00EC4046" w:rsidP="00EC4046"/>
    <w:p w:rsidR="00EC4046" w:rsidRPr="00EC4046" w:rsidRDefault="00EC4046" w:rsidP="00EC4046">
      <w:r w:rsidRPr="00EC4046">
        <w:t>от «___</w:t>
      </w:r>
      <w:proofErr w:type="gramStart"/>
      <w:r w:rsidRPr="00EC4046">
        <w:t>_»_</w:t>
      </w:r>
      <w:proofErr w:type="gramEnd"/>
      <w:r w:rsidRPr="00EC4046">
        <w:t>_____________20__г.                                                 с. Бессоновка</w:t>
      </w:r>
    </w:p>
    <w:p w:rsidR="00EC4046" w:rsidRPr="00EC4046" w:rsidRDefault="00EC4046" w:rsidP="00EC4046"/>
    <w:p w:rsidR="00EC4046" w:rsidRPr="00EC4046" w:rsidRDefault="00EC4046" w:rsidP="00EC4046"/>
    <w:p w:rsidR="00EC4046" w:rsidRPr="00EC4046" w:rsidRDefault="00EC4046" w:rsidP="00EC4046">
      <w:pPr>
        <w:ind w:firstLine="709"/>
        <w:jc w:val="both"/>
      </w:pPr>
      <w:r w:rsidRPr="00EC4046">
        <w:t>Комиссия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в составе: ________________________________________________________________</w:t>
      </w:r>
    </w:p>
    <w:p w:rsidR="00EC4046" w:rsidRPr="00EC4046" w:rsidRDefault="00EC4046" w:rsidP="00EC4046">
      <w:pPr>
        <w:jc w:val="center"/>
        <w:rPr>
          <w:vertAlign w:val="superscript"/>
        </w:rPr>
      </w:pPr>
      <w:r w:rsidRPr="00EC4046">
        <w:rPr>
          <w:vertAlign w:val="superscript"/>
        </w:rPr>
        <w:t>(Ф.И.О. членов комиссии с указанием, представителем какого органа (организации) он является и занимаемой должности)</w:t>
      </w:r>
    </w:p>
    <w:p w:rsidR="00EC4046" w:rsidRPr="00EC4046" w:rsidRDefault="00EC4046" w:rsidP="00EC4046">
      <w:pPr>
        <w:ind w:firstLine="709"/>
        <w:jc w:val="both"/>
      </w:pPr>
      <w:r w:rsidRPr="00EC4046">
        <w:t>вышла в адрес проживания инвалида ________________________________________________________________</w:t>
      </w:r>
    </w:p>
    <w:p w:rsidR="00EC4046" w:rsidRPr="00EC4046" w:rsidRDefault="00EC4046" w:rsidP="00EC4046">
      <w:pPr>
        <w:jc w:val="center"/>
        <w:rPr>
          <w:vertAlign w:val="superscript"/>
        </w:rPr>
      </w:pPr>
      <w:r w:rsidRPr="00EC4046">
        <w:rPr>
          <w:vertAlign w:val="superscript"/>
        </w:rPr>
        <w:t>(ФИО, дата рождения)</w:t>
      </w:r>
    </w:p>
    <w:p w:rsidR="00EC4046" w:rsidRPr="00EC4046" w:rsidRDefault="00EC4046" w:rsidP="00EC4046">
      <w:pPr>
        <w:ind w:firstLine="709"/>
        <w:jc w:val="both"/>
      </w:pPr>
      <w:r w:rsidRPr="00EC4046">
        <w:t xml:space="preserve"> и установила, что произвести обследование жилого помещения не представляется возможным по причине______________________________.</w:t>
      </w:r>
    </w:p>
    <w:p w:rsidR="00EC4046" w:rsidRPr="00EC4046" w:rsidRDefault="00EC4046" w:rsidP="00EC4046"/>
    <w:p w:rsidR="00EC4046" w:rsidRPr="00EC4046" w:rsidRDefault="00EC4046" w:rsidP="00EC4046">
      <w:r w:rsidRPr="00EC4046">
        <w:t>Члены комиссии:</w:t>
      </w:r>
    </w:p>
    <w:p w:rsidR="00EC4046" w:rsidRPr="00EC4046" w:rsidRDefault="00EC4046" w:rsidP="00EC4046">
      <w:r w:rsidRPr="00EC4046">
        <w:t>______________________________/ ___________________________/</w:t>
      </w:r>
    </w:p>
    <w:p w:rsidR="00EC4046" w:rsidRPr="00EC4046" w:rsidRDefault="00EC4046" w:rsidP="00EC4046">
      <w:r w:rsidRPr="00EC4046">
        <w:t>(подпись) (должность, Ф.И.О.)</w:t>
      </w:r>
    </w:p>
    <w:p w:rsidR="00EC4046" w:rsidRPr="00EC4046" w:rsidRDefault="00EC4046" w:rsidP="00EC4046">
      <w:pPr>
        <w:jc w:val="right"/>
      </w:pPr>
    </w:p>
    <w:p w:rsidR="00EC4046" w:rsidRPr="00EC4046" w:rsidRDefault="00EC4046" w:rsidP="00EC4046">
      <w:pPr>
        <w:jc w:val="right"/>
      </w:pPr>
    </w:p>
    <w:p w:rsidR="00EC4046" w:rsidRPr="00EC4046" w:rsidRDefault="00EC4046" w:rsidP="00EC4046">
      <w:pPr>
        <w:jc w:val="right"/>
      </w:pPr>
      <w:r w:rsidRPr="00EC4046">
        <w:t>Приложение 6</w:t>
      </w:r>
    </w:p>
    <w:p w:rsidR="00EC4046" w:rsidRPr="00EC4046" w:rsidRDefault="00EC4046" w:rsidP="00EC4046">
      <w:pPr>
        <w:jc w:val="right"/>
      </w:pPr>
      <w:r w:rsidRPr="00EC4046">
        <w:t>к постановлению администрации </w:t>
      </w:r>
    </w:p>
    <w:p w:rsidR="00EC4046" w:rsidRPr="00EC4046" w:rsidRDefault="00EC4046" w:rsidP="00EC4046">
      <w:pPr>
        <w:jc w:val="right"/>
      </w:pPr>
      <w:r w:rsidRPr="00EC4046">
        <w:t>Бессоновского сельсовета</w:t>
      </w:r>
    </w:p>
    <w:p w:rsidR="00EC4046" w:rsidRPr="00EC4046" w:rsidRDefault="00EC4046" w:rsidP="00EC4046">
      <w:pPr>
        <w:jc w:val="right"/>
      </w:pPr>
      <w:r w:rsidRPr="00EC4046">
        <w:t>№ 49 от «09» февраля 2022 г.</w:t>
      </w:r>
    </w:p>
    <w:p w:rsidR="00EC4046" w:rsidRPr="00EC4046" w:rsidRDefault="00EC4046" w:rsidP="00EC4046">
      <w:pPr>
        <w:jc w:val="right"/>
      </w:pPr>
    </w:p>
    <w:p w:rsidR="00EC4046" w:rsidRPr="00EC4046" w:rsidRDefault="00EC4046" w:rsidP="00EC4046"/>
    <w:p w:rsidR="00EC4046" w:rsidRPr="00EC4046" w:rsidRDefault="00EC4046" w:rsidP="00EC4046">
      <w:pPr>
        <w:jc w:val="center"/>
        <w:rPr>
          <w:b/>
        </w:rPr>
      </w:pPr>
      <w:r w:rsidRPr="00EC4046">
        <w:rPr>
          <w:b/>
        </w:rPr>
        <w:t>Форма отказа</w:t>
      </w:r>
    </w:p>
    <w:p w:rsidR="00EC4046" w:rsidRPr="00EC4046" w:rsidRDefault="00EC4046" w:rsidP="00EC4046">
      <w:pPr>
        <w:jc w:val="center"/>
        <w:rPr>
          <w:b/>
        </w:rPr>
      </w:pPr>
      <w:r w:rsidRPr="00EC4046">
        <w:rPr>
          <w:b/>
        </w:rPr>
        <w:t>от обследования жилого помещения</w:t>
      </w:r>
    </w:p>
    <w:p w:rsidR="00EC4046" w:rsidRPr="00EC4046" w:rsidRDefault="00EC4046" w:rsidP="00EC4046"/>
    <w:p w:rsidR="00EC4046" w:rsidRPr="00EC4046" w:rsidRDefault="00EC4046" w:rsidP="00EC4046">
      <w:pPr>
        <w:jc w:val="right"/>
      </w:pPr>
      <w:r w:rsidRPr="00EC4046">
        <w:t xml:space="preserve">В комиссию </w:t>
      </w:r>
    </w:p>
    <w:p w:rsidR="00EC4046" w:rsidRPr="00EC4046" w:rsidRDefault="00EC4046" w:rsidP="00EC4046">
      <w:pPr>
        <w:jc w:val="right"/>
      </w:pPr>
      <w:r w:rsidRPr="00EC4046">
        <w:t>по обследованию жилых помещений</w:t>
      </w:r>
    </w:p>
    <w:p w:rsidR="00EC4046" w:rsidRPr="00EC4046" w:rsidRDefault="00EC4046" w:rsidP="00EC4046">
      <w:pPr>
        <w:jc w:val="right"/>
      </w:pPr>
      <w:r w:rsidRPr="00EC4046">
        <w:t xml:space="preserve"> и общего имущества в многоквартирных домах, </w:t>
      </w:r>
    </w:p>
    <w:p w:rsidR="00EC4046" w:rsidRPr="00EC4046" w:rsidRDefault="00EC4046" w:rsidP="00EC4046">
      <w:pPr>
        <w:jc w:val="right"/>
      </w:pPr>
      <w:r w:rsidRPr="00EC4046">
        <w:t>в которых проживают инвалиды</w:t>
      </w:r>
    </w:p>
    <w:p w:rsidR="00EC4046" w:rsidRPr="00EC4046" w:rsidRDefault="00EC4046" w:rsidP="00EC4046">
      <w:pPr>
        <w:jc w:val="right"/>
      </w:pPr>
      <w:r w:rsidRPr="00EC4046">
        <w:lastRenderedPageBreak/>
        <w:t>от ______________________________</w:t>
      </w:r>
    </w:p>
    <w:p w:rsidR="00EC4046" w:rsidRPr="00EC4046" w:rsidRDefault="00EC4046" w:rsidP="00EC4046">
      <w:pPr>
        <w:jc w:val="right"/>
      </w:pPr>
      <w:r w:rsidRPr="00EC4046">
        <w:t>_________________________________</w:t>
      </w:r>
    </w:p>
    <w:p w:rsidR="00EC4046" w:rsidRPr="00EC4046" w:rsidRDefault="00EC4046" w:rsidP="00EC4046">
      <w:pPr>
        <w:jc w:val="right"/>
      </w:pPr>
      <w:r w:rsidRPr="00EC4046">
        <w:t>зарегистрированного(ой) по адресу:</w:t>
      </w:r>
    </w:p>
    <w:p w:rsidR="00EC4046" w:rsidRPr="00EC4046" w:rsidRDefault="00EC4046" w:rsidP="00EC4046">
      <w:pPr>
        <w:jc w:val="right"/>
      </w:pPr>
      <w:r w:rsidRPr="00EC4046">
        <w:t>__________________________________</w:t>
      </w:r>
    </w:p>
    <w:p w:rsidR="00EC4046" w:rsidRPr="00EC4046" w:rsidRDefault="00EC4046" w:rsidP="00EC4046">
      <w:pPr>
        <w:jc w:val="right"/>
      </w:pPr>
      <w:r w:rsidRPr="00EC4046">
        <w:t>_________________________________</w:t>
      </w:r>
    </w:p>
    <w:p w:rsidR="00EC4046" w:rsidRPr="00EC4046" w:rsidRDefault="00EC4046" w:rsidP="00EC4046">
      <w:pPr>
        <w:jc w:val="right"/>
      </w:pPr>
      <w:r w:rsidRPr="00EC4046">
        <w:t>__________________________________</w:t>
      </w:r>
    </w:p>
    <w:p w:rsidR="00EC4046" w:rsidRPr="00EC4046" w:rsidRDefault="00EC4046" w:rsidP="00EC4046">
      <w:pPr>
        <w:jc w:val="right"/>
      </w:pPr>
      <w:r w:rsidRPr="00EC4046">
        <w:t>тел. _______________________________,</w:t>
      </w:r>
    </w:p>
    <w:p w:rsidR="00EC4046" w:rsidRPr="00EC4046" w:rsidRDefault="00EC4046" w:rsidP="00EC4046"/>
    <w:p w:rsidR="00EC4046" w:rsidRPr="00EC4046" w:rsidRDefault="00EC4046" w:rsidP="00EC4046">
      <w:pPr>
        <w:jc w:val="center"/>
      </w:pPr>
      <w:r w:rsidRPr="00EC4046">
        <w:t>Заявление</w:t>
      </w:r>
    </w:p>
    <w:p w:rsidR="00EC4046" w:rsidRPr="00EC4046" w:rsidRDefault="00EC4046" w:rsidP="00EC4046">
      <w:pPr>
        <w:jc w:val="center"/>
      </w:pPr>
    </w:p>
    <w:p w:rsidR="00EC4046" w:rsidRPr="00EC4046" w:rsidRDefault="00EC4046" w:rsidP="00EC4046">
      <w:pPr>
        <w:ind w:firstLine="709"/>
      </w:pPr>
      <w:r w:rsidRPr="00EC4046">
        <w:t>Я ______________________________________________</w:t>
      </w:r>
      <w:proofErr w:type="gramStart"/>
      <w:r w:rsidRPr="00EC4046">
        <w:t>_,_</w:t>
      </w:r>
      <w:proofErr w:type="gramEnd"/>
      <w:r w:rsidRPr="00EC4046">
        <w:t>________ года рождения, ОТКАЗЫВАЮСЬ от обследования жилого помещения по месту моего проживания, расположенного по адресу:__________________________________________________________.</w:t>
      </w:r>
    </w:p>
    <w:p w:rsidR="00EC4046" w:rsidRPr="00EC4046" w:rsidRDefault="00EC4046" w:rsidP="00EC4046">
      <w:pPr>
        <w:ind w:firstLine="709"/>
        <w:jc w:val="both"/>
      </w:pPr>
      <w:r w:rsidRPr="00EC4046">
        <w:t xml:space="preserve">ОТКАЗЫВАЮСЬ от обследования общего имущества в многоквартирном доме, по месту моего проживания, расположенного по </w:t>
      </w:r>
      <w:proofErr w:type="gramStart"/>
      <w:r w:rsidRPr="00EC4046">
        <w:t>адресу:_</w:t>
      </w:r>
      <w:proofErr w:type="gramEnd"/>
      <w:r w:rsidRPr="00EC4046">
        <w:t>_________________________________________________________.</w:t>
      </w:r>
    </w:p>
    <w:p w:rsidR="00EC4046" w:rsidRPr="00EC4046" w:rsidRDefault="00EC4046" w:rsidP="00EC4046">
      <w:pPr>
        <w:ind w:firstLine="709"/>
        <w:jc w:val="both"/>
      </w:pPr>
      <w:r w:rsidRPr="00EC4046">
        <w:t>Я ознакомлен(а) с постановлением Правительства РФ от 09.07.2016 № 649 «О мерах по приспособлению жилых помещений и общего имущества в многоквартирном доме с учетом потребностей инвалидов».</w:t>
      </w:r>
    </w:p>
    <w:p w:rsidR="00EC4046" w:rsidRPr="00EC4046" w:rsidRDefault="00EC4046" w:rsidP="00EC4046">
      <w:pPr>
        <w:ind w:firstLine="709"/>
      </w:pPr>
      <w:r w:rsidRPr="00EC4046">
        <w:t>Правовые последствия мне разъяснены и понятны.</w:t>
      </w:r>
    </w:p>
    <w:p w:rsidR="00EC4046" w:rsidRPr="00EC4046" w:rsidRDefault="00EC4046" w:rsidP="00EC4046">
      <w:pPr>
        <w:ind w:firstLine="709"/>
      </w:pPr>
    </w:p>
    <w:p w:rsidR="00EC4046" w:rsidRPr="00EC4046" w:rsidRDefault="00EC4046" w:rsidP="00EC4046">
      <w:pPr>
        <w:ind w:firstLine="709"/>
      </w:pPr>
    </w:p>
    <w:p w:rsidR="00EC4046" w:rsidRPr="00EC4046" w:rsidRDefault="00EC4046" w:rsidP="00EC4046">
      <w:r w:rsidRPr="00EC4046">
        <w:t xml:space="preserve">_____________                                                     </w:t>
      </w:r>
      <w:proofErr w:type="gramStart"/>
      <w:r w:rsidRPr="00EC4046">
        <w:t xml:space="preserve">   «</w:t>
      </w:r>
      <w:proofErr w:type="gramEnd"/>
      <w:r w:rsidRPr="00EC4046">
        <w:t>____»___________20___г.</w:t>
      </w:r>
    </w:p>
    <w:p w:rsidR="00EC4046" w:rsidRPr="00EC4046" w:rsidRDefault="00EC4046" w:rsidP="00EC4046">
      <w:pPr>
        <w:rPr>
          <w:vertAlign w:val="superscript"/>
        </w:rPr>
      </w:pPr>
      <w:r w:rsidRPr="00EC4046">
        <w:rPr>
          <w:vertAlign w:val="superscript"/>
        </w:rPr>
        <w:t xml:space="preserve">         (</w:t>
      </w:r>
      <w:proofErr w:type="gramStart"/>
      <w:r w:rsidRPr="00EC4046">
        <w:rPr>
          <w:vertAlign w:val="superscript"/>
        </w:rPr>
        <w:t xml:space="preserve">подпись)   </w:t>
      </w:r>
      <w:proofErr w:type="gramEnd"/>
      <w:r w:rsidRPr="00EC4046">
        <w:rPr>
          <w:vertAlign w:val="superscript"/>
        </w:rPr>
        <w:t xml:space="preserve">                                                                                                                                      (дата)</w:t>
      </w:r>
    </w:p>
    <w:p w:rsidR="00EC4046" w:rsidRDefault="00EC4046" w:rsidP="00EC4046"/>
    <w:tbl>
      <w:tblPr>
        <w:tblW w:w="9714" w:type="dxa"/>
        <w:tblInd w:w="-108" w:type="dxa"/>
        <w:tblLayout w:type="fixed"/>
        <w:tblCellMar>
          <w:left w:w="0" w:type="dxa"/>
          <w:right w:w="0" w:type="dxa"/>
        </w:tblCellMar>
        <w:tblLook w:val="0000" w:firstRow="0" w:lastRow="0" w:firstColumn="0" w:lastColumn="0" w:noHBand="0" w:noVBand="0"/>
      </w:tblPr>
      <w:tblGrid>
        <w:gridCol w:w="9606"/>
        <w:gridCol w:w="108"/>
      </w:tblGrid>
      <w:tr w:rsidR="006036A8" w:rsidRPr="006036A8" w:rsidTr="006036A8">
        <w:tc>
          <w:tcPr>
            <w:tcW w:w="9606" w:type="dxa"/>
            <w:shd w:val="clear" w:color="auto" w:fill="auto"/>
          </w:tcPr>
          <w:p w:rsidR="006036A8" w:rsidRPr="006036A8" w:rsidRDefault="006036A8" w:rsidP="006036A8">
            <w:pPr>
              <w:widowControl/>
              <w:suppressAutoHyphens/>
              <w:snapToGrid w:val="0"/>
              <w:jc w:val="center"/>
              <w:rPr>
                <w:b/>
                <w:lang w:eastAsia="ar-SA"/>
              </w:rPr>
            </w:pPr>
          </w:p>
          <w:p w:rsidR="006036A8" w:rsidRPr="006036A8" w:rsidRDefault="006036A8" w:rsidP="006036A8">
            <w:pPr>
              <w:widowControl/>
              <w:suppressAutoHyphens/>
              <w:snapToGrid w:val="0"/>
              <w:jc w:val="center"/>
              <w:rPr>
                <w:b/>
                <w:lang w:eastAsia="ar-SA"/>
              </w:rPr>
            </w:pPr>
            <w:r w:rsidRPr="006036A8">
              <w:rPr>
                <w:b/>
                <w:lang w:eastAsia="ar-SA"/>
              </w:rPr>
              <w:t>КОМИТЕТ МЕСТНОГО САМОУПРАВЛЕНИЯ</w:t>
            </w:r>
          </w:p>
          <w:p w:rsidR="006036A8" w:rsidRPr="006036A8" w:rsidRDefault="006036A8" w:rsidP="006036A8">
            <w:pPr>
              <w:widowControl/>
              <w:suppressAutoHyphens/>
              <w:jc w:val="center"/>
              <w:rPr>
                <w:b/>
                <w:lang w:eastAsia="ar-SA"/>
              </w:rPr>
            </w:pPr>
            <w:r w:rsidRPr="006036A8">
              <w:rPr>
                <w:b/>
                <w:lang w:eastAsia="ar-SA"/>
              </w:rPr>
              <w:t>БЕССОНОВСКОГО СЕЛЬСОВЕТА</w:t>
            </w:r>
          </w:p>
          <w:p w:rsidR="006036A8" w:rsidRPr="006036A8" w:rsidRDefault="006036A8" w:rsidP="006036A8">
            <w:pPr>
              <w:widowControl/>
              <w:suppressAutoHyphens/>
              <w:jc w:val="center"/>
              <w:rPr>
                <w:b/>
                <w:lang w:eastAsia="ar-SA"/>
              </w:rPr>
            </w:pPr>
            <w:r w:rsidRPr="006036A8">
              <w:rPr>
                <w:b/>
                <w:lang w:eastAsia="ar-SA"/>
              </w:rPr>
              <w:t>БЕССОНОВСКОГО РАЙОНА ПЕНЗЕНСКОЙ ОБЛАСТИ</w:t>
            </w:r>
          </w:p>
          <w:p w:rsidR="006036A8" w:rsidRPr="006036A8" w:rsidRDefault="006036A8" w:rsidP="006036A8">
            <w:pPr>
              <w:widowControl/>
              <w:suppressAutoHyphens/>
              <w:jc w:val="center"/>
              <w:rPr>
                <w:b/>
                <w:lang w:eastAsia="ar-SA"/>
              </w:rPr>
            </w:pPr>
            <w:r w:rsidRPr="006036A8">
              <w:rPr>
                <w:b/>
                <w:lang w:eastAsia="ar-SA"/>
              </w:rPr>
              <w:t>СЕДЬМОГО СОЗЫВА</w:t>
            </w:r>
          </w:p>
        </w:tc>
        <w:tc>
          <w:tcPr>
            <w:tcW w:w="108" w:type="dxa"/>
            <w:shd w:val="clear" w:color="auto" w:fill="auto"/>
          </w:tcPr>
          <w:p w:rsidR="006036A8" w:rsidRPr="006036A8" w:rsidRDefault="006036A8" w:rsidP="006036A8">
            <w:pPr>
              <w:widowControl/>
              <w:suppressAutoHyphens/>
              <w:snapToGrid w:val="0"/>
              <w:rPr>
                <w:lang w:eastAsia="ar-SA"/>
              </w:rPr>
            </w:pPr>
          </w:p>
        </w:tc>
      </w:tr>
      <w:tr w:rsidR="006036A8" w:rsidRPr="006036A8" w:rsidTr="006036A8">
        <w:trPr>
          <w:trHeight w:val="397"/>
        </w:trPr>
        <w:tc>
          <w:tcPr>
            <w:tcW w:w="9606" w:type="dxa"/>
            <w:shd w:val="clear" w:color="auto" w:fill="auto"/>
          </w:tcPr>
          <w:p w:rsidR="006036A8" w:rsidRPr="006036A8" w:rsidRDefault="006036A8" w:rsidP="006036A8">
            <w:pPr>
              <w:widowControl/>
              <w:suppressAutoHyphens/>
              <w:snapToGrid w:val="0"/>
              <w:jc w:val="both"/>
              <w:rPr>
                <w:lang w:eastAsia="ar-SA"/>
              </w:rPr>
            </w:pPr>
          </w:p>
        </w:tc>
        <w:tc>
          <w:tcPr>
            <w:tcW w:w="108" w:type="dxa"/>
            <w:shd w:val="clear" w:color="auto" w:fill="auto"/>
          </w:tcPr>
          <w:p w:rsidR="006036A8" w:rsidRPr="006036A8" w:rsidRDefault="006036A8" w:rsidP="006036A8">
            <w:pPr>
              <w:widowControl/>
              <w:suppressAutoHyphens/>
              <w:snapToGrid w:val="0"/>
              <w:rPr>
                <w:lang w:eastAsia="ar-SA"/>
              </w:rPr>
            </w:pPr>
          </w:p>
        </w:tc>
      </w:tr>
      <w:tr w:rsidR="006036A8" w:rsidRPr="006036A8" w:rsidTr="006036A8">
        <w:tc>
          <w:tcPr>
            <w:tcW w:w="9606" w:type="dxa"/>
            <w:shd w:val="clear" w:color="auto" w:fill="auto"/>
          </w:tcPr>
          <w:p w:rsidR="006036A8" w:rsidRPr="006036A8" w:rsidRDefault="006036A8" w:rsidP="006036A8">
            <w:pPr>
              <w:keepNext/>
              <w:widowControl/>
              <w:suppressAutoHyphens/>
              <w:snapToGrid w:val="0"/>
              <w:ind w:left="720"/>
              <w:jc w:val="center"/>
              <w:outlineLvl w:val="2"/>
              <w:rPr>
                <w:b/>
                <w:lang w:eastAsia="ar-SA"/>
              </w:rPr>
            </w:pPr>
            <w:r w:rsidRPr="006036A8">
              <w:rPr>
                <w:b/>
                <w:lang w:eastAsia="ar-SA"/>
              </w:rPr>
              <w:t>Р Е Ш Е Н И Е</w:t>
            </w:r>
          </w:p>
        </w:tc>
        <w:tc>
          <w:tcPr>
            <w:tcW w:w="108" w:type="dxa"/>
            <w:shd w:val="clear" w:color="auto" w:fill="auto"/>
          </w:tcPr>
          <w:p w:rsidR="006036A8" w:rsidRPr="006036A8" w:rsidRDefault="006036A8" w:rsidP="006036A8">
            <w:pPr>
              <w:widowControl/>
              <w:suppressAutoHyphens/>
              <w:snapToGrid w:val="0"/>
              <w:rPr>
                <w:lang w:eastAsia="ar-SA"/>
              </w:rPr>
            </w:pPr>
          </w:p>
        </w:tc>
      </w:tr>
      <w:tr w:rsidR="006036A8" w:rsidRPr="006036A8" w:rsidTr="006036A8">
        <w:trPr>
          <w:trHeight w:val="172"/>
        </w:trPr>
        <w:tc>
          <w:tcPr>
            <w:tcW w:w="9606" w:type="dxa"/>
            <w:shd w:val="clear" w:color="auto" w:fill="auto"/>
          </w:tcPr>
          <w:p w:rsidR="006036A8" w:rsidRPr="006036A8" w:rsidRDefault="006036A8" w:rsidP="006036A8">
            <w:pPr>
              <w:keepNext/>
              <w:widowControl/>
              <w:suppressAutoHyphens/>
              <w:snapToGrid w:val="0"/>
              <w:ind w:left="720"/>
              <w:jc w:val="center"/>
              <w:outlineLvl w:val="2"/>
              <w:rPr>
                <w:lang w:eastAsia="ar-SA"/>
              </w:rPr>
            </w:pPr>
            <w:r w:rsidRPr="006036A8">
              <w:rPr>
                <w:lang w:eastAsia="ar-SA"/>
              </w:rPr>
              <w:t xml:space="preserve">от </w:t>
            </w:r>
            <w:r w:rsidRPr="006036A8">
              <w:rPr>
                <w:u w:val="single"/>
                <w:lang w:eastAsia="ar-SA"/>
              </w:rPr>
              <w:t xml:space="preserve">        14 февраля 2022 г.       </w:t>
            </w:r>
            <w:r w:rsidRPr="006036A8">
              <w:rPr>
                <w:lang w:eastAsia="ar-SA"/>
              </w:rPr>
              <w:t xml:space="preserve"> №  ___</w:t>
            </w:r>
            <w:r w:rsidRPr="006036A8">
              <w:rPr>
                <w:u w:val="single"/>
                <w:lang w:eastAsia="ar-SA"/>
              </w:rPr>
              <w:t>15/7</w:t>
            </w:r>
            <w:r w:rsidRPr="006036A8">
              <w:rPr>
                <w:lang w:eastAsia="ar-SA"/>
              </w:rPr>
              <w:t>___</w:t>
            </w:r>
          </w:p>
        </w:tc>
        <w:tc>
          <w:tcPr>
            <w:tcW w:w="108" w:type="dxa"/>
            <w:shd w:val="clear" w:color="auto" w:fill="auto"/>
          </w:tcPr>
          <w:p w:rsidR="006036A8" w:rsidRPr="006036A8" w:rsidRDefault="006036A8" w:rsidP="006036A8">
            <w:pPr>
              <w:widowControl/>
              <w:suppressAutoHyphens/>
              <w:snapToGrid w:val="0"/>
              <w:rPr>
                <w:lang w:eastAsia="ar-SA"/>
              </w:rPr>
            </w:pPr>
          </w:p>
        </w:tc>
      </w:tr>
      <w:tr w:rsidR="006036A8" w:rsidRPr="006036A8" w:rsidTr="006036A8">
        <w:trPr>
          <w:trHeight w:val="274"/>
        </w:trPr>
        <w:tc>
          <w:tcPr>
            <w:tcW w:w="9606" w:type="dxa"/>
            <w:shd w:val="clear" w:color="auto" w:fill="auto"/>
          </w:tcPr>
          <w:p w:rsidR="006036A8" w:rsidRPr="006036A8" w:rsidRDefault="006036A8" w:rsidP="006036A8">
            <w:pPr>
              <w:keepNext/>
              <w:widowControl/>
              <w:suppressAutoHyphens/>
              <w:snapToGrid w:val="0"/>
              <w:ind w:left="720"/>
              <w:outlineLvl w:val="2"/>
              <w:rPr>
                <w:lang w:eastAsia="ar-SA"/>
              </w:rPr>
            </w:pPr>
          </w:p>
          <w:p w:rsidR="006036A8" w:rsidRPr="006036A8" w:rsidRDefault="006036A8" w:rsidP="006036A8">
            <w:pPr>
              <w:keepNext/>
              <w:widowControl/>
              <w:suppressAutoHyphens/>
              <w:ind w:left="720"/>
              <w:jc w:val="center"/>
              <w:outlineLvl w:val="2"/>
              <w:rPr>
                <w:lang w:eastAsia="ar-SA"/>
              </w:rPr>
            </w:pPr>
            <w:r w:rsidRPr="006036A8">
              <w:rPr>
                <w:lang w:eastAsia="ar-SA"/>
              </w:rPr>
              <w:t>с. Бессоновка</w:t>
            </w:r>
          </w:p>
        </w:tc>
        <w:tc>
          <w:tcPr>
            <w:tcW w:w="108" w:type="dxa"/>
            <w:shd w:val="clear" w:color="auto" w:fill="auto"/>
          </w:tcPr>
          <w:p w:rsidR="006036A8" w:rsidRPr="006036A8" w:rsidRDefault="006036A8" w:rsidP="006036A8">
            <w:pPr>
              <w:widowControl/>
              <w:suppressAutoHyphens/>
              <w:snapToGrid w:val="0"/>
              <w:rPr>
                <w:lang w:eastAsia="ar-SA"/>
              </w:rPr>
            </w:pPr>
          </w:p>
        </w:tc>
      </w:tr>
    </w:tbl>
    <w:p w:rsidR="006036A8" w:rsidRPr="006036A8" w:rsidRDefault="006036A8" w:rsidP="006036A8">
      <w:pPr>
        <w:widowControl/>
        <w:suppressAutoHyphens/>
        <w:rPr>
          <w:lang w:eastAsia="ar-SA"/>
        </w:rPr>
      </w:pPr>
    </w:p>
    <w:p w:rsidR="006036A8" w:rsidRPr="006036A8" w:rsidRDefault="006036A8" w:rsidP="006036A8">
      <w:pPr>
        <w:widowControl/>
        <w:suppressAutoHyphens/>
        <w:jc w:val="center"/>
        <w:outlineLvl w:val="0"/>
        <w:rPr>
          <w:b/>
          <w:lang w:eastAsia="ar-SA"/>
        </w:rPr>
      </w:pPr>
      <w:r w:rsidRPr="006036A8">
        <w:rPr>
          <w:b/>
          <w:lang w:eastAsia="ar-SA"/>
        </w:rPr>
        <w:t>О внесении изменений в Положение о бюджетном устройстве и бюджетном процессе в Бессоновском сельсовете Бессоновского района Пензенской области</w:t>
      </w:r>
    </w:p>
    <w:p w:rsidR="006036A8" w:rsidRPr="006036A8" w:rsidRDefault="006036A8" w:rsidP="006036A8">
      <w:pPr>
        <w:widowControl/>
        <w:suppressAutoHyphens/>
        <w:jc w:val="center"/>
        <w:outlineLvl w:val="0"/>
        <w:rPr>
          <w:b/>
          <w:lang w:eastAsia="ar-SA"/>
        </w:rPr>
      </w:pPr>
    </w:p>
    <w:p w:rsidR="006036A8" w:rsidRPr="006036A8" w:rsidRDefault="006036A8" w:rsidP="006036A8">
      <w:pPr>
        <w:widowControl/>
        <w:shd w:val="clear" w:color="auto" w:fill="FFFFFF"/>
        <w:suppressAutoHyphens/>
        <w:ind w:firstLine="709"/>
        <w:jc w:val="both"/>
        <w:rPr>
          <w:lang w:eastAsia="ar-SA"/>
        </w:rPr>
      </w:pPr>
      <w:r w:rsidRPr="006036A8">
        <w:rPr>
          <w:lang w:eastAsia="ar-SA"/>
        </w:rPr>
        <w:t xml:space="preserve">В целях приведения в соответствие с действующим законодательством РФ муниципальных нормативных правовых актов </w:t>
      </w:r>
      <w:hyperlink r:id="rId8" w:tgtFrame="_blank" w:history="1">
        <w:r w:rsidRPr="006036A8">
          <w:rPr>
            <w:lang w:eastAsia="ar-SA"/>
          </w:rPr>
          <w:t>Бессоновского сельсовета Бессоновского района Пензенской области</w:t>
        </w:r>
      </w:hyperlink>
      <w:r w:rsidRPr="006036A8">
        <w:rPr>
          <w:lang w:eastAsia="ar-SA"/>
        </w:rPr>
        <w:t xml:space="preserve">, в соответствии со ст. 9 Бюджетного кодекса Российской Федерации, Федеральным Законом от 06.10.2003 г. № 131-ФЗ «Об общих принципах организации местного самоуправления в Российской Федерации», на основании Закона Пензенской области от 20.09.2005 г. № 849-ЗПО «О межбюджетных отношениях в Пензенской области», руководствуясь статьей 23 </w:t>
      </w:r>
      <w:hyperlink r:id="rId9" w:tgtFrame="_blank" w:history="1">
        <w:r w:rsidRPr="006036A8">
          <w:rPr>
            <w:lang w:eastAsia="ar-SA"/>
          </w:rPr>
          <w:t>Устава Бессоновского сельсовета Бессоновского района Пензенской области</w:t>
        </w:r>
      </w:hyperlink>
      <w:r w:rsidRPr="006036A8">
        <w:rPr>
          <w:lang w:eastAsia="ar-SA"/>
        </w:rPr>
        <w:t>,</w:t>
      </w:r>
    </w:p>
    <w:p w:rsidR="006036A8" w:rsidRPr="006036A8" w:rsidRDefault="006036A8" w:rsidP="006036A8">
      <w:pPr>
        <w:widowControl/>
        <w:shd w:val="clear" w:color="auto" w:fill="FFFFFF"/>
        <w:suppressAutoHyphens/>
        <w:jc w:val="center"/>
        <w:rPr>
          <w:lang w:eastAsia="ar-SA"/>
        </w:rPr>
      </w:pPr>
    </w:p>
    <w:p w:rsidR="006036A8" w:rsidRPr="006036A8" w:rsidRDefault="006036A8" w:rsidP="006036A8">
      <w:pPr>
        <w:widowControl/>
        <w:shd w:val="clear" w:color="auto" w:fill="FFFFFF"/>
        <w:suppressAutoHyphens/>
        <w:jc w:val="center"/>
        <w:rPr>
          <w:b/>
          <w:lang w:eastAsia="ar-SA"/>
        </w:rPr>
      </w:pPr>
      <w:r w:rsidRPr="006036A8">
        <w:rPr>
          <w:b/>
          <w:lang w:eastAsia="ar-SA"/>
        </w:rPr>
        <w:t>КОМИТЕТ МЕСТНОГО САМОУПРАВЛЕНИЯ РЕШИЛ:</w:t>
      </w:r>
    </w:p>
    <w:p w:rsidR="006036A8" w:rsidRPr="006036A8" w:rsidRDefault="006036A8" w:rsidP="006036A8">
      <w:pPr>
        <w:widowControl/>
        <w:shd w:val="clear" w:color="auto" w:fill="FFFFFF"/>
        <w:suppressAutoHyphens/>
        <w:jc w:val="center"/>
        <w:rPr>
          <w:b/>
          <w:lang w:eastAsia="ar-SA"/>
        </w:rPr>
      </w:pPr>
    </w:p>
    <w:p w:rsidR="006036A8" w:rsidRPr="006036A8" w:rsidRDefault="006036A8" w:rsidP="006036A8">
      <w:pPr>
        <w:widowControl/>
        <w:ind w:firstLine="567"/>
        <w:jc w:val="both"/>
      </w:pPr>
      <w:r w:rsidRPr="006036A8">
        <w:t xml:space="preserve">1. Внести в Положение о бюджетном </w:t>
      </w:r>
      <w:r w:rsidRPr="006036A8">
        <w:rPr>
          <w:rFonts w:ascii="Arial" w:hAnsi="Arial" w:cs="Arial"/>
        </w:rPr>
        <w:t>устройстве</w:t>
      </w:r>
      <w:r w:rsidRPr="006036A8">
        <w:t xml:space="preserve"> и бюджетном процессе в Бессоновском сельсовете Бессоновского района Пензенской области, утвержденное решением Комитета местного самоуправления </w:t>
      </w:r>
      <w:hyperlink r:id="rId10" w:tgtFrame="_blank" w:history="1">
        <w:r w:rsidRPr="006036A8">
          <w:t>Бессоновского сельсовета Бессоновского района Пензенской области</w:t>
        </w:r>
      </w:hyperlink>
      <w:r w:rsidRPr="006036A8">
        <w:t xml:space="preserve"> от 31.12.2014 г. № 67 следующие изменения: </w:t>
      </w:r>
    </w:p>
    <w:p w:rsidR="006036A8" w:rsidRPr="006036A8" w:rsidRDefault="006036A8" w:rsidP="006036A8">
      <w:pPr>
        <w:widowControl/>
        <w:ind w:firstLine="567"/>
        <w:jc w:val="both"/>
      </w:pPr>
      <w:r w:rsidRPr="006036A8">
        <w:t>1.1. статью 5 изложить в следующей редакции:</w:t>
      </w:r>
    </w:p>
    <w:p w:rsidR="006036A8" w:rsidRPr="006036A8" w:rsidRDefault="006036A8" w:rsidP="006036A8">
      <w:pPr>
        <w:widowControl/>
        <w:ind w:firstLine="567"/>
        <w:jc w:val="both"/>
      </w:pPr>
      <w:r w:rsidRPr="006036A8">
        <w:t>«</w:t>
      </w:r>
      <w:r w:rsidRPr="006036A8">
        <w:tab/>
        <w:t>1. Доходы бюджета Бессоновского сельсовета Бессоновского района Пензенской области формируются за счет налоговых доходов, неналоговых доходов и безвозмездных поступлений.</w:t>
      </w:r>
    </w:p>
    <w:p w:rsidR="006036A8" w:rsidRPr="006036A8" w:rsidRDefault="006036A8" w:rsidP="006036A8">
      <w:pPr>
        <w:widowControl/>
        <w:ind w:firstLine="567"/>
        <w:jc w:val="both"/>
      </w:pPr>
      <w:r w:rsidRPr="006036A8">
        <w:t>2. К налоговым доходам бюджета Бессоновского сельсовета Бессоновского района Пензенской области относятся 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w:t>
      </w:r>
    </w:p>
    <w:p w:rsidR="006036A8" w:rsidRPr="006036A8" w:rsidRDefault="006036A8" w:rsidP="006036A8">
      <w:pPr>
        <w:widowControl/>
        <w:ind w:firstLine="567"/>
        <w:jc w:val="both"/>
      </w:pPr>
      <w:r w:rsidRPr="006036A8">
        <w:t>3. В бюджет Бессоновского сельсовета Бессоновского района Пензенской области подлежат зачислению налоговые доходы от следующих налогов и сборов:</w:t>
      </w:r>
    </w:p>
    <w:p w:rsidR="006036A8" w:rsidRPr="006036A8" w:rsidRDefault="006036A8" w:rsidP="006036A8">
      <w:pPr>
        <w:widowControl/>
        <w:ind w:firstLine="567"/>
        <w:jc w:val="both"/>
      </w:pPr>
      <w:r w:rsidRPr="006036A8">
        <w:lastRenderedPageBreak/>
        <w:t>1) местных налогов, устанавливаемых представительными органами муниципальных районов в соответствии с законодательством Российской Федерации о налогах и сборах:</w:t>
      </w:r>
    </w:p>
    <w:p w:rsidR="006036A8" w:rsidRPr="006036A8" w:rsidRDefault="006036A8" w:rsidP="006036A8">
      <w:pPr>
        <w:widowControl/>
        <w:ind w:firstLine="567"/>
        <w:jc w:val="both"/>
      </w:pPr>
      <w:bookmarkStart w:id="0" w:name="sub_412"/>
      <w:r w:rsidRPr="006036A8">
        <w:t>а) земельного налога - по нормативу 100 процентов;</w:t>
      </w:r>
      <w:bookmarkEnd w:id="0"/>
    </w:p>
    <w:p w:rsidR="006036A8" w:rsidRPr="006036A8" w:rsidRDefault="006036A8" w:rsidP="006036A8">
      <w:pPr>
        <w:widowControl/>
        <w:ind w:firstLine="567"/>
        <w:jc w:val="both"/>
      </w:pPr>
      <w:r w:rsidRPr="006036A8">
        <w:t>б) налога на имущество физических лиц - по нормативу 100 процентов.</w:t>
      </w:r>
    </w:p>
    <w:p w:rsidR="006036A8" w:rsidRPr="006036A8" w:rsidRDefault="006036A8" w:rsidP="006036A8">
      <w:pPr>
        <w:widowControl/>
        <w:ind w:firstLine="567"/>
        <w:jc w:val="both"/>
      </w:pPr>
      <w:r w:rsidRPr="006036A8">
        <w:t>2) федеральных налогов и сборов, в том числе налогов, предусмотренных специальными налоговыми режимами:</w:t>
      </w:r>
    </w:p>
    <w:p w:rsidR="006036A8" w:rsidRPr="006036A8" w:rsidRDefault="006036A8" w:rsidP="006036A8">
      <w:pPr>
        <w:widowControl/>
        <w:ind w:firstLine="567"/>
        <w:jc w:val="both"/>
      </w:pPr>
      <w:bookmarkStart w:id="1" w:name="sub_4123"/>
      <w:r w:rsidRPr="006036A8">
        <w:t>а) налога на доходы физических лиц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 по нормативу 2 процента;</w:t>
      </w:r>
      <w:bookmarkEnd w:id="1"/>
    </w:p>
    <w:p w:rsidR="006036A8" w:rsidRPr="006036A8" w:rsidRDefault="006036A8" w:rsidP="006036A8">
      <w:pPr>
        <w:widowControl/>
        <w:ind w:firstLine="567"/>
        <w:jc w:val="both"/>
      </w:pPr>
      <w:r w:rsidRPr="006036A8">
        <w:t>б) единого сельскохозяйственного налога - по нормативу 30 процентов;</w:t>
      </w:r>
    </w:p>
    <w:p w:rsidR="006036A8" w:rsidRPr="006036A8" w:rsidRDefault="006036A8" w:rsidP="006036A8">
      <w:pPr>
        <w:widowControl/>
        <w:ind w:firstLine="567"/>
        <w:jc w:val="both"/>
      </w:pPr>
      <w:bookmarkStart w:id="2" w:name="sub_324"/>
      <w:r w:rsidRPr="006036A8">
        <w:t>в) государственной пошлины за совершение нотариальных действий должностными лицами органов местного самоуправления поселения,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 по нормативу 100 процентов.</w:t>
      </w:r>
      <w:bookmarkEnd w:id="2"/>
    </w:p>
    <w:p w:rsidR="006036A8" w:rsidRPr="006036A8" w:rsidRDefault="006036A8" w:rsidP="006036A8">
      <w:pPr>
        <w:widowControl/>
        <w:ind w:firstLine="567"/>
        <w:jc w:val="both"/>
      </w:pPr>
      <w:r w:rsidRPr="006036A8">
        <w:t>5. Неналоговые доходы бюджета Бессоновского сельсовета Бессоновского района Пензенской области формируются за счет:</w:t>
      </w:r>
    </w:p>
    <w:p w:rsidR="006036A8" w:rsidRPr="006036A8" w:rsidRDefault="006036A8" w:rsidP="006036A8">
      <w:pPr>
        <w:widowControl/>
        <w:ind w:firstLine="567"/>
        <w:jc w:val="both"/>
      </w:pPr>
      <w:bookmarkStart w:id="3" w:name="sub_62102"/>
      <w:r w:rsidRPr="006036A8">
        <w:t>доходов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bookmarkEnd w:id="3"/>
    </w:p>
    <w:p w:rsidR="006036A8" w:rsidRPr="006036A8" w:rsidRDefault="006036A8" w:rsidP="006036A8">
      <w:pPr>
        <w:widowControl/>
        <w:ind w:firstLine="567"/>
        <w:jc w:val="both"/>
      </w:pPr>
      <w:bookmarkStart w:id="4" w:name="sub_62103"/>
      <w:r w:rsidRPr="006036A8">
        <w:t>доходов от продажи имущества (кроме акций и иных форм участия в капитале),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bookmarkEnd w:id="4"/>
    </w:p>
    <w:p w:rsidR="006036A8" w:rsidRPr="006036A8" w:rsidRDefault="006036A8" w:rsidP="006036A8">
      <w:pPr>
        <w:widowControl/>
        <w:ind w:firstLine="567"/>
        <w:jc w:val="both"/>
      </w:pPr>
      <w:r w:rsidRPr="006036A8">
        <w:t>доходов от платных услуг, оказываемых муниципальными казенными учреждениями;</w:t>
      </w:r>
    </w:p>
    <w:p w:rsidR="006036A8" w:rsidRPr="006036A8" w:rsidRDefault="006036A8" w:rsidP="006036A8">
      <w:pPr>
        <w:widowControl/>
        <w:ind w:firstLine="567"/>
        <w:jc w:val="both"/>
      </w:pPr>
      <w:r w:rsidRPr="006036A8">
        <w:t>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муниципальными правовыми актами представительных органов муниципальных образований;</w:t>
      </w:r>
    </w:p>
    <w:p w:rsidR="006036A8" w:rsidRPr="006036A8" w:rsidRDefault="006036A8" w:rsidP="006036A8">
      <w:pPr>
        <w:widowControl/>
        <w:ind w:firstLine="567"/>
        <w:jc w:val="both"/>
      </w:pPr>
      <w:bookmarkStart w:id="5" w:name="sub_62105"/>
      <w:r w:rsidRPr="006036A8">
        <w:t>платы за использование лесов, расположенных на землях, находящихся в муниципальной собственности, - по нормативу 100 процентов.</w:t>
      </w:r>
      <w:bookmarkEnd w:id="5"/>
    </w:p>
    <w:p w:rsidR="006036A8" w:rsidRPr="006036A8" w:rsidRDefault="006036A8" w:rsidP="006036A8">
      <w:pPr>
        <w:widowControl/>
        <w:ind w:firstLine="567"/>
        <w:jc w:val="both"/>
      </w:pPr>
      <w:r w:rsidRPr="006036A8">
        <w:t>В бюджет Бессоновского сельсовета Бессоновского района Пензенской области подлежит зачислению плата за пользование водными объектами в зависимости от права собственности на водные объекты по нормативу 100 процентов.</w:t>
      </w:r>
    </w:p>
    <w:p w:rsidR="006036A8" w:rsidRPr="006036A8" w:rsidRDefault="006036A8" w:rsidP="006036A8">
      <w:pPr>
        <w:widowControl/>
        <w:ind w:firstLine="567"/>
        <w:jc w:val="both"/>
      </w:pPr>
      <w:r w:rsidRPr="006036A8">
        <w:t>В бюджет Бессоновского сельсовета Бессоновского района Пензенской области поступают:</w:t>
      </w:r>
    </w:p>
    <w:p w:rsidR="006036A8" w:rsidRPr="006036A8" w:rsidRDefault="006036A8" w:rsidP="006036A8">
      <w:pPr>
        <w:widowControl/>
        <w:suppressAutoHyphens/>
        <w:ind w:firstLine="567"/>
        <w:jc w:val="both"/>
        <w:rPr>
          <w:lang w:eastAsia="ar-SA"/>
        </w:rPr>
      </w:pPr>
      <w:bookmarkStart w:id="6" w:name="sub_231119"/>
      <w:r w:rsidRPr="006036A8">
        <w:rPr>
          <w:lang w:eastAsia="ar-SA"/>
        </w:rPr>
        <w:t>доходы от продажи земельных участков, которые расположены в границах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6036A8" w:rsidRPr="006036A8" w:rsidRDefault="006036A8" w:rsidP="006036A8">
      <w:pPr>
        <w:widowControl/>
        <w:suppressAutoHyphens/>
        <w:ind w:firstLine="567"/>
        <w:jc w:val="both"/>
        <w:rPr>
          <w:lang w:eastAsia="ar-SA"/>
        </w:rPr>
      </w:pPr>
      <w:bookmarkStart w:id="7" w:name="sub_231120"/>
      <w:bookmarkEnd w:id="6"/>
      <w:r w:rsidRPr="006036A8">
        <w:rPr>
          <w:lang w:eastAsia="ar-SA"/>
        </w:rPr>
        <w:t>доходы от передачи в аренду земельных участков, которые расположены в границах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rsidR="006036A8" w:rsidRPr="006036A8" w:rsidRDefault="006036A8" w:rsidP="006036A8">
      <w:pPr>
        <w:widowControl/>
        <w:suppressAutoHyphens/>
        <w:ind w:firstLine="567"/>
        <w:jc w:val="both"/>
        <w:rPr>
          <w:lang w:eastAsia="ar-SA"/>
        </w:rPr>
      </w:pPr>
      <w:bookmarkStart w:id="8" w:name="sub_231121"/>
      <w:bookmarkEnd w:id="7"/>
      <w:r w:rsidRPr="006036A8">
        <w:rPr>
          <w:lang w:eastAsia="ar-SA"/>
        </w:rP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6036A8" w:rsidRPr="006036A8" w:rsidRDefault="006036A8" w:rsidP="006036A8">
      <w:pPr>
        <w:widowControl/>
        <w:suppressAutoHyphens/>
        <w:ind w:firstLine="567"/>
        <w:jc w:val="both"/>
        <w:rPr>
          <w:lang w:eastAsia="ar-SA"/>
        </w:rPr>
      </w:pPr>
      <w:bookmarkStart w:id="9" w:name="sub_210031116"/>
      <w:bookmarkEnd w:id="8"/>
      <w:r w:rsidRPr="006036A8">
        <w:rPr>
          <w:lang w:eastAsia="ar-SA"/>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bookmarkEnd w:id="9"/>
    <w:p w:rsidR="006036A8" w:rsidRPr="006036A8" w:rsidRDefault="006036A8" w:rsidP="006036A8">
      <w:pPr>
        <w:widowControl/>
        <w:suppressAutoHyphens/>
        <w:ind w:firstLine="567"/>
        <w:jc w:val="both"/>
        <w:rPr>
          <w:lang w:eastAsia="ar-SA"/>
        </w:rPr>
      </w:pPr>
      <w:r w:rsidRPr="006036A8">
        <w:rPr>
          <w:lang w:eastAsia="ar-SA"/>
        </w:rPr>
        <w:t xml:space="preserve">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w:t>
      </w:r>
      <w:r w:rsidRPr="006036A8">
        <w:rPr>
          <w:lang w:eastAsia="ar-SA"/>
        </w:rPr>
        <w:lastRenderedPageBreak/>
        <w:t>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6036A8" w:rsidRPr="006036A8" w:rsidRDefault="006036A8" w:rsidP="006036A8">
      <w:pPr>
        <w:widowControl/>
        <w:suppressAutoHyphens/>
        <w:ind w:firstLine="567"/>
        <w:jc w:val="both"/>
        <w:rPr>
          <w:lang w:eastAsia="ar-SA"/>
        </w:rPr>
      </w:pPr>
      <w:bookmarkStart w:id="10" w:name="sub_620107"/>
      <w:r w:rsidRPr="006036A8">
        <w:rPr>
          <w:lang w:eastAsia="ar-SA"/>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сельских поселений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rsidR="006036A8" w:rsidRPr="006036A8" w:rsidRDefault="006036A8" w:rsidP="006036A8">
      <w:pPr>
        <w:widowControl/>
        <w:suppressAutoHyphens/>
        <w:ind w:firstLine="567"/>
        <w:jc w:val="both"/>
        <w:rPr>
          <w:lang w:eastAsia="ar-SA"/>
        </w:rPr>
      </w:pPr>
      <w:bookmarkStart w:id="11" w:name="sub_62011"/>
      <w:bookmarkEnd w:id="10"/>
      <w:r w:rsidRPr="006036A8">
        <w:rPr>
          <w:lang w:eastAsia="ar-SA"/>
        </w:rPr>
        <w:t xml:space="preserve">В бюджеты соответствующих видов муниципальных образований подлежат зачислению неналоговые доходы по нормативам отчислений, установленным органами государственной власти субъектов Российской Федерации в соответствии со </w:t>
      </w:r>
      <w:hyperlink w:anchor="sub_58" w:history="1">
        <w:r w:rsidRPr="006036A8">
          <w:rPr>
            <w:lang w:eastAsia="ar-SA"/>
          </w:rPr>
          <w:t>статьей 58</w:t>
        </w:r>
      </w:hyperlink>
      <w:r w:rsidRPr="006036A8">
        <w:rPr>
          <w:lang w:eastAsia="ar-SA"/>
        </w:rPr>
        <w:t xml:space="preserve"> настоящего Кодекса.</w:t>
      </w:r>
    </w:p>
    <w:p w:rsidR="006036A8" w:rsidRPr="006036A8" w:rsidRDefault="006036A8" w:rsidP="006036A8">
      <w:pPr>
        <w:widowControl/>
        <w:suppressAutoHyphens/>
        <w:ind w:firstLine="567"/>
        <w:jc w:val="both"/>
        <w:rPr>
          <w:lang w:eastAsia="ar-SA"/>
        </w:rPr>
      </w:pPr>
      <w:bookmarkStart w:id="12" w:name="sub_62012"/>
      <w:bookmarkEnd w:id="11"/>
      <w:r w:rsidRPr="006036A8">
        <w:rPr>
          <w:lang w:eastAsia="ar-SA"/>
        </w:rPr>
        <w:t xml:space="preserve">В бюджеты сельских поселений подлежат зачислению неналоговые доходы по нормативам отчислений, установленным представительным органом муниципального района в соответствии со </w:t>
      </w:r>
      <w:hyperlink w:anchor="sub_63" w:history="1">
        <w:r w:rsidRPr="006036A8">
          <w:rPr>
            <w:lang w:eastAsia="ar-SA"/>
          </w:rPr>
          <w:t>статьями 63</w:t>
        </w:r>
      </w:hyperlink>
      <w:r w:rsidRPr="006036A8">
        <w:rPr>
          <w:lang w:eastAsia="ar-SA"/>
        </w:rPr>
        <w:t xml:space="preserve"> и </w:t>
      </w:r>
      <w:hyperlink w:anchor="sub_6310" w:history="1">
        <w:r w:rsidRPr="006036A8">
          <w:rPr>
            <w:lang w:eastAsia="ar-SA"/>
          </w:rPr>
          <w:t>63.1</w:t>
        </w:r>
      </w:hyperlink>
      <w:r w:rsidRPr="006036A8">
        <w:rPr>
          <w:lang w:eastAsia="ar-SA"/>
        </w:rPr>
        <w:t xml:space="preserve"> настоящего Кодекса.</w:t>
      </w:r>
      <w:bookmarkEnd w:id="12"/>
    </w:p>
    <w:p w:rsidR="006036A8" w:rsidRPr="006036A8" w:rsidRDefault="006036A8" w:rsidP="006036A8">
      <w:pPr>
        <w:widowControl/>
        <w:ind w:firstLine="567"/>
        <w:jc w:val="both"/>
      </w:pPr>
      <w:r w:rsidRPr="006036A8">
        <w:t>Других доходов, предусмотренных статьями 41, 42 и 46 Бюджетного кодекса Российской Федерации (далее – БК РФ).».</w:t>
      </w:r>
    </w:p>
    <w:p w:rsidR="006036A8" w:rsidRPr="006036A8" w:rsidRDefault="006036A8" w:rsidP="006036A8">
      <w:pPr>
        <w:widowControl/>
        <w:suppressAutoHyphens/>
        <w:ind w:firstLine="567"/>
        <w:jc w:val="both"/>
        <w:rPr>
          <w:lang w:eastAsia="ar-SA"/>
        </w:rPr>
      </w:pPr>
      <w:r w:rsidRPr="006036A8">
        <w:rPr>
          <w:lang w:eastAsia="ar-SA"/>
        </w:rPr>
        <w:t xml:space="preserve">2. Настоящее решение опубликовать в официальном информационном бюллетене </w:t>
      </w:r>
      <w:hyperlink r:id="rId11" w:tgtFrame="_blank" w:history="1">
        <w:r w:rsidRPr="006036A8">
          <w:rPr>
            <w:lang w:eastAsia="ar-SA"/>
          </w:rPr>
          <w:t>Устава Бессоновского сельсовета Бессоновского района Пензенской области</w:t>
        </w:r>
      </w:hyperlink>
      <w:r w:rsidRPr="006036A8">
        <w:rPr>
          <w:lang w:eastAsia="ar-SA"/>
        </w:rPr>
        <w:t xml:space="preserve"> «Сельские ведомости» и разместить (опубликовать) на официальном сайте администрации </w:t>
      </w:r>
      <w:hyperlink r:id="rId12" w:tgtFrame="_blank" w:history="1">
        <w:r w:rsidRPr="006036A8">
          <w:rPr>
            <w:lang w:eastAsia="ar-SA"/>
          </w:rPr>
          <w:t>Бессоновского сельсовета Бессоновского района Пензенской области</w:t>
        </w:r>
      </w:hyperlink>
      <w:r w:rsidRPr="006036A8">
        <w:rPr>
          <w:lang w:eastAsia="ar-SA"/>
        </w:rPr>
        <w:t xml:space="preserve"> в информационно – телекоммуникационной сети «Интернет».</w:t>
      </w:r>
    </w:p>
    <w:p w:rsidR="006036A8" w:rsidRPr="006036A8" w:rsidRDefault="006036A8" w:rsidP="006036A8">
      <w:pPr>
        <w:widowControl/>
        <w:suppressAutoHyphens/>
        <w:ind w:firstLine="567"/>
        <w:jc w:val="both"/>
        <w:rPr>
          <w:lang w:eastAsia="ar-SA"/>
        </w:rPr>
      </w:pPr>
      <w:r w:rsidRPr="006036A8">
        <w:rPr>
          <w:lang w:eastAsia="ar-SA"/>
        </w:rPr>
        <w:t>3. Настоящее Решение вступает в силу на следующий день после дня официального опубликования и распространяется на правоотношения, возникшие с 01.01.2022 года.</w:t>
      </w:r>
    </w:p>
    <w:p w:rsidR="006036A8" w:rsidRPr="006036A8" w:rsidRDefault="006036A8" w:rsidP="006036A8">
      <w:pPr>
        <w:widowControl/>
        <w:suppressAutoHyphens/>
        <w:ind w:firstLine="567"/>
        <w:jc w:val="both"/>
        <w:rPr>
          <w:lang w:eastAsia="ar-SA"/>
        </w:rPr>
      </w:pPr>
      <w:r w:rsidRPr="006036A8">
        <w:rPr>
          <w:lang w:eastAsia="ar-SA"/>
        </w:rPr>
        <w:t xml:space="preserve">7. Контроль за исполнением настоящего решения возложить на главу администрации </w:t>
      </w:r>
      <w:hyperlink r:id="rId13" w:tgtFrame="_blank" w:history="1">
        <w:r w:rsidRPr="006036A8">
          <w:rPr>
            <w:lang w:eastAsia="ar-SA"/>
          </w:rPr>
          <w:t>Бессоновского сельсовета Бессоновского района Пензенской области</w:t>
        </w:r>
      </w:hyperlink>
      <w:r w:rsidRPr="006036A8">
        <w:rPr>
          <w:lang w:eastAsia="ar-SA"/>
        </w:rPr>
        <w:t>.</w:t>
      </w:r>
    </w:p>
    <w:p w:rsidR="006036A8" w:rsidRPr="006036A8" w:rsidRDefault="006036A8" w:rsidP="006036A8">
      <w:pPr>
        <w:widowControl/>
        <w:shd w:val="clear" w:color="auto" w:fill="FFFFFF"/>
        <w:suppressAutoHyphens/>
        <w:jc w:val="both"/>
        <w:rPr>
          <w:lang w:eastAsia="ar-SA"/>
        </w:rPr>
      </w:pPr>
    </w:p>
    <w:p w:rsidR="006036A8" w:rsidRPr="006036A8" w:rsidRDefault="006036A8" w:rsidP="006036A8">
      <w:pPr>
        <w:widowControl/>
        <w:shd w:val="clear" w:color="auto" w:fill="FFFFFF"/>
        <w:suppressAutoHyphens/>
        <w:jc w:val="both"/>
        <w:rPr>
          <w:lang w:eastAsia="ar-SA"/>
        </w:rPr>
      </w:pPr>
    </w:p>
    <w:p w:rsidR="006036A8" w:rsidRPr="006036A8" w:rsidRDefault="006036A8" w:rsidP="006036A8">
      <w:pPr>
        <w:widowControl/>
        <w:shd w:val="clear" w:color="auto" w:fill="FFFFFF"/>
        <w:suppressAutoHyphens/>
        <w:jc w:val="both"/>
        <w:rPr>
          <w:lang w:eastAsia="ar-SA"/>
        </w:rPr>
      </w:pPr>
    </w:p>
    <w:p w:rsidR="006036A8" w:rsidRPr="006036A8" w:rsidRDefault="006036A8" w:rsidP="006036A8">
      <w:pPr>
        <w:widowControl/>
        <w:suppressAutoHyphens/>
        <w:rPr>
          <w:b/>
          <w:lang w:eastAsia="ar-SA"/>
        </w:rPr>
      </w:pPr>
      <w:r w:rsidRPr="006036A8">
        <w:rPr>
          <w:b/>
          <w:lang w:eastAsia="ar-SA"/>
        </w:rPr>
        <w:t xml:space="preserve">Глава </w:t>
      </w:r>
    </w:p>
    <w:p w:rsidR="006036A8" w:rsidRPr="006036A8" w:rsidRDefault="006036A8" w:rsidP="006036A8">
      <w:pPr>
        <w:widowControl/>
        <w:suppressAutoHyphens/>
        <w:rPr>
          <w:b/>
          <w:lang w:eastAsia="ar-SA"/>
        </w:rPr>
      </w:pPr>
      <w:r w:rsidRPr="006036A8">
        <w:rPr>
          <w:b/>
          <w:lang w:eastAsia="ar-SA"/>
        </w:rPr>
        <w:t>Бессоновского сельсовета                                                                  Е.В. Дыма</w:t>
      </w:r>
      <w:r w:rsidRPr="006036A8">
        <w:rPr>
          <w:lang w:eastAsia="ar-SA"/>
        </w:rPr>
        <w:t xml:space="preserve"> </w:t>
      </w:r>
    </w:p>
    <w:p w:rsidR="006036A8" w:rsidRPr="006036A8" w:rsidRDefault="006036A8" w:rsidP="00E076E6">
      <w:pPr>
        <w:widowControl/>
      </w:pPr>
    </w:p>
    <w:p w:rsidR="001A5AFD" w:rsidRDefault="001A5AFD" w:rsidP="00F25092">
      <w:pPr>
        <w:rPr>
          <w:sz w:val="16"/>
          <w:szCs w:val="16"/>
        </w:rPr>
      </w:pPr>
    </w:p>
    <w:p w:rsidR="006A4307" w:rsidRDefault="006A4307" w:rsidP="00F25092">
      <w:pPr>
        <w:rPr>
          <w:sz w:val="16"/>
          <w:szCs w:val="16"/>
        </w:rPr>
      </w:pPr>
    </w:p>
    <w:p w:rsidR="006A4307" w:rsidRPr="006A4307" w:rsidRDefault="006A4307" w:rsidP="006A4307">
      <w:pPr>
        <w:widowControl/>
        <w:jc w:val="center"/>
        <w:rPr>
          <w:sz w:val="28"/>
          <w:szCs w:val="28"/>
        </w:rPr>
      </w:pPr>
    </w:p>
    <w:tbl>
      <w:tblPr>
        <w:tblW w:w="9356" w:type="dxa"/>
        <w:tblLayout w:type="fixed"/>
        <w:tblCellMar>
          <w:left w:w="0" w:type="dxa"/>
          <w:right w:w="0" w:type="dxa"/>
        </w:tblCellMar>
        <w:tblLook w:val="01E0" w:firstRow="1" w:lastRow="1" w:firstColumn="1" w:lastColumn="1" w:noHBand="0" w:noVBand="0"/>
      </w:tblPr>
      <w:tblGrid>
        <w:gridCol w:w="9356"/>
      </w:tblGrid>
      <w:tr w:rsidR="006A4307" w:rsidRPr="006A4307" w:rsidTr="00A90B65">
        <w:trPr>
          <w:trHeight w:val="364"/>
        </w:trPr>
        <w:tc>
          <w:tcPr>
            <w:tcW w:w="9356" w:type="dxa"/>
          </w:tcPr>
          <w:p w:rsidR="006A4307" w:rsidRPr="006A4307" w:rsidRDefault="006A4307" w:rsidP="006A4307">
            <w:pPr>
              <w:widowControl/>
              <w:jc w:val="center"/>
              <w:rPr>
                <w:b/>
                <w:sz w:val="28"/>
                <w:szCs w:val="28"/>
              </w:rPr>
            </w:pPr>
          </w:p>
        </w:tc>
      </w:tr>
      <w:tr w:rsidR="006A4307" w:rsidRPr="006A4307" w:rsidTr="00A90B65">
        <w:tc>
          <w:tcPr>
            <w:tcW w:w="9356" w:type="dxa"/>
          </w:tcPr>
          <w:p w:rsidR="006A4307" w:rsidRPr="006A4307" w:rsidRDefault="006A4307" w:rsidP="006A4307">
            <w:pPr>
              <w:widowControl/>
              <w:jc w:val="center"/>
              <w:rPr>
                <w:b/>
              </w:rPr>
            </w:pPr>
            <w:r w:rsidRPr="006A4307">
              <w:rPr>
                <w:b/>
              </w:rPr>
              <w:t>АДМИНИСТРАЦИЯ  БЕССОНОВСКОГО СЕЛЬСОВЕТА</w:t>
            </w:r>
          </w:p>
        </w:tc>
      </w:tr>
      <w:tr w:rsidR="006A4307" w:rsidRPr="006A4307" w:rsidTr="00A90B65">
        <w:trPr>
          <w:trHeight w:val="397"/>
        </w:trPr>
        <w:tc>
          <w:tcPr>
            <w:tcW w:w="9356" w:type="dxa"/>
          </w:tcPr>
          <w:p w:rsidR="006A4307" w:rsidRPr="006A4307" w:rsidRDefault="006A4307" w:rsidP="006A4307">
            <w:pPr>
              <w:keepNext/>
              <w:widowControl/>
              <w:jc w:val="center"/>
              <w:outlineLvl w:val="2"/>
              <w:rPr>
                <w:b/>
              </w:rPr>
            </w:pPr>
            <w:r w:rsidRPr="006A4307">
              <w:rPr>
                <w:b/>
              </w:rPr>
              <w:t>БЕССОНОВСКОГО РАЙОНА ПЕНЗЕНСКОЙ ОБЛАСТИ</w:t>
            </w:r>
          </w:p>
        </w:tc>
      </w:tr>
      <w:tr w:rsidR="006A4307" w:rsidRPr="006A4307" w:rsidTr="00A90B65">
        <w:tc>
          <w:tcPr>
            <w:tcW w:w="9356" w:type="dxa"/>
          </w:tcPr>
          <w:p w:rsidR="006A4307" w:rsidRPr="006A4307" w:rsidRDefault="006A4307" w:rsidP="006A4307">
            <w:pPr>
              <w:keepNext/>
              <w:widowControl/>
              <w:jc w:val="center"/>
              <w:outlineLvl w:val="2"/>
              <w:rPr>
                <w:b/>
              </w:rPr>
            </w:pPr>
          </w:p>
        </w:tc>
      </w:tr>
      <w:tr w:rsidR="006A4307" w:rsidRPr="006A4307" w:rsidTr="00A90B65">
        <w:trPr>
          <w:trHeight w:val="340"/>
        </w:trPr>
        <w:tc>
          <w:tcPr>
            <w:tcW w:w="9356" w:type="dxa"/>
            <w:vAlign w:val="center"/>
          </w:tcPr>
          <w:p w:rsidR="006A4307" w:rsidRPr="006A4307" w:rsidRDefault="006A4307" w:rsidP="006A4307">
            <w:pPr>
              <w:keepNext/>
              <w:widowControl/>
              <w:jc w:val="center"/>
              <w:outlineLvl w:val="2"/>
              <w:rPr>
                <w:b/>
              </w:rPr>
            </w:pPr>
            <w:r w:rsidRPr="006A4307">
              <w:rPr>
                <w:b/>
              </w:rPr>
              <w:t>ПОСТАНОВЛЕНИЕ</w:t>
            </w:r>
          </w:p>
        </w:tc>
      </w:tr>
      <w:tr w:rsidR="006A4307" w:rsidRPr="006A4307" w:rsidTr="00A90B65">
        <w:trPr>
          <w:trHeight w:val="340"/>
        </w:trPr>
        <w:tc>
          <w:tcPr>
            <w:tcW w:w="9356" w:type="dxa"/>
            <w:vAlign w:val="center"/>
          </w:tcPr>
          <w:p w:rsidR="006A4307" w:rsidRPr="006A4307" w:rsidRDefault="006A4307" w:rsidP="006A4307">
            <w:pPr>
              <w:keepNext/>
              <w:widowControl/>
              <w:jc w:val="center"/>
              <w:outlineLvl w:val="2"/>
              <w:rPr>
                <w:b/>
              </w:rPr>
            </w:pPr>
          </w:p>
          <w:p w:rsidR="006A4307" w:rsidRPr="006A4307" w:rsidRDefault="006A4307" w:rsidP="006A4307">
            <w:pPr>
              <w:widowControl/>
            </w:pPr>
          </w:p>
          <w:p w:rsidR="006A4307" w:rsidRPr="006A4307" w:rsidRDefault="006A4307" w:rsidP="006A4307">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A4307" w:rsidRPr="006A4307" w:rsidTr="00A90B65">
              <w:tc>
                <w:tcPr>
                  <w:tcW w:w="284" w:type="dxa"/>
                  <w:vAlign w:val="bottom"/>
                </w:tcPr>
                <w:p w:rsidR="006A4307" w:rsidRPr="006A4307" w:rsidRDefault="006A4307" w:rsidP="006A4307">
                  <w:pPr>
                    <w:widowControl/>
                  </w:pPr>
                  <w:r w:rsidRPr="006A4307">
                    <w:t>от</w:t>
                  </w:r>
                </w:p>
              </w:tc>
              <w:tc>
                <w:tcPr>
                  <w:tcW w:w="2835" w:type="dxa"/>
                  <w:tcBorders>
                    <w:top w:val="nil"/>
                    <w:left w:val="nil"/>
                    <w:bottom w:val="single" w:sz="6" w:space="0" w:color="auto"/>
                    <w:right w:val="nil"/>
                  </w:tcBorders>
                </w:tcPr>
                <w:p w:rsidR="006A4307" w:rsidRPr="006A4307" w:rsidRDefault="006A4307" w:rsidP="006A4307">
                  <w:pPr>
                    <w:widowControl/>
                    <w:jc w:val="center"/>
                  </w:pPr>
                  <w:r w:rsidRPr="006A4307">
                    <w:t xml:space="preserve"> 17 февраля 2022 г.</w:t>
                  </w:r>
                </w:p>
              </w:tc>
              <w:tc>
                <w:tcPr>
                  <w:tcW w:w="397" w:type="dxa"/>
                  <w:vAlign w:val="bottom"/>
                </w:tcPr>
                <w:p w:rsidR="006A4307" w:rsidRPr="006A4307" w:rsidRDefault="006A4307" w:rsidP="006A4307">
                  <w:pPr>
                    <w:widowControl/>
                    <w:jc w:val="center"/>
                  </w:pPr>
                  <w:r w:rsidRPr="006A4307">
                    <w:t>№</w:t>
                  </w:r>
                </w:p>
              </w:tc>
              <w:tc>
                <w:tcPr>
                  <w:tcW w:w="1134" w:type="dxa"/>
                  <w:tcBorders>
                    <w:top w:val="nil"/>
                    <w:left w:val="nil"/>
                    <w:bottom w:val="single" w:sz="6" w:space="0" w:color="auto"/>
                    <w:right w:val="nil"/>
                  </w:tcBorders>
                </w:tcPr>
                <w:p w:rsidR="006A4307" w:rsidRPr="006A4307" w:rsidRDefault="006A4307" w:rsidP="006A4307">
                  <w:pPr>
                    <w:widowControl/>
                    <w:jc w:val="center"/>
                  </w:pPr>
                  <w:r w:rsidRPr="006A4307">
                    <w:t>91</w:t>
                  </w:r>
                </w:p>
              </w:tc>
            </w:tr>
            <w:tr w:rsidR="006A4307" w:rsidRPr="006A4307" w:rsidTr="00A90B65">
              <w:tc>
                <w:tcPr>
                  <w:tcW w:w="4650" w:type="dxa"/>
                  <w:gridSpan w:val="4"/>
                </w:tcPr>
                <w:p w:rsidR="006A4307" w:rsidRPr="006A4307" w:rsidRDefault="006A4307" w:rsidP="006A4307">
                  <w:pPr>
                    <w:widowControl/>
                    <w:jc w:val="center"/>
                  </w:pPr>
                  <w:r w:rsidRPr="006A4307">
                    <w:t>с. Бессоновка</w:t>
                  </w:r>
                </w:p>
              </w:tc>
            </w:tr>
          </w:tbl>
          <w:p w:rsidR="006A4307" w:rsidRPr="006A4307" w:rsidRDefault="006A4307" w:rsidP="006A4307">
            <w:pPr>
              <w:widowControl/>
            </w:pPr>
          </w:p>
          <w:p w:rsidR="006A4307" w:rsidRPr="006A4307" w:rsidRDefault="006A4307" w:rsidP="006A4307">
            <w:pPr>
              <w:widowControl/>
            </w:pPr>
          </w:p>
        </w:tc>
      </w:tr>
      <w:tr w:rsidR="006A4307" w:rsidRPr="006A4307" w:rsidTr="00A90B65">
        <w:trPr>
          <w:trHeight w:val="340"/>
        </w:trPr>
        <w:tc>
          <w:tcPr>
            <w:tcW w:w="9356" w:type="dxa"/>
            <w:vAlign w:val="center"/>
          </w:tcPr>
          <w:p w:rsidR="006A4307" w:rsidRPr="006A4307" w:rsidRDefault="006A4307" w:rsidP="006A4307">
            <w:pPr>
              <w:widowControl/>
              <w:jc w:val="center"/>
            </w:pPr>
            <w:r w:rsidRPr="006A4307">
              <w:rPr>
                <w:b/>
              </w:rPr>
              <w:t>О внесении изменений в краткосрочный план реализации региональной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гг.</w:t>
            </w:r>
          </w:p>
        </w:tc>
      </w:tr>
      <w:tr w:rsidR="006A4307" w:rsidRPr="006A4307" w:rsidTr="00A90B65">
        <w:trPr>
          <w:trHeight w:val="340"/>
        </w:trPr>
        <w:tc>
          <w:tcPr>
            <w:tcW w:w="9356" w:type="dxa"/>
            <w:vAlign w:val="center"/>
          </w:tcPr>
          <w:p w:rsidR="006A4307" w:rsidRPr="006A4307" w:rsidRDefault="006A4307" w:rsidP="006A4307">
            <w:pPr>
              <w:widowControl/>
              <w:jc w:val="center"/>
              <w:rPr>
                <w:b/>
              </w:rPr>
            </w:pPr>
          </w:p>
        </w:tc>
      </w:tr>
    </w:tbl>
    <w:p w:rsidR="006A4307" w:rsidRPr="006A4307" w:rsidRDefault="006A4307" w:rsidP="006A4307">
      <w:pPr>
        <w:widowControl/>
      </w:pPr>
    </w:p>
    <w:p w:rsidR="006A4307" w:rsidRPr="006A4307" w:rsidRDefault="006A4307" w:rsidP="006A4307">
      <w:pPr>
        <w:widowControl/>
        <w:ind w:firstLine="709"/>
        <w:jc w:val="both"/>
      </w:pPr>
      <w:r w:rsidRPr="006A4307">
        <w:t xml:space="preserve">В соответствии с ч.7 ст.168 Жилищного кодекса РФ, в целях реализации региональной программой капитального ремонта общего имущества в многоквартирных домах, расположенных на территории Пензенской области, утвержденной постановлением Правительства Пензенской области от 19.02.2014 г. № 95-пП (с последующими изменениями и дополнениями) (далее – Программа), постановление Правительства Пензенской области от 31.01.2022 г. № 67-пП «Об установлении размера предельной стоимости услуг и (или) работ по капитальному ремонту общего имущества в многоквартирном доме на территории Пензенской области на 2022 год,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администрация Бессоновского сельсовета </w:t>
      </w:r>
      <w:r w:rsidRPr="006A4307">
        <w:rPr>
          <w:b/>
          <w:spacing w:val="60"/>
        </w:rPr>
        <w:t>постановляет</w:t>
      </w:r>
      <w:r w:rsidRPr="006A4307">
        <w:t>:</w:t>
      </w:r>
    </w:p>
    <w:p w:rsidR="006A4307" w:rsidRPr="006A4307" w:rsidRDefault="006A4307" w:rsidP="006A4307">
      <w:pPr>
        <w:widowControl/>
        <w:jc w:val="both"/>
      </w:pPr>
    </w:p>
    <w:p w:rsidR="006A4307" w:rsidRPr="006A4307" w:rsidRDefault="006A4307" w:rsidP="006A4307">
      <w:pPr>
        <w:widowControl/>
        <w:numPr>
          <w:ilvl w:val="0"/>
          <w:numId w:val="20"/>
        </w:numPr>
        <w:ind w:left="0" w:firstLine="709"/>
        <w:contextualSpacing/>
        <w:jc w:val="both"/>
      </w:pPr>
      <w:r w:rsidRPr="006A4307">
        <w:lastRenderedPageBreak/>
        <w:t>Внести изменения в краткосрочный план реализации региональной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г. г., утвержденный постановлением администрации Бессоновского сельсовета Бессоновского района Пензенской области № 546 от 10.12.2021 г.</w:t>
      </w:r>
    </w:p>
    <w:p w:rsidR="006A4307" w:rsidRPr="006A4307" w:rsidRDefault="006A4307" w:rsidP="006A4307">
      <w:pPr>
        <w:widowControl/>
        <w:numPr>
          <w:ilvl w:val="1"/>
          <w:numId w:val="20"/>
        </w:numPr>
        <w:ind w:left="0" w:firstLine="709"/>
        <w:contextualSpacing/>
        <w:jc w:val="both"/>
      </w:pPr>
      <w:r w:rsidRPr="006A4307">
        <w:t>В паспорте краткосрочного плана реализации региональной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г. г. цифру «12 452 741,4» заменить на цифру «8 746 817,00» руб.</w:t>
      </w:r>
    </w:p>
    <w:p w:rsidR="006A4307" w:rsidRPr="006A4307" w:rsidRDefault="006A4307" w:rsidP="006A4307">
      <w:pPr>
        <w:widowControl/>
        <w:ind w:firstLine="709"/>
        <w:jc w:val="both"/>
      </w:pPr>
      <w:r w:rsidRPr="006A4307">
        <w:t>1.2. Приложению № 2 к постановлению администрации Бессоновского сельсовета Бессоновского района Пензенской области № 546 от 10.12.2021 г. изложить в редакции приложения № 1 к настоящему постановлению.</w:t>
      </w:r>
    </w:p>
    <w:p w:rsidR="006A4307" w:rsidRPr="006A4307" w:rsidRDefault="006A4307" w:rsidP="006A4307">
      <w:pPr>
        <w:widowControl/>
        <w:ind w:firstLine="709"/>
        <w:jc w:val="both"/>
      </w:pPr>
      <w:r w:rsidRPr="006A4307">
        <w:t>1.3. Приложению № 3 к постановлению администрации Бессоновского сельсовета Бессоновского района Пензенской области № 546 от 10.12.2021 г. изложить в редакции приложения № 2 к настоящему постановлению.</w:t>
      </w:r>
    </w:p>
    <w:p w:rsidR="006A4307" w:rsidRPr="006A4307" w:rsidRDefault="006A4307" w:rsidP="006A4307">
      <w:pPr>
        <w:widowControl/>
        <w:ind w:right="57" w:firstLine="709"/>
        <w:jc w:val="both"/>
      </w:pPr>
      <w:r w:rsidRPr="006A4307">
        <w:t>2. Настоящее постановление опубликовать в информационном бюллетене «Сельские ведомости» и разместить на официальном сайте администрации Бессоновского сельсовета в информационно-телекоммуникационной сети «Интернет».</w:t>
      </w:r>
    </w:p>
    <w:p w:rsidR="006A4307" w:rsidRPr="006A4307" w:rsidRDefault="006A4307" w:rsidP="006A4307">
      <w:pPr>
        <w:widowControl/>
        <w:ind w:firstLine="709"/>
        <w:jc w:val="both"/>
      </w:pPr>
      <w:r w:rsidRPr="006A4307">
        <w:t>3.   Контроль за исполнением настоящего постановления оставляю за собой.</w:t>
      </w:r>
    </w:p>
    <w:p w:rsidR="006A4307" w:rsidRPr="006A4307" w:rsidRDefault="006A4307" w:rsidP="006A4307">
      <w:pPr>
        <w:widowControl/>
        <w:jc w:val="both"/>
      </w:pPr>
    </w:p>
    <w:p w:rsidR="006A4307" w:rsidRPr="006A4307" w:rsidRDefault="006A4307" w:rsidP="006A4307">
      <w:pPr>
        <w:widowControl/>
        <w:jc w:val="both"/>
      </w:pPr>
    </w:p>
    <w:p w:rsidR="006A4307" w:rsidRPr="006A4307" w:rsidRDefault="006A4307" w:rsidP="006A4307">
      <w:pPr>
        <w:widowControl/>
        <w:jc w:val="both"/>
      </w:pPr>
    </w:p>
    <w:p w:rsidR="006A4307" w:rsidRPr="006A4307" w:rsidRDefault="006A4307" w:rsidP="006A4307">
      <w:pPr>
        <w:widowControl/>
        <w:jc w:val="both"/>
      </w:pPr>
    </w:p>
    <w:p w:rsidR="006A4307" w:rsidRPr="006A4307" w:rsidRDefault="006A4307" w:rsidP="006A4307">
      <w:pPr>
        <w:widowControl/>
        <w:jc w:val="both"/>
      </w:pPr>
    </w:p>
    <w:p w:rsidR="006A4307" w:rsidRPr="006A4307" w:rsidRDefault="006A4307" w:rsidP="006A4307">
      <w:pPr>
        <w:widowControl/>
        <w:jc w:val="both"/>
      </w:pPr>
    </w:p>
    <w:p w:rsidR="006A4307" w:rsidRPr="006A4307" w:rsidRDefault="006A4307" w:rsidP="006A4307">
      <w:pPr>
        <w:widowControl/>
        <w:jc w:val="both"/>
      </w:pPr>
    </w:p>
    <w:p w:rsidR="006A4307" w:rsidRPr="006A4307" w:rsidRDefault="006A4307" w:rsidP="006A4307">
      <w:pPr>
        <w:widowControl/>
        <w:jc w:val="both"/>
        <w:rPr>
          <w:b/>
        </w:rPr>
      </w:pPr>
      <w:r w:rsidRPr="006A4307">
        <w:rPr>
          <w:b/>
        </w:rPr>
        <w:t xml:space="preserve">Глава администрации </w:t>
      </w:r>
    </w:p>
    <w:p w:rsidR="006A4307" w:rsidRPr="006A4307" w:rsidRDefault="006A4307" w:rsidP="006A4307">
      <w:pPr>
        <w:widowControl/>
        <w:jc w:val="both"/>
        <w:rPr>
          <w:b/>
        </w:rPr>
      </w:pPr>
      <w:r w:rsidRPr="006A4307">
        <w:rPr>
          <w:b/>
        </w:rPr>
        <w:t>Бессоновского сельсовета                                                    С. А. Твердунов</w:t>
      </w:r>
    </w:p>
    <w:p w:rsidR="006A4307" w:rsidRPr="006A4307" w:rsidRDefault="006A4307" w:rsidP="006A4307">
      <w:pPr>
        <w:widowControl/>
        <w:jc w:val="both"/>
        <w:rPr>
          <w:b/>
        </w:rPr>
      </w:pPr>
    </w:p>
    <w:p w:rsidR="006A4307" w:rsidRPr="006A4307" w:rsidRDefault="006A4307" w:rsidP="006A4307">
      <w:pPr>
        <w:widowControl/>
        <w:jc w:val="both"/>
        <w:rPr>
          <w:b/>
          <w:sz w:val="28"/>
          <w:szCs w:val="28"/>
        </w:rPr>
      </w:pPr>
    </w:p>
    <w:p w:rsidR="006A4307" w:rsidRPr="006A4307" w:rsidRDefault="006A4307" w:rsidP="006A4307">
      <w:pPr>
        <w:widowControl/>
        <w:jc w:val="both"/>
        <w:rPr>
          <w:b/>
          <w:sz w:val="28"/>
          <w:szCs w:val="28"/>
        </w:rPr>
      </w:pPr>
    </w:p>
    <w:p w:rsidR="006A4307" w:rsidRPr="006A4307" w:rsidRDefault="006A4307" w:rsidP="006A4307">
      <w:pPr>
        <w:widowControl/>
        <w:jc w:val="both"/>
        <w:rPr>
          <w:b/>
          <w:sz w:val="28"/>
          <w:szCs w:val="28"/>
        </w:rPr>
      </w:pPr>
    </w:p>
    <w:p w:rsidR="006A4307" w:rsidRPr="006A4307" w:rsidRDefault="006A4307" w:rsidP="006A4307">
      <w:pPr>
        <w:widowControl/>
        <w:jc w:val="both"/>
        <w:rPr>
          <w:b/>
          <w:sz w:val="28"/>
          <w:szCs w:val="28"/>
        </w:rPr>
      </w:pPr>
    </w:p>
    <w:p w:rsidR="006A4307" w:rsidRPr="006A4307" w:rsidRDefault="006A4307" w:rsidP="006A4307">
      <w:pPr>
        <w:widowControl/>
        <w:jc w:val="both"/>
        <w:rPr>
          <w:b/>
          <w:sz w:val="28"/>
          <w:szCs w:val="28"/>
        </w:rPr>
      </w:pPr>
    </w:p>
    <w:p w:rsidR="006A4307" w:rsidRPr="006A4307" w:rsidRDefault="006A4307" w:rsidP="006A4307">
      <w:pPr>
        <w:widowControl/>
        <w:jc w:val="both"/>
        <w:rPr>
          <w:b/>
          <w:sz w:val="28"/>
          <w:szCs w:val="28"/>
        </w:rPr>
      </w:pPr>
    </w:p>
    <w:p w:rsidR="006A4307" w:rsidRPr="006A4307" w:rsidRDefault="006A4307" w:rsidP="006A4307">
      <w:pPr>
        <w:widowControl/>
        <w:jc w:val="both"/>
        <w:rPr>
          <w:b/>
          <w:sz w:val="28"/>
          <w:szCs w:val="28"/>
        </w:rPr>
      </w:pPr>
    </w:p>
    <w:p w:rsidR="006A4307" w:rsidRPr="006A4307" w:rsidRDefault="006A4307" w:rsidP="006A4307">
      <w:pPr>
        <w:widowControl/>
        <w:jc w:val="both"/>
        <w:rPr>
          <w:b/>
          <w:sz w:val="28"/>
          <w:szCs w:val="28"/>
        </w:rPr>
      </w:pPr>
    </w:p>
    <w:p w:rsidR="006A4307" w:rsidRPr="006A4307" w:rsidRDefault="006A4307" w:rsidP="006A4307">
      <w:pPr>
        <w:widowControl/>
        <w:jc w:val="both"/>
        <w:rPr>
          <w:b/>
          <w:sz w:val="28"/>
          <w:szCs w:val="28"/>
        </w:rPr>
      </w:pPr>
    </w:p>
    <w:p w:rsidR="006A4307" w:rsidRPr="006A4307" w:rsidRDefault="006A4307" w:rsidP="006A4307">
      <w:pPr>
        <w:widowControl/>
        <w:jc w:val="both"/>
        <w:rPr>
          <w:b/>
          <w:sz w:val="28"/>
          <w:szCs w:val="28"/>
        </w:rPr>
        <w:sectPr w:rsidR="006A4307" w:rsidRPr="006A4307" w:rsidSect="00674F47">
          <w:pgSz w:w="11906" w:h="16838"/>
          <w:pgMar w:top="1134" w:right="850" w:bottom="1134" w:left="1701" w:header="709" w:footer="709" w:gutter="0"/>
          <w:cols w:space="708"/>
          <w:docGrid w:linePitch="381"/>
        </w:sectPr>
      </w:pPr>
    </w:p>
    <w:p w:rsidR="006A4307" w:rsidRPr="006A4307" w:rsidRDefault="006A4307" w:rsidP="006A4307">
      <w:pPr>
        <w:widowControl/>
        <w:jc w:val="right"/>
      </w:pPr>
      <w:r w:rsidRPr="006A4307">
        <w:lastRenderedPageBreak/>
        <w:t>Приложение № 1</w:t>
      </w:r>
    </w:p>
    <w:p w:rsidR="006A4307" w:rsidRPr="006A4307" w:rsidRDefault="006A4307" w:rsidP="006A4307">
      <w:pPr>
        <w:widowControl/>
        <w:jc w:val="right"/>
      </w:pPr>
      <w:r w:rsidRPr="006A4307">
        <w:t>к постановлению администрации</w:t>
      </w:r>
    </w:p>
    <w:p w:rsidR="006A4307" w:rsidRPr="006A4307" w:rsidRDefault="006A4307" w:rsidP="006A4307">
      <w:pPr>
        <w:widowControl/>
        <w:jc w:val="right"/>
      </w:pPr>
      <w:r w:rsidRPr="006A4307">
        <w:t>Бессоновского сельсовета</w:t>
      </w:r>
    </w:p>
    <w:p w:rsidR="006A4307" w:rsidRPr="006A4307" w:rsidRDefault="006A4307" w:rsidP="006A4307">
      <w:pPr>
        <w:widowControl/>
        <w:jc w:val="right"/>
      </w:pPr>
      <w:r w:rsidRPr="006A4307">
        <w:t>Бессоновского района</w:t>
      </w:r>
    </w:p>
    <w:p w:rsidR="006A4307" w:rsidRPr="006A4307" w:rsidRDefault="006A4307" w:rsidP="006A4307">
      <w:pPr>
        <w:widowControl/>
        <w:jc w:val="right"/>
      </w:pPr>
      <w:r w:rsidRPr="006A4307">
        <w:t>Пензенской области</w:t>
      </w:r>
    </w:p>
    <w:p w:rsidR="006A4307" w:rsidRPr="006A4307" w:rsidRDefault="006A4307" w:rsidP="006A4307">
      <w:pPr>
        <w:widowControl/>
        <w:jc w:val="right"/>
      </w:pPr>
      <w:r w:rsidRPr="006A4307">
        <w:t>№ 91 от «17» февраля 2022 г.</w:t>
      </w:r>
    </w:p>
    <w:p w:rsidR="006A4307" w:rsidRPr="006A4307" w:rsidRDefault="006A4307" w:rsidP="006A4307">
      <w:pPr>
        <w:widowControl/>
        <w:ind w:firstLine="709"/>
        <w:jc w:val="right"/>
      </w:pPr>
    </w:p>
    <w:p w:rsidR="006A4307" w:rsidRPr="006A4307" w:rsidRDefault="006A4307" w:rsidP="006A4307">
      <w:pPr>
        <w:widowControl/>
      </w:pPr>
    </w:p>
    <w:p w:rsidR="006A4307" w:rsidRPr="006A4307" w:rsidRDefault="006A4307" w:rsidP="006A4307">
      <w:pPr>
        <w:widowControl/>
        <w:ind w:firstLine="709"/>
        <w:jc w:val="center"/>
      </w:pPr>
      <w:r w:rsidRPr="006A4307">
        <w:t xml:space="preserve">Перечень многоквартирных домов, которые включены в краткосрочный план реализации региональной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w:t>
      </w:r>
      <w:proofErr w:type="spellStart"/>
      <w:r w:rsidRPr="006A4307">
        <w:t>г.г</w:t>
      </w:r>
      <w:proofErr w:type="spellEnd"/>
      <w:r w:rsidRPr="006A4307">
        <w:t>.</w:t>
      </w:r>
    </w:p>
    <w:p w:rsidR="006A4307" w:rsidRPr="006A4307" w:rsidRDefault="006A4307" w:rsidP="006A4307">
      <w:pPr>
        <w:widowControl/>
        <w:ind w:firstLine="709"/>
        <w:jc w:val="cente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1879"/>
        <w:gridCol w:w="1471"/>
        <w:gridCol w:w="658"/>
        <w:gridCol w:w="501"/>
        <w:gridCol w:w="1009"/>
        <w:gridCol w:w="883"/>
        <w:gridCol w:w="1261"/>
        <w:gridCol w:w="882"/>
        <w:gridCol w:w="993"/>
        <w:gridCol w:w="850"/>
        <w:gridCol w:w="851"/>
        <w:gridCol w:w="567"/>
        <w:gridCol w:w="850"/>
        <w:gridCol w:w="1134"/>
        <w:gridCol w:w="567"/>
      </w:tblGrid>
      <w:tr w:rsidR="006A4307" w:rsidRPr="006A4307" w:rsidTr="00A90B65">
        <w:trPr>
          <w:trHeight w:val="268"/>
        </w:trPr>
        <w:tc>
          <w:tcPr>
            <w:tcW w:w="590" w:type="dxa"/>
            <w:vMerge w:val="restart"/>
          </w:tcPr>
          <w:p w:rsidR="006A4307" w:rsidRPr="006A4307" w:rsidRDefault="006A4307" w:rsidP="006A4307">
            <w:pPr>
              <w:autoSpaceDE w:val="0"/>
              <w:autoSpaceDN w:val="0"/>
              <w:jc w:val="center"/>
              <w:rPr>
                <w:sz w:val="16"/>
                <w:szCs w:val="16"/>
              </w:rPr>
            </w:pPr>
            <w:r w:rsidRPr="006A4307">
              <w:rPr>
                <w:sz w:val="16"/>
                <w:szCs w:val="16"/>
              </w:rPr>
              <w:t>N п/п</w:t>
            </w:r>
          </w:p>
        </w:tc>
        <w:tc>
          <w:tcPr>
            <w:tcW w:w="1879" w:type="dxa"/>
            <w:vMerge w:val="restart"/>
          </w:tcPr>
          <w:p w:rsidR="006A4307" w:rsidRPr="006A4307" w:rsidRDefault="006A4307" w:rsidP="006A4307">
            <w:pPr>
              <w:autoSpaceDE w:val="0"/>
              <w:autoSpaceDN w:val="0"/>
              <w:jc w:val="center"/>
              <w:rPr>
                <w:sz w:val="16"/>
                <w:szCs w:val="16"/>
              </w:rPr>
            </w:pPr>
            <w:r w:rsidRPr="006A4307">
              <w:rPr>
                <w:sz w:val="16"/>
                <w:szCs w:val="16"/>
              </w:rPr>
              <w:t>Адрес МКД</w:t>
            </w:r>
          </w:p>
        </w:tc>
        <w:tc>
          <w:tcPr>
            <w:tcW w:w="1471" w:type="dxa"/>
            <w:vMerge w:val="restart"/>
          </w:tcPr>
          <w:p w:rsidR="006A4307" w:rsidRPr="006A4307" w:rsidRDefault="006A4307" w:rsidP="006A4307">
            <w:pPr>
              <w:autoSpaceDE w:val="0"/>
              <w:autoSpaceDN w:val="0"/>
              <w:jc w:val="center"/>
              <w:rPr>
                <w:sz w:val="16"/>
                <w:szCs w:val="16"/>
              </w:rPr>
            </w:pPr>
            <w:r w:rsidRPr="006A4307">
              <w:rPr>
                <w:sz w:val="16"/>
                <w:szCs w:val="16"/>
              </w:rPr>
              <w:t>Способ формирования фонда капитального ремонта</w:t>
            </w:r>
          </w:p>
        </w:tc>
        <w:tc>
          <w:tcPr>
            <w:tcW w:w="658" w:type="dxa"/>
            <w:vMerge w:val="restart"/>
          </w:tcPr>
          <w:p w:rsidR="006A4307" w:rsidRPr="006A4307" w:rsidRDefault="006A4307" w:rsidP="006A4307">
            <w:pPr>
              <w:autoSpaceDE w:val="0"/>
              <w:autoSpaceDN w:val="0"/>
              <w:jc w:val="center"/>
              <w:rPr>
                <w:sz w:val="16"/>
                <w:szCs w:val="16"/>
              </w:rPr>
            </w:pPr>
            <w:r w:rsidRPr="006A4307">
              <w:rPr>
                <w:sz w:val="16"/>
                <w:szCs w:val="16"/>
              </w:rPr>
              <w:t>Год ввода в эксплуатацию</w:t>
            </w:r>
          </w:p>
        </w:tc>
        <w:tc>
          <w:tcPr>
            <w:tcW w:w="501" w:type="dxa"/>
            <w:vMerge w:val="restart"/>
          </w:tcPr>
          <w:p w:rsidR="006A4307" w:rsidRPr="006A4307" w:rsidRDefault="006A4307" w:rsidP="006A4307">
            <w:pPr>
              <w:autoSpaceDE w:val="0"/>
              <w:autoSpaceDN w:val="0"/>
              <w:jc w:val="center"/>
              <w:rPr>
                <w:sz w:val="16"/>
                <w:szCs w:val="16"/>
              </w:rPr>
            </w:pPr>
            <w:r w:rsidRPr="006A4307">
              <w:rPr>
                <w:sz w:val="16"/>
                <w:szCs w:val="16"/>
              </w:rPr>
              <w:t>Количество этажей</w:t>
            </w:r>
          </w:p>
        </w:tc>
        <w:tc>
          <w:tcPr>
            <w:tcW w:w="1009" w:type="dxa"/>
            <w:vMerge w:val="restart"/>
          </w:tcPr>
          <w:p w:rsidR="006A4307" w:rsidRPr="006A4307" w:rsidRDefault="006A4307" w:rsidP="006A4307">
            <w:pPr>
              <w:autoSpaceDE w:val="0"/>
              <w:autoSpaceDN w:val="0"/>
              <w:jc w:val="center"/>
              <w:rPr>
                <w:sz w:val="16"/>
                <w:szCs w:val="16"/>
              </w:rPr>
            </w:pPr>
            <w:r w:rsidRPr="006A4307">
              <w:rPr>
                <w:sz w:val="16"/>
                <w:szCs w:val="16"/>
              </w:rPr>
              <w:t>общая площадь МКД, всего</w:t>
            </w:r>
          </w:p>
        </w:tc>
        <w:tc>
          <w:tcPr>
            <w:tcW w:w="2144" w:type="dxa"/>
            <w:gridSpan w:val="2"/>
          </w:tcPr>
          <w:p w:rsidR="006A4307" w:rsidRPr="006A4307" w:rsidRDefault="006A4307" w:rsidP="006A4307">
            <w:pPr>
              <w:autoSpaceDE w:val="0"/>
              <w:autoSpaceDN w:val="0"/>
              <w:jc w:val="center"/>
              <w:rPr>
                <w:sz w:val="16"/>
                <w:szCs w:val="16"/>
              </w:rPr>
            </w:pPr>
            <w:r w:rsidRPr="006A4307">
              <w:rPr>
                <w:sz w:val="16"/>
                <w:szCs w:val="16"/>
              </w:rPr>
              <w:t>Площадь помещений МКД:</w:t>
            </w:r>
          </w:p>
        </w:tc>
        <w:tc>
          <w:tcPr>
            <w:tcW w:w="882" w:type="dxa"/>
            <w:vMerge w:val="restart"/>
          </w:tcPr>
          <w:p w:rsidR="006A4307" w:rsidRPr="006A4307" w:rsidRDefault="006A4307" w:rsidP="006A4307">
            <w:pPr>
              <w:autoSpaceDE w:val="0"/>
              <w:autoSpaceDN w:val="0"/>
              <w:jc w:val="center"/>
              <w:rPr>
                <w:sz w:val="16"/>
                <w:szCs w:val="16"/>
              </w:rPr>
            </w:pPr>
            <w:r w:rsidRPr="006A4307">
              <w:rPr>
                <w:sz w:val="16"/>
                <w:szCs w:val="16"/>
              </w:rPr>
              <w:t>Количество жителей, зарегистрированных в МКД на дату утверждения краткосрочного плана</w:t>
            </w:r>
          </w:p>
        </w:tc>
        <w:tc>
          <w:tcPr>
            <w:tcW w:w="5245" w:type="dxa"/>
            <w:gridSpan w:val="6"/>
          </w:tcPr>
          <w:p w:rsidR="006A4307" w:rsidRPr="006A4307" w:rsidRDefault="006A4307" w:rsidP="006A4307">
            <w:pPr>
              <w:autoSpaceDE w:val="0"/>
              <w:autoSpaceDN w:val="0"/>
              <w:jc w:val="center"/>
              <w:rPr>
                <w:sz w:val="16"/>
                <w:szCs w:val="16"/>
              </w:rPr>
            </w:pPr>
            <w:r w:rsidRPr="006A4307">
              <w:rPr>
                <w:sz w:val="16"/>
                <w:szCs w:val="16"/>
              </w:rPr>
              <w:t>Стоимость капитального ремонта</w:t>
            </w:r>
          </w:p>
        </w:tc>
        <w:tc>
          <w:tcPr>
            <w:tcW w:w="567" w:type="dxa"/>
            <w:vMerge w:val="restart"/>
          </w:tcPr>
          <w:p w:rsidR="006A4307" w:rsidRPr="006A4307" w:rsidRDefault="006A4307" w:rsidP="006A4307">
            <w:pPr>
              <w:autoSpaceDE w:val="0"/>
              <w:autoSpaceDN w:val="0"/>
              <w:jc w:val="center"/>
              <w:rPr>
                <w:rFonts w:ascii="Calibri" w:hAnsi="Calibri" w:cs="Calibri"/>
                <w:sz w:val="22"/>
              </w:rPr>
            </w:pPr>
            <w:r w:rsidRPr="006A4307">
              <w:rPr>
                <w:sz w:val="16"/>
                <w:szCs w:val="16"/>
              </w:rPr>
              <w:t>Плановая дата завершения работ</w:t>
            </w:r>
          </w:p>
        </w:tc>
      </w:tr>
      <w:tr w:rsidR="006A4307" w:rsidRPr="006A4307" w:rsidTr="00A90B65">
        <w:trPr>
          <w:trHeight w:val="143"/>
        </w:trPr>
        <w:tc>
          <w:tcPr>
            <w:tcW w:w="590" w:type="dxa"/>
            <w:vMerge/>
          </w:tcPr>
          <w:p w:rsidR="006A4307" w:rsidRPr="006A4307" w:rsidRDefault="006A4307" w:rsidP="006A4307">
            <w:pPr>
              <w:autoSpaceDE w:val="0"/>
              <w:autoSpaceDN w:val="0"/>
              <w:jc w:val="center"/>
              <w:rPr>
                <w:sz w:val="16"/>
                <w:szCs w:val="16"/>
              </w:rPr>
            </w:pPr>
          </w:p>
        </w:tc>
        <w:tc>
          <w:tcPr>
            <w:tcW w:w="1879" w:type="dxa"/>
            <w:vMerge/>
          </w:tcPr>
          <w:p w:rsidR="006A4307" w:rsidRPr="006A4307" w:rsidRDefault="006A4307" w:rsidP="006A4307">
            <w:pPr>
              <w:autoSpaceDE w:val="0"/>
              <w:autoSpaceDN w:val="0"/>
              <w:jc w:val="center"/>
              <w:rPr>
                <w:sz w:val="16"/>
                <w:szCs w:val="16"/>
              </w:rPr>
            </w:pPr>
          </w:p>
        </w:tc>
        <w:tc>
          <w:tcPr>
            <w:tcW w:w="1471" w:type="dxa"/>
            <w:vMerge/>
          </w:tcPr>
          <w:p w:rsidR="006A4307" w:rsidRPr="006A4307" w:rsidRDefault="006A4307" w:rsidP="006A4307">
            <w:pPr>
              <w:autoSpaceDE w:val="0"/>
              <w:autoSpaceDN w:val="0"/>
              <w:jc w:val="center"/>
              <w:rPr>
                <w:sz w:val="16"/>
                <w:szCs w:val="16"/>
              </w:rPr>
            </w:pPr>
          </w:p>
        </w:tc>
        <w:tc>
          <w:tcPr>
            <w:tcW w:w="658" w:type="dxa"/>
            <w:vMerge/>
          </w:tcPr>
          <w:p w:rsidR="006A4307" w:rsidRPr="006A4307" w:rsidRDefault="006A4307" w:rsidP="006A4307">
            <w:pPr>
              <w:autoSpaceDE w:val="0"/>
              <w:autoSpaceDN w:val="0"/>
              <w:jc w:val="center"/>
              <w:rPr>
                <w:sz w:val="16"/>
                <w:szCs w:val="16"/>
              </w:rPr>
            </w:pPr>
          </w:p>
        </w:tc>
        <w:tc>
          <w:tcPr>
            <w:tcW w:w="501" w:type="dxa"/>
            <w:vMerge/>
          </w:tcPr>
          <w:p w:rsidR="006A4307" w:rsidRPr="006A4307" w:rsidRDefault="006A4307" w:rsidP="006A4307">
            <w:pPr>
              <w:autoSpaceDE w:val="0"/>
              <w:autoSpaceDN w:val="0"/>
              <w:jc w:val="center"/>
              <w:rPr>
                <w:sz w:val="16"/>
                <w:szCs w:val="16"/>
              </w:rPr>
            </w:pPr>
          </w:p>
        </w:tc>
        <w:tc>
          <w:tcPr>
            <w:tcW w:w="1009" w:type="dxa"/>
            <w:vMerge/>
          </w:tcPr>
          <w:p w:rsidR="006A4307" w:rsidRPr="006A4307" w:rsidRDefault="006A4307" w:rsidP="006A4307">
            <w:pPr>
              <w:autoSpaceDE w:val="0"/>
              <w:autoSpaceDN w:val="0"/>
              <w:jc w:val="center"/>
              <w:rPr>
                <w:sz w:val="16"/>
                <w:szCs w:val="16"/>
              </w:rPr>
            </w:pPr>
          </w:p>
        </w:tc>
        <w:tc>
          <w:tcPr>
            <w:tcW w:w="883" w:type="dxa"/>
          </w:tcPr>
          <w:p w:rsidR="006A4307" w:rsidRPr="006A4307" w:rsidRDefault="006A4307" w:rsidP="006A4307">
            <w:pPr>
              <w:autoSpaceDE w:val="0"/>
              <w:autoSpaceDN w:val="0"/>
              <w:jc w:val="center"/>
              <w:rPr>
                <w:sz w:val="16"/>
                <w:szCs w:val="16"/>
              </w:rPr>
            </w:pPr>
            <w:r w:rsidRPr="006A4307">
              <w:rPr>
                <w:sz w:val="16"/>
                <w:szCs w:val="16"/>
              </w:rPr>
              <w:t>всего:</w:t>
            </w:r>
          </w:p>
        </w:tc>
        <w:tc>
          <w:tcPr>
            <w:tcW w:w="1261" w:type="dxa"/>
          </w:tcPr>
          <w:p w:rsidR="006A4307" w:rsidRPr="006A4307" w:rsidRDefault="006A4307" w:rsidP="006A4307">
            <w:pPr>
              <w:autoSpaceDE w:val="0"/>
              <w:autoSpaceDN w:val="0"/>
              <w:jc w:val="center"/>
              <w:rPr>
                <w:sz w:val="16"/>
                <w:szCs w:val="16"/>
              </w:rPr>
            </w:pPr>
            <w:r w:rsidRPr="006A4307">
              <w:rPr>
                <w:sz w:val="16"/>
                <w:szCs w:val="16"/>
              </w:rPr>
              <w:t>в том числе жилых помещений, находящихся в собственности граждан</w:t>
            </w:r>
          </w:p>
        </w:tc>
        <w:tc>
          <w:tcPr>
            <w:tcW w:w="882" w:type="dxa"/>
            <w:vMerge/>
          </w:tcPr>
          <w:p w:rsidR="006A4307" w:rsidRPr="006A4307" w:rsidRDefault="006A4307" w:rsidP="006A4307">
            <w:pPr>
              <w:autoSpaceDE w:val="0"/>
              <w:autoSpaceDN w:val="0"/>
              <w:jc w:val="center"/>
              <w:rPr>
                <w:sz w:val="16"/>
                <w:szCs w:val="16"/>
              </w:rPr>
            </w:pPr>
          </w:p>
        </w:tc>
        <w:tc>
          <w:tcPr>
            <w:tcW w:w="993" w:type="dxa"/>
          </w:tcPr>
          <w:p w:rsidR="006A4307" w:rsidRPr="006A4307" w:rsidRDefault="006A4307" w:rsidP="006A4307">
            <w:pPr>
              <w:widowControl/>
              <w:rPr>
                <w:sz w:val="28"/>
                <w:szCs w:val="28"/>
              </w:rPr>
            </w:pPr>
          </w:p>
        </w:tc>
        <w:tc>
          <w:tcPr>
            <w:tcW w:w="850" w:type="dxa"/>
          </w:tcPr>
          <w:p w:rsidR="006A4307" w:rsidRPr="006A4307" w:rsidRDefault="006A4307" w:rsidP="006A4307">
            <w:pPr>
              <w:autoSpaceDE w:val="0"/>
              <w:autoSpaceDN w:val="0"/>
              <w:jc w:val="center"/>
              <w:rPr>
                <w:sz w:val="16"/>
                <w:szCs w:val="16"/>
              </w:rPr>
            </w:pPr>
            <w:r w:rsidRPr="006A4307">
              <w:rPr>
                <w:sz w:val="16"/>
                <w:szCs w:val="16"/>
              </w:rPr>
              <w:t>за счет средств Фонда</w:t>
            </w:r>
          </w:p>
        </w:tc>
        <w:tc>
          <w:tcPr>
            <w:tcW w:w="851" w:type="dxa"/>
          </w:tcPr>
          <w:p w:rsidR="006A4307" w:rsidRPr="006A4307" w:rsidRDefault="006A4307" w:rsidP="006A4307">
            <w:pPr>
              <w:autoSpaceDE w:val="0"/>
              <w:autoSpaceDN w:val="0"/>
              <w:jc w:val="center"/>
              <w:rPr>
                <w:sz w:val="16"/>
                <w:szCs w:val="16"/>
              </w:rPr>
            </w:pPr>
            <w:r w:rsidRPr="006A4307">
              <w:rPr>
                <w:sz w:val="16"/>
                <w:szCs w:val="16"/>
              </w:rPr>
              <w:t>за счет средств бюджета субъекта Российской Федерации</w:t>
            </w:r>
          </w:p>
        </w:tc>
        <w:tc>
          <w:tcPr>
            <w:tcW w:w="567" w:type="dxa"/>
          </w:tcPr>
          <w:p w:rsidR="006A4307" w:rsidRPr="006A4307" w:rsidRDefault="006A4307" w:rsidP="006A4307">
            <w:pPr>
              <w:autoSpaceDE w:val="0"/>
              <w:autoSpaceDN w:val="0"/>
              <w:jc w:val="center"/>
              <w:rPr>
                <w:sz w:val="16"/>
                <w:szCs w:val="16"/>
              </w:rPr>
            </w:pPr>
            <w:r w:rsidRPr="006A4307">
              <w:rPr>
                <w:sz w:val="16"/>
                <w:szCs w:val="16"/>
              </w:rPr>
              <w:t>за счет средств местного бюджета</w:t>
            </w:r>
          </w:p>
        </w:tc>
        <w:tc>
          <w:tcPr>
            <w:tcW w:w="850" w:type="dxa"/>
          </w:tcPr>
          <w:p w:rsidR="006A4307" w:rsidRPr="006A4307" w:rsidRDefault="006A4307" w:rsidP="006A4307">
            <w:pPr>
              <w:autoSpaceDE w:val="0"/>
              <w:autoSpaceDN w:val="0"/>
              <w:jc w:val="center"/>
              <w:rPr>
                <w:sz w:val="16"/>
                <w:szCs w:val="16"/>
              </w:rPr>
            </w:pPr>
            <w:r w:rsidRPr="006A4307">
              <w:rPr>
                <w:sz w:val="16"/>
                <w:szCs w:val="16"/>
              </w:rPr>
              <w:t>за счет иных источников</w:t>
            </w:r>
          </w:p>
        </w:tc>
        <w:tc>
          <w:tcPr>
            <w:tcW w:w="1134" w:type="dxa"/>
          </w:tcPr>
          <w:p w:rsidR="006A4307" w:rsidRPr="006A4307" w:rsidRDefault="006A4307" w:rsidP="006A4307">
            <w:pPr>
              <w:autoSpaceDE w:val="0"/>
              <w:autoSpaceDN w:val="0"/>
              <w:jc w:val="center"/>
              <w:rPr>
                <w:sz w:val="16"/>
                <w:szCs w:val="16"/>
              </w:rPr>
            </w:pPr>
            <w:r w:rsidRPr="006A4307">
              <w:rPr>
                <w:sz w:val="16"/>
                <w:szCs w:val="16"/>
              </w:rPr>
              <w:t>за счет средств собственников помещений в МКД</w:t>
            </w:r>
          </w:p>
        </w:tc>
        <w:tc>
          <w:tcPr>
            <w:tcW w:w="567" w:type="dxa"/>
            <w:vMerge/>
          </w:tcPr>
          <w:p w:rsidR="006A4307" w:rsidRPr="006A4307" w:rsidRDefault="006A4307" w:rsidP="006A4307">
            <w:pPr>
              <w:autoSpaceDE w:val="0"/>
              <w:autoSpaceDN w:val="0"/>
              <w:jc w:val="center"/>
              <w:rPr>
                <w:sz w:val="16"/>
                <w:szCs w:val="16"/>
              </w:rPr>
            </w:pPr>
          </w:p>
        </w:tc>
      </w:tr>
      <w:tr w:rsidR="006A4307" w:rsidRPr="006A4307" w:rsidTr="00A90B65">
        <w:trPr>
          <w:trHeight w:val="143"/>
        </w:trPr>
        <w:tc>
          <w:tcPr>
            <w:tcW w:w="590" w:type="dxa"/>
            <w:vMerge/>
          </w:tcPr>
          <w:p w:rsidR="006A4307" w:rsidRPr="006A4307" w:rsidRDefault="006A4307" w:rsidP="006A4307">
            <w:pPr>
              <w:autoSpaceDE w:val="0"/>
              <w:autoSpaceDN w:val="0"/>
              <w:jc w:val="center"/>
              <w:rPr>
                <w:sz w:val="16"/>
                <w:szCs w:val="16"/>
              </w:rPr>
            </w:pPr>
          </w:p>
        </w:tc>
        <w:tc>
          <w:tcPr>
            <w:tcW w:w="1879" w:type="dxa"/>
            <w:vMerge/>
          </w:tcPr>
          <w:p w:rsidR="006A4307" w:rsidRPr="006A4307" w:rsidRDefault="006A4307" w:rsidP="006A4307">
            <w:pPr>
              <w:autoSpaceDE w:val="0"/>
              <w:autoSpaceDN w:val="0"/>
              <w:jc w:val="center"/>
              <w:rPr>
                <w:sz w:val="16"/>
                <w:szCs w:val="16"/>
              </w:rPr>
            </w:pPr>
          </w:p>
        </w:tc>
        <w:tc>
          <w:tcPr>
            <w:tcW w:w="1471" w:type="dxa"/>
            <w:vMerge/>
          </w:tcPr>
          <w:p w:rsidR="006A4307" w:rsidRPr="006A4307" w:rsidRDefault="006A4307" w:rsidP="006A4307">
            <w:pPr>
              <w:autoSpaceDE w:val="0"/>
              <w:autoSpaceDN w:val="0"/>
              <w:jc w:val="center"/>
              <w:rPr>
                <w:sz w:val="16"/>
                <w:szCs w:val="16"/>
              </w:rPr>
            </w:pPr>
          </w:p>
        </w:tc>
        <w:tc>
          <w:tcPr>
            <w:tcW w:w="658" w:type="dxa"/>
            <w:vMerge/>
          </w:tcPr>
          <w:p w:rsidR="006A4307" w:rsidRPr="006A4307" w:rsidRDefault="006A4307" w:rsidP="006A4307">
            <w:pPr>
              <w:autoSpaceDE w:val="0"/>
              <w:autoSpaceDN w:val="0"/>
              <w:jc w:val="center"/>
              <w:rPr>
                <w:sz w:val="16"/>
                <w:szCs w:val="16"/>
              </w:rPr>
            </w:pPr>
          </w:p>
        </w:tc>
        <w:tc>
          <w:tcPr>
            <w:tcW w:w="501" w:type="dxa"/>
            <w:vMerge/>
          </w:tcPr>
          <w:p w:rsidR="006A4307" w:rsidRPr="006A4307" w:rsidRDefault="006A4307" w:rsidP="006A4307">
            <w:pPr>
              <w:autoSpaceDE w:val="0"/>
              <w:autoSpaceDN w:val="0"/>
              <w:jc w:val="center"/>
              <w:rPr>
                <w:sz w:val="16"/>
                <w:szCs w:val="16"/>
              </w:rPr>
            </w:pPr>
          </w:p>
        </w:tc>
        <w:tc>
          <w:tcPr>
            <w:tcW w:w="1009" w:type="dxa"/>
          </w:tcPr>
          <w:p w:rsidR="006A4307" w:rsidRPr="006A4307" w:rsidRDefault="006A4307" w:rsidP="006A4307">
            <w:pPr>
              <w:autoSpaceDE w:val="0"/>
              <w:autoSpaceDN w:val="0"/>
              <w:jc w:val="center"/>
              <w:rPr>
                <w:sz w:val="16"/>
                <w:szCs w:val="16"/>
              </w:rPr>
            </w:pPr>
            <w:r w:rsidRPr="006A4307">
              <w:rPr>
                <w:sz w:val="16"/>
                <w:szCs w:val="16"/>
              </w:rPr>
              <w:t>кв. м</w:t>
            </w:r>
          </w:p>
        </w:tc>
        <w:tc>
          <w:tcPr>
            <w:tcW w:w="883" w:type="dxa"/>
          </w:tcPr>
          <w:p w:rsidR="006A4307" w:rsidRPr="006A4307" w:rsidRDefault="006A4307" w:rsidP="006A4307">
            <w:pPr>
              <w:autoSpaceDE w:val="0"/>
              <w:autoSpaceDN w:val="0"/>
              <w:jc w:val="center"/>
              <w:rPr>
                <w:sz w:val="16"/>
                <w:szCs w:val="16"/>
              </w:rPr>
            </w:pPr>
            <w:r w:rsidRPr="006A4307">
              <w:rPr>
                <w:sz w:val="16"/>
                <w:szCs w:val="16"/>
              </w:rPr>
              <w:t>кв. м</w:t>
            </w:r>
          </w:p>
        </w:tc>
        <w:tc>
          <w:tcPr>
            <w:tcW w:w="1261" w:type="dxa"/>
          </w:tcPr>
          <w:p w:rsidR="006A4307" w:rsidRPr="006A4307" w:rsidRDefault="006A4307" w:rsidP="006A4307">
            <w:pPr>
              <w:autoSpaceDE w:val="0"/>
              <w:autoSpaceDN w:val="0"/>
              <w:jc w:val="center"/>
              <w:rPr>
                <w:sz w:val="16"/>
                <w:szCs w:val="16"/>
              </w:rPr>
            </w:pPr>
            <w:r w:rsidRPr="006A4307">
              <w:rPr>
                <w:sz w:val="16"/>
                <w:szCs w:val="16"/>
              </w:rPr>
              <w:t>кв. м</w:t>
            </w:r>
          </w:p>
        </w:tc>
        <w:tc>
          <w:tcPr>
            <w:tcW w:w="882" w:type="dxa"/>
          </w:tcPr>
          <w:p w:rsidR="006A4307" w:rsidRPr="006A4307" w:rsidRDefault="006A4307" w:rsidP="006A4307">
            <w:pPr>
              <w:autoSpaceDE w:val="0"/>
              <w:autoSpaceDN w:val="0"/>
              <w:jc w:val="center"/>
              <w:rPr>
                <w:sz w:val="16"/>
                <w:szCs w:val="16"/>
              </w:rPr>
            </w:pPr>
            <w:r w:rsidRPr="006A4307">
              <w:rPr>
                <w:sz w:val="16"/>
                <w:szCs w:val="16"/>
              </w:rPr>
              <w:t>чел.</w:t>
            </w:r>
          </w:p>
        </w:tc>
        <w:tc>
          <w:tcPr>
            <w:tcW w:w="993" w:type="dxa"/>
          </w:tcPr>
          <w:p w:rsidR="006A4307" w:rsidRPr="006A4307" w:rsidRDefault="006A4307" w:rsidP="006A4307">
            <w:pPr>
              <w:autoSpaceDE w:val="0"/>
              <w:autoSpaceDN w:val="0"/>
              <w:rPr>
                <w:rFonts w:ascii="Calibri" w:hAnsi="Calibri" w:cs="Calibri"/>
                <w:sz w:val="22"/>
              </w:rPr>
            </w:pPr>
          </w:p>
        </w:tc>
        <w:tc>
          <w:tcPr>
            <w:tcW w:w="850" w:type="dxa"/>
          </w:tcPr>
          <w:p w:rsidR="006A4307" w:rsidRPr="006A4307" w:rsidRDefault="006A4307" w:rsidP="006A4307">
            <w:pPr>
              <w:autoSpaceDE w:val="0"/>
              <w:autoSpaceDN w:val="0"/>
              <w:jc w:val="center"/>
              <w:rPr>
                <w:sz w:val="16"/>
                <w:szCs w:val="16"/>
              </w:rPr>
            </w:pPr>
            <w:r w:rsidRPr="006A4307">
              <w:rPr>
                <w:sz w:val="16"/>
                <w:szCs w:val="16"/>
              </w:rPr>
              <w:t>руб.</w:t>
            </w:r>
          </w:p>
        </w:tc>
        <w:tc>
          <w:tcPr>
            <w:tcW w:w="851" w:type="dxa"/>
          </w:tcPr>
          <w:p w:rsidR="006A4307" w:rsidRPr="006A4307" w:rsidRDefault="006A4307" w:rsidP="006A4307">
            <w:pPr>
              <w:autoSpaceDE w:val="0"/>
              <w:autoSpaceDN w:val="0"/>
              <w:jc w:val="center"/>
              <w:rPr>
                <w:sz w:val="16"/>
                <w:szCs w:val="16"/>
              </w:rPr>
            </w:pPr>
            <w:r w:rsidRPr="006A4307">
              <w:rPr>
                <w:sz w:val="16"/>
                <w:szCs w:val="16"/>
              </w:rPr>
              <w:t>руб.</w:t>
            </w:r>
          </w:p>
        </w:tc>
        <w:tc>
          <w:tcPr>
            <w:tcW w:w="567" w:type="dxa"/>
          </w:tcPr>
          <w:p w:rsidR="006A4307" w:rsidRPr="006A4307" w:rsidRDefault="006A4307" w:rsidP="006A4307">
            <w:pPr>
              <w:autoSpaceDE w:val="0"/>
              <w:autoSpaceDN w:val="0"/>
              <w:jc w:val="center"/>
              <w:rPr>
                <w:sz w:val="16"/>
                <w:szCs w:val="16"/>
              </w:rPr>
            </w:pPr>
            <w:r w:rsidRPr="006A4307">
              <w:rPr>
                <w:sz w:val="16"/>
                <w:szCs w:val="16"/>
              </w:rPr>
              <w:t>руб.</w:t>
            </w:r>
          </w:p>
        </w:tc>
        <w:tc>
          <w:tcPr>
            <w:tcW w:w="850" w:type="dxa"/>
          </w:tcPr>
          <w:p w:rsidR="006A4307" w:rsidRPr="006A4307" w:rsidRDefault="006A4307" w:rsidP="006A4307">
            <w:pPr>
              <w:autoSpaceDE w:val="0"/>
              <w:autoSpaceDN w:val="0"/>
              <w:jc w:val="center"/>
              <w:rPr>
                <w:sz w:val="16"/>
                <w:szCs w:val="16"/>
              </w:rPr>
            </w:pPr>
            <w:r w:rsidRPr="006A4307">
              <w:rPr>
                <w:sz w:val="16"/>
                <w:szCs w:val="16"/>
              </w:rPr>
              <w:t>руб.</w:t>
            </w:r>
          </w:p>
        </w:tc>
        <w:tc>
          <w:tcPr>
            <w:tcW w:w="1134" w:type="dxa"/>
          </w:tcPr>
          <w:p w:rsidR="006A4307" w:rsidRPr="006A4307" w:rsidRDefault="006A4307" w:rsidP="006A4307">
            <w:pPr>
              <w:autoSpaceDE w:val="0"/>
              <w:autoSpaceDN w:val="0"/>
              <w:jc w:val="center"/>
              <w:rPr>
                <w:sz w:val="16"/>
                <w:szCs w:val="16"/>
              </w:rPr>
            </w:pPr>
            <w:r w:rsidRPr="006A4307">
              <w:rPr>
                <w:sz w:val="16"/>
                <w:szCs w:val="16"/>
              </w:rPr>
              <w:t>руб.</w:t>
            </w:r>
          </w:p>
        </w:tc>
        <w:tc>
          <w:tcPr>
            <w:tcW w:w="567" w:type="dxa"/>
          </w:tcPr>
          <w:p w:rsidR="006A4307" w:rsidRPr="006A4307" w:rsidRDefault="006A4307" w:rsidP="006A4307">
            <w:pPr>
              <w:autoSpaceDE w:val="0"/>
              <w:autoSpaceDN w:val="0"/>
              <w:jc w:val="center"/>
              <w:rPr>
                <w:sz w:val="16"/>
                <w:szCs w:val="16"/>
              </w:rPr>
            </w:pPr>
          </w:p>
        </w:tc>
      </w:tr>
      <w:tr w:rsidR="006A4307" w:rsidRPr="006A4307" w:rsidTr="00A90B65">
        <w:trPr>
          <w:trHeight w:val="268"/>
        </w:trPr>
        <w:tc>
          <w:tcPr>
            <w:tcW w:w="590" w:type="dxa"/>
          </w:tcPr>
          <w:p w:rsidR="006A4307" w:rsidRPr="006A4307" w:rsidRDefault="006A4307" w:rsidP="006A4307">
            <w:pPr>
              <w:autoSpaceDE w:val="0"/>
              <w:autoSpaceDN w:val="0"/>
              <w:jc w:val="center"/>
              <w:rPr>
                <w:sz w:val="16"/>
                <w:szCs w:val="16"/>
              </w:rPr>
            </w:pPr>
            <w:r w:rsidRPr="006A4307">
              <w:rPr>
                <w:sz w:val="16"/>
                <w:szCs w:val="16"/>
              </w:rPr>
              <w:t>1</w:t>
            </w:r>
          </w:p>
        </w:tc>
        <w:tc>
          <w:tcPr>
            <w:tcW w:w="1879" w:type="dxa"/>
          </w:tcPr>
          <w:p w:rsidR="006A4307" w:rsidRPr="006A4307" w:rsidRDefault="006A4307" w:rsidP="006A4307">
            <w:pPr>
              <w:autoSpaceDE w:val="0"/>
              <w:autoSpaceDN w:val="0"/>
              <w:jc w:val="center"/>
              <w:rPr>
                <w:sz w:val="16"/>
                <w:szCs w:val="16"/>
              </w:rPr>
            </w:pPr>
            <w:r w:rsidRPr="006A4307">
              <w:rPr>
                <w:sz w:val="16"/>
                <w:szCs w:val="16"/>
              </w:rPr>
              <w:t>2</w:t>
            </w:r>
          </w:p>
        </w:tc>
        <w:tc>
          <w:tcPr>
            <w:tcW w:w="1471" w:type="dxa"/>
          </w:tcPr>
          <w:p w:rsidR="006A4307" w:rsidRPr="006A4307" w:rsidRDefault="006A4307" w:rsidP="006A4307">
            <w:pPr>
              <w:autoSpaceDE w:val="0"/>
              <w:autoSpaceDN w:val="0"/>
              <w:jc w:val="center"/>
              <w:rPr>
                <w:sz w:val="16"/>
                <w:szCs w:val="16"/>
              </w:rPr>
            </w:pPr>
            <w:r w:rsidRPr="006A4307">
              <w:rPr>
                <w:sz w:val="16"/>
                <w:szCs w:val="16"/>
              </w:rPr>
              <w:t>3</w:t>
            </w:r>
          </w:p>
        </w:tc>
        <w:tc>
          <w:tcPr>
            <w:tcW w:w="658" w:type="dxa"/>
          </w:tcPr>
          <w:p w:rsidR="006A4307" w:rsidRPr="006A4307" w:rsidRDefault="006A4307" w:rsidP="006A4307">
            <w:pPr>
              <w:autoSpaceDE w:val="0"/>
              <w:autoSpaceDN w:val="0"/>
              <w:jc w:val="center"/>
              <w:rPr>
                <w:sz w:val="16"/>
                <w:szCs w:val="16"/>
              </w:rPr>
            </w:pPr>
            <w:r w:rsidRPr="006A4307">
              <w:rPr>
                <w:sz w:val="16"/>
                <w:szCs w:val="16"/>
              </w:rPr>
              <w:t>4</w:t>
            </w:r>
          </w:p>
        </w:tc>
        <w:tc>
          <w:tcPr>
            <w:tcW w:w="501" w:type="dxa"/>
          </w:tcPr>
          <w:p w:rsidR="006A4307" w:rsidRPr="006A4307" w:rsidRDefault="006A4307" w:rsidP="006A4307">
            <w:pPr>
              <w:autoSpaceDE w:val="0"/>
              <w:autoSpaceDN w:val="0"/>
              <w:jc w:val="center"/>
              <w:rPr>
                <w:sz w:val="16"/>
                <w:szCs w:val="16"/>
              </w:rPr>
            </w:pPr>
            <w:r w:rsidRPr="006A4307">
              <w:rPr>
                <w:sz w:val="16"/>
                <w:szCs w:val="16"/>
              </w:rPr>
              <w:t>5</w:t>
            </w:r>
          </w:p>
        </w:tc>
        <w:tc>
          <w:tcPr>
            <w:tcW w:w="1009" w:type="dxa"/>
          </w:tcPr>
          <w:p w:rsidR="006A4307" w:rsidRPr="006A4307" w:rsidRDefault="006A4307" w:rsidP="006A4307">
            <w:pPr>
              <w:autoSpaceDE w:val="0"/>
              <w:autoSpaceDN w:val="0"/>
              <w:jc w:val="center"/>
              <w:rPr>
                <w:sz w:val="16"/>
                <w:szCs w:val="16"/>
              </w:rPr>
            </w:pPr>
            <w:r w:rsidRPr="006A4307">
              <w:rPr>
                <w:sz w:val="16"/>
                <w:szCs w:val="16"/>
              </w:rPr>
              <w:t>6</w:t>
            </w:r>
          </w:p>
        </w:tc>
        <w:tc>
          <w:tcPr>
            <w:tcW w:w="883" w:type="dxa"/>
          </w:tcPr>
          <w:p w:rsidR="006A4307" w:rsidRPr="006A4307" w:rsidRDefault="006A4307" w:rsidP="006A4307">
            <w:pPr>
              <w:autoSpaceDE w:val="0"/>
              <w:autoSpaceDN w:val="0"/>
              <w:jc w:val="center"/>
              <w:rPr>
                <w:sz w:val="16"/>
                <w:szCs w:val="16"/>
              </w:rPr>
            </w:pPr>
            <w:r w:rsidRPr="006A4307">
              <w:rPr>
                <w:sz w:val="16"/>
                <w:szCs w:val="16"/>
              </w:rPr>
              <w:t>7</w:t>
            </w:r>
          </w:p>
        </w:tc>
        <w:tc>
          <w:tcPr>
            <w:tcW w:w="1261" w:type="dxa"/>
          </w:tcPr>
          <w:p w:rsidR="006A4307" w:rsidRPr="006A4307" w:rsidRDefault="006A4307" w:rsidP="006A4307">
            <w:pPr>
              <w:autoSpaceDE w:val="0"/>
              <w:autoSpaceDN w:val="0"/>
              <w:jc w:val="center"/>
              <w:rPr>
                <w:sz w:val="16"/>
                <w:szCs w:val="16"/>
              </w:rPr>
            </w:pPr>
            <w:r w:rsidRPr="006A4307">
              <w:rPr>
                <w:sz w:val="16"/>
                <w:szCs w:val="16"/>
              </w:rPr>
              <w:t>8</w:t>
            </w:r>
          </w:p>
        </w:tc>
        <w:tc>
          <w:tcPr>
            <w:tcW w:w="882" w:type="dxa"/>
          </w:tcPr>
          <w:p w:rsidR="006A4307" w:rsidRPr="006A4307" w:rsidRDefault="006A4307" w:rsidP="006A4307">
            <w:pPr>
              <w:autoSpaceDE w:val="0"/>
              <w:autoSpaceDN w:val="0"/>
              <w:jc w:val="center"/>
              <w:rPr>
                <w:sz w:val="16"/>
                <w:szCs w:val="16"/>
              </w:rPr>
            </w:pPr>
            <w:r w:rsidRPr="006A4307">
              <w:rPr>
                <w:sz w:val="16"/>
                <w:szCs w:val="16"/>
              </w:rPr>
              <w:t>9</w:t>
            </w:r>
          </w:p>
        </w:tc>
        <w:tc>
          <w:tcPr>
            <w:tcW w:w="993" w:type="dxa"/>
          </w:tcPr>
          <w:p w:rsidR="006A4307" w:rsidRPr="006A4307" w:rsidRDefault="006A4307" w:rsidP="006A4307">
            <w:pPr>
              <w:autoSpaceDE w:val="0"/>
              <w:autoSpaceDN w:val="0"/>
              <w:jc w:val="center"/>
              <w:rPr>
                <w:sz w:val="16"/>
                <w:szCs w:val="16"/>
              </w:rPr>
            </w:pPr>
            <w:r w:rsidRPr="006A4307">
              <w:rPr>
                <w:sz w:val="16"/>
                <w:szCs w:val="16"/>
              </w:rPr>
              <w:t>10</w:t>
            </w:r>
          </w:p>
        </w:tc>
        <w:tc>
          <w:tcPr>
            <w:tcW w:w="850" w:type="dxa"/>
          </w:tcPr>
          <w:p w:rsidR="006A4307" w:rsidRPr="006A4307" w:rsidRDefault="006A4307" w:rsidP="006A4307">
            <w:pPr>
              <w:autoSpaceDE w:val="0"/>
              <w:autoSpaceDN w:val="0"/>
              <w:jc w:val="center"/>
              <w:rPr>
                <w:sz w:val="16"/>
                <w:szCs w:val="16"/>
              </w:rPr>
            </w:pPr>
            <w:r w:rsidRPr="006A4307">
              <w:rPr>
                <w:sz w:val="16"/>
                <w:szCs w:val="16"/>
              </w:rPr>
              <w:t>11</w:t>
            </w:r>
          </w:p>
        </w:tc>
        <w:tc>
          <w:tcPr>
            <w:tcW w:w="851" w:type="dxa"/>
          </w:tcPr>
          <w:p w:rsidR="006A4307" w:rsidRPr="006A4307" w:rsidRDefault="006A4307" w:rsidP="006A4307">
            <w:pPr>
              <w:autoSpaceDE w:val="0"/>
              <w:autoSpaceDN w:val="0"/>
              <w:jc w:val="center"/>
              <w:rPr>
                <w:sz w:val="16"/>
                <w:szCs w:val="16"/>
              </w:rPr>
            </w:pPr>
            <w:r w:rsidRPr="006A4307">
              <w:rPr>
                <w:sz w:val="16"/>
                <w:szCs w:val="16"/>
              </w:rPr>
              <w:t>12</w:t>
            </w:r>
          </w:p>
        </w:tc>
        <w:tc>
          <w:tcPr>
            <w:tcW w:w="567" w:type="dxa"/>
          </w:tcPr>
          <w:p w:rsidR="006A4307" w:rsidRPr="006A4307" w:rsidRDefault="006A4307" w:rsidP="006A4307">
            <w:pPr>
              <w:autoSpaceDE w:val="0"/>
              <w:autoSpaceDN w:val="0"/>
              <w:jc w:val="center"/>
              <w:rPr>
                <w:sz w:val="16"/>
                <w:szCs w:val="16"/>
              </w:rPr>
            </w:pPr>
            <w:r w:rsidRPr="006A4307">
              <w:rPr>
                <w:sz w:val="16"/>
                <w:szCs w:val="16"/>
              </w:rPr>
              <w:t>13</w:t>
            </w:r>
          </w:p>
        </w:tc>
        <w:tc>
          <w:tcPr>
            <w:tcW w:w="850" w:type="dxa"/>
          </w:tcPr>
          <w:p w:rsidR="006A4307" w:rsidRPr="006A4307" w:rsidRDefault="006A4307" w:rsidP="006A4307">
            <w:pPr>
              <w:autoSpaceDE w:val="0"/>
              <w:autoSpaceDN w:val="0"/>
              <w:jc w:val="center"/>
              <w:rPr>
                <w:sz w:val="16"/>
                <w:szCs w:val="16"/>
              </w:rPr>
            </w:pPr>
            <w:r w:rsidRPr="006A4307">
              <w:rPr>
                <w:sz w:val="16"/>
                <w:szCs w:val="16"/>
              </w:rPr>
              <w:t>14</w:t>
            </w:r>
          </w:p>
        </w:tc>
        <w:tc>
          <w:tcPr>
            <w:tcW w:w="1134" w:type="dxa"/>
          </w:tcPr>
          <w:p w:rsidR="006A4307" w:rsidRPr="006A4307" w:rsidRDefault="006A4307" w:rsidP="006A4307">
            <w:pPr>
              <w:autoSpaceDE w:val="0"/>
              <w:autoSpaceDN w:val="0"/>
              <w:jc w:val="center"/>
              <w:rPr>
                <w:sz w:val="16"/>
                <w:szCs w:val="16"/>
              </w:rPr>
            </w:pPr>
            <w:r w:rsidRPr="006A4307">
              <w:rPr>
                <w:sz w:val="16"/>
                <w:szCs w:val="16"/>
              </w:rPr>
              <w:t>15</w:t>
            </w:r>
          </w:p>
        </w:tc>
        <w:tc>
          <w:tcPr>
            <w:tcW w:w="567" w:type="dxa"/>
          </w:tcPr>
          <w:p w:rsidR="006A4307" w:rsidRPr="006A4307" w:rsidRDefault="006A4307" w:rsidP="006A4307">
            <w:pPr>
              <w:autoSpaceDE w:val="0"/>
              <w:autoSpaceDN w:val="0"/>
              <w:jc w:val="center"/>
              <w:rPr>
                <w:sz w:val="16"/>
                <w:szCs w:val="16"/>
              </w:rPr>
            </w:pPr>
            <w:r w:rsidRPr="006A4307">
              <w:rPr>
                <w:sz w:val="16"/>
                <w:szCs w:val="16"/>
              </w:rPr>
              <w:t>16</w:t>
            </w:r>
          </w:p>
        </w:tc>
      </w:tr>
      <w:tr w:rsidR="006A4307" w:rsidRPr="006A4307" w:rsidTr="00A90B65">
        <w:trPr>
          <w:trHeight w:val="399"/>
        </w:trPr>
        <w:tc>
          <w:tcPr>
            <w:tcW w:w="2469" w:type="dxa"/>
            <w:gridSpan w:val="2"/>
          </w:tcPr>
          <w:p w:rsidR="006A4307" w:rsidRPr="006A4307" w:rsidRDefault="006A4307" w:rsidP="006A4307">
            <w:pPr>
              <w:autoSpaceDE w:val="0"/>
              <w:autoSpaceDN w:val="0"/>
              <w:jc w:val="center"/>
              <w:rPr>
                <w:sz w:val="16"/>
                <w:szCs w:val="16"/>
              </w:rPr>
            </w:pPr>
            <w:r w:rsidRPr="006A4307">
              <w:rPr>
                <w:sz w:val="16"/>
                <w:szCs w:val="16"/>
              </w:rPr>
              <w:t xml:space="preserve">Итого по </w:t>
            </w:r>
            <w:proofErr w:type="spellStart"/>
            <w:r w:rsidRPr="006A4307">
              <w:rPr>
                <w:sz w:val="16"/>
                <w:szCs w:val="16"/>
              </w:rPr>
              <w:t>Бессоновскому</w:t>
            </w:r>
            <w:proofErr w:type="spellEnd"/>
            <w:r w:rsidRPr="006A4307">
              <w:rPr>
                <w:sz w:val="16"/>
                <w:szCs w:val="16"/>
              </w:rPr>
              <w:t xml:space="preserve"> сельсовету:</w:t>
            </w:r>
          </w:p>
        </w:tc>
        <w:tc>
          <w:tcPr>
            <w:tcW w:w="1471" w:type="dxa"/>
          </w:tcPr>
          <w:p w:rsidR="006A4307" w:rsidRPr="006A4307" w:rsidRDefault="006A4307" w:rsidP="006A4307">
            <w:pPr>
              <w:autoSpaceDE w:val="0"/>
              <w:autoSpaceDN w:val="0"/>
              <w:jc w:val="center"/>
              <w:rPr>
                <w:sz w:val="16"/>
                <w:szCs w:val="16"/>
              </w:rPr>
            </w:pPr>
            <w:r w:rsidRPr="006A4307">
              <w:rPr>
                <w:sz w:val="16"/>
                <w:szCs w:val="16"/>
              </w:rPr>
              <w:t>х</w:t>
            </w:r>
          </w:p>
        </w:tc>
        <w:tc>
          <w:tcPr>
            <w:tcW w:w="658" w:type="dxa"/>
          </w:tcPr>
          <w:p w:rsidR="006A4307" w:rsidRPr="006A4307" w:rsidRDefault="006A4307" w:rsidP="006A4307">
            <w:pPr>
              <w:autoSpaceDE w:val="0"/>
              <w:autoSpaceDN w:val="0"/>
              <w:jc w:val="center"/>
              <w:rPr>
                <w:sz w:val="16"/>
                <w:szCs w:val="16"/>
              </w:rPr>
            </w:pPr>
            <w:r w:rsidRPr="006A4307">
              <w:rPr>
                <w:sz w:val="16"/>
                <w:szCs w:val="16"/>
              </w:rPr>
              <w:t>х</w:t>
            </w:r>
          </w:p>
        </w:tc>
        <w:tc>
          <w:tcPr>
            <w:tcW w:w="501" w:type="dxa"/>
          </w:tcPr>
          <w:p w:rsidR="006A4307" w:rsidRPr="006A4307" w:rsidRDefault="006A4307" w:rsidP="006A4307">
            <w:pPr>
              <w:autoSpaceDE w:val="0"/>
              <w:autoSpaceDN w:val="0"/>
              <w:jc w:val="center"/>
              <w:rPr>
                <w:sz w:val="16"/>
                <w:szCs w:val="16"/>
              </w:rPr>
            </w:pPr>
            <w:r w:rsidRPr="006A4307">
              <w:rPr>
                <w:sz w:val="16"/>
                <w:szCs w:val="16"/>
              </w:rPr>
              <w:t>х</w:t>
            </w:r>
          </w:p>
        </w:tc>
        <w:tc>
          <w:tcPr>
            <w:tcW w:w="1009" w:type="dxa"/>
          </w:tcPr>
          <w:p w:rsidR="006A4307" w:rsidRPr="006A4307" w:rsidRDefault="006A4307" w:rsidP="006A4307">
            <w:pPr>
              <w:autoSpaceDE w:val="0"/>
              <w:autoSpaceDN w:val="0"/>
              <w:jc w:val="center"/>
              <w:rPr>
                <w:sz w:val="16"/>
                <w:szCs w:val="16"/>
              </w:rPr>
            </w:pPr>
            <w:r w:rsidRPr="006A4307">
              <w:rPr>
                <w:sz w:val="16"/>
                <w:szCs w:val="16"/>
              </w:rPr>
              <w:t>2018,7</w:t>
            </w:r>
          </w:p>
        </w:tc>
        <w:tc>
          <w:tcPr>
            <w:tcW w:w="883" w:type="dxa"/>
          </w:tcPr>
          <w:p w:rsidR="006A4307" w:rsidRPr="006A4307" w:rsidRDefault="006A4307" w:rsidP="006A4307">
            <w:pPr>
              <w:autoSpaceDE w:val="0"/>
              <w:autoSpaceDN w:val="0"/>
              <w:jc w:val="center"/>
              <w:rPr>
                <w:sz w:val="16"/>
                <w:szCs w:val="16"/>
              </w:rPr>
            </w:pPr>
            <w:r w:rsidRPr="006A4307">
              <w:rPr>
                <w:sz w:val="16"/>
                <w:szCs w:val="16"/>
              </w:rPr>
              <w:t>1930,3</w:t>
            </w:r>
          </w:p>
        </w:tc>
        <w:tc>
          <w:tcPr>
            <w:tcW w:w="1261" w:type="dxa"/>
          </w:tcPr>
          <w:p w:rsidR="006A4307" w:rsidRPr="006A4307" w:rsidRDefault="006A4307" w:rsidP="006A4307">
            <w:pPr>
              <w:autoSpaceDE w:val="0"/>
              <w:autoSpaceDN w:val="0"/>
              <w:jc w:val="center"/>
              <w:rPr>
                <w:sz w:val="16"/>
                <w:szCs w:val="16"/>
              </w:rPr>
            </w:pPr>
            <w:r w:rsidRPr="006A4307">
              <w:rPr>
                <w:sz w:val="16"/>
                <w:szCs w:val="16"/>
              </w:rPr>
              <w:t>1930,3</w:t>
            </w:r>
          </w:p>
        </w:tc>
        <w:tc>
          <w:tcPr>
            <w:tcW w:w="882" w:type="dxa"/>
          </w:tcPr>
          <w:p w:rsidR="006A4307" w:rsidRPr="006A4307" w:rsidRDefault="006A4307" w:rsidP="006A4307">
            <w:pPr>
              <w:autoSpaceDE w:val="0"/>
              <w:autoSpaceDN w:val="0"/>
              <w:jc w:val="center"/>
              <w:rPr>
                <w:sz w:val="16"/>
                <w:szCs w:val="16"/>
              </w:rPr>
            </w:pPr>
            <w:r w:rsidRPr="006A4307">
              <w:rPr>
                <w:sz w:val="16"/>
                <w:szCs w:val="16"/>
              </w:rPr>
              <w:t>122</w:t>
            </w:r>
          </w:p>
        </w:tc>
        <w:tc>
          <w:tcPr>
            <w:tcW w:w="993" w:type="dxa"/>
          </w:tcPr>
          <w:p w:rsidR="006A4307" w:rsidRPr="006A4307" w:rsidRDefault="006A4307" w:rsidP="006A4307">
            <w:pPr>
              <w:autoSpaceDE w:val="0"/>
              <w:autoSpaceDN w:val="0"/>
              <w:jc w:val="center"/>
              <w:rPr>
                <w:sz w:val="16"/>
                <w:szCs w:val="16"/>
              </w:rPr>
            </w:pPr>
            <w:r w:rsidRPr="006A4307">
              <w:rPr>
                <w:sz w:val="16"/>
                <w:szCs w:val="16"/>
              </w:rPr>
              <w:t>8 746 817,00</w:t>
            </w:r>
          </w:p>
        </w:tc>
        <w:tc>
          <w:tcPr>
            <w:tcW w:w="850" w:type="dxa"/>
          </w:tcPr>
          <w:p w:rsidR="006A4307" w:rsidRPr="006A4307" w:rsidRDefault="006A4307" w:rsidP="006A4307">
            <w:pPr>
              <w:autoSpaceDE w:val="0"/>
              <w:autoSpaceDN w:val="0"/>
              <w:jc w:val="center"/>
              <w:rPr>
                <w:sz w:val="16"/>
                <w:szCs w:val="16"/>
              </w:rPr>
            </w:pPr>
            <w:r w:rsidRPr="006A4307">
              <w:rPr>
                <w:sz w:val="16"/>
                <w:szCs w:val="16"/>
              </w:rPr>
              <w:t>0,00</w:t>
            </w:r>
          </w:p>
        </w:tc>
        <w:tc>
          <w:tcPr>
            <w:tcW w:w="851" w:type="dxa"/>
          </w:tcPr>
          <w:p w:rsidR="006A4307" w:rsidRPr="006A4307" w:rsidRDefault="006A4307" w:rsidP="006A4307">
            <w:pPr>
              <w:autoSpaceDE w:val="0"/>
              <w:autoSpaceDN w:val="0"/>
              <w:jc w:val="center"/>
              <w:rPr>
                <w:sz w:val="16"/>
                <w:szCs w:val="16"/>
              </w:rPr>
            </w:pPr>
            <w:r w:rsidRPr="006A4307">
              <w:rPr>
                <w:sz w:val="16"/>
                <w:szCs w:val="16"/>
              </w:rPr>
              <w:t>0,00</w:t>
            </w:r>
          </w:p>
        </w:tc>
        <w:tc>
          <w:tcPr>
            <w:tcW w:w="567" w:type="dxa"/>
          </w:tcPr>
          <w:p w:rsidR="006A4307" w:rsidRPr="006A4307" w:rsidRDefault="006A4307" w:rsidP="006A4307">
            <w:pPr>
              <w:autoSpaceDE w:val="0"/>
              <w:autoSpaceDN w:val="0"/>
              <w:jc w:val="center"/>
              <w:rPr>
                <w:sz w:val="16"/>
                <w:szCs w:val="16"/>
              </w:rPr>
            </w:pPr>
            <w:r w:rsidRPr="006A4307">
              <w:rPr>
                <w:sz w:val="16"/>
                <w:szCs w:val="16"/>
              </w:rPr>
              <w:t>0,00</w:t>
            </w:r>
          </w:p>
        </w:tc>
        <w:tc>
          <w:tcPr>
            <w:tcW w:w="850" w:type="dxa"/>
          </w:tcPr>
          <w:p w:rsidR="006A4307" w:rsidRPr="006A4307" w:rsidRDefault="006A4307" w:rsidP="006A4307">
            <w:pPr>
              <w:autoSpaceDE w:val="0"/>
              <w:autoSpaceDN w:val="0"/>
              <w:jc w:val="center"/>
              <w:rPr>
                <w:sz w:val="16"/>
                <w:szCs w:val="16"/>
              </w:rPr>
            </w:pPr>
            <w:r w:rsidRPr="006A4307">
              <w:rPr>
                <w:sz w:val="16"/>
                <w:szCs w:val="16"/>
              </w:rPr>
              <w:t>0,00</w:t>
            </w:r>
          </w:p>
        </w:tc>
        <w:tc>
          <w:tcPr>
            <w:tcW w:w="1134" w:type="dxa"/>
          </w:tcPr>
          <w:p w:rsidR="006A4307" w:rsidRPr="006A4307" w:rsidRDefault="006A4307" w:rsidP="006A4307">
            <w:pPr>
              <w:autoSpaceDE w:val="0"/>
              <w:autoSpaceDN w:val="0"/>
              <w:jc w:val="center"/>
              <w:rPr>
                <w:sz w:val="16"/>
                <w:szCs w:val="16"/>
              </w:rPr>
            </w:pPr>
            <w:r w:rsidRPr="006A4307">
              <w:rPr>
                <w:sz w:val="16"/>
                <w:szCs w:val="16"/>
              </w:rPr>
              <w:t>8 746 817,00</w:t>
            </w:r>
          </w:p>
        </w:tc>
        <w:tc>
          <w:tcPr>
            <w:tcW w:w="567" w:type="dxa"/>
          </w:tcPr>
          <w:p w:rsidR="006A4307" w:rsidRPr="006A4307" w:rsidRDefault="006A4307" w:rsidP="006A4307">
            <w:pPr>
              <w:autoSpaceDE w:val="0"/>
              <w:autoSpaceDN w:val="0"/>
              <w:jc w:val="center"/>
              <w:rPr>
                <w:sz w:val="16"/>
                <w:szCs w:val="16"/>
              </w:rPr>
            </w:pPr>
            <w:r w:rsidRPr="006A4307">
              <w:rPr>
                <w:sz w:val="16"/>
                <w:szCs w:val="16"/>
              </w:rPr>
              <w:t>х</w:t>
            </w:r>
          </w:p>
        </w:tc>
      </w:tr>
      <w:tr w:rsidR="006A4307" w:rsidRPr="006A4307" w:rsidTr="00A90B65">
        <w:trPr>
          <w:trHeight w:val="651"/>
        </w:trPr>
        <w:tc>
          <w:tcPr>
            <w:tcW w:w="590" w:type="dxa"/>
          </w:tcPr>
          <w:p w:rsidR="006A4307" w:rsidRPr="006A4307" w:rsidRDefault="006A4307" w:rsidP="006A4307">
            <w:pPr>
              <w:autoSpaceDE w:val="0"/>
              <w:autoSpaceDN w:val="0"/>
              <w:jc w:val="center"/>
              <w:rPr>
                <w:sz w:val="16"/>
                <w:szCs w:val="16"/>
              </w:rPr>
            </w:pPr>
            <w:r w:rsidRPr="006A4307">
              <w:rPr>
                <w:sz w:val="16"/>
                <w:szCs w:val="16"/>
              </w:rPr>
              <w:t>6</w:t>
            </w:r>
          </w:p>
        </w:tc>
        <w:tc>
          <w:tcPr>
            <w:tcW w:w="1879" w:type="dxa"/>
          </w:tcPr>
          <w:p w:rsidR="006A4307" w:rsidRPr="006A4307" w:rsidRDefault="006A4307" w:rsidP="006A4307">
            <w:pPr>
              <w:autoSpaceDE w:val="0"/>
              <w:autoSpaceDN w:val="0"/>
              <w:jc w:val="center"/>
              <w:rPr>
                <w:sz w:val="16"/>
                <w:szCs w:val="16"/>
              </w:rPr>
            </w:pPr>
            <w:r w:rsidRPr="006A4307">
              <w:rPr>
                <w:sz w:val="16"/>
                <w:szCs w:val="16"/>
              </w:rPr>
              <w:t>с. Бессоновка, ул. Пристанционная, д. 14</w:t>
            </w:r>
          </w:p>
        </w:tc>
        <w:tc>
          <w:tcPr>
            <w:tcW w:w="1471" w:type="dxa"/>
          </w:tcPr>
          <w:p w:rsidR="006A4307" w:rsidRPr="006A4307" w:rsidRDefault="006A4307" w:rsidP="006A4307">
            <w:pPr>
              <w:autoSpaceDE w:val="0"/>
              <w:autoSpaceDN w:val="0"/>
              <w:jc w:val="center"/>
              <w:rPr>
                <w:sz w:val="16"/>
                <w:szCs w:val="16"/>
              </w:rPr>
            </w:pPr>
            <w:r w:rsidRPr="006A4307">
              <w:rPr>
                <w:sz w:val="16"/>
                <w:szCs w:val="16"/>
              </w:rPr>
              <w:t>Счет регионального оператора (общий счет)</w:t>
            </w:r>
          </w:p>
        </w:tc>
        <w:tc>
          <w:tcPr>
            <w:tcW w:w="658" w:type="dxa"/>
          </w:tcPr>
          <w:p w:rsidR="006A4307" w:rsidRPr="006A4307" w:rsidRDefault="006A4307" w:rsidP="006A4307">
            <w:pPr>
              <w:autoSpaceDE w:val="0"/>
              <w:autoSpaceDN w:val="0"/>
              <w:jc w:val="center"/>
              <w:rPr>
                <w:sz w:val="16"/>
                <w:szCs w:val="16"/>
              </w:rPr>
            </w:pPr>
            <w:r w:rsidRPr="006A4307">
              <w:rPr>
                <w:sz w:val="16"/>
                <w:szCs w:val="16"/>
              </w:rPr>
              <w:t>1972</w:t>
            </w:r>
          </w:p>
        </w:tc>
        <w:tc>
          <w:tcPr>
            <w:tcW w:w="501" w:type="dxa"/>
          </w:tcPr>
          <w:p w:rsidR="006A4307" w:rsidRPr="006A4307" w:rsidRDefault="006A4307" w:rsidP="006A4307">
            <w:pPr>
              <w:autoSpaceDE w:val="0"/>
              <w:autoSpaceDN w:val="0"/>
              <w:jc w:val="center"/>
              <w:rPr>
                <w:sz w:val="16"/>
                <w:szCs w:val="16"/>
              </w:rPr>
            </w:pPr>
            <w:r w:rsidRPr="006A4307">
              <w:rPr>
                <w:sz w:val="16"/>
                <w:szCs w:val="16"/>
              </w:rPr>
              <w:t>2</w:t>
            </w:r>
          </w:p>
        </w:tc>
        <w:tc>
          <w:tcPr>
            <w:tcW w:w="1009" w:type="dxa"/>
          </w:tcPr>
          <w:p w:rsidR="006A4307" w:rsidRPr="006A4307" w:rsidRDefault="006A4307" w:rsidP="006A4307">
            <w:pPr>
              <w:autoSpaceDE w:val="0"/>
              <w:autoSpaceDN w:val="0"/>
              <w:jc w:val="center"/>
              <w:rPr>
                <w:sz w:val="16"/>
                <w:szCs w:val="16"/>
              </w:rPr>
            </w:pPr>
            <w:r w:rsidRPr="006A4307">
              <w:rPr>
                <w:sz w:val="16"/>
                <w:szCs w:val="16"/>
              </w:rPr>
              <w:t>1059,7</w:t>
            </w:r>
          </w:p>
        </w:tc>
        <w:tc>
          <w:tcPr>
            <w:tcW w:w="883" w:type="dxa"/>
          </w:tcPr>
          <w:p w:rsidR="006A4307" w:rsidRPr="006A4307" w:rsidRDefault="006A4307" w:rsidP="006A4307">
            <w:pPr>
              <w:autoSpaceDE w:val="0"/>
              <w:autoSpaceDN w:val="0"/>
              <w:jc w:val="center"/>
              <w:rPr>
                <w:sz w:val="16"/>
                <w:szCs w:val="16"/>
              </w:rPr>
            </w:pPr>
            <w:r w:rsidRPr="006A4307">
              <w:rPr>
                <w:sz w:val="16"/>
                <w:szCs w:val="16"/>
              </w:rPr>
              <w:t>971,3</w:t>
            </w:r>
          </w:p>
        </w:tc>
        <w:tc>
          <w:tcPr>
            <w:tcW w:w="1261" w:type="dxa"/>
          </w:tcPr>
          <w:p w:rsidR="006A4307" w:rsidRPr="006A4307" w:rsidRDefault="006A4307" w:rsidP="006A4307">
            <w:pPr>
              <w:autoSpaceDE w:val="0"/>
              <w:autoSpaceDN w:val="0"/>
              <w:jc w:val="center"/>
              <w:rPr>
                <w:sz w:val="16"/>
                <w:szCs w:val="16"/>
              </w:rPr>
            </w:pPr>
            <w:r w:rsidRPr="006A4307">
              <w:rPr>
                <w:sz w:val="16"/>
                <w:szCs w:val="16"/>
              </w:rPr>
              <w:t>971,3</w:t>
            </w:r>
          </w:p>
        </w:tc>
        <w:tc>
          <w:tcPr>
            <w:tcW w:w="882" w:type="dxa"/>
          </w:tcPr>
          <w:p w:rsidR="006A4307" w:rsidRPr="006A4307" w:rsidRDefault="006A4307" w:rsidP="006A4307">
            <w:pPr>
              <w:autoSpaceDE w:val="0"/>
              <w:autoSpaceDN w:val="0"/>
              <w:jc w:val="center"/>
              <w:rPr>
                <w:sz w:val="16"/>
                <w:szCs w:val="16"/>
              </w:rPr>
            </w:pPr>
            <w:r w:rsidRPr="006A4307">
              <w:rPr>
                <w:sz w:val="16"/>
                <w:szCs w:val="16"/>
              </w:rPr>
              <w:t>58</w:t>
            </w:r>
          </w:p>
        </w:tc>
        <w:tc>
          <w:tcPr>
            <w:tcW w:w="993" w:type="dxa"/>
          </w:tcPr>
          <w:p w:rsidR="006A4307" w:rsidRPr="006A4307" w:rsidRDefault="006A4307" w:rsidP="006A4307">
            <w:pPr>
              <w:autoSpaceDE w:val="0"/>
              <w:autoSpaceDN w:val="0"/>
              <w:jc w:val="center"/>
              <w:rPr>
                <w:sz w:val="16"/>
                <w:szCs w:val="16"/>
              </w:rPr>
            </w:pPr>
            <w:r w:rsidRPr="006A4307">
              <w:rPr>
                <w:sz w:val="16"/>
                <w:szCs w:val="16"/>
              </w:rPr>
              <w:t>3 066 287,00</w:t>
            </w:r>
          </w:p>
        </w:tc>
        <w:tc>
          <w:tcPr>
            <w:tcW w:w="850" w:type="dxa"/>
          </w:tcPr>
          <w:p w:rsidR="006A4307" w:rsidRPr="006A4307" w:rsidRDefault="006A4307" w:rsidP="006A4307">
            <w:pPr>
              <w:autoSpaceDE w:val="0"/>
              <w:autoSpaceDN w:val="0"/>
              <w:jc w:val="center"/>
              <w:rPr>
                <w:sz w:val="16"/>
                <w:szCs w:val="16"/>
              </w:rPr>
            </w:pPr>
            <w:r w:rsidRPr="006A4307">
              <w:rPr>
                <w:sz w:val="16"/>
                <w:szCs w:val="16"/>
              </w:rPr>
              <w:t>0,00</w:t>
            </w:r>
          </w:p>
        </w:tc>
        <w:tc>
          <w:tcPr>
            <w:tcW w:w="851" w:type="dxa"/>
          </w:tcPr>
          <w:p w:rsidR="006A4307" w:rsidRPr="006A4307" w:rsidRDefault="006A4307" w:rsidP="006A4307">
            <w:pPr>
              <w:autoSpaceDE w:val="0"/>
              <w:autoSpaceDN w:val="0"/>
              <w:jc w:val="center"/>
              <w:rPr>
                <w:sz w:val="16"/>
                <w:szCs w:val="16"/>
              </w:rPr>
            </w:pPr>
            <w:r w:rsidRPr="006A4307">
              <w:rPr>
                <w:sz w:val="16"/>
                <w:szCs w:val="16"/>
              </w:rPr>
              <w:t>0,00</w:t>
            </w:r>
          </w:p>
        </w:tc>
        <w:tc>
          <w:tcPr>
            <w:tcW w:w="567" w:type="dxa"/>
          </w:tcPr>
          <w:p w:rsidR="006A4307" w:rsidRPr="006A4307" w:rsidRDefault="006A4307" w:rsidP="006A4307">
            <w:pPr>
              <w:autoSpaceDE w:val="0"/>
              <w:autoSpaceDN w:val="0"/>
              <w:jc w:val="center"/>
              <w:rPr>
                <w:sz w:val="16"/>
                <w:szCs w:val="16"/>
              </w:rPr>
            </w:pPr>
            <w:r w:rsidRPr="006A4307">
              <w:rPr>
                <w:sz w:val="16"/>
                <w:szCs w:val="16"/>
              </w:rPr>
              <w:t>0,00</w:t>
            </w:r>
          </w:p>
        </w:tc>
        <w:tc>
          <w:tcPr>
            <w:tcW w:w="850" w:type="dxa"/>
          </w:tcPr>
          <w:p w:rsidR="006A4307" w:rsidRPr="006A4307" w:rsidRDefault="006A4307" w:rsidP="006A4307">
            <w:pPr>
              <w:autoSpaceDE w:val="0"/>
              <w:autoSpaceDN w:val="0"/>
              <w:jc w:val="center"/>
              <w:rPr>
                <w:sz w:val="16"/>
                <w:szCs w:val="16"/>
              </w:rPr>
            </w:pPr>
            <w:r w:rsidRPr="006A4307">
              <w:rPr>
                <w:sz w:val="16"/>
                <w:szCs w:val="16"/>
              </w:rPr>
              <w:t>0,00</w:t>
            </w:r>
          </w:p>
        </w:tc>
        <w:tc>
          <w:tcPr>
            <w:tcW w:w="1134" w:type="dxa"/>
          </w:tcPr>
          <w:p w:rsidR="006A4307" w:rsidRPr="006A4307" w:rsidRDefault="006A4307" w:rsidP="006A4307">
            <w:pPr>
              <w:autoSpaceDE w:val="0"/>
              <w:autoSpaceDN w:val="0"/>
              <w:jc w:val="center"/>
              <w:rPr>
                <w:sz w:val="16"/>
                <w:szCs w:val="16"/>
              </w:rPr>
            </w:pPr>
            <w:r w:rsidRPr="006A4307">
              <w:rPr>
                <w:sz w:val="16"/>
                <w:szCs w:val="16"/>
              </w:rPr>
              <w:t>3 066 287,00</w:t>
            </w:r>
          </w:p>
        </w:tc>
        <w:tc>
          <w:tcPr>
            <w:tcW w:w="567" w:type="dxa"/>
          </w:tcPr>
          <w:p w:rsidR="006A4307" w:rsidRPr="006A4307" w:rsidRDefault="006A4307" w:rsidP="006A4307">
            <w:pPr>
              <w:autoSpaceDE w:val="0"/>
              <w:autoSpaceDN w:val="0"/>
              <w:jc w:val="center"/>
              <w:rPr>
                <w:sz w:val="16"/>
                <w:szCs w:val="16"/>
              </w:rPr>
            </w:pPr>
            <w:r w:rsidRPr="006A4307">
              <w:rPr>
                <w:sz w:val="16"/>
                <w:szCs w:val="16"/>
              </w:rPr>
              <w:t>2022</w:t>
            </w:r>
          </w:p>
        </w:tc>
      </w:tr>
      <w:tr w:rsidR="006A4307" w:rsidRPr="006A4307" w:rsidTr="00A90B65">
        <w:trPr>
          <w:trHeight w:val="268"/>
        </w:trPr>
        <w:tc>
          <w:tcPr>
            <w:tcW w:w="590" w:type="dxa"/>
          </w:tcPr>
          <w:p w:rsidR="006A4307" w:rsidRPr="006A4307" w:rsidRDefault="006A4307" w:rsidP="006A4307">
            <w:pPr>
              <w:autoSpaceDE w:val="0"/>
              <w:autoSpaceDN w:val="0"/>
              <w:jc w:val="center"/>
              <w:rPr>
                <w:sz w:val="16"/>
                <w:szCs w:val="16"/>
              </w:rPr>
            </w:pPr>
            <w:r w:rsidRPr="006A4307">
              <w:rPr>
                <w:sz w:val="16"/>
                <w:szCs w:val="16"/>
              </w:rPr>
              <w:t>7</w:t>
            </w:r>
          </w:p>
        </w:tc>
        <w:tc>
          <w:tcPr>
            <w:tcW w:w="1879" w:type="dxa"/>
          </w:tcPr>
          <w:p w:rsidR="006A4307" w:rsidRPr="006A4307" w:rsidRDefault="006A4307" w:rsidP="006A4307">
            <w:pPr>
              <w:autoSpaceDE w:val="0"/>
              <w:autoSpaceDN w:val="0"/>
              <w:jc w:val="center"/>
              <w:rPr>
                <w:sz w:val="16"/>
                <w:szCs w:val="16"/>
              </w:rPr>
            </w:pPr>
            <w:r w:rsidRPr="006A4307">
              <w:rPr>
                <w:sz w:val="16"/>
                <w:szCs w:val="16"/>
              </w:rPr>
              <w:t>с. Бессоновка, ул. Кирова, д. 41</w:t>
            </w:r>
          </w:p>
        </w:tc>
        <w:tc>
          <w:tcPr>
            <w:tcW w:w="1471" w:type="dxa"/>
          </w:tcPr>
          <w:p w:rsidR="006A4307" w:rsidRPr="006A4307" w:rsidRDefault="006A4307" w:rsidP="006A4307">
            <w:pPr>
              <w:autoSpaceDE w:val="0"/>
              <w:autoSpaceDN w:val="0"/>
              <w:jc w:val="center"/>
              <w:rPr>
                <w:sz w:val="16"/>
                <w:szCs w:val="16"/>
              </w:rPr>
            </w:pPr>
            <w:r w:rsidRPr="006A4307">
              <w:rPr>
                <w:sz w:val="16"/>
                <w:szCs w:val="16"/>
              </w:rPr>
              <w:t>Счет регионального оператора (общий счет)</w:t>
            </w:r>
          </w:p>
        </w:tc>
        <w:tc>
          <w:tcPr>
            <w:tcW w:w="658" w:type="dxa"/>
          </w:tcPr>
          <w:p w:rsidR="006A4307" w:rsidRPr="006A4307" w:rsidRDefault="006A4307" w:rsidP="006A4307">
            <w:pPr>
              <w:autoSpaceDE w:val="0"/>
              <w:autoSpaceDN w:val="0"/>
              <w:jc w:val="center"/>
              <w:rPr>
                <w:sz w:val="16"/>
                <w:szCs w:val="16"/>
              </w:rPr>
            </w:pPr>
            <w:r w:rsidRPr="006A4307">
              <w:rPr>
                <w:sz w:val="16"/>
                <w:szCs w:val="16"/>
              </w:rPr>
              <w:t>1984</w:t>
            </w:r>
          </w:p>
        </w:tc>
        <w:tc>
          <w:tcPr>
            <w:tcW w:w="501" w:type="dxa"/>
          </w:tcPr>
          <w:p w:rsidR="006A4307" w:rsidRPr="006A4307" w:rsidRDefault="006A4307" w:rsidP="006A4307">
            <w:pPr>
              <w:autoSpaceDE w:val="0"/>
              <w:autoSpaceDN w:val="0"/>
              <w:jc w:val="center"/>
              <w:rPr>
                <w:sz w:val="16"/>
                <w:szCs w:val="16"/>
              </w:rPr>
            </w:pPr>
            <w:r w:rsidRPr="006A4307">
              <w:rPr>
                <w:sz w:val="16"/>
                <w:szCs w:val="16"/>
              </w:rPr>
              <w:t>2</w:t>
            </w:r>
          </w:p>
        </w:tc>
        <w:tc>
          <w:tcPr>
            <w:tcW w:w="1009" w:type="dxa"/>
          </w:tcPr>
          <w:p w:rsidR="006A4307" w:rsidRPr="006A4307" w:rsidRDefault="006A4307" w:rsidP="006A4307">
            <w:pPr>
              <w:autoSpaceDE w:val="0"/>
              <w:autoSpaceDN w:val="0"/>
              <w:jc w:val="center"/>
              <w:rPr>
                <w:sz w:val="16"/>
                <w:szCs w:val="16"/>
              </w:rPr>
            </w:pPr>
            <w:r w:rsidRPr="006A4307">
              <w:rPr>
                <w:sz w:val="16"/>
                <w:szCs w:val="16"/>
              </w:rPr>
              <w:t>959,0</w:t>
            </w:r>
          </w:p>
        </w:tc>
        <w:tc>
          <w:tcPr>
            <w:tcW w:w="883" w:type="dxa"/>
          </w:tcPr>
          <w:p w:rsidR="006A4307" w:rsidRPr="006A4307" w:rsidRDefault="006A4307" w:rsidP="006A4307">
            <w:pPr>
              <w:autoSpaceDE w:val="0"/>
              <w:autoSpaceDN w:val="0"/>
              <w:jc w:val="center"/>
              <w:rPr>
                <w:sz w:val="16"/>
                <w:szCs w:val="16"/>
              </w:rPr>
            </w:pPr>
            <w:r w:rsidRPr="006A4307">
              <w:rPr>
                <w:sz w:val="16"/>
                <w:szCs w:val="16"/>
              </w:rPr>
              <w:t>959,0</w:t>
            </w:r>
          </w:p>
        </w:tc>
        <w:tc>
          <w:tcPr>
            <w:tcW w:w="1261" w:type="dxa"/>
          </w:tcPr>
          <w:p w:rsidR="006A4307" w:rsidRPr="006A4307" w:rsidRDefault="006A4307" w:rsidP="006A4307">
            <w:pPr>
              <w:autoSpaceDE w:val="0"/>
              <w:autoSpaceDN w:val="0"/>
              <w:jc w:val="center"/>
              <w:rPr>
                <w:sz w:val="16"/>
                <w:szCs w:val="16"/>
              </w:rPr>
            </w:pPr>
            <w:r w:rsidRPr="006A4307">
              <w:rPr>
                <w:sz w:val="16"/>
                <w:szCs w:val="16"/>
              </w:rPr>
              <w:t>959,0</w:t>
            </w:r>
          </w:p>
        </w:tc>
        <w:tc>
          <w:tcPr>
            <w:tcW w:w="882" w:type="dxa"/>
          </w:tcPr>
          <w:p w:rsidR="006A4307" w:rsidRPr="006A4307" w:rsidRDefault="006A4307" w:rsidP="006A4307">
            <w:pPr>
              <w:autoSpaceDE w:val="0"/>
              <w:autoSpaceDN w:val="0"/>
              <w:jc w:val="center"/>
              <w:rPr>
                <w:sz w:val="16"/>
                <w:szCs w:val="16"/>
              </w:rPr>
            </w:pPr>
            <w:r w:rsidRPr="006A4307">
              <w:rPr>
                <w:sz w:val="16"/>
                <w:szCs w:val="16"/>
              </w:rPr>
              <w:t>64</w:t>
            </w:r>
          </w:p>
        </w:tc>
        <w:tc>
          <w:tcPr>
            <w:tcW w:w="993" w:type="dxa"/>
          </w:tcPr>
          <w:p w:rsidR="006A4307" w:rsidRPr="006A4307" w:rsidRDefault="006A4307" w:rsidP="006A4307">
            <w:pPr>
              <w:autoSpaceDE w:val="0"/>
              <w:autoSpaceDN w:val="0"/>
              <w:jc w:val="center"/>
              <w:rPr>
                <w:sz w:val="16"/>
                <w:szCs w:val="16"/>
              </w:rPr>
            </w:pPr>
            <w:r w:rsidRPr="006A4307">
              <w:rPr>
                <w:sz w:val="16"/>
                <w:szCs w:val="16"/>
              </w:rPr>
              <w:t>5 680 530,00</w:t>
            </w:r>
          </w:p>
        </w:tc>
        <w:tc>
          <w:tcPr>
            <w:tcW w:w="850" w:type="dxa"/>
          </w:tcPr>
          <w:p w:rsidR="006A4307" w:rsidRPr="006A4307" w:rsidRDefault="006A4307" w:rsidP="006A4307">
            <w:pPr>
              <w:autoSpaceDE w:val="0"/>
              <w:autoSpaceDN w:val="0"/>
              <w:jc w:val="center"/>
              <w:rPr>
                <w:sz w:val="16"/>
                <w:szCs w:val="16"/>
              </w:rPr>
            </w:pPr>
            <w:r w:rsidRPr="006A4307">
              <w:rPr>
                <w:sz w:val="16"/>
                <w:szCs w:val="16"/>
              </w:rPr>
              <w:t>0,00</w:t>
            </w:r>
          </w:p>
        </w:tc>
        <w:tc>
          <w:tcPr>
            <w:tcW w:w="851" w:type="dxa"/>
          </w:tcPr>
          <w:p w:rsidR="006A4307" w:rsidRPr="006A4307" w:rsidRDefault="006A4307" w:rsidP="006A4307">
            <w:pPr>
              <w:autoSpaceDE w:val="0"/>
              <w:autoSpaceDN w:val="0"/>
              <w:jc w:val="center"/>
              <w:rPr>
                <w:sz w:val="16"/>
                <w:szCs w:val="16"/>
              </w:rPr>
            </w:pPr>
            <w:r w:rsidRPr="006A4307">
              <w:rPr>
                <w:sz w:val="16"/>
                <w:szCs w:val="16"/>
              </w:rPr>
              <w:t>0,00</w:t>
            </w:r>
          </w:p>
        </w:tc>
        <w:tc>
          <w:tcPr>
            <w:tcW w:w="567" w:type="dxa"/>
          </w:tcPr>
          <w:p w:rsidR="006A4307" w:rsidRPr="006A4307" w:rsidRDefault="006A4307" w:rsidP="006A4307">
            <w:pPr>
              <w:autoSpaceDE w:val="0"/>
              <w:autoSpaceDN w:val="0"/>
              <w:jc w:val="center"/>
              <w:rPr>
                <w:sz w:val="16"/>
                <w:szCs w:val="16"/>
              </w:rPr>
            </w:pPr>
            <w:r w:rsidRPr="006A4307">
              <w:rPr>
                <w:sz w:val="16"/>
                <w:szCs w:val="16"/>
              </w:rPr>
              <w:t>0,00</w:t>
            </w:r>
          </w:p>
        </w:tc>
        <w:tc>
          <w:tcPr>
            <w:tcW w:w="850" w:type="dxa"/>
          </w:tcPr>
          <w:p w:rsidR="006A4307" w:rsidRPr="006A4307" w:rsidRDefault="006A4307" w:rsidP="006A4307">
            <w:pPr>
              <w:autoSpaceDE w:val="0"/>
              <w:autoSpaceDN w:val="0"/>
              <w:jc w:val="center"/>
              <w:rPr>
                <w:sz w:val="16"/>
                <w:szCs w:val="16"/>
              </w:rPr>
            </w:pPr>
            <w:r w:rsidRPr="006A4307">
              <w:rPr>
                <w:sz w:val="16"/>
                <w:szCs w:val="16"/>
              </w:rPr>
              <w:t>0,00</w:t>
            </w:r>
          </w:p>
        </w:tc>
        <w:tc>
          <w:tcPr>
            <w:tcW w:w="1134" w:type="dxa"/>
          </w:tcPr>
          <w:p w:rsidR="006A4307" w:rsidRPr="006A4307" w:rsidRDefault="006A4307" w:rsidP="006A4307">
            <w:pPr>
              <w:autoSpaceDE w:val="0"/>
              <w:autoSpaceDN w:val="0"/>
              <w:jc w:val="center"/>
              <w:rPr>
                <w:sz w:val="16"/>
                <w:szCs w:val="16"/>
              </w:rPr>
            </w:pPr>
            <w:r w:rsidRPr="006A4307">
              <w:rPr>
                <w:sz w:val="16"/>
                <w:szCs w:val="16"/>
              </w:rPr>
              <w:t>5 680 530,00</w:t>
            </w:r>
          </w:p>
        </w:tc>
        <w:tc>
          <w:tcPr>
            <w:tcW w:w="567" w:type="dxa"/>
          </w:tcPr>
          <w:p w:rsidR="006A4307" w:rsidRPr="006A4307" w:rsidRDefault="006A4307" w:rsidP="006A4307">
            <w:pPr>
              <w:autoSpaceDE w:val="0"/>
              <w:autoSpaceDN w:val="0"/>
              <w:jc w:val="center"/>
              <w:rPr>
                <w:sz w:val="16"/>
                <w:szCs w:val="16"/>
              </w:rPr>
            </w:pPr>
            <w:r w:rsidRPr="006A4307">
              <w:rPr>
                <w:sz w:val="16"/>
                <w:szCs w:val="16"/>
              </w:rPr>
              <w:t>2022</w:t>
            </w:r>
          </w:p>
        </w:tc>
      </w:tr>
    </w:tbl>
    <w:p w:rsidR="006A4307" w:rsidRPr="006A4307" w:rsidRDefault="006A4307" w:rsidP="006A4307">
      <w:pPr>
        <w:widowControl/>
        <w:jc w:val="right"/>
      </w:pPr>
      <w:r w:rsidRPr="006A4307">
        <w:t>Приложение № 3</w:t>
      </w:r>
    </w:p>
    <w:p w:rsidR="006A4307" w:rsidRPr="006A4307" w:rsidRDefault="006A4307" w:rsidP="006A4307">
      <w:pPr>
        <w:widowControl/>
        <w:jc w:val="right"/>
      </w:pPr>
      <w:r w:rsidRPr="006A4307">
        <w:t>к постановлению администрации</w:t>
      </w:r>
    </w:p>
    <w:p w:rsidR="006A4307" w:rsidRPr="006A4307" w:rsidRDefault="006A4307" w:rsidP="006A4307">
      <w:pPr>
        <w:widowControl/>
        <w:jc w:val="right"/>
      </w:pPr>
      <w:r w:rsidRPr="006A4307">
        <w:t>Бессоновского сельсовета</w:t>
      </w:r>
    </w:p>
    <w:p w:rsidR="006A4307" w:rsidRPr="006A4307" w:rsidRDefault="006A4307" w:rsidP="006A4307">
      <w:pPr>
        <w:widowControl/>
        <w:jc w:val="right"/>
      </w:pPr>
      <w:r w:rsidRPr="006A4307">
        <w:t>Бессоновского района</w:t>
      </w:r>
    </w:p>
    <w:p w:rsidR="006A4307" w:rsidRPr="006A4307" w:rsidRDefault="006A4307" w:rsidP="006A4307">
      <w:pPr>
        <w:widowControl/>
        <w:jc w:val="right"/>
      </w:pPr>
      <w:r w:rsidRPr="006A4307">
        <w:lastRenderedPageBreak/>
        <w:t>Пензенской области</w:t>
      </w:r>
    </w:p>
    <w:p w:rsidR="006A4307" w:rsidRPr="006A4307" w:rsidRDefault="006A4307" w:rsidP="006A4307">
      <w:pPr>
        <w:widowControl/>
        <w:jc w:val="right"/>
        <w:rPr>
          <w:u w:val="single"/>
        </w:rPr>
      </w:pPr>
      <w:r w:rsidRPr="006A4307">
        <w:t>№ 91 от «17» февраля 2022 г.</w:t>
      </w:r>
    </w:p>
    <w:p w:rsidR="006A4307" w:rsidRPr="006A4307" w:rsidRDefault="006A4307" w:rsidP="006A4307">
      <w:pPr>
        <w:widowControl/>
        <w:jc w:val="right"/>
        <w:rPr>
          <w:u w:val="single"/>
        </w:rPr>
      </w:pPr>
    </w:p>
    <w:p w:rsidR="006A4307" w:rsidRPr="006A4307" w:rsidRDefault="006A4307" w:rsidP="006A4307">
      <w:pPr>
        <w:widowControl/>
        <w:jc w:val="right"/>
      </w:pPr>
    </w:p>
    <w:p w:rsidR="006A4307" w:rsidRPr="006A4307" w:rsidRDefault="006A4307" w:rsidP="006A4307">
      <w:pPr>
        <w:widowControl/>
        <w:ind w:firstLine="709"/>
        <w:jc w:val="center"/>
      </w:pPr>
      <w:r w:rsidRPr="006A4307">
        <w:t>Реестр многоквартирных домов, которые включены в краткосрочный план реализации региональной программы капитального ремонта общего имущества в многоквартирных домах, расположенных на территории Бессоновского сельсовета Бессоновского района Пензенской области на 2021-2023 гг. по видам ремонта</w:t>
      </w:r>
    </w:p>
    <w:p w:rsidR="006A4307" w:rsidRPr="006A4307" w:rsidRDefault="006A4307" w:rsidP="006A4307">
      <w:pPr>
        <w:widowControl/>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8"/>
        <w:gridCol w:w="1570"/>
        <w:gridCol w:w="1610"/>
        <w:gridCol w:w="754"/>
        <w:gridCol w:w="1654"/>
        <w:gridCol w:w="1482"/>
        <w:gridCol w:w="1351"/>
        <w:gridCol w:w="1398"/>
        <w:gridCol w:w="1348"/>
        <w:gridCol w:w="754"/>
        <w:gridCol w:w="754"/>
        <w:gridCol w:w="754"/>
        <w:gridCol w:w="743"/>
      </w:tblGrid>
      <w:tr w:rsidR="006A4307" w:rsidRPr="006A4307" w:rsidTr="00A90B65">
        <w:tc>
          <w:tcPr>
            <w:tcW w:w="133" w:type="pct"/>
            <w:vMerge w:val="restart"/>
            <w:vAlign w:val="center"/>
          </w:tcPr>
          <w:p w:rsidR="006A4307" w:rsidRPr="006A4307" w:rsidRDefault="006A4307" w:rsidP="006A4307">
            <w:pPr>
              <w:autoSpaceDE w:val="0"/>
              <w:autoSpaceDN w:val="0"/>
              <w:jc w:val="center"/>
              <w:rPr>
                <w:sz w:val="16"/>
                <w:szCs w:val="16"/>
              </w:rPr>
            </w:pPr>
            <w:r w:rsidRPr="006A4307">
              <w:rPr>
                <w:sz w:val="16"/>
                <w:szCs w:val="16"/>
              </w:rPr>
              <w:t>N п/п</w:t>
            </w:r>
          </w:p>
        </w:tc>
        <w:tc>
          <w:tcPr>
            <w:tcW w:w="539" w:type="pct"/>
            <w:vMerge w:val="restart"/>
            <w:vAlign w:val="center"/>
          </w:tcPr>
          <w:p w:rsidR="006A4307" w:rsidRPr="006A4307" w:rsidRDefault="006A4307" w:rsidP="006A4307">
            <w:pPr>
              <w:autoSpaceDE w:val="0"/>
              <w:autoSpaceDN w:val="0"/>
              <w:jc w:val="center"/>
              <w:rPr>
                <w:sz w:val="16"/>
                <w:szCs w:val="16"/>
              </w:rPr>
            </w:pPr>
            <w:r w:rsidRPr="006A4307">
              <w:rPr>
                <w:sz w:val="16"/>
                <w:szCs w:val="16"/>
              </w:rPr>
              <w:t>Адрес МКД</w:t>
            </w:r>
          </w:p>
        </w:tc>
        <w:tc>
          <w:tcPr>
            <w:tcW w:w="553" w:type="pct"/>
            <w:vMerge w:val="restart"/>
            <w:vAlign w:val="center"/>
          </w:tcPr>
          <w:p w:rsidR="006A4307" w:rsidRPr="006A4307" w:rsidRDefault="006A4307" w:rsidP="006A4307">
            <w:pPr>
              <w:autoSpaceDE w:val="0"/>
              <w:autoSpaceDN w:val="0"/>
              <w:jc w:val="center"/>
              <w:rPr>
                <w:sz w:val="16"/>
                <w:szCs w:val="16"/>
              </w:rPr>
            </w:pPr>
            <w:r w:rsidRPr="006A4307">
              <w:rPr>
                <w:sz w:val="16"/>
                <w:szCs w:val="16"/>
              </w:rPr>
              <w:t>Объем финансирования услуг и (или) работ по капитальному ремонту многоквартирных домов</w:t>
            </w:r>
          </w:p>
        </w:tc>
        <w:tc>
          <w:tcPr>
            <w:tcW w:w="3775" w:type="pct"/>
            <w:gridSpan w:val="10"/>
            <w:vAlign w:val="center"/>
          </w:tcPr>
          <w:p w:rsidR="006A4307" w:rsidRPr="006A4307" w:rsidRDefault="006A4307" w:rsidP="006A4307">
            <w:pPr>
              <w:autoSpaceDE w:val="0"/>
              <w:autoSpaceDN w:val="0"/>
              <w:jc w:val="center"/>
              <w:rPr>
                <w:sz w:val="16"/>
                <w:szCs w:val="16"/>
              </w:rPr>
            </w:pPr>
            <w:r w:rsidRPr="006A4307">
              <w:rPr>
                <w:sz w:val="16"/>
                <w:szCs w:val="16"/>
              </w:rPr>
              <w:t xml:space="preserve">виды, установленные </w:t>
            </w:r>
            <w:hyperlink r:id="rId14" w:history="1">
              <w:r w:rsidRPr="006A4307">
                <w:rPr>
                  <w:sz w:val="16"/>
                  <w:szCs w:val="16"/>
                </w:rPr>
                <w:t>ч. 1 ст. 166</w:t>
              </w:r>
            </w:hyperlink>
            <w:r w:rsidRPr="006A4307">
              <w:rPr>
                <w:sz w:val="16"/>
                <w:szCs w:val="16"/>
              </w:rPr>
              <w:t xml:space="preserve"> Жилищного кодекса РФ</w:t>
            </w:r>
          </w:p>
        </w:tc>
      </w:tr>
      <w:tr w:rsidR="006A4307" w:rsidRPr="006A4307" w:rsidTr="00A90B65">
        <w:tc>
          <w:tcPr>
            <w:tcW w:w="133" w:type="pct"/>
            <w:vMerge/>
          </w:tcPr>
          <w:p w:rsidR="006A4307" w:rsidRPr="006A4307" w:rsidRDefault="006A4307" w:rsidP="006A4307">
            <w:pPr>
              <w:widowControl/>
              <w:rPr>
                <w:sz w:val="16"/>
                <w:szCs w:val="16"/>
              </w:rPr>
            </w:pPr>
          </w:p>
        </w:tc>
        <w:tc>
          <w:tcPr>
            <w:tcW w:w="539" w:type="pct"/>
            <w:vMerge/>
          </w:tcPr>
          <w:p w:rsidR="006A4307" w:rsidRPr="006A4307" w:rsidRDefault="006A4307" w:rsidP="006A4307">
            <w:pPr>
              <w:widowControl/>
              <w:rPr>
                <w:sz w:val="16"/>
                <w:szCs w:val="16"/>
              </w:rPr>
            </w:pPr>
          </w:p>
        </w:tc>
        <w:tc>
          <w:tcPr>
            <w:tcW w:w="553" w:type="pct"/>
            <w:vMerge/>
          </w:tcPr>
          <w:p w:rsidR="006A4307" w:rsidRPr="006A4307" w:rsidRDefault="006A4307" w:rsidP="006A4307">
            <w:pPr>
              <w:widowControl/>
              <w:rPr>
                <w:sz w:val="16"/>
                <w:szCs w:val="16"/>
              </w:rPr>
            </w:pPr>
          </w:p>
        </w:tc>
        <w:tc>
          <w:tcPr>
            <w:tcW w:w="2743" w:type="pct"/>
            <w:gridSpan w:val="6"/>
            <w:vAlign w:val="center"/>
          </w:tcPr>
          <w:p w:rsidR="006A4307" w:rsidRPr="006A4307" w:rsidRDefault="006A4307" w:rsidP="006A4307">
            <w:pPr>
              <w:autoSpaceDE w:val="0"/>
              <w:autoSpaceDN w:val="0"/>
              <w:jc w:val="center"/>
              <w:rPr>
                <w:sz w:val="16"/>
                <w:szCs w:val="16"/>
              </w:rPr>
            </w:pPr>
            <w:r w:rsidRPr="006A4307">
              <w:rPr>
                <w:sz w:val="16"/>
                <w:szCs w:val="16"/>
              </w:rPr>
              <w:t>ремонт внутридомовых инженерных систем</w:t>
            </w:r>
          </w:p>
        </w:tc>
        <w:tc>
          <w:tcPr>
            <w:tcW w:w="518" w:type="pct"/>
            <w:gridSpan w:val="2"/>
            <w:vMerge w:val="restart"/>
            <w:vAlign w:val="center"/>
          </w:tcPr>
          <w:p w:rsidR="006A4307" w:rsidRPr="006A4307" w:rsidRDefault="006A4307" w:rsidP="006A4307">
            <w:pPr>
              <w:autoSpaceDE w:val="0"/>
              <w:autoSpaceDN w:val="0"/>
              <w:jc w:val="center"/>
              <w:rPr>
                <w:sz w:val="16"/>
                <w:szCs w:val="16"/>
              </w:rPr>
            </w:pPr>
            <w:r w:rsidRPr="006A4307">
              <w:rPr>
                <w:sz w:val="16"/>
                <w:szCs w:val="16"/>
              </w:rPr>
              <w:t>ремонт крыши</w:t>
            </w:r>
          </w:p>
        </w:tc>
        <w:tc>
          <w:tcPr>
            <w:tcW w:w="514" w:type="pct"/>
            <w:gridSpan w:val="2"/>
            <w:vMerge w:val="restart"/>
            <w:vAlign w:val="center"/>
          </w:tcPr>
          <w:p w:rsidR="006A4307" w:rsidRPr="006A4307" w:rsidRDefault="006A4307" w:rsidP="006A4307">
            <w:pPr>
              <w:autoSpaceDE w:val="0"/>
              <w:autoSpaceDN w:val="0"/>
              <w:jc w:val="center"/>
              <w:rPr>
                <w:sz w:val="16"/>
                <w:szCs w:val="16"/>
              </w:rPr>
            </w:pPr>
            <w:r w:rsidRPr="006A4307">
              <w:rPr>
                <w:sz w:val="16"/>
                <w:szCs w:val="16"/>
              </w:rPr>
              <w:t>ремонт фасада</w:t>
            </w:r>
          </w:p>
        </w:tc>
      </w:tr>
      <w:tr w:rsidR="006A4307" w:rsidRPr="006A4307" w:rsidTr="00A90B65">
        <w:trPr>
          <w:trHeight w:val="620"/>
        </w:trPr>
        <w:tc>
          <w:tcPr>
            <w:tcW w:w="133" w:type="pct"/>
            <w:vMerge/>
          </w:tcPr>
          <w:p w:rsidR="006A4307" w:rsidRPr="006A4307" w:rsidRDefault="006A4307" w:rsidP="006A4307">
            <w:pPr>
              <w:widowControl/>
              <w:rPr>
                <w:sz w:val="16"/>
                <w:szCs w:val="16"/>
              </w:rPr>
            </w:pPr>
          </w:p>
        </w:tc>
        <w:tc>
          <w:tcPr>
            <w:tcW w:w="539" w:type="pct"/>
            <w:vMerge/>
          </w:tcPr>
          <w:p w:rsidR="006A4307" w:rsidRPr="006A4307" w:rsidRDefault="006A4307" w:rsidP="006A4307">
            <w:pPr>
              <w:widowControl/>
              <w:rPr>
                <w:sz w:val="16"/>
                <w:szCs w:val="16"/>
              </w:rPr>
            </w:pPr>
          </w:p>
        </w:tc>
        <w:tc>
          <w:tcPr>
            <w:tcW w:w="553" w:type="pct"/>
            <w:vMerge/>
          </w:tcPr>
          <w:p w:rsidR="006A4307" w:rsidRPr="006A4307" w:rsidRDefault="006A4307" w:rsidP="006A4307">
            <w:pPr>
              <w:widowControl/>
              <w:rPr>
                <w:sz w:val="16"/>
                <w:szCs w:val="16"/>
              </w:rPr>
            </w:pPr>
          </w:p>
        </w:tc>
        <w:tc>
          <w:tcPr>
            <w:tcW w:w="259" w:type="pct"/>
            <w:vAlign w:val="center"/>
          </w:tcPr>
          <w:p w:rsidR="006A4307" w:rsidRPr="006A4307" w:rsidRDefault="006A4307" w:rsidP="006A4307">
            <w:pPr>
              <w:autoSpaceDE w:val="0"/>
              <w:autoSpaceDN w:val="0"/>
              <w:jc w:val="center"/>
              <w:rPr>
                <w:sz w:val="16"/>
                <w:szCs w:val="16"/>
              </w:rPr>
            </w:pPr>
            <w:r w:rsidRPr="006A4307">
              <w:rPr>
                <w:sz w:val="16"/>
                <w:szCs w:val="16"/>
              </w:rPr>
              <w:t>ВСЕГО</w:t>
            </w:r>
          </w:p>
        </w:tc>
        <w:tc>
          <w:tcPr>
            <w:tcW w:w="568" w:type="pct"/>
            <w:vAlign w:val="center"/>
          </w:tcPr>
          <w:p w:rsidR="006A4307" w:rsidRPr="006A4307" w:rsidRDefault="006A4307" w:rsidP="006A4307">
            <w:pPr>
              <w:autoSpaceDE w:val="0"/>
              <w:autoSpaceDN w:val="0"/>
              <w:jc w:val="center"/>
              <w:rPr>
                <w:sz w:val="16"/>
                <w:szCs w:val="16"/>
              </w:rPr>
            </w:pPr>
            <w:r w:rsidRPr="006A4307">
              <w:rPr>
                <w:sz w:val="16"/>
                <w:szCs w:val="16"/>
              </w:rPr>
              <w:t>электроснабжение</w:t>
            </w:r>
          </w:p>
        </w:tc>
        <w:tc>
          <w:tcPr>
            <w:tcW w:w="509" w:type="pct"/>
            <w:vAlign w:val="center"/>
          </w:tcPr>
          <w:p w:rsidR="006A4307" w:rsidRPr="006A4307" w:rsidRDefault="006A4307" w:rsidP="006A4307">
            <w:pPr>
              <w:autoSpaceDE w:val="0"/>
              <w:autoSpaceDN w:val="0"/>
              <w:jc w:val="center"/>
              <w:rPr>
                <w:sz w:val="16"/>
                <w:szCs w:val="16"/>
              </w:rPr>
            </w:pPr>
            <w:r w:rsidRPr="006A4307">
              <w:rPr>
                <w:sz w:val="16"/>
                <w:szCs w:val="16"/>
              </w:rPr>
              <w:t>теплоснабжение</w:t>
            </w:r>
          </w:p>
        </w:tc>
        <w:tc>
          <w:tcPr>
            <w:tcW w:w="464" w:type="pct"/>
            <w:vAlign w:val="center"/>
          </w:tcPr>
          <w:p w:rsidR="006A4307" w:rsidRPr="006A4307" w:rsidRDefault="006A4307" w:rsidP="006A4307">
            <w:pPr>
              <w:autoSpaceDE w:val="0"/>
              <w:autoSpaceDN w:val="0"/>
              <w:jc w:val="center"/>
              <w:rPr>
                <w:sz w:val="16"/>
                <w:szCs w:val="16"/>
              </w:rPr>
            </w:pPr>
            <w:r w:rsidRPr="006A4307">
              <w:rPr>
                <w:sz w:val="16"/>
                <w:szCs w:val="16"/>
              </w:rPr>
              <w:t>газоснабжение</w:t>
            </w:r>
          </w:p>
        </w:tc>
        <w:tc>
          <w:tcPr>
            <w:tcW w:w="480" w:type="pct"/>
            <w:vAlign w:val="center"/>
          </w:tcPr>
          <w:p w:rsidR="006A4307" w:rsidRPr="006A4307" w:rsidRDefault="006A4307" w:rsidP="006A4307">
            <w:pPr>
              <w:autoSpaceDE w:val="0"/>
              <w:autoSpaceDN w:val="0"/>
              <w:jc w:val="center"/>
              <w:rPr>
                <w:sz w:val="16"/>
                <w:szCs w:val="16"/>
              </w:rPr>
            </w:pPr>
            <w:r w:rsidRPr="006A4307">
              <w:rPr>
                <w:sz w:val="16"/>
                <w:szCs w:val="16"/>
              </w:rPr>
              <w:t>водоснабжение</w:t>
            </w:r>
          </w:p>
        </w:tc>
        <w:tc>
          <w:tcPr>
            <w:tcW w:w="463" w:type="pct"/>
            <w:vAlign w:val="center"/>
          </w:tcPr>
          <w:p w:rsidR="006A4307" w:rsidRPr="006A4307" w:rsidRDefault="006A4307" w:rsidP="006A4307">
            <w:pPr>
              <w:autoSpaceDE w:val="0"/>
              <w:autoSpaceDN w:val="0"/>
              <w:jc w:val="center"/>
              <w:rPr>
                <w:sz w:val="16"/>
                <w:szCs w:val="16"/>
              </w:rPr>
            </w:pPr>
            <w:r w:rsidRPr="006A4307">
              <w:rPr>
                <w:sz w:val="16"/>
                <w:szCs w:val="16"/>
              </w:rPr>
              <w:t>водоотведение</w:t>
            </w:r>
          </w:p>
        </w:tc>
        <w:tc>
          <w:tcPr>
            <w:tcW w:w="518" w:type="pct"/>
            <w:gridSpan w:val="2"/>
            <w:vMerge/>
          </w:tcPr>
          <w:p w:rsidR="006A4307" w:rsidRPr="006A4307" w:rsidRDefault="006A4307" w:rsidP="006A4307">
            <w:pPr>
              <w:autoSpaceDE w:val="0"/>
              <w:autoSpaceDN w:val="0"/>
              <w:jc w:val="center"/>
              <w:rPr>
                <w:sz w:val="16"/>
                <w:szCs w:val="16"/>
              </w:rPr>
            </w:pPr>
          </w:p>
        </w:tc>
        <w:tc>
          <w:tcPr>
            <w:tcW w:w="514" w:type="pct"/>
            <w:gridSpan w:val="2"/>
            <w:vMerge/>
          </w:tcPr>
          <w:p w:rsidR="006A4307" w:rsidRPr="006A4307" w:rsidRDefault="006A4307" w:rsidP="006A4307">
            <w:pPr>
              <w:autoSpaceDE w:val="0"/>
              <w:autoSpaceDN w:val="0"/>
              <w:jc w:val="center"/>
              <w:rPr>
                <w:sz w:val="16"/>
                <w:szCs w:val="16"/>
              </w:rPr>
            </w:pPr>
          </w:p>
        </w:tc>
      </w:tr>
      <w:tr w:rsidR="006A4307" w:rsidRPr="006A4307" w:rsidTr="00A90B65">
        <w:tc>
          <w:tcPr>
            <w:tcW w:w="133" w:type="pct"/>
            <w:vMerge/>
          </w:tcPr>
          <w:p w:rsidR="006A4307" w:rsidRPr="006A4307" w:rsidRDefault="006A4307" w:rsidP="006A4307">
            <w:pPr>
              <w:widowControl/>
              <w:rPr>
                <w:sz w:val="16"/>
                <w:szCs w:val="16"/>
              </w:rPr>
            </w:pPr>
          </w:p>
        </w:tc>
        <w:tc>
          <w:tcPr>
            <w:tcW w:w="539" w:type="pct"/>
            <w:vMerge/>
          </w:tcPr>
          <w:p w:rsidR="006A4307" w:rsidRPr="006A4307" w:rsidRDefault="006A4307" w:rsidP="006A4307">
            <w:pPr>
              <w:widowControl/>
              <w:rPr>
                <w:sz w:val="16"/>
                <w:szCs w:val="16"/>
              </w:rPr>
            </w:pPr>
          </w:p>
        </w:tc>
        <w:tc>
          <w:tcPr>
            <w:tcW w:w="553" w:type="pct"/>
            <w:vAlign w:val="center"/>
          </w:tcPr>
          <w:p w:rsidR="006A4307" w:rsidRPr="006A4307" w:rsidRDefault="006A4307" w:rsidP="006A4307">
            <w:pPr>
              <w:autoSpaceDE w:val="0"/>
              <w:autoSpaceDN w:val="0"/>
              <w:jc w:val="center"/>
              <w:rPr>
                <w:sz w:val="16"/>
                <w:szCs w:val="16"/>
              </w:rPr>
            </w:pPr>
            <w:r w:rsidRPr="006A4307">
              <w:rPr>
                <w:sz w:val="16"/>
                <w:szCs w:val="16"/>
              </w:rPr>
              <w:t>руб.</w:t>
            </w:r>
          </w:p>
        </w:tc>
        <w:tc>
          <w:tcPr>
            <w:tcW w:w="259" w:type="pct"/>
            <w:vAlign w:val="center"/>
          </w:tcPr>
          <w:p w:rsidR="006A4307" w:rsidRPr="006A4307" w:rsidRDefault="006A4307" w:rsidP="006A4307">
            <w:pPr>
              <w:autoSpaceDE w:val="0"/>
              <w:autoSpaceDN w:val="0"/>
              <w:jc w:val="center"/>
              <w:rPr>
                <w:sz w:val="16"/>
                <w:szCs w:val="16"/>
              </w:rPr>
            </w:pPr>
            <w:r w:rsidRPr="006A4307">
              <w:rPr>
                <w:sz w:val="16"/>
                <w:szCs w:val="16"/>
              </w:rPr>
              <w:t>руб.</w:t>
            </w:r>
          </w:p>
        </w:tc>
        <w:tc>
          <w:tcPr>
            <w:tcW w:w="568" w:type="pct"/>
            <w:vAlign w:val="center"/>
          </w:tcPr>
          <w:p w:rsidR="006A4307" w:rsidRPr="006A4307" w:rsidRDefault="006A4307" w:rsidP="006A4307">
            <w:pPr>
              <w:autoSpaceDE w:val="0"/>
              <w:autoSpaceDN w:val="0"/>
              <w:jc w:val="center"/>
              <w:rPr>
                <w:sz w:val="16"/>
                <w:szCs w:val="16"/>
              </w:rPr>
            </w:pPr>
            <w:r w:rsidRPr="006A4307">
              <w:rPr>
                <w:sz w:val="16"/>
                <w:szCs w:val="16"/>
              </w:rPr>
              <w:t>руб.</w:t>
            </w:r>
          </w:p>
        </w:tc>
        <w:tc>
          <w:tcPr>
            <w:tcW w:w="509" w:type="pct"/>
            <w:vAlign w:val="center"/>
          </w:tcPr>
          <w:p w:rsidR="006A4307" w:rsidRPr="006A4307" w:rsidRDefault="006A4307" w:rsidP="006A4307">
            <w:pPr>
              <w:autoSpaceDE w:val="0"/>
              <w:autoSpaceDN w:val="0"/>
              <w:jc w:val="center"/>
              <w:rPr>
                <w:sz w:val="16"/>
                <w:szCs w:val="16"/>
              </w:rPr>
            </w:pPr>
            <w:r w:rsidRPr="006A4307">
              <w:rPr>
                <w:sz w:val="16"/>
                <w:szCs w:val="16"/>
              </w:rPr>
              <w:t>руб.</w:t>
            </w:r>
          </w:p>
        </w:tc>
        <w:tc>
          <w:tcPr>
            <w:tcW w:w="464" w:type="pct"/>
            <w:vAlign w:val="center"/>
          </w:tcPr>
          <w:p w:rsidR="006A4307" w:rsidRPr="006A4307" w:rsidRDefault="006A4307" w:rsidP="006A4307">
            <w:pPr>
              <w:autoSpaceDE w:val="0"/>
              <w:autoSpaceDN w:val="0"/>
              <w:jc w:val="center"/>
              <w:rPr>
                <w:sz w:val="16"/>
                <w:szCs w:val="16"/>
              </w:rPr>
            </w:pPr>
            <w:r w:rsidRPr="006A4307">
              <w:rPr>
                <w:sz w:val="16"/>
                <w:szCs w:val="16"/>
              </w:rPr>
              <w:t>руб.</w:t>
            </w:r>
          </w:p>
        </w:tc>
        <w:tc>
          <w:tcPr>
            <w:tcW w:w="480" w:type="pct"/>
            <w:vAlign w:val="center"/>
          </w:tcPr>
          <w:p w:rsidR="006A4307" w:rsidRPr="006A4307" w:rsidRDefault="006A4307" w:rsidP="006A4307">
            <w:pPr>
              <w:autoSpaceDE w:val="0"/>
              <w:autoSpaceDN w:val="0"/>
              <w:jc w:val="center"/>
              <w:rPr>
                <w:sz w:val="16"/>
                <w:szCs w:val="16"/>
              </w:rPr>
            </w:pPr>
            <w:r w:rsidRPr="006A4307">
              <w:rPr>
                <w:sz w:val="16"/>
                <w:szCs w:val="16"/>
              </w:rPr>
              <w:t>руб.</w:t>
            </w:r>
          </w:p>
        </w:tc>
        <w:tc>
          <w:tcPr>
            <w:tcW w:w="463" w:type="pct"/>
            <w:vAlign w:val="center"/>
          </w:tcPr>
          <w:p w:rsidR="006A4307" w:rsidRPr="006A4307" w:rsidRDefault="006A4307" w:rsidP="006A4307">
            <w:pPr>
              <w:autoSpaceDE w:val="0"/>
              <w:autoSpaceDN w:val="0"/>
              <w:jc w:val="center"/>
              <w:rPr>
                <w:sz w:val="16"/>
                <w:szCs w:val="16"/>
              </w:rPr>
            </w:pPr>
            <w:r w:rsidRPr="006A4307">
              <w:rPr>
                <w:sz w:val="16"/>
                <w:szCs w:val="16"/>
              </w:rPr>
              <w:t>руб.</w:t>
            </w:r>
          </w:p>
        </w:tc>
        <w:tc>
          <w:tcPr>
            <w:tcW w:w="259" w:type="pct"/>
          </w:tcPr>
          <w:p w:rsidR="006A4307" w:rsidRPr="006A4307" w:rsidRDefault="006A4307" w:rsidP="006A4307">
            <w:pPr>
              <w:autoSpaceDE w:val="0"/>
              <w:autoSpaceDN w:val="0"/>
              <w:jc w:val="center"/>
              <w:rPr>
                <w:sz w:val="16"/>
                <w:szCs w:val="16"/>
              </w:rPr>
            </w:pPr>
            <w:proofErr w:type="spellStart"/>
            <w:r w:rsidRPr="006A4307">
              <w:rPr>
                <w:sz w:val="16"/>
                <w:szCs w:val="16"/>
              </w:rPr>
              <w:t>кв.м</w:t>
            </w:r>
            <w:proofErr w:type="spellEnd"/>
            <w:r w:rsidRPr="006A4307">
              <w:rPr>
                <w:sz w:val="16"/>
                <w:szCs w:val="16"/>
              </w:rPr>
              <w:t>.</w:t>
            </w:r>
          </w:p>
        </w:tc>
        <w:tc>
          <w:tcPr>
            <w:tcW w:w="259" w:type="pct"/>
          </w:tcPr>
          <w:p w:rsidR="006A4307" w:rsidRPr="006A4307" w:rsidRDefault="006A4307" w:rsidP="006A4307">
            <w:pPr>
              <w:autoSpaceDE w:val="0"/>
              <w:autoSpaceDN w:val="0"/>
              <w:jc w:val="center"/>
              <w:rPr>
                <w:sz w:val="16"/>
                <w:szCs w:val="16"/>
              </w:rPr>
            </w:pPr>
            <w:r w:rsidRPr="006A4307">
              <w:rPr>
                <w:sz w:val="16"/>
                <w:szCs w:val="16"/>
              </w:rPr>
              <w:t>Стоимость (руб.)</w:t>
            </w:r>
          </w:p>
        </w:tc>
        <w:tc>
          <w:tcPr>
            <w:tcW w:w="259" w:type="pct"/>
          </w:tcPr>
          <w:p w:rsidR="006A4307" w:rsidRPr="006A4307" w:rsidRDefault="006A4307" w:rsidP="006A4307">
            <w:pPr>
              <w:autoSpaceDE w:val="0"/>
              <w:autoSpaceDN w:val="0"/>
              <w:jc w:val="center"/>
              <w:rPr>
                <w:sz w:val="16"/>
                <w:szCs w:val="16"/>
              </w:rPr>
            </w:pPr>
            <w:proofErr w:type="spellStart"/>
            <w:r w:rsidRPr="006A4307">
              <w:rPr>
                <w:sz w:val="16"/>
                <w:szCs w:val="16"/>
              </w:rPr>
              <w:t>кв.м</w:t>
            </w:r>
            <w:proofErr w:type="spellEnd"/>
            <w:r w:rsidRPr="006A4307">
              <w:rPr>
                <w:sz w:val="16"/>
                <w:szCs w:val="16"/>
              </w:rPr>
              <w:t>.</w:t>
            </w:r>
          </w:p>
        </w:tc>
        <w:tc>
          <w:tcPr>
            <w:tcW w:w="255" w:type="pct"/>
          </w:tcPr>
          <w:p w:rsidR="006A4307" w:rsidRPr="006A4307" w:rsidRDefault="006A4307" w:rsidP="006A4307">
            <w:pPr>
              <w:autoSpaceDE w:val="0"/>
              <w:autoSpaceDN w:val="0"/>
              <w:jc w:val="center"/>
              <w:rPr>
                <w:sz w:val="16"/>
                <w:szCs w:val="16"/>
              </w:rPr>
            </w:pPr>
            <w:r w:rsidRPr="006A4307">
              <w:rPr>
                <w:sz w:val="16"/>
                <w:szCs w:val="16"/>
              </w:rPr>
              <w:t>Стоимость (руб.)</w:t>
            </w:r>
          </w:p>
        </w:tc>
      </w:tr>
      <w:tr w:rsidR="006A4307" w:rsidRPr="006A4307" w:rsidTr="00A90B65">
        <w:tc>
          <w:tcPr>
            <w:tcW w:w="133" w:type="pct"/>
          </w:tcPr>
          <w:p w:rsidR="006A4307" w:rsidRPr="006A4307" w:rsidRDefault="006A4307" w:rsidP="006A4307">
            <w:pPr>
              <w:autoSpaceDE w:val="0"/>
              <w:autoSpaceDN w:val="0"/>
              <w:jc w:val="center"/>
              <w:rPr>
                <w:b/>
                <w:sz w:val="16"/>
                <w:szCs w:val="16"/>
              </w:rPr>
            </w:pPr>
            <w:r w:rsidRPr="006A4307">
              <w:rPr>
                <w:b/>
                <w:sz w:val="16"/>
                <w:szCs w:val="16"/>
              </w:rPr>
              <w:t>1</w:t>
            </w:r>
          </w:p>
        </w:tc>
        <w:tc>
          <w:tcPr>
            <w:tcW w:w="539" w:type="pct"/>
          </w:tcPr>
          <w:p w:rsidR="006A4307" w:rsidRPr="006A4307" w:rsidRDefault="006A4307" w:rsidP="006A4307">
            <w:pPr>
              <w:autoSpaceDE w:val="0"/>
              <w:autoSpaceDN w:val="0"/>
              <w:jc w:val="center"/>
              <w:rPr>
                <w:b/>
                <w:sz w:val="16"/>
                <w:szCs w:val="16"/>
              </w:rPr>
            </w:pPr>
            <w:r w:rsidRPr="006A4307">
              <w:rPr>
                <w:b/>
                <w:sz w:val="16"/>
                <w:szCs w:val="16"/>
              </w:rPr>
              <w:t>2</w:t>
            </w:r>
          </w:p>
        </w:tc>
        <w:tc>
          <w:tcPr>
            <w:tcW w:w="553" w:type="pct"/>
          </w:tcPr>
          <w:p w:rsidR="006A4307" w:rsidRPr="006A4307" w:rsidRDefault="006A4307" w:rsidP="006A4307">
            <w:pPr>
              <w:autoSpaceDE w:val="0"/>
              <w:autoSpaceDN w:val="0"/>
              <w:jc w:val="center"/>
              <w:rPr>
                <w:b/>
                <w:sz w:val="16"/>
                <w:szCs w:val="16"/>
              </w:rPr>
            </w:pPr>
            <w:r w:rsidRPr="006A4307">
              <w:rPr>
                <w:b/>
                <w:sz w:val="16"/>
                <w:szCs w:val="16"/>
              </w:rPr>
              <w:t>3</w:t>
            </w:r>
          </w:p>
        </w:tc>
        <w:tc>
          <w:tcPr>
            <w:tcW w:w="259" w:type="pct"/>
          </w:tcPr>
          <w:p w:rsidR="006A4307" w:rsidRPr="006A4307" w:rsidRDefault="006A4307" w:rsidP="006A4307">
            <w:pPr>
              <w:autoSpaceDE w:val="0"/>
              <w:autoSpaceDN w:val="0"/>
              <w:jc w:val="center"/>
              <w:rPr>
                <w:b/>
                <w:sz w:val="16"/>
                <w:szCs w:val="16"/>
              </w:rPr>
            </w:pPr>
            <w:r w:rsidRPr="006A4307">
              <w:rPr>
                <w:b/>
                <w:sz w:val="16"/>
                <w:szCs w:val="16"/>
              </w:rPr>
              <w:t>4</w:t>
            </w:r>
          </w:p>
        </w:tc>
        <w:tc>
          <w:tcPr>
            <w:tcW w:w="568" w:type="pct"/>
          </w:tcPr>
          <w:p w:rsidR="006A4307" w:rsidRPr="006A4307" w:rsidRDefault="006A4307" w:rsidP="006A4307">
            <w:pPr>
              <w:autoSpaceDE w:val="0"/>
              <w:autoSpaceDN w:val="0"/>
              <w:jc w:val="center"/>
              <w:rPr>
                <w:b/>
                <w:sz w:val="16"/>
                <w:szCs w:val="16"/>
              </w:rPr>
            </w:pPr>
            <w:r w:rsidRPr="006A4307">
              <w:rPr>
                <w:b/>
                <w:sz w:val="16"/>
                <w:szCs w:val="16"/>
              </w:rPr>
              <w:t>5</w:t>
            </w:r>
          </w:p>
        </w:tc>
        <w:tc>
          <w:tcPr>
            <w:tcW w:w="509" w:type="pct"/>
          </w:tcPr>
          <w:p w:rsidR="006A4307" w:rsidRPr="006A4307" w:rsidRDefault="006A4307" w:rsidP="006A4307">
            <w:pPr>
              <w:autoSpaceDE w:val="0"/>
              <w:autoSpaceDN w:val="0"/>
              <w:jc w:val="center"/>
              <w:rPr>
                <w:b/>
                <w:sz w:val="16"/>
                <w:szCs w:val="16"/>
              </w:rPr>
            </w:pPr>
            <w:r w:rsidRPr="006A4307">
              <w:rPr>
                <w:b/>
                <w:sz w:val="16"/>
                <w:szCs w:val="16"/>
              </w:rPr>
              <w:t>6</w:t>
            </w:r>
          </w:p>
        </w:tc>
        <w:tc>
          <w:tcPr>
            <w:tcW w:w="464" w:type="pct"/>
          </w:tcPr>
          <w:p w:rsidR="006A4307" w:rsidRPr="006A4307" w:rsidRDefault="006A4307" w:rsidP="006A4307">
            <w:pPr>
              <w:autoSpaceDE w:val="0"/>
              <w:autoSpaceDN w:val="0"/>
              <w:jc w:val="center"/>
              <w:rPr>
                <w:b/>
                <w:sz w:val="16"/>
                <w:szCs w:val="16"/>
              </w:rPr>
            </w:pPr>
            <w:r w:rsidRPr="006A4307">
              <w:rPr>
                <w:b/>
                <w:sz w:val="16"/>
                <w:szCs w:val="16"/>
              </w:rPr>
              <w:t>7</w:t>
            </w:r>
          </w:p>
        </w:tc>
        <w:tc>
          <w:tcPr>
            <w:tcW w:w="480" w:type="pct"/>
          </w:tcPr>
          <w:p w:rsidR="006A4307" w:rsidRPr="006A4307" w:rsidRDefault="006A4307" w:rsidP="006A4307">
            <w:pPr>
              <w:autoSpaceDE w:val="0"/>
              <w:autoSpaceDN w:val="0"/>
              <w:jc w:val="center"/>
              <w:rPr>
                <w:b/>
                <w:sz w:val="16"/>
                <w:szCs w:val="16"/>
              </w:rPr>
            </w:pPr>
            <w:r w:rsidRPr="006A4307">
              <w:rPr>
                <w:b/>
                <w:sz w:val="16"/>
                <w:szCs w:val="16"/>
              </w:rPr>
              <w:t>8</w:t>
            </w:r>
          </w:p>
        </w:tc>
        <w:tc>
          <w:tcPr>
            <w:tcW w:w="463" w:type="pct"/>
          </w:tcPr>
          <w:p w:rsidR="006A4307" w:rsidRPr="006A4307" w:rsidRDefault="006A4307" w:rsidP="006A4307">
            <w:pPr>
              <w:autoSpaceDE w:val="0"/>
              <w:autoSpaceDN w:val="0"/>
              <w:jc w:val="center"/>
              <w:rPr>
                <w:b/>
                <w:sz w:val="16"/>
                <w:szCs w:val="16"/>
              </w:rPr>
            </w:pPr>
            <w:r w:rsidRPr="006A4307">
              <w:rPr>
                <w:b/>
                <w:sz w:val="16"/>
                <w:szCs w:val="16"/>
              </w:rPr>
              <w:t>9</w:t>
            </w:r>
          </w:p>
        </w:tc>
        <w:tc>
          <w:tcPr>
            <w:tcW w:w="259" w:type="pct"/>
          </w:tcPr>
          <w:p w:rsidR="006A4307" w:rsidRPr="006A4307" w:rsidRDefault="006A4307" w:rsidP="006A4307">
            <w:pPr>
              <w:autoSpaceDE w:val="0"/>
              <w:autoSpaceDN w:val="0"/>
              <w:jc w:val="center"/>
              <w:rPr>
                <w:b/>
                <w:sz w:val="16"/>
                <w:szCs w:val="16"/>
              </w:rPr>
            </w:pPr>
            <w:r w:rsidRPr="006A4307">
              <w:rPr>
                <w:b/>
                <w:sz w:val="16"/>
                <w:szCs w:val="16"/>
              </w:rPr>
              <w:t>10</w:t>
            </w:r>
          </w:p>
        </w:tc>
        <w:tc>
          <w:tcPr>
            <w:tcW w:w="259" w:type="pct"/>
          </w:tcPr>
          <w:p w:rsidR="006A4307" w:rsidRPr="006A4307" w:rsidRDefault="006A4307" w:rsidP="006A4307">
            <w:pPr>
              <w:autoSpaceDE w:val="0"/>
              <w:autoSpaceDN w:val="0"/>
              <w:jc w:val="center"/>
              <w:rPr>
                <w:b/>
                <w:sz w:val="16"/>
                <w:szCs w:val="16"/>
              </w:rPr>
            </w:pPr>
            <w:r w:rsidRPr="006A4307">
              <w:rPr>
                <w:b/>
                <w:sz w:val="16"/>
                <w:szCs w:val="16"/>
              </w:rPr>
              <w:t>11</w:t>
            </w:r>
          </w:p>
        </w:tc>
        <w:tc>
          <w:tcPr>
            <w:tcW w:w="259" w:type="pct"/>
          </w:tcPr>
          <w:p w:rsidR="006A4307" w:rsidRPr="006A4307" w:rsidRDefault="006A4307" w:rsidP="006A4307">
            <w:pPr>
              <w:autoSpaceDE w:val="0"/>
              <w:autoSpaceDN w:val="0"/>
              <w:jc w:val="center"/>
              <w:rPr>
                <w:b/>
                <w:sz w:val="16"/>
                <w:szCs w:val="16"/>
              </w:rPr>
            </w:pPr>
            <w:r w:rsidRPr="006A4307">
              <w:rPr>
                <w:b/>
                <w:sz w:val="16"/>
                <w:szCs w:val="16"/>
              </w:rPr>
              <w:t>12</w:t>
            </w:r>
          </w:p>
        </w:tc>
        <w:tc>
          <w:tcPr>
            <w:tcW w:w="255" w:type="pct"/>
          </w:tcPr>
          <w:p w:rsidR="006A4307" w:rsidRPr="006A4307" w:rsidRDefault="006A4307" w:rsidP="006A4307">
            <w:pPr>
              <w:autoSpaceDE w:val="0"/>
              <w:autoSpaceDN w:val="0"/>
              <w:jc w:val="center"/>
              <w:rPr>
                <w:b/>
                <w:sz w:val="16"/>
                <w:szCs w:val="16"/>
              </w:rPr>
            </w:pPr>
            <w:r w:rsidRPr="006A4307">
              <w:rPr>
                <w:b/>
                <w:sz w:val="16"/>
                <w:szCs w:val="16"/>
              </w:rPr>
              <w:t>13</w:t>
            </w:r>
          </w:p>
        </w:tc>
      </w:tr>
      <w:tr w:rsidR="006A4307" w:rsidRPr="006A4307" w:rsidTr="00A90B65">
        <w:tc>
          <w:tcPr>
            <w:tcW w:w="672" w:type="pct"/>
            <w:gridSpan w:val="2"/>
          </w:tcPr>
          <w:p w:rsidR="006A4307" w:rsidRPr="006A4307" w:rsidRDefault="006A4307" w:rsidP="006A4307">
            <w:pPr>
              <w:autoSpaceDE w:val="0"/>
              <w:autoSpaceDN w:val="0"/>
              <w:rPr>
                <w:sz w:val="16"/>
                <w:szCs w:val="16"/>
              </w:rPr>
            </w:pPr>
            <w:r w:rsidRPr="006A4307">
              <w:rPr>
                <w:sz w:val="16"/>
                <w:szCs w:val="16"/>
              </w:rPr>
              <w:t xml:space="preserve">Итого по </w:t>
            </w:r>
            <w:proofErr w:type="spellStart"/>
            <w:r w:rsidRPr="006A4307">
              <w:rPr>
                <w:sz w:val="16"/>
                <w:szCs w:val="16"/>
              </w:rPr>
              <w:t>Бессоновскому</w:t>
            </w:r>
            <w:proofErr w:type="spellEnd"/>
            <w:r w:rsidRPr="006A4307">
              <w:rPr>
                <w:sz w:val="16"/>
                <w:szCs w:val="16"/>
              </w:rPr>
              <w:t xml:space="preserve"> сельсовету:</w:t>
            </w:r>
          </w:p>
        </w:tc>
        <w:tc>
          <w:tcPr>
            <w:tcW w:w="553" w:type="pct"/>
          </w:tcPr>
          <w:p w:rsidR="006A4307" w:rsidRPr="006A4307" w:rsidRDefault="006A4307" w:rsidP="006A4307">
            <w:pPr>
              <w:autoSpaceDE w:val="0"/>
              <w:autoSpaceDN w:val="0"/>
              <w:jc w:val="center"/>
              <w:rPr>
                <w:sz w:val="16"/>
                <w:szCs w:val="16"/>
              </w:rPr>
            </w:pPr>
            <w:r w:rsidRPr="006A4307">
              <w:rPr>
                <w:sz w:val="16"/>
                <w:szCs w:val="16"/>
              </w:rPr>
              <w:t>8 746 817,00</w:t>
            </w:r>
          </w:p>
        </w:tc>
        <w:tc>
          <w:tcPr>
            <w:tcW w:w="259" w:type="pct"/>
          </w:tcPr>
          <w:p w:rsidR="006A4307" w:rsidRPr="006A4307" w:rsidRDefault="006A4307" w:rsidP="006A4307">
            <w:pPr>
              <w:autoSpaceDE w:val="0"/>
              <w:autoSpaceDN w:val="0"/>
              <w:jc w:val="center"/>
              <w:rPr>
                <w:sz w:val="16"/>
                <w:szCs w:val="16"/>
              </w:rPr>
            </w:pPr>
            <w:r w:rsidRPr="006A4307">
              <w:rPr>
                <w:sz w:val="16"/>
                <w:szCs w:val="16"/>
              </w:rPr>
              <w:t>0,00</w:t>
            </w:r>
          </w:p>
        </w:tc>
        <w:tc>
          <w:tcPr>
            <w:tcW w:w="568" w:type="pct"/>
          </w:tcPr>
          <w:p w:rsidR="006A4307" w:rsidRPr="006A4307" w:rsidRDefault="006A4307" w:rsidP="006A4307">
            <w:pPr>
              <w:widowControl/>
              <w:jc w:val="center"/>
              <w:rPr>
                <w:sz w:val="16"/>
                <w:szCs w:val="16"/>
              </w:rPr>
            </w:pPr>
            <w:r w:rsidRPr="006A4307">
              <w:rPr>
                <w:sz w:val="16"/>
                <w:szCs w:val="16"/>
              </w:rPr>
              <w:t>0,00</w:t>
            </w:r>
          </w:p>
        </w:tc>
        <w:tc>
          <w:tcPr>
            <w:tcW w:w="509" w:type="pct"/>
          </w:tcPr>
          <w:p w:rsidR="006A4307" w:rsidRPr="006A4307" w:rsidRDefault="006A4307" w:rsidP="006A4307">
            <w:pPr>
              <w:widowControl/>
              <w:jc w:val="center"/>
              <w:rPr>
                <w:sz w:val="16"/>
                <w:szCs w:val="16"/>
              </w:rPr>
            </w:pPr>
            <w:r w:rsidRPr="006A4307">
              <w:rPr>
                <w:sz w:val="16"/>
                <w:szCs w:val="16"/>
              </w:rPr>
              <w:t>0,00</w:t>
            </w:r>
          </w:p>
        </w:tc>
        <w:tc>
          <w:tcPr>
            <w:tcW w:w="464" w:type="pct"/>
          </w:tcPr>
          <w:p w:rsidR="006A4307" w:rsidRPr="006A4307" w:rsidRDefault="006A4307" w:rsidP="006A4307">
            <w:pPr>
              <w:widowControl/>
              <w:jc w:val="center"/>
              <w:rPr>
                <w:sz w:val="16"/>
                <w:szCs w:val="16"/>
              </w:rPr>
            </w:pPr>
            <w:r w:rsidRPr="006A4307">
              <w:rPr>
                <w:sz w:val="16"/>
                <w:szCs w:val="16"/>
              </w:rPr>
              <w:t>0,00</w:t>
            </w:r>
          </w:p>
        </w:tc>
        <w:tc>
          <w:tcPr>
            <w:tcW w:w="480" w:type="pct"/>
          </w:tcPr>
          <w:p w:rsidR="006A4307" w:rsidRPr="006A4307" w:rsidRDefault="006A4307" w:rsidP="006A4307">
            <w:pPr>
              <w:widowControl/>
              <w:jc w:val="center"/>
              <w:rPr>
                <w:sz w:val="16"/>
                <w:szCs w:val="16"/>
              </w:rPr>
            </w:pPr>
            <w:r w:rsidRPr="006A4307">
              <w:rPr>
                <w:sz w:val="16"/>
                <w:szCs w:val="16"/>
              </w:rPr>
              <w:t>0,00</w:t>
            </w:r>
          </w:p>
        </w:tc>
        <w:tc>
          <w:tcPr>
            <w:tcW w:w="463" w:type="pct"/>
          </w:tcPr>
          <w:p w:rsidR="006A4307" w:rsidRPr="006A4307" w:rsidRDefault="006A4307" w:rsidP="006A4307">
            <w:pPr>
              <w:widowControl/>
              <w:jc w:val="center"/>
              <w:rPr>
                <w:sz w:val="16"/>
                <w:szCs w:val="16"/>
              </w:rPr>
            </w:pPr>
            <w:r w:rsidRPr="006A4307">
              <w:rPr>
                <w:sz w:val="16"/>
                <w:szCs w:val="16"/>
              </w:rPr>
              <w:t>0,00</w:t>
            </w:r>
          </w:p>
        </w:tc>
        <w:tc>
          <w:tcPr>
            <w:tcW w:w="259" w:type="pct"/>
          </w:tcPr>
          <w:p w:rsidR="006A4307" w:rsidRPr="006A4307" w:rsidRDefault="006A4307" w:rsidP="006A4307">
            <w:pPr>
              <w:widowControl/>
              <w:jc w:val="center"/>
              <w:rPr>
                <w:sz w:val="16"/>
                <w:szCs w:val="16"/>
              </w:rPr>
            </w:pPr>
          </w:p>
        </w:tc>
        <w:tc>
          <w:tcPr>
            <w:tcW w:w="259" w:type="pct"/>
          </w:tcPr>
          <w:p w:rsidR="006A4307" w:rsidRPr="006A4307" w:rsidRDefault="006A4307" w:rsidP="006A4307">
            <w:pPr>
              <w:widowControl/>
              <w:jc w:val="center"/>
              <w:rPr>
                <w:sz w:val="16"/>
                <w:szCs w:val="16"/>
              </w:rPr>
            </w:pPr>
          </w:p>
        </w:tc>
        <w:tc>
          <w:tcPr>
            <w:tcW w:w="259" w:type="pct"/>
          </w:tcPr>
          <w:p w:rsidR="006A4307" w:rsidRPr="006A4307" w:rsidRDefault="006A4307" w:rsidP="006A4307">
            <w:pPr>
              <w:widowControl/>
              <w:jc w:val="center"/>
              <w:rPr>
                <w:sz w:val="16"/>
                <w:szCs w:val="16"/>
              </w:rPr>
            </w:pPr>
          </w:p>
        </w:tc>
        <w:tc>
          <w:tcPr>
            <w:tcW w:w="255" w:type="pct"/>
          </w:tcPr>
          <w:p w:rsidR="006A4307" w:rsidRPr="006A4307" w:rsidRDefault="006A4307" w:rsidP="006A4307">
            <w:pPr>
              <w:widowControl/>
              <w:jc w:val="center"/>
              <w:rPr>
                <w:sz w:val="16"/>
                <w:szCs w:val="16"/>
              </w:rPr>
            </w:pPr>
          </w:p>
        </w:tc>
      </w:tr>
      <w:tr w:rsidR="006A4307" w:rsidRPr="006A4307" w:rsidTr="00A90B65">
        <w:tc>
          <w:tcPr>
            <w:tcW w:w="3968" w:type="pct"/>
            <w:gridSpan w:val="9"/>
          </w:tcPr>
          <w:p w:rsidR="006A4307" w:rsidRPr="006A4307" w:rsidRDefault="006A4307" w:rsidP="006A4307">
            <w:pPr>
              <w:autoSpaceDE w:val="0"/>
              <w:autoSpaceDN w:val="0"/>
              <w:jc w:val="center"/>
              <w:outlineLvl w:val="2"/>
              <w:rPr>
                <w:sz w:val="16"/>
                <w:szCs w:val="16"/>
              </w:rPr>
            </w:pPr>
            <w:r w:rsidRPr="006A4307">
              <w:rPr>
                <w:sz w:val="16"/>
                <w:szCs w:val="16"/>
              </w:rPr>
              <w:t>2022 год</w:t>
            </w:r>
          </w:p>
        </w:tc>
        <w:tc>
          <w:tcPr>
            <w:tcW w:w="259" w:type="pct"/>
          </w:tcPr>
          <w:p w:rsidR="006A4307" w:rsidRPr="006A4307" w:rsidRDefault="006A4307" w:rsidP="006A4307">
            <w:pPr>
              <w:autoSpaceDE w:val="0"/>
              <w:autoSpaceDN w:val="0"/>
              <w:jc w:val="center"/>
              <w:outlineLvl w:val="2"/>
              <w:rPr>
                <w:sz w:val="16"/>
                <w:szCs w:val="16"/>
              </w:rPr>
            </w:pPr>
          </w:p>
        </w:tc>
        <w:tc>
          <w:tcPr>
            <w:tcW w:w="259" w:type="pct"/>
          </w:tcPr>
          <w:p w:rsidR="006A4307" w:rsidRPr="006A4307" w:rsidRDefault="006A4307" w:rsidP="006A4307">
            <w:pPr>
              <w:autoSpaceDE w:val="0"/>
              <w:autoSpaceDN w:val="0"/>
              <w:jc w:val="center"/>
              <w:outlineLvl w:val="2"/>
              <w:rPr>
                <w:sz w:val="16"/>
                <w:szCs w:val="16"/>
              </w:rPr>
            </w:pPr>
          </w:p>
        </w:tc>
        <w:tc>
          <w:tcPr>
            <w:tcW w:w="259" w:type="pct"/>
          </w:tcPr>
          <w:p w:rsidR="006A4307" w:rsidRPr="006A4307" w:rsidRDefault="006A4307" w:rsidP="006A4307">
            <w:pPr>
              <w:autoSpaceDE w:val="0"/>
              <w:autoSpaceDN w:val="0"/>
              <w:jc w:val="center"/>
              <w:outlineLvl w:val="2"/>
              <w:rPr>
                <w:sz w:val="16"/>
                <w:szCs w:val="16"/>
              </w:rPr>
            </w:pPr>
          </w:p>
        </w:tc>
        <w:tc>
          <w:tcPr>
            <w:tcW w:w="255" w:type="pct"/>
          </w:tcPr>
          <w:p w:rsidR="006A4307" w:rsidRPr="006A4307" w:rsidRDefault="006A4307" w:rsidP="006A4307">
            <w:pPr>
              <w:autoSpaceDE w:val="0"/>
              <w:autoSpaceDN w:val="0"/>
              <w:jc w:val="center"/>
              <w:outlineLvl w:val="2"/>
              <w:rPr>
                <w:sz w:val="16"/>
                <w:szCs w:val="16"/>
              </w:rPr>
            </w:pPr>
          </w:p>
        </w:tc>
      </w:tr>
      <w:tr w:rsidR="006A4307" w:rsidRPr="006A4307" w:rsidTr="00A90B65">
        <w:tc>
          <w:tcPr>
            <w:tcW w:w="672" w:type="pct"/>
            <w:gridSpan w:val="2"/>
          </w:tcPr>
          <w:p w:rsidR="006A4307" w:rsidRPr="006A4307" w:rsidRDefault="006A4307" w:rsidP="006A4307">
            <w:pPr>
              <w:autoSpaceDE w:val="0"/>
              <w:autoSpaceDN w:val="0"/>
              <w:rPr>
                <w:sz w:val="16"/>
                <w:szCs w:val="16"/>
              </w:rPr>
            </w:pPr>
            <w:r w:rsidRPr="006A4307">
              <w:rPr>
                <w:sz w:val="16"/>
                <w:szCs w:val="16"/>
              </w:rPr>
              <w:t>Итого на 2022 год:</w:t>
            </w:r>
          </w:p>
        </w:tc>
        <w:tc>
          <w:tcPr>
            <w:tcW w:w="553" w:type="pct"/>
          </w:tcPr>
          <w:p w:rsidR="006A4307" w:rsidRPr="006A4307" w:rsidRDefault="006A4307" w:rsidP="006A4307">
            <w:pPr>
              <w:widowControl/>
              <w:jc w:val="center"/>
              <w:rPr>
                <w:sz w:val="16"/>
                <w:szCs w:val="16"/>
              </w:rPr>
            </w:pPr>
            <w:r w:rsidRPr="006A4307">
              <w:rPr>
                <w:sz w:val="16"/>
                <w:szCs w:val="16"/>
              </w:rPr>
              <w:t>8 746 817,00</w:t>
            </w:r>
          </w:p>
        </w:tc>
        <w:tc>
          <w:tcPr>
            <w:tcW w:w="259" w:type="pct"/>
          </w:tcPr>
          <w:p w:rsidR="006A4307" w:rsidRPr="006A4307" w:rsidRDefault="006A4307" w:rsidP="006A4307">
            <w:pPr>
              <w:widowControl/>
              <w:jc w:val="center"/>
              <w:rPr>
                <w:sz w:val="16"/>
                <w:szCs w:val="16"/>
              </w:rPr>
            </w:pPr>
            <w:r w:rsidRPr="006A4307">
              <w:rPr>
                <w:sz w:val="16"/>
                <w:szCs w:val="16"/>
              </w:rPr>
              <w:t>0,00</w:t>
            </w:r>
          </w:p>
        </w:tc>
        <w:tc>
          <w:tcPr>
            <w:tcW w:w="568" w:type="pct"/>
          </w:tcPr>
          <w:p w:rsidR="006A4307" w:rsidRPr="006A4307" w:rsidRDefault="006A4307" w:rsidP="006A4307">
            <w:pPr>
              <w:widowControl/>
              <w:jc w:val="center"/>
              <w:rPr>
                <w:sz w:val="16"/>
                <w:szCs w:val="16"/>
              </w:rPr>
            </w:pPr>
            <w:r w:rsidRPr="006A4307">
              <w:rPr>
                <w:sz w:val="16"/>
                <w:szCs w:val="16"/>
              </w:rPr>
              <w:t>0,00</w:t>
            </w:r>
          </w:p>
        </w:tc>
        <w:tc>
          <w:tcPr>
            <w:tcW w:w="509" w:type="pct"/>
          </w:tcPr>
          <w:p w:rsidR="006A4307" w:rsidRPr="006A4307" w:rsidRDefault="006A4307" w:rsidP="006A4307">
            <w:pPr>
              <w:widowControl/>
              <w:jc w:val="center"/>
              <w:rPr>
                <w:sz w:val="16"/>
                <w:szCs w:val="16"/>
              </w:rPr>
            </w:pPr>
            <w:r w:rsidRPr="006A4307">
              <w:rPr>
                <w:sz w:val="16"/>
                <w:szCs w:val="16"/>
              </w:rPr>
              <w:t>0,00</w:t>
            </w:r>
          </w:p>
        </w:tc>
        <w:tc>
          <w:tcPr>
            <w:tcW w:w="464" w:type="pct"/>
          </w:tcPr>
          <w:p w:rsidR="006A4307" w:rsidRPr="006A4307" w:rsidRDefault="006A4307" w:rsidP="006A4307">
            <w:pPr>
              <w:widowControl/>
              <w:jc w:val="center"/>
              <w:rPr>
                <w:sz w:val="16"/>
                <w:szCs w:val="16"/>
              </w:rPr>
            </w:pPr>
            <w:r w:rsidRPr="006A4307">
              <w:rPr>
                <w:sz w:val="16"/>
                <w:szCs w:val="16"/>
              </w:rPr>
              <w:t>0,00</w:t>
            </w:r>
          </w:p>
        </w:tc>
        <w:tc>
          <w:tcPr>
            <w:tcW w:w="480" w:type="pct"/>
          </w:tcPr>
          <w:p w:rsidR="006A4307" w:rsidRPr="006A4307" w:rsidRDefault="006A4307" w:rsidP="006A4307">
            <w:pPr>
              <w:widowControl/>
              <w:jc w:val="center"/>
              <w:rPr>
                <w:sz w:val="16"/>
                <w:szCs w:val="16"/>
              </w:rPr>
            </w:pPr>
            <w:r w:rsidRPr="006A4307">
              <w:rPr>
                <w:sz w:val="16"/>
                <w:szCs w:val="16"/>
              </w:rPr>
              <w:t>0,00</w:t>
            </w:r>
          </w:p>
        </w:tc>
        <w:tc>
          <w:tcPr>
            <w:tcW w:w="463" w:type="pct"/>
          </w:tcPr>
          <w:p w:rsidR="006A4307" w:rsidRPr="006A4307" w:rsidRDefault="006A4307" w:rsidP="006A4307">
            <w:pPr>
              <w:widowControl/>
              <w:jc w:val="center"/>
              <w:rPr>
                <w:sz w:val="16"/>
                <w:szCs w:val="16"/>
              </w:rPr>
            </w:pPr>
            <w:r w:rsidRPr="006A4307">
              <w:rPr>
                <w:sz w:val="16"/>
                <w:szCs w:val="16"/>
              </w:rPr>
              <w:t>0,00</w:t>
            </w:r>
          </w:p>
        </w:tc>
        <w:tc>
          <w:tcPr>
            <w:tcW w:w="259" w:type="pct"/>
          </w:tcPr>
          <w:p w:rsidR="006A4307" w:rsidRPr="006A4307" w:rsidRDefault="006A4307" w:rsidP="006A4307">
            <w:pPr>
              <w:widowControl/>
              <w:jc w:val="center"/>
              <w:rPr>
                <w:sz w:val="16"/>
                <w:szCs w:val="16"/>
              </w:rPr>
            </w:pPr>
          </w:p>
        </w:tc>
        <w:tc>
          <w:tcPr>
            <w:tcW w:w="259" w:type="pct"/>
          </w:tcPr>
          <w:p w:rsidR="006A4307" w:rsidRPr="006A4307" w:rsidRDefault="006A4307" w:rsidP="006A4307">
            <w:pPr>
              <w:widowControl/>
              <w:jc w:val="center"/>
              <w:rPr>
                <w:sz w:val="16"/>
                <w:szCs w:val="16"/>
              </w:rPr>
            </w:pPr>
          </w:p>
        </w:tc>
        <w:tc>
          <w:tcPr>
            <w:tcW w:w="259" w:type="pct"/>
          </w:tcPr>
          <w:p w:rsidR="006A4307" w:rsidRPr="006A4307" w:rsidRDefault="006A4307" w:rsidP="006A4307">
            <w:pPr>
              <w:widowControl/>
              <w:jc w:val="center"/>
              <w:rPr>
                <w:sz w:val="16"/>
                <w:szCs w:val="16"/>
              </w:rPr>
            </w:pPr>
          </w:p>
        </w:tc>
        <w:tc>
          <w:tcPr>
            <w:tcW w:w="255" w:type="pct"/>
          </w:tcPr>
          <w:p w:rsidR="006A4307" w:rsidRPr="006A4307" w:rsidRDefault="006A4307" w:rsidP="006A4307">
            <w:pPr>
              <w:widowControl/>
              <w:jc w:val="center"/>
              <w:rPr>
                <w:sz w:val="16"/>
                <w:szCs w:val="16"/>
              </w:rPr>
            </w:pPr>
          </w:p>
        </w:tc>
      </w:tr>
      <w:tr w:rsidR="006A4307" w:rsidRPr="006A4307" w:rsidTr="00A90B65">
        <w:tc>
          <w:tcPr>
            <w:tcW w:w="133" w:type="pct"/>
          </w:tcPr>
          <w:p w:rsidR="006A4307" w:rsidRPr="006A4307" w:rsidRDefault="006A4307" w:rsidP="006A4307">
            <w:pPr>
              <w:autoSpaceDE w:val="0"/>
              <w:autoSpaceDN w:val="0"/>
              <w:jc w:val="center"/>
              <w:rPr>
                <w:sz w:val="16"/>
                <w:szCs w:val="16"/>
              </w:rPr>
            </w:pPr>
            <w:r w:rsidRPr="006A4307">
              <w:rPr>
                <w:sz w:val="16"/>
                <w:szCs w:val="16"/>
              </w:rPr>
              <w:t>1</w:t>
            </w:r>
          </w:p>
        </w:tc>
        <w:tc>
          <w:tcPr>
            <w:tcW w:w="539" w:type="pct"/>
          </w:tcPr>
          <w:p w:rsidR="006A4307" w:rsidRPr="006A4307" w:rsidRDefault="006A4307" w:rsidP="006A4307">
            <w:pPr>
              <w:autoSpaceDE w:val="0"/>
              <w:autoSpaceDN w:val="0"/>
              <w:rPr>
                <w:sz w:val="16"/>
                <w:szCs w:val="16"/>
              </w:rPr>
            </w:pPr>
            <w:r w:rsidRPr="006A4307">
              <w:rPr>
                <w:sz w:val="16"/>
                <w:szCs w:val="16"/>
              </w:rPr>
              <w:t>с. Бессоновка, ул. Пристанционная, д. 14</w:t>
            </w:r>
          </w:p>
        </w:tc>
        <w:tc>
          <w:tcPr>
            <w:tcW w:w="553" w:type="pct"/>
          </w:tcPr>
          <w:p w:rsidR="006A4307" w:rsidRPr="006A4307" w:rsidRDefault="006A4307" w:rsidP="006A4307">
            <w:pPr>
              <w:autoSpaceDE w:val="0"/>
              <w:autoSpaceDN w:val="0"/>
              <w:jc w:val="center"/>
              <w:rPr>
                <w:sz w:val="16"/>
                <w:szCs w:val="16"/>
              </w:rPr>
            </w:pPr>
            <w:r w:rsidRPr="006A4307">
              <w:rPr>
                <w:sz w:val="16"/>
                <w:szCs w:val="16"/>
              </w:rPr>
              <w:t>3 066 287,00</w:t>
            </w:r>
          </w:p>
        </w:tc>
        <w:tc>
          <w:tcPr>
            <w:tcW w:w="259" w:type="pct"/>
          </w:tcPr>
          <w:p w:rsidR="006A4307" w:rsidRPr="006A4307" w:rsidRDefault="006A4307" w:rsidP="006A4307">
            <w:pPr>
              <w:autoSpaceDE w:val="0"/>
              <w:autoSpaceDN w:val="0"/>
              <w:jc w:val="center"/>
              <w:rPr>
                <w:sz w:val="16"/>
                <w:szCs w:val="16"/>
              </w:rPr>
            </w:pPr>
            <w:r w:rsidRPr="006A4307">
              <w:rPr>
                <w:sz w:val="16"/>
                <w:szCs w:val="16"/>
              </w:rPr>
              <w:t>0,00</w:t>
            </w:r>
          </w:p>
        </w:tc>
        <w:tc>
          <w:tcPr>
            <w:tcW w:w="568" w:type="pct"/>
          </w:tcPr>
          <w:p w:rsidR="006A4307" w:rsidRPr="006A4307" w:rsidRDefault="006A4307" w:rsidP="006A4307">
            <w:pPr>
              <w:autoSpaceDE w:val="0"/>
              <w:autoSpaceDN w:val="0"/>
              <w:jc w:val="center"/>
              <w:rPr>
                <w:sz w:val="16"/>
                <w:szCs w:val="16"/>
              </w:rPr>
            </w:pPr>
            <w:r w:rsidRPr="006A4307">
              <w:rPr>
                <w:sz w:val="16"/>
                <w:szCs w:val="16"/>
              </w:rPr>
              <w:t>0,00</w:t>
            </w:r>
          </w:p>
        </w:tc>
        <w:tc>
          <w:tcPr>
            <w:tcW w:w="509" w:type="pct"/>
          </w:tcPr>
          <w:p w:rsidR="006A4307" w:rsidRPr="006A4307" w:rsidRDefault="006A4307" w:rsidP="006A4307">
            <w:pPr>
              <w:autoSpaceDE w:val="0"/>
              <w:autoSpaceDN w:val="0"/>
              <w:jc w:val="center"/>
              <w:rPr>
                <w:sz w:val="16"/>
                <w:szCs w:val="16"/>
              </w:rPr>
            </w:pPr>
            <w:r w:rsidRPr="006A4307">
              <w:rPr>
                <w:sz w:val="16"/>
                <w:szCs w:val="16"/>
              </w:rPr>
              <w:t>0,00</w:t>
            </w:r>
          </w:p>
        </w:tc>
        <w:tc>
          <w:tcPr>
            <w:tcW w:w="464" w:type="pct"/>
          </w:tcPr>
          <w:p w:rsidR="006A4307" w:rsidRPr="006A4307" w:rsidRDefault="006A4307" w:rsidP="006A4307">
            <w:pPr>
              <w:autoSpaceDE w:val="0"/>
              <w:autoSpaceDN w:val="0"/>
              <w:jc w:val="center"/>
              <w:rPr>
                <w:sz w:val="16"/>
                <w:szCs w:val="16"/>
              </w:rPr>
            </w:pPr>
            <w:r w:rsidRPr="006A4307">
              <w:rPr>
                <w:sz w:val="16"/>
                <w:szCs w:val="16"/>
              </w:rPr>
              <w:t>0,00</w:t>
            </w:r>
          </w:p>
        </w:tc>
        <w:tc>
          <w:tcPr>
            <w:tcW w:w="480" w:type="pct"/>
          </w:tcPr>
          <w:p w:rsidR="006A4307" w:rsidRPr="006A4307" w:rsidRDefault="006A4307" w:rsidP="006A4307">
            <w:pPr>
              <w:autoSpaceDE w:val="0"/>
              <w:autoSpaceDN w:val="0"/>
              <w:jc w:val="center"/>
              <w:rPr>
                <w:sz w:val="16"/>
                <w:szCs w:val="16"/>
              </w:rPr>
            </w:pPr>
            <w:r w:rsidRPr="006A4307">
              <w:rPr>
                <w:sz w:val="16"/>
                <w:szCs w:val="16"/>
              </w:rPr>
              <w:t>0,00</w:t>
            </w:r>
          </w:p>
        </w:tc>
        <w:tc>
          <w:tcPr>
            <w:tcW w:w="463" w:type="pct"/>
          </w:tcPr>
          <w:p w:rsidR="006A4307" w:rsidRPr="006A4307" w:rsidRDefault="006A4307" w:rsidP="006A4307">
            <w:pPr>
              <w:autoSpaceDE w:val="0"/>
              <w:autoSpaceDN w:val="0"/>
              <w:jc w:val="center"/>
              <w:rPr>
                <w:sz w:val="16"/>
                <w:szCs w:val="16"/>
              </w:rPr>
            </w:pPr>
            <w:r w:rsidRPr="006A4307">
              <w:rPr>
                <w:sz w:val="16"/>
                <w:szCs w:val="16"/>
              </w:rPr>
              <w:t>0,00</w:t>
            </w:r>
          </w:p>
        </w:tc>
        <w:tc>
          <w:tcPr>
            <w:tcW w:w="259" w:type="pct"/>
          </w:tcPr>
          <w:p w:rsidR="006A4307" w:rsidRPr="006A4307" w:rsidRDefault="006A4307" w:rsidP="006A4307">
            <w:pPr>
              <w:autoSpaceDE w:val="0"/>
              <w:autoSpaceDN w:val="0"/>
              <w:jc w:val="center"/>
              <w:rPr>
                <w:sz w:val="16"/>
                <w:szCs w:val="16"/>
              </w:rPr>
            </w:pPr>
            <w:r w:rsidRPr="006A4307">
              <w:rPr>
                <w:sz w:val="16"/>
                <w:szCs w:val="16"/>
              </w:rPr>
              <w:t>718,1</w:t>
            </w:r>
          </w:p>
        </w:tc>
        <w:tc>
          <w:tcPr>
            <w:tcW w:w="259" w:type="pct"/>
          </w:tcPr>
          <w:p w:rsidR="006A4307" w:rsidRPr="006A4307" w:rsidRDefault="006A4307" w:rsidP="006A4307">
            <w:pPr>
              <w:autoSpaceDE w:val="0"/>
              <w:autoSpaceDN w:val="0"/>
              <w:jc w:val="center"/>
              <w:rPr>
                <w:sz w:val="16"/>
                <w:szCs w:val="16"/>
              </w:rPr>
            </w:pPr>
            <w:r w:rsidRPr="006A4307">
              <w:rPr>
                <w:sz w:val="16"/>
                <w:szCs w:val="16"/>
              </w:rPr>
              <w:t>3066287,00</w:t>
            </w:r>
          </w:p>
        </w:tc>
        <w:tc>
          <w:tcPr>
            <w:tcW w:w="259" w:type="pct"/>
          </w:tcPr>
          <w:p w:rsidR="006A4307" w:rsidRPr="006A4307" w:rsidRDefault="006A4307" w:rsidP="006A4307">
            <w:pPr>
              <w:autoSpaceDE w:val="0"/>
              <w:autoSpaceDN w:val="0"/>
              <w:jc w:val="center"/>
              <w:rPr>
                <w:sz w:val="16"/>
                <w:szCs w:val="16"/>
              </w:rPr>
            </w:pPr>
            <w:r w:rsidRPr="006A4307">
              <w:rPr>
                <w:sz w:val="16"/>
                <w:szCs w:val="16"/>
              </w:rPr>
              <w:t>0</w:t>
            </w:r>
          </w:p>
        </w:tc>
        <w:tc>
          <w:tcPr>
            <w:tcW w:w="255" w:type="pct"/>
          </w:tcPr>
          <w:p w:rsidR="006A4307" w:rsidRPr="006A4307" w:rsidRDefault="006A4307" w:rsidP="006A4307">
            <w:pPr>
              <w:autoSpaceDE w:val="0"/>
              <w:autoSpaceDN w:val="0"/>
              <w:jc w:val="center"/>
              <w:rPr>
                <w:sz w:val="16"/>
                <w:szCs w:val="16"/>
              </w:rPr>
            </w:pPr>
            <w:r w:rsidRPr="006A4307">
              <w:rPr>
                <w:sz w:val="16"/>
                <w:szCs w:val="16"/>
              </w:rPr>
              <w:t>0,00</w:t>
            </w:r>
          </w:p>
        </w:tc>
      </w:tr>
      <w:tr w:rsidR="006A4307" w:rsidRPr="006A4307" w:rsidTr="00A90B65">
        <w:tc>
          <w:tcPr>
            <w:tcW w:w="133" w:type="pct"/>
          </w:tcPr>
          <w:p w:rsidR="006A4307" w:rsidRPr="006A4307" w:rsidRDefault="006A4307" w:rsidP="006A4307">
            <w:pPr>
              <w:autoSpaceDE w:val="0"/>
              <w:autoSpaceDN w:val="0"/>
              <w:jc w:val="center"/>
              <w:rPr>
                <w:sz w:val="16"/>
                <w:szCs w:val="16"/>
              </w:rPr>
            </w:pPr>
            <w:r w:rsidRPr="006A4307">
              <w:rPr>
                <w:sz w:val="16"/>
                <w:szCs w:val="16"/>
              </w:rPr>
              <w:t>2</w:t>
            </w:r>
          </w:p>
        </w:tc>
        <w:tc>
          <w:tcPr>
            <w:tcW w:w="539" w:type="pct"/>
          </w:tcPr>
          <w:p w:rsidR="006A4307" w:rsidRPr="006A4307" w:rsidRDefault="006A4307" w:rsidP="006A4307">
            <w:pPr>
              <w:autoSpaceDE w:val="0"/>
              <w:autoSpaceDN w:val="0"/>
              <w:rPr>
                <w:sz w:val="16"/>
                <w:szCs w:val="16"/>
              </w:rPr>
            </w:pPr>
            <w:r w:rsidRPr="006A4307">
              <w:rPr>
                <w:sz w:val="16"/>
                <w:szCs w:val="16"/>
              </w:rPr>
              <w:t>с. Бессоновка, ул. Кирова, д.41</w:t>
            </w:r>
          </w:p>
        </w:tc>
        <w:tc>
          <w:tcPr>
            <w:tcW w:w="553" w:type="pct"/>
          </w:tcPr>
          <w:p w:rsidR="006A4307" w:rsidRPr="006A4307" w:rsidRDefault="006A4307" w:rsidP="006A4307">
            <w:pPr>
              <w:autoSpaceDE w:val="0"/>
              <w:autoSpaceDN w:val="0"/>
              <w:jc w:val="center"/>
              <w:rPr>
                <w:sz w:val="16"/>
                <w:szCs w:val="16"/>
              </w:rPr>
            </w:pPr>
            <w:r w:rsidRPr="006A4307">
              <w:rPr>
                <w:sz w:val="16"/>
                <w:szCs w:val="16"/>
              </w:rPr>
              <w:t>5 680 530,00</w:t>
            </w:r>
          </w:p>
        </w:tc>
        <w:tc>
          <w:tcPr>
            <w:tcW w:w="259" w:type="pct"/>
          </w:tcPr>
          <w:p w:rsidR="006A4307" w:rsidRPr="006A4307" w:rsidRDefault="006A4307" w:rsidP="006A4307">
            <w:pPr>
              <w:autoSpaceDE w:val="0"/>
              <w:autoSpaceDN w:val="0"/>
              <w:jc w:val="center"/>
              <w:rPr>
                <w:sz w:val="16"/>
                <w:szCs w:val="16"/>
              </w:rPr>
            </w:pPr>
            <w:r w:rsidRPr="006A4307">
              <w:rPr>
                <w:sz w:val="16"/>
                <w:szCs w:val="16"/>
              </w:rPr>
              <w:t>0,00</w:t>
            </w:r>
          </w:p>
        </w:tc>
        <w:tc>
          <w:tcPr>
            <w:tcW w:w="568" w:type="pct"/>
          </w:tcPr>
          <w:p w:rsidR="006A4307" w:rsidRPr="006A4307" w:rsidRDefault="006A4307" w:rsidP="006A4307">
            <w:pPr>
              <w:autoSpaceDE w:val="0"/>
              <w:autoSpaceDN w:val="0"/>
              <w:jc w:val="center"/>
              <w:rPr>
                <w:sz w:val="16"/>
                <w:szCs w:val="16"/>
              </w:rPr>
            </w:pPr>
            <w:r w:rsidRPr="006A4307">
              <w:rPr>
                <w:sz w:val="16"/>
                <w:szCs w:val="16"/>
              </w:rPr>
              <w:t>0,00</w:t>
            </w:r>
          </w:p>
        </w:tc>
        <w:tc>
          <w:tcPr>
            <w:tcW w:w="509" w:type="pct"/>
          </w:tcPr>
          <w:p w:rsidR="006A4307" w:rsidRPr="006A4307" w:rsidRDefault="006A4307" w:rsidP="006A4307">
            <w:pPr>
              <w:autoSpaceDE w:val="0"/>
              <w:autoSpaceDN w:val="0"/>
              <w:jc w:val="center"/>
              <w:rPr>
                <w:sz w:val="16"/>
                <w:szCs w:val="16"/>
              </w:rPr>
            </w:pPr>
            <w:r w:rsidRPr="006A4307">
              <w:rPr>
                <w:sz w:val="16"/>
                <w:szCs w:val="16"/>
              </w:rPr>
              <w:t>0,00</w:t>
            </w:r>
          </w:p>
        </w:tc>
        <w:tc>
          <w:tcPr>
            <w:tcW w:w="464" w:type="pct"/>
          </w:tcPr>
          <w:p w:rsidR="006A4307" w:rsidRPr="006A4307" w:rsidRDefault="006A4307" w:rsidP="006A4307">
            <w:pPr>
              <w:autoSpaceDE w:val="0"/>
              <w:autoSpaceDN w:val="0"/>
              <w:jc w:val="center"/>
              <w:rPr>
                <w:sz w:val="16"/>
                <w:szCs w:val="16"/>
              </w:rPr>
            </w:pPr>
            <w:r w:rsidRPr="006A4307">
              <w:rPr>
                <w:sz w:val="16"/>
                <w:szCs w:val="16"/>
              </w:rPr>
              <w:t>0,00</w:t>
            </w:r>
          </w:p>
        </w:tc>
        <w:tc>
          <w:tcPr>
            <w:tcW w:w="480" w:type="pct"/>
          </w:tcPr>
          <w:p w:rsidR="006A4307" w:rsidRPr="006A4307" w:rsidRDefault="006A4307" w:rsidP="006A4307">
            <w:pPr>
              <w:autoSpaceDE w:val="0"/>
              <w:autoSpaceDN w:val="0"/>
              <w:jc w:val="center"/>
              <w:rPr>
                <w:sz w:val="16"/>
                <w:szCs w:val="16"/>
              </w:rPr>
            </w:pPr>
            <w:r w:rsidRPr="006A4307">
              <w:rPr>
                <w:sz w:val="16"/>
                <w:szCs w:val="16"/>
              </w:rPr>
              <w:t>0,00</w:t>
            </w:r>
          </w:p>
        </w:tc>
        <w:tc>
          <w:tcPr>
            <w:tcW w:w="463" w:type="pct"/>
          </w:tcPr>
          <w:p w:rsidR="006A4307" w:rsidRPr="006A4307" w:rsidRDefault="006A4307" w:rsidP="006A4307">
            <w:pPr>
              <w:autoSpaceDE w:val="0"/>
              <w:autoSpaceDN w:val="0"/>
              <w:jc w:val="center"/>
              <w:rPr>
                <w:sz w:val="16"/>
                <w:szCs w:val="16"/>
              </w:rPr>
            </w:pPr>
            <w:r w:rsidRPr="006A4307">
              <w:rPr>
                <w:sz w:val="16"/>
                <w:szCs w:val="16"/>
              </w:rPr>
              <w:t>0,00</w:t>
            </w:r>
          </w:p>
        </w:tc>
        <w:tc>
          <w:tcPr>
            <w:tcW w:w="259" w:type="pct"/>
          </w:tcPr>
          <w:p w:rsidR="006A4307" w:rsidRPr="006A4307" w:rsidRDefault="006A4307" w:rsidP="006A4307">
            <w:pPr>
              <w:autoSpaceDE w:val="0"/>
              <w:autoSpaceDN w:val="0"/>
              <w:jc w:val="center"/>
              <w:rPr>
                <w:sz w:val="16"/>
                <w:szCs w:val="16"/>
              </w:rPr>
            </w:pPr>
            <w:r w:rsidRPr="006A4307">
              <w:rPr>
                <w:sz w:val="16"/>
                <w:szCs w:val="16"/>
              </w:rPr>
              <w:t>0</w:t>
            </w:r>
          </w:p>
        </w:tc>
        <w:tc>
          <w:tcPr>
            <w:tcW w:w="259" w:type="pct"/>
          </w:tcPr>
          <w:p w:rsidR="006A4307" w:rsidRPr="006A4307" w:rsidRDefault="006A4307" w:rsidP="006A4307">
            <w:pPr>
              <w:autoSpaceDE w:val="0"/>
              <w:autoSpaceDN w:val="0"/>
              <w:jc w:val="center"/>
              <w:rPr>
                <w:sz w:val="16"/>
                <w:szCs w:val="16"/>
              </w:rPr>
            </w:pPr>
            <w:r w:rsidRPr="006A4307">
              <w:rPr>
                <w:sz w:val="16"/>
                <w:szCs w:val="16"/>
              </w:rPr>
              <w:t>0,00</w:t>
            </w:r>
          </w:p>
        </w:tc>
        <w:tc>
          <w:tcPr>
            <w:tcW w:w="259" w:type="pct"/>
          </w:tcPr>
          <w:p w:rsidR="006A4307" w:rsidRPr="006A4307" w:rsidRDefault="006A4307" w:rsidP="006A4307">
            <w:pPr>
              <w:autoSpaceDE w:val="0"/>
              <w:autoSpaceDN w:val="0"/>
              <w:jc w:val="center"/>
              <w:rPr>
                <w:sz w:val="16"/>
                <w:szCs w:val="16"/>
              </w:rPr>
            </w:pPr>
            <w:r w:rsidRPr="006A4307">
              <w:rPr>
                <w:sz w:val="16"/>
                <w:szCs w:val="16"/>
              </w:rPr>
              <w:t>810</w:t>
            </w:r>
          </w:p>
        </w:tc>
        <w:tc>
          <w:tcPr>
            <w:tcW w:w="255" w:type="pct"/>
          </w:tcPr>
          <w:p w:rsidR="006A4307" w:rsidRPr="006A4307" w:rsidRDefault="006A4307" w:rsidP="006A4307">
            <w:pPr>
              <w:autoSpaceDE w:val="0"/>
              <w:autoSpaceDN w:val="0"/>
              <w:jc w:val="center"/>
              <w:rPr>
                <w:sz w:val="16"/>
                <w:szCs w:val="16"/>
              </w:rPr>
            </w:pPr>
            <w:r w:rsidRPr="006A4307">
              <w:rPr>
                <w:sz w:val="16"/>
                <w:szCs w:val="16"/>
              </w:rPr>
              <w:t>5680530,00</w:t>
            </w:r>
          </w:p>
        </w:tc>
      </w:tr>
    </w:tbl>
    <w:p w:rsidR="006A4307" w:rsidRPr="006A4307" w:rsidRDefault="006A4307" w:rsidP="006A4307">
      <w:pPr>
        <w:widowControl/>
        <w:jc w:val="both"/>
        <w:rPr>
          <w:sz w:val="28"/>
          <w:szCs w:val="28"/>
        </w:rPr>
      </w:pPr>
    </w:p>
    <w:p w:rsidR="006A4307" w:rsidRDefault="006A4307" w:rsidP="00F25092">
      <w:pPr>
        <w:rPr>
          <w:sz w:val="16"/>
          <w:szCs w:val="16"/>
        </w:rPr>
        <w:sectPr w:rsidR="006A4307" w:rsidSect="006A4307">
          <w:footerReference w:type="default" r:id="rId15"/>
          <w:pgSz w:w="16838" w:h="11906" w:orient="landscape"/>
          <w:pgMar w:top="850" w:right="1134" w:bottom="1701" w:left="1134" w:header="709" w:footer="709" w:gutter="0"/>
          <w:cols w:space="708"/>
          <w:docGrid w:linePitch="360"/>
        </w:sectPr>
      </w:pPr>
    </w:p>
    <w:p w:rsidR="006A4307" w:rsidRDefault="006A4307" w:rsidP="00F25092">
      <w:pPr>
        <w:rPr>
          <w:sz w:val="16"/>
          <w:szCs w:val="16"/>
        </w:rPr>
      </w:pPr>
    </w:p>
    <w:p w:rsidR="00EC4046" w:rsidRDefault="00EC4046" w:rsidP="00F25092">
      <w:pPr>
        <w:rPr>
          <w:sz w:val="16"/>
          <w:szCs w:val="16"/>
        </w:rPr>
      </w:pPr>
    </w:p>
    <w:tbl>
      <w:tblPr>
        <w:tblW w:w="9714" w:type="dxa"/>
        <w:tblInd w:w="-108" w:type="dxa"/>
        <w:tblLayout w:type="fixed"/>
        <w:tblCellMar>
          <w:left w:w="0" w:type="dxa"/>
          <w:right w:w="0" w:type="dxa"/>
        </w:tblCellMar>
        <w:tblLook w:val="0000" w:firstRow="0" w:lastRow="0" w:firstColumn="0" w:lastColumn="0" w:noHBand="0" w:noVBand="0"/>
      </w:tblPr>
      <w:tblGrid>
        <w:gridCol w:w="9606"/>
        <w:gridCol w:w="108"/>
      </w:tblGrid>
      <w:tr w:rsidR="006A4307" w:rsidRPr="006A4307" w:rsidTr="006A4307">
        <w:tc>
          <w:tcPr>
            <w:tcW w:w="9606" w:type="dxa"/>
            <w:shd w:val="clear" w:color="auto" w:fill="auto"/>
          </w:tcPr>
          <w:p w:rsidR="006A4307" w:rsidRPr="006A4307" w:rsidRDefault="006A4307" w:rsidP="006A4307">
            <w:pPr>
              <w:widowControl/>
              <w:suppressAutoHyphens/>
              <w:snapToGrid w:val="0"/>
              <w:jc w:val="center"/>
              <w:rPr>
                <w:b/>
                <w:lang w:eastAsia="ar-SA"/>
              </w:rPr>
            </w:pPr>
          </w:p>
          <w:p w:rsidR="006A4307" w:rsidRPr="006A4307" w:rsidRDefault="006A4307" w:rsidP="006A4307">
            <w:pPr>
              <w:widowControl/>
              <w:suppressAutoHyphens/>
              <w:snapToGrid w:val="0"/>
              <w:jc w:val="center"/>
              <w:rPr>
                <w:b/>
                <w:lang w:eastAsia="ar-SA"/>
              </w:rPr>
            </w:pPr>
            <w:r w:rsidRPr="006A4307">
              <w:rPr>
                <w:b/>
                <w:lang w:eastAsia="ar-SA"/>
              </w:rPr>
              <w:t>КОМИТЕТ МЕСТНОГО САМОУПРАВЛЕНИЯ</w:t>
            </w:r>
          </w:p>
          <w:p w:rsidR="006A4307" w:rsidRPr="006A4307" w:rsidRDefault="006A4307" w:rsidP="006A4307">
            <w:pPr>
              <w:widowControl/>
              <w:suppressAutoHyphens/>
              <w:jc w:val="center"/>
              <w:rPr>
                <w:b/>
                <w:lang w:eastAsia="ar-SA"/>
              </w:rPr>
            </w:pPr>
            <w:r w:rsidRPr="006A4307">
              <w:rPr>
                <w:b/>
                <w:lang w:eastAsia="ar-SA"/>
              </w:rPr>
              <w:t>БЕССОНОВСКОГО СЕЛЬСОВЕТА</w:t>
            </w:r>
          </w:p>
          <w:p w:rsidR="006A4307" w:rsidRPr="006A4307" w:rsidRDefault="006A4307" w:rsidP="006A4307">
            <w:pPr>
              <w:widowControl/>
              <w:suppressAutoHyphens/>
              <w:jc w:val="center"/>
              <w:rPr>
                <w:b/>
                <w:lang w:eastAsia="ar-SA"/>
              </w:rPr>
            </w:pPr>
            <w:r w:rsidRPr="006A4307">
              <w:rPr>
                <w:b/>
                <w:lang w:eastAsia="ar-SA"/>
              </w:rPr>
              <w:t>БЕССОНОВСКОГО РАЙОНА ПЕНЗЕНСКОЙ ОБЛАСТИ</w:t>
            </w:r>
          </w:p>
          <w:p w:rsidR="006A4307" w:rsidRPr="006A4307" w:rsidRDefault="006A4307" w:rsidP="006A4307">
            <w:pPr>
              <w:widowControl/>
              <w:suppressAutoHyphens/>
              <w:jc w:val="center"/>
              <w:rPr>
                <w:b/>
                <w:lang w:eastAsia="ar-SA"/>
              </w:rPr>
            </w:pPr>
            <w:r w:rsidRPr="006A4307">
              <w:rPr>
                <w:b/>
                <w:lang w:eastAsia="ar-SA"/>
              </w:rPr>
              <w:t>СЕДЬМОГО СОЗЫВА</w:t>
            </w:r>
          </w:p>
        </w:tc>
        <w:tc>
          <w:tcPr>
            <w:tcW w:w="108" w:type="dxa"/>
            <w:shd w:val="clear" w:color="auto" w:fill="auto"/>
          </w:tcPr>
          <w:p w:rsidR="006A4307" w:rsidRPr="006A4307" w:rsidRDefault="006A4307" w:rsidP="006A4307">
            <w:pPr>
              <w:widowControl/>
              <w:suppressAutoHyphens/>
              <w:snapToGrid w:val="0"/>
              <w:rPr>
                <w:lang w:eastAsia="ar-SA"/>
              </w:rPr>
            </w:pPr>
          </w:p>
        </w:tc>
      </w:tr>
      <w:tr w:rsidR="006A4307" w:rsidRPr="006A4307" w:rsidTr="006A4307">
        <w:trPr>
          <w:trHeight w:val="397"/>
        </w:trPr>
        <w:tc>
          <w:tcPr>
            <w:tcW w:w="9606" w:type="dxa"/>
            <w:shd w:val="clear" w:color="auto" w:fill="auto"/>
          </w:tcPr>
          <w:p w:rsidR="006A4307" w:rsidRPr="006A4307" w:rsidRDefault="006A4307" w:rsidP="006A4307">
            <w:pPr>
              <w:widowControl/>
              <w:suppressAutoHyphens/>
              <w:snapToGrid w:val="0"/>
              <w:jc w:val="both"/>
              <w:rPr>
                <w:lang w:eastAsia="ar-SA"/>
              </w:rPr>
            </w:pPr>
          </w:p>
        </w:tc>
        <w:tc>
          <w:tcPr>
            <w:tcW w:w="108" w:type="dxa"/>
            <w:shd w:val="clear" w:color="auto" w:fill="auto"/>
          </w:tcPr>
          <w:p w:rsidR="006A4307" w:rsidRPr="006A4307" w:rsidRDefault="006A4307" w:rsidP="006A4307">
            <w:pPr>
              <w:widowControl/>
              <w:suppressAutoHyphens/>
              <w:snapToGrid w:val="0"/>
              <w:rPr>
                <w:lang w:eastAsia="ar-SA"/>
              </w:rPr>
            </w:pPr>
          </w:p>
        </w:tc>
      </w:tr>
      <w:tr w:rsidR="006A4307" w:rsidRPr="006A4307" w:rsidTr="006A4307">
        <w:tc>
          <w:tcPr>
            <w:tcW w:w="9606" w:type="dxa"/>
            <w:shd w:val="clear" w:color="auto" w:fill="auto"/>
          </w:tcPr>
          <w:p w:rsidR="006A4307" w:rsidRPr="006A4307" w:rsidRDefault="006A4307" w:rsidP="006A4307">
            <w:pPr>
              <w:keepNext/>
              <w:widowControl/>
              <w:suppressAutoHyphens/>
              <w:snapToGrid w:val="0"/>
              <w:ind w:left="720"/>
              <w:jc w:val="center"/>
              <w:outlineLvl w:val="2"/>
              <w:rPr>
                <w:b/>
                <w:lang w:eastAsia="ar-SA"/>
              </w:rPr>
            </w:pPr>
            <w:r w:rsidRPr="006A4307">
              <w:rPr>
                <w:b/>
                <w:lang w:eastAsia="ar-SA"/>
              </w:rPr>
              <w:t>Р Е Ш Е Н И Е</w:t>
            </w:r>
          </w:p>
        </w:tc>
        <w:tc>
          <w:tcPr>
            <w:tcW w:w="108" w:type="dxa"/>
            <w:shd w:val="clear" w:color="auto" w:fill="auto"/>
          </w:tcPr>
          <w:p w:rsidR="006A4307" w:rsidRPr="006A4307" w:rsidRDefault="006A4307" w:rsidP="006A4307">
            <w:pPr>
              <w:widowControl/>
              <w:suppressAutoHyphens/>
              <w:snapToGrid w:val="0"/>
              <w:rPr>
                <w:lang w:eastAsia="ar-SA"/>
              </w:rPr>
            </w:pPr>
          </w:p>
        </w:tc>
      </w:tr>
      <w:tr w:rsidR="006A4307" w:rsidRPr="006A4307" w:rsidTr="006A4307">
        <w:trPr>
          <w:trHeight w:val="172"/>
        </w:trPr>
        <w:tc>
          <w:tcPr>
            <w:tcW w:w="9606" w:type="dxa"/>
            <w:shd w:val="clear" w:color="auto" w:fill="auto"/>
          </w:tcPr>
          <w:p w:rsidR="006A4307" w:rsidRPr="006A4307" w:rsidRDefault="006A4307" w:rsidP="006A4307">
            <w:pPr>
              <w:keepNext/>
              <w:widowControl/>
              <w:suppressAutoHyphens/>
              <w:snapToGrid w:val="0"/>
              <w:ind w:left="720"/>
              <w:jc w:val="center"/>
              <w:outlineLvl w:val="2"/>
              <w:rPr>
                <w:lang w:eastAsia="ar-SA"/>
              </w:rPr>
            </w:pPr>
            <w:r w:rsidRPr="006A4307">
              <w:rPr>
                <w:lang w:eastAsia="ar-SA"/>
              </w:rPr>
              <w:t xml:space="preserve">от </w:t>
            </w:r>
            <w:r w:rsidRPr="006A4307">
              <w:rPr>
                <w:u w:val="single"/>
                <w:lang w:eastAsia="ar-SA"/>
              </w:rPr>
              <w:t xml:space="preserve">        _18 февраля 2022 г.      </w:t>
            </w:r>
            <w:r w:rsidRPr="006A4307">
              <w:rPr>
                <w:lang w:eastAsia="ar-SA"/>
              </w:rPr>
              <w:t xml:space="preserve"> №  ___</w:t>
            </w:r>
            <w:r w:rsidRPr="006A4307">
              <w:rPr>
                <w:u w:val="single"/>
                <w:lang w:eastAsia="ar-SA"/>
              </w:rPr>
              <w:t>16/7</w:t>
            </w:r>
            <w:r w:rsidRPr="006A4307">
              <w:rPr>
                <w:lang w:eastAsia="ar-SA"/>
              </w:rPr>
              <w:t>___</w:t>
            </w:r>
          </w:p>
        </w:tc>
        <w:tc>
          <w:tcPr>
            <w:tcW w:w="108" w:type="dxa"/>
            <w:shd w:val="clear" w:color="auto" w:fill="auto"/>
          </w:tcPr>
          <w:p w:rsidR="006A4307" w:rsidRPr="006A4307" w:rsidRDefault="006A4307" w:rsidP="006A4307">
            <w:pPr>
              <w:widowControl/>
              <w:suppressAutoHyphens/>
              <w:snapToGrid w:val="0"/>
              <w:rPr>
                <w:lang w:eastAsia="ar-SA"/>
              </w:rPr>
            </w:pPr>
          </w:p>
        </w:tc>
      </w:tr>
      <w:tr w:rsidR="006A4307" w:rsidRPr="006A4307" w:rsidTr="006A4307">
        <w:trPr>
          <w:trHeight w:val="274"/>
        </w:trPr>
        <w:tc>
          <w:tcPr>
            <w:tcW w:w="9606" w:type="dxa"/>
            <w:shd w:val="clear" w:color="auto" w:fill="auto"/>
          </w:tcPr>
          <w:p w:rsidR="006A4307" w:rsidRPr="006A4307" w:rsidRDefault="006A4307" w:rsidP="006A4307">
            <w:pPr>
              <w:keepNext/>
              <w:widowControl/>
              <w:suppressAutoHyphens/>
              <w:snapToGrid w:val="0"/>
              <w:outlineLvl w:val="2"/>
              <w:rPr>
                <w:lang w:eastAsia="ar-SA"/>
              </w:rPr>
            </w:pPr>
          </w:p>
          <w:p w:rsidR="006A4307" w:rsidRPr="006A4307" w:rsidRDefault="006A4307" w:rsidP="006A4307">
            <w:pPr>
              <w:keepNext/>
              <w:widowControl/>
              <w:suppressAutoHyphens/>
              <w:ind w:left="720"/>
              <w:jc w:val="center"/>
              <w:outlineLvl w:val="2"/>
              <w:rPr>
                <w:lang w:eastAsia="ar-SA"/>
              </w:rPr>
            </w:pPr>
            <w:r>
              <w:rPr>
                <w:lang w:eastAsia="ar-SA"/>
              </w:rPr>
              <w:t>с.</w:t>
            </w:r>
            <w:r w:rsidRPr="006A4307">
              <w:rPr>
                <w:lang w:eastAsia="ar-SA"/>
              </w:rPr>
              <w:t xml:space="preserve"> Бессоновка</w:t>
            </w:r>
          </w:p>
        </w:tc>
        <w:tc>
          <w:tcPr>
            <w:tcW w:w="108" w:type="dxa"/>
            <w:shd w:val="clear" w:color="auto" w:fill="auto"/>
          </w:tcPr>
          <w:p w:rsidR="006A4307" w:rsidRPr="006A4307" w:rsidRDefault="006A4307" w:rsidP="006A4307">
            <w:pPr>
              <w:widowControl/>
              <w:suppressAutoHyphens/>
              <w:snapToGrid w:val="0"/>
              <w:rPr>
                <w:lang w:eastAsia="ar-SA"/>
              </w:rPr>
            </w:pPr>
          </w:p>
        </w:tc>
      </w:tr>
    </w:tbl>
    <w:p w:rsidR="006A4307" w:rsidRPr="006A4307" w:rsidRDefault="006A4307" w:rsidP="006A4307">
      <w:pPr>
        <w:widowControl/>
        <w:suppressAutoHyphens/>
        <w:rPr>
          <w:lang w:eastAsia="ar-SA"/>
        </w:rPr>
      </w:pPr>
    </w:p>
    <w:p w:rsidR="006A4307" w:rsidRPr="006A4307" w:rsidRDefault="006A4307" w:rsidP="006A4307">
      <w:pPr>
        <w:widowControl/>
        <w:suppressAutoHyphens/>
        <w:ind w:firstLine="708"/>
        <w:jc w:val="center"/>
        <w:rPr>
          <w:b/>
          <w:lang w:eastAsia="ar-SA"/>
        </w:rPr>
      </w:pPr>
      <w:r w:rsidRPr="006A4307">
        <w:rPr>
          <w:b/>
          <w:lang w:eastAsia="ar-SA"/>
        </w:rPr>
        <w:t xml:space="preserve">О внесении изменений в Положение </w:t>
      </w:r>
      <w:r w:rsidRPr="006A4307">
        <w:rPr>
          <w:b/>
          <w:bCs/>
          <w:lang w:eastAsia="ar-SA"/>
        </w:rPr>
        <w:t>о муниципальной службе в Бессоновском сельсовете Бессоновского района Пензенской области</w:t>
      </w:r>
    </w:p>
    <w:p w:rsidR="006A4307" w:rsidRPr="006A4307" w:rsidRDefault="006A4307" w:rsidP="006A4307">
      <w:pPr>
        <w:widowControl/>
        <w:suppressAutoHyphens/>
        <w:jc w:val="center"/>
        <w:outlineLvl w:val="0"/>
        <w:rPr>
          <w:b/>
          <w:lang w:eastAsia="ar-SA"/>
        </w:rPr>
      </w:pPr>
    </w:p>
    <w:p w:rsidR="006A4307" w:rsidRPr="006A4307" w:rsidRDefault="006A4307" w:rsidP="006A4307">
      <w:pPr>
        <w:widowControl/>
        <w:shd w:val="clear" w:color="auto" w:fill="FFFFFF"/>
        <w:suppressAutoHyphens/>
        <w:ind w:firstLine="709"/>
        <w:jc w:val="both"/>
        <w:rPr>
          <w:lang w:eastAsia="ar-SA"/>
        </w:rPr>
      </w:pPr>
      <w:r w:rsidRPr="006A4307">
        <w:rPr>
          <w:lang w:eastAsia="ar-SA"/>
        </w:rPr>
        <w:t xml:space="preserve">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руководствуясь </w:t>
      </w:r>
      <w:hyperlink r:id="rId16" w:tgtFrame="_blank" w:history="1">
        <w:r w:rsidRPr="006A4307">
          <w:rPr>
            <w:lang w:eastAsia="ar-SA"/>
          </w:rPr>
          <w:t>Уставом Бессоновского сельсовета Бессоновского района Пензенской области</w:t>
        </w:r>
      </w:hyperlink>
      <w:r w:rsidRPr="006A4307">
        <w:rPr>
          <w:lang w:eastAsia="ar-SA"/>
        </w:rPr>
        <w:t>,</w:t>
      </w:r>
    </w:p>
    <w:p w:rsidR="006A4307" w:rsidRPr="006A4307" w:rsidRDefault="006A4307" w:rsidP="006A4307">
      <w:pPr>
        <w:widowControl/>
        <w:shd w:val="clear" w:color="auto" w:fill="FFFFFF"/>
        <w:suppressAutoHyphens/>
        <w:jc w:val="center"/>
        <w:rPr>
          <w:lang w:eastAsia="ar-SA"/>
        </w:rPr>
      </w:pPr>
    </w:p>
    <w:p w:rsidR="006A4307" w:rsidRPr="006A4307" w:rsidRDefault="006A4307" w:rsidP="006A4307">
      <w:pPr>
        <w:widowControl/>
        <w:shd w:val="clear" w:color="auto" w:fill="FFFFFF"/>
        <w:suppressAutoHyphens/>
        <w:jc w:val="center"/>
        <w:rPr>
          <w:b/>
          <w:lang w:eastAsia="ar-SA"/>
        </w:rPr>
      </w:pPr>
      <w:r w:rsidRPr="006A4307">
        <w:rPr>
          <w:b/>
          <w:lang w:eastAsia="ar-SA"/>
        </w:rPr>
        <w:t>КОМИТЕТ МЕСТНОГО САМОУПРАВЛЕНИЯ РЕШИЛ:</w:t>
      </w:r>
    </w:p>
    <w:p w:rsidR="006A4307" w:rsidRPr="006A4307" w:rsidRDefault="006A4307" w:rsidP="006A4307">
      <w:pPr>
        <w:widowControl/>
        <w:shd w:val="clear" w:color="auto" w:fill="FFFFFF"/>
        <w:suppressAutoHyphens/>
        <w:jc w:val="center"/>
        <w:rPr>
          <w:b/>
          <w:lang w:eastAsia="ar-SA"/>
        </w:rPr>
      </w:pPr>
    </w:p>
    <w:p w:rsidR="006A4307" w:rsidRPr="006A4307" w:rsidRDefault="006A4307" w:rsidP="006A4307">
      <w:pPr>
        <w:widowControl/>
        <w:suppressAutoHyphens/>
        <w:ind w:firstLine="708"/>
        <w:jc w:val="both"/>
        <w:rPr>
          <w:lang w:eastAsia="ar-SA"/>
        </w:rPr>
      </w:pPr>
      <w:r w:rsidRPr="006A4307">
        <w:rPr>
          <w:lang w:eastAsia="ar-SA"/>
        </w:rPr>
        <w:t>1. Внести в решение Комитета местного самоуправления</w:t>
      </w:r>
      <w:r w:rsidRPr="006A4307">
        <w:rPr>
          <w:b/>
          <w:lang w:eastAsia="ar-SA"/>
        </w:rPr>
        <w:t xml:space="preserve"> </w:t>
      </w:r>
      <w:r w:rsidRPr="006A4307">
        <w:rPr>
          <w:lang w:eastAsia="ar-SA"/>
        </w:rPr>
        <w:t xml:space="preserve">Бессоновского сельсовета Бессоновского района Пензенской </w:t>
      </w:r>
      <w:proofErr w:type="gramStart"/>
      <w:r w:rsidRPr="006A4307">
        <w:rPr>
          <w:lang w:eastAsia="ar-SA"/>
        </w:rPr>
        <w:t xml:space="preserve">области  </w:t>
      </w:r>
      <w:r w:rsidRPr="006A4307">
        <w:rPr>
          <w:bCs/>
          <w:lang w:eastAsia="ar-SA"/>
        </w:rPr>
        <w:t>от</w:t>
      </w:r>
      <w:proofErr w:type="gramEnd"/>
      <w:r w:rsidRPr="006A4307">
        <w:rPr>
          <w:bCs/>
          <w:lang w:eastAsia="ar-SA"/>
        </w:rPr>
        <w:t xml:space="preserve"> 12.11.2013 г. № 92 </w:t>
      </w:r>
      <w:r w:rsidRPr="006A4307">
        <w:rPr>
          <w:lang w:eastAsia="ar-SA"/>
        </w:rPr>
        <w:t xml:space="preserve">«Об утверждении Положения </w:t>
      </w:r>
      <w:r w:rsidRPr="006A4307">
        <w:rPr>
          <w:bCs/>
          <w:lang w:eastAsia="ar-SA"/>
        </w:rPr>
        <w:t>о муниципальной службе в Бессоновском сельсовете Бессоновского района Пензенской области</w:t>
      </w:r>
      <w:r w:rsidRPr="006A4307">
        <w:rPr>
          <w:lang w:eastAsia="ar-SA"/>
        </w:rPr>
        <w:t>» следующие изменения:</w:t>
      </w:r>
    </w:p>
    <w:p w:rsidR="006A4307" w:rsidRPr="006A4307" w:rsidRDefault="006A4307" w:rsidP="006A4307">
      <w:pPr>
        <w:widowControl/>
        <w:suppressAutoHyphens/>
        <w:ind w:firstLine="708"/>
        <w:jc w:val="both"/>
        <w:rPr>
          <w:b/>
          <w:lang w:eastAsia="ar-SA"/>
        </w:rPr>
      </w:pPr>
      <w:r w:rsidRPr="006A4307">
        <w:rPr>
          <w:b/>
          <w:lang w:eastAsia="ar-SA"/>
        </w:rPr>
        <w:t>- пункт 8.1. раздела 8 изложить в следующей редакции:</w:t>
      </w:r>
    </w:p>
    <w:p w:rsidR="006A4307" w:rsidRPr="006A4307" w:rsidRDefault="006A4307" w:rsidP="006A4307">
      <w:pPr>
        <w:widowControl/>
        <w:suppressAutoHyphens/>
        <w:ind w:firstLine="539"/>
        <w:jc w:val="both"/>
        <w:rPr>
          <w:lang w:eastAsia="ar-SA"/>
        </w:rPr>
      </w:pPr>
      <w:r w:rsidRPr="006A4307">
        <w:rPr>
          <w:lang w:eastAsia="ar-SA"/>
        </w:rPr>
        <w:t>«8.1.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6A4307" w:rsidRPr="006A4307" w:rsidRDefault="006A4307" w:rsidP="006A4307">
      <w:pPr>
        <w:widowControl/>
        <w:suppressAutoHyphens/>
        <w:ind w:firstLine="539"/>
        <w:jc w:val="both"/>
        <w:rPr>
          <w:lang w:eastAsia="ar-SA"/>
        </w:rPr>
      </w:pPr>
      <w:r w:rsidRPr="006A4307">
        <w:rPr>
          <w:lang w:eastAsia="ar-SA"/>
        </w:rPr>
        <w:t>1) объявление благодарности;</w:t>
      </w:r>
    </w:p>
    <w:p w:rsidR="006A4307" w:rsidRPr="006A4307" w:rsidRDefault="006A4307" w:rsidP="006A4307">
      <w:pPr>
        <w:widowControl/>
        <w:suppressAutoHyphens/>
        <w:ind w:firstLine="539"/>
        <w:jc w:val="both"/>
        <w:rPr>
          <w:lang w:eastAsia="ar-SA"/>
        </w:rPr>
      </w:pPr>
      <w:r w:rsidRPr="006A4307">
        <w:rPr>
          <w:lang w:eastAsia="ar-SA"/>
        </w:rPr>
        <w:t>2) выдача премии;</w:t>
      </w:r>
    </w:p>
    <w:p w:rsidR="006A4307" w:rsidRPr="006A4307" w:rsidRDefault="006A4307" w:rsidP="006A4307">
      <w:pPr>
        <w:widowControl/>
        <w:suppressAutoHyphens/>
        <w:ind w:firstLine="539"/>
        <w:jc w:val="both"/>
        <w:rPr>
          <w:lang w:eastAsia="ar-SA"/>
        </w:rPr>
      </w:pPr>
      <w:r w:rsidRPr="006A4307">
        <w:rPr>
          <w:lang w:eastAsia="ar-SA"/>
        </w:rPr>
        <w:t>3) награждение ценным подарком;</w:t>
      </w:r>
    </w:p>
    <w:p w:rsidR="006A4307" w:rsidRPr="006A4307" w:rsidRDefault="006A4307" w:rsidP="006A4307">
      <w:pPr>
        <w:widowControl/>
        <w:suppressAutoHyphens/>
        <w:ind w:firstLine="539"/>
        <w:jc w:val="both"/>
        <w:rPr>
          <w:lang w:eastAsia="ar-SA"/>
        </w:rPr>
      </w:pPr>
      <w:r w:rsidRPr="006A4307">
        <w:rPr>
          <w:lang w:eastAsia="ar-SA"/>
        </w:rPr>
        <w:t>4) награждение почетной грамотой;</w:t>
      </w:r>
    </w:p>
    <w:p w:rsidR="006A4307" w:rsidRPr="006A4307" w:rsidRDefault="006A4307" w:rsidP="006A4307">
      <w:pPr>
        <w:widowControl/>
        <w:suppressAutoHyphens/>
        <w:ind w:firstLine="539"/>
        <w:jc w:val="both"/>
        <w:rPr>
          <w:lang w:eastAsia="ar-SA"/>
        </w:rPr>
      </w:pPr>
      <w:r w:rsidRPr="006A4307">
        <w:rPr>
          <w:lang w:eastAsia="ar-SA"/>
        </w:rPr>
        <w:t>5) иные поощрения, установленные муниципальными правовыми актами в соответствии с федеральными законами и законами Пензенской области;</w:t>
      </w:r>
    </w:p>
    <w:p w:rsidR="006A4307" w:rsidRPr="006A4307" w:rsidRDefault="006A4307" w:rsidP="006A4307">
      <w:pPr>
        <w:widowControl/>
        <w:suppressAutoHyphens/>
        <w:ind w:firstLine="539"/>
        <w:jc w:val="both"/>
        <w:rPr>
          <w:lang w:eastAsia="ar-SA"/>
        </w:rPr>
      </w:pPr>
      <w:r w:rsidRPr="006A4307">
        <w:rPr>
          <w:lang w:eastAsia="ar-SA"/>
        </w:rPr>
        <w:t>6) награждение наградами Пензенской области (награждение Почетной грамотой Пензенской области, орденами, медалями, почетными знаками Пензенской области, присвоение почетных званий Пензенской области);</w:t>
      </w:r>
    </w:p>
    <w:p w:rsidR="006A4307" w:rsidRPr="006A4307" w:rsidRDefault="006A4307" w:rsidP="006A4307">
      <w:pPr>
        <w:widowControl/>
        <w:suppressAutoHyphens/>
        <w:ind w:firstLine="539"/>
        <w:jc w:val="both"/>
        <w:rPr>
          <w:lang w:eastAsia="ar-SA"/>
        </w:rPr>
      </w:pPr>
      <w:r w:rsidRPr="006A4307">
        <w:rPr>
          <w:lang w:eastAsia="ar-SA"/>
        </w:rPr>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6A4307" w:rsidRPr="006A4307" w:rsidRDefault="006A4307" w:rsidP="006A4307">
      <w:pPr>
        <w:widowControl/>
        <w:suppressAutoHyphens/>
        <w:ind w:firstLine="539"/>
        <w:jc w:val="both"/>
        <w:rPr>
          <w:lang w:eastAsia="ar-SA"/>
        </w:rPr>
      </w:pPr>
      <w:r w:rsidRPr="006A4307">
        <w:rPr>
          <w:lang w:eastAsia="ar-SA"/>
        </w:rPr>
        <w:t>8) поощрение Правительства Российской Федерации;</w:t>
      </w:r>
    </w:p>
    <w:p w:rsidR="006A4307" w:rsidRPr="006A4307" w:rsidRDefault="006A4307" w:rsidP="006A4307">
      <w:pPr>
        <w:widowControl/>
        <w:suppressAutoHyphens/>
        <w:ind w:firstLine="539"/>
        <w:jc w:val="both"/>
        <w:rPr>
          <w:lang w:eastAsia="ar-SA"/>
        </w:rPr>
      </w:pPr>
      <w:r w:rsidRPr="006A4307">
        <w:rPr>
          <w:lang w:eastAsia="ar-SA"/>
        </w:rPr>
        <w:t>9) поощрение Президента Российской Федерации;</w:t>
      </w:r>
    </w:p>
    <w:p w:rsidR="006A4307" w:rsidRPr="006A4307" w:rsidRDefault="006A4307" w:rsidP="006A4307">
      <w:pPr>
        <w:widowControl/>
        <w:suppressAutoHyphens/>
        <w:ind w:firstLine="546"/>
        <w:jc w:val="both"/>
        <w:outlineLvl w:val="1"/>
        <w:rPr>
          <w:lang w:eastAsia="ar-SA"/>
        </w:rPr>
      </w:pPr>
      <w:r w:rsidRPr="006A4307">
        <w:rPr>
          <w:lang w:eastAsia="ar-SA"/>
        </w:rPr>
        <w:t>10) награждение государственными наградами Российской Федерации в соответствии с законодательством Российской Федерации.».</w:t>
      </w:r>
    </w:p>
    <w:p w:rsidR="006A4307" w:rsidRPr="006A4307" w:rsidRDefault="006A4307" w:rsidP="006A4307">
      <w:pPr>
        <w:widowControl/>
        <w:suppressAutoHyphens/>
        <w:ind w:firstLine="546"/>
        <w:jc w:val="both"/>
        <w:outlineLvl w:val="1"/>
        <w:rPr>
          <w:lang w:eastAsia="ar-SA"/>
        </w:rPr>
      </w:pPr>
      <w:r w:rsidRPr="006A4307">
        <w:rPr>
          <w:lang w:eastAsia="ar-SA"/>
        </w:rPr>
        <w:t>2. Решение Комитета местного самоуправления Бессоновского сельсовета Бессоновского района Пензенской области № 97/7 от 21.12.2021 г. «О внесении изменений в решение Комитета местного самоуправления Бессоновского сельсовета Бессоновского района Пензенской области от 12.11.2013 г. № 92 «Об утверждении Положения о муниципальной службе в Бессоновском сельсовете Бессоновского района Пензенской области» признать утратившим силу.</w:t>
      </w:r>
    </w:p>
    <w:p w:rsidR="006A4307" w:rsidRPr="006A4307" w:rsidRDefault="006A4307" w:rsidP="006A4307">
      <w:pPr>
        <w:widowControl/>
        <w:suppressAutoHyphens/>
        <w:ind w:firstLine="567"/>
        <w:jc w:val="both"/>
        <w:rPr>
          <w:lang w:eastAsia="ar-SA"/>
        </w:rPr>
      </w:pPr>
      <w:r w:rsidRPr="006A4307">
        <w:rPr>
          <w:lang w:eastAsia="ar-SA"/>
        </w:rPr>
        <w:t>2.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6A4307" w:rsidRPr="006A4307" w:rsidRDefault="006A4307" w:rsidP="006A4307">
      <w:pPr>
        <w:widowControl/>
        <w:suppressAutoHyphens/>
        <w:ind w:firstLine="709"/>
        <w:jc w:val="both"/>
        <w:outlineLvl w:val="0"/>
        <w:rPr>
          <w:lang w:eastAsia="ar-SA"/>
        </w:rPr>
      </w:pPr>
      <w:r w:rsidRPr="006A4307">
        <w:rPr>
          <w:lang w:eastAsia="ar-SA"/>
        </w:rPr>
        <w:t>3. Настоящее решение вступает в силу на следующий день после дня его официального опубликования.</w:t>
      </w:r>
    </w:p>
    <w:p w:rsidR="006A4307" w:rsidRPr="006A4307" w:rsidRDefault="006A4307" w:rsidP="006A4307">
      <w:pPr>
        <w:widowControl/>
        <w:tabs>
          <w:tab w:val="left" w:pos="900"/>
        </w:tabs>
        <w:autoSpaceDE w:val="0"/>
        <w:autoSpaceDN w:val="0"/>
        <w:adjustRightInd w:val="0"/>
        <w:ind w:firstLine="720"/>
        <w:jc w:val="both"/>
      </w:pPr>
      <w:r w:rsidRPr="006A4307">
        <w:t>4. Контроль за исполнением настоящего решения возложить на главу Бессоновского сельсовета Бессоновского района Пензенской области.</w:t>
      </w:r>
    </w:p>
    <w:p w:rsidR="006A4307" w:rsidRPr="006A4307" w:rsidRDefault="006A4307" w:rsidP="006A4307">
      <w:pPr>
        <w:widowControl/>
        <w:shd w:val="clear" w:color="auto" w:fill="FFFFFF"/>
        <w:suppressAutoHyphens/>
        <w:jc w:val="both"/>
        <w:rPr>
          <w:lang w:eastAsia="ar-SA"/>
        </w:rPr>
      </w:pPr>
    </w:p>
    <w:p w:rsidR="006A4307" w:rsidRPr="006A4307" w:rsidRDefault="006A4307" w:rsidP="006A4307">
      <w:pPr>
        <w:widowControl/>
        <w:shd w:val="clear" w:color="auto" w:fill="FFFFFF"/>
        <w:suppressAutoHyphens/>
        <w:jc w:val="both"/>
        <w:rPr>
          <w:lang w:eastAsia="ar-SA"/>
        </w:rPr>
      </w:pPr>
    </w:p>
    <w:p w:rsidR="006A4307" w:rsidRPr="006A4307" w:rsidRDefault="006A4307" w:rsidP="006A4307">
      <w:pPr>
        <w:widowControl/>
        <w:shd w:val="clear" w:color="auto" w:fill="FFFFFF"/>
        <w:suppressAutoHyphens/>
        <w:jc w:val="both"/>
        <w:rPr>
          <w:lang w:eastAsia="ar-SA"/>
        </w:rPr>
      </w:pPr>
    </w:p>
    <w:p w:rsidR="006A4307" w:rsidRPr="006A4307" w:rsidRDefault="006A4307" w:rsidP="006A4307">
      <w:pPr>
        <w:widowControl/>
        <w:shd w:val="clear" w:color="auto" w:fill="FFFFFF"/>
        <w:suppressAutoHyphens/>
        <w:jc w:val="both"/>
        <w:rPr>
          <w:lang w:eastAsia="ar-SA"/>
        </w:rPr>
      </w:pPr>
    </w:p>
    <w:p w:rsidR="006A4307" w:rsidRPr="006A4307" w:rsidRDefault="006A4307" w:rsidP="006A4307">
      <w:pPr>
        <w:widowControl/>
        <w:shd w:val="clear" w:color="auto" w:fill="FFFFFF"/>
        <w:suppressAutoHyphens/>
        <w:jc w:val="both"/>
        <w:rPr>
          <w:lang w:eastAsia="ar-SA"/>
        </w:rPr>
      </w:pPr>
    </w:p>
    <w:p w:rsidR="006A4307" w:rsidRPr="006A4307" w:rsidRDefault="006A4307" w:rsidP="006A4307">
      <w:pPr>
        <w:widowControl/>
        <w:suppressAutoHyphens/>
        <w:rPr>
          <w:b/>
          <w:lang w:eastAsia="ar-SA"/>
        </w:rPr>
      </w:pPr>
      <w:r w:rsidRPr="006A4307">
        <w:rPr>
          <w:b/>
          <w:lang w:eastAsia="ar-SA"/>
        </w:rPr>
        <w:t xml:space="preserve">Глава </w:t>
      </w:r>
    </w:p>
    <w:p w:rsidR="006A4307" w:rsidRPr="006A4307" w:rsidRDefault="006A4307" w:rsidP="006A4307">
      <w:pPr>
        <w:widowControl/>
        <w:suppressAutoHyphens/>
        <w:rPr>
          <w:b/>
          <w:lang w:eastAsia="ar-SA"/>
        </w:rPr>
      </w:pPr>
      <w:r w:rsidRPr="006A4307">
        <w:rPr>
          <w:b/>
          <w:lang w:eastAsia="ar-SA"/>
        </w:rPr>
        <w:t>Бессоновского сельсовета                                                                  Е.В. Дыма</w:t>
      </w:r>
      <w:r w:rsidRPr="006A4307">
        <w:rPr>
          <w:lang w:eastAsia="ar-SA"/>
        </w:rPr>
        <w:t xml:space="preserve"> </w:t>
      </w:r>
    </w:p>
    <w:p w:rsidR="00EC4046" w:rsidRPr="006A4307" w:rsidRDefault="00EC4046" w:rsidP="00F25092"/>
    <w:p w:rsidR="006A4307" w:rsidRPr="006A4307" w:rsidRDefault="006A4307" w:rsidP="006A4307">
      <w:pPr>
        <w:widowControl/>
        <w:jc w:val="center"/>
        <w:rPr>
          <w:sz w:val="28"/>
          <w:szCs w:val="28"/>
        </w:rPr>
      </w:pPr>
    </w:p>
    <w:tbl>
      <w:tblPr>
        <w:tblW w:w="9600" w:type="dxa"/>
        <w:tblLayout w:type="fixed"/>
        <w:tblCellMar>
          <w:left w:w="0" w:type="dxa"/>
          <w:right w:w="0" w:type="dxa"/>
        </w:tblCellMar>
        <w:tblLook w:val="01E0" w:firstRow="1" w:lastRow="1" w:firstColumn="1" w:lastColumn="1" w:noHBand="0" w:noVBand="0"/>
      </w:tblPr>
      <w:tblGrid>
        <w:gridCol w:w="9356"/>
        <w:gridCol w:w="244"/>
      </w:tblGrid>
      <w:tr w:rsidR="006A4307" w:rsidRPr="006A4307" w:rsidTr="00A90B65">
        <w:trPr>
          <w:gridAfter w:val="1"/>
          <w:wAfter w:w="244" w:type="dxa"/>
          <w:trHeight w:val="364"/>
        </w:trPr>
        <w:tc>
          <w:tcPr>
            <w:tcW w:w="9356" w:type="dxa"/>
          </w:tcPr>
          <w:p w:rsidR="006A4307" w:rsidRPr="006A4307" w:rsidRDefault="006A4307" w:rsidP="006A4307">
            <w:pPr>
              <w:widowControl/>
              <w:jc w:val="center"/>
              <w:rPr>
                <w:b/>
              </w:rPr>
            </w:pPr>
          </w:p>
        </w:tc>
      </w:tr>
      <w:tr w:rsidR="006A4307" w:rsidRPr="006A4307" w:rsidTr="00A90B65">
        <w:trPr>
          <w:gridAfter w:val="1"/>
          <w:wAfter w:w="244" w:type="dxa"/>
        </w:trPr>
        <w:tc>
          <w:tcPr>
            <w:tcW w:w="9356" w:type="dxa"/>
          </w:tcPr>
          <w:p w:rsidR="006A4307" w:rsidRPr="006A4307" w:rsidRDefault="006A4307" w:rsidP="006A4307">
            <w:pPr>
              <w:widowControl/>
              <w:jc w:val="center"/>
              <w:rPr>
                <w:b/>
              </w:rPr>
            </w:pPr>
            <w:r w:rsidRPr="006A4307">
              <w:rPr>
                <w:b/>
              </w:rPr>
              <w:t>АДМИНИСТРАЦИЯ  БЕССОНОВСКОГО СЕЛЬСОВЕТА</w:t>
            </w:r>
          </w:p>
        </w:tc>
      </w:tr>
      <w:tr w:rsidR="006A4307" w:rsidRPr="006A4307" w:rsidTr="00A90B65">
        <w:trPr>
          <w:gridAfter w:val="1"/>
          <w:wAfter w:w="244" w:type="dxa"/>
          <w:trHeight w:val="397"/>
        </w:trPr>
        <w:tc>
          <w:tcPr>
            <w:tcW w:w="9356" w:type="dxa"/>
          </w:tcPr>
          <w:p w:rsidR="006A4307" w:rsidRPr="006A4307" w:rsidRDefault="006A4307" w:rsidP="006A4307">
            <w:pPr>
              <w:keepNext/>
              <w:widowControl/>
              <w:jc w:val="center"/>
              <w:outlineLvl w:val="2"/>
              <w:rPr>
                <w:b/>
              </w:rPr>
            </w:pPr>
            <w:r w:rsidRPr="006A4307">
              <w:rPr>
                <w:b/>
              </w:rPr>
              <w:t>БЕССОНОВСКОГО РАЙОНА ПЕНЗЕНСКОЙ ОБЛАСТИ</w:t>
            </w:r>
          </w:p>
        </w:tc>
      </w:tr>
      <w:tr w:rsidR="006A4307" w:rsidRPr="006A4307" w:rsidTr="00A90B65">
        <w:trPr>
          <w:gridAfter w:val="1"/>
          <w:wAfter w:w="244" w:type="dxa"/>
        </w:trPr>
        <w:tc>
          <w:tcPr>
            <w:tcW w:w="9356" w:type="dxa"/>
          </w:tcPr>
          <w:p w:rsidR="006A4307" w:rsidRPr="006A4307" w:rsidRDefault="006A4307" w:rsidP="006A4307">
            <w:pPr>
              <w:keepNext/>
              <w:widowControl/>
              <w:jc w:val="center"/>
              <w:outlineLvl w:val="2"/>
              <w:rPr>
                <w:b/>
              </w:rPr>
            </w:pPr>
          </w:p>
        </w:tc>
      </w:tr>
      <w:tr w:rsidR="006A4307" w:rsidRPr="006A4307" w:rsidTr="00A90B65">
        <w:trPr>
          <w:gridAfter w:val="1"/>
          <w:wAfter w:w="244" w:type="dxa"/>
          <w:trHeight w:val="340"/>
        </w:trPr>
        <w:tc>
          <w:tcPr>
            <w:tcW w:w="9356" w:type="dxa"/>
            <w:vAlign w:val="center"/>
          </w:tcPr>
          <w:p w:rsidR="006A4307" w:rsidRPr="006A4307" w:rsidRDefault="006A4307" w:rsidP="006A4307">
            <w:pPr>
              <w:keepNext/>
              <w:widowControl/>
              <w:jc w:val="center"/>
              <w:outlineLvl w:val="2"/>
              <w:rPr>
                <w:b/>
              </w:rPr>
            </w:pPr>
            <w:r w:rsidRPr="006A4307">
              <w:rPr>
                <w:b/>
              </w:rPr>
              <w:t>ПОСТАНОВЛЕНИЕ</w:t>
            </w:r>
          </w:p>
        </w:tc>
      </w:tr>
      <w:tr w:rsidR="006A4307" w:rsidRPr="006A4307" w:rsidTr="00A90B65">
        <w:trPr>
          <w:gridAfter w:val="1"/>
          <w:wAfter w:w="244" w:type="dxa"/>
          <w:trHeight w:val="340"/>
        </w:trPr>
        <w:tc>
          <w:tcPr>
            <w:tcW w:w="9356" w:type="dxa"/>
            <w:vAlign w:val="center"/>
          </w:tcPr>
          <w:p w:rsidR="006A4307" w:rsidRPr="006A4307" w:rsidRDefault="006A4307" w:rsidP="006A4307">
            <w:pPr>
              <w:keepNext/>
              <w:widowControl/>
              <w:jc w:val="center"/>
              <w:outlineLvl w:val="2"/>
              <w:rPr>
                <w:b/>
              </w:rPr>
            </w:pPr>
          </w:p>
          <w:p w:rsidR="006A4307" w:rsidRPr="006A4307" w:rsidRDefault="006A4307" w:rsidP="006A4307">
            <w:pPr>
              <w:widowControl/>
            </w:pPr>
          </w:p>
          <w:p w:rsidR="006A4307" w:rsidRPr="006A4307" w:rsidRDefault="006A4307" w:rsidP="006A4307">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A4307" w:rsidRPr="006A4307" w:rsidTr="00A90B65">
              <w:tc>
                <w:tcPr>
                  <w:tcW w:w="284" w:type="dxa"/>
                  <w:vAlign w:val="bottom"/>
                </w:tcPr>
                <w:p w:rsidR="006A4307" w:rsidRPr="006A4307" w:rsidRDefault="006A4307" w:rsidP="006A4307">
                  <w:pPr>
                    <w:widowControl/>
                  </w:pPr>
                  <w:r w:rsidRPr="006A4307">
                    <w:t>от</w:t>
                  </w:r>
                </w:p>
              </w:tc>
              <w:tc>
                <w:tcPr>
                  <w:tcW w:w="2835" w:type="dxa"/>
                  <w:tcBorders>
                    <w:top w:val="nil"/>
                    <w:left w:val="nil"/>
                    <w:bottom w:val="single" w:sz="6" w:space="0" w:color="auto"/>
                    <w:right w:val="nil"/>
                  </w:tcBorders>
                </w:tcPr>
                <w:p w:rsidR="006A4307" w:rsidRPr="006A4307" w:rsidRDefault="006A4307" w:rsidP="006A4307">
                  <w:pPr>
                    <w:widowControl/>
                    <w:jc w:val="center"/>
                  </w:pPr>
                  <w:r w:rsidRPr="006A4307">
                    <w:t xml:space="preserve"> 25 февраля 2022 г.</w:t>
                  </w:r>
                </w:p>
              </w:tc>
              <w:tc>
                <w:tcPr>
                  <w:tcW w:w="397" w:type="dxa"/>
                  <w:vAlign w:val="bottom"/>
                </w:tcPr>
                <w:p w:rsidR="006A4307" w:rsidRPr="006A4307" w:rsidRDefault="006A4307" w:rsidP="006A4307">
                  <w:pPr>
                    <w:widowControl/>
                    <w:jc w:val="center"/>
                  </w:pPr>
                  <w:r w:rsidRPr="006A4307">
                    <w:t>№</w:t>
                  </w:r>
                </w:p>
              </w:tc>
              <w:tc>
                <w:tcPr>
                  <w:tcW w:w="1134" w:type="dxa"/>
                  <w:tcBorders>
                    <w:top w:val="nil"/>
                    <w:left w:val="nil"/>
                    <w:bottom w:val="single" w:sz="6" w:space="0" w:color="auto"/>
                    <w:right w:val="nil"/>
                  </w:tcBorders>
                </w:tcPr>
                <w:p w:rsidR="006A4307" w:rsidRPr="006A4307" w:rsidRDefault="006A4307" w:rsidP="006A4307">
                  <w:pPr>
                    <w:widowControl/>
                    <w:jc w:val="center"/>
                  </w:pPr>
                  <w:r w:rsidRPr="006A4307">
                    <w:t>97</w:t>
                  </w:r>
                </w:p>
              </w:tc>
            </w:tr>
            <w:tr w:rsidR="006A4307" w:rsidRPr="006A4307" w:rsidTr="00A90B65">
              <w:tc>
                <w:tcPr>
                  <w:tcW w:w="4650" w:type="dxa"/>
                  <w:gridSpan w:val="4"/>
                </w:tcPr>
                <w:p w:rsidR="006A4307" w:rsidRPr="006A4307" w:rsidRDefault="006A4307" w:rsidP="006A4307">
                  <w:pPr>
                    <w:widowControl/>
                    <w:jc w:val="center"/>
                  </w:pPr>
                  <w:r w:rsidRPr="006A4307">
                    <w:t>с. Бессоновка</w:t>
                  </w:r>
                </w:p>
              </w:tc>
            </w:tr>
          </w:tbl>
          <w:p w:rsidR="006A4307" w:rsidRPr="006A4307" w:rsidRDefault="006A4307" w:rsidP="006A4307">
            <w:pPr>
              <w:widowControl/>
            </w:pPr>
          </w:p>
          <w:p w:rsidR="006A4307" w:rsidRPr="006A4307" w:rsidRDefault="006A4307" w:rsidP="006A4307">
            <w:pPr>
              <w:widowControl/>
            </w:pPr>
          </w:p>
        </w:tc>
      </w:tr>
      <w:tr w:rsidR="006A4307" w:rsidRPr="006A4307" w:rsidTr="00A90B65">
        <w:trPr>
          <w:trHeight w:val="340"/>
        </w:trPr>
        <w:tc>
          <w:tcPr>
            <w:tcW w:w="9600" w:type="dxa"/>
            <w:gridSpan w:val="2"/>
            <w:vAlign w:val="center"/>
          </w:tcPr>
          <w:p w:rsidR="006A4307" w:rsidRPr="006A4307" w:rsidRDefault="006A4307" w:rsidP="006A4307">
            <w:pPr>
              <w:widowControl/>
              <w:jc w:val="center"/>
            </w:pPr>
            <w:r w:rsidRPr="006A4307">
              <w:rPr>
                <w:b/>
              </w:rPr>
              <w:t>Об утверждении плана проведения проверок соблюдения трудового законодательства и иных нормативных правовых актов, содержащих нормы трудового права, в отношении подведомственных муниципальных унитарных предприятий Бессоновского сельсовета на 2022 год</w:t>
            </w:r>
          </w:p>
        </w:tc>
      </w:tr>
      <w:tr w:rsidR="006A4307" w:rsidRPr="006A4307" w:rsidTr="00A90B65">
        <w:trPr>
          <w:trHeight w:val="340"/>
        </w:trPr>
        <w:tc>
          <w:tcPr>
            <w:tcW w:w="9600" w:type="dxa"/>
            <w:gridSpan w:val="2"/>
            <w:vAlign w:val="center"/>
          </w:tcPr>
          <w:p w:rsidR="006A4307" w:rsidRPr="006A4307" w:rsidRDefault="006A4307" w:rsidP="006A4307">
            <w:pPr>
              <w:widowControl/>
            </w:pPr>
          </w:p>
        </w:tc>
      </w:tr>
    </w:tbl>
    <w:p w:rsidR="006A4307" w:rsidRPr="006A4307" w:rsidRDefault="006A4307" w:rsidP="006A4307">
      <w:pPr>
        <w:widowControl/>
        <w:ind w:firstLine="709"/>
        <w:jc w:val="both"/>
      </w:pPr>
      <w:r w:rsidRPr="006A4307">
        <w:t xml:space="preserve">В соответствии со статьей 353.1 Трудового кодекса Российской Федерации, Законом Пензенской области от 22.02.2018 № 3149-ЗПО «О порядке и условиях осуществления ведомственного контроля за соблюдением трудового законодательства и иных нормативных правовых актов, содержащих нормы трудового права, на территории Пензенской области», руководствуясь Уставом Бессоновского сельсовета Бессоновского района Пензенской области, администрация Бессоновского сельсовета </w:t>
      </w:r>
      <w:r w:rsidRPr="006A4307">
        <w:rPr>
          <w:b/>
          <w:spacing w:val="60"/>
        </w:rPr>
        <w:t>постановляет</w:t>
      </w:r>
      <w:r w:rsidRPr="006A4307">
        <w:t>:</w:t>
      </w:r>
    </w:p>
    <w:p w:rsidR="006A4307" w:rsidRPr="006A4307" w:rsidRDefault="006A4307" w:rsidP="006A4307">
      <w:pPr>
        <w:widowControl/>
        <w:jc w:val="both"/>
      </w:pPr>
    </w:p>
    <w:p w:rsidR="006A4307" w:rsidRPr="006A4307" w:rsidRDefault="006A4307" w:rsidP="006A4307">
      <w:pPr>
        <w:widowControl/>
        <w:numPr>
          <w:ilvl w:val="0"/>
          <w:numId w:val="19"/>
        </w:numPr>
        <w:ind w:left="0" w:firstLine="709"/>
        <w:jc w:val="both"/>
      </w:pPr>
      <w:bookmarkStart w:id="13" w:name="sub_2"/>
      <w:r w:rsidRPr="006A4307">
        <w:t>Утвердить прилагаемый план проведения проверок соблюдения трудового законодательства и иных нормативных правовых актов, содержащих нормы трудового права, в отношении подведомственных муниципальных унитарных предприятий Бессоновского сельсовета на 2022 год.</w:t>
      </w:r>
    </w:p>
    <w:p w:rsidR="006A4307" w:rsidRPr="006A4307" w:rsidRDefault="006A4307" w:rsidP="006A4307">
      <w:pPr>
        <w:widowControl/>
        <w:ind w:firstLine="709"/>
        <w:jc w:val="both"/>
      </w:pPr>
      <w:bookmarkStart w:id="14" w:name="sub_3"/>
      <w:bookmarkEnd w:id="13"/>
      <w:r w:rsidRPr="006A4307">
        <w:t>2. Опубликовать настоящее постановление в информационном бюллетене Бессоновского сельсовета «Сельские ведомости» и разместить на официальном сайте администрации Бессоновского сельсовета в информационно-телекоммуникационной сети «Интернет».</w:t>
      </w:r>
      <w:bookmarkStart w:id="15" w:name="sub_4"/>
      <w:r w:rsidRPr="006A4307">
        <w:t xml:space="preserve"> </w:t>
      </w:r>
    </w:p>
    <w:bookmarkEnd w:id="15"/>
    <w:p w:rsidR="006A4307" w:rsidRPr="006A4307" w:rsidRDefault="006A4307" w:rsidP="006A4307">
      <w:pPr>
        <w:widowControl/>
        <w:ind w:firstLine="709"/>
        <w:jc w:val="both"/>
      </w:pPr>
      <w:r w:rsidRPr="006A4307">
        <w:t>3. Настоящее постановление вступает в силу на следующий день после дня его официального опубликования.</w:t>
      </w:r>
    </w:p>
    <w:p w:rsidR="006A4307" w:rsidRPr="006A4307" w:rsidRDefault="006A4307" w:rsidP="006A4307">
      <w:pPr>
        <w:widowControl/>
        <w:ind w:firstLine="709"/>
        <w:jc w:val="both"/>
      </w:pPr>
      <w:r w:rsidRPr="006A4307">
        <w:t>4. Контроль за исполнение настоящего постановления возложить на главу администрации Бессоновского сельсовета Бессоновского района Пензенской обла</w:t>
      </w:r>
      <w:r w:rsidRPr="006A4307">
        <w:rPr>
          <w:color w:val="000000"/>
        </w:rPr>
        <w:t>сти.</w:t>
      </w:r>
    </w:p>
    <w:bookmarkEnd w:id="14"/>
    <w:p w:rsidR="006A4307" w:rsidRPr="006A4307" w:rsidRDefault="006A4307" w:rsidP="006A4307">
      <w:pPr>
        <w:widowControl/>
        <w:jc w:val="both"/>
      </w:pPr>
    </w:p>
    <w:p w:rsidR="006A4307" w:rsidRPr="006A4307" w:rsidRDefault="006A4307" w:rsidP="006A4307">
      <w:pPr>
        <w:widowControl/>
        <w:jc w:val="both"/>
      </w:pPr>
    </w:p>
    <w:p w:rsidR="006A4307" w:rsidRPr="006A4307" w:rsidRDefault="006A4307" w:rsidP="006A4307">
      <w:pPr>
        <w:widowControl/>
        <w:jc w:val="both"/>
      </w:pPr>
    </w:p>
    <w:p w:rsidR="006A4307" w:rsidRPr="006A4307" w:rsidRDefault="006A4307" w:rsidP="006A4307">
      <w:pPr>
        <w:widowControl/>
        <w:jc w:val="both"/>
        <w:rPr>
          <w:b/>
        </w:rPr>
      </w:pPr>
      <w:r w:rsidRPr="006A4307">
        <w:rPr>
          <w:b/>
        </w:rPr>
        <w:t xml:space="preserve">Глава администрации </w:t>
      </w:r>
    </w:p>
    <w:p w:rsidR="006A4307" w:rsidRPr="006A4307" w:rsidRDefault="006A4307" w:rsidP="006A4307">
      <w:pPr>
        <w:widowControl/>
        <w:jc w:val="both"/>
        <w:rPr>
          <w:b/>
        </w:rPr>
      </w:pPr>
      <w:r w:rsidRPr="006A4307">
        <w:rPr>
          <w:b/>
        </w:rPr>
        <w:t>Бессоновского сельсовета                                                    С. А. Твердунов</w:t>
      </w:r>
    </w:p>
    <w:p w:rsidR="006A4307" w:rsidRPr="006A4307" w:rsidRDefault="006A4307" w:rsidP="006A4307">
      <w:pPr>
        <w:widowControl/>
        <w:jc w:val="right"/>
      </w:pPr>
      <w:r w:rsidRPr="006A4307">
        <w:t xml:space="preserve">Приложение </w:t>
      </w:r>
    </w:p>
    <w:p w:rsidR="006A4307" w:rsidRPr="006A4307" w:rsidRDefault="006A4307" w:rsidP="006A4307">
      <w:pPr>
        <w:widowControl/>
        <w:jc w:val="right"/>
      </w:pPr>
      <w:r w:rsidRPr="006A4307">
        <w:t xml:space="preserve">к постановлению администрации </w:t>
      </w:r>
    </w:p>
    <w:p w:rsidR="006A4307" w:rsidRPr="006A4307" w:rsidRDefault="006A4307" w:rsidP="006A4307">
      <w:pPr>
        <w:widowControl/>
        <w:jc w:val="right"/>
      </w:pPr>
      <w:r w:rsidRPr="006A4307">
        <w:t>Бессоновского сельсовета</w:t>
      </w:r>
    </w:p>
    <w:p w:rsidR="006A4307" w:rsidRPr="006A4307" w:rsidRDefault="006A4307" w:rsidP="006A4307">
      <w:pPr>
        <w:widowControl/>
        <w:jc w:val="right"/>
      </w:pPr>
      <w:r w:rsidRPr="006A4307">
        <w:t>Бессоновского сельсовета</w:t>
      </w:r>
    </w:p>
    <w:p w:rsidR="006A4307" w:rsidRPr="006A4307" w:rsidRDefault="006A4307" w:rsidP="006A4307">
      <w:pPr>
        <w:widowControl/>
        <w:jc w:val="right"/>
      </w:pPr>
      <w:r w:rsidRPr="006A4307">
        <w:t>Пензенской области</w:t>
      </w:r>
    </w:p>
    <w:p w:rsidR="006A4307" w:rsidRPr="006A4307" w:rsidRDefault="006A4307" w:rsidP="006A4307">
      <w:pPr>
        <w:widowControl/>
        <w:jc w:val="right"/>
      </w:pPr>
      <w:r w:rsidRPr="006A4307">
        <w:t xml:space="preserve">от </w:t>
      </w:r>
      <w:proofErr w:type="gramStart"/>
      <w:r w:rsidRPr="006A4307">
        <w:t xml:space="preserve">   «</w:t>
      </w:r>
      <w:proofErr w:type="gramEnd"/>
      <w:r w:rsidRPr="006A4307">
        <w:t>25» февраля 2022 г. № 97</w:t>
      </w:r>
    </w:p>
    <w:p w:rsidR="006A4307" w:rsidRPr="006A4307" w:rsidRDefault="006A4307" w:rsidP="006A4307">
      <w:pPr>
        <w:widowControl/>
        <w:jc w:val="both"/>
      </w:pPr>
    </w:p>
    <w:p w:rsidR="006A4307" w:rsidRPr="006A4307" w:rsidRDefault="006A4307" w:rsidP="006A4307">
      <w:pPr>
        <w:widowControl/>
        <w:shd w:val="clear" w:color="auto" w:fill="FFFFFF"/>
        <w:jc w:val="center"/>
        <w:rPr>
          <w:b/>
        </w:rPr>
      </w:pPr>
    </w:p>
    <w:p w:rsidR="006A4307" w:rsidRPr="006A4307" w:rsidRDefault="006A4307" w:rsidP="006A4307">
      <w:pPr>
        <w:widowControl/>
        <w:shd w:val="clear" w:color="auto" w:fill="FFFFFF"/>
        <w:jc w:val="center"/>
        <w:rPr>
          <w:b/>
        </w:rPr>
      </w:pPr>
      <w:r w:rsidRPr="006A4307">
        <w:rPr>
          <w:b/>
        </w:rPr>
        <w:t>План</w:t>
      </w:r>
    </w:p>
    <w:p w:rsidR="006A4307" w:rsidRPr="006A4307" w:rsidRDefault="006A4307" w:rsidP="006A4307">
      <w:pPr>
        <w:widowControl/>
        <w:shd w:val="clear" w:color="auto" w:fill="FFFFFF"/>
        <w:jc w:val="center"/>
        <w:rPr>
          <w:b/>
        </w:rPr>
      </w:pPr>
      <w:r w:rsidRPr="006A4307">
        <w:rPr>
          <w:b/>
        </w:rPr>
        <w:t xml:space="preserve"> проведения проверок соблюдения трудового законодательства и иных нормативных </w:t>
      </w:r>
      <w:proofErr w:type="gramStart"/>
      <w:r w:rsidRPr="006A4307">
        <w:rPr>
          <w:b/>
        </w:rPr>
        <w:t>правовых  актов</w:t>
      </w:r>
      <w:proofErr w:type="gramEnd"/>
      <w:r w:rsidRPr="006A4307">
        <w:rPr>
          <w:b/>
        </w:rPr>
        <w:t>, содержащих нормы трудового права,  в отношении подведомственных муниципальных унитарных предприятий Бессоновском сельсовете на 2022 год</w:t>
      </w:r>
    </w:p>
    <w:p w:rsidR="006A4307" w:rsidRPr="006A4307" w:rsidRDefault="006A4307" w:rsidP="006A4307">
      <w:pPr>
        <w:widowControl/>
        <w:shd w:val="clear" w:color="auto" w:fill="FFFFFF"/>
        <w:jc w:val="center"/>
        <w:rPr>
          <w:b/>
        </w:rPr>
      </w:pPr>
    </w:p>
    <w:p w:rsidR="006A4307" w:rsidRPr="006A4307" w:rsidRDefault="006A4307" w:rsidP="006A4307">
      <w:pPr>
        <w:widowControl/>
        <w:jc w:val="both"/>
      </w:pPr>
    </w:p>
    <w:tbl>
      <w:tblPr>
        <w:tblW w:w="0" w:type="auto"/>
        <w:jc w:val="center"/>
        <w:tblCellMar>
          <w:left w:w="0" w:type="dxa"/>
          <w:right w:w="0" w:type="dxa"/>
        </w:tblCellMar>
        <w:tblLook w:val="04A0" w:firstRow="1" w:lastRow="0" w:firstColumn="1" w:lastColumn="0" w:noHBand="0" w:noVBand="1"/>
      </w:tblPr>
      <w:tblGrid>
        <w:gridCol w:w="532"/>
        <w:gridCol w:w="3286"/>
        <w:gridCol w:w="3402"/>
        <w:gridCol w:w="1831"/>
      </w:tblGrid>
      <w:tr w:rsidR="006A4307" w:rsidRPr="006A4307" w:rsidTr="00A90B65">
        <w:trPr>
          <w:jc w:val="center"/>
        </w:trPr>
        <w:tc>
          <w:tcPr>
            <w:tcW w:w="532"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vAlign w:val="center"/>
            <w:hideMark/>
          </w:tcPr>
          <w:p w:rsidR="006A4307" w:rsidRPr="006A4307" w:rsidRDefault="006A4307" w:rsidP="006A4307">
            <w:pPr>
              <w:widowControl/>
              <w:jc w:val="center"/>
            </w:pPr>
            <w:r w:rsidRPr="006A4307">
              <w:t>№ п/п</w:t>
            </w:r>
          </w:p>
        </w:tc>
        <w:tc>
          <w:tcPr>
            <w:tcW w:w="3286" w:type="dxa"/>
            <w:tcBorders>
              <w:top w:val="single" w:sz="8" w:space="0" w:color="auto"/>
              <w:left w:val="nil"/>
              <w:bottom w:val="single" w:sz="8" w:space="0" w:color="auto"/>
              <w:right w:val="single" w:sz="8" w:space="0" w:color="auto"/>
            </w:tcBorders>
            <w:tcMar>
              <w:top w:w="102" w:type="dxa"/>
              <w:left w:w="62" w:type="dxa"/>
              <w:bottom w:w="102" w:type="dxa"/>
              <w:right w:w="62" w:type="dxa"/>
            </w:tcMar>
            <w:vAlign w:val="center"/>
            <w:hideMark/>
          </w:tcPr>
          <w:p w:rsidR="006A4307" w:rsidRPr="006A4307" w:rsidRDefault="006A4307" w:rsidP="006A4307">
            <w:pPr>
              <w:widowControl/>
              <w:jc w:val="center"/>
            </w:pPr>
            <w:r w:rsidRPr="006A4307">
              <w:t>Наименование подведомственных организаций, деятельность которых подлежит плановым проверкам, место их нахождения</w:t>
            </w:r>
          </w:p>
        </w:tc>
        <w:tc>
          <w:tcPr>
            <w:tcW w:w="3402" w:type="dxa"/>
            <w:tcBorders>
              <w:top w:val="single" w:sz="8" w:space="0" w:color="auto"/>
              <w:left w:val="nil"/>
              <w:bottom w:val="single" w:sz="8" w:space="0" w:color="auto"/>
              <w:right w:val="single" w:sz="8" w:space="0" w:color="auto"/>
            </w:tcBorders>
            <w:tcMar>
              <w:top w:w="102" w:type="dxa"/>
              <w:left w:w="62" w:type="dxa"/>
              <w:bottom w:w="102" w:type="dxa"/>
              <w:right w:w="62" w:type="dxa"/>
            </w:tcMar>
            <w:vAlign w:val="center"/>
            <w:hideMark/>
          </w:tcPr>
          <w:p w:rsidR="006A4307" w:rsidRPr="006A4307" w:rsidRDefault="006A4307" w:rsidP="006A4307">
            <w:pPr>
              <w:widowControl/>
              <w:jc w:val="center"/>
            </w:pPr>
            <w:r w:rsidRPr="006A4307">
              <w:t>Цель и основание проведения плановой проверки</w:t>
            </w:r>
          </w:p>
        </w:tc>
        <w:tc>
          <w:tcPr>
            <w:tcW w:w="1831" w:type="dxa"/>
            <w:tcBorders>
              <w:top w:val="single" w:sz="8" w:space="0" w:color="auto"/>
              <w:left w:val="nil"/>
              <w:bottom w:val="single" w:sz="8" w:space="0" w:color="auto"/>
              <w:right w:val="single" w:sz="8" w:space="0" w:color="auto"/>
            </w:tcBorders>
            <w:tcMar>
              <w:top w:w="102" w:type="dxa"/>
              <w:left w:w="62" w:type="dxa"/>
              <w:bottom w:w="102" w:type="dxa"/>
              <w:right w:w="62" w:type="dxa"/>
            </w:tcMar>
            <w:vAlign w:val="center"/>
            <w:hideMark/>
          </w:tcPr>
          <w:p w:rsidR="006A4307" w:rsidRPr="006A4307" w:rsidRDefault="006A4307" w:rsidP="006A4307">
            <w:pPr>
              <w:widowControl/>
              <w:jc w:val="center"/>
            </w:pPr>
            <w:r w:rsidRPr="006A4307">
              <w:t>Дата начала и окончания проведения плановой проверки</w:t>
            </w:r>
          </w:p>
          <w:p w:rsidR="006A4307" w:rsidRPr="006A4307" w:rsidRDefault="006A4307" w:rsidP="006A4307">
            <w:pPr>
              <w:widowControl/>
              <w:jc w:val="center"/>
            </w:pPr>
            <w:r w:rsidRPr="006A4307">
              <w:lastRenderedPageBreak/>
              <w:t>(проверка не может превышать 20 рабочих дней)</w:t>
            </w:r>
          </w:p>
        </w:tc>
      </w:tr>
      <w:tr w:rsidR="006A4307" w:rsidRPr="006A4307" w:rsidTr="00A90B65">
        <w:trPr>
          <w:jc w:val="center"/>
        </w:trPr>
        <w:tc>
          <w:tcPr>
            <w:tcW w:w="532"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tcPr>
          <w:p w:rsidR="006A4307" w:rsidRPr="006A4307" w:rsidRDefault="006A4307" w:rsidP="006A4307">
            <w:pPr>
              <w:widowControl/>
              <w:jc w:val="center"/>
            </w:pPr>
            <w:r w:rsidRPr="006A4307">
              <w:lastRenderedPageBreak/>
              <w:t>1.</w:t>
            </w:r>
          </w:p>
        </w:tc>
        <w:tc>
          <w:tcPr>
            <w:tcW w:w="3286" w:type="dxa"/>
            <w:tcBorders>
              <w:top w:val="single" w:sz="8" w:space="0" w:color="auto"/>
              <w:left w:val="nil"/>
              <w:bottom w:val="single" w:sz="8" w:space="0" w:color="auto"/>
              <w:right w:val="single" w:sz="8" w:space="0" w:color="auto"/>
            </w:tcBorders>
            <w:tcMar>
              <w:top w:w="102" w:type="dxa"/>
              <w:left w:w="62" w:type="dxa"/>
              <w:bottom w:w="102" w:type="dxa"/>
              <w:right w:w="62" w:type="dxa"/>
            </w:tcMar>
          </w:tcPr>
          <w:p w:rsidR="006A4307" w:rsidRPr="006A4307" w:rsidRDefault="006A4307" w:rsidP="006A4307">
            <w:pPr>
              <w:widowControl/>
              <w:shd w:val="clear" w:color="auto" w:fill="FFFFFF"/>
              <w:jc w:val="center"/>
              <w:textAlignment w:val="baseline"/>
              <w:outlineLvl w:val="1"/>
              <w:rPr>
                <w:spacing w:val="2"/>
              </w:rPr>
            </w:pPr>
            <w:r w:rsidRPr="006A4307">
              <w:rPr>
                <w:spacing w:val="2"/>
              </w:rPr>
              <w:t>МУП Бессоновского сельсовета «Исток»</w:t>
            </w:r>
          </w:p>
          <w:p w:rsidR="006A4307" w:rsidRPr="006A4307" w:rsidRDefault="006A4307" w:rsidP="006A4307">
            <w:pPr>
              <w:widowControl/>
              <w:shd w:val="clear" w:color="auto" w:fill="FFFFFF"/>
              <w:jc w:val="center"/>
              <w:textAlignment w:val="baseline"/>
              <w:outlineLvl w:val="1"/>
              <w:rPr>
                <w:spacing w:val="2"/>
              </w:rPr>
            </w:pPr>
            <w:r w:rsidRPr="006A4307">
              <w:rPr>
                <w:spacing w:val="2"/>
              </w:rPr>
              <w:t>442780 Пензенская область, Бессоновский район,</w:t>
            </w:r>
          </w:p>
          <w:p w:rsidR="006A4307" w:rsidRPr="006A4307" w:rsidRDefault="006A4307" w:rsidP="006A4307">
            <w:pPr>
              <w:widowControl/>
              <w:shd w:val="clear" w:color="auto" w:fill="FFFFFF"/>
              <w:jc w:val="center"/>
              <w:textAlignment w:val="baseline"/>
              <w:outlineLvl w:val="1"/>
            </w:pPr>
            <w:r w:rsidRPr="006A4307">
              <w:rPr>
                <w:spacing w:val="2"/>
              </w:rPr>
              <w:t>с. Бессоновка, ул. Компрессорная, 101</w:t>
            </w:r>
            <w:r w:rsidRPr="006A4307">
              <w:br/>
            </w:r>
          </w:p>
        </w:tc>
        <w:tc>
          <w:tcPr>
            <w:tcW w:w="3402" w:type="dxa"/>
            <w:tcBorders>
              <w:top w:val="single" w:sz="8" w:space="0" w:color="auto"/>
              <w:left w:val="nil"/>
              <w:bottom w:val="single" w:sz="8" w:space="0" w:color="auto"/>
              <w:right w:val="single" w:sz="8" w:space="0" w:color="auto"/>
            </w:tcBorders>
            <w:tcMar>
              <w:top w:w="102" w:type="dxa"/>
              <w:left w:w="62" w:type="dxa"/>
              <w:bottom w:w="102" w:type="dxa"/>
              <w:right w:w="62" w:type="dxa"/>
            </w:tcMar>
            <w:vAlign w:val="center"/>
          </w:tcPr>
          <w:p w:rsidR="006A4307" w:rsidRPr="006A4307" w:rsidRDefault="006A4307" w:rsidP="006A4307">
            <w:pPr>
              <w:widowControl/>
              <w:jc w:val="center"/>
            </w:pPr>
            <w:r w:rsidRPr="006A4307">
              <w:t>Ведомственный контроль за соблюдением трудового законодательства и иных нормативных правовых актов, содержащих нормы трудового права на территории Пензенской области, ст.353.1 Трудового кодекса РФ, Закон Пензенской области от 22.02.2018№ 3149-ЗПО</w:t>
            </w:r>
          </w:p>
        </w:tc>
        <w:tc>
          <w:tcPr>
            <w:tcW w:w="1831" w:type="dxa"/>
            <w:tcBorders>
              <w:top w:val="single" w:sz="8" w:space="0" w:color="auto"/>
              <w:left w:val="nil"/>
              <w:bottom w:val="single" w:sz="8" w:space="0" w:color="auto"/>
              <w:right w:val="single" w:sz="8" w:space="0" w:color="auto"/>
            </w:tcBorders>
            <w:tcMar>
              <w:top w:w="102" w:type="dxa"/>
              <w:left w:w="62" w:type="dxa"/>
              <w:bottom w:w="102" w:type="dxa"/>
              <w:right w:w="62" w:type="dxa"/>
            </w:tcMar>
            <w:vAlign w:val="center"/>
          </w:tcPr>
          <w:p w:rsidR="006A4307" w:rsidRPr="006A4307" w:rsidRDefault="006A4307" w:rsidP="006A4307">
            <w:pPr>
              <w:widowControl/>
              <w:jc w:val="center"/>
            </w:pPr>
            <w:r w:rsidRPr="006A4307">
              <w:t xml:space="preserve">03.10.2022 г.- 17.10.2022 г. </w:t>
            </w:r>
          </w:p>
        </w:tc>
      </w:tr>
    </w:tbl>
    <w:p w:rsidR="006A4307" w:rsidRPr="006A4307" w:rsidRDefault="006A4307" w:rsidP="00F25092"/>
    <w:p w:rsidR="001A5AFD" w:rsidRDefault="001A5AFD" w:rsidP="00F25092"/>
    <w:p w:rsidR="006A4307" w:rsidRDefault="006A4307" w:rsidP="00F25092"/>
    <w:p w:rsidR="006A4307" w:rsidRDefault="006A4307" w:rsidP="00F25092"/>
    <w:p w:rsidR="006A4307" w:rsidRDefault="006A4307" w:rsidP="00F25092"/>
    <w:p w:rsidR="006A4307" w:rsidRDefault="006A4307" w:rsidP="00F25092">
      <w:bookmarkStart w:id="16" w:name="_GoBack"/>
      <w:bookmarkEnd w:id="16"/>
    </w:p>
    <w:p w:rsidR="001B2E11" w:rsidRPr="001852AC" w:rsidRDefault="001B2E11"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1A5AFD">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1B2E11" w:rsidRPr="001852AC" w:rsidRDefault="001B2E11" w:rsidP="001B2E11">
      <w:pPr>
        <w:rPr>
          <w:sz w:val="22"/>
          <w:szCs w:val="22"/>
        </w:rPr>
      </w:pPr>
      <w:r w:rsidRPr="001852AC">
        <w:rPr>
          <w:sz w:val="22"/>
          <w:szCs w:val="22"/>
        </w:rPr>
        <w:t xml:space="preserve">Учредитель: Комитет местного самоуправления </w:t>
      </w:r>
    </w:p>
    <w:p w:rsidR="001B2E11" w:rsidRPr="001852AC" w:rsidRDefault="001B2E11" w:rsidP="001B2E11">
      <w:pPr>
        <w:ind w:firstLine="720"/>
        <w:rPr>
          <w:sz w:val="22"/>
          <w:szCs w:val="22"/>
        </w:rPr>
      </w:pPr>
      <w:r w:rsidRPr="001852AC">
        <w:rPr>
          <w:sz w:val="22"/>
          <w:szCs w:val="22"/>
        </w:rPr>
        <w:t xml:space="preserve">            Бессоновского сельсовета</w:t>
      </w:r>
    </w:p>
    <w:p w:rsidR="001B2E11" w:rsidRPr="001852AC" w:rsidRDefault="001B2E11" w:rsidP="001B2E11">
      <w:pPr>
        <w:jc w:val="both"/>
        <w:rPr>
          <w:b/>
        </w:rPr>
      </w:pPr>
    </w:p>
    <w:p w:rsidR="001B2E11" w:rsidRPr="001852AC" w:rsidRDefault="001B2E11" w:rsidP="001B2E11">
      <w:pPr>
        <w:rPr>
          <w:sz w:val="22"/>
          <w:szCs w:val="22"/>
        </w:rPr>
      </w:pPr>
    </w:p>
    <w:p w:rsidR="001B2E11" w:rsidRPr="001852AC" w:rsidRDefault="001B2E11" w:rsidP="001B2E11">
      <w:pPr>
        <w:rPr>
          <w:sz w:val="22"/>
          <w:szCs w:val="22"/>
        </w:rPr>
      </w:pPr>
      <w:r w:rsidRPr="001852AC">
        <w:rPr>
          <w:sz w:val="22"/>
          <w:szCs w:val="22"/>
        </w:rPr>
        <w:t>Издатель: Администрация Бессоновского сельсовета</w:t>
      </w:r>
    </w:p>
    <w:p w:rsidR="001B2E11" w:rsidRPr="001852AC" w:rsidRDefault="001B2E11" w:rsidP="001B2E11">
      <w:pPr>
        <w:rPr>
          <w:sz w:val="22"/>
          <w:szCs w:val="22"/>
        </w:rPr>
      </w:pPr>
      <w:r w:rsidRPr="001852AC">
        <w:rPr>
          <w:sz w:val="22"/>
          <w:szCs w:val="22"/>
        </w:rPr>
        <w:t xml:space="preserve">442780 с. Бессоновка, Бессоновского района, </w:t>
      </w:r>
    </w:p>
    <w:p w:rsidR="001B2E11" w:rsidRPr="001852AC" w:rsidRDefault="001B2E11" w:rsidP="001B2E11">
      <w:pPr>
        <w:rPr>
          <w:sz w:val="22"/>
          <w:szCs w:val="22"/>
        </w:rPr>
      </w:pPr>
      <w:r w:rsidRPr="001852AC">
        <w:rPr>
          <w:sz w:val="22"/>
          <w:szCs w:val="22"/>
        </w:rPr>
        <w:t xml:space="preserve">Пензенской области                        </w:t>
      </w:r>
    </w:p>
    <w:p w:rsidR="00EC0397" w:rsidRDefault="00EC0397" w:rsidP="001B2E11">
      <w:pPr>
        <w:jc w:val="center"/>
        <w:rPr>
          <w:sz w:val="22"/>
          <w:szCs w:val="22"/>
        </w:rPr>
      </w:pPr>
    </w:p>
    <w:p w:rsidR="001A5AFD" w:rsidRDefault="001A5AFD" w:rsidP="00544AF4">
      <w:pPr>
        <w:jc w:val="center"/>
        <w:rPr>
          <w:sz w:val="22"/>
          <w:szCs w:val="22"/>
        </w:rPr>
      </w:pPr>
    </w:p>
    <w:p w:rsidR="001B2E11" w:rsidRPr="001852AC" w:rsidRDefault="001B2E11" w:rsidP="00544AF4">
      <w:pPr>
        <w:jc w:val="center"/>
        <w:rPr>
          <w:sz w:val="24"/>
          <w:szCs w:val="24"/>
        </w:rPr>
      </w:pPr>
      <w:r w:rsidRPr="001852AC">
        <w:rPr>
          <w:sz w:val="22"/>
          <w:szCs w:val="22"/>
        </w:rPr>
        <w:t>20</w:t>
      </w:r>
      <w:r w:rsidR="00723628">
        <w:rPr>
          <w:sz w:val="22"/>
          <w:szCs w:val="22"/>
        </w:rPr>
        <w:t>2</w:t>
      </w:r>
      <w:r w:rsidR="001A5AFD">
        <w:rPr>
          <w:sz w:val="22"/>
          <w:szCs w:val="22"/>
        </w:rPr>
        <w:t xml:space="preserve">2 </w:t>
      </w:r>
      <w:r w:rsidRPr="001852AC">
        <w:rPr>
          <w:sz w:val="22"/>
          <w:szCs w:val="22"/>
        </w:rPr>
        <w:t>г.</w:t>
      </w:r>
    </w:p>
    <w:p w:rsidR="001B2E11" w:rsidRPr="001852AC" w:rsidRDefault="001B2E11" w:rsidP="001B2E11">
      <w:pPr>
        <w:framePr w:h="8332" w:hSpace="38" w:wrap="notBeside" w:vAnchor="text" w:hAnchor="page" w:x="2918" w:y="511"/>
        <w:rPr>
          <w:sz w:val="24"/>
          <w:szCs w:val="24"/>
        </w:rPr>
      </w:pPr>
    </w:p>
    <w:p w:rsidR="001B2E11" w:rsidRPr="001852AC" w:rsidRDefault="001B2E11" w:rsidP="001B2E11">
      <w:pPr>
        <w:jc w:val="right"/>
        <w:rPr>
          <w:sz w:val="24"/>
          <w:szCs w:val="24"/>
        </w:rPr>
      </w:pPr>
    </w:p>
    <w:sectPr w:rsidR="001B2E11" w:rsidRPr="001852AC" w:rsidSect="006A430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7A6" w:rsidRDefault="00E667A6">
      <w:r>
        <w:separator/>
      </w:r>
    </w:p>
  </w:endnote>
  <w:endnote w:type="continuationSeparator" w:id="0">
    <w:p w:rsidR="00E667A6" w:rsidRDefault="00E66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6E6" w:rsidRDefault="00E076E6" w:rsidP="008E3FC2">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A4307">
      <w:rPr>
        <w:rStyle w:val="ab"/>
        <w:noProof/>
      </w:rPr>
      <w:t>18</w:t>
    </w:r>
    <w:r>
      <w:rPr>
        <w:rStyle w:val="ab"/>
      </w:rPr>
      <w:fldChar w:fldCharType="end"/>
    </w:r>
  </w:p>
  <w:p w:rsidR="00E076E6" w:rsidRDefault="00E076E6" w:rsidP="0062695A">
    <w:pPr>
      <w:pStyle w:val="a9"/>
      <w:ind w:right="360"/>
    </w:pPr>
  </w:p>
  <w:p w:rsidR="00E076E6" w:rsidRDefault="00E076E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7A6" w:rsidRDefault="00E667A6">
      <w:r>
        <w:separator/>
      </w:r>
    </w:p>
  </w:footnote>
  <w:footnote w:type="continuationSeparator" w:id="0">
    <w:p w:rsidR="00E667A6" w:rsidRDefault="00E667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7D5679"/>
    <w:multiLevelType w:val="hybridMultilevel"/>
    <w:tmpl w:val="1688A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9736BB"/>
    <w:multiLevelType w:val="hybridMultilevel"/>
    <w:tmpl w:val="DE5046B4"/>
    <w:lvl w:ilvl="0" w:tplc="CD7E19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9F434C6"/>
    <w:multiLevelType w:val="hybridMultilevel"/>
    <w:tmpl w:val="352C3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760ED7"/>
    <w:multiLevelType w:val="hybridMultilevel"/>
    <w:tmpl w:val="D2965140"/>
    <w:lvl w:ilvl="0" w:tplc="EE32A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D6B1FA1"/>
    <w:multiLevelType w:val="hybridMultilevel"/>
    <w:tmpl w:val="782C9A96"/>
    <w:lvl w:ilvl="0" w:tplc="0832A6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11216A"/>
    <w:multiLevelType w:val="multilevel"/>
    <w:tmpl w:val="FC40B7E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EF43D5"/>
    <w:multiLevelType w:val="multilevel"/>
    <w:tmpl w:val="B9F22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5" w15:restartNumberingAfterBreak="0">
    <w:nsid w:val="59903477"/>
    <w:multiLevelType w:val="multilevel"/>
    <w:tmpl w:val="71AEA664"/>
    <w:lvl w:ilvl="0">
      <w:start w:val="1"/>
      <w:numFmt w:val="decimal"/>
      <w:lvlText w:val="%1."/>
      <w:lvlJc w:val="left"/>
      <w:pPr>
        <w:ind w:left="2359" w:hanging="1650"/>
      </w:pPr>
      <w:rPr>
        <w:rFonts w:hint="default"/>
      </w:rPr>
    </w:lvl>
    <w:lvl w:ilvl="1">
      <w:start w:val="1"/>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5A3D30F9"/>
    <w:multiLevelType w:val="multilevel"/>
    <w:tmpl w:val="AE465E9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67602032"/>
    <w:multiLevelType w:val="multilevel"/>
    <w:tmpl w:val="EEC2408C"/>
    <w:lvl w:ilvl="0">
      <w:start w:val="1"/>
      <w:numFmt w:val="decimal"/>
      <w:lvlText w:val="%1."/>
      <w:lvlJc w:val="left"/>
      <w:pPr>
        <w:ind w:left="1174" w:hanging="46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69635AC0"/>
    <w:multiLevelType w:val="hybridMultilevel"/>
    <w:tmpl w:val="309EA36C"/>
    <w:lvl w:ilvl="0" w:tplc="0B7A8B46">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6AC14397"/>
    <w:multiLevelType w:val="multilevel"/>
    <w:tmpl w:val="6178C3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416D11"/>
    <w:multiLevelType w:val="multilevel"/>
    <w:tmpl w:val="B830A436"/>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21" w15:restartNumberingAfterBreak="0">
    <w:nsid w:val="7CCB4524"/>
    <w:multiLevelType w:val="hybridMultilevel"/>
    <w:tmpl w:val="6A940D48"/>
    <w:lvl w:ilvl="0" w:tplc="88A215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7FB81BCD"/>
    <w:multiLevelType w:val="hybridMultilevel"/>
    <w:tmpl w:val="11A2B3E8"/>
    <w:lvl w:ilvl="0" w:tplc="404638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4"/>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13"/>
  </w:num>
  <w:num w:numId="6">
    <w:abstractNumId w:val="7"/>
  </w:num>
  <w:num w:numId="7">
    <w:abstractNumId w:val="15"/>
  </w:num>
  <w:num w:numId="8">
    <w:abstractNumId w:val="12"/>
  </w:num>
  <w:num w:numId="9">
    <w:abstractNumId w:val="19"/>
  </w:num>
  <w:num w:numId="10">
    <w:abstractNumId w:val="9"/>
  </w:num>
  <w:num w:numId="11">
    <w:abstractNumId w:val="18"/>
  </w:num>
  <w:num w:numId="12">
    <w:abstractNumId w:val="22"/>
  </w:num>
  <w:num w:numId="13">
    <w:abstractNumId w:val="11"/>
  </w:num>
  <w:num w:numId="14">
    <w:abstractNumId w:val="10"/>
  </w:num>
  <w:num w:numId="15">
    <w:abstractNumId w:val="20"/>
  </w:num>
  <w:num w:numId="16">
    <w:abstractNumId w:val="16"/>
  </w:num>
  <w:num w:numId="17">
    <w:abstractNumId w:val="8"/>
  </w:num>
  <w:num w:numId="18">
    <w:abstractNumId w:val="1"/>
  </w:num>
  <w:num w:numId="19">
    <w:abstractNumId w:val="21"/>
  </w:num>
  <w:num w:numId="20">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5B2E"/>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3928"/>
    <w:rsid w:val="000355C0"/>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3548"/>
    <w:rsid w:val="0006376A"/>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EF"/>
    <w:rsid w:val="000A2DEA"/>
    <w:rsid w:val="000A4FEC"/>
    <w:rsid w:val="000A62C1"/>
    <w:rsid w:val="000B3455"/>
    <w:rsid w:val="000B34DA"/>
    <w:rsid w:val="000B4B91"/>
    <w:rsid w:val="000B5557"/>
    <w:rsid w:val="000B6B4B"/>
    <w:rsid w:val="000B7667"/>
    <w:rsid w:val="000C181B"/>
    <w:rsid w:val="000C25DE"/>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5812"/>
    <w:rsid w:val="00147ADB"/>
    <w:rsid w:val="00150B78"/>
    <w:rsid w:val="00152008"/>
    <w:rsid w:val="001523A4"/>
    <w:rsid w:val="0015481E"/>
    <w:rsid w:val="00154DB3"/>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4D53"/>
    <w:rsid w:val="001852AC"/>
    <w:rsid w:val="00185475"/>
    <w:rsid w:val="0019057B"/>
    <w:rsid w:val="00192A45"/>
    <w:rsid w:val="00192F97"/>
    <w:rsid w:val="00194247"/>
    <w:rsid w:val="00194252"/>
    <w:rsid w:val="001945A8"/>
    <w:rsid w:val="00196753"/>
    <w:rsid w:val="001A4A9A"/>
    <w:rsid w:val="001A5AFD"/>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A5E"/>
    <w:rsid w:val="00204B81"/>
    <w:rsid w:val="00206064"/>
    <w:rsid w:val="00210A0B"/>
    <w:rsid w:val="00212F90"/>
    <w:rsid w:val="00214294"/>
    <w:rsid w:val="00215673"/>
    <w:rsid w:val="00224FD5"/>
    <w:rsid w:val="00225382"/>
    <w:rsid w:val="0022538E"/>
    <w:rsid w:val="002254C6"/>
    <w:rsid w:val="00227736"/>
    <w:rsid w:val="00231BA9"/>
    <w:rsid w:val="00233DC8"/>
    <w:rsid w:val="00235652"/>
    <w:rsid w:val="00245449"/>
    <w:rsid w:val="00252A92"/>
    <w:rsid w:val="00253180"/>
    <w:rsid w:val="002546F2"/>
    <w:rsid w:val="0025573D"/>
    <w:rsid w:val="00255D42"/>
    <w:rsid w:val="002564C4"/>
    <w:rsid w:val="0025724A"/>
    <w:rsid w:val="00262A54"/>
    <w:rsid w:val="0026474B"/>
    <w:rsid w:val="00265C92"/>
    <w:rsid w:val="00265FB4"/>
    <w:rsid w:val="00267312"/>
    <w:rsid w:val="00267459"/>
    <w:rsid w:val="00272799"/>
    <w:rsid w:val="00272AFA"/>
    <w:rsid w:val="00273FD5"/>
    <w:rsid w:val="00283A1B"/>
    <w:rsid w:val="00290ED3"/>
    <w:rsid w:val="002919B2"/>
    <w:rsid w:val="00293368"/>
    <w:rsid w:val="00297187"/>
    <w:rsid w:val="0029729B"/>
    <w:rsid w:val="002A0143"/>
    <w:rsid w:val="002A288E"/>
    <w:rsid w:val="002A3C54"/>
    <w:rsid w:val="002A3E3E"/>
    <w:rsid w:val="002A4708"/>
    <w:rsid w:val="002B2FEE"/>
    <w:rsid w:val="002B6D00"/>
    <w:rsid w:val="002B6F94"/>
    <w:rsid w:val="002B7CA3"/>
    <w:rsid w:val="002B7D00"/>
    <w:rsid w:val="002C1456"/>
    <w:rsid w:val="002C1E08"/>
    <w:rsid w:val="002C32B3"/>
    <w:rsid w:val="002C3725"/>
    <w:rsid w:val="002C4415"/>
    <w:rsid w:val="002D1808"/>
    <w:rsid w:val="002D1B07"/>
    <w:rsid w:val="002D4BD0"/>
    <w:rsid w:val="002D5C6C"/>
    <w:rsid w:val="002E2111"/>
    <w:rsid w:val="002E5A4F"/>
    <w:rsid w:val="002F32EB"/>
    <w:rsid w:val="002F4683"/>
    <w:rsid w:val="002F4FC5"/>
    <w:rsid w:val="002F6D6F"/>
    <w:rsid w:val="002F7499"/>
    <w:rsid w:val="00300725"/>
    <w:rsid w:val="00304513"/>
    <w:rsid w:val="00304C0C"/>
    <w:rsid w:val="00305F99"/>
    <w:rsid w:val="0030621E"/>
    <w:rsid w:val="003066C1"/>
    <w:rsid w:val="00306F74"/>
    <w:rsid w:val="00310AB9"/>
    <w:rsid w:val="00310E15"/>
    <w:rsid w:val="00311D0B"/>
    <w:rsid w:val="0031280D"/>
    <w:rsid w:val="00315E02"/>
    <w:rsid w:val="00321406"/>
    <w:rsid w:val="00321581"/>
    <w:rsid w:val="0032458D"/>
    <w:rsid w:val="00324709"/>
    <w:rsid w:val="00336528"/>
    <w:rsid w:val="00336D60"/>
    <w:rsid w:val="0034084E"/>
    <w:rsid w:val="00344256"/>
    <w:rsid w:val="00344A79"/>
    <w:rsid w:val="003456FE"/>
    <w:rsid w:val="00347ADA"/>
    <w:rsid w:val="00347FDB"/>
    <w:rsid w:val="00350551"/>
    <w:rsid w:val="003544C5"/>
    <w:rsid w:val="00356642"/>
    <w:rsid w:val="00357E33"/>
    <w:rsid w:val="003602DF"/>
    <w:rsid w:val="003644CF"/>
    <w:rsid w:val="00365F9D"/>
    <w:rsid w:val="00366A21"/>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9A6"/>
    <w:rsid w:val="003D240A"/>
    <w:rsid w:val="003D2AC4"/>
    <w:rsid w:val="003D3FDC"/>
    <w:rsid w:val="003D46C4"/>
    <w:rsid w:val="003D5C2E"/>
    <w:rsid w:val="003E2593"/>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6E45"/>
    <w:rsid w:val="004223FA"/>
    <w:rsid w:val="00426990"/>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7C0"/>
    <w:rsid w:val="004B2EEA"/>
    <w:rsid w:val="004B32B4"/>
    <w:rsid w:val="004C0289"/>
    <w:rsid w:val="004C0EDF"/>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2B2F"/>
    <w:rsid w:val="00503178"/>
    <w:rsid w:val="00506BEA"/>
    <w:rsid w:val="00513283"/>
    <w:rsid w:val="005166C3"/>
    <w:rsid w:val="00520580"/>
    <w:rsid w:val="00521AED"/>
    <w:rsid w:val="00522B93"/>
    <w:rsid w:val="005233BC"/>
    <w:rsid w:val="00523894"/>
    <w:rsid w:val="005272B5"/>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6B6"/>
    <w:rsid w:val="00572940"/>
    <w:rsid w:val="00572A61"/>
    <w:rsid w:val="005743C1"/>
    <w:rsid w:val="00575127"/>
    <w:rsid w:val="00576690"/>
    <w:rsid w:val="00576A5F"/>
    <w:rsid w:val="00580C20"/>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A0E9D"/>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5935"/>
    <w:rsid w:val="005E5B76"/>
    <w:rsid w:val="005F6F7A"/>
    <w:rsid w:val="005F7F91"/>
    <w:rsid w:val="006017E9"/>
    <w:rsid w:val="00602F3A"/>
    <w:rsid w:val="006036A8"/>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B0A"/>
    <w:rsid w:val="00635CE8"/>
    <w:rsid w:val="00636E8C"/>
    <w:rsid w:val="00637160"/>
    <w:rsid w:val="00637E88"/>
    <w:rsid w:val="006419D9"/>
    <w:rsid w:val="00642089"/>
    <w:rsid w:val="00642D9A"/>
    <w:rsid w:val="00643B0E"/>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7CE7"/>
    <w:rsid w:val="006719FA"/>
    <w:rsid w:val="00672CC4"/>
    <w:rsid w:val="00673A24"/>
    <w:rsid w:val="00680E32"/>
    <w:rsid w:val="006817D8"/>
    <w:rsid w:val="00684891"/>
    <w:rsid w:val="0068590C"/>
    <w:rsid w:val="006864F2"/>
    <w:rsid w:val="00691498"/>
    <w:rsid w:val="00691615"/>
    <w:rsid w:val="00693A84"/>
    <w:rsid w:val="00694AE6"/>
    <w:rsid w:val="006950D5"/>
    <w:rsid w:val="00696E55"/>
    <w:rsid w:val="006A04EB"/>
    <w:rsid w:val="006A3920"/>
    <w:rsid w:val="006A3A98"/>
    <w:rsid w:val="006A3E7A"/>
    <w:rsid w:val="006A3F84"/>
    <w:rsid w:val="006A4307"/>
    <w:rsid w:val="006A4DC4"/>
    <w:rsid w:val="006A5458"/>
    <w:rsid w:val="006A5EBA"/>
    <w:rsid w:val="006A5F25"/>
    <w:rsid w:val="006A6996"/>
    <w:rsid w:val="006A79E7"/>
    <w:rsid w:val="006B02C9"/>
    <w:rsid w:val="006B38B6"/>
    <w:rsid w:val="006B4855"/>
    <w:rsid w:val="006B77D7"/>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2E95"/>
    <w:rsid w:val="006F38BD"/>
    <w:rsid w:val="006F414F"/>
    <w:rsid w:val="006F4CF5"/>
    <w:rsid w:val="006F502C"/>
    <w:rsid w:val="006F502E"/>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CC7"/>
    <w:rsid w:val="00730F2B"/>
    <w:rsid w:val="00734CAB"/>
    <w:rsid w:val="00735AFC"/>
    <w:rsid w:val="00745558"/>
    <w:rsid w:val="00745852"/>
    <w:rsid w:val="00750689"/>
    <w:rsid w:val="00750AB5"/>
    <w:rsid w:val="00751640"/>
    <w:rsid w:val="00753EE3"/>
    <w:rsid w:val="00754851"/>
    <w:rsid w:val="00755122"/>
    <w:rsid w:val="00756B6B"/>
    <w:rsid w:val="00761D92"/>
    <w:rsid w:val="00763AB4"/>
    <w:rsid w:val="007644FA"/>
    <w:rsid w:val="00765D8D"/>
    <w:rsid w:val="00770EDF"/>
    <w:rsid w:val="00775BE0"/>
    <w:rsid w:val="00775F33"/>
    <w:rsid w:val="00776CD1"/>
    <w:rsid w:val="007812B6"/>
    <w:rsid w:val="00781E7E"/>
    <w:rsid w:val="007868D6"/>
    <w:rsid w:val="00790D2D"/>
    <w:rsid w:val="007936A9"/>
    <w:rsid w:val="00795C68"/>
    <w:rsid w:val="0079750F"/>
    <w:rsid w:val="00797998"/>
    <w:rsid w:val="007A3C7A"/>
    <w:rsid w:val="007A608B"/>
    <w:rsid w:val="007B7528"/>
    <w:rsid w:val="007B7D2A"/>
    <w:rsid w:val="007C11DB"/>
    <w:rsid w:val="007C1728"/>
    <w:rsid w:val="007C3C41"/>
    <w:rsid w:val="007C578D"/>
    <w:rsid w:val="007C6579"/>
    <w:rsid w:val="007D3905"/>
    <w:rsid w:val="007D3E66"/>
    <w:rsid w:val="007D54E5"/>
    <w:rsid w:val="007D5B51"/>
    <w:rsid w:val="007D60BD"/>
    <w:rsid w:val="007D614B"/>
    <w:rsid w:val="007D66B5"/>
    <w:rsid w:val="007D77ED"/>
    <w:rsid w:val="007E2525"/>
    <w:rsid w:val="007E4BFD"/>
    <w:rsid w:val="007E5F9E"/>
    <w:rsid w:val="007F242F"/>
    <w:rsid w:val="007F3176"/>
    <w:rsid w:val="00801F45"/>
    <w:rsid w:val="0080402C"/>
    <w:rsid w:val="00804391"/>
    <w:rsid w:val="0080440F"/>
    <w:rsid w:val="008047A5"/>
    <w:rsid w:val="0080653C"/>
    <w:rsid w:val="008079C0"/>
    <w:rsid w:val="0081040D"/>
    <w:rsid w:val="00811C2A"/>
    <w:rsid w:val="00814B2D"/>
    <w:rsid w:val="00817227"/>
    <w:rsid w:val="008176CB"/>
    <w:rsid w:val="008177E6"/>
    <w:rsid w:val="008179EE"/>
    <w:rsid w:val="00820245"/>
    <w:rsid w:val="00820E7B"/>
    <w:rsid w:val="008214C8"/>
    <w:rsid w:val="008219DD"/>
    <w:rsid w:val="00822CDA"/>
    <w:rsid w:val="00824289"/>
    <w:rsid w:val="008245A6"/>
    <w:rsid w:val="008249A5"/>
    <w:rsid w:val="00826238"/>
    <w:rsid w:val="00834C71"/>
    <w:rsid w:val="00835A4E"/>
    <w:rsid w:val="0083632F"/>
    <w:rsid w:val="00837309"/>
    <w:rsid w:val="0084013F"/>
    <w:rsid w:val="00840FD3"/>
    <w:rsid w:val="00845580"/>
    <w:rsid w:val="00846D88"/>
    <w:rsid w:val="00851FC0"/>
    <w:rsid w:val="008527AB"/>
    <w:rsid w:val="0085344C"/>
    <w:rsid w:val="00856866"/>
    <w:rsid w:val="00857446"/>
    <w:rsid w:val="008609C1"/>
    <w:rsid w:val="00860CF7"/>
    <w:rsid w:val="00865C80"/>
    <w:rsid w:val="00866E02"/>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5880"/>
    <w:rsid w:val="008A1BB5"/>
    <w:rsid w:val="008A2786"/>
    <w:rsid w:val="008A372E"/>
    <w:rsid w:val="008A3A0B"/>
    <w:rsid w:val="008A3B72"/>
    <w:rsid w:val="008A51C3"/>
    <w:rsid w:val="008A7431"/>
    <w:rsid w:val="008B0AAB"/>
    <w:rsid w:val="008B0BB5"/>
    <w:rsid w:val="008B130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10C4"/>
    <w:rsid w:val="008E341A"/>
    <w:rsid w:val="008E3948"/>
    <w:rsid w:val="008E3FC2"/>
    <w:rsid w:val="008E4AFD"/>
    <w:rsid w:val="008E4ECB"/>
    <w:rsid w:val="008E739D"/>
    <w:rsid w:val="008F17B1"/>
    <w:rsid w:val="008F1DA0"/>
    <w:rsid w:val="008F2237"/>
    <w:rsid w:val="008F2606"/>
    <w:rsid w:val="008F309A"/>
    <w:rsid w:val="008F5851"/>
    <w:rsid w:val="008F5FFE"/>
    <w:rsid w:val="008F6712"/>
    <w:rsid w:val="008F790E"/>
    <w:rsid w:val="008F7F09"/>
    <w:rsid w:val="00900D2C"/>
    <w:rsid w:val="00902C8D"/>
    <w:rsid w:val="00905066"/>
    <w:rsid w:val="00905161"/>
    <w:rsid w:val="009056EF"/>
    <w:rsid w:val="00905838"/>
    <w:rsid w:val="00906062"/>
    <w:rsid w:val="00913A6A"/>
    <w:rsid w:val="0091735D"/>
    <w:rsid w:val="0092649C"/>
    <w:rsid w:val="009277C0"/>
    <w:rsid w:val="0093118A"/>
    <w:rsid w:val="00936E2B"/>
    <w:rsid w:val="009446D6"/>
    <w:rsid w:val="00946699"/>
    <w:rsid w:val="00946A7A"/>
    <w:rsid w:val="009538F8"/>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28EC"/>
    <w:rsid w:val="009F5E51"/>
    <w:rsid w:val="009F5FDF"/>
    <w:rsid w:val="009F6425"/>
    <w:rsid w:val="009F6EA4"/>
    <w:rsid w:val="009F72BA"/>
    <w:rsid w:val="00A00012"/>
    <w:rsid w:val="00A000BB"/>
    <w:rsid w:val="00A014C1"/>
    <w:rsid w:val="00A02213"/>
    <w:rsid w:val="00A02515"/>
    <w:rsid w:val="00A04687"/>
    <w:rsid w:val="00A04747"/>
    <w:rsid w:val="00A0642A"/>
    <w:rsid w:val="00A0734C"/>
    <w:rsid w:val="00A1156A"/>
    <w:rsid w:val="00A20ED9"/>
    <w:rsid w:val="00A214A7"/>
    <w:rsid w:val="00A23983"/>
    <w:rsid w:val="00A25813"/>
    <w:rsid w:val="00A271FF"/>
    <w:rsid w:val="00A318C5"/>
    <w:rsid w:val="00A3259F"/>
    <w:rsid w:val="00A34C08"/>
    <w:rsid w:val="00A34F4C"/>
    <w:rsid w:val="00A35F25"/>
    <w:rsid w:val="00A36E2B"/>
    <w:rsid w:val="00A37FD1"/>
    <w:rsid w:val="00A41485"/>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70A2"/>
    <w:rsid w:val="00AF029F"/>
    <w:rsid w:val="00AF24E2"/>
    <w:rsid w:val="00AF385D"/>
    <w:rsid w:val="00AF402E"/>
    <w:rsid w:val="00AF40B6"/>
    <w:rsid w:val="00AF561C"/>
    <w:rsid w:val="00AF7E26"/>
    <w:rsid w:val="00B00A9E"/>
    <w:rsid w:val="00B0272D"/>
    <w:rsid w:val="00B03433"/>
    <w:rsid w:val="00B0756D"/>
    <w:rsid w:val="00B111D6"/>
    <w:rsid w:val="00B14940"/>
    <w:rsid w:val="00B14985"/>
    <w:rsid w:val="00B165F2"/>
    <w:rsid w:val="00B1675E"/>
    <w:rsid w:val="00B167C9"/>
    <w:rsid w:val="00B16965"/>
    <w:rsid w:val="00B17DC2"/>
    <w:rsid w:val="00B22946"/>
    <w:rsid w:val="00B24079"/>
    <w:rsid w:val="00B2478C"/>
    <w:rsid w:val="00B248A1"/>
    <w:rsid w:val="00B30E7C"/>
    <w:rsid w:val="00B32C02"/>
    <w:rsid w:val="00B33CC2"/>
    <w:rsid w:val="00B36B1E"/>
    <w:rsid w:val="00B37FFD"/>
    <w:rsid w:val="00B40483"/>
    <w:rsid w:val="00B40987"/>
    <w:rsid w:val="00B4118F"/>
    <w:rsid w:val="00B513F3"/>
    <w:rsid w:val="00B518CF"/>
    <w:rsid w:val="00B54C01"/>
    <w:rsid w:val="00B552F4"/>
    <w:rsid w:val="00B557A2"/>
    <w:rsid w:val="00B60EE7"/>
    <w:rsid w:val="00B632B6"/>
    <w:rsid w:val="00B66FA2"/>
    <w:rsid w:val="00B678C0"/>
    <w:rsid w:val="00B748BF"/>
    <w:rsid w:val="00B7647D"/>
    <w:rsid w:val="00B7721A"/>
    <w:rsid w:val="00B8094D"/>
    <w:rsid w:val="00B827AA"/>
    <w:rsid w:val="00B909AD"/>
    <w:rsid w:val="00B916D7"/>
    <w:rsid w:val="00B923B0"/>
    <w:rsid w:val="00B93098"/>
    <w:rsid w:val="00BA07F1"/>
    <w:rsid w:val="00BA12BD"/>
    <w:rsid w:val="00BA1D2D"/>
    <w:rsid w:val="00BA1D79"/>
    <w:rsid w:val="00BA3D1C"/>
    <w:rsid w:val="00BA511C"/>
    <w:rsid w:val="00BA675D"/>
    <w:rsid w:val="00BA6C09"/>
    <w:rsid w:val="00BA7E10"/>
    <w:rsid w:val="00BB18CE"/>
    <w:rsid w:val="00BB28B8"/>
    <w:rsid w:val="00BB3475"/>
    <w:rsid w:val="00BB3697"/>
    <w:rsid w:val="00BB47E6"/>
    <w:rsid w:val="00BB5784"/>
    <w:rsid w:val="00BB5E67"/>
    <w:rsid w:val="00BB7D9D"/>
    <w:rsid w:val="00BC02A8"/>
    <w:rsid w:val="00BC092B"/>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3DDD"/>
    <w:rsid w:val="00BF43FE"/>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4975"/>
    <w:rsid w:val="00C64CA4"/>
    <w:rsid w:val="00C667EE"/>
    <w:rsid w:val="00C70740"/>
    <w:rsid w:val="00C70AFC"/>
    <w:rsid w:val="00C72A38"/>
    <w:rsid w:val="00C72E05"/>
    <w:rsid w:val="00C73A5A"/>
    <w:rsid w:val="00C765B5"/>
    <w:rsid w:val="00C779B1"/>
    <w:rsid w:val="00C81917"/>
    <w:rsid w:val="00C81DAF"/>
    <w:rsid w:val="00C84345"/>
    <w:rsid w:val="00C854D3"/>
    <w:rsid w:val="00C86680"/>
    <w:rsid w:val="00C902AD"/>
    <w:rsid w:val="00C90BF5"/>
    <w:rsid w:val="00C929C5"/>
    <w:rsid w:val="00C92AC3"/>
    <w:rsid w:val="00C945E2"/>
    <w:rsid w:val="00C94B42"/>
    <w:rsid w:val="00CA1DCF"/>
    <w:rsid w:val="00CA302B"/>
    <w:rsid w:val="00CA53B2"/>
    <w:rsid w:val="00CA588D"/>
    <w:rsid w:val="00CA609A"/>
    <w:rsid w:val="00CA77BA"/>
    <w:rsid w:val="00CA77C2"/>
    <w:rsid w:val="00CB2455"/>
    <w:rsid w:val="00CB3EEB"/>
    <w:rsid w:val="00CB5DB9"/>
    <w:rsid w:val="00CC02B1"/>
    <w:rsid w:val="00CC1F91"/>
    <w:rsid w:val="00CC2C16"/>
    <w:rsid w:val="00CC30F8"/>
    <w:rsid w:val="00CC3A07"/>
    <w:rsid w:val="00CC64DD"/>
    <w:rsid w:val="00CC7ED7"/>
    <w:rsid w:val="00CD3C56"/>
    <w:rsid w:val="00CD5D81"/>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985"/>
    <w:rsid w:val="00D443F6"/>
    <w:rsid w:val="00D44A0C"/>
    <w:rsid w:val="00D50211"/>
    <w:rsid w:val="00D50AA8"/>
    <w:rsid w:val="00D532CB"/>
    <w:rsid w:val="00D54A52"/>
    <w:rsid w:val="00D57096"/>
    <w:rsid w:val="00D6028F"/>
    <w:rsid w:val="00D61B9B"/>
    <w:rsid w:val="00D62489"/>
    <w:rsid w:val="00D62D50"/>
    <w:rsid w:val="00D673AE"/>
    <w:rsid w:val="00D67494"/>
    <w:rsid w:val="00D70009"/>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75B"/>
    <w:rsid w:val="00DC386A"/>
    <w:rsid w:val="00DC4967"/>
    <w:rsid w:val="00DC7BC9"/>
    <w:rsid w:val="00DD21F1"/>
    <w:rsid w:val="00DD3929"/>
    <w:rsid w:val="00DE11BB"/>
    <w:rsid w:val="00DE151F"/>
    <w:rsid w:val="00DE2F8A"/>
    <w:rsid w:val="00DE3D30"/>
    <w:rsid w:val="00DE7070"/>
    <w:rsid w:val="00DF0F75"/>
    <w:rsid w:val="00DF3A0D"/>
    <w:rsid w:val="00DF41B2"/>
    <w:rsid w:val="00DF5E9B"/>
    <w:rsid w:val="00DF7884"/>
    <w:rsid w:val="00E01F47"/>
    <w:rsid w:val="00E03B1B"/>
    <w:rsid w:val="00E066D2"/>
    <w:rsid w:val="00E076E6"/>
    <w:rsid w:val="00E101CD"/>
    <w:rsid w:val="00E10AFD"/>
    <w:rsid w:val="00E11067"/>
    <w:rsid w:val="00E113EA"/>
    <w:rsid w:val="00E1454E"/>
    <w:rsid w:val="00E1504D"/>
    <w:rsid w:val="00E158BC"/>
    <w:rsid w:val="00E2009B"/>
    <w:rsid w:val="00E23202"/>
    <w:rsid w:val="00E3007A"/>
    <w:rsid w:val="00E31223"/>
    <w:rsid w:val="00E318FF"/>
    <w:rsid w:val="00E32073"/>
    <w:rsid w:val="00E334D7"/>
    <w:rsid w:val="00E34177"/>
    <w:rsid w:val="00E40263"/>
    <w:rsid w:val="00E448B2"/>
    <w:rsid w:val="00E46DF4"/>
    <w:rsid w:val="00E528C0"/>
    <w:rsid w:val="00E53A15"/>
    <w:rsid w:val="00E558B9"/>
    <w:rsid w:val="00E576A8"/>
    <w:rsid w:val="00E60194"/>
    <w:rsid w:val="00E617EE"/>
    <w:rsid w:val="00E6202A"/>
    <w:rsid w:val="00E63382"/>
    <w:rsid w:val="00E667A6"/>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4D7F"/>
    <w:rsid w:val="00EA67F8"/>
    <w:rsid w:val="00EB12AC"/>
    <w:rsid w:val="00EB2917"/>
    <w:rsid w:val="00EB4B6B"/>
    <w:rsid w:val="00EB633B"/>
    <w:rsid w:val="00EB754C"/>
    <w:rsid w:val="00EC001B"/>
    <w:rsid w:val="00EC0397"/>
    <w:rsid w:val="00EC0537"/>
    <w:rsid w:val="00EC0AEA"/>
    <w:rsid w:val="00EC0EA7"/>
    <w:rsid w:val="00EC0EFE"/>
    <w:rsid w:val="00EC14AF"/>
    <w:rsid w:val="00EC271C"/>
    <w:rsid w:val="00EC31CA"/>
    <w:rsid w:val="00EC4046"/>
    <w:rsid w:val="00EC4F79"/>
    <w:rsid w:val="00EC55B8"/>
    <w:rsid w:val="00EC6441"/>
    <w:rsid w:val="00EC7EF7"/>
    <w:rsid w:val="00ED1995"/>
    <w:rsid w:val="00ED3B5A"/>
    <w:rsid w:val="00ED5385"/>
    <w:rsid w:val="00ED6CBB"/>
    <w:rsid w:val="00EE1A0A"/>
    <w:rsid w:val="00EE47ED"/>
    <w:rsid w:val="00EE4CD2"/>
    <w:rsid w:val="00EF0FBA"/>
    <w:rsid w:val="00EF14E7"/>
    <w:rsid w:val="00EF461D"/>
    <w:rsid w:val="00EF485A"/>
    <w:rsid w:val="00EF4EAA"/>
    <w:rsid w:val="00EF508E"/>
    <w:rsid w:val="00EF54A4"/>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3472"/>
    <w:rsid w:val="00F55084"/>
    <w:rsid w:val="00F61069"/>
    <w:rsid w:val="00F6119E"/>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A0134"/>
    <w:rsid w:val="00FA0235"/>
    <w:rsid w:val="00FA1B25"/>
    <w:rsid w:val="00FA3BF8"/>
    <w:rsid w:val="00FA5A42"/>
    <w:rsid w:val="00FA6B82"/>
    <w:rsid w:val="00FA703C"/>
    <w:rsid w:val="00FA7B31"/>
    <w:rsid w:val="00FB2A57"/>
    <w:rsid w:val="00FB409E"/>
    <w:rsid w:val="00FB6622"/>
    <w:rsid w:val="00FC0A67"/>
    <w:rsid w:val="00FC194E"/>
    <w:rsid w:val="00FC23A7"/>
    <w:rsid w:val="00FC3759"/>
    <w:rsid w:val="00FC5900"/>
    <w:rsid w:val="00FC61F0"/>
    <w:rsid w:val="00FD04C4"/>
    <w:rsid w:val="00FD0911"/>
    <w:rsid w:val="00FD099B"/>
    <w:rsid w:val="00FD22FB"/>
    <w:rsid w:val="00FD2B6C"/>
    <w:rsid w:val="00FD5079"/>
    <w:rsid w:val="00FD5632"/>
    <w:rsid w:val="00FD5E19"/>
    <w:rsid w:val="00FD636B"/>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2D88E"/>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uiPriority="0"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uiPriority w:val="99"/>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uiPriority w:val="99"/>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uiPriority w:val="99"/>
    <w:qFormat/>
    <w:rsid w:val="00636E8C"/>
    <w:pPr>
      <w:keepNext/>
      <w:spacing w:before="240" w:after="60"/>
      <w:outlineLvl w:val="3"/>
    </w:pPr>
    <w:rPr>
      <w:b/>
      <w:bCs/>
      <w:sz w:val="28"/>
      <w:szCs w:val="28"/>
    </w:rPr>
  </w:style>
  <w:style w:type="paragraph" w:styleId="5">
    <w:name w:val="heading 5"/>
    <w:basedOn w:val="a"/>
    <w:next w:val="a"/>
    <w:link w:val="50"/>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7">
    <w:name w:val="heading 7"/>
    <w:basedOn w:val="a"/>
    <w:next w:val="a"/>
    <w:link w:val="70"/>
    <w:unhideWhenUsed/>
    <w:qFormat/>
    <w:locked/>
    <w:rsid w:val="005272B5"/>
    <w:pPr>
      <w:widowControl/>
      <w:suppressAutoHyphens/>
      <w:spacing w:before="240" w:after="60"/>
      <w:outlineLvl w:val="6"/>
    </w:pPr>
    <w:rPr>
      <w:rFonts w:ascii="Calibri" w:hAnsi="Calibri"/>
      <w:sz w:val="24"/>
      <w:szCs w:val="24"/>
      <w:lang w:eastAsia="ar-SA"/>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uiPriority w:val="99"/>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uiPriority w:val="99"/>
    <w:rsid w:val="00636E8C"/>
    <w:pPr>
      <w:widowControl w:val="0"/>
      <w:autoSpaceDE w:val="0"/>
      <w:autoSpaceDN w:val="0"/>
      <w:adjustRightInd w:val="0"/>
      <w:ind w:firstLine="720"/>
    </w:pPr>
    <w:rPr>
      <w:rFonts w:ascii="Arial" w:hAnsi="Arial" w:cs="Arial"/>
    </w:rPr>
  </w:style>
  <w:style w:type="character" w:styleId="a5">
    <w:name w:val="Hyperlink"/>
    <w:basedOn w:val="a1"/>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uiPriority w:val="99"/>
    <w:rsid w:val="0062695A"/>
    <w:pPr>
      <w:tabs>
        <w:tab w:val="center" w:pos="4677"/>
        <w:tab w:val="right" w:pos="9355"/>
      </w:tabs>
    </w:pPr>
  </w:style>
  <w:style w:type="character" w:customStyle="1" w:styleId="aa">
    <w:name w:val="Нижний колонтитул Знак"/>
    <w:basedOn w:val="a1"/>
    <w:link w:val="a9"/>
    <w:uiPriority w:val="99"/>
    <w:locked/>
    <w:rsid w:val="00D71FC8"/>
    <w:rPr>
      <w:sz w:val="20"/>
      <w:szCs w:val="20"/>
    </w:rPr>
  </w:style>
  <w:style w:type="character" w:styleId="ab">
    <w:name w:val="page number"/>
    <w:basedOn w:val="a1"/>
    <w:uiPriority w:val="99"/>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uiPriority w:val="99"/>
    <w:rsid w:val="00E558B9"/>
    <w:rPr>
      <w:rFonts w:ascii="Tahoma" w:hAnsi="Tahoma" w:cs="Tahoma"/>
      <w:sz w:val="16"/>
      <w:szCs w:val="16"/>
    </w:rPr>
  </w:style>
  <w:style w:type="character" w:customStyle="1" w:styleId="ad">
    <w:name w:val="Текст выноски Знак"/>
    <w:basedOn w:val="a1"/>
    <w:link w:val="ac"/>
    <w:uiPriority w:val="99"/>
    <w:locked/>
    <w:rsid w:val="00D71FC8"/>
    <w:rPr>
      <w:sz w:val="2"/>
      <w:szCs w:val="2"/>
    </w:rPr>
  </w:style>
  <w:style w:type="paragraph" w:customStyle="1" w:styleId="ConsPlusCell">
    <w:name w:val="ConsPlusCell"/>
    <w:uiPriority w:val="99"/>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uiPriority w:val="99"/>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uiPriority w:val="99"/>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uiPriority w:val="99"/>
    <w:rsid w:val="00D817A4"/>
    <w:rPr>
      <w:b/>
      <w:bCs/>
      <w:color w:val="008000"/>
    </w:rPr>
  </w:style>
  <w:style w:type="character" w:customStyle="1" w:styleId="af3">
    <w:name w:val="Цветовое выделение"/>
    <w:uiPriority w:val="99"/>
    <w:rsid w:val="00D817A4"/>
    <w:rPr>
      <w:b/>
      <w:bCs/>
      <w:color w:val="26282F"/>
    </w:rPr>
  </w:style>
  <w:style w:type="paragraph" w:styleId="af4">
    <w:name w:val="footnote text"/>
    <w:basedOn w:val="a"/>
    <w:link w:val="af5"/>
    <w:rsid w:val="00F8212A"/>
    <w:pPr>
      <w:widowControl/>
    </w:pPr>
    <w:rPr>
      <w:rFonts w:ascii="Calibri" w:hAnsi="Calibri" w:cs="Calibri"/>
      <w:lang w:eastAsia="en-US"/>
    </w:rPr>
  </w:style>
  <w:style w:type="character" w:customStyle="1" w:styleId="af5">
    <w:name w:val="Текст сноски Знак"/>
    <w:basedOn w:val="a1"/>
    <w:link w:val="af4"/>
    <w:rsid w:val="00F8212A"/>
    <w:rPr>
      <w:rFonts w:ascii="Calibri" w:hAnsi="Calibri" w:cs="Calibri"/>
      <w:sz w:val="20"/>
      <w:szCs w:val="20"/>
      <w:lang w:eastAsia="en-US"/>
    </w:rPr>
  </w:style>
  <w:style w:type="character" w:styleId="af6">
    <w:name w:val="footnote reference"/>
    <w:basedOn w:val="a1"/>
    <w:rsid w:val="00F8212A"/>
    <w:rPr>
      <w:rFonts w:cs="Times New Roman"/>
      <w:vertAlign w:val="superscript"/>
    </w:rPr>
  </w:style>
  <w:style w:type="paragraph" w:customStyle="1" w:styleId="ConsPlusNonformat">
    <w:name w:val="ConsPlusNonformat"/>
    <w:uiPriority w:val="99"/>
    <w:rsid w:val="00F8212A"/>
    <w:pPr>
      <w:widowControl w:val="0"/>
      <w:autoSpaceDE w:val="0"/>
      <w:autoSpaceDN w:val="0"/>
      <w:adjustRightInd w:val="0"/>
    </w:pPr>
    <w:rPr>
      <w:rFonts w:ascii="Courier New" w:hAnsi="Courier New" w:cs="Courier New"/>
    </w:rPr>
  </w:style>
  <w:style w:type="table" w:styleId="af7">
    <w:name w:val="Table Grid"/>
    <w:basedOn w:val="a2"/>
    <w:uiPriority w:val="39"/>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uiPriority w:val="99"/>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uiPriority w:val="99"/>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uiPriority w:val="99"/>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uiPriority w:val="99"/>
    <w:rsid w:val="00561B6B"/>
    <w:pPr>
      <w:suppressAutoHyphens/>
    </w:pPr>
    <w:rPr>
      <w:rFonts w:cs="Mangal"/>
      <w:kern w:val="1"/>
      <w:sz w:val="28"/>
      <w:szCs w:val="28"/>
      <w:lang w:eastAsia="ar-SA"/>
    </w:rPr>
  </w:style>
  <w:style w:type="paragraph" w:customStyle="1" w:styleId="17">
    <w:name w:val="Название1"/>
    <w:basedOn w:val="a"/>
    <w:uiPriority w:val="99"/>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uiPriority w:val="99"/>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uiPriority w:val="99"/>
    <w:rsid w:val="00561B6B"/>
    <w:pPr>
      <w:widowControl/>
      <w:suppressLineNumbers/>
      <w:suppressAutoHyphens/>
    </w:pPr>
    <w:rPr>
      <w:kern w:val="1"/>
      <w:sz w:val="28"/>
      <w:szCs w:val="28"/>
      <w:lang w:eastAsia="ar-SA"/>
    </w:rPr>
  </w:style>
  <w:style w:type="paragraph" w:customStyle="1" w:styleId="aff0">
    <w:name w:val="Заголовок таблицы"/>
    <w:basedOn w:val="aff"/>
    <w:uiPriority w:val="99"/>
    <w:rsid w:val="00561B6B"/>
    <w:pPr>
      <w:jc w:val="center"/>
    </w:pPr>
    <w:rPr>
      <w:b/>
      <w:bCs/>
    </w:rPr>
  </w:style>
  <w:style w:type="character" w:styleId="aff1">
    <w:name w:val="FollowedHyperlink"/>
    <w:basedOn w:val="a1"/>
    <w:uiPriority w:val="99"/>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uiPriority w:val="99"/>
    <w:rsid w:val="00BC69FF"/>
    <w:pPr>
      <w:tabs>
        <w:tab w:val="center" w:pos="4153"/>
        <w:tab w:val="right" w:pos="8306"/>
      </w:tabs>
    </w:pPr>
  </w:style>
  <w:style w:type="character" w:customStyle="1" w:styleId="aff3">
    <w:name w:val="Верхний колонтитул Знак"/>
    <w:basedOn w:val="a1"/>
    <w:link w:val="aff2"/>
    <w:uiPriority w:val="99"/>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34"/>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uiPriority w:val="99"/>
    <w:rsid w:val="00395752"/>
    <w:rPr>
      <w:rFonts w:ascii="Arial" w:hAnsi="Arial" w:cs="Arial"/>
      <w:b/>
      <w:bCs/>
      <w:color w:val="26282F"/>
      <w:sz w:val="24"/>
      <w:szCs w:val="24"/>
    </w:rPr>
  </w:style>
  <w:style w:type="numbering" w:customStyle="1" w:styleId="22">
    <w:name w:val="Нет списка2"/>
    <w:next w:val="a3"/>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uiPriority w:val="99"/>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99"/>
    <w:qFormat/>
    <w:rsid w:val="000859A3"/>
    <w:rPr>
      <w:rFonts w:ascii="Calibri" w:eastAsia="Calibri" w:hAnsi="Calibri"/>
      <w:sz w:val="22"/>
      <w:szCs w:val="22"/>
      <w:lang w:eastAsia="en-US"/>
    </w:rPr>
  </w:style>
  <w:style w:type="character" w:customStyle="1" w:styleId="affd">
    <w:name w:val="Продолжение ссылки"/>
    <w:basedOn w:val="af2"/>
    <w:uiPriority w:val="99"/>
    <w:rsid w:val="00DF3A0D"/>
    <w:rPr>
      <w:b/>
      <w:bCs/>
      <w:color w:val="106BBE"/>
    </w:rPr>
  </w:style>
  <w:style w:type="paragraph" w:styleId="23">
    <w:name w:val="Body Text 2"/>
    <w:basedOn w:val="a"/>
    <w:link w:val="24"/>
    <w:unhideWhenUsed/>
    <w:rsid w:val="008527AB"/>
    <w:pPr>
      <w:spacing w:after="120" w:line="480" w:lineRule="auto"/>
    </w:pPr>
  </w:style>
  <w:style w:type="character" w:customStyle="1" w:styleId="24">
    <w:name w:val="Основной текст 2 Знак"/>
    <w:basedOn w:val="a1"/>
    <w:link w:val="23"/>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uiPriority w:val="99"/>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1">
    <w:name w:val="Основной текст (7)_"/>
    <w:basedOn w:val="a1"/>
    <w:link w:val="72"/>
    <w:locked/>
    <w:rsid w:val="00871926"/>
    <w:rPr>
      <w:i/>
      <w:iCs/>
      <w:sz w:val="23"/>
      <w:szCs w:val="23"/>
      <w:shd w:val="clear" w:color="auto" w:fill="FFFFFF"/>
    </w:rPr>
  </w:style>
  <w:style w:type="character" w:customStyle="1" w:styleId="713pt">
    <w:name w:val="Основной текст (7) + 13 pt"/>
    <w:aliases w:val="Не курсив"/>
    <w:basedOn w:val="71"/>
    <w:uiPriority w:val="99"/>
    <w:rsid w:val="00871926"/>
    <w:rPr>
      <w:i/>
      <w:iCs/>
      <w:color w:val="000000"/>
      <w:spacing w:val="0"/>
      <w:w w:val="100"/>
      <w:position w:val="0"/>
      <w:sz w:val="26"/>
      <w:szCs w:val="26"/>
      <w:shd w:val="clear" w:color="auto" w:fill="FFFFFF"/>
      <w:lang w:val="ru-RU" w:eastAsia="ru-RU"/>
    </w:rPr>
  </w:style>
  <w:style w:type="character" w:customStyle="1" w:styleId="73">
    <w:name w:val="Основной текст (7) + Не курсив"/>
    <w:basedOn w:val="71"/>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uiPriority w:val="99"/>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uiPriority w:val="99"/>
    <w:rsid w:val="00871926"/>
    <w:pPr>
      <w:shd w:val="clear" w:color="auto" w:fill="FFFFFF"/>
      <w:spacing w:before="300" w:line="317" w:lineRule="exact"/>
      <w:jc w:val="center"/>
    </w:pPr>
    <w:rPr>
      <w:b/>
      <w:bCs/>
      <w:spacing w:val="10"/>
      <w:sz w:val="22"/>
      <w:szCs w:val="22"/>
    </w:rPr>
  </w:style>
  <w:style w:type="paragraph" w:customStyle="1" w:styleId="72">
    <w:name w:val="Основной текст (7)"/>
    <w:basedOn w:val="a"/>
    <w:link w:val="71"/>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uiPriority w:val="99"/>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numbering" w:customStyle="1" w:styleId="51">
    <w:name w:val="Нет списка5"/>
    <w:next w:val="a3"/>
    <w:semiHidden/>
    <w:rsid w:val="009F72BA"/>
  </w:style>
  <w:style w:type="numbering" w:customStyle="1" w:styleId="142">
    <w:name w:val="Нет списка14"/>
    <w:next w:val="a3"/>
    <w:semiHidden/>
    <w:rsid w:val="009F72BA"/>
  </w:style>
  <w:style w:type="paragraph" w:customStyle="1" w:styleId="Default">
    <w:name w:val="Default"/>
    <w:rsid w:val="009F72BA"/>
    <w:pPr>
      <w:autoSpaceDE w:val="0"/>
      <w:autoSpaceDN w:val="0"/>
      <w:adjustRightInd w:val="0"/>
    </w:pPr>
    <w:rPr>
      <w:color w:val="000000"/>
      <w:sz w:val="24"/>
      <w:szCs w:val="24"/>
    </w:rPr>
  </w:style>
  <w:style w:type="character" w:customStyle="1" w:styleId="70">
    <w:name w:val="Заголовок 7 Знак"/>
    <w:basedOn w:val="a1"/>
    <w:link w:val="7"/>
    <w:rsid w:val="005272B5"/>
    <w:rPr>
      <w:rFonts w:ascii="Calibri" w:hAnsi="Calibri"/>
      <w:sz w:val="24"/>
      <w:szCs w:val="24"/>
      <w:lang w:eastAsia="ar-SA"/>
    </w:rPr>
  </w:style>
  <w:style w:type="numbering" w:customStyle="1" w:styleId="63">
    <w:name w:val="Нет списка6"/>
    <w:next w:val="a3"/>
    <w:uiPriority w:val="99"/>
    <w:semiHidden/>
    <w:unhideWhenUsed/>
    <w:rsid w:val="005272B5"/>
  </w:style>
  <w:style w:type="table" w:customStyle="1" w:styleId="2c">
    <w:name w:val="Сетка таблицы2"/>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5272B5"/>
  </w:style>
  <w:style w:type="paragraph" w:customStyle="1" w:styleId="2d">
    <w:name w:val="Абзац списка2"/>
    <w:basedOn w:val="a"/>
    <w:rsid w:val="005272B5"/>
    <w:pPr>
      <w:widowControl/>
      <w:spacing w:after="200" w:line="276" w:lineRule="auto"/>
      <w:ind w:left="720"/>
    </w:pPr>
    <w:rPr>
      <w:rFonts w:ascii="Calibri" w:hAnsi="Calibri"/>
      <w:sz w:val="22"/>
      <w:szCs w:val="22"/>
      <w:lang w:eastAsia="en-US"/>
    </w:rPr>
  </w:style>
  <w:style w:type="table" w:styleId="afffff3">
    <w:name w:val="Light Shading"/>
    <w:basedOn w:val="a2"/>
    <w:uiPriority w:val="60"/>
    <w:rsid w:val="005272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ffff4">
    <w:name w:val="Emphasis"/>
    <w:qFormat/>
    <w:locked/>
    <w:rsid w:val="005272B5"/>
    <w:rPr>
      <w:i/>
      <w:iCs/>
    </w:rPr>
  </w:style>
  <w:style w:type="paragraph" w:customStyle="1" w:styleId="afffff5">
    <w:basedOn w:val="a"/>
    <w:next w:val="a"/>
    <w:link w:val="afffff6"/>
    <w:qFormat/>
    <w:rsid w:val="005272B5"/>
    <w:pPr>
      <w:widowControl/>
      <w:suppressAutoHyphens/>
      <w:spacing w:before="240" w:after="60"/>
      <w:jc w:val="center"/>
      <w:outlineLvl w:val="0"/>
    </w:pPr>
    <w:rPr>
      <w:rFonts w:ascii="Cambria" w:hAnsi="Cambria"/>
      <w:b/>
      <w:bCs/>
      <w:kern w:val="28"/>
      <w:sz w:val="32"/>
      <w:szCs w:val="32"/>
      <w:lang w:eastAsia="ar-SA"/>
    </w:rPr>
  </w:style>
  <w:style w:type="character" w:customStyle="1" w:styleId="afffff6">
    <w:name w:val="Название Знак"/>
    <w:link w:val="afffff5"/>
    <w:rsid w:val="005272B5"/>
    <w:rPr>
      <w:rFonts w:ascii="Cambria" w:hAnsi="Cambria"/>
      <w:b/>
      <w:bCs/>
      <w:kern w:val="28"/>
      <w:sz w:val="32"/>
      <w:szCs w:val="32"/>
      <w:lang w:eastAsia="ar-SA"/>
    </w:rPr>
  </w:style>
  <w:style w:type="numbering" w:customStyle="1" w:styleId="74">
    <w:name w:val="Нет списка7"/>
    <w:next w:val="a3"/>
    <w:uiPriority w:val="99"/>
    <w:semiHidden/>
    <w:unhideWhenUsed/>
    <w:rsid w:val="005272B5"/>
  </w:style>
  <w:style w:type="table" w:customStyle="1" w:styleId="39">
    <w:name w:val="Сетка таблицы3"/>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5272B5"/>
  </w:style>
  <w:style w:type="numbering" w:customStyle="1" w:styleId="83">
    <w:name w:val="Нет списка8"/>
    <w:next w:val="a3"/>
    <w:uiPriority w:val="99"/>
    <w:semiHidden/>
    <w:unhideWhenUsed/>
    <w:rsid w:val="00204A5E"/>
  </w:style>
  <w:style w:type="table" w:customStyle="1" w:styleId="43">
    <w:name w:val="Сетка таблицы4"/>
    <w:basedOn w:val="a2"/>
    <w:next w:val="af7"/>
    <w:uiPriority w:val="99"/>
    <w:locked/>
    <w:rsid w:val="00204A5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3"/>
    <w:uiPriority w:val="99"/>
    <w:semiHidden/>
    <w:unhideWhenUsed/>
    <w:rsid w:val="00204A5E"/>
  </w:style>
  <w:style w:type="numbering" w:customStyle="1" w:styleId="93">
    <w:name w:val="Нет списка9"/>
    <w:next w:val="a3"/>
    <w:uiPriority w:val="99"/>
    <w:semiHidden/>
    <w:unhideWhenUsed/>
    <w:rsid w:val="00E076E6"/>
  </w:style>
  <w:style w:type="paragraph" w:customStyle="1" w:styleId="102">
    <w:name w:val="Текст 10(таблица)"/>
    <w:basedOn w:val="a"/>
    <w:rsid w:val="00E076E6"/>
    <w:pPr>
      <w:widowControl/>
      <w:jc w:val="both"/>
    </w:pPr>
    <w:rPr>
      <w:szCs w:val="24"/>
      <w:lang w:val="en-US"/>
    </w:rPr>
  </w:style>
  <w:style w:type="numbering" w:customStyle="1" w:styleId="180">
    <w:name w:val="Нет списка18"/>
    <w:next w:val="a3"/>
    <w:uiPriority w:val="99"/>
    <w:semiHidden/>
    <w:unhideWhenUsed/>
    <w:rsid w:val="00E076E6"/>
  </w:style>
  <w:style w:type="paragraph" w:customStyle="1" w:styleId="msonormal0">
    <w:name w:val="msonormal"/>
    <w:basedOn w:val="a"/>
    <w:rsid w:val="00E076E6"/>
    <w:pPr>
      <w:widowControl/>
      <w:spacing w:before="100" w:beforeAutospacing="1" w:after="100" w:afterAutospacing="1"/>
    </w:pPr>
    <w:rPr>
      <w:sz w:val="24"/>
      <w:szCs w:val="24"/>
    </w:rPr>
  </w:style>
  <w:style w:type="character" w:customStyle="1" w:styleId="1f7">
    <w:name w:val="Основной текст Знак1"/>
    <w:basedOn w:val="a1"/>
    <w:uiPriority w:val="99"/>
    <w:semiHidden/>
    <w:rsid w:val="00E076E6"/>
    <w:rPr>
      <w:rFonts w:ascii="Times New Roman" w:eastAsia="Times New Roman" w:hAnsi="Times New Roman" w:cs="Times New Roman" w:hint="default"/>
      <w:sz w:val="28"/>
      <w:szCs w:val="28"/>
      <w:lang w:eastAsia="ru-RU"/>
    </w:rPr>
  </w:style>
  <w:style w:type="character" w:customStyle="1" w:styleId="213">
    <w:name w:val="Основной текст 2 Знак1"/>
    <w:basedOn w:val="a1"/>
    <w:uiPriority w:val="99"/>
    <w:semiHidden/>
    <w:rsid w:val="00E076E6"/>
    <w:rPr>
      <w:rFonts w:ascii="Times New Roman" w:eastAsia="Times New Roman" w:hAnsi="Times New Roman" w:cs="Times New Roman" w:hint="default"/>
      <w:sz w:val="28"/>
      <w:szCs w:val="28"/>
      <w:lang w:eastAsia="ru-RU"/>
    </w:rPr>
  </w:style>
  <w:style w:type="numbering" w:customStyle="1" w:styleId="230">
    <w:name w:val="Нет списка23"/>
    <w:next w:val="a3"/>
    <w:uiPriority w:val="99"/>
    <w:semiHidden/>
    <w:unhideWhenUsed/>
    <w:rsid w:val="00E076E6"/>
  </w:style>
  <w:style w:type="numbering" w:customStyle="1" w:styleId="1130">
    <w:name w:val="Нет списка113"/>
    <w:next w:val="a3"/>
    <w:uiPriority w:val="99"/>
    <w:semiHidden/>
    <w:unhideWhenUsed/>
    <w:rsid w:val="00E07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CEFA97FE-AA84-4EE3-B122-C1F17F240A54" TargetMode="External"/><Relationship Id="rId13" Type="http://schemas.openxmlformats.org/officeDocument/2006/relationships/hyperlink" Target="http://pravo-search.minjust.ru:8080/bigs/showDocument.html?id=CEFA97FE-AA84-4EE3-B122-C1F17F240A5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search.minjust.ru:8080/bigs/showDocument.html?id=CEFA97FE-AA84-4EE3-B122-C1F17F240A5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avo-search.minjust.ru:8080/bigs/showDocument.html?id=CEFA97FE-AA84-4EE3-B122-C1F17F240A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CEFA97FE-AA84-4EE3-B122-C1F17F240A5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ravo-search.minjust.ru:8080/bigs/showDocument.html?id=CEFA97FE-AA84-4EE3-B122-C1F17F240A54" TargetMode="External"/><Relationship Id="rId4" Type="http://schemas.openxmlformats.org/officeDocument/2006/relationships/settings" Target="settings.xml"/><Relationship Id="rId9" Type="http://schemas.openxmlformats.org/officeDocument/2006/relationships/hyperlink" Target="http://pravo-search.minjust.ru:8080/bigs/showDocument.html?id=CEFA97FE-AA84-4EE3-B122-C1F17F240A54" TargetMode="External"/><Relationship Id="rId14" Type="http://schemas.openxmlformats.org/officeDocument/2006/relationships/hyperlink" Target="consultantplus://offline/ref=B28A35BD7346C1ADA21C9E88D7609BA50839FF1FE72C32FF04DFD3E6665FF7F31D5F80E175236678A769276CB46C31E54C7B5EC214FE8EF0N3Y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96615-F6C2-45BB-9CC5-390FDFD56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7367</Words>
  <Characters>41996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49265</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Лариса</cp:lastModifiedBy>
  <cp:revision>6</cp:revision>
  <cp:lastPrinted>2016-06-28T06:36:00Z</cp:lastPrinted>
  <dcterms:created xsi:type="dcterms:W3CDTF">2022-02-10T05:35:00Z</dcterms:created>
  <dcterms:modified xsi:type="dcterms:W3CDTF">2022-03-01T06:57:00Z</dcterms:modified>
</cp:coreProperties>
</file>