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C42D1B">
        <w:t>1</w:t>
      </w:r>
      <w:r w:rsidR="00D82C13">
        <w:t>3</w:t>
      </w:r>
      <w:r w:rsidR="00D053FE" w:rsidRPr="001852AC">
        <w:t xml:space="preserve">    </w:t>
      </w:r>
      <w:r w:rsidR="00D82C13">
        <w:t>19</w:t>
      </w:r>
      <w:r w:rsidR="004B27C0">
        <w:t>.</w:t>
      </w:r>
      <w:r w:rsidR="00516A0A">
        <w:t>09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3C93" w:rsidRPr="00C42D1B" w:rsidTr="00C42D1B">
        <w:trPr>
          <w:trHeight w:val="397"/>
        </w:trPr>
        <w:tc>
          <w:tcPr>
            <w:tcW w:w="9606" w:type="dxa"/>
          </w:tcPr>
          <w:p w:rsidR="009E3C93" w:rsidRPr="00C42D1B" w:rsidRDefault="009E3C93" w:rsidP="007274FE">
            <w:pPr>
              <w:jc w:val="center"/>
              <w:rPr>
                <w:b/>
              </w:rPr>
            </w:pPr>
          </w:p>
        </w:tc>
      </w:tr>
    </w:tbl>
    <w:p w:rsidR="00D82C13" w:rsidRPr="00BB553D" w:rsidRDefault="00D82C13" w:rsidP="00D82C13">
      <w:pPr>
        <w:jc w:val="center"/>
        <w:rPr>
          <w:sz w:val="24"/>
          <w:szCs w:val="24"/>
        </w:rPr>
      </w:pPr>
      <w:r w:rsidRPr="00BB553D">
        <w:rPr>
          <w:sz w:val="24"/>
          <w:szCs w:val="24"/>
        </w:rPr>
        <w:t>Протокол</w:t>
      </w:r>
    </w:p>
    <w:p w:rsidR="00D82C13" w:rsidRPr="00D82C13" w:rsidRDefault="00D82C13" w:rsidP="00D82C13">
      <w:pPr>
        <w:jc w:val="center"/>
      </w:pPr>
      <w:r w:rsidRPr="00D82C13">
        <w:t xml:space="preserve">проведения </w:t>
      </w:r>
      <w:proofErr w:type="gramStart"/>
      <w:r w:rsidRPr="00D82C13">
        <w:t>публичных  слушаний</w:t>
      </w:r>
      <w:proofErr w:type="gramEnd"/>
      <w:r w:rsidRPr="00D82C13">
        <w:t xml:space="preserve"> на тему: «О внесении изменений в Устав Бессоновского сельсовета Бессоновского района Пензенской области»</w:t>
      </w:r>
    </w:p>
    <w:p w:rsidR="00D82C13" w:rsidRPr="00D82C13" w:rsidRDefault="00D82C13" w:rsidP="00D82C13">
      <w:pPr>
        <w:jc w:val="center"/>
      </w:pPr>
    </w:p>
    <w:p w:rsidR="00D82C13" w:rsidRPr="00D82C13" w:rsidRDefault="00D82C13" w:rsidP="00D82C13">
      <w:pPr>
        <w:jc w:val="right"/>
      </w:pPr>
      <w:r w:rsidRPr="00D82C13">
        <w:t>от 19.09.2022 года</w:t>
      </w:r>
    </w:p>
    <w:p w:rsidR="00D82C13" w:rsidRPr="00D82C13" w:rsidRDefault="00D82C13" w:rsidP="00D82C13">
      <w:pPr>
        <w:jc w:val="right"/>
      </w:pP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 xml:space="preserve">Присутствовали: </w:t>
      </w: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 xml:space="preserve">- </w:t>
      </w:r>
      <w:proofErr w:type="spellStart"/>
      <w:r w:rsidRPr="00D82C13">
        <w:t>Барышев</w:t>
      </w:r>
      <w:proofErr w:type="spellEnd"/>
      <w:r w:rsidRPr="00D82C13">
        <w:t xml:space="preserve"> Алексей Владимирович – депутат Комитета местного самоуправления (по согласованию);</w:t>
      </w: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 xml:space="preserve">- </w:t>
      </w:r>
      <w:proofErr w:type="spellStart"/>
      <w:r w:rsidRPr="00D82C13">
        <w:t>Алтарева</w:t>
      </w:r>
      <w:proofErr w:type="spellEnd"/>
      <w:r w:rsidRPr="00D82C13">
        <w:t xml:space="preserve"> Ирина Владимировна - специалист администрации Бессоновского сельсовета (по согласованию);</w:t>
      </w: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>- Шестопалова Галина Владимировна – депутат Комитета местного самоуправления (по согласованию);</w:t>
      </w: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 xml:space="preserve">- </w:t>
      </w:r>
      <w:proofErr w:type="spellStart"/>
      <w:r w:rsidRPr="00D82C13">
        <w:t>Святов</w:t>
      </w:r>
      <w:proofErr w:type="spellEnd"/>
      <w:r w:rsidRPr="00D82C13">
        <w:t xml:space="preserve"> Евгений Сергеевич – депутат Комитета местного самоуправления (по согласованию);</w:t>
      </w:r>
    </w:p>
    <w:p w:rsidR="00D82C13" w:rsidRPr="00D82C13" w:rsidRDefault="00D82C13" w:rsidP="00D82C13">
      <w:pPr>
        <w:keepNext/>
        <w:keepLines/>
        <w:ind w:firstLine="720"/>
        <w:jc w:val="both"/>
      </w:pPr>
      <w:r w:rsidRPr="00D82C13">
        <w:t xml:space="preserve">- </w:t>
      </w:r>
      <w:proofErr w:type="spellStart"/>
      <w:r w:rsidRPr="00D82C13">
        <w:t>Кожаева</w:t>
      </w:r>
      <w:proofErr w:type="spellEnd"/>
      <w:r w:rsidRPr="00D82C13">
        <w:t xml:space="preserve"> Оксана Александровна – депутат Комитета местного самоуправления (по согласованию).</w:t>
      </w:r>
    </w:p>
    <w:p w:rsidR="00D82C13" w:rsidRPr="00D82C13" w:rsidRDefault="00D82C13" w:rsidP="00D82C13"/>
    <w:p w:rsidR="00D82C13" w:rsidRPr="00D82C13" w:rsidRDefault="00D82C13" w:rsidP="00D82C13">
      <w:pPr>
        <w:ind w:firstLine="709"/>
        <w:jc w:val="both"/>
      </w:pPr>
      <w:r w:rsidRPr="00D82C13">
        <w:t>Повестка дня:</w:t>
      </w:r>
    </w:p>
    <w:p w:rsidR="00D82C13" w:rsidRPr="00D82C13" w:rsidRDefault="00D82C13" w:rsidP="00D82C13">
      <w:pPr>
        <w:widowControl/>
        <w:numPr>
          <w:ilvl w:val="0"/>
          <w:numId w:val="26"/>
        </w:numPr>
        <w:tabs>
          <w:tab w:val="clear" w:pos="720"/>
        </w:tabs>
        <w:ind w:left="0" w:firstLine="0"/>
        <w:jc w:val="both"/>
      </w:pPr>
      <w:r w:rsidRPr="00D82C13">
        <w:t xml:space="preserve">Рассмотрение проекта решения Комитета местного самоуправления Бессоновского сельсовета Бессоновского </w:t>
      </w:r>
      <w:proofErr w:type="gramStart"/>
      <w:r w:rsidRPr="00D82C13">
        <w:t>района  Пензенской</w:t>
      </w:r>
      <w:proofErr w:type="gramEnd"/>
      <w:r w:rsidRPr="00D82C13">
        <w:t xml:space="preserve"> области «О  внесении изменений в Устав Бессоновского сельсовета Бессоновского района Пензенской области»</w:t>
      </w:r>
    </w:p>
    <w:p w:rsidR="00D82C13" w:rsidRPr="00D82C13" w:rsidRDefault="00D82C13" w:rsidP="00D82C13">
      <w:pPr>
        <w:widowControl/>
        <w:numPr>
          <w:ilvl w:val="0"/>
          <w:numId w:val="26"/>
        </w:numPr>
        <w:tabs>
          <w:tab w:val="clear" w:pos="720"/>
          <w:tab w:val="num" w:pos="0"/>
        </w:tabs>
        <w:ind w:left="0" w:firstLine="0"/>
        <w:jc w:val="both"/>
      </w:pPr>
      <w:r w:rsidRPr="00D82C13">
        <w:t xml:space="preserve">Принятие </w:t>
      </w:r>
      <w:proofErr w:type="gramStart"/>
      <w:r w:rsidRPr="00D82C13">
        <w:t>решения  по</w:t>
      </w:r>
      <w:proofErr w:type="gramEnd"/>
      <w:r w:rsidRPr="00D82C13">
        <w:t xml:space="preserve"> указанному проекту.</w:t>
      </w:r>
    </w:p>
    <w:p w:rsidR="00D82C13" w:rsidRPr="00D82C13" w:rsidRDefault="00D82C13" w:rsidP="00D82C13">
      <w:pPr>
        <w:ind w:left="360"/>
        <w:jc w:val="both"/>
      </w:pPr>
    </w:p>
    <w:p w:rsidR="00D82C13" w:rsidRPr="00D82C13" w:rsidRDefault="00D82C13" w:rsidP="00D82C13">
      <w:pPr>
        <w:pStyle w:val="a6"/>
        <w:ind w:firstLine="360"/>
        <w:jc w:val="both"/>
        <w:rPr>
          <w:sz w:val="20"/>
          <w:szCs w:val="20"/>
        </w:rPr>
      </w:pPr>
      <w:r w:rsidRPr="00D82C13">
        <w:rPr>
          <w:sz w:val="20"/>
          <w:szCs w:val="20"/>
        </w:rPr>
        <w:t>Выступала: Шестопалова Г.В.- ведущая публичных слушаний -</w:t>
      </w:r>
      <w:r w:rsidRPr="00D82C13">
        <w:rPr>
          <w:color w:val="000000"/>
          <w:sz w:val="20"/>
          <w:szCs w:val="20"/>
        </w:rPr>
        <w:t xml:space="preserve"> </w:t>
      </w:r>
      <w:r w:rsidRPr="00D82C13">
        <w:rPr>
          <w:color w:val="000000"/>
          <w:sz w:val="20"/>
          <w:szCs w:val="20"/>
        </w:rPr>
        <w:t>ознакомил</w:t>
      </w:r>
      <w:r w:rsidRPr="00D82C13">
        <w:rPr>
          <w:color w:val="000000"/>
          <w:sz w:val="20"/>
          <w:szCs w:val="20"/>
        </w:rPr>
        <w:t>а</w:t>
      </w:r>
      <w:r w:rsidRPr="00D82C13">
        <w:rPr>
          <w:color w:val="000000"/>
          <w:sz w:val="20"/>
          <w:szCs w:val="20"/>
        </w:rPr>
        <w:t xml:space="preserve"> присутствующих с причинами внесения изменения в Устав </w:t>
      </w:r>
      <w:r w:rsidRPr="00D82C13">
        <w:rPr>
          <w:sz w:val="20"/>
          <w:szCs w:val="20"/>
        </w:rPr>
        <w:t>Бессоновского</w:t>
      </w:r>
      <w:r w:rsidRPr="00D82C13">
        <w:rPr>
          <w:sz w:val="20"/>
          <w:szCs w:val="20"/>
        </w:rPr>
        <w:t xml:space="preserve"> сельсовета Бессоновского района Пензенской области. </w:t>
      </w:r>
    </w:p>
    <w:p w:rsidR="00D82C13" w:rsidRPr="00D82C13" w:rsidRDefault="00D82C13" w:rsidP="00D82C13">
      <w:pPr>
        <w:pStyle w:val="a6"/>
        <w:ind w:firstLine="540"/>
        <w:jc w:val="both"/>
        <w:rPr>
          <w:sz w:val="20"/>
          <w:szCs w:val="20"/>
        </w:rPr>
      </w:pPr>
      <w:r w:rsidRPr="00D82C13">
        <w:rPr>
          <w:sz w:val="20"/>
          <w:szCs w:val="20"/>
        </w:rPr>
        <w:t xml:space="preserve">Рассмотрев проект решения Комитета местного </w:t>
      </w:r>
      <w:proofErr w:type="gramStart"/>
      <w:r w:rsidRPr="00D82C13">
        <w:rPr>
          <w:sz w:val="20"/>
          <w:szCs w:val="20"/>
        </w:rPr>
        <w:t xml:space="preserve">самоуправления  </w:t>
      </w:r>
      <w:r w:rsidRPr="00D82C13">
        <w:rPr>
          <w:sz w:val="20"/>
          <w:szCs w:val="20"/>
        </w:rPr>
        <w:t>Бессоновского</w:t>
      </w:r>
      <w:proofErr w:type="gramEnd"/>
      <w:r w:rsidRPr="00D82C13">
        <w:rPr>
          <w:sz w:val="20"/>
          <w:szCs w:val="20"/>
        </w:rPr>
        <w:t xml:space="preserve"> сельсовета Бессоновского района «О внесении изменений в Устав </w:t>
      </w:r>
      <w:r w:rsidRPr="00D82C13">
        <w:rPr>
          <w:sz w:val="20"/>
          <w:szCs w:val="20"/>
        </w:rPr>
        <w:t>Бессоновского</w:t>
      </w:r>
      <w:r w:rsidRPr="00D82C13">
        <w:rPr>
          <w:sz w:val="20"/>
          <w:szCs w:val="20"/>
        </w:rPr>
        <w:t xml:space="preserve"> сельсовета Бессоновского района Пензенской области», одобренный решением Комитета местного самоуправления </w:t>
      </w:r>
      <w:r w:rsidRPr="00D82C13">
        <w:rPr>
          <w:sz w:val="20"/>
          <w:szCs w:val="20"/>
        </w:rPr>
        <w:t>Бессоновского</w:t>
      </w:r>
      <w:r w:rsidRPr="00D82C13">
        <w:rPr>
          <w:sz w:val="20"/>
          <w:szCs w:val="20"/>
        </w:rPr>
        <w:t xml:space="preserve"> сельсовета Бессоновского района Пензенской  области от  06.09.2022 №</w:t>
      </w:r>
      <w:r w:rsidRPr="00D82C13">
        <w:rPr>
          <w:sz w:val="20"/>
          <w:szCs w:val="20"/>
        </w:rPr>
        <w:t xml:space="preserve"> 63/7</w:t>
      </w:r>
      <w:r w:rsidRPr="00D82C13">
        <w:rPr>
          <w:sz w:val="20"/>
          <w:szCs w:val="20"/>
        </w:rPr>
        <w:t xml:space="preserve"> и опубликованный в информационном бюллетене Комитета местного самоуправления </w:t>
      </w:r>
      <w:r w:rsidRPr="00D82C13">
        <w:rPr>
          <w:sz w:val="20"/>
          <w:szCs w:val="20"/>
        </w:rPr>
        <w:t>Бессоновского</w:t>
      </w:r>
      <w:r w:rsidRPr="00D82C13">
        <w:rPr>
          <w:sz w:val="20"/>
          <w:szCs w:val="20"/>
        </w:rPr>
        <w:t xml:space="preserve">  сельсовета «Сельские ведомости» от 06.09.2022 №</w:t>
      </w:r>
      <w:r w:rsidRPr="00D82C13">
        <w:rPr>
          <w:sz w:val="20"/>
          <w:szCs w:val="20"/>
        </w:rPr>
        <w:t xml:space="preserve"> 12</w:t>
      </w:r>
      <w:r w:rsidRPr="00D82C13">
        <w:rPr>
          <w:sz w:val="20"/>
          <w:szCs w:val="20"/>
        </w:rPr>
        <w:t xml:space="preserve"> </w:t>
      </w:r>
    </w:p>
    <w:p w:rsidR="00D82C13" w:rsidRPr="00D82C13" w:rsidRDefault="00D82C13" w:rsidP="00D82C13">
      <w:pPr>
        <w:pStyle w:val="a6"/>
        <w:jc w:val="center"/>
        <w:rPr>
          <w:sz w:val="20"/>
          <w:szCs w:val="20"/>
        </w:rPr>
      </w:pPr>
      <w:r w:rsidRPr="00D82C13">
        <w:rPr>
          <w:b/>
          <w:bCs/>
          <w:sz w:val="20"/>
          <w:szCs w:val="20"/>
        </w:rPr>
        <w:t>Решили:</w:t>
      </w:r>
    </w:p>
    <w:p w:rsidR="00D82C13" w:rsidRPr="00D82C13" w:rsidRDefault="00D82C13" w:rsidP="00D82C13">
      <w:pPr>
        <w:pStyle w:val="a6"/>
        <w:ind w:firstLine="708"/>
        <w:jc w:val="both"/>
        <w:rPr>
          <w:sz w:val="20"/>
          <w:szCs w:val="20"/>
        </w:rPr>
      </w:pPr>
      <w:r w:rsidRPr="00D82C13">
        <w:rPr>
          <w:sz w:val="20"/>
          <w:szCs w:val="20"/>
        </w:rPr>
        <w:t xml:space="preserve">Одобрить проект решения Комитета местного </w:t>
      </w:r>
      <w:proofErr w:type="gramStart"/>
      <w:r w:rsidRPr="00D82C13">
        <w:rPr>
          <w:sz w:val="20"/>
          <w:szCs w:val="20"/>
        </w:rPr>
        <w:t xml:space="preserve">самоуправления  </w:t>
      </w:r>
      <w:r w:rsidRPr="00D82C13">
        <w:rPr>
          <w:sz w:val="20"/>
          <w:szCs w:val="20"/>
        </w:rPr>
        <w:t>Бессоновского</w:t>
      </w:r>
      <w:proofErr w:type="gramEnd"/>
      <w:r w:rsidRPr="00D82C13">
        <w:rPr>
          <w:sz w:val="20"/>
          <w:szCs w:val="20"/>
        </w:rPr>
        <w:t xml:space="preserve"> сельсовета</w:t>
      </w:r>
      <w:r w:rsidRPr="00D82C13">
        <w:rPr>
          <w:i/>
          <w:sz w:val="20"/>
          <w:szCs w:val="20"/>
        </w:rPr>
        <w:t xml:space="preserve"> </w:t>
      </w:r>
      <w:r w:rsidRPr="00D82C13">
        <w:rPr>
          <w:sz w:val="20"/>
          <w:szCs w:val="20"/>
        </w:rPr>
        <w:t xml:space="preserve">Бессоновского района  Пензенской  области «О внесении изменений в Устав </w:t>
      </w:r>
      <w:r w:rsidRPr="00D82C13">
        <w:rPr>
          <w:sz w:val="20"/>
          <w:szCs w:val="20"/>
        </w:rPr>
        <w:t>Бессоновского</w:t>
      </w:r>
      <w:r w:rsidRPr="00D82C13">
        <w:rPr>
          <w:sz w:val="20"/>
          <w:szCs w:val="20"/>
        </w:rPr>
        <w:t xml:space="preserve"> сельсовета Бессоновского района Пензенской области».</w:t>
      </w:r>
    </w:p>
    <w:p w:rsidR="00D82C13" w:rsidRPr="00D82C13" w:rsidRDefault="00D82C13" w:rsidP="00D82C13">
      <w:pPr>
        <w:ind w:firstLine="709"/>
        <w:jc w:val="both"/>
      </w:pPr>
    </w:p>
    <w:p w:rsidR="00D82C13" w:rsidRPr="00D82C13" w:rsidRDefault="00D82C13" w:rsidP="00D82C13">
      <w:pPr>
        <w:jc w:val="right"/>
      </w:pPr>
    </w:p>
    <w:p w:rsidR="00D82C13" w:rsidRPr="00D82C13" w:rsidRDefault="00D82C13" w:rsidP="00D82C13">
      <w:pPr>
        <w:jc w:val="right"/>
      </w:pPr>
    </w:p>
    <w:p w:rsidR="00D82C13" w:rsidRPr="00D82C13" w:rsidRDefault="00D82C13" w:rsidP="00D82C13">
      <w:pPr>
        <w:jc w:val="right"/>
      </w:pPr>
    </w:p>
    <w:p w:rsidR="00D82C13" w:rsidRPr="00D82C13" w:rsidRDefault="00D82C13" w:rsidP="00D82C13">
      <w:r w:rsidRPr="00D82C13">
        <w:t>Председатель оргкомитета                                                         Г.В. Шестопалова</w:t>
      </w:r>
    </w:p>
    <w:p w:rsidR="00D82C13" w:rsidRPr="00D82C13" w:rsidRDefault="00D82C13" w:rsidP="00D82C13"/>
    <w:p w:rsidR="00D82C13" w:rsidRPr="00D82C13" w:rsidRDefault="00D82C13" w:rsidP="00D82C13">
      <w:pPr>
        <w:rPr>
          <w:color w:val="000000"/>
        </w:rPr>
      </w:pPr>
      <w:r w:rsidRPr="00D82C13">
        <w:t xml:space="preserve">Секретарь оргкомитета                                                                  И.В. </w:t>
      </w:r>
      <w:proofErr w:type="spellStart"/>
      <w:r w:rsidRPr="00D82C13">
        <w:t>Алтарева</w:t>
      </w:r>
      <w:proofErr w:type="spellEnd"/>
    </w:p>
    <w:p w:rsidR="00D82C13" w:rsidRPr="00D82C13" w:rsidRDefault="00D82C13" w:rsidP="00D82C13">
      <w:pPr>
        <w:pStyle w:val="a6"/>
        <w:jc w:val="both"/>
        <w:rPr>
          <w:color w:val="000000"/>
          <w:sz w:val="20"/>
          <w:szCs w:val="20"/>
        </w:rPr>
      </w:pPr>
    </w:p>
    <w:p w:rsidR="00D82C13" w:rsidRPr="00D82C13" w:rsidRDefault="00D82C13" w:rsidP="00D82C13">
      <w:pPr>
        <w:rPr>
          <w:color w:val="000000"/>
        </w:rPr>
      </w:pPr>
    </w:p>
    <w:p w:rsidR="00D82C13" w:rsidRPr="00D82C13" w:rsidRDefault="00D82C13" w:rsidP="00D82C13">
      <w:pPr>
        <w:ind w:firstLine="720"/>
        <w:jc w:val="center"/>
        <w:rPr>
          <w:b/>
        </w:rPr>
      </w:pPr>
      <w:proofErr w:type="gramStart"/>
      <w:r w:rsidRPr="00D82C13">
        <w:rPr>
          <w:b/>
        </w:rPr>
        <w:t>ПУБЛИЧНЫЕ  СЛУШАНИЯ</w:t>
      </w:r>
      <w:proofErr w:type="gramEnd"/>
    </w:p>
    <w:p w:rsidR="00D82C13" w:rsidRPr="00D82C13" w:rsidRDefault="00D82C13" w:rsidP="00D82C13">
      <w:pPr>
        <w:ind w:firstLine="720"/>
        <w:jc w:val="center"/>
        <w:rPr>
          <w:b/>
        </w:rPr>
      </w:pPr>
      <w:r w:rsidRPr="00D82C13">
        <w:rPr>
          <w:b/>
        </w:rPr>
        <w:t xml:space="preserve">_____________________________________________________________ </w:t>
      </w:r>
    </w:p>
    <w:p w:rsidR="00D82C13" w:rsidRPr="00D82C13" w:rsidRDefault="00D82C13" w:rsidP="00D82C13">
      <w:pPr>
        <w:ind w:firstLine="720"/>
        <w:jc w:val="center"/>
        <w:rPr>
          <w:b/>
        </w:rPr>
      </w:pPr>
    </w:p>
    <w:p w:rsidR="00D82C13" w:rsidRPr="00D82C13" w:rsidRDefault="00D82C13" w:rsidP="00D82C13">
      <w:pPr>
        <w:ind w:firstLine="720"/>
        <w:jc w:val="center"/>
        <w:rPr>
          <w:b/>
        </w:rPr>
      </w:pPr>
      <w:r w:rsidRPr="00D82C13">
        <w:rPr>
          <w:b/>
        </w:rPr>
        <w:t>РЕШЕНИЕ</w:t>
      </w:r>
    </w:p>
    <w:p w:rsidR="00D82C13" w:rsidRPr="00D82C13" w:rsidRDefault="00D82C13" w:rsidP="00D82C13">
      <w:pPr>
        <w:ind w:firstLine="720"/>
        <w:jc w:val="center"/>
        <w:rPr>
          <w:b/>
        </w:rPr>
      </w:pPr>
    </w:p>
    <w:p w:rsidR="00D82C13" w:rsidRPr="00D82C13" w:rsidRDefault="00D82C13" w:rsidP="00D82C13">
      <w:pPr>
        <w:ind w:firstLine="720"/>
        <w:jc w:val="right"/>
      </w:pPr>
      <w:r w:rsidRPr="00D82C13">
        <w:t>«19» сентября 2022 года</w:t>
      </w:r>
    </w:p>
    <w:p w:rsidR="00D82C13" w:rsidRPr="00D82C13" w:rsidRDefault="00D82C13" w:rsidP="00D82C13">
      <w:pPr>
        <w:ind w:firstLine="720"/>
        <w:jc w:val="center"/>
        <w:rPr>
          <w:b/>
        </w:rPr>
      </w:pPr>
    </w:p>
    <w:p w:rsidR="00D82C13" w:rsidRPr="00D82C13" w:rsidRDefault="00D82C13" w:rsidP="00D82C13">
      <w:pPr>
        <w:ind w:firstLine="720"/>
        <w:jc w:val="center"/>
      </w:pPr>
      <w:r w:rsidRPr="00D82C13">
        <w:t>О рассмотрении проекта решения Комитета местного самоуправления Бессоновского сельсовета Бессоновского района Пензенской области «О внесении изменений в Устав Бессоновского сельсовета Бессоновского района Пензенской области»</w:t>
      </w:r>
    </w:p>
    <w:p w:rsidR="00D82C13" w:rsidRPr="00D82C13" w:rsidRDefault="00D82C13" w:rsidP="00D82C13">
      <w:pPr>
        <w:ind w:firstLine="720"/>
        <w:jc w:val="center"/>
      </w:pPr>
    </w:p>
    <w:p w:rsidR="00D82C13" w:rsidRPr="00D82C13" w:rsidRDefault="00D82C13" w:rsidP="00D82C13">
      <w:pPr>
        <w:ind w:firstLine="720"/>
        <w:jc w:val="both"/>
      </w:pPr>
      <w:r w:rsidRPr="00D82C13">
        <w:t>Докладчик: Шестопалова Г.В., ведущая публичных слушаний.</w:t>
      </w:r>
    </w:p>
    <w:p w:rsidR="00D82C13" w:rsidRPr="00D82C13" w:rsidRDefault="00D82C13" w:rsidP="00D82C13">
      <w:pPr>
        <w:ind w:firstLine="720"/>
        <w:jc w:val="center"/>
      </w:pPr>
    </w:p>
    <w:p w:rsidR="00D82C13" w:rsidRPr="00D82C13" w:rsidRDefault="00D82C13" w:rsidP="00D82C13">
      <w:pPr>
        <w:pStyle w:val="a6"/>
        <w:ind w:firstLine="540"/>
        <w:jc w:val="both"/>
        <w:rPr>
          <w:sz w:val="20"/>
          <w:szCs w:val="20"/>
        </w:rPr>
      </w:pPr>
      <w:r w:rsidRPr="00D82C13">
        <w:rPr>
          <w:sz w:val="20"/>
          <w:szCs w:val="20"/>
        </w:rPr>
        <w:t xml:space="preserve">Рассмотрев проект решения Комитета местного </w:t>
      </w:r>
      <w:proofErr w:type="gramStart"/>
      <w:r w:rsidRPr="00D82C13">
        <w:rPr>
          <w:sz w:val="20"/>
          <w:szCs w:val="20"/>
        </w:rPr>
        <w:t>самоуправления  Бессоновского</w:t>
      </w:r>
      <w:proofErr w:type="gramEnd"/>
      <w:r w:rsidRPr="00D82C13">
        <w:rPr>
          <w:sz w:val="20"/>
          <w:szCs w:val="20"/>
        </w:rPr>
        <w:t xml:space="preserve"> сельсовета Бессоновского района «О внесении изменений в Устав Бессоновского сельсовета Бессоновского района Пензенской области», одобренный решением Комитета местного самоуправления Бессоновского сельсовета Бессоновского района Пензенской  области от  06.09.2022 № 63/7 и опубликованный в информационном бюллетене Комитета местного самоуправления Бессоновского  сельсовета «Сельские ведомости» от 06.09.2022 № 12,</w:t>
      </w:r>
    </w:p>
    <w:p w:rsidR="00D82C13" w:rsidRPr="00D82C13" w:rsidRDefault="00D82C13" w:rsidP="00D82C13">
      <w:pPr>
        <w:ind w:firstLine="720"/>
        <w:jc w:val="both"/>
      </w:pPr>
    </w:p>
    <w:p w:rsidR="00D82C13" w:rsidRPr="00D82C13" w:rsidRDefault="00D82C13" w:rsidP="00D82C13">
      <w:pPr>
        <w:ind w:firstLine="720"/>
        <w:jc w:val="center"/>
      </w:pPr>
      <w:r w:rsidRPr="00D82C13">
        <w:t>на публичных слушаниях решили:</w:t>
      </w:r>
    </w:p>
    <w:p w:rsidR="00D82C13" w:rsidRPr="00D82C13" w:rsidRDefault="00D82C13" w:rsidP="00D82C13">
      <w:pPr>
        <w:ind w:firstLine="720"/>
        <w:jc w:val="center"/>
      </w:pPr>
    </w:p>
    <w:p w:rsidR="00D82C13" w:rsidRPr="00D82C13" w:rsidRDefault="00D82C13" w:rsidP="00D82C13">
      <w:pPr>
        <w:ind w:firstLine="720"/>
        <w:jc w:val="both"/>
      </w:pPr>
      <w:r w:rsidRPr="00D82C13">
        <w:t xml:space="preserve">Одобрить рассматриваемый проект решения Комитета местного самоуправления </w:t>
      </w:r>
      <w:proofErr w:type="gramStart"/>
      <w:r w:rsidRPr="00D82C13">
        <w:t>Бессоновского  сельсовета</w:t>
      </w:r>
      <w:proofErr w:type="gramEnd"/>
      <w:r w:rsidRPr="00D82C13">
        <w:t xml:space="preserve"> Бессоновского района «О внесении изменений в Устав Бессоновского сельсовета Бессоновского района Пензенской области». </w:t>
      </w:r>
    </w:p>
    <w:p w:rsidR="00D82C13" w:rsidRPr="00D82C13" w:rsidRDefault="00D82C13" w:rsidP="00D82C13">
      <w:pPr>
        <w:ind w:firstLine="720"/>
        <w:jc w:val="both"/>
      </w:pPr>
    </w:p>
    <w:p w:rsidR="00D82C13" w:rsidRPr="00D82C13" w:rsidRDefault="00D82C13" w:rsidP="00D82C13">
      <w:pPr>
        <w:ind w:firstLine="720"/>
        <w:jc w:val="both"/>
      </w:pPr>
    </w:p>
    <w:p w:rsidR="00D82C13" w:rsidRPr="00D82C13" w:rsidRDefault="00D82C13" w:rsidP="00D82C13">
      <w:pPr>
        <w:ind w:firstLine="720"/>
        <w:jc w:val="both"/>
      </w:pPr>
    </w:p>
    <w:p w:rsidR="00D82C13" w:rsidRPr="00D82C13" w:rsidRDefault="00D82C13" w:rsidP="00D82C13">
      <w:pPr>
        <w:ind w:firstLine="720"/>
        <w:jc w:val="both"/>
      </w:pPr>
    </w:p>
    <w:p w:rsidR="00D82C13" w:rsidRPr="00D82C13" w:rsidRDefault="00D82C13" w:rsidP="00D82C13">
      <w:r w:rsidRPr="00D82C13">
        <w:t>Председатель оргкомитета                                               Г.В. Шестопалова</w:t>
      </w:r>
    </w:p>
    <w:p w:rsidR="00D82C13" w:rsidRPr="00927D27" w:rsidRDefault="00D82C13" w:rsidP="00D82C13">
      <w:pPr>
        <w:rPr>
          <w:sz w:val="28"/>
          <w:szCs w:val="28"/>
        </w:rPr>
      </w:pPr>
    </w:p>
    <w:p w:rsidR="00D82C13" w:rsidRPr="00D82C13" w:rsidRDefault="00D82C13" w:rsidP="00D82C13">
      <w:r w:rsidRPr="00D82C13">
        <w:t xml:space="preserve">Секретарь оргкомитета                                                            И.В. </w:t>
      </w:r>
      <w:proofErr w:type="spellStart"/>
      <w:r w:rsidRPr="00D82C13">
        <w:t>Алтарева</w:t>
      </w:r>
      <w:proofErr w:type="spellEnd"/>
    </w:p>
    <w:p w:rsidR="00D82C13" w:rsidRPr="00927D27" w:rsidRDefault="00D82C13" w:rsidP="00D82C13">
      <w:pPr>
        <w:ind w:firstLine="720"/>
        <w:jc w:val="both"/>
        <w:rPr>
          <w:sz w:val="28"/>
          <w:szCs w:val="28"/>
        </w:rPr>
      </w:pPr>
    </w:p>
    <w:p w:rsidR="00D82C13" w:rsidRPr="00927D27" w:rsidRDefault="00D82C13" w:rsidP="00D82C13">
      <w:pPr>
        <w:ind w:firstLine="720"/>
        <w:jc w:val="both"/>
        <w:rPr>
          <w:sz w:val="28"/>
          <w:szCs w:val="28"/>
        </w:rPr>
      </w:pPr>
    </w:p>
    <w:p w:rsidR="00D82C13" w:rsidRDefault="00D82C13" w:rsidP="00D82C13"/>
    <w:p w:rsidR="00516A0A" w:rsidRPr="00516A0A" w:rsidRDefault="00516A0A" w:rsidP="00516A0A"/>
    <w:p w:rsidR="007274FE" w:rsidRDefault="007274FE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7274FE" w:rsidRDefault="007274FE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Pr="007274FE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C42D1B" w:rsidRDefault="00C42D1B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00026F">
      <w:pPr>
        <w:jc w:val="right"/>
        <w:rPr>
          <w:sz w:val="24"/>
          <w:szCs w:val="24"/>
        </w:rPr>
      </w:pPr>
      <w:bookmarkStart w:id="0" w:name="_GoBack"/>
      <w:bookmarkEnd w:id="0"/>
    </w:p>
    <w:sectPr w:rsidR="001B2E11" w:rsidRPr="001852AC" w:rsidSect="000368C2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4DC" w:rsidRDefault="004044DC">
      <w:r>
        <w:separator/>
      </w:r>
    </w:p>
  </w:endnote>
  <w:endnote w:type="continuationSeparator" w:id="0">
    <w:p w:rsidR="004044DC" w:rsidRDefault="0040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V Bol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FE" w:rsidRDefault="007274FE" w:rsidP="008E3FC2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0026F">
      <w:rPr>
        <w:rStyle w:val="ac"/>
        <w:noProof/>
      </w:rPr>
      <w:t>3</w:t>
    </w:r>
    <w:r>
      <w:rPr>
        <w:rStyle w:val="ac"/>
      </w:rPr>
      <w:fldChar w:fldCharType="end"/>
    </w:r>
  </w:p>
  <w:p w:rsidR="007274FE" w:rsidRDefault="007274FE" w:rsidP="0062695A">
    <w:pPr>
      <w:pStyle w:val="aa"/>
      <w:ind w:right="360"/>
    </w:pPr>
  </w:p>
  <w:p w:rsidR="007274FE" w:rsidRDefault="007274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4DC" w:rsidRDefault="004044DC">
      <w:r>
        <w:separator/>
      </w:r>
    </w:p>
  </w:footnote>
  <w:footnote w:type="continuationSeparator" w:id="0">
    <w:p w:rsidR="004044DC" w:rsidRDefault="00404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F1B92"/>
    <w:multiLevelType w:val="hybridMultilevel"/>
    <w:tmpl w:val="B97C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9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7"/>
  </w:num>
  <w:num w:numId="6">
    <w:abstractNumId w:val="13"/>
  </w:num>
  <w:num w:numId="7">
    <w:abstractNumId w:val="10"/>
  </w:num>
  <w:num w:numId="8">
    <w:abstractNumId w:val="25"/>
  </w:num>
  <w:num w:numId="9">
    <w:abstractNumId w:val="23"/>
  </w:num>
  <w:num w:numId="10">
    <w:abstractNumId w:val="9"/>
  </w:num>
  <w:num w:numId="11">
    <w:abstractNumId w:val="19"/>
  </w:num>
  <w:num w:numId="12">
    <w:abstractNumId w:val="8"/>
  </w:num>
  <w:num w:numId="13">
    <w:abstractNumId w:val="20"/>
  </w:num>
  <w:num w:numId="14">
    <w:abstractNumId w:val="16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11"/>
  </w:num>
  <w:num w:numId="20">
    <w:abstractNumId w:val="15"/>
  </w:num>
  <w:num w:numId="21">
    <w:abstractNumId w:val="7"/>
  </w:num>
  <w:num w:numId="22">
    <w:abstractNumId w:val="22"/>
  </w:num>
  <w:num w:numId="23">
    <w:abstractNumId w:val="21"/>
  </w:num>
  <w:num w:numId="24">
    <w:abstractNumId w:val="12"/>
  </w:num>
  <w:num w:numId="25">
    <w:abstractNumId w:val="24"/>
  </w:num>
  <w:num w:numId="2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026F"/>
    <w:rsid w:val="00001BB8"/>
    <w:rsid w:val="000024CD"/>
    <w:rsid w:val="0000275D"/>
    <w:rsid w:val="00002968"/>
    <w:rsid w:val="00002D32"/>
    <w:rsid w:val="00002E80"/>
    <w:rsid w:val="000046AF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67CFB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10A0"/>
    <w:rsid w:val="002A288E"/>
    <w:rsid w:val="002A3C54"/>
    <w:rsid w:val="002A3E3E"/>
    <w:rsid w:val="002A4708"/>
    <w:rsid w:val="002B2FEE"/>
    <w:rsid w:val="002B35E1"/>
    <w:rsid w:val="002B376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1C3E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44DC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16A0A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4FE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641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0BFC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6F45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2384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2D1B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267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2C13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3635C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E7DB0"/>
  <w15:docId w15:val="{5C22D2A0-7EA8-4947-855D-0F990A6C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, Знак Знак"/>
    <w:basedOn w:val="a"/>
    <w:link w:val="a7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Plain Text"/>
    <w:basedOn w:val="a"/>
    <w:link w:val="a9"/>
    <w:rsid w:val="00576690"/>
    <w:pPr>
      <w:widowControl/>
    </w:pPr>
    <w:rPr>
      <w:rFonts w:ascii="Courier New" w:hAnsi="Courier New" w:cs="Courier New"/>
    </w:rPr>
  </w:style>
  <w:style w:type="character" w:customStyle="1" w:styleId="a9">
    <w:name w:val="Текст Знак"/>
    <w:basedOn w:val="a1"/>
    <w:link w:val="a8"/>
    <w:locked/>
    <w:rsid w:val="00D71FC8"/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1FC8"/>
    <w:rPr>
      <w:sz w:val="20"/>
      <w:szCs w:val="20"/>
    </w:rPr>
  </w:style>
  <w:style w:type="character" w:styleId="ac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d">
    <w:name w:val="Balloon Text"/>
    <w:basedOn w:val="a"/>
    <w:link w:val="ae"/>
    <w:rsid w:val="00E558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0">
    <w:name w:val="Body Text Indent"/>
    <w:basedOn w:val="a"/>
    <w:link w:val="af1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rsid w:val="00D817A4"/>
    <w:rPr>
      <w:sz w:val="24"/>
      <w:szCs w:val="24"/>
    </w:rPr>
  </w:style>
  <w:style w:type="paragraph" w:customStyle="1" w:styleId="af2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3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4">
    <w:name w:val="Цветовое выделение"/>
    <w:rsid w:val="00D817A4"/>
    <w:rPr>
      <w:b/>
      <w:bCs/>
      <w:color w:val="26282F"/>
    </w:rPr>
  </w:style>
  <w:style w:type="paragraph" w:styleId="af5">
    <w:name w:val="footnote text"/>
    <w:basedOn w:val="a"/>
    <w:link w:val="af6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6">
    <w:name w:val="Текст сноски Знак"/>
    <w:basedOn w:val="a1"/>
    <w:link w:val="af5"/>
    <w:rsid w:val="00F8212A"/>
    <w:rPr>
      <w:rFonts w:ascii="Calibri" w:hAnsi="Calibri" w:cs="Calibri"/>
      <w:sz w:val="20"/>
      <w:szCs w:val="20"/>
      <w:lang w:eastAsia="en-US"/>
    </w:rPr>
  </w:style>
  <w:style w:type="character" w:styleId="af7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9">
    <w:name w:val="Символ сноски"/>
    <w:rsid w:val="00561B6B"/>
  </w:style>
  <w:style w:type="character" w:customStyle="1" w:styleId="afa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Title"/>
    <w:basedOn w:val="13"/>
    <w:next w:val="afc"/>
    <w:link w:val="afd"/>
    <w:qFormat/>
    <w:locked/>
    <w:rsid w:val="00561B6B"/>
  </w:style>
  <w:style w:type="character" w:customStyle="1" w:styleId="afd">
    <w:name w:val="Заголовок Знак"/>
    <w:basedOn w:val="a1"/>
    <w:link w:val="afb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c">
    <w:name w:val="Subtitle"/>
    <w:basedOn w:val="13"/>
    <w:next w:val="a0"/>
    <w:link w:val="afe"/>
    <w:qFormat/>
    <w:locked/>
    <w:rsid w:val="00561B6B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c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f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0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1">
    <w:name w:val="Заголовок таблицы"/>
    <w:basedOn w:val="aff0"/>
    <w:rsid w:val="00561B6B"/>
    <w:pPr>
      <w:jc w:val="center"/>
    </w:pPr>
    <w:rPr>
      <w:b/>
      <w:bCs/>
    </w:rPr>
  </w:style>
  <w:style w:type="character" w:styleId="aff2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3">
    <w:name w:val="header"/>
    <w:basedOn w:val="a"/>
    <w:link w:val="aff4"/>
    <w:rsid w:val="00BC69FF"/>
    <w:pPr>
      <w:tabs>
        <w:tab w:val="center" w:pos="4153"/>
        <w:tab w:val="right" w:pos="8306"/>
      </w:tabs>
    </w:pPr>
  </w:style>
  <w:style w:type="character" w:customStyle="1" w:styleId="aff4">
    <w:name w:val="Верхний колонтитул Знак"/>
    <w:basedOn w:val="a1"/>
    <w:link w:val="aff3"/>
    <w:rsid w:val="00BC69FF"/>
    <w:rPr>
      <w:sz w:val="20"/>
      <w:szCs w:val="20"/>
    </w:rPr>
  </w:style>
  <w:style w:type="character" w:customStyle="1" w:styleId="aff5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5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6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7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8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a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b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c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d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Продолжение ссылки"/>
    <w:basedOn w:val="af3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f">
    <w:name w:val="Подпись к таблице_"/>
    <w:basedOn w:val="a1"/>
    <w:link w:val="afff0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5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0">
    <w:name w:val="Подпись к таблице"/>
    <w:basedOn w:val="a"/>
    <w:link w:val="afff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1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2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3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4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6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7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8">
    <w:name w:val="Колонтитул (левый)"/>
    <w:basedOn w:val="afff7"/>
    <w:next w:val="a"/>
    <w:uiPriority w:val="99"/>
    <w:rsid w:val="00D23691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a">
    <w:name w:val="Колонтитул (правый)"/>
    <w:basedOn w:val="afff9"/>
    <w:next w:val="a"/>
    <w:uiPriority w:val="99"/>
    <w:rsid w:val="00D23691"/>
    <w:rPr>
      <w:sz w:val="14"/>
      <w:szCs w:val="14"/>
    </w:rPr>
  </w:style>
  <w:style w:type="paragraph" w:customStyle="1" w:styleId="afffb">
    <w:name w:val="Комментарий пользователя"/>
    <w:basedOn w:val="afff1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c">
    <w:name w:val="Найденные слова"/>
    <w:uiPriority w:val="99"/>
    <w:rsid w:val="00D23691"/>
  </w:style>
  <w:style w:type="character" w:customStyle="1" w:styleId="afffd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e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Оглавление"/>
    <w:basedOn w:val="af2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0">
    <w:name w:val="Переменная часть"/>
    <w:basedOn w:val="afff4"/>
    <w:next w:val="a"/>
    <w:uiPriority w:val="99"/>
    <w:rsid w:val="00D23691"/>
    <w:rPr>
      <w:sz w:val="18"/>
      <w:szCs w:val="18"/>
    </w:rPr>
  </w:style>
  <w:style w:type="paragraph" w:customStyle="1" w:styleId="affff1">
    <w:name w:val="Постоянная часть"/>
    <w:basedOn w:val="afff4"/>
    <w:next w:val="a"/>
    <w:uiPriority w:val="99"/>
    <w:rsid w:val="00D23691"/>
    <w:rPr>
      <w:sz w:val="20"/>
      <w:szCs w:val="20"/>
    </w:rPr>
  </w:style>
  <w:style w:type="paragraph" w:customStyle="1" w:styleId="affff2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3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4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8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7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8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a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b">
    <w:name w:val="Date"/>
    <w:basedOn w:val="a"/>
    <w:next w:val="a"/>
    <w:link w:val="affffc"/>
    <w:rsid w:val="001D63FF"/>
    <w:pPr>
      <w:widowControl/>
    </w:pPr>
    <w:rPr>
      <w:sz w:val="24"/>
      <w:szCs w:val="24"/>
    </w:rPr>
  </w:style>
  <w:style w:type="character" w:customStyle="1" w:styleId="affffc">
    <w:name w:val="Дата Знак"/>
    <w:basedOn w:val="a1"/>
    <w:link w:val="affffb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d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5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e">
    <w:name w:val="Колонтитул_"/>
    <w:basedOn w:val="a1"/>
    <w:link w:val="afffff"/>
    <w:rsid w:val="00E829DC"/>
    <w:rPr>
      <w:sz w:val="20"/>
      <w:szCs w:val="20"/>
      <w:shd w:val="clear" w:color="auto" w:fill="FFFFFF"/>
    </w:rPr>
  </w:style>
  <w:style w:type="character" w:customStyle="1" w:styleId="afffff0">
    <w:name w:val="Колонтитул + Полужирный"/>
    <w:basedOn w:val="affffe"/>
    <w:rsid w:val="00E829DC"/>
    <w:rPr>
      <w:b/>
      <w:bCs/>
      <w:sz w:val="20"/>
      <w:szCs w:val="20"/>
      <w:shd w:val="clear" w:color="auto" w:fill="FFFFFF"/>
    </w:rPr>
  </w:style>
  <w:style w:type="character" w:customStyle="1" w:styleId="afffff1">
    <w:name w:val="Основной текст + Полужирный"/>
    <w:basedOn w:val="aff5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2">
    <w:name w:val="Подпись к картинке_"/>
    <w:basedOn w:val="a1"/>
    <w:link w:val="afffff3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f">
    <w:name w:val="Колонтитул"/>
    <w:basedOn w:val="a"/>
    <w:link w:val="affffe"/>
    <w:rsid w:val="00E829DC"/>
    <w:pPr>
      <w:widowControl/>
      <w:shd w:val="clear" w:color="auto" w:fill="FFFFFF"/>
    </w:pPr>
  </w:style>
  <w:style w:type="paragraph" w:customStyle="1" w:styleId="afffff3">
    <w:name w:val="Подпись к картинке"/>
    <w:basedOn w:val="a"/>
    <w:link w:val="afffff2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5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4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5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8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b"/>
    <w:next w:val="afc"/>
    <w:qFormat/>
    <w:rsid w:val="009158AA"/>
  </w:style>
  <w:style w:type="table" w:customStyle="1" w:styleId="52">
    <w:name w:val="Сетка таблицы5"/>
    <w:basedOn w:val="a2"/>
    <w:next w:val="af8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7">
    <w:basedOn w:val="afb"/>
    <w:next w:val="afc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  <w:style w:type="character" w:customStyle="1" w:styleId="a7">
    <w:name w:val="Обычный (веб) Знак"/>
    <w:aliases w:val=" Знак Знак Знак,Обычный (Web) Знак Знак"/>
    <w:basedOn w:val="a1"/>
    <w:link w:val="a6"/>
    <w:uiPriority w:val="99"/>
    <w:rsid w:val="00D82C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41F9E-FC66-468B-A2C8-4C7FD1C9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4001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3</cp:revision>
  <cp:lastPrinted>2022-10-12T07:14:00Z</cp:lastPrinted>
  <dcterms:created xsi:type="dcterms:W3CDTF">2022-10-12T07:03:00Z</dcterms:created>
  <dcterms:modified xsi:type="dcterms:W3CDTF">2022-10-12T07:15:00Z</dcterms:modified>
</cp:coreProperties>
</file>