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C42D1B">
        <w:t>1</w:t>
      </w:r>
      <w:r w:rsidR="00516A0A">
        <w:t>2</w:t>
      </w:r>
      <w:r w:rsidR="00D053FE" w:rsidRPr="001852AC">
        <w:t xml:space="preserve">    </w:t>
      </w:r>
      <w:r w:rsidR="00516A0A">
        <w:t>06</w:t>
      </w:r>
      <w:r w:rsidR="004B27C0">
        <w:t>.</w:t>
      </w:r>
      <w:r w:rsidR="00516A0A">
        <w:t>09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Pr="001852AC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3C93" w:rsidRPr="00C42D1B" w:rsidTr="00C42D1B">
        <w:trPr>
          <w:trHeight w:val="397"/>
        </w:trPr>
        <w:tc>
          <w:tcPr>
            <w:tcW w:w="9606" w:type="dxa"/>
          </w:tcPr>
          <w:p w:rsidR="009E3C93" w:rsidRPr="00C42D1B" w:rsidRDefault="009E3C93" w:rsidP="007274FE">
            <w:pPr>
              <w:jc w:val="center"/>
              <w:rPr>
                <w:b/>
              </w:rPr>
            </w:pPr>
          </w:p>
        </w:tc>
      </w:tr>
    </w:tbl>
    <w:p w:rsidR="00516A0A" w:rsidRPr="00516A0A" w:rsidRDefault="00516A0A" w:rsidP="00516A0A">
      <w:pPr>
        <w:ind w:firstLine="720"/>
      </w:pPr>
      <w:r w:rsidRPr="00516A0A">
        <w:t xml:space="preserve">                                                </w:t>
      </w:r>
      <w:r>
        <w:t xml:space="preserve">          </w:t>
      </w:r>
      <w:r w:rsidRPr="00516A0A">
        <w:t xml:space="preserve">           </w:t>
      </w:r>
      <w:r w:rsidRPr="00516A0A">
        <w:rPr>
          <w:noProof/>
        </w:rPr>
        <w:drawing>
          <wp:inline distT="0" distB="0" distL="0" distR="0" wp14:anchorId="1B36E0E0" wp14:editId="235DAC32">
            <wp:extent cx="735929" cy="864000"/>
            <wp:effectExtent l="0" t="0" r="7620" b="0"/>
            <wp:docPr id="2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29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A0A" w:rsidRPr="00516A0A" w:rsidRDefault="00516A0A" w:rsidP="00516A0A">
      <w:pPr>
        <w:ind w:firstLine="720"/>
        <w:rPr>
          <w:b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16A0A" w:rsidRPr="00516A0A" w:rsidTr="00516A0A">
        <w:tc>
          <w:tcPr>
            <w:tcW w:w="9720" w:type="dxa"/>
          </w:tcPr>
          <w:p w:rsidR="00516A0A" w:rsidRPr="00516A0A" w:rsidRDefault="00516A0A" w:rsidP="00516A0A">
            <w:pPr>
              <w:widowControl/>
              <w:jc w:val="center"/>
              <w:rPr>
                <w:b/>
                <w:bCs/>
              </w:rPr>
            </w:pPr>
            <w:r w:rsidRPr="00516A0A">
              <w:rPr>
                <w:b/>
                <w:bCs/>
              </w:rPr>
              <w:t>КОМИТЕТ МЕСТНОГО САМОУПРАВЛЕНИЯ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  <w:bCs/>
              </w:rPr>
            </w:pPr>
            <w:r w:rsidRPr="00516A0A">
              <w:rPr>
                <w:b/>
                <w:bCs/>
              </w:rPr>
              <w:t>БЕССОНОВСКОГО СЕЛЬСОВЕТА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  <w:bCs/>
              </w:rPr>
            </w:pPr>
            <w:r w:rsidRPr="00516A0A">
              <w:rPr>
                <w:b/>
                <w:bCs/>
              </w:rPr>
              <w:t>БЕССОНОВСКОГО</w:t>
            </w:r>
            <w:r w:rsidRPr="00516A0A">
              <w:rPr>
                <w:b/>
                <w:bCs/>
                <w:i/>
                <w:iCs/>
              </w:rPr>
              <w:t xml:space="preserve"> </w:t>
            </w:r>
            <w:r w:rsidRPr="00516A0A">
              <w:rPr>
                <w:b/>
                <w:bCs/>
              </w:rPr>
              <w:t>РАЙОНА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  <w:bCs/>
              </w:rPr>
            </w:pPr>
            <w:r w:rsidRPr="00516A0A">
              <w:rPr>
                <w:b/>
                <w:bCs/>
              </w:rPr>
              <w:t>ПЕНЗЕНСКОЙ ОБЛАСТИ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  <w:bCs/>
              </w:rPr>
            </w:pPr>
            <w:r w:rsidRPr="00516A0A">
              <w:rPr>
                <w:b/>
                <w:bCs/>
              </w:rPr>
              <w:t>СЕДЬМОГО СОЗЫВА</w:t>
            </w:r>
          </w:p>
        </w:tc>
      </w:tr>
      <w:tr w:rsidR="00516A0A" w:rsidRPr="00516A0A" w:rsidTr="00516A0A">
        <w:trPr>
          <w:trHeight w:val="397"/>
        </w:trPr>
        <w:tc>
          <w:tcPr>
            <w:tcW w:w="9720" w:type="dxa"/>
          </w:tcPr>
          <w:p w:rsidR="00516A0A" w:rsidRPr="00516A0A" w:rsidRDefault="00516A0A" w:rsidP="00516A0A">
            <w:pPr>
              <w:widowControl/>
              <w:jc w:val="both"/>
            </w:pPr>
          </w:p>
        </w:tc>
      </w:tr>
      <w:tr w:rsidR="00516A0A" w:rsidRPr="00516A0A" w:rsidTr="00516A0A">
        <w:trPr>
          <w:trHeight w:val="315"/>
        </w:trPr>
        <w:tc>
          <w:tcPr>
            <w:tcW w:w="9720" w:type="dxa"/>
          </w:tcPr>
          <w:p w:rsidR="00516A0A" w:rsidRPr="00516A0A" w:rsidRDefault="00516A0A" w:rsidP="00516A0A">
            <w:pPr>
              <w:keepNext/>
              <w:jc w:val="center"/>
              <w:outlineLvl w:val="2"/>
              <w:rPr>
                <w:b/>
                <w:bCs/>
              </w:rPr>
            </w:pPr>
            <w:r w:rsidRPr="00516A0A">
              <w:rPr>
                <w:b/>
                <w:bCs/>
              </w:rPr>
              <w:t>Р Е Ш Е Н И Е</w:t>
            </w:r>
          </w:p>
        </w:tc>
      </w:tr>
      <w:tr w:rsidR="00516A0A" w:rsidRPr="00516A0A" w:rsidTr="00516A0A">
        <w:trPr>
          <w:trHeight w:val="80"/>
        </w:trPr>
        <w:tc>
          <w:tcPr>
            <w:tcW w:w="9720" w:type="dxa"/>
            <w:vAlign w:val="center"/>
          </w:tcPr>
          <w:p w:rsidR="00516A0A" w:rsidRPr="00516A0A" w:rsidRDefault="00516A0A" w:rsidP="00516A0A">
            <w:pPr>
              <w:keepNext/>
              <w:outlineLvl w:val="2"/>
              <w:rPr>
                <w:rFonts w:ascii="Arial" w:hAnsi="Arial"/>
                <w:b/>
                <w:bCs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16A0A" w:rsidRPr="00516A0A" w:rsidTr="00CC3AB1">
        <w:trPr>
          <w:jc w:val="center"/>
        </w:trPr>
        <w:tc>
          <w:tcPr>
            <w:tcW w:w="334" w:type="dxa"/>
            <w:vAlign w:val="bottom"/>
          </w:tcPr>
          <w:p w:rsidR="00516A0A" w:rsidRPr="00516A0A" w:rsidRDefault="00516A0A" w:rsidP="00516A0A">
            <w:pPr>
              <w:widowControl/>
            </w:pPr>
            <w:r w:rsidRPr="00516A0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6A0A" w:rsidRPr="00516A0A" w:rsidRDefault="00516A0A" w:rsidP="00516A0A">
            <w:pPr>
              <w:widowControl/>
            </w:pPr>
            <w:r w:rsidRPr="00516A0A">
              <w:t xml:space="preserve">   06 сентября 2022 года</w:t>
            </w:r>
          </w:p>
        </w:tc>
        <w:tc>
          <w:tcPr>
            <w:tcW w:w="397" w:type="dxa"/>
          </w:tcPr>
          <w:p w:rsidR="00516A0A" w:rsidRPr="00516A0A" w:rsidRDefault="00516A0A" w:rsidP="00516A0A">
            <w:pPr>
              <w:widowControl/>
              <w:jc w:val="center"/>
            </w:pPr>
            <w:r w:rsidRPr="00516A0A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6A0A" w:rsidRPr="00516A0A" w:rsidRDefault="00516A0A" w:rsidP="00516A0A">
            <w:pPr>
              <w:widowControl/>
              <w:jc w:val="center"/>
            </w:pPr>
            <w:r w:rsidRPr="00516A0A">
              <w:t>63/7</w:t>
            </w:r>
          </w:p>
        </w:tc>
      </w:tr>
      <w:tr w:rsidR="00516A0A" w:rsidRPr="00516A0A" w:rsidTr="00CC3AB1">
        <w:trPr>
          <w:trHeight w:val="250"/>
          <w:jc w:val="center"/>
        </w:trPr>
        <w:tc>
          <w:tcPr>
            <w:tcW w:w="4700" w:type="dxa"/>
            <w:gridSpan w:val="4"/>
          </w:tcPr>
          <w:p w:rsidR="00516A0A" w:rsidRPr="00516A0A" w:rsidRDefault="00516A0A" w:rsidP="00516A0A">
            <w:pPr>
              <w:widowControl/>
              <w:jc w:val="center"/>
            </w:pPr>
            <w:r w:rsidRPr="00516A0A">
              <w:t xml:space="preserve"> </w:t>
            </w:r>
          </w:p>
          <w:p w:rsidR="00516A0A" w:rsidRPr="00516A0A" w:rsidRDefault="00516A0A" w:rsidP="00516A0A">
            <w:pPr>
              <w:widowControl/>
              <w:jc w:val="center"/>
              <w:rPr>
                <w:i/>
                <w:iCs/>
              </w:rPr>
            </w:pPr>
            <w:r w:rsidRPr="00516A0A">
              <w:rPr>
                <w:i/>
                <w:iCs/>
              </w:rPr>
              <w:t>(с. Бессоновка)</w:t>
            </w:r>
          </w:p>
        </w:tc>
      </w:tr>
    </w:tbl>
    <w:p w:rsidR="00516A0A" w:rsidRPr="00516A0A" w:rsidRDefault="00516A0A" w:rsidP="00516A0A">
      <w:pPr>
        <w:ind w:firstLine="720"/>
      </w:pPr>
    </w:p>
    <w:p w:rsidR="00516A0A" w:rsidRPr="00516A0A" w:rsidRDefault="00516A0A" w:rsidP="00516A0A">
      <w:pPr>
        <w:widowControl/>
        <w:jc w:val="center"/>
        <w:rPr>
          <w:b/>
          <w:spacing w:val="-6"/>
        </w:rPr>
      </w:pPr>
      <w:r w:rsidRPr="00516A0A">
        <w:rPr>
          <w:b/>
        </w:rPr>
        <w:t>О проекте решения Комитета местного самоуправления Бессоновского сельсовета Бессоновского района Пензенской области «</w:t>
      </w:r>
      <w:r w:rsidRPr="00516A0A">
        <w:rPr>
          <w:b/>
          <w:spacing w:val="-6"/>
        </w:rPr>
        <w:t>О внесении изменений в Устав Бессоновского сельсовета Бессоновского района Пензенской области</w:t>
      </w:r>
      <w:r w:rsidRPr="00516A0A">
        <w:rPr>
          <w:b/>
        </w:rPr>
        <w:t>»</w:t>
      </w:r>
    </w:p>
    <w:p w:rsidR="00516A0A" w:rsidRPr="00516A0A" w:rsidRDefault="00516A0A" w:rsidP="00516A0A">
      <w:pPr>
        <w:widowControl/>
        <w:jc w:val="center"/>
        <w:rPr>
          <w:b/>
          <w:spacing w:val="-6"/>
        </w:rPr>
      </w:pPr>
    </w:p>
    <w:p w:rsidR="00516A0A" w:rsidRPr="00516A0A" w:rsidRDefault="00516A0A" w:rsidP="00516A0A">
      <w:pPr>
        <w:widowControl/>
        <w:ind w:firstLine="567"/>
        <w:jc w:val="both"/>
      </w:pPr>
      <w:r w:rsidRPr="00516A0A"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516A0A" w:rsidRPr="00516A0A" w:rsidRDefault="00516A0A" w:rsidP="00516A0A">
      <w:pPr>
        <w:ind w:firstLine="720"/>
        <w:jc w:val="both"/>
      </w:pPr>
    </w:p>
    <w:p w:rsidR="00516A0A" w:rsidRPr="00516A0A" w:rsidRDefault="00516A0A" w:rsidP="00516A0A">
      <w:pPr>
        <w:jc w:val="center"/>
        <w:rPr>
          <w:b/>
        </w:rPr>
      </w:pPr>
      <w:proofErr w:type="gramStart"/>
      <w:r w:rsidRPr="00516A0A">
        <w:rPr>
          <w:b/>
        </w:rPr>
        <w:t>КОМИТЕТ  МЕСТНОГО</w:t>
      </w:r>
      <w:proofErr w:type="gramEnd"/>
      <w:r w:rsidRPr="00516A0A">
        <w:rPr>
          <w:b/>
        </w:rPr>
        <w:t xml:space="preserve">  САМОУПРАВЛЕНИЯ   Р Е Ш И Л:</w:t>
      </w:r>
    </w:p>
    <w:p w:rsidR="00516A0A" w:rsidRPr="00516A0A" w:rsidRDefault="00516A0A" w:rsidP="00516A0A">
      <w:pPr>
        <w:jc w:val="center"/>
        <w:rPr>
          <w:b/>
        </w:rPr>
      </w:pPr>
    </w:p>
    <w:p w:rsidR="00516A0A" w:rsidRPr="00516A0A" w:rsidRDefault="00516A0A" w:rsidP="00516A0A">
      <w:pPr>
        <w:spacing w:before="120"/>
        <w:ind w:right="-1" w:firstLine="567"/>
        <w:jc w:val="both"/>
      </w:pPr>
      <w:r w:rsidRPr="00516A0A">
        <w:t>1. Одобрить прилагаемый проект решения Комитета местного самоуправления Бессоновского сельсовета Бессоновского района Пензенской области «</w:t>
      </w:r>
      <w:r w:rsidRPr="00516A0A">
        <w:rPr>
          <w:spacing w:val="-6"/>
        </w:rPr>
        <w:t xml:space="preserve">О внесении изменений в Устав </w:t>
      </w:r>
      <w:r w:rsidRPr="00516A0A">
        <w:t xml:space="preserve">Бессоновского </w:t>
      </w:r>
      <w:r w:rsidRPr="00516A0A">
        <w:rPr>
          <w:spacing w:val="-6"/>
        </w:rPr>
        <w:t>сельсовета</w:t>
      </w:r>
      <w:r w:rsidRPr="00516A0A">
        <w:rPr>
          <w:i/>
          <w:spacing w:val="-6"/>
        </w:rPr>
        <w:t xml:space="preserve"> </w:t>
      </w:r>
      <w:r w:rsidRPr="00516A0A">
        <w:t>Бессоновского</w:t>
      </w:r>
      <w:r w:rsidRPr="00516A0A">
        <w:rPr>
          <w:spacing w:val="-6"/>
        </w:rPr>
        <w:t xml:space="preserve"> района Пензенской области</w:t>
      </w:r>
      <w:r w:rsidRPr="00516A0A">
        <w:t>».</w:t>
      </w:r>
    </w:p>
    <w:p w:rsidR="00516A0A" w:rsidRPr="00516A0A" w:rsidRDefault="00516A0A" w:rsidP="00516A0A">
      <w:pPr>
        <w:ind w:right="-1" w:firstLine="567"/>
        <w:jc w:val="both"/>
        <w:rPr>
          <w:b/>
        </w:rPr>
      </w:pPr>
      <w:r w:rsidRPr="00516A0A">
        <w:t>2. Назначить публичные слушания по проекту решения Комитета местного самоуправления Бессоновского</w:t>
      </w:r>
      <w:r w:rsidRPr="00516A0A">
        <w:rPr>
          <w:i/>
        </w:rPr>
        <w:t xml:space="preserve"> </w:t>
      </w:r>
      <w:r w:rsidRPr="00516A0A">
        <w:t xml:space="preserve">сельсовета Бессоновского района Пензенской области «О внесении изменений в Устав Бессоновского сельсовета Бессоновского района Пензенской области» на </w:t>
      </w:r>
      <w:r w:rsidRPr="00516A0A">
        <w:rPr>
          <w:b/>
        </w:rPr>
        <w:t xml:space="preserve">19 сентября 2022 г. </w:t>
      </w:r>
    </w:p>
    <w:p w:rsidR="00516A0A" w:rsidRPr="00516A0A" w:rsidRDefault="00516A0A" w:rsidP="00516A0A">
      <w:pPr>
        <w:widowControl/>
        <w:tabs>
          <w:tab w:val="left" w:leader="underscore" w:pos="758"/>
          <w:tab w:val="left" w:pos="1127"/>
          <w:tab w:val="left" w:leader="underscore" w:pos="2399"/>
        </w:tabs>
        <w:spacing w:line="307" w:lineRule="exact"/>
        <w:ind w:firstLine="709"/>
        <w:jc w:val="both"/>
      </w:pPr>
      <w:r w:rsidRPr="00516A0A">
        <w:t xml:space="preserve">Место проведения публичных слушаний: здание администрации Бессоновского сельсовета Бессоновского района Пензенской области, </w:t>
      </w:r>
      <w:proofErr w:type="gramStart"/>
      <w:r w:rsidRPr="00516A0A">
        <w:t>расположенное  по</w:t>
      </w:r>
      <w:proofErr w:type="gramEnd"/>
      <w:r w:rsidRPr="00516A0A">
        <w:t xml:space="preserve"> адресу с. Бессоновка,  улица Центральная, дом 245 А в 13-00 часов.   </w:t>
      </w:r>
    </w:p>
    <w:p w:rsidR="00516A0A" w:rsidRPr="00516A0A" w:rsidRDefault="00516A0A" w:rsidP="00516A0A">
      <w:pPr>
        <w:ind w:firstLine="720"/>
        <w:jc w:val="both"/>
      </w:pPr>
      <w:r w:rsidRPr="00516A0A">
        <w:t>3. Утвердить организационный комитет по проведению публичных слушаний:</w:t>
      </w:r>
    </w:p>
    <w:p w:rsidR="00516A0A" w:rsidRPr="00516A0A" w:rsidRDefault="00516A0A" w:rsidP="00516A0A">
      <w:pPr>
        <w:keepNext/>
        <w:keepLines/>
        <w:ind w:firstLine="720"/>
        <w:jc w:val="both"/>
      </w:pPr>
      <w:r w:rsidRPr="00516A0A">
        <w:t xml:space="preserve">- </w:t>
      </w:r>
      <w:proofErr w:type="spellStart"/>
      <w:r w:rsidRPr="00516A0A">
        <w:t>Барышев</w:t>
      </w:r>
      <w:proofErr w:type="spellEnd"/>
      <w:r w:rsidRPr="00516A0A">
        <w:t xml:space="preserve"> Алексей Владимирович – депутат Комитета местного самоуправления (по согласованию);</w:t>
      </w:r>
    </w:p>
    <w:p w:rsidR="00516A0A" w:rsidRPr="00516A0A" w:rsidRDefault="00516A0A" w:rsidP="00516A0A">
      <w:pPr>
        <w:keepNext/>
        <w:keepLines/>
        <w:ind w:firstLine="720"/>
        <w:jc w:val="both"/>
      </w:pPr>
      <w:r w:rsidRPr="00516A0A">
        <w:t xml:space="preserve">- </w:t>
      </w:r>
      <w:proofErr w:type="spellStart"/>
      <w:r w:rsidRPr="00516A0A">
        <w:t>Алтарева</w:t>
      </w:r>
      <w:proofErr w:type="spellEnd"/>
      <w:r w:rsidRPr="00516A0A">
        <w:t xml:space="preserve"> Ирина Владимировна - специалист администрации Бессоновского сельсовета (по согласованию);</w:t>
      </w:r>
    </w:p>
    <w:p w:rsidR="00516A0A" w:rsidRPr="00516A0A" w:rsidRDefault="00516A0A" w:rsidP="00516A0A">
      <w:pPr>
        <w:keepNext/>
        <w:keepLines/>
        <w:ind w:firstLine="720"/>
        <w:jc w:val="both"/>
        <w:rPr>
          <w:iCs/>
        </w:rPr>
      </w:pPr>
      <w:r w:rsidRPr="00516A0A">
        <w:rPr>
          <w:iCs/>
        </w:rPr>
        <w:t>- Шестопалова Галина Владимировна – депутат Комитета местного самоуправления (по согласованию);</w:t>
      </w:r>
    </w:p>
    <w:p w:rsidR="00516A0A" w:rsidRPr="00516A0A" w:rsidRDefault="00516A0A" w:rsidP="00516A0A">
      <w:pPr>
        <w:keepNext/>
        <w:keepLines/>
        <w:ind w:firstLine="720"/>
        <w:jc w:val="both"/>
        <w:rPr>
          <w:iCs/>
        </w:rPr>
      </w:pPr>
      <w:r w:rsidRPr="00516A0A">
        <w:rPr>
          <w:iCs/>
        </w:rPr>
        <w:t xml:space="preserve">- </w:t>
      </w:r>
      <w:proofErr w:type="spellStart"/>
      <w:r w:rsidRPr="00516A0A">
        <w:rPr>
          <w:iCs/>
        </w:rPr>
        <w:t>Святов</w:t>
      </w:r>
      <w:proofErr w:type="spellEnd"/>
      <w:r w:rsidRPr="00516A0A">
        <w:rPr>
          <w:iCs/>
        </w:rPr>
        <w:t xml:space="preserve"> Евгений Сергеевич – депутат Комитета местного самоуправления (по согласованию);</w:t>
      </w:r>
    </w:p>
    <w:p w:rsidR="00516A0A" w:rsidRPr="00516A0A" w:rsidRDefault="00516A0A" w:rsidP="00516A0A">
      <w:pPr>
        <w:keepNext/>
        <w:keepLines/>
        <w:ind w:firstLine="720"/>
        <w:jc w:val="both"/>
        <w:rPr>
          <w:iCs/>
        </w:rPr>
      </w:pPr>
      <w:r w:rsidRPr="00516A0A">
        <w:rPr>
          <w:iCs/>
        </w:rPr>
        <w:t xml:space="preserve">- </w:t>
      </w:r>
      <w:proofErr w:type="spellStart"/>
      <w:r w:rsidRPr="00516A0A">
        <w:rPr>
          <w:iCs/>
        </w:rPr>
        <w:t>Кожаева</w:t>
      </w:r>
      <w:proofErr w:type="spellEnd"/>
      <w:r w:rsidRPr="00516A0A">
        <w:rPr>
          <w:iCs/>
        </w:rPr>
        <w:t xml:space="preserve"> Оксана Александровна – депутат Комитета местного самоуправления (по согласованию).</w:t>
      </w:r>
    </w:p>
    <w:p w:rsidR="00516A0A" w:rsidRPr="00516A0A" w:rsidRDefault="00516A0A" w:rsidP="00516A0A">
      <w:pPr>
        <w:ind w:left="-567" w:right="-1" w:firstLine="567"/>
        <w:jc w:val="both"/>
      </w:pPr>
      <w:r w:rsidRPr="00516A0A">
        <w:t xml:space="preserve">4. Первое заседание организационного комитета провести </w:t>
      </w:r>
      <w:r w:rsidRPr="00516A0A">
        <w:rPr>
          <w:b/>
        </w:rPr>
        <w:t>09.09.2022</w:t>
      </w:r>
      <w:r w:rsidRPr="00516A0A">
        <w:t xml:space="preserve"> года.</w:t>
      </w:r>
    </w:p>
    <w:p w:rsidR="00516A0A" w:rsidRPr="00516A0A" w:rsidRDefault="00516A0A" w:rsidP="00516A0A">
      <w:pPr>
        <w:ind w:left="-567" w:right="-1" w:firstLine="567"/>
        <w:jc w:val="both"/>
      </w:pPr>
      <w:r w:rsidRPr="00516A0A">
        <w:t xml:space="preserve">5. Учет предложений граждан по проекту решения Комитета местного самоуправления Бессоновского сельсовета Бессоновского района Пензенской области «О внесении изменений в Устав Бессоновского сельсовета Бессоновского района Пензенской области» ведется в порядке, утвержденным решением Комитета местного  самоуправления </w:t>
      </w:r>
      <w:r w:rsidRPr="00516A0A">
        <w:rPr>
          <w:iCs/>
        </w:rPr>
        <w:t>Бессоновского сельсовета Бессоновского</w:t>
      </w:r>
      <w:r w:rsidRPr="00516A0A">
        <w:rPr>
          <w:i/>
          <w:iCs/>
        </w:rPr>
        <w:t xml:space="preserve"> </w:t>
      </w:r>
      <w:r w:rsidRPr="00516A0A">
        <w:t xml:space="preserve">района Пензенской области от 17 января 2006 года № 61 </w:t>
      </w:r>
      <w:r w:rsidRPr="00516A0A">
        <w:lastRenderedPageBreak/>
        <w:t>«Об утверждении положения «О порядке учета предложений по проекту Устава Бессоновского сельсовета Бессоновского района Пензенской области, проекту решения Бессоновского сельсовета «О внесении изменений в Устав Бессоновского сельсовета Бессоновского района Пензенской области, а также о порядке участия граждан в его обсуждении».</w:t>
      </w:r>
    </w:p>
    <w:p w:rsidR="00516A0A" w:rsidRPr="00516A0A" w:rsidRDefault="00516A0A" w:rsidP="00516A0A">
      <w:pPr>
        <w:ind w:left="-567" w:right="-1" w:firstLine="567"/>
        <w:jc w:val="both"/>
      </w:pPr>
      <w:r w:rsidRPr="00516A0A">
        <w:t>6. Предложения граждан по проекту решения Комитета местного самоуправления Бессоновского</w:t>
      </w:r>
      <w:r w:rsidRPr="00516A0A">
        <w:rPr>
          <w:i/>
        </w:rPr>
        <w:t xml:space="preserve"> </w:t>
      </w:r>
      <w:r w:rsidRPr="00516A0A">
        <w:t>сельсовета Бессоновского района Пензенской области «О внесении изменений в Устав Бессоновского сельсовета Бессоновского района Пензенской области» принимаются кабинете специалиста администрации Бессоновского сельсовета по адресу: с. Бессоновка, ул. Центральная, д. 245-А, с 07.09.2022 г. по 16.09.2022 г. с 8.00 до 16.15 часов (с 12 до 13 часов перерыв на обед).</w:t>
      </w:r>
    </w:p>
    <w:p w:rsidR="00516A0A" w:rsidRPr="00516A0A" w:rsidRDefault="00516A0A" w:rsidP="00516A0A">
      <w:pPr>
        <w:ind w:left="-567" w:right="-1" w:firstLine="567"/>
        <w:jc w:val="both"/>
      </w:pPr>
      <w:r w:rsidRPr="00516A0A">
        <w:t>7. 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516A0A" w:rsidRPr="00516A0A" w:rsidRDefault="00516A0A" w:rsidP="00516A0A">
      <w:pPr>
        <w:ind w:left="-567" w:right="-1" w:firstLine="567"/>
        <w:jc w:val="both"/>
      </w:pPr>
      <w:r w:rsidRPr="00516A0A">
        <w:t xml:space="preserve">8. Контроль за выполнением настоящего решения возложить на главу </w:t>
      </w:r>
      <w:r w:rsidRPr="00516A0A">
        <w:rPr>
          <w:bCs/>
        </w:rPr>
        <w:t xml:space="preserve">Бессоновского сельсовета </w:t>
      </w:r>
      <w:r w:rsidRPr="00516A0A">
        <w:t>Бессоновского района Пензенской области</w:t>
      </w:r>
      <w:r w:rsidRPr="00516A0A">
        <w:rPr>
          <w:bCs/>
        </w:rPr>
        <w:t>.</w:t>
      </w:r>
    </w:p>
    <w:p w:rsidR="00516A0A" w:rsidRPr="00516A0A" w:rsidRDefault="00516A0A" w:rsidP="00516A0A">
      <w:pPr>
        <w:keepNext/>
        <w:keepLines/>
        <w:ind w:firstLine="720"/>
        <w:jc w:val="both"/>
        <w:rPr>
          <w:iCs/>
        </w:rPr>
      </w:pPr>
    </w:p>
    <w:p w:rsidR="00516A0A" w:rsidRPr="00516A0A" w:rsidRDefault="00516A0A" w:rsidP="00516A0A"/>
    <w:p w:rsidR="00516A0A" w:rsidRPr="00516A0A" w:rsidRDefault="00516A0A" w:rsidP="00516A0A"/>
    <w:p w:rsidR="00516A0A" w:rsidRPr="00516A0A" w:rsidRDefault="00516A0A" w:rsidP="00516A0A">
      <w:r w:rsidRPr="00516A0A">
        <w:t xml:space="preserve">Глава </w:t>
      </w:r>
    </w:p>
    <w:p w:rsidR="00516A0A" w:rsidRPr="00516A0A" w:rsidRDefault="00516A0A" w:rsidP="00516A0A">
      <w:r w:rsidRPr="00516A0A">
        <w:t xml:space="preserve">Бессоновского сельсовета </w:t>
      </w:r>
      <w:r w:rsidRPr="00516A0A">
        <w:tab/>
      </w:r>
      <w:r w:rsidRPr="00516A0A">
        <w:tab/>
      </w:r>
      <w:r w:rsidRPr="00516A0A">
        <w:tab/>
        <w:t xml:space="preserve">                              Е.В. Дыма</w:t>
      </w:r>
    </w:p>
    <w:p w:rsidR="00516A0A" w:rsidRPr="00516A0A" w:rsidRDefault="00516A0A" w:rsidP="00516A0A">
      <w:pPr>
        <w:jc w:val="right"/>
        <w:rPr>
          <w:spacing w:val="-20"/>
        </w:rPr>
      </w:pPr>
    </w:p>
    <w:p w:rsidR="00516A0A" w:rsidRPr="00516A0A" w:rsidRDefault="00516A0A" w:rsidP="00516A0A">
      <w:pPr>
        <w:jc w:val="right"/>
        <w:rPr>
          <w:spacing w:val="-20"/>
        </w:rPr>
      </w:pPr>
    </w:p>
    <w:p w:rsidR="00516A0A" w:rsidRPr="00516A0A" w:rsidRDefault="00516A0A" w:rsidP="00516A0A">
      <w:pPr>
        <w:jc w:val="right"/>
        <w:rPr>
          <w:spacing w:val="-20"/>
        </w:rPr>
      </w:pPr>
    </w:p>
    <w:p w:rsidR="00516A0A" w:rsidRPr="00516A0A" w:rsidRDefault="00516A0A" w:rsidP="00516A0A">
      <w:pPr>
        <w:jc w:val="right"/>
      </w:pPr>
    </w:p>
    <w:p w:rsidR="00516A0A" w:rsidRPr="00516A0A" w:rsidRDefault="00516A0A" w:rsidP="00516A0A">
      <w:pPr>
        <w:jc w:val="right"/>
      </w:pPr>
      <w:r w:rsidRPr="00516A0A">
        <w:t>Приложение к решению</w:t>
      </w:r>
    </w:p>
    <w:p w:rsidR="00516A0A" w:rsidRPr="00516A0A" w:rsidRDefault="00516A0A" w:rsidP="00516A0A">
      <w:pPr>
        <w:ind w:firstLine="720"/>
        <w:jc w:val="right"/>
      </w:pPr>
      <w:r w:rsidRPr="00516A0A">
        <w:t>Комитета местного самоуправления</w:t>
      </w:r>
    </w:p>
    <w:p w:rsidR="00516A0A" w:rsidRPr="00516A0A" w:rsidRDefault="00516A0A" w:rsidP="00516A0A">
      <w:pPr>
        <w:ind w:firstLine="720"/>
        <w:jc w:val="right"/>
        <w:rPr>
          <w:i/>
        </w:rPr>
      </w:pPr>
      <w:r w:rsidRPr="00516A0A">
        <w:t>Бессоновского сельсовета</w:t>
      </w:r>
    </w:p>
    <w:p w:rsidR="00516A0A" w:rsidRPr="00516A0A" w:rsidRDefault="00516A0A" w:rsidP="00516A0A">
      <w:pPr>
        <w:ind w:firstLine="720"/>
        <w:jc w:val="right"/>
      </w:pPr>
      <w:proofErr w:type="gramStart"/>
      <w:r w:rsidRPr="00516A0A">
        <w:t>Бессоновского</w:t>
      </w:r>
      <w:r w:rsidRPr="00516A0A">
        <w:rPr>
          <w:i/>
        </w:rPr>
        <w:t xml:space="preserve"> </w:t>
      </w:r>
      <w:r w:rsidRPr="00516A0A">
        <w:t xml:space="preserve"> района</w:t>
      </w:r>
      <w:proofErr w:type="gramEnd"/>
    </w:p>
    <w:p w:rsidR="00516A0A" w:rsidRPr="00516A0A" w:rsidRDefault="00516A0A" w:rsidP="00516A0A">
      <w:pPr>
        <w:ind w:firstLine="720"/>
        <w:jc w:val="right"/>
      </w:pPr>
      <w:r w:rsidRPr="00516A0A">
        <w:t>Пензенской области</w:t>
      </w:r>
    </w:p>
    <w:p w:rsidR="00516A0A" w:rsidRPr="00516A0A" w:rsidRDefault="00516A0A" w:rsidP="00516A0A">
      <w:pPr>
        <w:ind w:firstLine="720"/>
        <w:jc w:val="right"/>
      </w:pPr>
      <w:proofErr w:type="gramStart"/>
      <w:r w:rsidRPr="00516A0A">
        <w:t>от  «</w:t>
      </w:r>
      <w:proofErr w:type="gramEnd"/>
      <w:r w:rsidRPr="00516A0A">
        <w:t>06» сентября 2022 года  № 63/7</w:t>
      </w:r>
    </w:p>
    <w:p w:rsidR="00516A0A" w:rsidRPr="00516A0A" w:rsidRDefault="00516A0A" w:rsidP="00516A0A">
      <w:pPr>
        <w:ind w:firstLine="720"/>
        <w:jc w:val="right"/>
        <w:rPr>
          <w:b/>
          <w:u w:val="single"/>
        </w:rPr>
      </w:pPr>
    </w:p>
    <w:p w:rsidR="00516A0A" w:rsidRPr="00516A0A" w:rsidRDefault="00516A0A" w:rsidP="00516A0A">
      <w:pPr>
        <w:ind w:firstLine="720"/>
        <w:jc w:val="right"/>
      </w:pPr>
      <w:r w:rsidRPr="00516A0A">
        <w:rPr>
          <w:b/>
          <w:u w:val="single"/>
        </w:rPr>
        <w:t>Проект</w:t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16A0A" w:rsidRPr="00516A0A" w:rsidTr="00CC3AB1">
        <w:trPr>
          <w:trHeight w:hRule="exact" w:val="397"/>
        </w:trPr>
        <w:tc>
          <w:tcPr>
            <w:tcW w:w="9720" w:type="dxa"/>
          </w:tcPr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</w:p>
        </w:tc>
      </w:tr>
    </w:tbl>
    <w:p w:rsidR="00516A0A" w:rsidRPr="00516A0A" w:rsidRDefault="00516A0A" w:rsidP="00516A0A">
      <w:pPr>
        <w:widowControl/>
        <w:jc w:val="center"/>
      </w:pPr>
      <w:r w:rsidRPr="00516A0A">
        <w:rPr>
          <w:noProof/>
        </w:rPr>
        <w:drawing>
          <wp:inline distT="0" distB="0" distL="0" distR="0" wp14:anchorId="5BA3C431" wp14:editId="34AA7753">
            <wp:extent cx="733425" cy="866775"/>
            <wp:effectExtent l="19050" t="0" r="9525" b="0"/>
            <wp:docPr id="3" name="Рисунок 3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516A0A" w:rsidRPr="00516A0A" w:rsidTr="00CC3AB1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</w:p>
        </w:tc>
      </w:tr>
      <w:tr w:rsidR="00516A0A" w:rsidRPr="00516A0A" w:rsidTr="00CC3AB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  <w:r w:rsidRPr="00516A0A">
              <w:rPr>
                <w:b/>
              </w:rPr>
              <w:t>КОМИТЕТ МЕСТНОГО САМОУПРАВЛЕНИЯ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  <w:r w:rsidRPr="00516A0A">
              <w:rPr>
                <w:b/>
              </w:rPr>
              <w:t>БЕССОНОВСКОГО СЕЛЬСОВЕТА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  <w:r w:rsidRPr="00516A0A">
              <w:rPr>
                <w:b/>
              </w:rPr>
              <w:t xml:space="preserve">БЕССОНОВСКОГО РАЙОНА 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  <w:r w:rsidRPr="00516A0A">
              <w:rPr>
                <w:b/>
              </w:rPr>
              <w:t>ПЕНЗЕНСКОЙ ОБЛАСТИ</w:t>
            </w:r>
          </w:p>
        </w:tc>
      </w:tr>
      <w:tr w:rsidR="00516A0A" w:rsidRPr="00516A0A" w:rsidTr="00CC3AB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</w:p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</w:p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  <w:r w:rsidRPr="00516A0A">
              <w:rPr>
                <w:b/>
              </w:rPr>
              <w:t xml:space="preserve">РЕШЕНИЕ </w:t>
            </w:r>
          </w:p>
          <w:p w:rsidR="00516A0A" w:rsidRPr="00516A0A" w:rsidRDefault="00516A0A" w:rsidP="00516A0A">
            <w:pPr>
              <w:widowControl/>
              <w:jc w:val="center"/>
              <w:rPr>
                <w:b/>
              </w:rPr>
            </w:pPr>
          </w:p>
        </w:tc>
      </w:tr>
    </w:tbl>
    <w:p w:rsidR="00516A0A" w:rsidRPr="00516A0A" w:rsidRDefault="00516A0A" w:rsidP="00516A0A">
      <w:pPr>
        <w:widowControl/>
        <w:tabs>
          <w:tab w:val="left" w:pos="284"/>
          <w:tab w:val="left" w:pos="3119"/>
          <w:tab w:val="left" w:pos="3516"/>
        </w:tabs>
        <w:jc w:val="center"/>
        <w:rPr>
          <w:u w:val="single"/>
        </w:rPr>
      </w:pPr>
      <w:r w:rsidRPr="00516A0A">
        <w:rPr>
          <w:u w:val="single"/>
        </w:rPr>
        <w:t>от _______________ __ № ___</w:t>
      </w:r>
    </w:p>
    <w:p w:rsidR="00516A0A" w:rsidRPr="00516A0A" w:rsidRDefault="00516A0A" w:rsidP="00516A0A">
      <w:pPr>
        <w:widowControl/>
        <w:jc w:val="center"/>
      </w:pPr>
      <w:r w:rsidRPr="00516A0A">
        <w:t>(с. Бессоновка)</w:t>
      </w:r>
    </w:p>
    <w:p w:rsidR="00516A0A" w:rsidRPr="00516A0A" w:rsidRDefault="00516A0A" w:rsidP="00516A0A">
      <w:pPr>
        <w:widowControl/>
        <w:ind w:right="-1"/>
        <w:jc w:val="both"/>
      </w:pPr>
    </w:p>
    <w:p w:rsidR="00516A0A" w:rsidRPr="00516A0A" w:rsidRDefault="00516A0A" w:rsidP="00516A0A">
      <w:pPr>
        <w:ind w:right="-1"/>
        <w:jc w:val="both"/>
        <w:rPr>
          <w:color w:val="000000"/>
        </w:rPr>
      </w:pPr>
    </w:p>
    <w:p w:rsidR="00516A0A" w:rsidRPr="00516A0A" w:rsidRDefault="00516A0A" w:rsidP="00516A0A">
      <w:pPr>
        <w:ind w:firstLine="567"/>
        <w:jc w:val="both"/>
      </w:pPr>
      <w:r w:rsidRPr="00516A0A">
        <w:rPr>
          <w:spacing w:val="-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516A0A">
        <w:t xml:space="preserve"> (с последующими изменениями), статьей 20 Устава Бессоновского сельсовета Бессоновского района Пензенской области,</w:t>
      </w:r>
    </w:p>
    <w:p w:rsidR="00516A0A" w:rsidRPr="00516A0A" w:rsidRDefault="00516A0A" w:rsidP="00516A0A">
      <w:pPr>
        <w:widowControl/>
        <w:ind w:firstLine="567"/>
        <w:jc w:val="both"/>
        <w:rPr>
          <w:spacing w:val="-6"/>
        </w:rPr>
      </w:pPr>
    </w:p>
    <w:p w:rsidR="00516A0A" w:rsidRPr="00516A0A" w:rsidRDefault="00516A0A" w:rsidP="00516A0A">
      <w:pPr>
        <w:jc w:val="center"/>
        <w:rPr>
          <w:b/>
        </w:rPr>
      </w:pPr>
      <w:proofErr w:type="gramStart"/>
      <w:r w:rsidRPr="00516A0A">
        <w:rPr>
          <w:b/>
        </w:rPr>
        <w:t>КОМИТЕТ  МЕСТНОГО</w:t>
      </w:r>
      <w:proofErr w:type="gramEnd"/>
      <w:r w:rsidRPr="00516A0A">
        <w:rPr>
          <w:b/>
        </w:rPr>
        <w:t xml:space="preserve">  САМОУПРАВЛЕНИЯ   Р Е Ш И Л:</w:t>
      </w:r>
    </w:p>
    <w:p w:rsidR="00516A0A" w:rsidRPr="00516A0A" w:rsidRDefault="00516A0A" w:rsidP="00516A0A">
      <w:pPr>
        <w:widowControl/>
        <w:ind w:left="-567" w:firstLine="567"/>
        <w:jc w:val="center"/>
        <w:rPr>
          <w:spacing w:val="-6"/>
        </w:rPr>
      </w:pPr>
    </w:p>
    <w:p w:rsidR="00516A0A" w:rsidRPr="00516A0A" w:rsidRDefault="00516A0A" w:rsidP="00516A0A">
      <w:pPr>
        <w:numPr>
          <w:ilvl w:val="0"/>
          <w:numId w:val="25"/>
        </w:numPr>
        <w:ind w:left="0" w:firstLine="567"/>
        <w:jc w:val="both"/>
      </w:pPr>
      <w:r w:rsidRPr="00516A0A">
        <w:t>Внести в Устав Бессоновского сельсовета Бессоновского</w:t>
      </w:r>
      <w:r w:rsidRPr="00516A0A">
        <w:rPr>
          <w:i/>
        </w:rPr>
        <w:t xml:space="preserve"> </w:t>
      </w:r>
      <w:r w:rsidRPr="00516A0A">
        <w:t>района Пензенской области следующие изменения:</w:t>
      </w:r>
    </w:p>
    <w:p w:rsidR="00516A0A" w:rsidRPr="00516A0A" w:rsidRDefault="00516A0A" w:rsidP="00516A0A">
      <w:pPr>
        <w:ind w:left="720" w:right="-1"/>
        <w:jc w:val="both"/>
      </w:pPr>
      <w:r w:rsidRPr="00516A0A">
        <w:t>1) в части 8 статьи 20:</w:t>
      </w:r>
    </w:p>
    <w:p w:rsidR="00516A0A" w:rsidRPr="00516A0A" w:rsidRDefault="00516A0A" w:rsidP="00516A0A">
      <w:pPr>
        <w:ind w:left="720" w:right="-1"/>
        <w:jc w:val="both"/>
      </w:pPr>
      <w:r w:rsidRPr="00516A0A">
        <w:lastRenderedPageBreak/>
        <w:t>а) пункт 21.2 признать утратившим силу;</w:t>
      </w:r>
    </w:p>
    <w:p w:rsidR="00516A0A" w:rsidRPr="00516A0A" w:rsidRDefault="00516A0A" w:rsidP="00516A0A">
      <w:pPr>
        <w:ind w:left="720" w:right="-1"/>
        <w:jc w:val="both"/>
      </w:pPr>
      <w:r w:rsidRPr="00516A0A">
        <w:t xml:space="preserve">б) </w:t>
      </w:r>
      <w:proofErr w:type="gramStart"/>
      <w:r w:rsidRPr="00516A0A">
        <w:t>пункт  26</w:t>
      </w:r>
      <w:proofErr w:type="gramEnd"/>
      <w:r w:rsidRPr="00516A0A">
        <w:t xml:space="preserve"> признать утратившим силу.</w:t>
      </w:r>
    </w:p>
    <w:p w:rsidR="00516A0A" w:rsidRPr="00516A0A" w:rsidRDefault="00516A0A" w:rsidP="00516A0A">
      <w:pPr>
        <w:ind w:firstLine="567"/>
        <w:jc w:val="both"/>
        <w:rPr>
          <w:spacing w:val="-6"/>
        </w:rPr>
      </w:pPr>
      <w:r w:rsidRPr="00516A0A">
        <w:rPr>
          <w:spacing w:val="-6"/>
        </w:rPr>
        <w:t xml:space="preserve">2. Принять настоящее решение на сессии Комитета местного самоуправления </w:t>
      </w:r>
      <w:r w:rsidRPr="00516A0A">
        <w:t>Бессоновского</w:t>
      </w:r>
      <w:r w:rsidRPr="00516A0A">
        <w:rPr>
          <w:spacing w:val="-6"/>
        </w:rPr>
        <w:t xml:space="preserve"> сельсовета </w:t>
      </w:r>
      <w:r w:rsidRPr="00516A0A">
        <w:t>Бессоновского</w:t>
      </w:r>
      <w:r w:rsidRPr="00516A0A">
        <w:rPr>
          <w:spacing w:val="-6"/>
        </w:rPr>
        <w:t xml:space="preserve"> района Пензенской области.</w:t>
      </w:r>
    </w:p>
    <w:p w:rsidR="00516A0A" w:rsidRPr="00516A0A" w:rsidRDefault="00516A0A" w:rsidP="00516A0A">
      <w:pPr>
        <w:widowControl/>
        <w:autoSpaceDE w:val="0"/>
        <w:autoSpaceDN w:val="0"/>
        <w:adjustRightInd w:val="0"/>
        <w:ind w:firstLine="567"/>
        <w:jc w:val="both"/>
        <w:rPr>
          <w:spacing w:val="-6"/>
        </w:rPr>
      </w:pPr>
      <w:r w:rsidRPr="00516A0A">
        <w:rPr>
          <w:spacing w:val="-6"/>
        </w:rPr>
        <w:t xml:space="preserve">3. </w:t>
      </w:r>
      <w:r w:rsidRPr="00516A0A"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16A0A" w:rsidRPr="00516A0A" w:rsidRDefault="00516A0A" w:rsidP="00516A0A">
      <w:pPr>
        <w:widowControl/>
        <w:autoSpaceDE w:val="0"/>
        <w:autoSpaceDN w:val="0"/>
        <w:adjustRightInd w:val="0"/>
        <w:ind w:firstLine="567"/>
        <w:jc w:val="both"/>
      </w:pPr>
      <w:r w:rsidRPr="00516A0A">
        <w:rPr>
          <w:spacing w:val="-6"/>
        </w:rPr>
        <w:t>4. Опубликовать настоящее решение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</w:t>
      </w:r>
      <w:r w:rsidRPr="00516A0A">
        <w:rPr>
          <w:i/>
          <w:spacing w:val="-6"/>
        </w:rPr>
        <w:t xml:space="preserve"> </w:t>
      </w:r>
      <w:r w:rsidRPr="00516A0A">
        <w:rPr>
          <w:spacing w:val="-6"/>
        </w:rPr>
        <w:t xml:space="preserve">в течение семи дней со дня </w:t>
      </w:r>
      <w:r w:rsidRPr="00516A0A">
        <w:t xml:space="preserve">поступления из </w:t>
      </w:r>
      <w:r w:rsidRPr="00516A0A">
        <w:rPr>
          <w:spacing w:val="-6"/>
        </w:rPr>
        <w:t>Управления Министерства юстиции Российской Федерации по Пензенской области</w:t>
      </w:r>
      <w:r w:rsidRPr="00516A0A"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516A0A">
          <w:t>частью 6 статьи 4</w:t>
        </w:r>
      </w:hyperlink>
      <w:r w:rsidRPr="00516A0A"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516A0A" w:rsidRPr="00516A0A" w:rsidRDefault="00516A0A" w:rsidP="00516A0A">
      <w:pPr>
        <w:widowControl/>
        <w:autoSpaceDE w:val="0"/>
        <w:autoSpaceDN w:val="0"/>
        <w:adjustRightInd w:val="0"/>
        <w:ind w:firstLine="567"/>
        <w:jc w:val="both"/>
        <w:rPr>
          <w:spacing w:val="-6"/>
        </w:rPr>
      </w:pPr>
      <w:r w:rsidRPr="00516A0A">
        <w:rPr>
          <w:spacing w:val="-6"/>
        </w:rPr>
        <w:t xml:space="preserve">5. Настоящее решение вступает в силу после его официального опубликования. </w:t>
      </w:r>
    </w:p>
    <w:p w:rsidR="00516A0A" w:rsidRPr="00516A0A" w:rsidRDefault="00516A0A" w:rsidP="00516A0A">
      <w:pPr>
        <w:widowControl/>
        <w:autoSpaceDE w:val="0"/>
        <w:autoSpaceDN w:val="0"/>
        <w:adjustRightInd w:val="0"/>
        <w:ind w:left="-567" w:firstLine="567"/>
        <w:jc w:val="both"/>
        <w:rPr>
          <w:spacing w:val="-6"/>
        </w:rPr>
      </w:pPr>
    </w:p>
    <w:p w:rsidR="00516A0A" w:rsidRPr="00516A0A" w:rsidRDefault="00516A0A" w:rsidP="00516A0A">
      <w:pPr>
        <w:widowControl/>
        <w:jc w:val="both"/>
      </w:pPr>
    </w:p>
    <w:p w:rsidR="00516A0A" w:rsidRPr="00516A0A" w:rsidRDefault="00516A0A" w:rsidP="00516A0A">
      <w:pPr>
        <w:widowControl/>
        <w:jc w:val="both"/>
      </w:pPr>
      <w:r w:rsidRPr="00516A0A">
        <w:t xml:space="preserve">          </w:t>
      </w:r>
    </w:p>
    <w:p w:rsidR="00516A0A" w:rsidRPr="00516A0A" w:rsidRDefault="00516A0A" w:rsidP="00516A0A">
      <w:pPr>
        <w:widowControl/>
        <w:jc w:val="both"/>
        <w:rPr>
          <w:i/>
        </w:rPr>
      </w:pPr>
      <w:r w:rsidRPr="00516A0A">
        <w:t xml:space="preserve">                                                                          </w:t>
      </w:r>
    </w:p>
    <w:p w:rsidR="00516A0A" w:rsidRPr="00516A0A" w:rsidRDefault="00516A0A" w:rsidP="00516A0A">
      <w:pPr>
        <w:jc w:val="both"/>
      </w:pPr>
      <w:r w:rsidRPr="00516A0A">
        <w:t xml:space="preserve">Глава </w:t>
      </w:r>
    </w:p>
    <w:p w:rsidR="00516A0A" w:rsidRPr="00516A0A" w:rsidRDefault="00516A0A" w:rsidP="00516A0A">
      <w:pPr>
        <w:jc w:val="both"/>
      </w:pPr>
      <w:r w:rsidRPr="00516A0A">
        <w:t>Бессоновского сельсовета                                                             Е. В. Дыма</w:t>
      </w:r>
    </w:p>
    <w:p w:rsidR="00516A0A" w:rsidRPr="00516A0A" w:rsidRDefault="00516A0A" w:rsidP="00516A0A">
      <w:pPr>
        <w:keepNext/>
        <w:keepLines/>
        <w:widowControl/>
        <w:autoSpaceDE w:val="0"/>
        <w:autoSpaceDN w:val="0"/>
        <w:adjustRightInd w:val="0"/>
        <w:spacing w:before="230" w:line="324" w:lineRule="exact"/>
        <w:ind w:left="1958" w:hanging="540"/>
        <w:rPr>
          <w:i/>
          <w:iCs/>
          <w:sz w:val="26"/>
          <w:szCs w:val="26"/>
        </w:rPr>
      </w:pPr>
    </w:p>
    <w:p w:rsidR="00516A0A" w:rsidRPr="00516A0A" w:rsidRDefault="00516A0A" w:rsidP="00516A0A"/>
    <w:p w:rsidR="007274FE" w:rsidRDefault="007274FE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7274FE" w:rsidRDefault="007274FE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8E6F45" w:rsidRPr="007274FE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C42D1B" w:rsidRDefault="00C42D1B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516A0A">
      <w:pPr>
        <w:jc w:val="right"/>
        <w:rPr>
          <w:sz w:val="24"/>
          <w:szCs w:val="24"/>
        </w:rPr>
      </w:pPr>
      <w:bookmarkStart w:id="0" w:name="_GoBack"/>
      <w:bookmarkEnd w:id="0"/>
    </w:p>
    <w:sectPr w:rsidR="001B2E11" w:rsidRPr="001852AC" w:rsidSect="000368C2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267" w:rsidRDefault="00D44267">
      <w:r>
        <w:separator/>
      </w:r>
    </w:p>
  </w:endnote>
  <w:endnote w:type="continuationSeparator" w:id="0">
    <w:p w:rsidR="00D44267" w:rsidRDefault="00D4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FE" w:rsidRDefault="007274FE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6A0A">
      <w:rPr>
        <w:rStyle w:val="ab"/>
        <w:noProof/>
      </w:rPr>
      <w:t>2</w:t>
    </w:r>
    <w:r>
      <w:rPr>
        <w:rStyle w:val="ab"/>
      </w:rPr>
      <w:fldChar w:fldCharType="end"/>
    </w:r>
  </w:p>
  <w:p w:rsidR="007274FE" w:rsidRDefault="007274FE" w:rsidP="0062695A">
    <w:pPr>
      <w:pStyle w:val="a9"/>
      <w:ind w:right="360"/>
    </w:pPr>
  </w:p>
  <w:p w:rsidR="007274FE" w:rsidRDefault="007274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267" w:rsidRDefault="00D44267">
      <w:r>
        <w:separator/>
      </w:r>
    </w:p>
  </w:footnote>
  <w:footnote w:type="continuationSeparator" w:id="0">
    <w:p w:rsidR="00D44267" w:rsidRDefault="00D44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8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6"/>
  </w:num>
  <w:num w:numId="6">
    <w:abstractNumId w:val="13"/>
  </w:num>
  <w:num w:numId="7">
    <w:abstractNumId w:val="10"/>
  </w:num>
  <w:num w:numId="8">
    <w:abstractNumId w:val="24"/>
  </w:num>
  <w:num w:numId="9">
    <w:abstractNumId w:val="22"/>
  </w:num>
  <w:num w:numId="10">
    <w:abstractNumId w:val="9"/>
  </w:num>
  <w:num w:numId="11">
    <w:abstractNumId w:val="18"/>
  </w:num>
  <w:num w:numId="12">
    <w:abstractNumId w:val="8"/>
  </w:num>
  <w:num w:numId="13">
    <w:abstractNumId w:val="19"/>
  </w:num>
  <w:num w:numId="14">
    <w:abstractNumId w:val="15"/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11"/>
  </w:num>
  <w:num w:numId="20">
    <w:abstractNumId w:val="14"/>
  </w:num>
  <w:num w:numId="21">
    <w:abstractNumId w:val="7"/>
  </w:num>
  <w:num w:numId="22">
    <w:abstractNumId w:val="21"/>
  </w:num>
  <w:num w:numId="23">
    <w:abstractNumId w:val="20"/>
  </w:num>
  <w:num w:numId="24">
    <w:abstractNumId w:val="12"/>
  </w:num>
  <w:num w:numId="25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2E80"/>
    <w:rsid w:val="000046AF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3100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FBD"/>
    <w:rsid w:val="00245449"/>
    <w:rsid w:val="00252A92"/>
    <w:rsid w:val="00253180"/>
    <w:rsid w:val="002546F2"/>
    <w:rsid w:val="0025573D"/>
    <w:rsid w:val="00255D42"/>
    <w:rsid w:val="002564C4"/>
    <w:rsid w:val="0025724A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10A0"/>
    <w:rsid w:val="002A288E"/>
    <w:rsid w:val="002A3C54"/>
    <w:rsid w:val="002A3E3E"/>
    <w:rsid w:val="002A4708"/>
    <w:rsid w:val="002B2FEE"/>
    <w:rsid w:val="002B35E1"/>
    <w:rsid w:val="002B3761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1C3E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768F5"/>
    <w:rsid w:val="00483E2D"/>
    <w:rsid w:val="004851FC"/>
    <w:rsid w:val="00485C95"/>
    <w:rsid w:val="00486815"/>
    <w:rsid w:val="00494D75"/>
    <w:rsid w:val="00496AC4"/>
    <w:rsid w:val="00496F0C"/>
    <w:rsid w:val="004A0B01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16A0A"/>
    <w:rsid w:val="00520580"/>
    <w:rsid w:val="00520AA6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3979"/>
    <w:rsid w:val="006E46F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4FE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641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0BFC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6F45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475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3C93"/>
    <w:rsid w:val="009E75D3"/>
    <w:rsid w:val="009E797E"/>
    <w:rsid w:val="009F0E30"/>
    <w:rsid w:val="009F0FE8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2384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FA2"/>
    <w:rsid w:val="00B678C0"/>
    <w:rsid w:val="00B748BF"/>
    <w:rsid w:val="00B7647D"/>
    <w:rsid w:val="00B7721A"/>
    <w:rsid w:val="00B80302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2D1B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E7D24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267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2FA2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C0A"/>
    <w:rsid w:val="00DF5E9B"/>
    <w:rsid w:val="00DF7073"/>
    <w:rsid w:val="00DF7534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3635C"/>
    <w:rsid w:val="00F4445D"/>
    <w:rsid w:val="00F46746"/>
    <w:rsid w:val="00F505F1"/>
    <w:rsid w:val="00F53472"/>
    <w:rsid w:val="00F538F7"/>
    <w:rsid w:val="00F55084"/>
    <w:rsid w:val="00F556DE"/>
    <w:rsid w:val="00F55A25"/>
    <w:rsid w:val="00F5653A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7760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8FD2B"/>
  <w15:docId w15:val="{5C22D2A0-7EA8-4947-855D-0F990A6C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3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4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5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5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7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a"/>
    <w:next w:val="afb"/>
    <w:qFormat/>
    <w:rsid w:val="009158AA"/>
  </w:style>
  <w:style w:type="table" w:customStyle="1" w:styleId="52">
    <w:name w:val="Сетка таблицы5"/>
    <w:basedOn w:val="a2"/>
    <w:next w:val="af7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basedOn w:val="afa"/>
    <w:next w:val="afb"/>
    <w:qFormat/>
    <w:rsid w:val="00F5653A"/>
  </w:style>
  <w:style w:type="paragraph" w:customStyle="1" w:styleId="2f">
    <w:name w:val="Основной текст (2)"/>
    <w:basedOn w:val="a"/>
    <w:rsid w:val="009E3C93"/>
    <w:pPr>
      <w:widowControl/>
      <w:shd w:val="clear" w:color="auto" w:fill="FFFFFF"/>
      <w:spacing w:line="254" w:lineRule="exact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4538-AD95-4E07-BE01-97BE67A6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6622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3</cp:revision>
  <cp:lastPrinted>2016-06-28T06:36:00Z</cp:lastPrinted>
  <dcterms:created xsi:type="dcterms:W3CDTF">2022-09-06T12:03:00Z</dcterms:created>
  <dcterms:modified xsi:type="dcterms:W3CDTF">2022-09-06T12:09:00Z</dcterms:modified>
</cp:coreProperties>
</file>