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C42D1B">
        <w:t>11</w:t>
      </w:r>
      <w:r w:rsidR="00D053FE" w:rsidRPr="001852AC">
        <w:t xml:space="preserve">    </w:t>
      </w:r>
      <w:r w:rsidR="007274FE">
        <w:t>3</w:t>
      </w:r>
      <w:r w:rsidR="00C42D1B">
        <w:t>1</w:t>
      </w:r>
      <w:r w:rsidR="004B27C0">
        <w:t>.0</w:t>
      </w:r>
      <w:r w:rsidR="00C42D1B">
        <w:t>8</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tbl>
      <w:tblPr>
        <w:tblW w:w="9606" w:type="dxa"/>
        <w:tblLayout w:type="fixed"/>
        <w:tblCellMar>
          <w:left w:w="0" w:type="dxa"/>
          <w:right w:w="0" w:type="dxa"/>
        </w:tblCellMar>
        <w:tblLook w:val="01E0" w:firstRow="1" w:lastRow="1" w:firstColumn="1" w:lastColumn="1" w:noHBand="0" w:noVBand="0"/>
      </w:tblPr>
      <w:tblGrid>
        <w:gridCol w:w="9606"/>
      </w:tblGrid>
      <w:tr w:rsidR="009E3C93" w:rsidRPr="00C42D1B" w:rsidTr="00C42D1B">
        <w:trPr>
          <w:trHeight w:val="397"/>
        </w:trPr>
        <w:tc>
          <w:tcPr>
            <w:tcW w:w="9606" w:type="dxa"/>
          </w:tcPr>
          <w:p w:rsidR="009E3C93" w:rsidRPr="00C42D1B" w:rsidRDefault="009E3C93" w:rsidP="007274FE">
            <w:pPr>
              <w:jc w:val="center"/>
              <w:rPr>
                <w:b/>
              </w:rPr>
            </w:pPr>
          </w:p>
        </w:tc>
      </w:tr>
    </w:tbl>
    <w:p w:rsidR="00C42D1B" w:rsidRPr="00C42D1B" w:rsidRDefault="00776641" w:rsidP="00C42D1B">
      <w:pPr>
        <w:widowControl/>
        <w:spacing w:before="100" w:beforeAutospacing="1" w:after="100" w:afterAutospacing="1"/>
        <w:jc w:val="center"/>
      </w:pPr>
      <w:hyperlink r:id="rId8" w:history="1">
        <w:r w:rsidR="00C42D1B" w:rsidRPr="00C42D1B">
          <w:t xml:space="preserve">СООБЩЕНИЕ О ПЛАНИРУЕМОМ ИЗЪЯТИИ ЗЕМЕЛЬНЫХ УЧАСТКОВ ДЛЯ ГОСУДАРСТВЕННЫХ НУЖД ПЕНЗЕНСКОЙ ОБЛАСТИ  </w:t>
        </w:r>
      </w:hyperlink>
    </w:p>
    <w:p w:rsidR="00C42D1B" w:rsidRPr="00C42D1B" w:rsidRDefault="00C42D1B" w:rsidP="00C42D1B">
      <w:pPr>
        <w:widowControl/>
        <w:spacing w:before="100" w:beforeAutospacing="1" w:after="100" w:afterAutospacing="1"/>
        <w:ind w:firstLine="426"/>
        <w:jc w:val="both"/>
      </w:pPr>
      <w:r w:rsidRPr="00C42D1B">
        <w:t>В соответствии со статьей 56.5 Земельного кодекса Российской Федерации сообщается, что Правительством Пензенской области планируется изъятие земельного участка с кадастровым номером 58:05:0701901:17 и образуемая часть земельного участка 58:05:0701901:18, необходимых для ведения работ, связанных с пользованием участками недр местного значения. Адрес указанных земельных участков: Пензенская область, Бессоновский район, ориентир п. 10-я Артель.</w:t>
      </w:r>
    </w:p>
    <w:p w:rsidR="00C42D1B" w:rsidRPr="00C42D1B" w:rsidRDefault="00C42D1B" w:rsidP="00C42D1B">
      <w:pPr>
        <w:widowControl/>
        <w:spacing w:before="100" w:beforeAutospacing="1" w:after="100" w:afterAutospacing="1"/>
        <w:ind w:firstLine="426"/>
        <w:jc w:val="both"/>
      </w:pPr>
      <w:r w:rsidRPr="00C42D1B">
        <w:rPr>
          <w:b/>
          <w:bCs/>
        </w:rPr>
        <w:t>1. Цель изъятия земельных участков для государственных нужд Пензенской области:</w:t>
      </w:r>
      <w:r w:rsidRPr="00C42D1B">
        <w:t xml:space="preserve"> для ведения работ, связанных с пользованием участками недр местного значения</w:t>
      </w:r>
    </w:p>
    <w:p w:rsidR="00C42D1B" w:rsidRPr="00C42D1B" w:rsidRDefault="00C42D1B" w:rsidP="00C42D1B">
      <w:pPr>
        <w:widowControl/>
        <w:spacing w:before="100" w:beforeAutospacing="1" w:after="100" w:afterAutospacing="1"/>
        <w:ind w:firstLine="426"/>
        <w:jc w:val="both"/>
        <w:rPr>
          <w:b/>
          <w:bCs/>
        </w:rPr>
      </w:pPr>
      <w:r w:rsidRPr="00C42D1B">
        <w:rPr>
          <w:b/>
          <w:bCs/>
        </w:rPr>
        <w:t>2. Перечень кадастровых номеров земельных участков, подлежащих изъятию, и их адреса или описание местоположения: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683"/>
        <w:gridCol w:w="2204"/>
        <w:gridCol w:w="1834"/>
        <w:gridCol w:w="1060"/>
        <w:gridCol w:w="2344"/>
      </w:tblGrid>
      <w:tr w:rsidR="00C42D1B" w:rsidRPr="00C42D1B" w:rsidTr="00C42D1B">
        <w:trPr>
          <w:trHeight w:val="136"/>
          <w:jc w:val="center"/>
        </w:trPr>
        <w:tc>
          <w:tcPr>
            <w:tcW w:w="189"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b/>
                <w:bCs/>
                <w:color w:val="000000"/>
                <w:lang w:eastAsia="en-US"/>
              </w:rPr>
              <w:t>№ п/п</w:t>
            </w:r>
          </w:p>
        </w:tc>
        <w:tc>
          <w:tcPr>
            <w:tcW w:w="687"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b/>
                <w:bCs/>
                <w:color w:val="000000"/>
                <w:lang w:eastAsia="en-US"/>
              </w:rPr>
              <w:t>Объект</w:t>
            </w:r>
          </w:p>
        </w:tc>
        <w:tc>
          <w:tcPr>
            <w:tcW w:w="1189"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b/>
                <w:color w:val="000000"/>
                <w:lang w:eastAsia="en-US"/>
              </w:rPr>
            </w:pPr>
            <w:r w:rsidRPr="00C42D1B">
              <w:rPr>
                <w:rFonts w:eastAsia="Calibri"/>
                <w:b/>
                <w:color w:val="000000"/>
                <w:lang w:eastAsia="en-US"/>
              </w:rPr>
              <w:t xml:space="preserve">Категория земельного участка </w:t>
            </w:r>
          </w:p>
        </w:tc>
        <w:tc>
          <w:tcPr>
            <w:tcW w:w="1186"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b/>
                <w:color w:val="000000"/>
                <w:lang w:eastAsia="en-US"/>
              </w:rPr>
            </w:pPr>
            <w:r w:rsidRPr="00C42D1B">
              <w:rPr>
                <w:rFonts w:eastAsia="Calibri"/>
                <w:b/>
                <w:color w:val="000000"/>
                <w:lang w:eastAsia="en-US"/>
              </w:rPr>
              <w:t xml:space="preserve">Вид разрешенного использования земельного участка </w:t>
            </w:r>
          </w:p>
        </w:tc>
        <w:tc>
          <w:tcPr>
            <w:tcW w:w="392"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b/>
                <w:bCs/>
                <w:color w:val="000000"/>
                <w:lang w:eastAsia="en-US"/>
              </w:rPr>
              <w:t xml:space="preserve">Площадь </w:t>
            </w:r>
          </w:p>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b/>
                <w:bCs/>
                <w:color w:val="000000"/>
                <w:lang w:eastAsia="en-US"/>
              </w:rPr>
              <w:t>кв. м</w:t>
            </w:r>
          </w:p>
        </w:tc>
        <w:tc>
          <w:tcPr>
            <w:tcW w:w="1356" w:type="pct"/>
            <w:shd w:val="clear" w:color="auto" w:fill="auto"/>
            <w:vAlign w:val="center"/>
          </w:tcPr>
          <w:p w:rsidR="00C42D1B" w:rsidRPr="00C42D1B" w:rsidRDefault="00C42D1B" w:rsidP="00C42D1B">
            <w:pPr>
              <w:widowControl/>
              <w:autoSpaceDE w:val="0"/>
              <w:autoSpaceDN w:val="0"/>
              <w:adjustRightInd w:val="0"/>
              <w:spacing w:line="240" w:lineRule="atLeast"/>
              <w:jc w:val="center"/>
              <w:rPr>
                <w:b/>
              </w:rPr>
            </w:pPr>
            <w:r w:rsidRPr="00C42D1B">
              <w:rPr>
                <w:b/>
              </w:rPr>
              <w:t>Адрес (Местоположение)</w:t>
            </w:r>
          </w:p>
        </w:tc>
      </w:tr>
      <w:tr w:rsidR="00C42D1B" w:rsidRPr="00C42D1B" w:rsidTr="00C42D1B">
        <w:trPr>
          <w:trHeight w:val="1550"/>
          <w:jc w:val="center"/>
        </w:trPr>
        <w:tc>
          <w:tcPr>
            <w:tcW w:w="189" w:type="pct"/>
            <w:shd w:val="clear" w:color="auto" w:fill="auto"/>
            <w:vAlign w:val="center"/>
          </w:tcPr>
          <w:p w:rsidR="00C42D1B" w:rsidRPr="00C42D1B" w:rsidRDefault="00C42D1B" w:rsidP="00C42D1B">
            <w:pPr>
              <w:widowControl/>
              <w:spacing w:before="100" w:beforeAutospacing="1" w:after="100" w:afterAutospacing="1"/>
              <w:jc w:val="both"/>
              <w:rPr>
                <w:bCs/>
              </w:rPr>
            </w:pPr>
            <w:r w:rsidRPr="00C42D1B">
              <w:rPr>
                <w:bCs/>
              </w:rPr>
              <w:t>1</w:t>
            </w:r>
          </w:p>
        </w:tc>
        <w:tc>
          <w:tcPr>
            <w:tcW w:w="687"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 xml:space="preserve">Земельный участок с кадастровым номером </w:t>
            </w:r>
          </w:p>
          <w:p w:rsidR="00C42D1B" w:rsidRPr="00C42D1B" w:rsidRDefault="00C42D1B" w:rsidP="00C42D1B">
            <w:pPr>
              <w:widowControl/>
              <w:autoSpaceDE w:val="0"/>
              <w:autoSpaceDN w:val="0"/>
              <w:adjustRightInd w:val="0"/>
              <w:spacing w:line="240" w:lineRule="atLeast"/>
              <w:jc w:val="center"/>
            </w:pPr>
            <w:r w:rsidRPr="00C42D1B">
              <w:t>58:05:0701901:17</w:t>
            </w:r>
          </w:p>
        </w:tc>
        <w:tc>
          <w:tcPr>
            <w:tcW w:w="1189"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86"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Для разработки полезных ископаемых</w:t>
            </w:r>
          </w:p>
        </w:tc>
        <w:tc>
          <w:tcPr>
            <w:tcW w:w="392"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color w:val="000000"/>
                <w:lang w:eastAsia="en-US"/>
              </w:rPr>
              <w:t>10000,0</w:t>
            </w:r>
          </w:p>
        </w:tc>
        <w:tc>
          <w:tcPr>
            <w:tcW w:w="1356" w:type="pct"/>
            <w:shd w:val="clear" w:color="auto" w:fill="auto"/>
            <w:vAlign w:val="center"/>
          </w:tcPr>
          <w:p w:rsidR="00C42D1B" w:rsidRPr="00C42D1B" w:rsidRDefault="00C42D1B" w:rsidP="00C42D1B">
            <w:pPr>
              <w:widowControl/>
              <w:autoSpaceDE w:val="0"/>
              <w:autoSpaceDN w:val="0"/>
              <w:adjustRightInd w:val="0"/>
              <w:spacing w:line="220" w:lineRule="exact"/>
              <w:jc w:val="center"/>
              <w:rPr>
                <w:rFonts w:eastAsia="Calibri"/>
                <w:color w:val="000000"/>
                <w:lang w:eastAsia="en-US"/>
              </w:rPr>
            </w:pPr>
            <w:r w:rsidRPr="00C42D1B">
              <w:rPr>
                <w:rFonts w:eastAsia="Calibri"/>
                <w:color w:val="000000"/>
                <w:lang w:eastAsia="en-US"/>
              </w:rPr>
              <w:t>Местоположение установлено относительно ориентира, расположенного в границах участка. Ориентир п. 10-я Артель. Участок находится примерно в 300 м по направлению на восток от ориентира. Почтовый адрес ориентира: Пензенская область, Бессоновский район</w:t>
            </w:r>
          </w:p>
        </w:tc>
      </w:tr>
      <w:tr w:rsidR="00C42D1B" w:rsidRPr="00C42D1B" w:rsidTr="00C42D1B">
        <w:trPr>
          <w:trHeight w:val="1550"/>
          <w:jc w:val="center"/>
        </w:trPr>
        <w:tc>
          <w:tcPr>
            <w:tcW w:w="189" w:type="pct"/>
            <w:shd w:val="clear" w:color="auto" w:fill="auto"/>
            <w:vAlign w:val="center"/>
          </w:tcPr>
          <w:p w:rsidR="00C42D1B" w:rsidRPr="00C42D1B" w:rsidRDefault="00C42D1B" w:rsidP="00C42D1B">
            <w:pPr>
              <w:widowControl/>
              <w:spacing w:before="100" w:beforeAutospacing="1" w:after="100" w:afterAutospacing="1"/>
              <w:jc w:val="both"/>
              <w:rPr>
                <w:bCs/>
              </w:rPr>
            </w:pPr>
            <w:r w:rsidRPr="00C42D1B">
              <w:rPr>
                <w:bCs/>
              </w:rPr>
              <w:t xml:space="preserve">2. </w:t>
            </w:r>
          </w:p>
        </w:tc>
        <w:tc>
          <w:tcPr>
            <w:tcW w:w="687"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Часть земельного участка с кадастровым номером 58:05:0701901:18</w:t>
            </w:r>
          </w:p>
        </w:tc>
        <w:tc>
          <w:tcPr>
            <w:tcW w:w="1189"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Земли сельскохозяйственного назначения</w:t>
            </w:r>
          </w:p>
        </w:tc>
        <w:tc>
          <w:tcPr>
            <w:tcW w:w="1186" w:type="pct"/>
            <w:shd w:val="clear" w:color="auto" w:fill="auto"/>
            <w:vAlign w:val="center"/>
          </w:tcPr>
          <w:p w:rsidR="00C42D1B" w:rsidRPr="00C42D1B" w:rsidRDefault="00C42D1B" w:rsidP="00C42D1B">
            <w:pPr>
              <w:widowControl/>
              <w:autoSpaceDE w:val="0"/>
              <w:autoSpaceDN w:val="0"/>
              <w:adjustRightInd w:val="0"/>
              <w:spacing w:line="240" w:lineRule="atLeast"/>
              <w:jc w:val="center"/>
            </w:pPr>
            <w:r w:rsidRPr="00C42D1B">
              <w:t>Для разработки полезных ископаемых</w:t>
            </w:r>
          </w:p>
        </w:tc>
        <w:tc>
          <w:tcPr>
            <w:tcW w:w="392" w:type="pct"/>
            <w:shd w:val="clear" w:color="auto" w:fill="auto"/>
            <w:vAlign w:val="center"/>
          </w:tcPr>
          <w:p w:rsidR="00C42D1B" w:rsidRPr="00C42D1B" w:rsidRDefault="00C42D1B" w:rsidP="00C42D1B">
            <w:pPr>
              <w:widowControl/>
              <w:autoSpaceDE w:val="0"/>
              <w:autoSpaceDN w:val="0"/>
              <w:adjustRightInd w:val="0"/>
              <w:spacing w:line="240" w:lineRule="atLeast"/>
              <w:jc w:val="center"/>
              <w:rPr>
                <w:rFonts w:eastAsia="Calibri"/>
                <w:color w:val="000000"/>
                <w:lang w:eastAsia="en-US"/>
              </w:rPr>
            </w:pPr>
            <w:r w:rsidRPr="00C42D1B">
              <w:rPr>
                <w:rFonts w:eastAsia="Calibri"/>
                <w:color w:val="000000"/>
                <w:lang w:eastAsia="en-US"/>
              </w:rPr>
              <w:t>15966,0</w:t>
            </w:r>
          </w:p>
        </w:tc>
        <w:tc>
          <w:tcPr>
            <w:tcW w:w="1356" w:type="pct"/>
            <w:shd w:val="clear" w:color="auto" w:fill="auto"/>
            <w:vAlign w:val="center"/>
          </w:tcPr>
          <w:p w:rsidR="00C42D1B" w:rsidRPr="00C42D1B" w:rsidRDefault="00C42D1B" w:rsidP="00C42D1B">
            <w:pPr>
              <w:widowControl/>
              <w:autoSpaceDE w:val="0"/>
              <w:autoSpaceDN w:val="0"/>
              <w:adjustRightInd w:val="0"/>
              <w:spacing w:line="220" w:lineRule="exact"/>
              <w:jc w:val="center"/>
              <w:rPr>
                <w:rFonts w:eastAsia="Calibri"/>
                <w:color w:val="000000"/>
                <w:lang w:eastAsia="en-US"/>
              </w:rPr>
            </w:pPr>
            <w:r w:rsidRPr="00C42D1B">
              <w:rPr>
                <w:rFonts w:eastAsia="Calibri"/>
                <w:color w:val="000000"/>
                <w:lang w:eastAsia="en-US"/>
              </w:rPr>
              <w:t>Местоположение установлено относительно ориентира, расположенного в границах участка. Ориентир 300 м восточнее п. 10-я Артель. Почтовый адрес ориентира: Пензенская область, Бессоновский район</w:t>
            </w:r>
          </w:p>
        </w:tc>
      </w:tr>
    </w:tbl>
    <w:p w:rsidR="00C42D1B" w:rsidRPr="00C42D1B" w:rsidRDefault="00C42D1B" w:rsidP="00C42D1B">
      <w:pPr>
        <w:widowControl/>
        <w:ind w:firstLine="708"/>
        <w:jc w:val="both"/>
      </w:pPr>
      <w:r w:rsidRPr="00C42D1B">
        <w:t xml:space="preserve">В соответствии с п.8 ст.56.5 Земельного кодекса Российской Федерации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w:t>
      </w:r>
      <w:r w:rsidRPr="00C42D1B">
        <w:lastRenderedPageBreak/>
        <w:t>опубликования  данного сообщения, подают заявления в уполномоченный орган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почтовый адрес.</w:t>
      </w:r>
    </w:p>
    <w:p w:rsidR="00C42D1B" w:rsidRPr="00C42D1B" w:rsidRDefault="00C42D1B" w:rsidP="00C42D1B">
      <w:pPr>
        <w:widowControl/>
        <w:ind w:firstLine="708"/>
        <w:jc w:val="both"/>
      </w:pPr>
      <w:r w:rsidRPr="00C42D1B">
        <w:t>В соответствии с п.9 ст.56.5 Земельного кодекса Российской Федерации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уполномоченный орган направляет данным лицам уведомления об этом в срок не позднее чем в течение десяти дней со дня поступления указанных заявлений.</w:t>
      </w:r>
    </w:p>
    <w:p w:rsidR="00C42D1B" w:rsidRPr="00C42D1B" w:rsidRDefault="00C42D1B" w:rsidP="00C42D1B">
      <w:pPr>
        <w:widowControl/>
        <w:spacing w:before="100" w:beforeAutospacing="1" w:after="100" w:afterAutospacing="1"/>
        <w:jc w:val="both"/>
      </w:pPr>
      <w:r w:rsidRPr="00C42D1B">
        <w:rPr>
          <w:b/>
          <w:bCs/>
        </w:rPr>
        <w:t xml:space="preserve">3. Адрес, по которому заинтересованные лица могут получить информацию о предполагаемом изъятии земельных участков и (или) расположенных на них объектов недвижимого имущества для региональных нужд и подать заявления об учете прав на земельные участки и иные объекты недвижимого имущества, а также срок подачи указанных заявлений.  </w:t>
      </w:r>
    </w:p>
    <w:p w:rsidR="00C42D1B" w:rsidRPr="00C42D1B" w:rsidRDefault="00C42D1B" w:rsidP="00C42D1B">
      <w:pPr>
        <w:widowControl/>
        <w:spacing w:before="100" w:beforeAutospacing="1" w:after="100" w:afterAutospacing="1"/>
        <w:jc w:val="both"/>
      </w:pPr>
      <w:r w:rsidRPr="00C42D1B">
        <w:t xml:space="preserve">Адрес: 440066, г. Пенза, 2-ой Виноградный проезд, 30, 1 этаж, </w:t>
      </w:r>
      <w:proofErr w:type="spellStart"/>
      <w:r w:rsidRPr="00C42D1B">
        <w:t>каб</w:t>
      </w:r>
      <w:proofErr w:type="spellEnd"/>
      <w:r w:rsidRPr="00C42D1B">
        <w:t xml:space="preserve">. № 105. </w:t>
      </w:r>
    </w:p>
    <w:p w:rsidR="00C42D1B" w:rsidRPr="00C42D1B" w:rsidRDefault="00C42D1B" w:rsidP="00C42D1B">
      <w:pPr>
        <w:widowControl/>
        <w:spacing w:before="100" w:beforeAutospacing="1" w:after="100" w:afterAutospacing="1"/>
        <w:jc w:val="both"/>
      </w:pPr>
      <w:r w:rsidRPr="00C42D1B">
        <w:t>График работы: понедельник-пятница - с 9.00 часов до 18.00 часов, перерыв с 12.00 часов до 13.00 часов, выходные дни недели: суббота, воскресенье. Справочный телефон: 8 (8412) 92-05-29.</w:t>
      </w:r>
    </w:p>
    <w:p w:rsidR="00C42D1B" w:rsidRPr="00C42D1B" w:rsidRDefault="00C42D1B" w:rsidP="00C42D1B">
      <w:pPr>
        <w:widowControl/>
        <w:spacing w:before="100" w:beforeAutospacing="1" w:after="100" w:afterAutospacing="1"/>
        <w:jc w:val="both"/>
      </w:pPr>
      <w:r w:rsidRPr="00C42D1B">
        <w:t>Срок подачи указанных заявлений – 60 дней со дня опубликования данного сообщения.</w:t>
      </w:r>
    </w:p>
    <w:p w:rsidR="00C42D1B" w:rsidRPr="00C42D1B" w:rsidRDefault="00C42D1B" w:rsidP="00C42D1B">
      <w:pPr>
        <w:widowControl/>
        <w:spacing w:before="100" w:beforeAutospacing="1" w:after="100" w:afterAutospacing="1"/>
        <w:jc w:val="both"/>
      </w:pPr>
      <w:r w:rsidRPr="00C42D1B">
        <w:rPr>
          <w:b/>
          <w:bCs/>
        </w:rPr>
        <w:t xml:space="preserve">4. Адрес и время приема граждан и представителей юридических лиц для ознакомления с проектом межевания территории, в соответствии с которым предстоит образовать земельный участок, подлежащий изъятию. </w:t>
      </w:r>
    </w:p>
    <w:p w:rsidR="00C42D1B" w:rsidRPr="00C42D1B" w:rsidRDefault="00C42D1B" w:rsidP="00C42D1B">
      <w:pPr>
        <w:widowControl/>
        <w:spacing w:before="100" w:beforeAutospacing="1" w:after="100" w:afterAutospacing="1"/>
        <w:jc w:val="both"/>
      </w:pPr>
      <w:r w:rsidRPr="00C42D1B">
        <w:t xml:space="preserve">Адрес: 440066, г. Пенза, 2-ой Виноградный проезд, 30, 1 этаж, </w:t>
      </w:r>
      <w:proofErr w:type="spellStart"/>
      <w:r w:rsidRPr="00C42D1B">
        <w:t>каб</w:t>
      </w:r>
      <w:proofErr w:type="spellEnd"/>
      <w:r w:rsidRPr="00C42D1B">
        <w:t xml:space="preserve">. № 105. </w:t>
      </w:r>
    </w:p>
    <w:p w:rsidR="00C42D1B" w:rsidRPr="00C42D1B" w:rsidRDefault="00C42D1B" w:rsidP="00C42D1B">
      <w:pPr>
        <w:widowControl/>
        <w:spacing w:before="100" w:beforeAutospacing="1" w:after="100" w:afterAutospacing="1"/>
        <w:jc w:val="both"/>
      </w:pPr>
      <w:r w:rsidRPr="00C42D1B">
        <w:t>График работы: понедельник-пятница - с 9.00 часов до 18.00 часов, перерыв с 12.00 часов до 13.00 часов, выходные дни недели: суббота, воскресенье. Справочный телефон: 8 (8412) 92-05-29.</w:t>
      </w:r>
    </w:p>
    <w:p w:rsidR="00C42D1B" w:rsidRPr="00C42D1B" w:rsidRDefault="00C42D1B" w:rsidP="00C42D1B">
      <w:pPr>
        <w:widowControl/>
        <w:spacing w:before="100" w:beforeAutospacing="1" w:after="100" w:afterAutospacing="1"/>
        <w:jc w:val="both"/>
      </w:pPr>
      <w:r w:rsidRPr="00C42D1B">
        <w:t>Срок подачи указанных заявлений – 60 дней со дня опубликования данного сообщения.</w:t>
      </w:r>
    </w:p>
    <w:p w:rsidR="00C42D1B" w:rsidRPr="00C42D1B" w:rsidRDefault="00C42D1B" w:rsidP="00C42D1B">
      <w:pPr>
        <w:widowControl/>
        <w:spacing w:before="100" w:beforeAutospacing="1" w:after="100" w:afterAutospacing="1"/>
        <w:jc w:val="both"/>
      </w:pPr>
      <w:r w:rsidRPr="00C42D1B">
        <w:rPr>
          <w:b/>
          <w:bCs/>
        </w:rPr>
        <w:t>5. Официальные сайты в информационно-телекоммуникационной сети «Интернет», на которых размещается сообщение о планируемом изъятии земельного участка для региональных нужд.</w:t>
      </w:r>
    </w:p>
    <w:p w:rsidR="00C42D1B" w:rsidRPr="00C42D1B" w:rsidRDefault="00C42D1B" w:rsidP="00C42D1B">
      <w:pPr>
        <w:widowControl/>
        <w:spacing w:before="100" w:beforeAutospacing="1" w:after="100" w:afterAutospacing="1"/>
        <w:jc w:val="both"/>
      </w:pPr>
      <w:r w:rsidRPr="00C42D1B">
        <w:t xml:space="preserve">Адрес официального сайта Правительства Пензенской области -  </w:t>
      </w:r>
      <w:hyperlink r:id="rId9" w:history="1">
        <w:r w:rsidRPr="00C42D1B">
          <w:rPr>
            <w:color w:val="0000FF"/>
            <w:u w:val="single"/>
          </w:rPr>
          <w:t>http://pnzreg.ru/</w:t>
        </w:r>
      </w:hyperlink>
      <w:r w:rsidRPr="00C42D1B">
        <w:t xml:space="preserve"> </w:t>
      </w:r>
    </w:p>
    <w:p w:rsidR="00C42D1B" w:rsidRPr="00C42D1B" w:rsidRDefault="00C42D1B" w:rsidP="00C42D1B">
      <w:pPr>
        <w:widowControl/>
        <w:spacing w:before="100" w:beforeAutospacing="1" w:after="100" w:afterAutospacing="1"/>
        <w:jc w:val="both"/>
      </w:pPr>
      <w:r w:rsidRPr="00C42D1B">
        <w:t xml:space="preserve">Адрес официального сайта Министерства государственного имущества Пензенской области – </w:t>
      </w:r>
      <w:hyperlink r:id="rId10" w:history="1">
        <w:r w:rsidRPr="00C42D1B">
          <w:rPr>
            <w:color w:val="0000FF"/>
            <w:u w:val="single"/>
          </w:rPr>
          <w:t>http://mingosim.pnzreg.ru/</w:t>
        </w:r>
      </w:hyperlink>
      <w:r w:rsidRPr="00C42D1B">
        <w:t xml:space="preserve"> </w:t>
      </w:r>
    </w:p>
    <w:p w:rsidR="00C42D1B" w:rsidRPr="00C42D1B" w:rsidRDefault="00C42D1B" w:rsidP="00C42D1B">
      <w:pPr>
        <w:widowControl/>
        <w:spacing w:before="100" w:beforeAutospacing="1" w:after="100" w:afterAutospacing="1"/>
        <w:jc w:val="both"/>
      </w:pPr>
      <w:r w:rsidRPr="00C42D1B">
        <w:t>Адрес официального сайта администрации Бессоновского сельсовета Бессоновского района Пензенской области – https://bessonovka.pnzreg.ru/bessonovskiy-s-s/?clear_cache=Y.</w:t>
      </w:r>
    </w:p>
    <w:p w:rsidR="00C42D1B" w:rsidRPr="00C42D1B" w:rsidRDefault="00C42D1B" w:rsidP="00C42D1B">
      <w:pPr>
        <w:widowControl/>
        <w:spacing w:before="100" w:beforeAutospacing="1" w:after="100" w:afterAutospacing="1"/>
        <w:jc w:val="both"/>
        <w:rPr>
          <w:bCs/>
        </w:rPr>
      </w:pPr>
      <w:r w:rsidRPr="00C42D1B">
        <w:rPr>
          <w:b/>
          <w:bCs/>
        </w:rPr>
        <w:t xml:space="preserve">6. Наименование уполномоченного органа, осуществляющего выявление лиц, земельные участки, которых подлежат изъятию для региональных нужд: </w:t>
      </w:r>
      <w:r w:rsidRPr="00C42D1B">
        <w:rPr>
          <w:bCs/>
        </w:rPr>
        <w:t>Министерство государственного имущества Пензенской области.</w:t>
      </w:r>
    </w:p>
    <w:p w:rsidR="00C42D1B" w:rsidRPr="00C42D1B" w:rsidRDefault="00C42D1B" w:rsidP="00C42D1B">
      <w:pPr>
        <w:widowControl/>
        <w:spacing w:before="100" w:beforeAutospacing="1" w:after="100" w:afterAutospacing="1"/>
        <w:jc w:val="both"/>
        <w:rPr>
          <w:color w:val="0000FF"/>
          <w:u w:val="single"/>
        </w:rPr>
      </w:pPr>
      <w:r w:rsidRPr="00C42D1B">
        <w:rPr>
          <w:b/>
          <w:bCs/>
        </w:rPr>
        <w:t xml:space="preserve">7. Приложение: </w:t>
      </w:r>
      <w:r w:rsidRPr="00C42D1B">
        <w:rPr>
          <w:bCs/>
        </w:rPr>
        <w:t>схема расположения земельного участка на кадастровом плане территори</w:t>
      </w:r>
      <w:bookmarkStart w:id="0" w:name="_GoBack"/>
      <w:bookmarkEnd w:id="0"/>
      <w:r w:rsidRPr="00C42D1B">
        <w:rPr>
          <w:bCs/>
        </w:rPr>
        <w:t>и – 1 единица.</w:t>
      </w:r>
    </w:p>
    <w:p w:rsidR="006E3979" w:rsidRDefault="006E3979" w:rsidP="00F25092"/>
    <w:p w:rsidR="00DF7534" w:rsidRPr="007274FE" w:rsidRDefault="00C42D1B" w:rsidP="00C42D1B">
      <w:pPr>
        <w:jc w:val="center"/>
      </w:pPr>
      <w:r w:rsidRPr="007274FE">
        <w:rPr>
          <w:noProof/>
        </w:rPr>
        <w:lastRenderedPageBreak/>
        <w:drawing>
          <wp:inline distT="0" distB="0" distL="0" distR="0" wp14:anchorId="296E8761" wp14:editId="28D85D70">
            <wp:extent cx="5388606" cy="73800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427" t="4846" r="31694" b="5359"/>
                    <a:stretch/>
                  </pic:blipFill>
                  <pic:spPr bwMode="auto">
                    <a:xfrm>
                      <a:off x="0" y="0"/>
                      <a:ext cx="5388606" cy="7380000"/>
                    </a:xfrm>
                    <a:prstGeom prst="rect">
                      <a:avLst/>
                    </a:prstGeom>
                    <a:ln>
                      <a:noFill/>
                    </a:ln>
                    <a:extLst>
                      <a:ext uri="{53640926-AAD7-44D8-BBD7-CCE9431645EC}">
                        <a14:shadowObscured xmlns:a14="http://schemas.microsoft.com/office/drawing/2010/main"/>
                      </a:ext>
                    </a:extLst>
                  </pic:spPr>
                </pic:pic>
              </a:graphicData>
            </a:graphic>
          </wp:inline>
        </w:drawing>
      </w:r>
    </w:p>
    <w:p w:rsidR="00DF7534" w:rsidRPr="007274FE" w:rsidRDefault="00DF7534" w:rsidP="00F25092"/>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P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P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tbl>
      <w:tblPr>
        <w:tblW w:w="0" w:type="auto"/>
        <w:tblInd w:w="-108" w:type="dxa"/>
        <w:tblLayout w:type="fixed"/>
        <w:tblCellMar>
          <w:left w:w="0" w:type="dxa"/>
          <w:right w:w="0" w:type="dxa"/>
        </w:tblCellMar>
        <w:tblLook w:val="0000" w:firstRow="0" w:lastRow="0" w:firstColumn="0" w:lastColumn="0" w:noHBand="0" w:noVBand="0"/>
      </w:tblPr>
      <w:tblGrid>
        <w:gridCol w:w="9606"/>
        <w:gridCol w:w="108"/>
      </w:tblGrid>
      <w:tr w:rsidR="007274FE" w:rsidRPr="007274FE" w:rsidTr="007274FE">
        <w:tc>
          <w:tcPr>
            <w:tcW w:w="9606" w:type="dxa"/>
            <w:shd w:val="clear" w:color="auto" w:fill="auto"/>
          </w:tcPr>
          <w:p w:rsidR="007274FE" w:rsidRPr="007274FE" w:rsidRDefault="007274FE" w:rsidP="007274FE">
            <w:pPr>
              <w:snapToGrid w:val="0"/>
              <w:jc w:val="center"/>
              <w:rPr>
                <w:b/>
              </w:rPr>
            </w:pPr>
          </w:p>
          <w:p w:rsidR="007274FE" w:rsidRPr="007274FE" w:rsidRDefault="007274FE" w:rsidP="007274FE">
            <w:pPr>
              <w:snapToGrid w:val="0"/>
              <w:jc w:val="center"/>
              <w:rPr>
                <w:b/>
              </w:rPr>
            </w:pPr>
            <w:r w:rsidRPr="007274FE">
              <w:rPr>
                <w:b/>
              </w:rPr>
              <w:t>КОМИТЕТ МЕСТНОГО САМОУПРАВЛЕНИЯ</w:t>
            </w:r>
          </w:p>
          <w:p w:rsidR="007274FE" w:rsidRPr="007274FE" w:rsidRDefault="007274FE" w:rsidP="007274FE">
            <w:pPr>
              <w:jc w:val="center"/>
              <w:rPr>
                <w:b/>
              </w:rPr>
            </w:pPr>
            <w:r w:rsidRPr="007274FE">
              <w:rPr>
                <w:b/>
              </w:rPr>
              <w:t>БЕССОНОВСКОГО СЕЛЬСОВЕТА</w:t>
            </w:r>
          </w:p>
          <w:p w:rsidR="007274FE" w:rsidRPr="007274FE" w:rsidRDefault="007274FE" w:rsidP="007274FE">
            <w:pPr>
              <w:jc w:val="center"/>
              <w:rPr>
                <w:b/>
              </w:rPr>
            </w:pPr>
            <w:r w:rsidRPr="007274FE">
              <w:rPr>
                <w:b/>
              </w:rPr>
              <w:t>БЕССОНОВСКОГО РАЙОНА ПЕНЗЕНСКОЙ ОБЛАСТИ</w:t>
            </w:r>
          </w:p>
          <w:p w:rsidR="007274FE" w:rsidRPr="007274FE" w:rsidRDefault="007274FE" w:rsidP="007274FE">
            <w:pPr>
              <w:jc w:val="center"/>
              <w:rPr>
                <w:b/>
              </w:rPr>
            </w:pPr>
            <w:r w:rsidRPr="007274FE">
              <w:rPr>
                <w:b/>
              </w:rPr>
              <w:t>СЕДЬМОГО СОЗЫВА</w:t>
            </w:r>
          </w:p>
        </w:tc>
        <w:tc>
          <w:tcPr>
            <w:tcW w:w="108" w:type="dxa"/>
            <w:shd w:val="clear" w:color="auto" w:fill="auto"/>
          </w:tcPr>
          <w:p w:rsidR="007274FE" w:rsidRPr="007274FE" w:rsidRDefault="007274FE" w:rsidP="007274FE">
            <w:pPr>
              <w:snapToGrid w:val="0"/>
            </w:pPr>
          </w:p>
        </w:tc>
      </w:tr>
      <w:tr w:rsidR="007274FE" w:rsidRPr="007274FE" w:rsidTr="007274FE">
        <w:tc>
          <w:tcPr>
            <w:tcW w:w="9606" w:type="dxa"/>
            <w:shd w:val="clear" w:color="auto" w:fill="auto"/>
          </w:tcPr>
          <w:p w:rsidR="007274FE" w:rsidRPr="007274FE" w:rsidRDefault="007274FE" w:rsidP="007274FE">
            <w:pPr>
              <w:pStyle w:val="3"/>
              <w:widowControl/>
              <w:suppressAutoHyphens/>
              <w:snapToGrid w:val="0"/>
              <w:spacing w:before="0" w:after="0"/>
              <w:jc w:val="center"/>
              <w:rPr>
                <w:sz w:val="20"/>
                <w:szCs w:val="20"/>
              </w:rPr>
            </w:pPr>
            <w:r w:rsidRPr="007274FE">
              <w:rPr>
                <w:sz w:val="20"/>
                <w:szCs w:val="20"/>
              </w:rPr>
              <w:lastRenderedPageBreak/>
              <w:t>Р Е Ш Е Н И Е</w:t>
            </w:r>
          </w:p>
        </w:tc>
        <w:tc>
          <w:tcPr>
            <w:tcW w:w="108" w:type="dxa"/>
            <w:shd w:val="clear" w:color="auto" w:fill="auto"/>
          </w:tcPr>
          <w:p w:rsidR="007274FE" w:rsidRPr="007274FE" w:rsidRDefault="007274FE" w:rsidP="007274FE">
            <w:pPr>
              <w:snapToGrid w:val="0"/>
            </w:pPr>
          </w:p>
        </w:tc>
      </w:tr>
      <w:tr w:rsidR="007274FE" w:rsidRPr="007274FE" w:rsidTr="007274FE">
        <w:trPr>
          <w:trHeight w:val="340"/>
        </w:trPr>
        <w:tc>
          <w:tcPr>
            <w:tcW w:w="9606" w:type="dxa"/>
            <w:shd w:val="clear" w:color="auto" w:fill="auto"/>
          </w:tcPr>
          <w:p w:rsidR="007274FE" w:rsidRPr="007274FE" w:rsidRDefault="007274FE" w:rsidP="007274FE">
            <w:pPr>
              <w:pStyle w:val="3"/>
              <w:widowControl/>
              <w:suppressAutoHyphens/>
              <w:snapToGrid w:val="0"/>
              <w:spacing w:before="0" w:after="0"/>
              <w:jc w:val="center"/>
              <w:rPr>
                <w:b w:val="0"/>
                <w:sz w:val="20"/>
                <w:szCs w:val="20"/>
              </w:rPr>
            </w:pPr>
          </w:p>
        </w:tc>
        <w:tc>
          <w:tcPr>
            <w:tcW w:w="108" w:type="dxa"/>
            <w:shd w:val="clear" w:color="auto" w:fill="auto"/>
          </w:tcPr>
          <w:p w:rsidR="007274FE" w:rsidRPr="007274FE" w:rsidRDefault="007274FE" w:rsidP="007274FE">
            <w:pPr>
              <w:snapToGrid w:val="0"/>
            </w:pPr>
          </w:p>
        </w:tc>
      </w:tr>
      <w:tr w:rsidR="007274FE" w:rsidRPr="007274FE" w:rsidTr="007274FE">
        <w:trPr>
          <w:trHeight w:val="172"/>
        </w:trPr>
        <w:tc>
          <w:tcPr>
            <w:tcW w:w="9606" w:type="dxa"/>
            <w:shd w:val="clear" w:color="auto" w:fill="auto"/>
          </w:tcPr>
          <w:p w:rsidR="007274FE" w:rsidRPr="007274FE" w:rsidRDefault="007274FE" w:rsidP="007274FE">
            <w:pPr>
              <w:pStyle w:val="3"/>
              <w:widowControl/>
              <w:suppressAutoHyphens/>
              <w:snapToGrid w:val="0"/>
              <w:spacing w:before="0" w:after="0"/>
              <w:jc w:val="center"/>
              <w:rPr>
                <w:rFonts w:ascii="Times New Roman" w:hAnsi="Times New Roman" w:cs="Times New Roman"/>
                <w:b w:val="0"/>
                <w:sz w:val="20"/>
                <w:szCs w:val="20"/>
              </w:rPr>
            </w:pPr>
            <w:r w:rsidRPr="007274FE">
              <w:rPr>
                <w:rFonts w:ascii="Times New Roman" w:hAnsi="Times New Roman" w:cs="Times New Roman"/>
                <w:b w:val="0"/>
                <w:sz w:val="20"/>
                <w:szCs w:val="20"/>
              </w:rPr>
              <w:t xml:space="preserve">от </w:t>
            </w:r>
            <w:r w:rsidRPr="007274FE">
              <w:rPr>
                <w:rFonts w:ascii="Times New Roman" w:hAnsi="Times New Roman" w:cs="Times New Roman"/>
                <w:b w:val="0"/>
                <w:sz w:val="20"/>
                <w:szCs w:val="20"/>
                <w:u w:val="single"/>
              </w:rPr>
              <w:t xml:space="preserve">        31 августа 2022 года        </w:t>
            </w:r>
            <w:r w:rsidRPr="007274FE">
              <w:rPr>
                <w:rFonts w:ascii="Times New Roman" w:hAnsi="Times New Roman" w:cs="Times New Roman"/>
                <w:b w:val="0"/>
                <w:sz w:val="20"/>
                <w:szCs w:val="20"/>
              </w:rPr>
              <w:t xml:space="preserve"> №  </w:t>
            </w:r>
            <w:r w:rsidRPr="007274FE">
              <w:rPr>
                <w:rFonts w:ascii="Times New Roman" w:hAnsi="Times New Roman" w:cs="Times New Roman"/>
                <w:b w:val="0"/>
                <w:sz w:val="20"/>
                <w:szCs w:val="20"/>
                <w:u w:val="single"/>
              </w:rPr>
              <w:t>59/7</w:t>
            </w:r>
          </w:p>
        </w:tc>
        <w:tc>
          <w:tcPr>
            <w:tcW w:w="108" w:type="dxa"/>
            <w:shd w:val="clear" w:color="auto" w:fill="auto"/>
          </w:tcPr>
          <w:p w:rsidR="007274FE" w:rsidRPr="007274FE" w:rsidRDefault="007274FE" w:rsidP="007274FE">
            <w:pPr>
              <w:snapToGrid w:val="0"/>
            </w:pPr>
          </w:p>
        </w:tc>
      </w:tr>
      <w:tr w:rsidR="007274FE" w:rsidRPr="007274FE" w:rsidTr="007274FE">
        <w:trPr>
          <w:trHeight w:val="274"/>
        </w:trPr>
        <w:tc>
          <w:tcPr>
            <w:tcW w:w="9606" w:type="dxa"/>
            <w:shd w:val="clear" w:color="auto" w:fill="auto"/>
          </w:tcPr>
          <w:p w:rsidR="007274FE" w:rsidRPr="007274FE" w:rsidRDefault="007274FE" w:rsidP="007274FE">
            <w:pPr>
              <w:pStyle w:val="3"/>
              <w:widowControl/>
              <w:suppressAutoHyphens/>
              <w:snapToGrid w:val="0"/>
              <w:spacing w:before="0" w:after="0"/>
              <w:jc w:val="center"/>
              <w:rPr>
                <w:rFonts w:ascii="Times New Roman" w:hAnsi="Times New Roman" w:cs="Times New Roman"/>
                <w:b w:val="0"/>
                <w:sz w:val="20"/>
                <w:szCs w:val="20"/>
              </w:rPr>
            </w:pPr>
          </w:p>
          <w:p w:rsidR="007274FE" w:rsidRPr="007274FE" w:rsidRDefault="007274FE" w:rsidP="007274FE">
            <w:pPr>
              <w:pStyle w:val="3"/>
              <w:widowControl/>
              <w:suppressAutoHyphens/>
              <w:spacing w:before="0" w:after="0"/>
              <w:jc w:val="center"/>
              <w:rPr>
                <w:rFonts w:ascii="Times New Roman" w:hAnsi="Times New Roman" w:cs="Times New Roman"/>
                <w:b w:val="0"/>
                <w:sz w:val="20"/>
                <w:szCs w:val="20"/>
              </w:rPr>
            </w:pPr>
            <w:r w:rsidRPr="007274FE">
              <w:rPr>
                <w:rFonts w:ascii="Times New Roman" w:hAnsi="Times New Roman" w:cs="Times New Roman"/>
                <w:b w:val="0"/>
                <w:sz w:val="20"/>
                <w:szCs w:val="20"/>
              </w:rPr>
              <w:t>с. Бессоновка</w:t>
            </w:r>
          </w:p>
        </w:tc>
        <w:tc>
          <w:tcPr>
            <w:tcW w:w="108" w:type="dxa"/>
            <w:shd w:val="clear" w:color="auto" w:fill="auto"/>
          </w:tcPr>
          <w:p w:rsidR="007274FE" w:rsidRPr="007274FE" w:rsidRDefault="007274FE" w:rsidP="007274FE">
            <w:pPr>
              <w:snapToGrid w:val="0"/>
            </w:pPr>
          </w:p>
        </w:tc>
      </w:tr>
    </w:tbl>
    <w:p w:rsidR="007274FE" w:rsidRPr="007274FE" w:rsidRDefault="007274FE" w:rsidP="007274FE"/>
    <w:p w:rsidR="007274FE" w:rsidRPr="007274FE" w:rsidRDefault="007274FE" w:rsidP="007274FE">
      <w:pPr>
        <w:shd w:val="clear" w:color="auto" w:fill="FFFFFF"/>
        <w:jc w:val="center"/>
        <w:rPr>
          <w:b/>
        </w:rPr>
      </w:pPr>
      <w:r w:rsidRPr="007274FE">
        <w:rPr>
          <w:b/>
        </w:rPr>
        <w:t xml:space="preserve">О внесении изменений в решение Комитета местного самоуправления Бессоновского сельсовета Бессоновского района Пензенской области </w:t>
      </w:r>
    </w:p>
    <w:p w:rsidR="007274FE" w:rsidRPr="007274FE" w:rsidRDefault="007274FE" w:rsidP="007274FE">
      <w:pPr>
        <w:shd w:val="clear" w:color="auto" w:fill="FFFFFF"/>
        <w:ind w:right="142"/>
        <w:jc w:val="center"/>
        <w:rPr>
          <w:b/>
        </w:rPr>
      </w:pPr>
      <w:r w:rsidRPr="007274FE">
        <w:rPr>
          <w:b/>
        </w:rPr>
        <w:t>от 21.12.2021 года № 95/7</w:t>
      </w:r>
    </w:p>
    <w:p w:rsidR="007274FE" w:rsidRPr="007274FE" w:rsidRDefault="007274FE" w:rsidP="007274FE">
      <w:pPr>
        <w:shd w:val="clear" w:color="auto" w:fill="FFFFFF"/>
        <w:jc w:val="center"/>
        <w:rPr>
          <w:b/>
        </w:rPr>
      </w:pPr>
      <w:r w:rsidRPr="007274FE">
        <w:rPr>
          <w:b/>
        </w:rPr>
        <w:t>«О бюджете Бессоновского сельсовета Бессоновского района Пензенской области на 2022 год и на плановый период 2023 и 2024 годов»</w:t>
      </w:r>
    </w:p>
    <w:p w:rsidR="007274FE" w:rsidRPr="007274FE" w:rsidRDefault="007274FE" w:rsidP="007274FE">
      <w:pPr>
        <w:shd w:val="clear" w:color="auto" w:fill="FFFFFF"/>
        <w:ind w:firstLine="658"/>
        <w:jc w:val="both"/>
      </w:pPr>
    </w:p>
    <w:p w:rsidR="007274FE" w:rsidRPr="007274FE" w:rsidRDefault="007274FE" w:rsidP="007274FE">
      <w:pPr>
        <w:shd w:val="clear" w:color="auto" w:fill="FFFFFF"/>
        <w:ind w:firstLine="709"/>
        <w:jc w:val="both"/>
      </w:pPr>
      <w:r w:rsidRPr="007274FE">
        <w:t>В целях приведения муниципального правового акта в соответствие с Законодательством РФ, руководствуясь Уставом Бессоновского сельсовета Бессоновского района Пензенской области,</w:t>
      </w:r>
    </w:p>
    <w:p w:rsidR="007274FE" w:rsidRPr="007274FE" w:rsidRDefault="007274FE" w:rsidP="007274FE">
      <w:pPr>
        <w:shd w:val="clear" w:color="auto" w:fill="FFFFFF"/>
        <w:jc w:val="center"/>
      </w:pPr>
    </w:p>
    <w:p w:rsidR="007274FE" w:rsidRPr="007274FE" w:rsidRDefault="007274FE" w:rsidP="007274FE">
      <w:pPr>
        <w:shd w:val="clear" w:color="auto" w:fill="FFFFFF"/>
        <w:jc w:val="center"/>
        <w:rPr>
          <w:b/>
        </w:rPr>
      </w:pPr>
      <w:r w:rsidRPr="007274FE">
        <w:rPr>
          <w:b/>
        </w:rPr>
        <w:t>КОМИТЕТ МЕСТНОГО САМОУПРАВЛЕНИЯ РЕШИЛ:</w:t>
      </w:r>
    </w:p>
    <w:p w:rsidR="007274FE" w:rsidRPr="007274FE" w:rsidRDefault="007274FE" w:rsidP="007274FE">
      <w:pPr>
        <w:shd w:val="clear" w:color="auto" w:fill="FFFFFF"/>
        <w:jc w:val="center"/>
        <w:rPr>
          <w:b/>
        </w:rPr>
      </w:pPr>
    </w:p>
    <w:p w:rsidR="007274FE" w:rsidRPr="007274FE" w:rsidRDefault="007274FE" w:rsidP="007274FE">
      <w:pPr>
        <w:shd w:val="clear" w:color="auto" w:fill="FFFFFF"/>
        <w:ind w:firstLine="737"/>
        <w:jc w:val="both"/>
      </w:pPr>
      <w:r w:rsidRPr="007274FE">
        <w:t>1. Внести в Решение Комитета местного самоуправления Бессоновского сельсовета Бессоновского района Пензенской области от 21.12.2021 года № 95/7 «О бюджете Бессоновского сельсовета Бессоновского района Пензенской области на 2022 год и на плановый период 2023 и 2024 годов» следующие изменения:</w:t>
      </w:r>
    </w:p>
    <w:p w:rsidR="007274FE" w:rsidRPr="007274FE" w:rsidRDefault="007274FE" w:rsidP="007274FE">
      <w:pPr>
        <w:shd w:val="clear" w:color="auto" w:fill="FFFFFF"/>
        <w:ind w:firstLine="737"/>
        <w:jc w:val="both"/>
      </w:pPr>
      <w:r w:rsidRPr="007274FE">
        <w:t>1) в статье 1:</w:t>
      </w:r>
    </w:p>
    <w:p w:rsidR="007274FE" w:rsidRPr="007274FE" w:rsidRDefault="007274FE" w:rsidP="007274FE">
      <w:pPr>
        <w:shd w:val="clear" w:color="auto" w:fill="FFFFFF"/>
        <w:ind w:firstLine="709"/>
        <w:jc w:val="both"/>
      </w:pPr>
      <w:r w:rsidRPr="007274FE">
        <w:t>а) часть 1 изложить в следующей редакции:</w:t>
      </w:r>
    </w:p>
    <w:p w:rsidR="007274FE" w:rsidRPr="007274FE" w:rsidRDefault="007274FE" w:rsidP="007274FE">
      <w:pPr>
        <w:shd w:val="clear" w:color="auto" w:fill="FFFFFF"/>
        <w:ind w:firstLine="737"/>
        <w:jc w:val="both"/>
      </w:pPr>
      <w:r w:rsidRPr="007274FE">
        <w:t>«1. Утвердить основные характеристики бюджета Бессоновского сельсовета Бессоновского района Пензенской области на 2022 год:</w:t>
      </w:r>
    </w:p>
    <w:p w:rsidR="007274FE" w:rsidRPr="007274FE" w:rsidRDefault="007274FE" w:rsidP="007274FE">
      <w:pPr>
        <w:widowControl/>
        <w:numPr>
          <w:ilvl w:val="1"/>
          <w:numId w:val="4"/>
        </w:numPr>
        <w:suppressAutoHyphens/>
        <w:ind w:left="30" w:firstLine="570"/>
        <w:jc w:val="both"/>
      </w:pPr>
      <w:r w:rsidRPr="007274FE">
        <w:t>прогнозируемый общий объем доходов бюджета Бессоновского сельсовета Бессоновского района Пензенской области в сумме 87 189,32 тыс. рублей;</w:t>
      </w:r>
    </w:p>
    <w:p w:rsidR="007274FE" w:rsidRPr="007274FE" w:rsidRDefault="007274FE" w:rsidP="007274FE">
      <w:pPr>
        <w:widowControl/>
        <w:numPr>
          <w:ilvl w:val="1"/>
          <w:numId w:val="4"/>
        </w:numPr>
        <w:suppressAutoHyphens/>
        <w:ind w:left="30" w:firstLine="570"/>
        <w:jc w:val="both"/>
      </w:pPr>
      <w:r w:rsidRPr="007274FE">
        <w:t>общий объем расходов бюджета Бессоновского сельсовета Бессоновского района Пензенской области в сумме 91 933,234 тыс. рублей;</w:t>
      </w:r>
    </w:p>
    <w:p w:rsidR="007274FE" w:rsidRPr="007274FE" w:rsidRDefault="007274FE" w:rsidP="007274FE">
      <w:pPr>
        <w:widowControl/>
        <w:numPr>
          <w:ilvl w:val="1"/>
          <w:numId w:val="4"/>
        </w:numPr>
        <w:suppressAutoHyphens/>
        <w:ind w:left="30" w:firstLine="570"/>
        <w:jc w:val="both"/>
      </w:pPr>
      <w:r w:rsidRPr="007274FE">
        <w:t xml:space="preserve">размер резервного фонда администрации Бессоновского сельсовета Бессоновского района Пензенской области в сумме 50,0 </w:t>
      </w:r>
      <w:proofErr w:type="spellStart"/>
      <w:proofErr w:type="gramStart"/>
      <w:r w:rsidRPr="007274FE">
        <w:t>тыс.рублей</w:t>
      </w:r>
      <w:proofErr w:type="spellEnd"/>
      <w:proofErr w:type="gramEnd"/>
      <w:r w:rsidRPr="007274FE">
        <w:t>;</w:t>
      </w:r>
    </w:p>
    <w:p w:rsidR="007274FE" w:rsidRPr="007274FE" w:rsidRDefault="007274FE" w:rsidP="007274FE">
      <w:pPr>
        <w:widowControl/>
        <w:numPr>
          <w:ilvl w:val="1"/>
          <w:numId w:val="4"/>
        </w:numPr>
        <w:suppressAutoHyphens/>
        <w:ind w:left="30" w:firstLine="570"/>
        <w:jc w:val="both"/>
      </w:pPr>
      <w:r w:rsidRPr="007274FE">
        <w:t>верхний предел муниципального внутреннего долга Бессоновского сельсовета Бессоновского района Пензенской области на 1 января 2023 года в сумме 0,0 тыс. рублей;</w:t>
      </w:r>
    </w:p>
    <w:p w:rsidR="007274FE" w:rsidRPr="007274FE" w:rsidRDefault="007274FE" w:rsidP="007274FE">
      <w:pPr>
        <w:widowControl/>
        <w:numPr>
          <w:ilvl w:val="1"/>
          <w:numId w:val="4"/>
        </w:numPr>
        <w:suppressAutoHyphens/>
        <w:ind w:left="30" w:firstLine="570"/>
        <w:jc w:val="both"/>
      </w:pPr>
      <w:r w:rsidRPr="007274FE">
        <w:t>прогнозируемый дефицит бюджета Бессоновского сельсовета Бессоновского района Пензенской области в сумме 4 743,914 тыс. рублей.</w:t>
      </w:r>
    </w:p>
    <w:p w:rsidR="007274FE" w:rsidRPr="007274FE" w:rsidRDefault="007274FE" w:rsidP="007274FE">
      <w:pPr>
        <w:pStyle w:val="a0"/>
        <w:ind w:firstLine="567"/>
        <w:jc w:val="both"/>
        <w:rPr>
          <w:sz w:val="20"/>
          <w:szCs w:val="20"/>
        </w:rPr>
      </w:pPr>
    </w:p>
    <w:p w:rsidR="007274FE" w:rsidRPr="007274FE" w:rsidRDefault="007274FE" w:rsidP="007274FE">
      <w:pPr>
        <w:pStyle w:val="a0"/>
        <w:ind w:firstLine="567"/>
        <w:jc w:val="both"/>
        <w:rPr>
          <w:sz w:val="20"/>
          <w:szCs w:val="20"/>
        </w:rPr>
      </w:pPr>
      <w:r w:rsidRPr="007274FE">
        <w:rPr>
          <w:sz w:val="20"/>
          <w:szCs w:val="20"/>
        </w:rPr>
        <w:t>2) в статье 3 цифры «47 437,82» заменить цифрами «49 260,82»;</w:t>
      </w:r>
    </w:p>
    <w:p w:rsidR="007274FE" w:rsidRPr="007274FE" w:rsidRDefault="007274FE" w:rsidP="007274FE">
      <w:pPr>
        <w:pStyle w:val="a0"/>
        <w:ind w:firstLine="567"/>
        <w:jc w:val="both"/>
        <w:rPr>
          <w:sz w:val="20"/>
          <w:szCs w:val="20"/>
        </w:rPr>
      </w:pPr>
      <w:r w:rsidRPr="007274FE">
        <w:rPr>
          <w:sz w:val="20"/>
          <w:szCs w:val="20"/>
        </w:rPr>
        <w:t>3) части 1 статьи 7 цифры «32 880,112» заменить цифрами «34 151,112»;</w:t>
      </w:r>
    </w:p>
    <w:p w:rsidR="007274FE" w:rsidRPr="007274FE" w:rsidRDefault="007274FE" w:rsidP="007274FE">
      <w:pPr>
        <w:pStyle w:val="a0"/>
        <w:ind w:firstLine="567"/>
        <w:jc w:val="both"/>
        <w:rPr>
          <w:sz w:val="20"/>
          <w:szCs w:val="20"/>
        </w:rPr>
      </w:pPr>
    </w:p>
    <w:p w:rsidR="007274FE" w:rsidRPr="007274FE" w:rsidRDefault="007274FE" w:rsidP="007274FE">
      <w:pPr>
        <w:pStyle w:val="a0"/>
        <w:rPr>
          <w:b/>
          <w:sz w:val="20"/>
          <w:szCs w:val="20"/>
        </w:rPr>
      </w:pPr>
    </w:p>
    <w:p w:rsidR="007274FE" w:rsidRPr="007274FE" w:rsidRDefault="007274FE" w:rsidP="007274FE">
      <w:pPr>
        <w:pStyle w:val="a0"/>
        <w:rPr>
          <w:b/>
          <w:sz w:val="20"/>
          <w:szCs w:val="20"/>
        </w:rPr>
      </w:pPr>
    </w:p>
    <w:p w:rsidR="007274FE" w:rsidRPr="007274FE" w:rsidRDefault="007274FE" w:rsidP="007274FE">
      <w:pPr>
        <w:pStyle w:val="a0"/>
        <w:rPr>
          <w:b/>
          <w:sz w:val="20"/>
          <w:szCs w:val="20"/>
        </w:rPr>
        <w:sectPr w:rsidR="007274FE" w:rsidRPr="007274FE" w:rsidSect="007274FE">
          <w:footerReference w:type="default" r:id="rId12"/>
          <w:pgSz w:w="11906" w:h="16838"/>
          <w:pgMar w:top="1134" w:right="1134" w:bottom="425" w:left="1134" w:header="720" w:footer="720" w:gutter="0"/>
          <w:cols w:space="720"/>
          <w:docGrid w:linePitch="360"/>
        </w:sectPr>
      </w:pPr>
    </w:p>
    <w:tbl>
      <w:tblPr>
        <w:tblW w:w="5000" w:type="pct"/>
        <w:tblLook w:val="0000" w:firstRow="0" w:lastRow="0" w:firstColumn="0" w:lastColumn="0" w:noHBand="0" w:noVBand="0"/>
      </w:tblPr>
      <w:tblGrid>
        <w:gridCol w:w="7316"/>
        <w:gridCol w:w="7744"/>
      </w:tblGrid>
      <w:tr w:rsidR="007274FE" w:rsidRPr="007274FE" w:rsidTr="007274FE">
        <w:trPr>
          <w:trHeight w:val="315"/>
        </w:trPr>
        <w:tc>
          <w:tcPr>
            <w:tcW w:w="2429" w:type="pct"/>
            <w:shd w:val="clear" w:color="auto" w:fill="auto"/>
          </w:tcPr>
          <w:p w:rsidR="007274FE" w:rsidRPr="007274FE" w:rsidRDefault="007274FE" w:rsidP="007274FE">
            <w:pPr>
              <w:jc w:val="both"/>
            </w:pPr>
            <w:r w:rsidRPr="007274FE">
              <w:lastRenderedPageBreak/>
              <w:t>4) приложение 1 изложить в следующей редакции:</w:t>
            </w:r>
          </w:p>
          <w:p w:rsidR="007274FE" w:rsidRPr="007274FE" w:rsidRDefault="007274FE" w:rsidP="007274FE"/>
        </w:tc>
        <w:tc>
          <w:tcPr>
            <w:tcW w:w="2571" w:type="pct"/>
            <w:shd w:val="clear" w:color="auto" w:fill="auto"/>
            <w:noWrap/>
          </w:tcPr>
          <w:p w:rsidR="007274FE" w:rsidRPr="007274FE" w:rsidRDefault="007274FE" w:rsidP="007274FE">
            <w:pPr>
              <w:rPr>
                <w:rFonts w:cs="Arial CYR"/>
              </w:rPr>
            </w:pPr>
          </w:p>
        </w:tc>
      </w:tr>
      <w:tr w:rsidR="007274FE" w:rsidRPr="007274FE" w:rsidTr="007274FE">
        <w:trPr>
          <w:trHeight w:val="315"/>
        </w:trPr>
        <w:tc>
          <w:tcPr>
            <w:tcW w:w="5000" w:type="pct"/>
            <w:gridSpan w:val="2"/>
            <w:shd w:val="clear" w:color="auto" w:fill="auto"/>
            <w:vAlign w:val="bottom"/>
          </w:tcPr>
          <w:tbl>
            <w:tblPr>
              <w:tblW w:w="5000" w:type="pct"/>
              <w:tblLook w:val="0000" w:firstRow="0" w:lastRow="0" w:firstColumn="0" w:lastColumn="0" w:noHBand="0" w:noVBand="0"/>
            </w:tblPr>
            <w:tblGrid>
              <w:gridCol w:w="7211"/>
              <w:gridCol w:w="7633"/>
            </w:tblGrid>
            <w:tr w:rsidR="007274FE" w:rsidRPr="007274FE" w:rsidTr="007274FE">
              <w:trPr>
                <w:trHeight w:val="315"/>
              </w:trPr>
              <w:tc>
                <w:tcPr>
                  <w:tcW w:w="2429" w:type="pct"/>
                  <w:shd w:val="clear" w:color="auto" w:fill="auto"/>
                </w:tcPr>
                <w:p w:rsidR="007274FE" w:rsidRPr="007274FE" w:rsidRDefault="007274FE" w:rsidP="007274FE"/>
              </w:tc>
              <w:tc>
                <w:tcPr>
                  <w:tcW w:w="2571" w:type="pct"/>
                  <w:shd w:val="clear" w:color="auto" w:fill="auto"/>
                  <w:noWrap/>
                </w:tcPr>
                <w:p w:rsidR="007274FE" w:rsidRPr="007274FE" w:rsidRDefault="007274FE" w:rsidP="007274FE">
                  <w:pPr>
                    <w:rPr>
                      <w:rFonts w:cs="Arial CYR"/>
                    </w:rPr>
                  </w:pPr>
                  <w:r w:rsidRPr="007274FE">
                    <w:rPr>
                      <w:b/>
                    </w:rPr>
                    <w:t xml:space="preserve">                           « </w:t>
                  </w:r>
                  <w:r w:rsidRPr="007274FE">
                    <w:t>Приложение 1</w:t>
                  </w:r>
                </w:p>
              </w:tc>
            </w:tr>
            <w:tr w:rsidR="007274FE" w:rsidRPr="007274FE" w:rsidTr="007274FE">
              <w:trPr>
                <w:trHeight w:val="315"/>
              </w:trPr>
              <w:tc>
                <w:tcPr>
                  <w:tcW w:w="2429" w:type="pct"/>
                  <w:shd w:val="clear" w:color="auto" w:fill="auto"/>
                </w:tcPr>
                <w:p w:rsidR="007274FE" w:rsidRPr="007274FE" w:rsidRDefault="007274FE" w:rsidP="007274FE"/>
              </w:tc>
              <w:tc>
                <w:tcPr>
                  <w:tcW w:w="2571"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области на 2022 и на плановый период 2023 и 2024 годов»</w:t>
                  </w:r>
                </w:p>
              </w:tc>
            </w:tr>
            <w:tr w:rsidR="007274FE" w:rsidRPr="007274FE" w:rsidTr="007274FE">
              <w:trPr>
                <w:trHeight w:val="315"/>
              </w:trPr>
              <w:tc>
                <w:tcPr>
                  <w:tcW w:w="5000" w:type="pct"/>
                  <w:gridSpan w:val="2"/>
                  <w:shd w:val="clear" w:color="auto" w:fill="auto"/>
                  <w:vAlign w:val="bottom"/>
                </w:tcPr>
                <w:p w:rsidR="007274FE" w:rsidRPr="007274FE" w:rsidRDefault="007274FE" w:rsidP="007274FE">
                  <w:pPr>
                    <w:rPr>
                      <w:bCs/>
                    </w:rPr>
                  </w:pPr>
                </w:p>
                <w:p w:rsidR="007274FE" w:rsidRPr="007274FE" w:rsidRDefault="007274FE" w:rsidP="007274FE">
                  <w:pPr>
                    <w:jc w:val="center"/>
                    <w:rPr>
                      <w:bCs/>
                    </w:rPr>
                  </w:pPr>
                  <w:r w:rsidRPr="007274FE">
                    <w:rPr>
                      <w:bCs/>
                    </w:rPr>
                    <w:t>Источники финансирования дефицита бюджета</w:t>
                  </w:r>
                </w:p>
              </w:tc>
            </w:tr>
            <w:tr w:rsidR="007274FE" w:rsidRPr="007274FE" w:rsidTr="007274FE">
              <w:trPr>
                <w:trHeight w:val="315"/>
              </w:trPr>
              <w:tc>
                <w:tcPr>
                  <w:tcW w:w="5000" w:type="pct"/>
                  <w:gridSpan w:val="2"/>
                  <w:shd w:val="clear" w:color="auto" w:fill="auto"/>
                  <w:vAlign w:val="bottom"/>
                </w:tcPr>
                <w:p w:rsidR="007274FE" w:rsidRPr="007274FE" w:rsidRDefault="007274FE" w:rsidP="007274FE">
                  <w:pPr>
                    <w:jc w:val="center"/>
                    <w:rPr>
                      <w:bCs/>
                    </w:rPr>
                  </w:pPr>
                  <w:r w:rsidRPr="007274FE">
                    <w:rPr>
                      <w:bCs/>
                    </w:rPr>
                    <w:t>Бессоновского сельсовета Бессоновского района Пензенской области</w:t>
                  </w:r>
                </w:p>
                <w:p w:rsidR="007274FE" w:rsidRPr="007274FE" w:rsidRDefault="007274FE" w:rsidP="007274FE">
                  <w:pPr>
                    <w:jc w:val="center"/>
                    <w:rPr>
                      <w:bCs/>
                    </w:rPr>
                  </w:pPr>
                  <w:r w:rsidRPr="007274FE">
                    <w:rPr>
                      <w:bCs/>
                    </w:rPr>
                    <w:t xml:space="preserve">на 2022 год и на плановый период 2023 и 2024 годов                                                                 </w:t>
                  </w:r>
                </w:p>
              </w:tc>
            </w:tr>
          </w:tbl>
          <w:p w:rsidR="007274FE" w:rsidRPr="007274FE" w:rsidRDefault="007274FE" w:rsidP="007274FE">
            <w:pPr>
              <w:jc w:val="right"/>
            </w:pPr>
            <w:r w:rsidRPr="007274FE">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448"/>
              <w:gridCol w:w="3510"/>
              <w:gridCol w:w="1622"/>
              <w:gridCol w:w="1622"/>
              <w:gridCol w:w="1622"/>
            </w:tblGrid>
            <w:tr w:rsidR="007274FE" w:rsidRPr="007274FE" w:rsidTr="007274FE">
              <w:trPr>
                <w:trHeight w:val="330"/>
                <w:tblHeader/>
              </w:trPr>
              <w:tc>
                <w:tcPr>
                  <w:tcW w:w="2175" w:type="pct"/>
                  <w:shd w:val="clear" w:color="auto" w:fill="auto"/>
                  <w:vAlign w:val="center"/>
                </w:tcPr>
                <w:p w:rsidR="007274FE" w:rsidRPr="007274FE" w:rsidRDefault="007274FE" w:rsidP="007274FE">
                  <w:pPr>
                    <w:jc w:val="center"/>
                    <w:rPr>
                      <w:bCs/>
                    </w:rPr>
                  </w:pPr>
                  <w:r w:rsidRPr="007274FE">
                    <w:rPr>
                      <w:bCs/>
                    </w:rPr>
                    <w:t>Наименование</w:t>
                  </w:r>
                </w:p>
              </w:tc>
              <w:tc>
                <w:tcPr>
                  <w:tcW w:w="1184" w:type="pct"/>
                  <w:shd w:val="clear" w:color="auto" w:fill="auto"/>
                  <w:vAlign w:val="center"/>
                </w:tcPr>
                <w:p w:rsidR="007274FE" w:rsidRPr="007274FE" w:rsidRDefault="007274FE" w:rsidP="007274FE">
                  <w:pPr>
                    <w:jc w:val="center"/>
                    <w:rPr>
                      <w:bCs/>
                    </w:rPr>
                  </w:pPr>
                  <w:r w:rsidRPr="007274FE">
                    <w:rPr>
                      <w:bCs/>
                    </w:rPr>
                    <w:t>Код</w:t>
                  </w:r>
                </w:p>
              </w:tc>
              <w:tc>
                <w:tcPr>
                  <w:tcW w:w="547" w:type="pct"/>
                  <w:shd w:val="clear" w:color="auto" w:fill="auto"/>
                  <w:vAlign w:val="center"/>
                </w:tcPr>
                <w:p w:rsidR="007274FE" w:rsidRPr="007274FE" w:rsidRDefault="007274FE" w:rsidP="007274FE">
                  <w:pPr>
                    <w:jc w:val="center"/>
                    <w:rPr>
                      <w:bCs/>
                    </w:rPr>
                  </w:pPr>
                  <w:r w:rsidRPr="007274FE">
                    <w:rPr>
                      <w:bCs/>
                    </w:rPr>
                    <w:t>2022 год</w:t>
                  </w:r>
                </w:p>
              </w:tc>
              <w:tc>
                <w:tcPr>
                  <w:tcW w:w="547" w:type="pct"/>
                  <w:vAlign w:val="center"/>
                </w:tcPr>
                <w:p w:rsidR="007274FE" w:rsidRPr="007274FE" w:rsidRDefault="007274FE" w:rsidP="007274FE">
                  <w:pPr>
                    <w:jc w:val="center"/>
                    <w:rPr>
                      <w:bCs/>
                    </w:rPr>
                  </w:pPr>
                  <w:r w:rsidRPr="007274FE">
                    <w:rPr>
                      <w:bCs/>
                    </w:rPr>
                    <w:t>2023 год</w:t>
                  </w:r>
                </w:p>
              </w:tc>
              <w:tc>
                <w:tcPr>
                  <w:tcW w:w="547" w:type="pct"/>
                  <w:vAlign w:val="center"/>
                </w:tcPr>
                <w:p w:rsidR="007274FE" w:rsidRPr="007274FE" w:rsidRDefault="007274FE" w:rsidP="007274FE">
                  <w:pPr>
                    <w:jc w:val="center"/>
                    <w:rPr>
                      <w:bCs/>
                    </w:rPr>
                  </w:pPr>
                  <w:r w:rsidRPr="007274FE">
                    <w:rPr>
                      <w:bCs/>
                    </w:rPr>
                    <w:t>2024 год</w:t>
                  </w:r>
                </w:p>
              </w:tc>
            </w:tr>
            <w:tr w:rsidR="007274FE" w:rsidRPr="007274FE" w:rsidTr="007274FE">
              <w:trPr>
                <w:trHeight w:val="377"/>
              </w:trPr>
              <w:tc>
                <w:tcPr>
                  <w:tcW w:w="2175" w:type="pct"/>
                  <w:shd w:val="clear" w:color="auto" w:fill="auto"/>
                </w:tcPr>
                <w:p w:rsidR="007274FE" w:rsidRPr="007274FE" w:rsidRDefault="007274FE" w:rsidP="007274FE">
                  <w:pPr>
                    <w:rPr>
                      <w:b/>
                      <w:bCs/>
                    </w:rPr>
                  </w:pPr>
                  <w:r w:rsidRPr="007274FE">
                    <w:rPr>
                      <w:b/>
                      <w:bCs/>
                    </w:rPr>
                    <w:t>Бюджетные кредиты из других бюджетов бюджетной системы Российской Федерации</w:t>
                  </w:r>
                </w:p>
              </w:tc>
              <w:tc>
                <w:tcPr>
                  <w:tcW w:w="1184" w:type="pct"/>
                  <w:shd w:val="clear" w:color="auto" w:fill="auto"/>
                </w:tcPr>
                <w:p w:rsidR="007274FE" w:rsidRPr="007274FE" w:rsidRDefault="007274FE" w:rsidP="007274FE">
                  <w:pPr>
                    <w:jc w:val="center"/>
                    <w:rPr>
                      <w:b/>
                      <w:bCs/>
                    </w:rPr>
                  </w:pPr>
                  <w:r w:rsidRPr="007274FE">
                    <w:rPr>
                      <w:b/>
                      <w:bCs/>
                    </w:rPr>
                    <w:t>000 01 03 00 00 00 0000 000</w:t>
                  </w:r>
                </w:p>
              </w:tc>
              <w:tc>
                <w:tcPr>
                  <w:tcW w:w="547" w:type="pct"/>
                  <w:shd w:val="clear" w:color="auto" w:fill="auto"/>
                </w:tcPr>
                <w:p w:rsidR="007274FE" w:rsidRPr="007274FE" w:rsidRDefault="007274FE" w:rsidP="007274FE">
                  <w:pPr>
                    <w:jc w:val="center"/>
                    <w:rPr>
                      <w:b/>
                    </w:rPr>
                  </w:pPr>
                  <w:r w:rsidRPr="007274FE">
                    <w:rPr>
                      <w:b/>
                    </w:rPr>
                    <w:t>0,00</w:t>
                  </w:r>
                </w:p>
              </w:tc>
              <w:tc>
                <w:tcPr>
                  <w:tcW w:w="547" w:type="pct"/>
                </w:tcPr>
                <w:p w:rsidR="007274FE" w:rsidRPr="007274FE" w:rsidRDefault="007274FE" w:rsidP="007274FE">
                  <w:pPr>
                    <w:jc w:val="center"/>
                    <w:rPr>
                      <w:b/>
                    </w:rPr>
                  </w:pPr>
                  <w:r w:rsidRPr="007274FE">
                    <w:rPr>
                      <w:b/>
                    </w:rPr>
                    <w:t>0,00</w:t>
                  </w:r>
                </w:p>
              </w:tc>
              <w:tc>
                <w:tcPr>
                  <w:tcW w:w="547" w:type="pct"/>
                </w:tcPr>
                <w:p w:rsidR="007274FE" w:rsidRPr="007274FE" w:rsidRDefault="007274FE" w:rsidP="007274FE">
                  <w:pPr>
                    <w:jc w:val="center"/>
                    <w:rPr>
                      <w:b/>
                    </w:rPr>
                  </w:pPr>
                  <w:r w:rsidRPr="007274FE">
                    <w:rPr>
                      <w:b/>
                    </w:rPr>
                    <w:t>0,00</w:t>
                  </w:r>
                </w:p>
              </w:tc>
            </w:tr>
            <w:tr w:rsidR="007274FE" w:rsidRPr="007274FE" w:rsidTr="007274FE">
              <w:trPr>
                <w:trHeight w:val="547"/>
              </w:trPr>
              <w:tc>
                <w:tcPr>
                  <w:tcW w:w="2175" w:type="pct"/>
                  <w:shd w:val="clear" w:color="auto" w:fill="auto"/>
                </w:tcPr>
                <w:p w:rsidR="007274FE" w:rsidRPr="007274FE" w:rsidRDefault="007274FE" w:rsidP="007274FE">
                  <w:pPr>
                    <w:pStyle w:val="Default"/>
                    <w:rPr>
                      <w:sz w:val="20"/>
                      <w:szCs w:val="20"/>
                    </w:rPr>
                  </w:pPr>
                  <w:r w:rsidRPr="007274FE">
                    <w:rPr>
                      <w:sz w:val="20"/>
                      <w:szCs w:val="20"/>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7274FE" w:rsidRPr="007274FE" w:rsidRDefault="007274FE" w:rsidP="007274FE">
                  <w:pPr>
                    <w:jc w:val="center"/>
                    <w:rPr>
                      <w:bCs/>
                    </w:rPr>
                  </w:pPr>
                  <w:r w:rsidRPr="007274FE">
                    <w:rPr>
                      <w:bCs/>
                    </w:rPr>
                    <w:t>000 01 03 01 00 00 0000 700</w:t>
                  </w:r>
                </w:p>
              </w:tc>
              <w:tc>
                <w:tcPr>
                  <w:tcW w:w="547" w:type="pct"/>
                  <w:shd w:val="clear" w:color="auto" w:fill="auto"/>
                </w:tcPr>
                <w:p w:rsidR="007274FE" w:rsidRPr="007274FE" w:rsidRDefault="007274FE" w:rsidP="007274FE">
                  <w:pPr>
                    <w:jc w:val="center"/>
                  </w:pPr>
                  <w:r w:rsidRPr="007274FE">
                    <w:t>3 000,00</w:t>
                  </w:r>
                </w:p>
              </w:tc>
              <w:tc>
                <w:tcPr>
                  <w:tcW w:w="547" w:type="pct"/>
                </w:tcPr>
                <w:p w:rsidR="007274FE" w:rsidRPr="007274FE" w:rsidRDefault="007274FE" w:rsidP="007274FE">
                  <w:pPr>
                    <w:jc w:val="center"/>
                  </w:pPr>
                  <w:r w:rsidRPr="007274FE">
                    <w:t>2 000,00</w:t>
                  </w:r>
                </w:p>
              </w:tc>
              <w:tc>
                <w:tcPr>
                  <w:tcW w:w="547" w:type="pct"/>
                </w:tcPr>
                <w:p w:rsidR="007274FE" w:rsidRPr="007274FE" w:rsidRDefault="007274FE" w:rsidP="007274FE">
                  <w:pPr>
                    <w:jc w:val="center"/>
                  </w:pPr>
                  <w:r w:rsidRPr="007274FE">
                    <w:t>2 000,00</w:t>
                  </w:r>
                </w:p>
              </w:tc>
            </w:tr>
            <w:tr w:rsidR="007274FE" w:rsidRPr="007274FE" w:rsidTr="007274FE">
              <w:trPr>
                <w:trHeight w:val="614"/>
              </w:trPr>
              <w:tc>
                <w:tcPr>
                  <w:tcW w:w="2175" w:type="pct"/>
                  <w:shd w:val="clear" w:color="auto" w:fill="auto"/>
                </w:tcPr>
                <w:p w:rsidR="007274FE" w:rsidRPr="007274FE" w:rsidRDefault="007274FE" w:rsidP="007274FE">
                  <w:pPr>
                    <w:rPr>
                      <w:bCs/>
                    </w:rPr>
                  </w:pPr>
                  <w:r w:rsidRPr="007274FE">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7274FE" w:rsidRPr="007274FE" w:rsidRDefault="007274FE" w:rsidP="007274FE">
                  <w:pPr>
                    <w:jc w:val="center"/>
                    <w:rPr>
                      <w:bCs/>
                    </w:rPr>
                  </w:pPr>
                  <w:r w:rsidRPr="007274FE">
                    <w:rPr>
                      <w:bCs/>
                    </w:rPr>
                    <w:t>901 01 03 01 00 10 0000 710</w:t>
                  </w:r>
                </w:p>
              </w:tc>
              <w:tc>
                <w:tcPr>
                  <w:tcW w:w="547" w:type="pct"/>
                  <w:shd w:val="clear" w:color="auto" w:fill="auto"/>
                </w:tcPr>
                <w:p w:rsidR="007274FE" w:rsidRPr="007274FE" w:rsidRDefault="007274FE" w:rsidP="007274FE">
                  <w:pPr>
                    <w:jc w:val="center"/>
                  </w:pPr>
                  <w:r w:rsidRPr="007274FE">
                    <w:t>3 000,00</w:t>
                  </w:r>
                </w:p>
              </w:tc>
              <w:tc>
                <w:tcPr>
                  <w:tcW w:w="547" w:type="pct"/>
                </w:tcPr>
                <w:p w:rsidR="007274FE" w:rsidRPr="007274FE" w:rsidRDefault="007274FE" w:rsidP="007274FE">
                  <w:pPr>
                    <w:jc w:val="center"/>
                  </w:pPr>
                  <w:r w:rsidRPr="007274FE">
                    <w:t>2 000,00</w:t>
                  </w:r>
                </w:p>
              </w:tc>
              <w:tc>
                <w:tcPr>
                  <w:tcW w:w="547" w:type="pct"/>
                </w:tcPr>
                <w:p w:rsidR="007274FE" w:rsidRPr="007274FE" w:rsidRDefault="007274FE" w:rsidP="007274FE">
                  <w:pPr>
                    <w:jc w:val="center"/>
                  </w:pPr>
                  <w:r w:rsidRPr="007274FE">
                    <w:t>2 000,00</w:t>
                  </w:r>
                </w:p>
              </w:tc>
            </w:tr>
            <w:tr w:rsidR="007274FE" w:rsidRPr="007274FE" w:rsidTr="007274FE">
              <w:trPr>
                <w:trHeight w:val="614"/>
              </w:trPr>
              <w:tc>
                <w:tcPr>
                  <w:tcW w:w="2175" w:type="pct"/>
                  <w:shd w:val="clear" w:color="auto" w:fill="auto"/>
                </w:tcPr>
                <w:p w:rsidR="007274FE" w:rsidRPr="007274FE" w:rsidRDefault="007274FE" w:rsidP="007274FE">
                  <w:pPr>
                    <w:rPr>
                      <w:bCs/>
                    </w:rPr>
                  </w:pPr>
                  <w:r w:rsidRPr="007274FE">
                    <w:rPr>
                      <w:bCs/>
                    </w:rPr>
                    <w:t>Погашение бюджетных кредитов, полученных из других бюджетов бюджетной системы</w:t>
                  </w:r>
                </w:p>
                <w:p w:rsidR="007274FE" w:rsidRPr="007274FE" w:rsidRDefault="007274FE" w:rsidP="007274FE">
                  <w:pPr>
                    <w:rPr>
                      <w:bCs/>
                    </w:rPr>
                  </w:pPr>
                  <w:r w:rsidRPr="007274FE">
                    <w:rPr>
                      <w:bCs/>
                    </w:rPr>
                    <w:t>Российской Федерации в валюте Российской Федерации</w:t>
                  </w:r>
                </w:p>
              </w:tc>
              <w:tc>
                <w:tcPr>
                  <w:tcW w:w="1184" w:type="pct"/>
                  <w:shd w:val="clear" w:color="auto" w:fill="auto"/>
                </w:tcPr>
                <w:p w:rsidR="007274FE" w:rsidRPr="007274FE" w:rsidRDefault="007274FE" w:rsidP="007274FE">
                  <w:pPr>
                    <w:jc w:val="center"/>
                    <w:rPr>
                      <w:bCs/>
                    </w:rPr>
                  </w:pPr>
                  <w:r w:rsidRPr="007274FE">
                    <w:rPr>
                      <w:bCs/>
                    </w:rPr>
                    <w:t>000 01 03 01 00 00 0000 800</w:t>
                  </w:r>
                </w:p>
              </w:tc>
              <w:tc>
                <w:tcPr>
                  <w:tcW w:w="547" w:type="pct"/>
                  <w:shd w:val="clear" w:color="auto" w:fill="auto"/>
                </w:tcPr>
                <w:p w:rsidR="007274FE" w:rsidRPr="007274FE" w:rsidRDefault="007274FE" w:rsidP="007274FE">
                  <w:pPr>
                    <w:jc w:val="center"/>
                  </w:pPr>
                  <w:r w:rsidRPr="007274FE">
                    <w:t>-3 000,00</w:t>
                  </w:r>
                </w:p>
              </w:tc>
              <w:tc>
                <w:tcPr>
                  <w:tcW w:w="547" w:type="pct"/>
                </w:tcPr>
                <w:p w:rsidR="007274FE" w:rsidRPr="007274FE" w:rsidRDefault="007274FE" w:rsidP="007274FE">
                  <w:pPr>
                    <w:jc w:val="center"/>
                  </w:pPr>
                  <w:r w:rsidRPr="007274FE">
                    <w:t>-2 000,00</w:t>
                  </w:r>
                </w:p>
              </w:tc>
              <w:tc>
                <w:tcPr>
                  <w:tcW w:w="547" w:type="pct"/>
                </w:tcPr>
                <w:p w:rsidR="007274FE" w:rsidRPr="007274FE" w:rsidRDefault="007274FE" w:rsidP="007274FE">
                  <w:pPr>
                    <w:jc w:val="center"/>
                  </w:pPr>
                  <w:r w:rsidRPr="007274FE">
                    <w:t>-2 000,00</w:t>
                  </w:r>
                </w:p>
              </w:tc>
            </w:tr>
            <w:tr w:rsidR="007274FE" w:rsidRPr="007274FE" w:rsidTr="007274FE">
              <w:trPr>
                <w:trHeight w:val="551"/>
              </w:trPr>
              <w:tc>
                <w:tcPr>
                  <w:tcW w:w="2175" w:type="pct"/>
                  <w:shd w:val="clear" w:color="auto" w:fill="auto"/>
                </w:tcPr>
                <w:p w:rsidR="007274FE" w:rsidRPr="007274FE" w:rsidRDefault="007274FE" w:rsidP="007274FE">
                  <w:pPr>
                    <w:rPr>
                      <w:bCs/>
                    </w:rPr>
                  </w:pPr>
                  <w:r w:rsidRPr="007274FE">
                    <w:rPr>
                      <w:bCs/>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7274FE" w:rsidRPr="007274FE" w:rsidRDefault="007274FE" w:rsidP="007274FE">
                  <w:pPr>
                    <w:jc w:val="center"/>
                  </w:pPr>
                  <w:r w:rsidRPr="007274FE">
                    <w:rPr>
                      <w:bCs/>
                    </w:rPr>
                    <w:t>901 01 03 01 00 10 0000 810</w:t>
                  </w:r>
                </w:p>
              </w:tc>
              <w:tc>
                <w:tcPr>
                  <w:tcW w:w="547" w:type="pct"/>
                  <w:shd w:val="clear" w:color="auto" w:fill="auto"/>
                </w:tcPr>
                <w:p w:rsidR="007274FE" w:rsidRPr="007274FE" w:rsidRDefault="007274FE" w:rsidP="007274FE">
                  <w:pPr>
                    <w:jc w:val="center"/>
                  </w:pPr>
                  <w:r w:rsidRPr="007274FE">
                    <w:t>-3 000,00</w:t>
                  </w:r>
                </w:p>
              </w:tc>
              <w:tc>
                <w:tcPr>
                  <w:tcW w:w="547" w:type="pct"/>
                </w:tcPr>
                <w:p w:rsidR="007274FE" w:rsidRPr="007274FE" w:rsidRDefault="007274FE" w:rsidP="007274FE">
                  <w:pPr>
                    <w:jc w:val="center"/>
                  </w:pPr>
                  <w:r w:rsidRPr="007274FE">
                    <w:t>-2 000,00</w:t>
                  </w:r>
                </w:p>
              </w:tc>
              <w:tc>
                <w:tcPr>
                  <w:tcW w:w="547" w:type="pct"/>
                </w:tcPr>
                <w:p w:rsidR="007274FE" w:rsidRPr="007274FE" w:rsidRDefault="007274FE" w:rsidP="007274FE">
                  <w:pPr>
                    <w:jc w:val="center"/>
                  </w:pPr>
                  <w:r w:rsidRPr="007274FE">
                    <w:t>-2 000,00</w:t>
                  </w:r>
                </w:p>
              </w:tc>
            </w:tr>
            <w:tr w:rsidR="007274FE" w:rsidRPr="007274FE" w:rsidTr="007274FE">
              <w:trPr>
                <w:trHeight w:val="261"/>
              </w:trPr>
              <w:tc>
                <w:tcPr>
                  <w:tcW w:w="2175" w:type="pct"/>
                  <w:shd w:val="clear" w:color="auto" w:fill="auto"/>
                </w:tcPr>
                <w:p w:rsidR="007274FE" w:rsidRPr="007274FE" w:rsidRDefault="007274FE" w:rsidP="007274FE">
                  <w:pPr>
                    <w:rPr>
                      <w:b/>
                      <w:bCs/>
                    </w:rPr>
                  </w:pPr>
                  <w:r w:rsidRPr="007274FE">
                    <w:rPr>
                      <w:b/>
                      <w:bCs/>
                    </w:rPr>
                    <w:t>Изменение остатков средств на счетах по учету средств бюджета</w:t>
                  </w:r>
                </w:p>
              </w:tc>
              <w:tc>
                <w:tcPr>
                  <w:tcW w:w="1184" w:type="pct"/>
                  <w:shd w:val="clear" w:color="auto" w:fill="auto"/>
                </w:tcPr>
                <w:p w:rsidR="007274FE" w:rsidRPr="007274FE" w:rsidRDefault="007274FE" w:rsidP="007274FE">
                  <w:pPr>
                    <w:jc w:val="center"/>
                    <w:rPr>
                      <w:b/>
                      <w:bCs/>
                    </w:rPr>
                  </w:pPr>
                  <w:r w:rsidRPr="007274FE">
                    <w:rPr>
                      <w:b/>
                      <w:bCs/>
                    </w:rPr>
                    <w:t>000 01 05 00 00 00 0000 000</w:t>
                  </w:r>
                </w:p>
              </w:tc>
              <w:tc>
                <w:tcPr>
                  <w:tcW w:w="547" w:type="pct"/>
                  <w:shd w:val="clear" w:color="auto" w:fill="auto"/>
                </w:tcPr>
                <w:p w:rsidR="007274FE" w:rsidRPr="007274FE" w:rsidRDefault="007274FE" w:rsidP="007274FE">
                  <w:pPr>
                    <w:jc w:val="center"/>
                    <w:rPr>
                      <w:b/>
                      <w:bCs/>
                    </w:rPr>
                  </w:pPr>
                  <w:r w:rsidRPr="007274FE">
                    <w:rPr>
                      <w:b/>
                      <w:bCs/>
                    </w:rPr>
                    <w:t>3 801,576</w:t>
                  </w:r>
                </w:p>
              </w:tc>
              <w:tc>
                <w:tcPr>
                  <w:tcW w:w="547" w:type="pct"/>
                </w:tcPr>
                <w:p w:rsidR="007274FE" w:rsidRPr="007274FE" w:rsidRDefault="007274FE" w:rsidP="007274FE">
                  <w:pPr>
                    <w:jc w:val="center"/>
                    <w:rPr>
                      <w:b/>
                      <w:bCs/>
                    </w:rPr>
                  </w:pPr>
                  <w:r w:rsidRPr="007274FE">
                    <w:rPr>
                      <w:b/>
                      <w:bCs/>
                    </w:rPr>
                    <w:t>-</w:t>
                  </w:r>
                </w:p>
              </w:tc>
              <w:tc>
                <w:tcPr>
                  <w:tcW w:w="547" w:type="pct"/>
                </w:tcPr>
                <w:p w:rsidR="007274FE" w:rsidRPr="007274FE" w:rsidRDefault="007274FE" w:rsidP="007274FE">
                  <w:pPr>
                    <w:jc w:val="center"/>
                    <w:rPr>
                      <w:b/>
                      <w:bCs/>
                    </w:rPr>
                  </w:pPr>
                  <w:r w:rsidRPr="007274FE">
                    <w:rPr>
                      <w:b/>
                      <w:bCs/>
                    </w:rPr>
                    <w:t>-</w:t>
                  </w:r>
                </w:p>
              </w:tc>
            </w:tr>
            <w:tr w:rsidR="007274FE" w:rsidRPr="007274FE" w:rsidTr="007274FE">
              <w:trPr>
                <w:trHeight w:val="252"/>
              </w:trPr>
              <w:tc>
                <w:tcPr>
                  <w:tcW w:w="2175" w:type="pct"/>
                  <w:shd w:val="clear" w:color="auto" w:fill="auto"/>
                  <w:vAlign w:val="bottom"/>
                </w:tcPr>
                <w:p w:rsidR="007274FE" w:rsidRPr="007274FE" w:rsidRDefault="007274FE" w:rsidP="007274FE">
                  <w:pPr>
                    <w:rPr>
                      <w:color w:val="000000"/>
                    </w:rPr>
                  </w:pPr>
                  <w:r w:rsidRPr="007274FE">
                    <w:rPr>
                      <w:color w:val="000000"/>
                    </w:rPr>
                    <w:t xml:space="preserve">Увеличение прочих остатков денежных средств бюджетов сельских поселений </w:t>
                  </w:r>
                </w:p>
              </w:tc>
              <w:tc>
                <w:tcPr>
                  <w:tcW w:w="1184" w:type="pct"/>
                  <w:shd w:val="clear" w:color="auto" w:fill="auto"/>
                </w:tcPr>
                <w:p w:rsidR="007274FE" w:rsidRPr="007274FE" w:rsidRDefault="007274FE" w:rsidP="007274FE">
                  <w:pPr>
                    <w:jc w:val="center"/>
                  </w:pPr>
                  <w:r w:rsidRPr="007274FE">
                    <w:t>901 01 05 02 01 10 0000 510</w:t>
                  </w:r>
                </w:p>
              </w:tc>
              <w:tc>
                <w:tcPr>
                  <w:tcW w:w="547" w:type="pct"/>
                  <w:shd w:val="clear" w:color="auto" w:fill="auto"/>
                </w:tcPr>
                <w:p w:rsidR="007274FE" w:rsidRPr="007274FE" w:rsidRDefault="007274FE" w:rsidP="007274FE">
                  <w:pPr>
                    <w:jc w:val="center"/>
                    <w:rPr>
                      <w:bCs/>
                    </w:rPr>
                  </w:pPr>
                  <w:r w:rsidRPr="007274FE">
                    <w:rPr>
                      <w:bCs/>
                    </w:rPr>
                    <w:t>-91 131,658</w:t>
                  </w:r>
                </w:p>
              </w:tc>
              <w:tc>
                <w:tcPr>
                  <w:tcW w:w="547" w:type="pct"/>
                </w:tcPr>
                <w:p w:rsidR="007274FE" w:rsidRPr="007274FE" w:rsidRDefault="007274FE" w:rsidP="007274FE">
                  <w:pPr>
                    <w:jc w:val="center"/>
                    <w:rPr>
                      <w:bCs/>
                    </w:rPr>
                  </w:pPr>
                  <w:r w:rsidRPr="007274FE">
                    <w:rPr>
                      <w:bCs/>
                    </w:rPr>
                    <w:t>-65 191,300</w:t>
                  </w:r>
                </w:p>
              </w:tc>
              <w:tc>
                <w:tcPr>
                  <w:tcW w:w="547" w:type="pct"/>
                </w:tcPr>
                <w:p w:rsidR="007274FE" w:rsidRPr="007274FE" w:rsidRDefault="007274FE" w:rsidP="007274FE">
                  <w:pPr>
                    <w:jc w:val="center"/>
                    <w:rPr>
                      <w:bCs/>
                    </w:rPr>
                  </w:pPr>
                  <w:r w:rsidRPr="007274FE">
                    <w:rPr>
                      <w:bCs/>
                    </w:rPr>
                    <w:t>-92 735,900</w:t>
                  </w:r>
                </w:p>
              </w:tc>
            </w:tr>
            <w:tr w:rsidR="007274FE" w:rsidRPr="007274FE" w:rsidTr="007274FE">
              <w:trPr>
                <w:trHeight w:val="255"/>
              </w:trPr>
              <w:tc>
                <w:tcPr>
                  <w:tcW w:w="2175" w:type="pct"/>
                  <w:shd w:val="clear" w:color="auto" w:fill="auto"/>
                  <w:vAlign w:val="bottom"/>
                </w:tcPr>
                <w:p w:rsidR="007274FE" w:rsidRPr="007274FE" w:rsidRDefault="007274FE" w:rsidP="007274FE">
                  <w:pPr>
                    <w:rPr>
                      <w:color w:val="000000"/>
                    </w:rPr>
                  </w:pPr>
                  <w:r w:rsidRPr="007274FE">
                    <w:rPr>
                      <w:color w:val="000000"/>
                    </w:rPr>
                    <w:t xml:space="preserve">Уменьшение прочих остатков денежных средств бюджетов сельских поселений </w:t>
                  </w:r>
                </w:p>
              </w:tc>
              <w:tc>
                <w:tcPr>
                  <w:tcW w:w="1184" w:type="pct"/>
                  <w:shd w:val="clear" w:color="auto" w:fill="auto"/>
                </w:tcPr>
                <w:p w:rsidR="007274FE" w:rsidRPr="007274FE" w:rsidRDefault="007274FE" w:rsidP="007274FE">
                  <w:pPr>
                    <w:jc w:val="center"/>
                  </w:pPr>
                  <w:r w:rsidRPr="007274FE">
                    <w:t>901 01 05 02 01 10 0000 610</w:t>
                  </w:r>
                </w:p>
              </w:tc>
              <w:tc>
                <w:tcPr>
                  <w:tcW w:w="547" w:type="pct"/>
                  <w:shd w:val="clear" w:color="auto" w:fill="auto"/>
                </w:tcPr>
                <w:p w:rsidR="007274FE" w:rsidRPr="007274FE" w:rsidRDefault="007274FE" w:rsidP="007274FE">
                  <w:pPr>
                    <w:jc w:val="center"/>
                  </w:pPr>
                  <w:r w:rsidRPr="007274FE">
                    <w:t>94 933,234</w:t>
                  </w:r>
                </w:p>
              </w:tc>
              <w:tc>
                <w:tcPr>
                  <w:tcW w:w="547" w:type="pct"/>
                </w:tcPr>
                <w:p w:rsidR="007274FE" w:rsidRPr="007274FE" w:rsidRDefault="007274FE" w:rsidP="007274FE">
                  <w:pPr>
                    <w:jc w:val="center"/>
                  </w:pPr>
                  <w:r w:rsidRPr="007274FE">
                    <w:t>65 191,300</w:t>
                  </w:r>
                </w:p>
              </w:tc>
              <w:tc>
                <w:tcPr>
                  <w:tcW w:w="547" w:type="pct"/>
                </w:tcPr>
                <w:p w:rsidR="007274FE" w:rsidRPr="007274FE" w:rsidRDefault="007274FE" w:rsidP="007274FE">
                  <w:pPr>
                    <w:jc w:val="center"/>
                  </w:pPr>
                  <w:r w:rsidRPr="007274FE">
                    <w:t>92 735,900</w:t>
                  </w:r>
                </w:p>
              </w:tc>
            </w:tr>
            <w:tr w:rsidR="007274FE" w:rsidRPr="007274FE" w:rsidTr="007274FE">
              <w:trPr>
                <w:trHeight w:val="255"/>
              </w:trPr>
              <w:tc>
                <w:tcPr>
                  <w:tcW w:w="2175" w:type="pct"/>
                  <w:shd w:val="clear" w:color="auto" w:fill="auto"/>
                  <w:vAlign w:val="bottom"/>
                </w:tcPr>
                <w:p w:rsidR="007274FE" w:rsidRPr="007274FE" w:rsidRDefault="007274FE" w:rsidP="007274FE">
                  <w:pPr>
                    <w:rPr>
                      <w:b/>
                      <w:color w:val="000000"/>
                    </w:rPr>
                  </w:pPr>
                  <w:r w:rsidRPr="007274FE">
                    <w:rPr>
                      <w:b/>
                      <w:color w:val="000000"/>
                    </w:rPr>
                    <w:t>Иные источники внутреннего финансирования дефицитов бюджетов</w:t>
                  </w:r>
                </w:p>
              </w:tc>
              <w:tc>
                <w:tcPr>
                  <w:tcW w:w="1184" w:type="pct"/>
                  <w:shd w:val="clear" w:color="auto" w:fill="auto"/>
                </w:tcPr>
                <w:p w:rsidR="007274FE" w:rsidRPr="007274FE" w:rsidRDefault="007274FE" w:rsidP="007274FE">
                  <w:pPr>
                    <w:jc w:val="center"/>
                    <w:rPr>
                      <w:b/>
                    </w:rPr>
                  </w:pPr>
                  <w:r w:rsidRPr="007274FE">
                    <w:rPr>
                      <w:b/>
                    </w:rPr>
                    <w:t>000 01 06 00 00 00 0000 000</w:t>
                  </w:r>
                </w:p>
              </w:tc>
              <w:tc>
                <w:tcPr>
                  <w:tcW w:w="547" w:type="pct"/>
                  <w:shd w:val="clear" w:color="auto" w:fill="auto"/>
                </w:tcPr>
                <w:p w:rsidR="007274FE" w:rsidRPr="007274FE" w:rsidRDefault="007274FE" w:rsidP="007274FE">
                  <w:pPr>
                    <w:jc w:val="center"/>
                    <w:rPr>
                      <w:b/>
                    </w:rPr>
                  </w:pPr>
                  <w:r w:rsidRPr="007274FE">
                    <w:rPr>
                      <w:b/>
                    </w:rPr>
                    <w:t>942,338</w:t>
                  </w:r>
                </w:p>
              </w:tc>
              <w:tc>
                <w:tcPr>
                  <w:tcW w:w="547" w:type="pct"/>
                </w:tcPr>
                <w:p w:rsidR="007274FE" w:rsidRPr="007274FE" w:rsidRDefault="007274FE" w:rsidP="007274FE">
                  <w:pPr>
                    <w:jc w:val="center"/>
                    <w:rPr>
                      <w:b/>
                    </w:rPr>
                  </w:pPr>
                  <w:r w:rsidRPr="007274FE">
                    <w:rPr>
                      <w:b/>
                    </w:rPr>
                    <w:t>-</w:t>
                  </w:r>
                </w:p>
              </w:tc>
              <w:tc>
                <w:tcPr>
                  <w:tcW w:w="547" w:type="pct"/>
                </w:tcPr>
                <w:p w:rsidR="007274FE" w:rsidRPr="007274FE" w:rsidRDefault="007274FE" w:rsidP="007274FE">
                  <w:pPr>
                    <w:jc w:val="center"/>
                    <w:rPr>
                      <w:b/>
                    </w:rPr>
                  </w:pPr>
                  <w:r w:rsidRPr="007274FE">
                    <w:rPr>
                      <w:b/>
                    </w:rPr>
                    <w:t>-</w:t>
                  </w:r>
                </w:p>
              </w:tc>
            </w:tr>
            <w:tr w:rsidR="007274FE" w:rsidRPr="007274FE" w:rsidTr="007274FE">
              <w:trPr>
                <w:trHeight w:val="255"/>
              </w:trPr>
              <w:tc>
                <w:tcPr>
                  <w:tcW w:w="2175" w:type="pct"/>
                  <w:shd w:val="clear" w:color="auto" w:fill="auto"/>
                  <w:vAlign w:val="bottom"/>
                </w:tcPr>
                <w:p w:rsidR="007274FE" w:rsidRPr="007274FE" w:rsidRDefault="007274FE" w:rsidP="007274FE">
                  <w:pPr>
                    <w:rPr>
                      <w:color w:val="000000"/>
                    </w:rPr>
                  </w:pPr>
                  <w:r w:rsidRPr="007274FE">
                    <w:rPr>
                      <w:color w:val="000000"/>
                    </w:rPr>
                    <w:t>Бюджетные кредиты, предоставленные внутри страны в валюте Российской Федерации</w:t>
                  </w:r>
                </w:p>
              </w:tc>
              <w:tc>
                <w:tcPr>
                  <w:tcW w:w="1184" w:type="pct"/>
                  <w:shd w:val="clear" w:color="auto" w:fill="auto"/>
                </w:tcPr>
                <w:p w:rsidR="007274FE" w:rsidRPr="007274FE" w:rsidRDefault="007274FE" w:rsidP="007274FE">
                  <w:pPr>
                    <w:jc w:val="center"/>
                  </w:pPr>
                  <w:r w:rsidRPr="007274FE">
                    <w:t>000 01 06 05 00 00 0000 000</w:t>
                  </w:r>
                </w:p>
              </w:tc>
              <w:tc>
                <w:tcPr>
                  <w:tcW w:w="547" w:type="pct"/>
                  <w:shd w:val="clear" w:color="auto" w:fill="auto"/>
                </w:tcPr>
                <w:p w:rsidR="007274FE" w:rsidRPr="007274FE" w:rsidRDefault="007274FE" w:rsidP="007274FE">
                  <w:pPr>
                    <w:jc w:val="center"/>
                  </w:pPr>
                  <w:r w:rsidRPr="007274FE">
                    <w:t>942,338</w:t>
                  </w:r>
                </w:p>
              </w:tc>
              <w:tc>
                <w:tcPr>
                  <w:tcW w:w="547" w:type="pct"/>
                </w:tcPr>
                <w:p w:rsidR="007274FE" w:rsidRPr="007274FE" w:rsidRDefault="007274FE" w:rsidP="007274FE">
                  <w:pPr>
                    <w:jc w:val="center"/>
                  </w:pPr>
                  <w:r w:rsidRPr="007274FE">
                    <w:t>-</w:t>
                  </w:r>
                </w:p>
              </w:tc>
              <w:tc>
                <w:tcPr>
                  <w:tcW w:w="547" w:type="pct"/>
                </w:tcPr>
                <w:p w:rsidR="007274FE" w:rsidRPr="007274FE" w:rsidRDefault="007274FE" w:rsidP="007274FE">
                  <w:pPr>
                    <w:jc w:val="center"/>
                  </w:pPr>
                  <w:r w:rsidRPr="007274FE">
                    <w:t>-</w:t>
                  </w:r>
                </w:p>
              </w:tc>
            </w:tr>
            <w:tr w:rsidR="007274FE" w:rsidRPr="007274FE" w:rsidTr="007274FE">
              <w:trPr>
                <w:trHeight w:val="255"/>
              </w:trPr>
              <w:tc>
                <w:tcPr>
                  <w:tcW w:w="2175" w:type="pct"/>
                  <w:shd w:val="clear" w:color="auto" w:fill="auto"/>
                  <w:vAlign w:val="bottom"/>
                </w:tcPr>
                <w:p w:rsidR="007274FE" w:rsidRPr="007274FE" w:rsidRDefault="007274FE" w:rsidP="007274FE">
                  <w:pPr>
                    <w:rPr>
                      <w:color w:val="000000"/>
                    </w:rPr>
                  </w:pPr>
                  <w:r w:rsidRPr="007274FE">
                    <w:rPr>
                      <w:color w:val="000000"/>
                    </w:rPr>
                    <w:t>Возврат бюджетных кредитов, предоставленных внутри страны в валюте Российской Федерации</w:t>
                  </w:r>
                </w:p>
              </w:tc>
              <w:tc>
                <w:tcPr>
                  <w:tcW w:w="1184" w:type="pct"/>
                  <w:shd w:val="clear" w:color="auto" w:fill="auto"/>
                </w:tcPr>
                <w:p w:rsidR="007274FE" w:rsidRPr="007274FE" w:rsidRDefault="007274FE" w:rsidP="007274FE">
                  <w:pPr>
                    <w:jc w:val="center"/>
                    <w:rPr>
                      <w:lang w:val="en-US"/>
                    </w:rPr>
                  </w:pPr>
                  <w:r w:rsidRPr="007274FE">
                    <w:t>000 01 06 05 00 00 0000 600</w:t>
                  </w:r>
                </w:p>
              </w:tc>
              <w:tc>
                <w:tcPr>
                  <w:tcW w:w="547" w:type="pct"/>
                  <w:shd w:val="clear" w:color="auto" w:fill="auto"/>
                </w:tcPr>
                <w:p w:rsidR="007274FE" w:rsidRPr="007274FE" w:rsidRDefault="007274FE" w:rsidP="007274FE">
                  <w:pPr>
                    <w:jc w:val="center"/>
                  </w:pPr>
                  <w:r w:rsidRPr="007274FE">
                    <w:t>942,338</w:t>
                  </w:r>
                </w:p>
              </w:tc>
              <w:tc>
                <w:tcPr>
                  <w:tcW w:w="547" w:type="pct"/>
                </w:tcPr>
                <w:p w:rsidR="007274FE" w:rsidRPr="007274FE" w:rsidRDefault="007274FE" w:rsidP="007274FE">
                  <w:pPr>
                    <w:jc w:val="center"/>
                  </w:pPr>
                  <w:r w:rsidRPr="007274FE">
                    <w:t>-</w:t>
                  </w:r>
                </w:p>
              </w:tc>
              <w:tc>
                <w:tcPr>
                  <w:tcW w:w="547" w:type="pct"/>
                </w:tcPr>
                <w:p w:rsidR="007274FE" w:rsidRPr="007274FE" w:rsidRDefault="007274FE" w:rsidP="007274FE">
                  <w:pPr>
                    <w:jc w:val="center"/>
                  </w:pPr>
                  <w:r w:rsidRPr="007274FE">
                    <w:t>-</w:t>
                  </w:r>
                </w:p>
              </w:tc>
            </w:tr>
            <w:tr w:rsidR="007274FE" w:rsidRPr="007274FE" w:rsidTr="007274FE">
              <w:trPr>
                <w:trHeight w:val="255"/>
              </w:trPr>
              <w:tc>
                <w:tcPr>
                  <w:tcW w:w="2175" w:type="pct"/>
                  <w:shd w:val="clear" w:color="auto" w:fill="auto"/>
                  <w:vAlign w:val="bottom"/>
                </w:tcPr>
                <w:p w:rsidR="007274FE" w:rsidRPr="007274FE" w:rsidRDefault="007274FE" w:rsidP="007274FE">
                  <w:pPr>
                    <w:pStyle w:val="Default"/>
                    <w:rPr>
                      <w:sz w:val="20"/>
                      <w:szCs w:val="20"/>
                    </w:rPr>
                  </w:pPr>
                  <w:r w:rsidRPr="007274FE">
                    <w:rPr>
                      <w:sz w:val="20"/>
                      <w:szCs w:val="20"/>
                    </w:rPr>
                    <w:lastRenderedPageBreak/>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7274FE" w:rsidRPr="007274FE" w:rsidRDefault="007274FE" w:rsidP="007274FE">
                  <w:pPr>
                    <w:jc w:val="center"/>
                  </w:pPr>
                  <w:r w:rsidRPr="007274FE">
                    <w:rPr>
                      <w:lang w:val="en-US"/>
                    </w:rPr>
                    <w:t>901 01 06 05 01</w:t>
                  </w:r>
                  <w:r w:rsidRPr="007274FE">
                    <w:t xml:space="preserve"> 10 0000 640</w:t>
                  </w:r>
                </w:p>
              </w:tc>
              <w:tc>
                <w:tcPr>
                  <w:tcW w:w="547" w:type="pct"/>
                  <w:shd w:val="clear" w:color="auto" w:fill="auto"/>
                </w:tcPr>
                <w:p w:rsidR="007274FE" w:rsidRPr="007274FE" w:rsidRDefault="007274FE" w:rsidP="007274FE">
                  <w:pPr>
                    <w:jc w:val="center"/>
                  </w:pPr>
                  <w:r w:rsidRPr="007274FE">
                    <w:t>942,338</w:t>
                  </w:r>
                </w:p>
              </w:tc>
              <w:tc>
                <w:tcPr>
                  <w:tcW w:w="547" w:type="pct"/>
                </w:tcPr>
                <w:p w:rsidR="007274FE" w:rsidRPr="007274FE" w:rsidRDefault="007274FE" w:rsidP="007274FE">
                  <w:pPr>
                    <w:jc w:val="center"/>
                  </w:pPr>
                  <w:r w:rsidRPr="007274FE">
                    <w:t>-</w:t>
                  </w:r>
                </w:p>
              </w:tc>
              <w:tc>
                <w:tcPr>
                  <w:tcW w:w="547" w:type="pct"/>
                </w:tcPr>
                <w:p w:rsidR="007274FE" w:rsidRPr="007274FE" w:rsidRDefault="007274FE" w:rsidP="007274FE">
                  <w:pPr>
                    <w:jc w:val="center"/>
                  </w:pPr>
                  <w:r w:rsidRPr="007274FE">
                    <w:t>-</w:t>
                  </w:r>
                </w:p>
              </w:tc>
            </w:tr>
            <w:tr w:rsidR="007274FE" w:rsidRPr="007274FE" w:rsidTr="007274FE">
              <w:trPr>
                <w:trHeight w:val="330"/>
              </w:trPr>
              <w:tc>
                <w:tcPr>
                  <w:tcW w:w="2175" w:type="pct"/>
                  <w:shd w:val="clear" w:color="auto" w:fill="auto"/>
                </w:tcPr>
                <w:p w:rsidR="007274FE" w:rsidRPr="007274FE" w:rsidRDefault="007274FE" w:rsidP="007274FE">
                  <w:pPr>
                    <w:rPr>
                      <w:b/>
                      <w:bCs/>
                    </w:rPr>
                  </w:pPr>
                  <w:r w:rsidRPr="007274FE">
                    <w:rPr>
                      <w:b/>
                      <w:bCs/>
                    </w:rPr>
                    <w:t>ВСЕГО</w:t>
                  </w:r>
                </w:p>
              </w:tc>
              <w:tc>
                <w:tcPr>
                  <w:tcW w:w="1184" w:type="pct"/>
                  <w:shd w:val="clear" w:color="auto" w:fill="auto"/>
                </w:tcPr>
                <w:p w:rsidR="007274FE" w:rsidRPr="007274FE" w:rsidRDefault="007274FE" w:rsidP="007274FE">
                  <w:pPr>
                    <w:jc w:val="center"/>
                  </w:pPr>
                  <w:r w:rsidRPr="007274FE">
                    <w:t> </w:t>
                  </w:r>
                </w:p>
              </w:tc>
              <w:tc>
                <w:tcPr>
                  <w:tcW w:w="547" w:type="pct"/>
                  <w:shd w:val="clear" w:color="auto" w:fill="auto"/>
                </w:tcPr>
                <w:p w:rsidR="007274FE" w:rsidRPr="007274FE" w:rsidRDefault="007274FE" w:rsidP="007274FE">
                  <w:pPr>
                    <w:jc w:val="center"/>
                    <w:rPr>
                      <w:b/>
                    </w:rPr>
                  </w:pPr>
                  <w:r w:rsidRPr="007274FE">
                    <w:rPr>
                      <w:b/>
                    </w:rPr>
                    <w:t>4 743,914</w:t>
                  </w:r>
                </w:p>
              </w:tc>
              <w:tc>
                <w:tcPr>
                  <w:tcW w:w="547" w:type="pct"/>
                </w:tcPr>
                <w:p w:rsidR="007274FE" w:rsidRPr="007274FE" w:rsidRDefault="007274FE" w:rsidP="007274FE">
                  <w:pPr>
                    <w:jc w:val="center"/>
                    <w:rPr>
                      <w:b/>
                    </w:rPr>
                  </w:pPr>
                  <w:r w:rsidRPr="007274FE">
                    <w:rPr>
                      <w:b/>
                    </w:rPr>
                    <w:t>0,00</w:t>
                  </w:r>
                </w:p>
              </w:tc>
              <w:tc>
                <w:tcPr>
                  <w:tcW w:w="547" w:type="pct"/>
                </w:tcPr>
                <w:p w:rsidR="007274FE" w:rsidRPr="007274FE" w:rsidRDefault="007274FE" w:rsidP="007274FE">
                  <w:pPr>
                    <w:jc w:val="center"/>
                    <w:rPr>
                      <w:b/>
                    </w:rPr>
                  </w:pPr>
                  <w:r w:rsidRPr="007274FE">
                    <w:rPr>
                      <w:b/>
                    </w:rPr>
                    <w:t>0,00</w:t>
                  </w:r>
                </w:p>
              </w:tc>
            </w:tr>
          </w:tbl>
          <w:p w:rsidR="007274FE" w:rsidRPr="007274FE" w:rsidRDefault="007274FE" w:rsidP="007274FE">
            <w:pPr>
              <w:jc w:val="center"/>
              <w:rPr>
                <w:bCs/>
              </w:rPr>
            </w:pPr>
          </w:p>
        </w:tc>
      </w:tr>
    </w:tbl>
    <w:p w:rsidR="007274FE" w:rsidRPr="007274FE" w:rsidRDefault="007274FE" w:rsidP="007274FE">
      <w:pPr>
        <w:jc w:val="right"/>
      </w:pPr>
      <w:r w:rsidRPr="007274FE">
        <w:lastRenderedPageBreak/>
        <w:t>»;</w:t>
      </w:r>
    </w:p>
    <w:p w:rsidR="007274FE" w:rsidRPr="007274FE" w:rsidRDefault="007274FE" w:rsidP="007274FE">
      <w:r w:rsidRPr="007274FE">
        <w:t>5) приложение 2 изложить в следующей редакции:</w:t>
      </w:r>
    </w:p>
    <w:p w:rsidR="007274FE" w:rsidRPr="007274FE" w:rsidRDefault="007274FE" w:rsidP="007274FE">
      <w:pPr>
        <w:jc w:val="right"/>
      </w:pPr>
    </w:p>
    <w:p w:rsidR="007274FE" w:rsidRPr="007274FE" w:rsidRDefault="007274FE" w:rsidP="007274FE"/>
    <w:tbl>
      <w:tblPr>
        <w:tblW w:w="2708" w:type="pct"/>
        <w:tblInd w:w="8472" w:type="dxa"/>
        <w:tblLook w:val="0000" w:firstRow="0" w:lastRow="0" w:firstColumn="0" w:lastColumn="0" w:noHBand="0" w:noVBand="0"/>
      </w:tblPr>
      <w:tblGrid>
        <w:gridCol w:w="8156"/>
      </w:tblGrid>
      <w:tr w:rsidR="007274FE" w:rsidRPr="007274FE" w:rsidTr="007274FE">
        <w:trPr>
          <w:trHeight w:val="305"/>
        </w:trPr>
        <w:tc>
          <w:tcPr>
            <w:tcW w:w="5000" w:type="pct"/>
            <w:shd w:val="clear" w:color="auto" w:fill="auto"/>
            <w:noWrap/>
          </w:tcPr>
          <w:p w:rsidR="007274FE" w:rsidRPr="007274FE" w:rsidRDefault="007274FE" w:rsidP="007274FE">
            <w:pPr>
              <w:ind w:left="1400" w:hanging="1400"/>
              <w:rPr>
                <w:rFonts w:cs="Arial CYR"/>
              </w:rPr>
            </w:pPr>
            <w:r w:rsidRPr="007274FE">
              <w:rPr>
                <w:b/>
              </w:rPr>
              <w:t xml:space="preserve">                          « </w:t>
            </w:r>
            <w:r w:rsidRPr="007274FE">
              <w:t>Приложение 2</w:t>
            </w:r>
          </w:p>
        </w:tc>
      </w:tr>
      <w:tr w:rsidR="007274FE" w:rsidRPr="007274FE" w:rsidTr="007274FE">
        <w:trPr>
          <w:trHeight w:val="305"/>
        </w:trPr>
        <w:tc>
          <w:tcPr>
            <w:tcW w:w="5000"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области на 2022 год и на плановый период</w:t>
            </w:r>
          </w:p>
          <w:p w:rsidR="007274FE" w:rsidRPr="007274FE" w:rsidRDefault="007274FE" w:rsidP="007274FE">
            <w:pPr>
              <w:ind w:left="1637"/>
              <w:rPr>
                <w:rFonts w:cs="Arial CYR"/>
              </w:rPr>
            </w:pPr>
            <w:r w:rsidRPr="007274FE">
              <w:rPr>
                <w:rFonts w:cs="Arial CYR"/>
              </w:rPr>
              <w:t>2023 и 2024 годов»</w:t>
            </w:r>
          </w:p>
        </w:tc>
      </w:tr>
    </w:tbl>
    <w:p w:rsidR="007274FE" w:rsidRPr="007274FE" w:rsidRDefault="007274FE" w:rsidP="007274FE">
      <w:pPr>
        <w:rPr>
          <w:b/>
        </w:rPr>
      </w:pPr>
    </w:p>
    <w:tbl>
      <w:tblPr>
        <w:tblW w:w="0" w:type="auto"/>
        <w:tblInd w:w="7479" w:type="dxa"/>
        <w:tblLook w:val="0000" w:firstRow="0" w:lastRow="0" w:firstColumn="0" w:lastColumn="0" w:noHBand="0" w:noVBand="0"/>
      </w:tblPr>
      <w:tblGrid>
        <w:gridCol w:w="7307"/>
      </w:tblGrid>
      <w:tr w:rsidR="007274FE" w:rsidRPr="007274FE" w:rsidTr="007274FE">
        <w:trPr>
          <w:trHeight w:val="315"/>
        </w:trPr>
        <w:tc>
          <w:tcPr>
            <w:tcW w:w="7307" w:type="dxa"/>
            <w:shd w:val="clear" w:color="auto" w:fill="auto"/>
            <w:noWrap/>
            <w:vAlign w:val="center"/>
          </w:tcPr>
          <w:p w:rsidR="007274FE" w:rsidRPr="007274FE" w:rsidRDefault="007274FE" w:rsidP="007274FE">
            <w:pPr>
              <w:ind w:left="1637"/>
              <w:rPr>
                <w:rFonts w:cs="Arial CYR"/>
              </w:rPr>
            </w:pPr>
          </w:p>
        </w:tc>
      </w:tr>
    </w:tbl>
    <w:p w:rsidR="007274FE" w:rsidRPr="007274FE" w:rsidRDefault="007274FE" w:rsidP="007274FE"/>
    <w:p w:rsidR="007274FE" w:rsidRPr="007274FE" w:rsidRDefault="007274FE" w:rsidP="007274FE">
      <w:pPr>
        <w:jc w:val="center"/>
      </w:pPr>
      <w:r w:rsidRPr="007274FE">
        <w:t>Объем поступлений налоговых и неналоговых доходов в бюджет Бессоновского сельсовета Бессоновского района Пензенской области на 2022 год и на плановый период 2023 и 2024 годов</w:t>
      </w:r>
    </w:p>
    <w:p w:rsidR="007274FE" w:rsidRPr="007274FE" w:rsidRDefault="007274FE" w:rsidP="007274FE">
      <w:pPr>
        <w:ind w:left="1418" w:hanging="1418"/>
        <w:jc w:val="right"/>
      </w:pPr>
      <w:r w:rsidRPr="007274FE">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7274FE" w:rsidRPr="007274FE" w:rsidTr="007274FE">
        <w:trPr>
          <w:cantSplit/>
          <w:trHeight w:val="562"/>
          <w:tblHeader/>
        </w:trPr>
        <w:tc>
          <w:tcPr>
            <w:tcW w:w="2565" w:type="dxa"/>
            <w:shd w:val="clear" w:color="auto" w:fill="auto"/>
            <w:vAlign w:val="center"/>
            <w:hideMark/>
          </w:tcPr>
          <w:p w:rsidR="007274FE" w:rsidRPr="007274FE" w:rsidRDefault="007274FE" w:rsidP="007274FE">
            <w:pPr>
              <w:jc w:val="center"/>
              <w:rPr>
                <w:b/>
                <w:bCs/>
              </w:rPr>
            </w:pPr>
            <w:r w:rsidRPr="007274FE">
              <w:rPr>
                <w:b/>
                <w:bCs/>
              </w:rPr>
              <w:t>Код</w:t>
            </w:r>
          </w:p>
        </w:tc>
        <w:tc>
          <w:tcPr>
            <w:tcW w:w="8221" w:type="dxa"/>
            <w:shd w:val="clear" w:color="auto" w:fill="auto"/>
            <w:vAlign w:val="center"/>
            <w:hideMark/>
          </w:tcPr>
          <w:p w:rsidR="007274FE" w:rsidRPr="007274FE" w:rsidRDefault="007274FE" w:rsidP="007274FE">
            <w:pPr>
              <w:jc w:val="center"/>
              <w:rPr>
                <w:b/>
                <w:bCs/>
              </w:rPr>
            </w:pPr>
            <w:r w:rsidRPr="007274FE">
              <w:rPr>
                <w:b/>
                <w:bCs/>
              </w:rPr>
              <w:t>Виды доходов</w:t>
            </w:r>
          </w:p>
        </w:tc>
        <w:tc>
          <w:tcPr>
            <w:tcW w:w="1418" w:type="dxa"/>
            <w:shd w:val="clear" w:color="auto" w:fill="auto"/>
            <w:vAlign w:val="center"/>
            <w:hideMark/>
          </w:tcPr>
          <w:p w:rsidR="007274FE" w:rsidRPr="007274FE" w:rsidRDefault="007274FE" w:rsidP="007274FE">
            <w:pPr>
              <w:jc w:val="center"/>
              <w:rPr>
                <w:b/>
                <w:bCs/>
              </w:rPr>
            </w:pPr>
            <w:r w:rsidRPr="007274FE">
              <w:rPr>
                <w:b/>
                <w:bCs/>
              </w:rPr>
              <w:t>2022 год</w:t>
            </w:r>
          </w:p>
        </w:tc>
        <w:tc>
          <w:tcPr>
            <w:tcW w:w="1417" w:type="dxa"/>
            <w:shd w:val="clear" w:color="auto" w:fill="auto"/>
            <w:vAlign w:val="center"/>
          </w:tcPr>
          <w:p w:rsidR="007274FE" w:rsidRPr="007274FE" w:rsidRDefault="007274FE" w:rsidP="007274FE">
            <w:pPr>
              <w:jc w:val="center"/>
              <w:rPr>
                <w:b/>
                <w:bCs/>
              </w:rPr>
            </w:pPr>
            <w:r w:rsidRPr="007274FE">
              <w:rPr>
                <w:b/>
                <w:bCs/>
              </w:rPr>
              <w:t>2023 год</w:t>
            </w:r>
          </w:p>
        </w:tc>
        <w:tc>
          <w:tcPr>
            <w:tcW w:w="1300" w:type="dxa"/>
            <w:shd w:val="clear" w:color="auto" w:fill="auto"/>
            <w:vAlign w:val="center"/>
          </w:tcPr>
          <w:p w:rsidR="007274FE" w:rsidRPr="007274FE" w:rsidRDefault="007274FE" w:rsidP="007274FE">
            <w:pPr>
              <w:jc w:val="center"/>
              <w:rPr>
                <w:b/>
                <w:bCs/>
              </w:rPr>
            </w:pPr>
            <w:r w:rsidRPr="007274FE">
              <w:rPr>
                <w:b/>
                <w:bCs/>
              </w:rPr>
              <w:t>2024 год</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000 1 00 00000 00 0000 000</w:t>
            </w:r>
          </w:p>
        </w:tc>
        <w:tc>
          <w:tcPr>
            <w:tcW w:w="8221" w:type="dxa"/>
            <w:shd w:val="clear" w:color="auto" w:fill="auto"/>
            <w:vAlign w:val="center"/>
            <w:hideMark/>
          </w:tcPr>
          <w:p w:rsidR="007274FE" w:rsidRPr="007274FE" w:rsidRDefault="007274FE" w:rsidP="007274FE">
            <w:pPr>
              <w:rPr>
                <w:b/>
                <w:bCs/>
              </w:rPr>
            </w:pPr>
            <w:r w:rsidRPr="007274FE">
              <w:rPr>
                <w:b/>
                <w:bCs/>
              </w:rPr>
              <w:t>НАЛОГОВЫЕ И НЕНАЛОГОВЫЕ ДОХОДЫ</w:t>
            </w:r>
          </w:p>
        </w:tc>
        <w:tc>
          <w:tcPr>
            <w:tcW w:w="1418" w:type="dxa"/>
            <w:shd w:val="clear" w:color="auto" w:fill="auto"/>
            <w:noWrap/>
            <w:vAlign w:val="center"/>
          </w:tcPr>
          <w:p w:rsidR="007274FE" w:rsidRPr="007274FE" w:rsidRDefault="007274FE" w:rsidP="007274FE">
            <w:pPr>
              <w:jc w:val="right"/>
              <w:rPr>
                <w:b/>
                <w:bCs/>
              </w:rPr>
            </w:pPr>
            <w:r w:rsidRPr="007274FE">
              <w:rPr>
                <w:b/>
                <w:bCs/>
                <w:lang w:val="en-US"/>
              </w:rPr>
              <w:t>37 </w:t>
            </w:r>
            <w:r w:rsidRPr="007274FE">
              <w:rPr>
                <w:b/>
                <w:bCs/>
              </w:rPr>
              <w:t>928,50</w:t>
            </w:r>
          </w:p>
        </w:tc>
        <w:tc>
          <w:tcPr>
            <w:tcW w:w="1417" w:type="dxa"/>
            <w:shd w:val="clear" w:color="auto" w:fill="auto"/>
            <w:noWrap/>
            <w:vAlign w:val="center"/>
          </w:tcPr>
          <w:p w:rsidR="007274FE" w:rsidRPr="007274FE" w:rsidRDefault="007274FE" w:rsidP="007274FE">
            <w:pPr>
              <w:jc w:val="right"/>
              <w:rPr>
                <w:b/>
                <w:bCs/>
              </w:rPr>
            </w:pPr>
            <w:r w:rsidRPr="007274FE">
              <w:rPr>
                <w:b/>
                <w:bCs/>
              </w:rPr>
              <w:t>33 357,00</w:t>
            </w:r>
          </w:p>
        </w:tc>
        <w:tc>
          <w:tcPr>
            <w:tcW w:w="1300" w:type="dxa"/>
            <w:shd w:val="clear" w:color="auto" w:fill="auto"/>
            <w:noWrap/>
            <w:vAlign w:val="center"/>
          </w:tcPr>
          <w:p w:rsidR="007274FE" w:rsidRPr="007274FE" w:rsidRDefault="007274FE" w:rsidP="007274FE">
            <w:pPr>
              <w:jc w:val="right"/>
              <w:rPr>
                <w:b/>
                <w:bCs/>
              </w:rPr>
            </w:pPr>
            <w:r w:rsidRPr="007274FE">
              <w:rPr>
                <w:b/>
                <w:bCs/>
              </w:rPr>
              <w:t>33 659,00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000 1 01 00000 00 0000 000</w:t>
            </w:r>
          </w:p>
        </w:tc>
        <w:tc>
          <w:tcPr>
            <w:tcW w:w="8221" w:type="dxa"/>
            <w:shd w:val="clear" w:color="auto" w:fill="auto"/>
            <w:vAlign w:val="center"/>
            <w:hideMark/>
          </w:tcPr>
          <w:p w:rsidR="007274FE" w:rsidRPr="007274FE" w:rsidRDefault="007274FE" w:rsidP="007274FE">
            <w:pPr>
              <w:rPr>
                <w:b/>
                <w:bCs/>
              </w:rPr>
            </w:pPr>
            <w:r w:rsidRPr="007274FE">
              <w:rPr>
                <w:b/>
                <w:bCs/>
              </w:rPr>
              <w:t>НАЛОГИ НА ПРИБЫЛЬ, ДОХОДЫ</w:t>
            </w:r>
          </w:p>
        </w:tc>
        <w:tc>
          <w:tcPr>
            <w:tcW w:w="1418" w:type="dxa"/>
            <w:shd w:val="clear" w:color="auto" w:fill="auto"/>
            <w:noWrap/>
            <w:vAlign w:val="center"/>
          </w:tcPr>
          <w:p w:rsidR="007274FE" w:rsidRPr="007274FE" w:rsidRDefault="007274FE" w:rsidP="007274FE">
            <w:pPr>
              <w:jc w:val="right"/>
              <w:rPr>
                <w:b/>
                <w:bCs/>
              </w:rPr>
            </w:pPr>
            <w:r w:rsidRPr="007274FE">
              <w:rPr>
                <w:b/>
                <w:bCs/>
              </w:rPr>
              <w:t>2 782,00</w:t>
            </w:r>
          </w:p>
        </w:tc>
        <w:tc>
          <w:tcPr>
            <w:tcW w:w="1417" w:type="dxa"/>
            <w:shd w:val="clear" w:color="auto" w:fill="auto"/>
            <w:noWrap/>
            <w:vAlign w:val="center"/>
          </w:tcPr>
          <w:p w:rsidR="007274FE" w:rsidRPr="007274FE" w:rsidRDefault="007274FE" w:rsidP="007274FE">
            <w:pPr>
              <w:jc w:val="right"/>
              <w:rPr>
                <w:b/>
                <w:bCs/>
              </w:rPr>
            </w:pPr>
            <w:r w:rsidRPr="007274FE">
              <w:rPr>
                <w:b/>
                <w:bCs/>
              </w:rPr>
              <w:t>2 809,00</w:t>
            </w:r>
          </w:p>
        </w:tc>
        <w:tc>
          <w:tcPr>
            <w:tcW w:w="1300" w:type="dxa"/>
            <w:shd w:val="clear" w:color="auto" w:fill="auto"/>
            <w:noWrap/>
            <w:vAlign w:val="center"/>
          </w:tcPr>
          <w:p w:rsidR="007274FE" w:rsidRPr="007274FE" w:rsidRDefault="007274FE" w:rsidP="007274FE">
            <w:pPr>
              <w:jc w:val="right"/>
              <w:rPr>
                <w:b/>
                <w:bCs/>
              </w:rPr>
            </w:pPr>
            <w:r w:rsidRPr="007274FE">
              <w:rPr>
                <w:b/>
                <w:bCs/>
              </w:rPr>
              <w:t>2 816,00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000 1 01 02000 01 0000 110</w:t>
            </w:r>
          </w:p>
        </w:tc>
        <w:tc>
          <w:tcPr>
            <w:tcW w:w="8221" w:type="dxa"/>
            <w:shd w:val="clear" w:color="auto" w:fill="auto"/>
            <w:vAlign w:val="center"/>
            <w:hideMark/>
          </w:tcPr>
          <w:p w:rsidR="007274FE" w:rsidRPr="007274FE" w:rsidRDefault="007274FE" w:rsidP="007274FE">
            <w:r w:rsidRPr="007274FE">
              <w:t>Налог на доходы физических лиц</w:t>
            </w:r>
          </w:p>
        </w:tc>
        <w:tc>
          <w:tcPr>
            <w:tcW w:w="1418" w:type="dxa"/>
            <w:shd w:val="clear" w:color="auto" w:fill="auto"/>
            <w:noWrap/>
            <w:vAlign w:val="center"/>
          </w:tcPr>
          <w:p w:rsidR="007274FE" w:rsidRPr="007274FE" w:rsidRDefault="007274FE" w:rsidP="007274FE">
            <w:pPr>
              <w:jc w:val="right"/>
            </w:pPr>
            <w:r w:rsidRPr="007274FE">
              <w:t>2 782,00</w:t>
            </w:r>
          </w:p>
        </w:tc>
        <w:tc>
          <w:tcPr>
            <w:tcW w:w="1417" w:type="dxa"/>
            <w:shd w:val="clear" w:color="auto" w:fill="auto"/>
            <w:noWrap/>
            <w:vAlign w:val="center"/>
          </w:tcPr>
          <w:p w:rsidR="007274FE" w:rsidRPr="007274FE" w:rsidRDefault="007274FE" w:rsidP="007274FE">
            <w:pPr>
              <w:jc w:val="right"/>
            </w:pPr>
            <w:r w:rsidRPr="007274FE">
              <w:t>2 809,00</w:t>
            </w:r>
          </w:p>
        </w:tc>
        <w:tc>
          <w:tcPr>
            <w:tcW w:w="1300" w:type="dxa"/>
            <w:shd w:val="clear" w:color="auto" w:fill="auto"/>
            <w:noWrap/>
            <w:vAlign w:val="center"/>
          </w:tcPr>
          <w:p w:rsidR="007274FE" w:rsidRPr="007274FE" w:rsidRDefault="007274FE" w:rsidP="007274FE">
            <w:pPr>
              <w:jc w:val="right"/>
            </w:pPr>
            <w:r w:rsidRPr="007274FE">
              <w:t>2 816,00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000 1 03 00000 00 0000 000</w:t>
            </w:r>
          </w:p>
        </w:tc>
        <w:tc>
          <w:tcPr>
            <w:tcW w:w="8221" w:type="dxa"/>
            <w:shd w:val="clear" w:color="auto" w:fill="auto"/>
            <w:vAlign w:val="center"/>
            <w:hideMark/>
          </w:tcPr>
          <w:p w:rsidR="007274FE" w:rsidRPr="007274FE" w:rsidRDefault="007274FE" w:rsidP="007274FE">
            <w:pPr>
              <w:rPr>
                <w:b/>
                <w:bCs/>
              </w:rPr>
            </w:pPr>
            <w:r w:rsidRPr="007274FE">
              <w:rPr>
                <w:b/>
                <w:bCs/>
              </w:rPr>
              <w:t>НАЛОГИ НА ТОВАРЫ (РАБОТЫ, УСЛУГИ), РЕАЛИЗУЕМЫЕ НА ТЕРРИТОРИИ РОССИЙСКОЙ ФЕДЕРАЦИИ</w:t>
            </w:r>
          </w:p>
        </w:tc>
        <w:tc>
          <w:tcPr>
            <w:tcW w:w="1418" w:type="dxa"/>
            <w:shd w:val="clear" w:color="auto" w:fill="auto"/>
            <w:noWrap/>
            <w:vAlign w:val="center"/>
          </w:tcPr>
          <w:p w:rsidR="007274FE" w:rsidRPr="007274FE" w:rsidRDefault="007274FE" w:rsidP="007274FE">
            <w:pPr>
              <w:jc w:val="right"/>
              <w:rPr>
                <w:b/>
                <w:bCs/>
              </w:rPr>
            </w:pPr>
            <w:r w:rsidRPr="007274FE">
              <w:rPr>
                <w:b/>
                <w:bCs/>
              </w:rPr>
              <w:t>5 801,00</w:t>
            </w:r>
          </w:p>
        </w:tc>
        <w:tc>
          <w:tcPr>
            <w:tcW w:w="1417" w:type="dxa"/>
            <w:shd w:val="clear" w:color="auto" w:fill="auto"/>
            <w:noWrap/>
            <w:vAlign w:val="center"/>
          </w:tcPr>
          <w:p w:rsidR="007274FE" w:rsidRPr="007274FE" w:rsidRDefault="007274FE" w:rsidP="007274FE">
            <w:pPr>
              <w:jc w:val="right"/>
              <w:rPr>
                <w:b/>
                <w:bCs/>
              </w:rPr>
            </w:pPr>
            <w:r w:rsidRPr="007274FE">
              <w:rPr>
                <w:b/>
                <w:bCs/>
              </w:rPr>
              <w:t>6 097,00</w:t>
            </w:r>
          </w:p>
        </w:tc>
        <w:tc>
          <w:tcPr>
            <w:tcW w:w="1300" w:type="dxa"/>
            <w:shd w:val="clear" w:color="auto" w:fill="auto"/>
            <w:noWrap/>
            <w:vAlign w:val="center"/>
          </w:tcPr>
          <w:p w:rsidR="007274FE" w:rsidRPr="007274FE" w:rsidRDefault="007274FE" w:rsidP="007274FE">
            <w:pPr>
              <w:jc w:val="right"/>
              <w:rPr>
                <w:b/>
                <w:bCs/>
              </w:rPr>
            </w:pPr>
            <w:r w:rsidRPr="007274FE">
              <w:rPr>
                <w:b/>
                <w:bCs/>
              </w:rPr>
              <w:t>6 301,00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000 1 03 02000 01 0000 110</w:t>
            </w:r>
          </w:p>
        </w:tc>
        <w:tc>
          <w:tcPr>
            <w:tcW w:w="8221" w:type="dxa"/>
            <w:shd w:val="clear" w:color="auto" w:fill="auto"/>
            <w:vAlign w:val="center"/>
            <w:hideMark/>
          </w:tcPr>
          <w:p w:rsidR="007274FE" w:rsidRPr="007274FE" w:rsidRDefault="007274FE" w:rsidP="007274FE">
            <w:pPr>
              <w:jc w:val="both"/>
            </w:pPr>
            <w:r w:rsidRPr="007274FE">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7274FE" w:rsidRPr="007274FE" w:rsidRDefault="007274FE" w:rsidP="007274FE">
            <w:pPr>
              <w:jc w:val="right"/>
            </w:pPr>
            <w:r w:rsidRPr="007274FE">
              <w:t>5 801,00</w:t>
            </w:r>
          </w:p>
        </w:tc>
        <w:tc>
          <w:tcPr>
            <w:tcW w:w="1417" w:type="dxa"/>
            <w:shd w:val="clear" w:color="auto" w:fill="auto"/>
            <w:noWrap/>
            <w:vAlign w:val="center"/>
          </w:tcPr>
          <w:p w:rsidR="007274FE" w:rsidRPr="007274FE" w:rsidRDefault="007274FE" w:rsidP="007274FE">
            <w:pPr>
              <w:jc w:val="right"/>
            </w:pPr>
            <w:r w:rsidRPr="007274FE">
              <w:t>6 097,00</w:t>
            </w:r>
          </w:p>
        </w:tc>
        <w:tc>
          <w:tcPr>
            <w:tcW w:w="1300" w:type="dxa"/>
            <w:shd w:val="clear" w:color="auto" w:fill="auto"/>
            <w:noWrap/>
            <w:vAlign w:val="center"/>
          </w:tcPr>
          <w:p w:rsidR="007274FE" w:rsidRPr="007274FE" w:rsidRDefault="007274FE" w:rsidP="007274FE">
            <w:pPr>
              <w:jc w:val="right"/>
            </w:pPr>
            <w:r w:rsidRPr="007274FE">
              <w:t>6 301,00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000 1 05 00000 00 0000 000</w:t>
            </w:r>
          </w:p>
        </w:tc>
        <w:tc>
          <w:tcPr>
            <w:tcW w:w="8221" w:type="dxa"/>
            <w:shd w:val="clear" w:color="auto" w:fill="auto"/>
            <w:vAlign w:val="center"/>
            <w:hideMark/>
          </w:tcPr>
          <w:p w:rsidR="007274FE" w:rsidRPr="007274FE" w:rsidRDefault="007274FE" w:rsidP="007274FE">
            <w:pPr>
              <w:rPr>
                <w:b/>
                <w:bCs/>
              </w:rPr>
            </w:pPr>
            <w:r w:rsidRPr="007274FE">
              <w:rPr>
                <w:b/>
                <w:bCs/>
              </w:rPr>
              <w:t>НАЛОГИ НА СОВОКУПНЫЙ ДОХОД</w:t>
            </w:r>
          </w:p>
        </w:tc>
        <w:tc>
          <w:tcPr>
            <w:tcW w:w="1418" w:type="dxa"/>
            <w:shd w:val="clear" w:color="auto" w:fill="auto"/>
            <w:noWrap/>
            <w:vAlign w:val="center"/>
          </w:tcPr>
          <w:p w:rsidR="007274FE" w:rsidRPr="007274FE" w:rsidRDefault="007274FE" w:rsidP="007274FE">
            <w:pPr>
              <w:jc w:val="right"/>
              <w:rPr>
                <w:b/>
                <w:bCs/>
              </w:rPr>
            </w:pPr>
            <w:r w:rsidRPr="007274FE">
              <w:rPr>
                <w:b/>
                <w:bCs/>
              </w:rPr>
              <w:t>105,00</w:t>
            </w:r>
          </w:p>
        </w:tc>
        <w:tc>
          <w:tcPr>
            <w:tcW w:w="1417" w:type="dxa"/>
            <w:shd w:val="clear" w:color="auto" w:fill="auto"/>
            <w:noWrap/>
            <w:vAlign w:val="center"/>
          </w:tcPr>
          <w:p w:rsidR="007274FE" w:rsidRPr="007274FE" w:rsidRDefault="007274FE" w:rsidP="007274FE">
            <w:pPr>
              <w:jc w:val="right"/>
              <w:rPr>
                <w:b/>
                <w:bCs/>
              </w:rPr>
            </w:pPr>
            <w:r w:rsidRPr="007274FE">
              <w:rPr>
                <w:b/>
                <w:bCs/>
              </w:rPr>
              <w:t>109,00</w:t>
            </w:r>
          </w:p>
        </w:tc>
        <w:tc>
          <w:tcPr>
            <w:tcW w:w="1300" w:type="dxa"/>
            <w:shd w:val="clear" w:color="auto" w:fill="auto"/>
            <w:noWrap/>
            <w:vAlign w:val="center"/>
          </w:tcPr>
          <w:p w:rsidR="007274FE" w:rsidRPr="007274FE" w:rsidRDefault="007274FE" w:rsidP="007274FE">
            <w:pPr>
              <w:jc w:val="right"/>
              <w:rPr>
                <w:b/>
                <w:bCs/>
              </w:rPr>
            </w:pPr>
            <w:r w:rsidRPr="007274FE">
              <w:rPr>
                <w:b/>
                <w:bCs/>
              </w:rPr>
              <w:t>113,00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000 1 05 03000 0</w:t>
            </w:r>
            <w:r w:rsidRPr="007274FE">
              <w:rPr>
                <w:lang w:val="en-US"/>
              </w:rPr>
              <w:t>0</w:t>
            </w:r>
            <w:r w:rsidRPr="007274FE">
              <w:t xml:space="preserve"> 0000 110</w:t>
            </w:r>
          </w:p>
        </w:tc>
        <w:tc>
          <w:tcPr>
            <w:tcW w:w="8221" w:type="dxa"/>
            <w:shd w:val="clear" w:color="auto" w:fill="auto"/>
            <w:vAlign w:val="center"/>
            <w:hideMark/>
          </w:tcPr>
          <w:p w:rsidR="007274FE" w:rsidRPr="007274FE" w:rsidRDefault="007274FE" w:rsidP="007274FE">
            <w:r w:rsidRPr="007274FE">
              <w:t>Единый сельскохозяйственный налог</w:t>
            </w:r>
          </w:p>
        </w:tc>
        <w:tc>
          <w:tcPr>
            <w:tcW w:w="1418" w:type="dxa"/>
            <w:shd w:val="clear" w:color="auto" w:fill="auto"/>
            <w:noWrap/>
            <w:vAlign w:val="center"/>
          </w:tcPr>
          <w:p w:rsidR="007274FE" w:rsidRPr="007274FE" w:rsidRDefault="007274FE" w:rsidP="007274FE">
            <w:pPr>
              <w:jc w:val="right"/>
            </w:pPr>
            <w:r w:rsidRPr="007274FE">
              <w:t>105,00</w:t>
            </w:r>
          </w:p>
        </w:tc>
        <w:tc>
          <w:tcPr>
            <w:tcW w:w="1417" w:type="dxa"/>
            <w:shd w:val="clear" w:color="auto" w:fill="auto"/>
            <w:noWrap/>
            <w:vAlign w:val="center"/>
          </w:tcPr>
          <w:p w:rsidR="007274FE" w:rsidRPr="007274FE" w:rsidRDefault="007274FE" w:rsidP="007274FE">
            <w:pPr>
              <w:jc w:val="right"/>
            </w:pPr>
            <w:r w:rsidRPr="007274FE">
              <w:t>109,00</w:t>
            </w:r>
          </w:p>
        </w:tc>
        <w:tc>
          <w:tcPr>
            <w:tcW w:w="1300" w:type="dxa"/>
            <w:shd w:val="clear" w:color="auto" w:fill="auto"/>
            <w:noWrap/>
            <w:vAlign w:val="center"/>
          </w:tcPr>
          <w:p w:rsidR="007274FE" w:rsidRPr="007274FE" w:rsidRDefault="007274FE" w:rsidP="007274FE">
            <w:pPr>
              <w:jc w:val="right"/>
            </w:pPr>
            <w:r w:rsidRPr="007274FE">
              <w:t>113,00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000 1 06 00000 00 0000 000</w:t>
            </w:r>
          </w:p>
        </w:tc>
        <w:tc>
          <w:tcPr>
            <w:tcW w:w="8221" w:type="dxa"/>
            <w:shd w:val="clear" w:color="auto" w:fill="auto"/>
            <w:vAlign w:val="center"/>
            <w:hideMark/>
          </w:tcPr>
          <w:p w:rsidR="007274FE" w:rsidRPr="007274FE" w:rsidRDefault="007274FE" w:rsidP="007274FE">
            <w:pPr>
              <w:rPr>
                <w:b/>
                <w:bCs/>
              </w:rPr>
            </w:pPr>
            <w:r w:rsidRPr="007274FE">
              <w:rPr>
                <w:b/>
                <w:bCs/>
              </w:rPr>
              <w:t>НАЛОГИ НА ИМУЩЕСТВО</w:t>
            </w:r>
          </w:p>
        </w:tc>
        <w:tc>
          <w:tcPr>
            <w:tcW w:w="1418" w:type="dxa"/>
            <w:shd w:val="clear" w:color="auto" w:fill="auto"/>
            <w:noWrap/>
            <w:vAlign w:val="center"/>
          </w:tcPr>
          <w:p w:rsidR="007274FE" w:rsidRPr="007274FE" w:rsidRDefault="007274FE" w:rsidP="007274FE">
            <w:pPr>
              <w:jc w:val="right"/>
              <w:rPr>
                <w:b/>
                <w:bCs/>
                <w:lang w:val="en-US"/>
              </w:rPr>
            </w:pPr>
            <w:r w:rsidRPr="007274FE">
              <w:rPr>
                <w:b/>
                <w:bCs/>
                <w:lang w:val="en-US"/>
              </w:rPr>
              <w:t>28 714,00</w:t>
            </w:r>
          </w:p>
        </w:tc>
        <w:tc>
          <w:tcPr>
            <w:tcW w:w="1417" w:type="dxa"/>
            <w:shd w:val="clear" w:color="auto" w:fill="auto"/>
            <w:noWrap/>
            <w:vAlign w:val="center"/>
          </w:tcPr>
          <w:p w:rsidR="007274FE" w:rsidRPr="007274FE" w:rsidRDefault="007274FE" w:rsidP="007274FE">
            <w:pPr>
              <w:jc w:val="right"/>
              <w:rPr>
                <w:b/>
                <w:bCs/>
              </w:rPr>
            </w:pPr>
            <w:r w:rsidRPr="007274FE">
              <w:rPr>
                <w:b/>
                <w:bCs/>
              </w:rPr>
              <w:t>23 843,00</w:t>
            </w:r>
          </w:p>
        </w:tc>
        <w:tc>
          <w:tcPr>
            <w:tcW w:w="1300" w:type="dxa"/>
            <w:shd w:val="clear" w:color="auto" w:fill="auto"/>
            <w:noWrap/>
            <w:vAlign w:val="center"/>
          </w:tcPr>
          <w:p w:rsidR="007274FE" w:rsidRPr="007274FE" w:rsidRDefault="007274FE" w:rsidP="007274FE">
            <w:pPr>
              <w:jc w:val="right"/>
              <w:rPr>
                <w:b/>
                <w:bCs/>
              </w:rPr>
            </w:pPr>
            <w:r w:rsidRPr="007274FE">
              <w:rPr>
                <w:b/>
                <w:bCs/>
              </w:rPr>
              <w:t>23 974,00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000 1 06 01030 10 0000 110</w:t>
            </w:r>
          </w:p>
        </w:tc>
        <w:tc>
          <w:tcPr>
            <w:tcW w:w="8221" w:type="dxa"/>
            <w:shd w:val="clear" w:color="auto" w:fill="auto"/>
            <w:vAlign w:val="center"/>
            <w:hideMark/>
          </w:tcPr>
          <w:p w:rsidR="007274FE" w:rsidRPr="007274FE" w:rsidRDefault="007274FE" w:rsidP="007274FE">
            <w:pPr>
              <w:jc w:val="both"/>
            </w:pPr>
            <w:r w:rsidRPr="007274FE">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7274FE" w:rsidRPr="007274FE" w:rsidRDefault="007274FE" w:rsidP="007274FE">
            <w:pPr>
              <w:jc w:val="right"/>
            </w:pPr>
            <w:r w:rsidRPr="007274FE">
              <w:t>6 437,00</w:t>
            </w:r>
          </w:p>
        </w:tc>
        <w:tc>
          <w:tcPr>
            <w:tcW w:w="1417" w:type="dxa"/>
            <w:shd w:val="clear" w:color="auto" w:fill="auto"/>
            <w:noWrap/>
            <w:vAlign w:val="center"/>
          </w:tcPr>
          <w:p w:rsidR="007274FE" w:rsidRPr="007274FE" w:rsidRDefault="007274FE" w:rsidP="007274FE">
            <w:pPr>
              <w:jc w:val="right"/>
            </w:pPr>
            <w:r w:rsidRPr="007274FE">
              <w:t>6 566,00</w:t>
            </w:r>
          </w:p>
        </w:tc>
        <w:tc>
          <w:tcPr>
            <w:tcW w:w="1300" w:type="dxa"/>
            <w:shd w:val="clear" w:color="auto" w:fill="auto"/>
            <w:noWrap/>
            <w:vAlign w:val="center"/>
          </w:tcPr>
          <w:p w:rsidR="007274FE" w:rsidRPr="007274FE" w:rsidRDefault="007274FE" w:rsidP="007274FE">
            <w:pPr>
              <w:jc w:val="right"/>
            </w:pPr>
            <w:r w:rsidRPr="007274FE">
              <w:t>6 697,00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000 1 06 06033 10 0000 110</w:t>
            </w:r>
          </w:p>
        </w:tc>
        <w:tc>
          <w:tcPr>
            <w:tcW w:w="8221" w:type="dxa"/>
            <w:shd w:val="clear" w:color="auto" w:fill="auto"/>
            <w:vAlign w:val="center"/>
          </w:tcPr>
          <w:p w:rsidR="007274FE" w:rsidRPr="007274FE" w:rsidRDefault="007274FE" w:rsidP="007274FE">
            <w:pPr>
              <w:jc w:val="both"/>
            </w:pPr>
            <w:r w:rsidRPr="007274FE">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7274FE" w:rsidRPr="007274FE" w:rsidRDefault="007274FE" w:rsidP="007274FE">
            <w:pPr>
              <w:jc w:val="right"/>
            </w:pPr>
            <w:r w:rsidRPr="007274FE">
              <w:rPr>
                <w:lang w:val="en-US"/>
              </w:rPr>
              <w:t>6 2</w:t>
            </w:r>
            <w:r w:rsidRPr="007274FE">
              <w:t>55,00</w:t>
            </w:r>
          </w:p>
        </w:tc>
        <w:tc>
          <w:tcPr>
            <w:tcW w:w="1417" w:type="dxa"/>
            <w:shd w:val="clear" w:color="auto" w:fill="auto"/>
            <w:noWrap/>
            <w:vAlign w:val="center"/>
          </w:tcPr>
          <w:p w:rsidR="007274FE" w:rsidRPr="007274FE" w:rsidRDefault="007274FE" w:rsidP="007274FE">
            <w:pPr>
              <w:jc w:val="right"/>
            </w:pPr>
            <w:r w:rsidRPr="007274FE">
              <w:t>3 755,00</w:t>
            </w:r>
          </w:p>
        </w:tc>
        <w:tc>
          <w:tcPr>
            <w:tcW w:w="1300" w:type="dxa"/>
            <w:shd w:val="clear" w:color="auto" w:fill="auto"/>
            <w:noWrap/>
            <w:vAlign w:val="center"/>
          </w:tcPr>
          <w:p w:rsidR="007274FE" w:rsidRPr="007274FE" w:rsidRDefault="007274FE" w:rsidP="007274FE">
            <w:pPr>
              <w:jc w:val="right"/>
            </w:pPr>
            <w:r w:rsidRPr="007274FE">
              <w:t>3 755,00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pPr>
            <w:r w:rsidRPr="007274FE">
              <w:t>000 1 06 06043 10 0000 110</w:t>
            </w:r>
          </w:p>
        </w:tc>
        <w:tc>
          <w:tcPr>
            <w:tcW w:w="8221" w:type="dxa"/>
            <w:shd w:val="clear" w:color="auto" w:fill="auto"/>
            <w:vAlign w:val="center"/>
            <w:hideMark/>
          </w:tcPr>
          <w:p w:rsidR="007274FE" w:rsidRPr="007274FE" w:rsidRDefault="007274FE" w:rsidP="007274FE">
            <w:pPr>
              <w:jc w:val="both"/>
            </w:pPr>
            <w:r w:rsidRPr="007274FE">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7274FE" w:rsidRPr="007274FE" w:rsidRDefault="007274FE" w:rsidP="007274FE">
            <w:pPr>
              <w:jc w:val="right"/>
            </w:pPr>
            <w:r w:rsidRPr="007274FE">
              <w:t>16 022,00</w:t>
            </w:r>
          </w:p>
        </w:tc>
        <w:tc>
          <w:tcPr>
            <w:tcW w:w="1417" w:type="dxa"/>
            <w:shd w:val="clear" w:color="auto" w:fill="auto"/>
            <w:noWrap/>
            <w:vAlign w:val="center"/>
          </w:tcPr>
          <w:p w:rsidR="007274FE" w:rsidRPr="007274FE" w:rsidRDefault="007274FE" w:rsidP="007274FE">
            <w:pPr>
              <w:jc w:val="right"/>
            </w:pPr>
            <w:r w:rsidRPr="007274FE">
              <w:t>13 522,00</w:t>
            </w:r>
          </w:p>
        </w:tc>
        <w:tc>
          <w:tcPr>
            <w:tcW w:w="1300" w:type="dxa"/>
            <w:shd w:val="clear" w:color="auto" w:fill="auto"/>
            <w:noWrap/>
            <w:vAlign w:val="center"/>
          </w:tcPr>
          <w:p w:rsidR="007274FE" w:rsidRPr="007274FE" w:rsidRDefault="007274FE" w:rsidP="007274FE">
            <w:pPr>
              <w:jc w:val="right"/>
            </w:pPr>
            <w:r w:rsidRPr="007274FE">
              <w:t>13 522,00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lastRenderedPageBreak/>
              <w:t>000 1 11 00000 00 0000 000</w:t>
            </w:r>
          </w:p>
        </w:tc>
        <w:tc>
          <w:tcPr>
            <w:tcW w:w="8221" w:type="dxa"/>
            <w:shd w:val="clear" w:color="auto" w:fill="auto"/>
            <w:vAlign w:val="center"/>
            <w:hideMark/>
          </w:tcPr>
          <w:p w:rsidR="007274FE" w:rsidRPr="007274FE" w:rsidRDefault="007274FE" w:rsidP="007274FE">
            <w:pPr>
              <w:rPr>
                <w:b/>
                <w:bCs/>
              </w:rPr>
            </w:pPr>
            <w:r w:rsidRPr="007274FE">
              <w:rPr>
                <w:b/>
                <w:bCs/>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tcPr>
          <w:p w:rsidR="007274FE" w:rsidRPr="007274FE" w:rsidRDefault="007274FE" w:rsidP="007274FE">
            <w:pPr>
              <w:jc w:val="right"/>
              <w:rPr>
                <w:b/>
                <w:bCs/>
              </w:rPr>
            </w:pPr>
            <w:r w:rsidRPr="007274FE">
              <w:rPr>
                <w:b/>
                <w:bCs/>
                <w:lang w:val="en-US"/>
              </w:rPr>
              <w:t>250,50</w:t>
            </w:r>
          </w:p>
        </w:tc>
        <w:tc>
          <w:tcPr>
            <w:tcW w:w="1417" w:type="dxa"/>
            <w:shd w:val="clear" w:color="auto" w:fill="auto"/>
            <w:noWrap/>
            <w:vAlign w:val="center"/>
          </w:tcPr>
          <w:p w:rsidR="007274FE" w:rsidRPr="007274FE" w:rsidRDefault="007274FE" w:rsidP="007274FE">
            <w:pPr>
              <w:jc w:val="right"/>
              <w:rPr>
                <w:b/>
                <w:bCs/>
              </w:rPr>
            </w:pPr>
            <w:r w:rsidRPr="007274FE">
              <w:rPr>
                <w:b/>
                <w:bCs/>
              </w:rPr>
              <w:t>223,00</w:t>
            </w:r>
          </w:p>
        </w:tc>
        <w:tc>
          <w:tcPr>
            <w:tcW w:w="1300" w:type="dxa"/>
            <w:shd w:val="clear" w:color="auto" w:fill="auto"/>
            <w:noWrap/>
            <w:vAlign w:val="center"/>
          </w:tcPr>
          <w:p w:rsidR="007274FE" w:rsidRPr="007274FE" w:rsidRDefault="007274FE" w:rsidP="007274FE">
            <w:pPr>
              <w:jc w:val="right"/>
              <w:rPr>
                <w:b/>
                <w:bCs/>
              </w:rPr>
            </w:pPr>
            <w:r w:rsidRPr="007274FE">
              <w:rPr>
                <w:b/>
                <w:bCs/>
              </w:rPr>
              <w:t>179,00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000 1 13 00000 00 0000 000</w:t>
            </w:r>
          </w:p>
        </w:tc>
        <w:tc>
          <w:tcPr>
            <w:tcW w:w="8221" w:type="dxa"/>
            <w:shd w:val="clear" w:color="auto" w:fill="auto"/>
            <w:vAlign w:val="center"/>
            <w:hideMark/>
          </w:tcPr>
          <w:p w:rsidR="007274FE" w:rsidRPr="007274FE" w:rsidRDefault="007274FE" w:rsidP="007274FE">
            <w:pPr>
              <w:rPr>
                <w:b/>
                <w:bCs/>
              </w:rPr>
            </w:pPr>
            <w:r w:rsidRPr="007274FE">
              <w:rPr>
                <w:b/>
                <w:bCs/>
              </w:rPr>
              <w:t>ДОХОДЫ ОТ ОКАЗАНИЯ ПЛАТНЫХ УСЛУГ И КОМПЕНСАЦИИ ЗАТРАТ ГОСУДАРСТВА</w:t>
            </w:r>
          </w:p>
        </w:tc>
        <w:tc>
          <w:tcPr>
            <w:tcW w:w="1418" w:type="dxa"/>
            <w:shd w:val="clear" w:color="auto" w:fill="auto"/>
            <w:noWrap/>
            <w:vAlign w:val="center"/>
          </w:tcPr>
          <w:p w:rsidR="007274FE" w:rsidRPr="007274FE" w:rsidRDefault="007274FE" w:rsidP="007274FE">
            <w:pPr>
              <w:jc w:val="right"/>
              <w:rPr>
                <w:b/>
                <w:bCs/>
              </w:rPr>
            </w:pPr>
            <w:r w:rsidRPr="007274FE">
              <w:rPr>
                <w:b/>
                <w:bCs/>
              </w:rPr>
              <w:t>248,00</w:t>
            </w:r>
          </w:p>
        </w:tc>
        <w:tc>
          <w:tcPr>
            <w:tcW w:w="1417" w:type="dxa"/>
            <w:shd w:val="clear" w:color="auto" w:fill="auto"/>
            <w:noWrap/>
            <w:vAlign w:val="center"/>
          </w:tcPr>
          <w:p w:rsidR="007274FE" w:rsidRPr="007274FE" w:rsidRDefault="007274FE" w:rsidP="007274FE">
            <w:pPr>
              <w:jc w:val="right"/>
              <w:rPr>
                <w:b/>
                <w:bCs/>
              </w:rPr>
            </w:pPr>
            <w:r w:rsidRPr="007274FE">
              <w:rPr>
                <w:b/>
                <w:bCs/>
              </w:rPr>
              <w:t>248,00</w:t>
            </w:r>
          </w:p>
        </w:tc>
        <w:tc>
          <w:tcPr>
            <w:tcW w:w="1300" w:type="dxa"/>
            <w:shd w:val="clear" w:color="auto" w:fill="auto"/>
            <w:noWrap/>
            <w:vAlign w:val="center"/>
          </w:tcPr>
          <w:p w:rsidR="007274FE" w:rsidRPr="007274FE" w:rsidRDefault="007274FE" w:rsidP="007274FE">
            <w:pPr>
              <w:jc w:val="right"/>
              <w:rPr>
                <w:b/>
                <w:bCs/>
              </w:rPr>
            </w:pPr>
            <w:r w:rsidRPr="007274FE">
              <w:rPr>
                <w:b/>
                <w:bCs/>
              </w:rPr>
              <w:t>248,00</w:t>
            </w:r>
          </w:p>
        </w:tc>
      </w:tr>
      <w:tr w:rsidR="007274FE" w:rsidRPr="007274FE" w:rsidTr="007274FE">
        <w:trPr>
          <w:cantSplit/>
          <w:trHeight w:val="20"/>
        </w:trPr>
        <w:tc>
          <w:tcPr>
            <w:tcW w:w="2565" w:type="dxa"/>
            <w:shd w:val="clear" w:color="auto" w:fill="auto"/>
            <w:noWrap/>
            <w:vAlign w:val="center"/>
          </w:tcPr>
          <w:p w:rsidR="007274FE" w:rsidRPr="007274FE" w:rsidRDefault="007274FE" w:rsidP="007274FE">
            <w:pPr>
              <w:jc w:val="center"/>
              <w:rPr>
                <w:b/>
                <w:bCs/>
              </w:rPr>
            </w:pPr>
            <w:r w:rsidRPr="007274FE">
              <w:rPr>
                <w:b/>
                <w:bCs/>
              </w:rPr>
              <w:t>000 1 14 00000 00 0000 000</w:t>
            </w:r>
          </w:p>
        </w:tc>
        <w:tc>
          <w:tcPr>
            <w:tcW w:w="8221" w:type="dxa"/>
            <w:shd w:val="clear" w:color="auto" w:fill="auto"/>
            <w:vAlign w:val="center"/>
          </w:tcPr>
          <w:p w:rsidR="007274FE" w:rsidRPr="007274FE" w:rsidRDefault="007274FE" w:rsidP="007274FE">
            <w:pPr>
              <w:rPr>
                <w:b/>
                <w:bCs/>
              </w:rPr>
            </w:pPr>
            <w:r w:rsidRPr="007274FE">
              <w:rPr>
                <w:b/>
                <w:bCs/>
              </w:rPr>
              <w:t>ДОХОДЫ ОТ ПРОДАЖИ МАТЕРИАЛЬНЫХ И НЕМАТЕРИАЛЬНЫХ АКТИВОВ</w:t>
            </w:r>
          </w:p>
        </w:tc>
        <w:tc>
          <w:tcPr>
            <w:tcW w:w="1418" w:type="dxa"/>
            <w:shd w:val="clear" w:color="auto" w:fill="auto"/>
            <w:noWrap/>
            <w:vAlign w:val="center"/>
          </w:tcPr>
          <w:p w:rsidR="007274FE" w:rsidRPr="007274FE" w:rsidRDefault="007274FE" w:rsidP="007274FE">
            <w:pPr>
              <w:jc w:val="right"/>
              <w:rPr>
                <w:b/>
                <w:bCs/>
              </w:rPr>
            </w:pPr>
            <w:r w:rsidRPr="007274FE">
              <w:rPr>
                <w:b/>
                <w:bCs/>
              </w:rPr>
              <w:t>28,00</w:t>
            </w:r>
          </w:p>
        </w:tc>
        <w:tc>
          <w:tcPr>
            <w:tcW w:w="1417" w:type="dxa"/>
            <w:shd w:val="clear" w:color="auto" w:fill="auto"/>
            <w:noWrap/>
            <w:vAlign w:val="center"/>
          </w:tcPr>
          <w:p w:rsidR="007274FE" w:rsidRPr="007274FE" w:rsidRDefault="007274FE" w:rsidP="007274FE">
            <w:pPr>
              <w:jc w:val="right"/>
              <w:rPr>
                <w:b/>
                <w:bCs/>
              </w:rPr>
            </w:pPr>
            <w:r w:rsidRPr="007274FE">
              <w:rPr>
                <w:b/>
                <w:bCs/>
              </w:rPr>
              <w:t>28,00</w:t>
            </w:r>
          </w:p>
        </w:tc>
        <w:tc>
          <w:tcPr>
            <w:tcW w:w="1300" w:type="dxa"/>
            <w:shd w:val="clear" w:color="auto" w:fill="auto"/>
            <w:noWrap/>
            <w:vAlign w:val="center"/>
          </w:tcPr>
          <w:p w:rsidR="007274FE" w:rsidRPr="007274FE" w:rsidRDefault="007274FE" w:rsidP="007274FE">
            <w:pPr>
              <w:jc w:val="right"/>
              <w:rPr>
                <w:b/>
                <w:bCs/>
              </w:rPr>
            </w:pPr>
            <w:r w:rsidRPr="007274FE">
              <w:rPr>
                <w:b/>
                <w:bCs/>
              </w:rPr>
              <w:t>28,00</w:t>
            </w:r>
          </w:p>
        </w:tc>
      </w:tr>
      <w:tr w:rsidR="007274FE" w:rsidRPr="007274FE" w:rsidTr="007274FE">
        <w:trPr>
          <w:cantSplit/>
          <w:trHeight w:val="20"/>
        </w:trPr>
        <w:tc>
          <w:tcPr>
            <w:tcW w:w="2565" w:type="dxa"/>
            <w:shd w:val="clear" w:color="auto" w:fill="auto"/>
            <w:noWrap/>
            <w:vAlign w:val="center"/>
          </w:tcPr>
          <w:p w:rsidR="007274FE" w:rsidRPr="007274FE" w:rsidRDefault="007274FE" w:rsidP="007274FE">
            <w:pPr>
              <w:jc w:val="center"/>
              <w:rPr>
                <w:b/>
                <w:bCs/>
              </w:rPr>
            </w:pPr>
            <w:r w:rsidRPr="007274FE">
              <w:rPr>
                <w:b/>
                <w:bCs/>
              </w:rPr>
              <w:t>000 1 16 00000 00 0000 000</w:t>
            </w:r>
          </w:p>
        </w:tc>
        <w:tc>
          <w:tcPr>
            <w:tcW w:w="8221" w:type="dxa"/>
            <w:shd w:val="clear" w:color="auto" w:fill="auto"/>
            <w:vAlign w:val="center"/>
          </w:tcPr>
          <w:p w:rsidR="007274FE" w:rsidRPr="007274FE" w:rsidRDefault="007274FE" w:rsidP="007274FE">
            <w:pPr>
              <w:rPr>
                <w:b/>
                <w:bCs/>
              </w:rPr>
            </w:pPr>
            <w:r w:rsidRPr="007274FE">
              <w:rPr>
                <w:b/>
                <w:bCs/>
              </w:rPr>
              <w:t>ШТРАФЫ, САНКЦИИ, ВОЗМЕЩЕНИЕ УЩЕРБА</w:t>
            </w:r>
          </w:p>
        </w:tc>
        <w:tc>
          <w:tcPr>
            <w:tcW w:w="1418" w:type="dxa"/>
            <w:shd w:val="clear" w:color="auto" w:fill="auto"/>
            <w:noWrap/>
            <w:vAlign w:val="center"/>
          </w:tcPr>
          <w:p w:rsidR="007274FE" w:rsidRPr="007274FE" w:rsidRDefault="007274FE" w:rsidP="007274FE">
            <w:pPr>
              <w:jc w:val="right"/>
              <w:rPr>
                <w:b/>
                <w:bCs/>
              </w:rPr>
            </w:pPr>
            <w:r w:rsidRPr="007274FE">
              <w:rPr>
                <w:b/>
                <w:bCs/>
              </w:rPr>
              <w:t>0,00</w:t>
            </w:r>
          </w:p>
        </w:tc>
        <w:tc>
          <w:tcPr>
            <w:tcW w:w="1417" w:type="dxa"/>
            <w:shd w:val="clear" w:color="auto" w:fill="auto"/>
            <w:noWrap/>
            <w:vAlign w:val="center"/>
          </w:tcPr>
          <w:p w:rsidR="007274FE" w:rsidRPr="007274FE" w:rsidRDefault="007274FE" w:rsidP="007274FE">
            <w:pPr>
              <w:jc w:val="right"/>
              <w:rPr>
                <w:b/>
                <w:bCs/>
              </w:rPr>
            </w:pPr>
            <w:r w:rsidRPr="007274FE">
              <w:rPr>
                <w:b/>
                <w:bCs/>
              </w:rPr>
              <w:t>0,00</w:t>
            </w:r>
          </w:p>
        </w:tc>
        <w:tc>
          <w:tcPr>
            <w:tcW w:w="1300" w:type="dxa"/>
            <w:shd w:val="clear" w:color="auto" w:fill="auto"/>
            <w:noWrap/>
            <w:vAlign w:val="center"/>
          </w:tcPr>
          <w:p w:rsidR="007274FE" w:rsidRPr="007274FE" w:rsidRDefault="007274FE" w:rsidP="007274FE">
            <w:pPr>
              <w:jc w:val="right"/>
              <w:rPr>
                <w:b/>
                <w:bCs/>
              </w:rPr>
            </w:pPr>
            <w:r w:rsidRPr="007274FE">
              <w:rPr>
                <w:b/>
                <w:bCs/>
              </w:rPr>
              <w:t>0,00</w:t>
            </w:r>
          </w:p>
        </w:tc>
      </w:tr>
      <w:tr w:rsidR="007274FE" w:rsidRPr="007274FE" w:rsidTr="007274FE">
        <w:trPr>
          <w:cantSplit/>
          <w:trHeight w:val="20"/>
        </w:trPr>
        <w:tc>
          <w:tcPr>
            <w:tcW w:w="2565" w:type="dxa"/>
            <w:shd w:val="clear" w:color="auto" w:fill="auto"/>
            <w:noWrap/>
            <w:vAlign w:val="center"/>
            <w:hideMark/>
          </w:tcPr>
          <w:p w:rsidR="007274FE" w:rsidRPr="007274FE" w:rsidRDefault="007274FE" w:rsidP="007274FE">
            <w:pPr>
              <w:jc w:val="center"/>
              <w:rPr>
                <w:b/>
                <w:bCs/>
              </w:rPr>
            </w:pPr>
            <w:r w:rsidRPr="007274FE">
              <w:rPr>
                <w:b/>
                <w:bCs/>
              </w:rPr>
              <w:t>000 1 17 00000 00 0000 000</w:t>
            </w:r>
          </w:p>
        </w:tc>
        <w:tc>
          <w:tcPr>
            <w:tcW w:w="8221" w:type="dxa"/>
            <w:shd w:val="clear" w:color="auto" w:fill="auto"/>
            <w:vAlign w:val="center"/>
            <w:hideMark/>
          </w:tcPr>
          <w:p w:rsidR="007274FE" w:rsidRPr="007274FE" w:rsidRDefault="007274FE" w:rsidP="007274FE">
            <w:pPr>
              <w:rPr>
                <w:b/>
                <w:bCs/>
              </w:rPr>
            </w:pPr>
            <w:r w:rsidRPr="007274FE">
              <w:rPr>
                <w:b/>
                <w:bCs/>
              </w:rPr>
              <w:t>ПРОЧИЕ НЕНАЛОГОВЫЕ ДОХОДЫ</w:t>
            </w:r>
          </w:p>
        </w:tc>
        <w:tc>
          <w:tcPr>
            <w:tcW w:w="1418" w:type="dxa"/>
            <w:shd w:val="clear" w:color="auto" w:fill="auto"/>
            <w:noWrap/>
            <w:vAlign w:val="center"/>
          </w:tcPr>
          <w:p w:rsidR="007274FE" w:rsidRPr="007274FE" w:rsidRDefault="007274FE" w:rsidP="007274FE">
            <w:pPr>
              <w:jc w:val="right"/>
              <w:rPr>
                <w:b/>
                <w:bCs/>
              </w:rPr>
            </w:pPr>
            <w:r w:rsidRPr="007274FE">
              <w:rPr>
                <w:b/>
                <w:bCs/>
              </w:rPr>
              <w:t>0,00</w:t>
            </w:r>
          </w:p>
        </w:tc>
        <w:tc>
          <w:tcPr>
            <w:tcW w:w="1417" w:type="dxa"/>
            <w:shd w:val="clear" w:color="auto" w:fill="auto"/>
            <w:noWrap/>
            <w:vAlign w:val="center"/>
          </w:tcPr>
          <w:p w:rsidR="007274FE" w:rsidRPr="007274FE" w:rsidRDefault="007274FE" w:rsidP="007274FE">
            <w:pPr>
              <w:jc w:val="right"/>
              <w:rPr>
                <w:b/>
                <w:bCs/>
              </w:rPr>
            </w:pPr>
            <w:r w:rsidRPr="007274FE">
              <w:rPr>
                <w:b/>
                <w:bCs/>
              </w:rPr>
              <w:t>0,00</w:t>
            </w:r>
          </w:p>
        </w:tc>
        <w:tc>
          <w:tcPr>
            <w:tcW w:w="1300" w:type="dxa"/>
            <w:shd w:val="clear" w:color="auto" w:fill="auto"/>
            <w:noWrap/>
            <w:vAlign w:val="center"/>
          </w:tcPr>
          <w:p w:rsidR="007274FE" w:rsidRPr="007274FE" w:rsidRDefault="007274FE" w:rsidP="007274FE">
            <w:pPr>
              <w:jc w:val="right"/>
              <w:rPr>
                <w:b/>
                <w:bCs/>
              </w:rPr>
            </w:pPr>
            <w:r w:rsidRPr="007274FE">
              <w:rPr>
                <w:b/>
                <w:bCs/>
              </w:rPr>
              <w:t>0,00</w:t>
            </w:r>
          </w:p>
        </w:tc>
      </w:tr>
    </w:tbl>
    <w:tbl>
      <w:tblPr>
        <w:tblpPr w:leftFromText="180" w:rightFromText="180" w:horzAnchor="margin" w:tblpXSpec="right" w:tblpY="585"/>
        <w:tblW w:w="2260" w:type="pct"/>
        <w:tblLook w:val="0000" w:firstRow="0" w:lastRow="0" w:firstColumn="0" w:lastColumn="0" w:noHBand="0" w:noVBand="0"/>
      </w:tblPr>
      <w:tblGrid>
        <w:gridCol w:w="6807"/>
      </w:tblGrid>
      <w:tr w:rsidR="007274FE" w:rsidRPr="007274FE" w:rsidTr="007274FE">
        <w:trPr>
          <w:trHeight w:val="315"/>
        </w:trPr>
        <w:tc>
          <w:tcPr>
            <w:tcW w:w="5000" w:type="pct"/>
            <w:shd w:val="clear" w:color="auto" w:fill="auto"/>
            <w:noWrap/>
          </w:tcPr>
          <w:p w:rsidR="007274FE" w:rsidRPr="007274FE" w:rsidRDefault="007274FE" w:rsidP="007274FE">
            <w:pPr>
              <w:rPr>
                <w:rFonts w:cs="Arial CYR"/>
              </w:rPr>
            </w:pPr>
          </w:p>
        </w:tc>
      </w:tr>
    </w:tbl>
    <w:p w:rsidR="007274FE" w:rsidRPr="007274FE" w:rsidRDefault="007274FE" w:rsidP="007274FE">
      <w:pPr>
        <w:jc w:val="both"/>
      </w:pPr>
      <w:r w:rsidRPr="007274FE">
        <w:t>6) приложение 3 изложить в следующей редакции:</w:t>
      </w:r>
    </w:p>
    <w:tbl>
      <w:tblPr>
        <w:tblW w:w="2260" w:type="pct"/>
        <w:tblInd w:w="8188" w:type="dxa"/>
        <w:tblLook w:val="0000" w:firstRow="0" w:lastRow="0" w:firstColumn="0" w:lastColumn="0" w:noHBand="0" w:noVBand="0"/>
      </w:tblPr>
      <w:tblGrid>
        <w:gridCol w:w="6807"/>
      </w:tblGrid>
      <w:tr w:rsidR="007274FE" w:rsidRPr="007274FE" w:rsidTr="007274FE">
        <w:trPr>
          <w:trHeight w:val="315"/>
        </w:trPr>
        <w:tc>
          <w:tcPr>
            <w:tcW w:w="5000" w:type="pct"/>
            <w:shd w:val="clear" w:color="auto" w:fill="auto"/>
            <w:noWrap/>
          </w:tcPr>
          <w:p w:rsidR="007274FE" w:rsidRPr="007274FE" w:rsidRDefault="007274FE" w:rsidP="007274FE">
            <w:pPr>
              <w:rPr>
                <w:rFonts w:cs="Arial CYR"/>
              </w:rPr>
            </w:pPr>
            <w:r w:rsidRPr="007274FE">
              <w:rPr>
                <w:b/>
              </w:rPr>
              <w:t xml:space="preserve">                          « </w:t>
            </w:r>
            <w:r w:rsidRPr="007274FE">
              <w:t>Приложение 3</w:t>
            </w:r>
          </w:p>
        </w:tc>
      </w:tr>
      <w:tr w:rsidR="007274FE" w:rsidRPr="007274FE" w:rsidTr="007274FE">
        <w:trPr>
          <w:trHeight w:val="315"/>
        </w:trPr>
        <w:tc>
          <w:tcPr>
            <w:tcW w:w="5000"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 xml:space="preserve">области на 2022 год и на плановый период 2023 </w:t>
            </w:r>
          </w:p>
          <w:p w:rsidR="007274FE" w:rsidRPr="007274FE" w:rsidRDefault="007274FE" w:rsidP="007274FE">
            <w:pPr>
              <w:ind w:left="1637"/>
              <w:rPr>
                <w:rFonts w:cs="Arial CYR"/>
              </w:rPr>
            </w:pPr>
            <w:r w:rsidRPr="007274FE">
              <w:rPr>
                <w:rFonts w:cs="Arial CYR"/>
              </w:rPr>
              <w:t>и 2024 годов»</w:t>
            </w:r>
          </w:p>
        </w:tc>
      </w:tr>
    </w:tbl>
    <w:p w:rsidR="007274FE" w:rsidRPr="007274FE" w:rsidRDefault="007274FE" w:rsidP="007274FE"/>
    <w:p w:rsidR="007274FE" w:rsidRPr="007274FE" w:rsidRDefault="007274FE" w:rsidP="007274FE"/>
    <w:p w:rsidR="007274FE" w:rsidRPr="007274FE" w:rsidRDefault="007274FE" w:rsidP="007274FE">
      <w:pPr>
        <w:jc w:val="center"/>
      </w:pPr>
      <w:r w:rsidRPr="007274FE">
        <w:t>Объем безвозмездных поступлений</w:t>
      </w:r>
    </w:p>
    <w:p w:rsidR="007274FE" w:rsidRPr="007274FE" w:rsidRDefault="007274FE" w:rsidP="007274FE">
      <w:pPr>
        <w:jc w:val="center"/>
      </w:pPr>
      <w:r w:rsidRPr="007274FE">
        <w:t xml:space="preserve"> в бюджет Бессоновского сельсовета Бессоновского района Пензенской области на 2022 год </w:t>
      </w:r>
    </w:p>
    <w:p w:rsidR="007274FE" w:rsidRPr="007274FE" w:rsidRDefault="007274FE" w:rsidP="007274FE">
      <w:pPr>
        <w:jc w:val="center"/>
      </w:pPr>
      <w:r w:rsidRPr="007274FE">
        <w:t>и на плановый период 2023 и 2024 годов</w:t>
      </w:r>
    </w:p>
    <w:p w:rsidR="007274FE" w:rsidRPr="007274FE" w:rsidRDefault="007274FE" w:rsidP="007274FE">
      <w:pPr>
        <w:jc w:val="right"/>
      </w:pPr>
      <w:r w:rsidRPr="007274FE">
        <w:t>(</w:t>
      </w:r>
      <w:proofErr w:type="spellStart"/>
      <w:proofErr w:type="gramStart"/>
      <w:r w:rsidRPr="007274FE">
        <w:t>тыс.рублей</w:t>
      </w:r>
      <w:proofErr w:type="spellEnd"/>
      <w:proofErr w:type="gramEnd"/>
      <w:r w:rsidRPr="007274FE">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7274FE" w:rsidRPr="007274FE" w:rsidTr="007274FE">
        <w:tc>
          <w:tcPr>
            <w:tcW w:w="2986" w:type="dxa"/>
            <w:shd w:val="clear" w:color="auto" w:fill="auto"/>
          </w:tcPr>
          <w:p w:rsidR="007274FE" w:rsidRPr="007274FE" w:rsidRDefault="007274FE" w:rsidP="007274FE">
            <w:pPr>
              <w:jc w:val="center"/>
              <w:rPr>
                <w:b/>
              </w:rPr>
            </w:pPr>
            <w:r w:rsidRPr="007274FE">
              <w:rPr>
                <w:b/>
              </w:rPr>
              <w:t>Код</w:t>
            </w:r>
          </w:p>
        </w:tc>
        <w:tc>
          <w:tcPr>
            <w:tcW w:w="7470" w:type="dxa"/>
            <w:shd w:val="clear" w:color="auto" w:fill="auto"/>
          </w:tcPr>
          <w:p w:rsidR="007274FE" w:rsidRPr="007274FE" w:rsidRDefault="007274FE" w:rsidP="007274FE">
            <w:pPr>
              <w:jc w:val="center"/>
              <w:rPr>
                <w:b/>
              </w:rPr>
            </w:pPr>
            <w:r w:rsidRPr="007274FE">
              <w:rPr>
                <w:b/>
              </w:rPr>
              <w:t xml:space="preserve">Виды доходов </w:t>
            </w:r>
          </w:p>
        </w:tc>
        <w:tc>
          <w:tcPr>
            <w:tcW w:w="1559" w:type="dxa"/>
            <w:shd w:val="clear" w:color="auto" w:fill="auto"/>
          </w:tcPr>
          <w:p w:rsidR="007274FE" w:rsidRPr="007274FE" w:rsidRDefault="007274FE" w:rsidP="007274FE">
            <w:pPr>
              <w:jc w:val="center"/>
              <w:rPr>
                <w:b/>
              </w:rPr>
            </w:pPr>
            <w:r w:rsidRPr="007274FE">
              <w:rPr>
                <w:b/>
              </w:rPr>
              <w:t>2022 год</w:t>
            </w:r>
          </w:p>
        </w:tc>
        <w:tc>
          <w:tcPr>
            <w:tcW w:w="1560" w:type="dxa"/>
          </w:tcPr>
          <w:p w:rsidR="007274FE" w:rsidRPr="007274FE" w:rsidRDefault="007274FE" w:rsidP="007274FE">
            <w:pPr>
              <w:jc w:val="center"/>
              <w:rPr>
                <w:b/>
              </w:rPr>
            </w:pPr>
            <w:r w:rsidRPr="007274FE">
              <w:rPr>
                <w:b/>
              </w:rPr>
              <w:t>2023 год</w:t>
            </w:r>
          </w:p>
        </w:tc>
        <w:tc>
          <w:tcPr>
            <w:tcW w:w="1559" w:type="dxa"/>
          </w:tcPr>
          <w:p w:rsidR="007274FE" w:rsidRPr="007274FE" w:rsidRDefault="007274FE" w:rsidP="007274FE">
            <w:pPr>
              <w:jc w:val="center"/>
              <w:rPr>
                <w:b/>
              </w:rPr>
            </w:pPr>
            <w:r w:rsidRPr="007274FE">
              <w:rPr>
                <w:b/>
              </w:rPr>
              <w:t>2024 год</w:t>
            </w:r>
          </w:p>
        </w:tc>
      </w:tr>
      <w:tr w:rsidR="007274FE" w:rsidRPr="007274FE" w:rsidTr="007274FE">
        <w:tc>
          <w:tcPr>
            <w:tcW w:w="2986" w:type="dxa"/>
            <w:shd w:val="clear" w:color="auto" w:fill="auto"/>
          </w:tcPr>
          <w:p w:rsidR="007274FE" w:rsidRPr="007274FE" w:rsidRDefault="007274FE" w:rsidP="007274FE">
            <w:pPr>
              <w:jc w:val="center"/>
              <w:rPr>
                <w:b/>
              </w:rPr>
            </w:pPr>
            <w:r w:rsidRPr="007274FE">
              <w:rPr>
                <w:b/>
              </w:rPr>
              <w:t>000 2 00 00000 00 0000 000</w:t>
            </w:r>
          </w:p>
        </w:tc>
        <w:tc>
          <w:tcPr>
            <w:tcW w:w="7470" w:type="dxa"/>
            <w:shd w:val="clear" w:color="auto" w:fill="auto"/>
          </w:tcPr>
          <w:p w:rsidR="007274FE" w:rsidRPr="007274FE" w:rsidRDefault="007274FE" w:rsidP="007274FE">
            <w:pPr>
              <w:rPr>
                <w:b/>
              </w:rPr>
            </w:pPr>
            <w:r w:rsidRPr="007274FE">
              <w:rPr>
                <w:b/>
              </w:rPr>
              <w:t>Безвозмездные поступления</w:t>
            </w:r>
          </w:p>
        </w:tc>
        <w:tc>
          <w:tcPr>
            <w:tcW w:w="1559" w:type="dxa"/>
            <w:shd w:val="clear" w:color="auto" w:fill="auto"/>
            <w:vAlign w:val="center"/>
          </w:tcPr>
          <w:p w:rsidR="007274FE" w:rsidRPr="007274FE" w:rsidRDefault="007274FE" w:rsidP="007274FE">
            <w:pPr>
              <w:jc w:val="center"/>
              <w:rPr>
                <w:b/>
              </w:rPr>
            </w:pPr>
            <w:r w:rsidRPr="007274FE">
              <w:rPr>
                <w:b/>
              </w:rPr>
              <w:t>49 260,82</w:t>
            </w:r>
          </w:p>
        </w:tc>
        <w:tc>
          <w:tcPr>
            <w:tcW w:w="1560" w:type="dxa"/>
            <w:vAlign w:val="center"/>
          </w:tcPr>
          <w:p w:rsidR="007274FE" w:rsidRPr="007274FE" w:rsidRDefault="007274FE" w:rsidP="007274FE">
            <w:pPr>
              <w:jc w:val="center"/>
              <w:rPr>
                <w:b/>
              </w:rPr>
            </w:pPr>
            <w:r w:rsidRPr="007274FE">
              <w:rPr>
                <w:b/>
              </w:rPr>
              <w:t>29 834,309</w:t>
            </w:r>
          </w:p>
        </w:tc>
        <w:tc>
          <w:tcPr>
            <w:tcW w:w="1559" w:type="dxa"/>
            <w:vAlign w:val="center"/>
          </w:tcPr>
          <w:p w:rsidR="007274FE" w:rsidRPr="007274FE" w:rsidRDefault="007274FE" w:rsidP="007274FE">
            <w:pPr>
              <w:jc w:val="center"/>
              <w:rPr>
                <w:b/>
              </w:rPr>
            </w:pPr>
            <w:r w:rsidRPr="007274FE">
              <w:rPr>
                <w:b/>
              </w:rPr>
              <w:t>59 076,909</w:t>
            </w:r>
          </w:p>
        </w:tc>
      </w:tr>
      <w:tr w:rsidR="007274FE" w:rsidRPr="007274FE" w:rsidTr="007274FE">
        <w:tc>
          <w:tcPr>
            <w:tcW w:w="2986" w:type="dxa"/>
            <w:shd w:val="clear" w:color="auto" w:fill="auto"/>
          </w:tcPr>
          <w:p w:rsidR="007274FE" w:rsidRPr="007274FE" w:rsidRDefault="007274FE" w:rsidP="007274FE">
            <w:pPr>
              <w:jc w:val="center"/>
            </w:pPr>
            <w:r w:rsidRPr="007274FE">
              <w:t>000 2 02 00000 00 0000 000</w:t>
            </w:r>
          </w:p>
        </w:tc>
        <w:tc>
          <w:tcPr>
            <w:tcW w:w="7470" w:type="dxa"/>
            <w:shd w:val="clear" w:color="auto" w:fill="auto"/>
          </w:tcPr>
          <w:p w:rsidR="007274FE" w:rsidRPr="007274FE" w:rsidRDefault="007274FE" w:rsidP="007274FE">
            <w:r w:rsidRPr="007274FE">
              <w:t>Безвозмездные поступления от других бюджетов бюджетной системы Российской Федерации</w:t>
            </w:r>
          </w:p>
        </w:tc>
        <w:tc>
          <w:tcPr>
            <w:tcW w:w="1559" w:type="dxa"/>
            <w:shd w:val="clear" w:color="auto" w:fill="auto"/>
            <w:vAlign w:val="center"/>
          </w:tcPr>
          <w:p w:rsidR="007274FE" w:rsidRPr="007274FE" w:rsidRDefault="007274FE" w:rsidP="007274FE">
            <w:pPr>
              <w:jc w:val="center"/>
            </w:pPr>
            <w:r w:rsidRPr="007274FE">
              <w:t>49 260,82</w:t>
            </w:r>
          </w:p>
        </w:tc>
        <w:tc>
          <w:tcPr>
            <w:tcW w:w="1560" w:type="dxa"/>
            <w:vAlign w:val="center"/>
          </w:tcPr>
          <w:p w:rsidR="007274FE" w:rsidRPr="007274FE" w:rsidRDefault="007274FE" w:rsidP="007274FE">
            <w:pPr>
              <w:jc w:val="center"/>
            </w:pPr>
            <w:r w:rsidRPr="007274FE">
              <w:t>29 834,309</w:t>
            </w:r>
          </w:p>
        </w:tc>
        <w:tc>
          <w:tcPr>
            <w:tcW w:w="1559" w:type="dxa"/>
            <w:vAlign w:val="center"/>
          </w:tcPr>
          <w:p w:rsidR="007274FE" w:rsidRPr="007274FE" w:rsidRDefault="007274FE" w:rsidP="007274FE">
            <w:pPr>
              <w:jc w:val="center"/>
            </w:pPr>
            <w:r w:rsidRPr="007274FE">
              <w:t>59 076,909</w:t>
            </w:r>
          </w:p>
        </w:tc>
      </w:tr>
      <w:tr w:rsidR="007274FE" w:rsidRPr="007274FE" w:rsidTr="007274FE">
        <w:tc>
          <w:tcPr>
            <w:tcW w:w="2986" w:type="dxa"/>
            <w:shd w:val="clear" w:color="auto" w:fill="auto"/>
          </w:tcPr>
          <w:p w:rsidR="007274FE" w:rsidRPr="007274FE" w:rsidRDefault="007274FE" w:rsidP="007274FE">
            <w:pPr>
              <w:jc w:val="center"/>
              <w:rPr>
                <w:b/>
              </w:rPr>
            </w:pPr>
            <w:r w:rsidRPr="007274FE">
              <w:rPr>
                <w:b/>
              </w:rPr>
              <w:t>000 2 02 10000 00 0000 150</w:t>
            </w:r>
          </w:p>
        </w:tc>
        <w:tc>
          <w:tcPr>
            <w:tcW w:w="7470" w:type="dxa"/>
            <w:shd w:val="clear" w:color="auto" w:fill="auto"/>
          </w:tcPr>
          <w:p w:rsidR="007274FE" w:rsidRPr="007274FE" w:rsidRDefault="007274FE" w:rsidP="007274FE">
            <w:pPr>
              <w:rPr>
                <w:b/>
              </w:rPr>
            </w:pPr>
            <w:r w:rsidRPr="007274FE">
              <w:rPr>
                <w:b/>
              </w:rPr>
              <w:t>Дотации бюджетам бюджетной системы Российской Федерации</w:t>
            </w:r>
          </w:p>
        </w:tc>
        <w:tc>
          <w:tcPr>
            <w:tcW w:w="1559" w:type="dxa"/>
            <w:shd w:val="clear" w:color="auto" w:fill="auto"/>
            <w:vAlign w:val="center"/>
          </w:tcPr>
          <w:p w:rsidR="007274FE" w:rsidRPr="007274FE" w:rsidRDefault="007274FE" w:rsidP="007274FE">
            <w:pPr>
              <w:jc w:val="center"/>
              <w:rPr>
                <w:b/>
              </w:rPr>
            </w:pPr>
            <w:r w:rsidRPr="007274FE">
              <w:rPr>
                <w:b/>
              </w:rPr>
              <w:t>4 988,30</w:t>
            </w:r>
          </w:p>
        </w:tc>
        <w:tc>
          <w:tcPr>
            <w:tcW w:w="1560" w:type="dxa"/>
            <w:vAlign w:val="center"/>
          </w:tcPr>
          <w:p w:rsidR="007274FE" w:rsidRPr="007274FE" w:rsidRDefault="007274FE" w:rsidP="007274FE">
            <w:pPr>
              <w:jc w:val="center"/>
              <w:rPr>
                <w:b/>
              </w:rPr>
            </w:pPr>
            <w:r w:rsidRPr="007274FE">
              <w:rPr>
                <w:b/>
              </w:rPr>
              <w:t>4 976,80</w:t>
            </w:r>
          </w:p>
        </w:tc>
        <w:tc>
          <w:tcPr>
            <w:tcW w:w="1559" w:type="dxa"/>
            <w:vAlign w:val="center"/>
          </w:tcPr>
          <w:p w:rsidR="007274FE" w:rsidRPr="007274FE" w:rsidRDefault="007274FE" w:rsidP="007274FE">
            <w:pPr>
              <w:jc w:val="center"/>
              <w:rPr>
                <w:b/>
              </w:rPr>
            </w:pPr>
            <w:r w:rsidRPr="007274FE">
              <w:rPr>
                <w:b/>
              </w:rPr>
              <w:t>4 951,00</w:t>
            </w:r>
          </w:p>
        </w:tc>
      </w:tr>
      <w:tr w:rsidR="007274FE" w:rsidRPr="007274FE" w:rsidTr="007274FE">
        <w:tc>
          <w:tcPr>
            <w:tcW w:w="2986" w:type="dxa"/>
            <w:shd w:val="clear" w:color="auto" w:fill="auto"/>
          </w:tcPr>
          <w:p w:rsidR="007274FE" w:rsidRPr="007274FE" w:rsidRDefault="007274FE" w:rsidP="007274FE">
            <w:pPr>
              <w:jc w:val="center"/>
            </w:pPr>
            <w:r w:rsidRPr="007274FE">
              <w:t>000 2 02 15001 00 0000 150</w:t>
            </w:r>
          </w:p>
        </w:tc>
        <w:tc>
          <w:tcPr>
            <w:tcW w:w="7470" w:type="dxa"/>
            <w:shd w:val="clear" w:color="auto" w:fill="auto"/>
          </w:tcPr>
          <w:p w:rsidR="007274FE" w:rsidRPr="007274FE" w:rsidRDefault="007274FE" w:rsidP="007274FE">
            <w:r w:rsidRPr="007274FE">
              <w:t>Дотации на выравнивание бюджетной обеспеченности</w:t>
            </w:r>
          </w:p>
        </w:tc>
        <w:tc>
          <w:tcPr>
            <w:tcW w:w="1559" w:type="dxa"/>
            <w:shd w:val="clear" w:color="auto" w:fill="auto"/>
            <w:vAlign w:val="center"/>
          </w:tcPr>
          <w:p w:rsidR="007274FE" w:rsidRPr="007274FE" w:rsidRDefault="007274FE" w:rsidP="007274FE">
            <w:pPr>
              <w:jc w:val="center"/>
            </w:pPr>
            <w:r w:rsidRPr="007274FE">
              <w:t>4 988,30</w:t>
            </w:r>
          </w:p>
        </w:tc>
        <w:tc>
          <w:tcPr>
            <w:tcW w:w="1560" w:type="dxa"/>
            <w:vAlign w:val="center"/>
          </w:tcPr>
          <w:p w:rsidR="007274FE" w:rsidRPr="007274FE" w:rsidRDefault="007274FE" w:rsidP="007274FE">
            <w:pPr>
              <w:jc w:val="center"/>
            </w:pPr>
            <w:r w:rsidRPr="007274FE">
              <w:t>4 976,80</w:t>
            </w:r>
          </w:p>
        </w:tc>
        <w:tc>
          <w:tcPr>
            <w:tcW w:w="1559" w:type="dxa"/>
            <w:vAlign w:val="center"/>
          </w:tcPr>
          <w:p w:rsidR="007274FE" w:rsidRPr="007274FE" w:rsidRDefault="007274FE" w:rsidP="007274FE">
            <w:pPr>
              <w:jc w:val="center"/>
            </w:pPr>
            <w:r w:rsidRPr="007274FE">
              <w:t>4 951,00</w:t>
            </w:r>
          </w:p>
        </w:tc>
      </w:tr>
      <w:tr w:rsidR="007274FE" w:rsidRPr="007274FE" w:rsidTr="007274FE">
        <w:tc>
          <w:tcPr>
            <w:tcW w:w="2986" w:type="dxa"/>
            <w:shd w:val="clear" w:color="auto" w:fill="auto"/>
          </w:tcPr>
          <w:p w:rsidR="007274FE" w:rsidRPr="007274FE" w:rsidRDefault="007274FE" w:rsidP="007274FE">
            <w:pPr>
              <w:jc w:val="center"/>
            </w:pPr>
            <w:r w:rsidRPr="007274FE">
              <w:t>000 2 02 15001 10 0000 150</w:t>
            </w:r>
          </w:p>
        </w:tc>
        <w:tc>
          <w:tcPr>
            <w:tcW w:w="7470" w:type="dxa"/>
            <w:shd w:val="clear" w:color="auto" w:fill="auto"/>
          </w:tcPr>
          <w:p w:rsidR="007274FE" w:rsidRPr="007274FE" w:rsidRDefault="007274FE" w:rsidP="007274FE">
            <w:r w:rsidRPr="007274FE">
              <w:t xml:space="preserve">Дотации бюджетам сельских поселений на выравнивание бюджетной обеспеченности </w:t>
            </w:r>
            <w:r w:rsidRPr="007274FE">
              <w:rPr>
                <w:color w:val="22272F"/>
                <w:shd w:val="clear" w:color="auto" w:fill="FFFFFF"/>
              </w:rPr>
              <w:t>из бюджета субъекта Российской Федерации</w:t>
            </w:r>
          </w:p>
        </w:tc>
        <w:tc>
          <w:tcPr>
            <w:tcW w:w="1559" w:type="dxa"/>
            <w:shd w:val="clear" w:color="auto" w:fill="auto"/>
            <w:vAlign w:val="center"/>
          </w:tcPr>
          <w:p w:rsidR="007274FE" w:rsidRPr="007274FE" w:rsidRDefault="007274FE" w:rsidP="007274FE">
            <w:pPr>
              <w:jc w:val="center"/>
            </w:pPr>
            <w:r w:rsidRPr="007274FE">
              <w:t>4 988,30</w:t>
            </w:r>
          </w:p>
        </w:tc>
        <w:tc>
          <w:tcPr>
            <w:tcW w:w="1560" w:type="dxa"/>
            <w:vAlign w:val="center"/>
          </w:tcPr>
          <w:p w:rsidR="007274FE" w:rsidRPr="007274FE" w:rsidRDefault="007274FE" w:rsidP="007274FE">
            <w:pPr>
              <w:jc w:val="center"/>
            </w:pPr>
            <w:r w:rsidRPr="007274FE">
              <w:t>4 976,80</w:t>
            </w:r>
          </w:p>
        </w:tc>
        <w:tc>
          <w:tcPr>
            <w:tcW w:w="1559" w:type="dxa"/>
            <w:vAlign w:val="center"/>
          </w:tcPr>
          <w:p w:rsidR="007274FE" w:rsidRPr="007274FE" w:rsidRDefault="007274FE" w:rsidP="007274FE">
            <w:pPr>
              <w:jc w:val="center"/>
            </w:pPr>
            <w:r w:rsidRPr="007274FE">
              <w:t>4 951,00</w:t>
            </w:r>
          </w:p>
        </w:tc>
      </w:tr>
      <w:tr w:rsidR="007274FE" w:rsidRPr="007274FE" w:rsidTr="007274FE">
        <w:tc>
          <w:tcPr>
            <w:tcW w:w="2986" w:type="dxa"/>
            <w:shd w:val="clear" w:color="auto" w:fill="auto"/>
          </w:tcPr>
          <w:p w:rsidR="007274FE" w:rsidRPr="007274FE" w:rsidRDefault="007274FE" w:rsidP="007274FE">
            <w:pPr>
              <w:jc w:val="center"/>
              <w:rPr>
                <w:b/>
              </w:rPr>
            </w:pPr>
            <w:r w:rsidRPr="007274FE">
              <w:rPr>
                <w:b/>
              </w:rPr>
              <w:t>000 2 02 20000 00 0000 150</w:t>
            </w:r>
          </w:p>
        </w:tc>
        <w:tc>
          <w:tcPr>
            <w:tcW w:w="7470" w:type="dxa"/>
            <w:shd w:val="clear" w:color="auto" w:fill="auto"/>
          </w:tcPr>
          <w:p w:rsidR="007274FE" w:rsidRPr="007274FE" w:rsidRDefault="007274FE" w:rsidP="007274FE">
            <w:pPr>
              <w:rPr>
                <w:b/>
              </w:rPr>
            </w:pPr>
            <w:r w:rsidRPr="007274FE">
              <w:rPr>
                <w:b/>
              </w:rPr>
              <w:t>Субсидии бюджетам бюджетной системы Российской Федерации (межбюджетные субсидии)</w:t>
            </w:r>
          </w:p>
        </w:tc>
        <w:tc>
          <w:tcPr>
            <w:tcW w:w="1559" w:type="dxa"/>
            <w:shd w:val="clear" w:color="auto" w:fill="auto"/>
            <w:vAlign w:val="center"/>
          </w:tcPr>
          <w:p w:rsidR="007274FE" w:rsidRPr="007274FE" w:rsidRDefault="007274FE" w:rsidP="007274FE">
            <w:pPr>
              <w:jc w:val="center"/>
              <w:rPr>
                <w:b/>
              </w:rPr>
            </w:pPr>
            <w:r w:rsidRPr="007274FE">
              <w:rPr>
                <w:b/>
              </w:rPr>
              <w:t>42 449,52</w:t>
            </w:r>
          </w:p>
        </w:tc>
        <w:tc>
          <w:tcPr>
            <w:tcW w:w="1560" w:type="dxa"/>
            <w:vAlign w:val="center"/>
          </w:tcPr>
          <w:p w:rsidR="007274FE" w:rsidRPr="007274FE" w:rsidRDefault="007274FE" w:rsidP="007274FE">
            <w:pPr>
              <w:jc w:val="center"/>
              <w:rPr>
                <w:b/>
              </w:rPr>
            </w:pPr>
            <w:r w:rsidRPr="007274FE">
              <w:rPr>
                <w:b/>
              </w:rPr>
              <w:t>24 822,509</w:t>
            </w:r>
          </w:p>
        </w:tc>
        <w:tc>
          <w:tcPr>
            <w:tcW w:w="1559" w:type="dxa"/>
            <w:vAlign w:val="center"/>
          </w:tcPr>
          <w:p w:rsidR="007274FE" w:rsidRPr="007274FE" w:rsidRDefault="007274FE" w:rsidP="007274FE">
            <w:pPr>
              <w:jc w:val="center"/>
              <w:rPr>
                <w:b/>
              </w:rPr>
            </w:pPr>
            <w:r w:rsidRPr="007274FE">
              <w:rPr>
                <w:b/>
              </w:rPr>
              <w:t>54 090,909</w:t>
            </w:r>
          </w:p>
        </w:tc>
      </w:tr>
      <w:tr w:rsidR="007274FE" w:rsidRPr="007274FE" w:rsidTr="007274FE">
        <w:tc>
          <w:tcPr>
            <w:tcW w:w="2986" w:type="dxa"/>
            <w:shd w:val="clear" w:color="auto" w:fill="auto"/>
          </w:tcPr>
          <w:p w:rsidR="007274FE" w:rsidRPr="007274FE" w:rsidRDefault="007274FE" w:rsidP="007274FE">
            <w:pPr>
              <w:jc w:val="center"/>
            </w:pPr>
            <w:r w:rsidRPr="007274FE">
              <w:t>000 2 02 25555 10 9508 150</w:t>
            </w:r>
          </w:p>
        </w:tc>
        <w:tc>
          <w:tcPr>
            <w:tcW w:w="7470" w:type="dxa"/>
            <w:shd w:val="clear" w:color="auto" w:fill="auto"/>
          </w:tcPr>
          <w:p w:rsidR="007274FE" w:rsidRPr="007274FE" w:rsidRDefault="007274FE" w:rsidP="007274FE">
            <w:pPr>
              <w:autoSpaceDE w:val="0"/>
              <w:autoSpaceDN w:val="0"/>
              <w:adjustRightInd w:val="0"/>
              <w:jc w:val="both"/>
            </w:pPr>
            <w:r w:rsidRPr="007274FE">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559" w:type="dxa"/>
            <w:shd w:val="clear" w:color="auto" w:fill="auto"/>
            <w:vAlign w:val="center"/>
          </w:tcPr>
          <w:p w:rsidR="007274FE" w:rsidRPr="007274FE" w:rsidRDefault="007274FE" w:rsidP="007274FE">
            <w:pPr>
              <w:jc w:val="center"/>
            </w:pPr>
            <w:r w:rsidRPr="007274FE">
              <w:t>5 000,00</w:t>
            </w:r>
          </w:p>
        </w:tc>
        <w:tc>
          <w:tcPr>
            <w:tcW w:w="1560" w:type="dxa"/>
            <w:vAlign w:val="center"/>
          </w:tcPr>
          <w:p w:rsidR="007274FE" w:rsidRPr="007274FE" w:rsidRDefault="007274FE" w:rsidP="007274FE">
            <w:pPr>
              <w:jc w:val="center"/>
            </w:pPr>
            <w:r w:rsidRPr="007274FE">
              <w:t>9 000,00</w:t>
            </w:r>
          </w:p>
        </w:tc>
        <w:tc>
          <w:tcPr>
            <w:tcW w:w="1559" w:type="dxa"/>
            <w:vAlign w:val="center"/>
          </w:tcPr>
          <w:p w:rsidR="007274FE" w:rsidRPr="007274FE" w:rsidRDefault="007274FE" w:rsidP="007274FE">
            <w:pPr>
              <w:jc w:val="center"/>
            </w:pPr>
            <w:r w:rsidRPr="007274FE">
              <w:t>9 000,00</w:t>
            </w:r>
          </w:p>
        </w:tc>
      </w:tr>
      <w:tr w:rsidR="007274FE" w:rsidRPr="007274FE" w:rsidTr="007274FE">
        <w:tc>
          <w:tcPr>
            <w:tcW w:w="2986" w:type="dxa"/>
            <w:shd w:val="clear" w:color="auto" w:fill="auto"/>
          </w:tcPr>
          <w:p w:rsidR="007274FE" w:rsidRPr="007274FE" w:rsidRDefault="007274FE" w:rsidP="007274FE">
            <w:pPr>
              <w:jc w:val="center"/>
            </w:pPr>
            <w:r w:rsidRPr="007274FE">
              <w:t>000 2 02 25555 10 9257 150</w:t>
            </w:r>
          </w:p>
        </w:tc>
        <w:tc>
          <w:tcPr>
            <w:tcW w:w="7470" w:type="dxa"/>
            <w:shd w:val="clear" w:color="auto" w:fill="auto"/>
          </w:tcPr>
          <w:p w:rsidR="007274FE" w:rsidRPr="007274FE" w:rsidRDefault="007274FE" w:rsidP="007274FE">
            <w:pPr>
              <w:autoSpaceDE w:val="0"/>
              <w:autoSpaceDN w:val="0"/>
              <w:adjustRightInd w:val="0"/>
              <w:jc w:val="both"/>
            </w:pPr>
            <w:r w:rsidRPr="007274FE">
              <w:t xml:space="preserve">Субсидии бюджетам сельских поселений на реализацию программ формирования </w:t>
            </w:r>
            <w:r w:rsidRPr="007274FE">
              <w:lastRenderedPageBreak/>
              <w:t xml:space="preserve">современной городской среды (за счет средств бюджета Пензенской области на </w:t>
            </w:r>
            <w:proofErr w:type="spellStart"/>
            <w:r w:rsidRPr="007274FE">
              <w:t>софинансирование</w:t>
            </w:r>
            <w:proofErr w:type="spellEnd"/>
            <w:r w:rsidRPr="007274FE">
              <w:t xml:space="preserve"> средств федерального бюджета)</w:t>
            </w:r>
          </w:p>
        </w:tc>
        <w:tc>
          <w:tcPr>
            <w:tcW w:w="1559" w:type="dxa"/>
            <w:shd w:val="clear" w:color="auto" w:fill="auto"/>
            <w:vAlign w:val="center"/>
          </w:tcPr>
          <w:p w:rsidR="007274FE" w:rsidRPr="007274FE" w:rsidRDefault="007274FE" w:rsidP="007274FE">
            <w:pPr>
              <w:jc w:val="center"/>
            </w:pPr>
            <w:r w:rsidRPr="007274FE">
              <w:lastRenderedPageBreak/>
              <w:t>50,505</w:t>
            </w:r>
          </w:p>
        </w:tc>
        <w:tc>
          <w:tcPr>
            <w:tcW w:w="1560" w:type="dxa"/>
            <w:vAlign w:val="center"/>
          </w:tcPr>
          <w:p w:rsidR="007274FE" w:rsidRPr="007274FE" w:rsidRDefault="007274FE" w:rsidP="007274FE">
            <w:pPr>
              <w:jc w:val="center"/>
            </w:pPr>
            <w:r w:rsidRPr="007274FE">
              <w:t>90,909</w:t>
            </w:r>
          </w:p>
        </w:tc>
        <w:tc>
          <w:tcPr>
            <w:tcW w:w="1559" w:type="dxa"/>
            <w:vAlign w:val="center"/>
          </w:tcPr>
          <w:p w:rsidR="007274FE" w:rsidRPr="007274FE" w:rsidRDefault="007274FE" w:rsidP="007274FE">
            <w:pPr>
              <w:jc w:val="center"/>
            </w:pPr>
            <w:r w:rsidRPr="007274FE">
              <w:t>90,909</w:t>
            </w:r>
          </w:p>
        </w:tc>
      </w:tr>
      <w:tr w:rsidR="007274FE" w:rsidRPr="007274FE" w:rsidTr="007274FE">
        <w:tc>
          <w:tcPr>
            <w:tcW w:w="2986" w:type="dxa"/>
            <w:shd w:val="clear" w:color="auto" w:fill="auto"/>
          </w:tcPr>
          <w:p w:rsidR="007274FE" w:rsidRPr="007274FE" w:rsidRDefault="007274FE" w:rsidP="007274FE">
            <w:pPr>
              <w:jc w:val="center"/>
            </w:pPr>
            <w:r w:rsidRPr="007274FE">
              <w:lastRenderedPageBreak/>
              <w:t>000 2 02 29999 00 0000 150</w:t>
            </w:r>
          </w:p>
        </w:tc>
        <w:tc>
          <w:tcPr>
            <w:tcW w:w="7470" w:type="dxa"/>
            <w:shd w:val="clear" w:color="auto" w:fill="auto"/>
          </w:tcPr>
          <w:p w:rsidR="007274FE" w:rsidRPr="007274FE" w:rsidRDefault="007274FE" w:rsidP="007274FE">
            <w:r w:rsidRPr="007274FE">
              <w:t>Прочие субсидии</w:t>
            </w:r>
          </w:p>
        </w:tc>
        <w:tc>
          <w:tcPr>
            <w:tcW w:w="1559" w:type="dxa"/>
            <w:shd w:val="clear" w:color="auto" w:fill="auto"/>
            <w:vAlign w:val="center"/>
          </w:tcPr>
          <w:p w:rsidR="007274FE" w:rsidRPr="007274FE" w:rsidRDefault="007274FE" w:rsidP="007274FE">
            <w:pPr>
              <w:jc w:val="center"/>
            </w:pPr>
            <w:r w:rsidRPr="007274FE">
              <w:t>37 399,015</w:t>
            </w:r>
          </w:p>
        </w:tc>
        <w:tc>
          <w:tcPr>
            <w:tcW w:w="1560" w:type="dxa"/>
            <w:vAlign w:val="center"/>
          </w:tcPr>
          <w:p w:rsidR="007274FE" w:rsidRPr="007274FE" w:rsidRDefault="007274FE" w:rsidP="007274FE">
            <w:pPr>
              <w:jc w:val="center"/>
            </w:pPr>
            <w:r w:rsidRPr="007274FE">
              <w:t>15 731,60</w:t>
            </w:r>
          </w:p>
        </w:tc>
        <w:tc>
          <w:tcPr>
            <w:tcW w:w="1559" w:type="dxa"/>
            <w:vAlign w:val="center"/>
          </w:tcPr>
          <w:p w:rsidR="007274FE" w:rsidRPr="007274FE" w:rsidRDefault="007274FE" w:rsidP="007274FE">
            <w:pPr>
              <w:jc w:val="center"/>
            </w:pPr>
            <w:r w:rsidRPr="007274FE">
              <w:t>45 000,00</w:t>
            </w:r>
          </w:p>
        </w:tc>
      </w:tr>
      <w:tr w:rsidR="007274FE" w:rsidRPr="007274FE" w:rsidTr="007274FE">
        <w:tc>
          <w:tcPr>
            <w:tcW w:w="2986" w:type="dxa"/>
            <w:shd w:val="clear" w:color="auto" w:fill="auto"/>
          </w:tcPr>
          <w:p w:rsidR="007274FE" w:rsidRPr="007274FE" w:rsidRDefault="007274FE" w:rsidP="007274FE">
            <w:pPr>
              <w:jc w:val="center"/>
            </w:pPr>
            <w:r w:rsidRPr="007274FE">
              <w:t>000 2 02 29999 10 0000 150</w:t>
            </w:r>
          </w:p>
        </w:tc>
        <w:tc>
          <w:tcPr>
            <w:tcW w:w="7470" w:type="dxa"/>
            <w:shd w:val="clear" w:color="auto" w:fill="auto"/>
          </w:tcPr>
          <w:p w:rsidR="007274FE" w:rsidRPr="007274FE" w:rsidRDefault="007274FE" w:rsidP="007274FE">
            <w:r w:rsidRPr="007274FE">
              <w:t xml:space="preserve">Прочие субсидии бюджетам сельских поселений </w:t>
            </w:r>
          </w:p>
        </w:tc>
        <w:tc>
          <w:tcPr>
            <w:tcW w:w="1559" w:type="dxa"/>
            <w:shd w:val="clear" w:color="auto" w:fill="auto"/>
            <w:vAlign w:val="center"/>
          </w:tcPr>
          <w:p w:rsidR="007274FE" w:rsidRPr="007274FE" w:rsidRDefault="007274FE" w:rsidP="007274FE">
            <w:pPr>
              <w:jc w:val="center"/>
            </w:pPr>
            <w:r w:rsidRPr="007274FE">
              <w:t>37 399,015</w:t>
            </w:r>
          </w:p>
        </w:tc>
        <w:tc>
          <w:tcPr>
            <w:tcW w:w="1560" w:type="dxa"/>
            <w:vAlign w:val="center"/>
          </w:tcPr>
          <w:p w:rsidR="007274FE" w:rsidRPr="007274FE" w:rsidRDefault="007274FE" w:rsidP="007274FE">
            <w:pPr>
              <w:jc w:val="center"/>
            </w:pPr>
            <w:r w:rsidRPr="007274FE">
              <w:t>15 731,60</w:t>
            </w:r>
          </w:p>
        </w:tc>
        <w:tc>
          <w:tcPr>
            <w:tcW w:w="1559" w:type="dxa"/>
            <w:vAlign w:val="center"/>
          </w:tcPr>
          <w:p w:rsidR="007274FE" w:rsidRPr="007274FE" w:rsidRDefault="007274FE" w:rsidP="007274FE">
            <w:pPr>
              <w:jc w:val="center"/>
            </w:pPr>
            <w:r w:rsidRPr="007274FE">
              <w:t>45 000,00</w:t>
            </w:r>
          </w:p>
        </w:tc>
      </w:tr>
      <w:tr w:rsidR="007274FE" w:rsidRPr="007274FE" w:rsidTr="007274FE">
        <w:tc>
          <w:tcPr>
            <w:tcW w:w="2986" w:type="dxa"/>
            <w:shd w:val="clear" w:color="auto" w:fill="auto"/>
          </w:tcPr>
          <w:p w:rsidR="007274FE" w:rsidRPr="007274FE" w:rsidRDefault="007274FE" w:rsidP="007274FE">
            <w:pPr>
              <w:jc w:val="center"/>
            </w:pPr>
            <w:r w:rsidRPr="007274FE">
              <w:t>000 2 02 29999 10 9274 150</w:t>
            </w:r>
          </w:p>
        </w:tc>
        <w:tc>
          <w:tcPr>
            <w:tcW w:w="7470" w:type="dxa"/>
            <w:shd w:val="clear" w:color="auto" w:fill="auto"/>
          </w:tcPr>
          <w:p w:rsidR="007274FE" w:rsidRPr="007274FE" w:rsidRDefault="007274FE" w:rsidP="007274FE">
            <w:pPr>
              <w:jc w:val="both"/>
            </w:pPr>
            <w:r w:rsidRPr="007274FE">
              <w:t>Прочие субсидии бюджетам сельских поселений на закупку коммунальной техники</w:t>
            </w:r>
          </w:p>
        </w:tc>
        <w:tc>
          <w:tcPr>
            <w:tcW w:w="1559" w:type="dxa"/>
            <w:shd w:val="clear" w:color="auto" w:fill="auto"/>
            <w:vAlign w:val="center"/>
          </w:tcPr>
          <w:p w:rsidR="007274FE" w:rsidRPr="007274FE" w:rsidRDefault="007274FE" w:rsidP="007274FE">
            <w:pPr>
              <w:jc w:val="center"/>
            </w:pPr>
            <w:r w:rsidRPr="007274FE">
              <w:t>2 </w:t>
            </w:r>
            <w:r w:rsidRPr="007274FE">
              <w:rPr>
                <w:lang w:val="en-US"/>
              </w:rPr>
              <w:t>227,478</w:t>
            </w:r>
          </w:p>
        </w:tc>
        <w:tc>
          <w:tcPr>
            <w:tcW w:w="1560" w:type="dxa"/>
            <w:vAlign w:val="center"/>
          </w:tcPr>
          <w:p w:rsidR="007274FE" w:rsidRPr="007274FE" w:rsidRDefault="007274FE" w:rsidP="007274FE">
            <w:pPr>
              <w:jc w:val="center"/>
            </w:pPr>
            <w:r w:rsidRPr="007274FE">
              <w:t>0,00</w:t>
            </w:r>
          </w:p>
        </w:tc>
        <w:tc>
          <w:tcPr>
            <w:tcW w:w="1559" w:type="dxa"/>
            <w:vAlign w:val="center"/>
          </w:tcPr>
          <w:p w:rsidR="007274FE" w:rsidRPr="007274FE" w:rsidRDefault="007274FE" w:rsidP="007274FE">
            <w:pPr>
              <w:jc w:val="center"/>
            </w:pPr>
            <w:r w:rsidRPr="007274FE">
              <w:t>0,00</w:t>
            </w:r>
          </w:p>
        </w:tc>
      </w:tr>
      <w:tr w:rsidR="007274FE" w:rsidRPr="007274FE" w:rsidTr="007274FE">
        <w:tc>
          <w:tcPr>
            <w:tcW w:w="2986" w:type="dxa"/>
            <w:shd w:val="clear" w:color="auto" w:fill="auto"/>
          </w:tcPr>
          <w:p w:rsidR="007274FE" w:rsidRPr="007274FE" w:rsidRDefault="007274FE" w:rsidP="007274FE">
            <w:pPr>
              <w:jc w:val="center"/>
            </w:pPr>
            <w:r w:rsidRPr="007274FE">
              <w:t>000 2 02 29999 10 9290 150</w:t>
            </w:r>
          </w:p>
        </w:tc>
        <w:tc>
          <w:tcPr>
            <w:tcW w:w="7470" w:type="dxa"/>
            <w:shd w:val="clear" w:color="auto" w:fill="auto"/>
          </w:tcPr>
          <w:p w:rsidR="007274FE" w:rsidRPr="007274FE" w:rsidRDefault="007274FE" w:rsidP="007274FE">
            <w:pPr>
              <w:jc w:val="both"/>
            </w:pPr>
            <w:r w:rsidRPr="007274FE">
              <w:t xml:space="preserve">Прочие субсидии бюджетам сельских поселений на </w:t>
            </w:r>
            <w:proofErr w:type="spellStart"/>
            <w:r w:rsidRPr="007274FE">
              <w:t>софинансирование</w:t>
            </w:r>
            <w:proofErr w:type="spellEnd"/>
            <w:r w:rsidRPr="007274FE">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7274FE" w:rsidRPr="007274FE" w:rsidRDefault="007274FE" w:rsidP="007274FE">
            <w:pPr>
              <w:jc w:val="center"/>
            </w:pPr>
            <w:r w:rsidRPr="007274FE">
              <w:t>21 647,00</w:t>
            </w:r>
          </w:p>
        </w:tc>
        <w:tc>
          <w:tcPr>
            <w:tcW w:w="1560" w:type="dxa"/>
            <w:vAlign w:val="center"/>
          </w:tcPr>
          <w:p w:rsidR="007274FE" w:rsidRPr="007274FE" w:rsidRDefault="007274FE" w:rsidP="007274FE">
            <w:pPr>
              <w:jc w:val="center"/>
            </w:pPr>
            <w:r w:rsidRPr="007274FE">
              <w:t>15 731,60</w:t>
            </w:r>
          </w:p>
        </w:tc>
        <w:tc>
          <w:tcPr>
            <w:tcW w:w="1559" w:type="dxa"/>
            <w:vAlign w:val="center"/>
          </w:tcPr>
          <w:p w:rsidR="007274FE" w:rsidRPr="007274FE" w:rsidRDefault="007274FE" w:rsidP="007274FE">
            <w:pPr>
              <w:jc w:val="center"/>
            </w:pPr>
            <w:r w:rsidRPr="007274FE">
              <w:t>45 000,00</w:t>
            </w:r>
          </w:p>
        </w:tc>
      </w:tr>
      <w:tr w:rsidR="007274FE" w:rsidRPr="007274FE" w:rsidTr="007274FE">
        <w:tc>
          <w:tcPr>
            <w:tcW w:w="2986" w:type="dxa"/>
            <w:shd w:val="clear" w:color="auto" w:fill="auto"/>
          </w:tcPr>
          <w:p w:rsidR="007274FE" w:rsidRPr="007274FE" w:rsidRDefault="007274FE" w:rsidP="007274FE">
            <w:pPr>
              <w:jc w:val="center"/>
            </w:pPr>
            <w:r w:rsidRPr="007274FE">
              <w:t>000 2 02 29999 10 9203 150</w:t>
            </w:r>
          </w:p>
        </w:tc>
        <w:tc>
          <w:tcPr>
            <w:tcW w:w="7470" w:type="dxa"/>
            <w:shd w:val="clear" w:color="auto" w:fill="auto"/>
          </w:tcPr>
          <w:p w:rsidR="007274FE" w:rsidRPr="007274FE" w:rsidRDefault="007274FE" w:rsidP="007274FE">
            <w:pPr>
              <w:jc w:val="both"/>
            </w:pPr>
            <w:r w:rsidRPr="007274FE">
              <w:t>Прочие субсидии бюджетам сельских поселений на совершенствование систем наружного освещения населенных пунктов</w:t>
            </w:r>
          </w:p>
        </w:tc>
        <w:tc>
          <w:tcPr>
            <w:tcW w:w="1559" w:type="dxa"/>
            <w:shd w:val="clear" w:color="auto" w:fill="auto"/>
            <w:vAlign w:val="center"/>
          </w:tcPr>
          <w:p w:rsidR="007274FE" w:rsidRPr="007274FE" w:rsidRDefault="007274FE" w:rsidP="007274FE">
            <w:pPr>
              <w:jc w:val="center"/>
            </w:pPr>
            <w:r w:rsidRPr="007274FE">
              <w:t>200,00</w:t>
            </w:r>
          </w:p>
        </w:tc>
        <w:tc>
          <w:tcPr>
            <w:tcW w:w="1560" w:type="dxa"/>
            <w:vAlign w:val="center"/>
          </w:tcPr>
          <w:p w:rsidR="007274FE" w:rsidRPr="007274FE" w:rsidRDefault="007274FE" w:rsidP="007274FE">
            <w:pPr>
              <w:jc w:val="center"/>
            </w:pPr>
            <w:r w:rsidRPr="007274FE">
              <w:t>0,00</w:t>
            </w:r>
          </w:p>
        </w:tc>
        <w:tc>
          <w:tcPr>
            <w:tcW w:w="1559" w:type="dxa"/>
            <w:vAlign w:val="center"/>
          </w:tcPr>
          <w:p w:rsidR="007274FE" w:rsidRPr="007274FE" w:rsidRDefault="007274FE" w:rsidP="007274FE">
            <w:pPr>
              <w:jc w:val="center"/>
            </w:pPr>
            <w:r w:rsidRPr="007274FE">
              <w:t>0,00</w:t>
            </w:r>
          </w:p>
        </w:tc>
      </w:tr>
      <w:tr w:rsidR="007274FE" w:rsidRPr="007274FE" w:rsidTr="007274FE">
        <w:tc>
          <w:tcPr>
            <w:tcW w:w="2986" w:type="dxa"/>
            <w:shd w:val="clear" w:color="auto" w:fill="auto"/>
          </w:tcPr>
          <w:p w:rsidR="007274FE" w:rsidRPr="007274FE" w:rsidRDefault="007274FE" w:rsidP="007274FE">
            <w:pPr>
              <w:jc w:val="center"/>
            </w:pPr>
            <w:r w:rsidRPr="007274FE">
              <w:t>000 2 02 29999 10 9275 150</w:t>
            </w:r>
          </w:p>
        </w:tc>
        <w:tc>
          <w:tcPr>
            <w:tcW w:w="7470" w:type="dxa"/>
            <w:shd w:val="clear" w:color="auto" w:fill="auto"/>
          </w:tcPr>
          <w:p w:rsidR="007274FE" w:rsidRPr="007274FE" w:rsidRDefault="007274FE" w:rsidP="007274FE">
            <w:pPr>
              <w:jc w:val="both"/>
            </w:pPr>
            <w:r w:rsidRPr="007274FE">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7274FE">
              <w:t>софинансирование</w:t>
            </w:r>
            <w:proofErr w:type="spellEnd"/>
            <w:r w:rsidRPr="007274FE">
              <w:t xml:space="preserve"> объектов капитального строительства)</w:t>
            </w:r>
          </w:p>
        </w:tc>
        <w:tc>
          <w:tcPr>
            <w:tcW w:w="1559" w:type="dxa"/>
            <w:shd w:val="clear" w:color="auto" w:fill="auto"/>
            <w:vAlign w:val="center"/>
          </w:tcPr>
          <w:p w:rsidR="007274FE" w:rsidRPr="007274FE" w:rsidRDefault="007274FE" w:rsidP="007274FE">
            <w:pPr>
              <w:jc w:val="center"/>
            </w:pPr>
            <w:r w:rsidRPr="007274FE">
              <w:t>13 324,537</w:t>
            </w:r>
          </w:p>
        </w:tc>
        <w:tc>
          <w:tcPr>
            <w:tcW w:w="1560" w:type="dxa"/>
            <w:vAlign w:val="center"/>
          </w:tcPr>
          <w:p w:rsidR="007274FE" w:rsidRPr="007274FE" w:rsidRDefault="007274FE" w:rsidP="007274FE">
            <w:pPr>
              <w:jc w:val="center"/>
            </w:pPr>
            <w:r w:rsidRPr="007274FE">
              <w:t>0,00</w:t>
            </w:r>
          </w:p>
        </w:tc>
        <w:tc>
          <w:tcPr>
            <w:tcW w:w="1559" w:type="dxa"/>
            <w:vAlign w:val="center"/>
          </w:tcPr>
          <w:p w:rsidR="007274FE" w:rsidRPr="007274FE" w:rsidRDefault="007274FE" w:rsidP="007274FE">
            <w:pPr>
              <w:jc w:val="center"/>
            </w:pPr>
            <w:r w:rsidRPr="007274FE">
              <w:t>0,00</w:t>
            </w:r>
          </w:p>
        </w:tc>
      </w:tr>
      <w:tr w:rsidR="007274FE" w:rsidRPr="007274FE" w:rsidTr="007274FE">
        <w:tc>
          <w:tcPr>
            <w:tcW w:w="2986" w:type="dxa"/>
            <w:shd w:val="clear" w:color="auto" w:fill="auto"/>
          </w:tcPr>
          <w:p w:rsidR="007274FE" w:rsidRPr="007274FE" w:rsidRDefault="007274FE" w:rsidP="007274FE">
            <w:pPr>
              <w:jc w:val="center"/>
              <w:rPr>
                <w:b/>
              </w:rPr>
            </w:pPr>
            <w:r w:rsidRPr="007274FE">
              <w:rPr>
                <w:b/>
              </w:rPr>
              <w:t>000 2 02 40000 00 0000 150</w:t>
            </w:r>
          </w:p>
        </w:tc>
        <w:tc>
          <w:tcPr>
            <w:tcW w:w="7470" w:type="dxa"/>
            <w:shd w:val="clear" w:color="auto" w:fill="auto"/>
          </w:tcPr>
          <w:p w:rsidR="007274FE" w:rsidRPr="007274FE" w:rsidRDefault="007274FE" w:rsidP="007274FE">
            <w:pPr>
              <w:rPr>
                <w:b/>
              </w:rPr>
            </w:pPr>
            <w:r w:rsidRPr="007274FE">
              <w:rPr>
                <w:b/>
              </w:rPr>
              <w:t>Иные межбюджетные трансферты</w:t>
            </w:r>
          </w:p>
        </w:tc>
        <w:tc>
          <w:tcPr>
            <w:tcW w:w="1559" w:type="dxa"/>
            <w:shd w:val="clear" w:color="auto" w:fill="auto"/>
            <w:vAlign w:val="center"/>
          </w:tcPr>
          <w:p w:rsidR="007274FE" w:rsidRPr="007274FE" w:rsidRDefault="007274FE" w:rsidP="007274FE">
            <w:pPr>
              <w:jc w:val="center"/>
              <w:rPr>
                <w:b/>
              </w:rPr>
            </w:pPr>
            <w:r w:rsidRPr="007274FE">
              <w:rPr>
                <w:b/>
              </w:rPr>
              <w:t>1 823,00</w:t>
            </w:r>
          </w:p>
        </w:tc>
        <w:tc>
          <w:tcPr>
            <w:tcW w:w="1560" w:type="dxa"/>
            <w:vAlign w:val="center"/>
          </w:tcPr>
          <w:p w:rsidR="007274FE" w:rsidRPr="007274FE" w:rsidRDefault="007274FE" w:rsidP="007274FE">
            <w:pPr>
              <w:jc w:val="center"/>
              <w:rPr>
                <w:b/>
              </w:rPr>
            </w:pPr>
            <w:r w:rsidRPr="007274FE">
              <w:rPr>
                <w:b/>
              </w:rPr>
              <w:t>35,00</w:t>
            </w:r>
          </w:p>
        </w:tc>
        <w:tc>
          <w:tcPr>
            <w:tcW w:w="1559" w:type="dxa"/>
            <w:vAlign w:val="center"/>
          </w:tcPr>
          <w:p w:rsidR="007274FE" w:rsidRPr="007274FE" w:rsidRDefault="007274FE" w:rsidP="007274FE">
            <w:pPr>
              <w:jc w:val="center"/>
              <w:rPr>
                <w:b/>
              </w:rPr>
            </w:pPr>
            <w:r w:rsidRPr="007274FE">
              <w:rPr>
                <w:b/>
              </w:rPr>
              <w:t>35,00</w:t>
            </w:r>
          </w:p>
        </w:tc>
      </w:tr>
      <w:tr w:rsidR="007274FE" w:rsidRPr="007274FE" w:rsidTr="007274FE">
        <w:tc>
          <w:tcPr>
            <w:tcW w:w="2986" w:type="dxa"/>
            <w:shd w:val="clear" w:color="auto" w:fill="auto"/>
          </w:tcPr>
          <w:p w:rsidR="007274FE" w:rsidRPr="007274FE" w:rsidRDefault="007274FE" w:rsidP="007274FE">
            <w:pPr>
              <w:jc w:val="center"/>
            </w:pPr>
            <w:r w:rsidRPr="007274FE">
              <w:t>000 2 02 49999 00 0000 150</w:t>
            </w:r>
          </w:p>
        </w:tc>
        <w:tc>
          <w:tcPr>
            <w:tcW w:w="7470" w:type="dxa"/>
            <w:shd w:val="clear" w:color="auto" w:fill="auto"/>
          </w:tcPr>
          <w:p w:rsidR="007274FE" w:rsidRPr="007274FE" w:rsidRDefault="007274FE" w:rsidP="007274FE">
            <w:pPr>
              <w:autoSpaceDE w:val="0"/>
              <w:autoSpaceDN w:val="0"/>
              <w:adjustRightInd w:val="0"/>
            </w:pPr>
            <w:r w:rsidRPr="007274FE">
              <w:t>Прочие межбюджетные трансферты, передаваемые бюджетам</w:t>
            </w:r>
          </w:p>
        </w:tc>
        <w:tc>
          <w:tcPr>
            <w:tcW w:w="1559" w:type="dxa"/>
            <w:shd w:val="clear" w:color="auto" w:fill="auto"/>
            <w:vAlign w:val="center"/>
          </w:tcPr>
          <w:p w:rsidR="007274FE" w:rsidRPr="007274FE" w:rsidRDefault="007274FE" w:rsidP="007274FE">
            <w:pPr>
              <w:jc w:val="center"/>
            </w:pPr>
            <w:r w:rsidRPr="007274FE">
              <w:t>1 823,00</w:t>
            </w:r>
          </w:p>
        </w:tc>
        <w:tc>
          <w:tcPr>
            <w:tcW w:w="1560" w:type="dxa"/>
            <w:vAlign w:val="center"/>
          </w:tcPr>
          <w:p w:rsidR="007274FE" w:rsidRPr="007274FE" w:rsidRDefault="007274FE" w:rsidP="007274FE">
            <w:pPr>
              <w:jc w:val="center"/>
            </w:pPr>
            <w:r w:rsidRPr="007274FE">
              <w:t>35,00</w:t>
            </w:r>
          </w:p>
        </w:tc>
        <w:tc>
          <w:tcPr>
            <w:tcW w:w="1559" w:type="dxa"/>
            <w:vAlign w:val="center"/>
          </w:tcPr>
          <w:p w:rsidR="007274FE" w:rsidRPr="007274FE" w:rsidRDefault="007274FE" w:rsidP="007274FE">
            <w:pPr>
              <w:jc w:val="center"/>
            </w:pPr>
            <w:r w:rsidRPr="007274FE">
              <w:t>35,00</w:t>
            </w:r>
          </w:p>
        </w:tc>
      </w:tr>
      <w:tr w:rsidR="007274FE" w:rsidRPr="007274FE" w:rsidTr="007274FE">
        <w:tc>
          <w:tcPr>
            <w:tcW w:w="2986" w:type="dxa"/>
            <w:shd w:val="clear" w:color="auto" w:fill="auto"/>
          </w:tcPr>
          <w:p w:rsidR="007274FE" w:rsidRPr="007274FE" w:rsidRDefault="007274FE" w:rsidP="007274FE">
            <w:pPr>
              <w:jc w:val="center"/>
            </w:pPr>
            <w:r w:rsidRPr="007274FE">
              <w:t>000 2 02 49999 10 0000 150</w:t>
            </w:r>
          </w:p>
        </w:tc>
        <w:tc>
          <w:tcPr>
            <w:tcW w:w="7470" w:type="dxa"/>
            <w:shd w:val="clear" w:color="auto" w:fill="auto"/>
          </w:tcPr>
          <w:p w:rsidR="007274FE" w:rsidRPr="007274FE" w:rsidRDefault="007274FE" w:rsidP="007274FE">
            <w:pPr>
              <w:autoSpaceDE w:val="0"/>
              <w:autoSpaceDN w:val="0"/>
              <w:adjustRightInd w:val="0"/>
              <w:jc w:val="both"/>
            </w:pPr>
            <w:r w:rsidRPr="007274FE">
              <w:t>Прочие межбюджетные трансферты, передаваемые бюджетам сельских поселений</w:t>
            </w:r>
          </w:p>
        </w:tc>
        <w:tc>
          <w:tcPr>
            <w:tcW w:w="1559" w:type="dxa"/>
            <w:shd w:val="clear" w:color="auto" w:fill="auto"/>
            <w:vAlign w:val="center"/>
          </w:tcPr>
          <w:p w:rsidR="007274FE" w:rsidRPr="007274FE" w:rsidRDefault="007274FE" w:rsidP="007274FE">
            <w:pPr>
              <w:jc w:val="center"/>
            </w:pPr>
            <w:r w:rsidRPr="007274FE">
              <w:t>1 823,00</w:t>
            </w:r>
          </w:p>
        </w:tc>
        <w:tc>
          <w:tcPr>
            <w:tcW w:w="1560" w:type="dxa"/>
            <w:vAlign w:val="center"/>
          </w:tcPr>
          <w:p w:rsidR="007274FE" w:rsidRPr="007274FE" w:rsidRDefault="007274FE" w:rsidP="007274FE">
            <w:pPr>
              <w:jc w:val="center"/>
            </w:pPr>
            <w:r w:rsidRPr="007274FE">
              <w:t>35,00</w:t>
            </w:r>
          </w:p>
        </w:tc>
        <w:tc>
          <w:tcPr>
            <w:tcW w:w="1559" w:type="dxa"/>
            <w:vAlign w:val="center"/>
          </w:tcPr>
          <w:p w:rsidR="007274FE" w:rsidRPr="007274FE" w:rsidRDefault="007274FE" w:rsidP="007274FE">
            <w:pPr>
              <w:jc w:val="center"/>
            </w:pPr>
            <w:r w:rsidRPr="007274FE">
              <w:t>35,00</w:t>
            </w:r>
          </w:p>
        </w:tc>
      </w:tr>
      <w:tr w:rsidR="007274FE" w:rsidRPr="007274FE" w:rsidTr="007274FE">
        <w:tc>
          <w:tcPr>
            <w:tcW w:w="2986" w:type="dxa"/>
            <w:shd w:val="clear" w:color="auto" w:fill="auto"/>
          </w:tcPr>
          <w:p w:rsidR="007274FE" w:rsidRPr="007274FE" w:rsidRDefault="007274FE" w:rsidP="007274FE">
            <w:r w:rsidRPr="007274FE">
              <w:t>000 2 02 49999 10 0110 150</w:t>
            </w:r>
          </w:p>
        </w:tc>
        <w:tc>
          <w:tcPr>
            <w:tcW w:w="7470" w:type="dxa"/>
            <w:shd w:val="clear" w:color="auto" w:fill="auto"/>
          </w:tcPr>
          <w:p w:rsidR="007274FE" w:rsidRPr="007274FE" w:rsidRDefault="007274FE" w:rsidP="007274FE">
            <w:r w:rsidRPr="007274FE">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1559" w:type="dxa"/>
            <w:shd w:val="clear" w:color="auto" w:fill="auto"/>
            <w:vAlign w:val="center"/>
          </w:tcPr>
          <w:p w:rsidR="007274FE" w:rsidRPr="007274FE" w:rsidRDefault="007274FE" w:rsidP="007274FE">
            <w:pPr>
              <w:jc w:val="center"/>
              <w:rPr>
                <w:lang w:val="en-US"/>
              </w:rPr>
            </w:pPr>
            <w:r w:rsidRPr="007274FE">
              <w:rPr>
                <w:lang w:val="en-US"/>
              </w:rPr>
              <w:t>23</w:t>
            </w:r>
            <w:r w:rsidRPr="007274FE">
              <w:t>,</w:t>
            </w:r>
            <w:r w:rsidRPr="007274FE">
              <w:rPr>
                <w:lang w:val="en-US"/>
              </w:rPr>
              <w:t>00</w:t>
            </w:r>
          </w:p>
        </w:tc>
        <w:tc>
          <w:tcPr>
            <w:tcW w:w="1560" w:type="dxa"/>
            <w:vAlign w:val="center"/>
          </w:tcPr>
          <w:p w:rsidR="007274FE" w:rsidRPr="007274FE" w:rsidRDefault="007274FE" w:rsidP="007274FE">
            <w:pPr>
              <w:jc w:val="center"/>
            </w:pPr>
            <w:r w:rsidRPr="007274FE">
              <w:t>0,00</w:t>
            </w:r>
          </w:p>
        </w:tc>
        <w:tc>
          <w:tcPr>
            <w:tcW w:w="1559" w:type="dxa"/>
            <w:vAlign w:val="center"/>
          </w:tcPr>
          <w:p w:rsidR="007274FE" w:rsidRPr="007274FE" w:rsidRDefault="007274FE" w:rsidP="007274FE">
            <w:pPr>
              <w:jc w:val="center"/>
            </w:pPr>
            <w:r w:rsidRPr="007274FE">
              <w:t>0,00</w:t>
            </w:r>
          </w:p>
        </w:tc>
      </w:tr>
      <w:tr w:rsidR="007274FE" w:rsidRPr="007274FE" w:rsidTr="007274FE">
        <w:tc>
          <w:tcPr>
            <w:tcW w:w="2986" w:type="dxa"/>
            <w:shd w:val="clear" w:color="auto" w:fill="auto"/>
          </w:tcPr>
          <w:p w:rsidR="007274FE" w:rsidRPr="007274FE" w:rsidRDefault="007274FE" w:rsidP="007274FE">
            <w:r w:rsidRPr="007274FE">
              <w:t>000 2 02 49999 10 9453 150</w:t>
            </w:r>
          </w:p>
        </w:tc>
        <w:tc>
          <w:tcPr>
            <w:tcW w:w="7470" w:type="dxa"/>
            <w:shd w:val="clear" w:color="auto" w:fill="auto"/>
          </w:tcPr>
          <w:p w:rsidR="007274FE" w:rsidRPr="007274FE" w:rsidRDefault="007274FE" w:rsidP="007274FE">
            <w:r w:rsidRPr="007274FE">
              <w:t>Прочие межбюджетные трансферты, передаваемые бюджетам сельских поселений на премирование территорий – победителей конкурса на звание «Самое благоустроенное муниципальное образование Пензенской области»</w:t>
            </w:r>
          </w:p>
        </w:tc>
        <w:tc>
          <w:tcPr>
            <w:tcW w:w="1559" w:type="dxa"/>
            <w:shd w:val="clear" w:color="auto" w:fill="auto"/>
            <w:vAlign w:val="center"/>
          </w:tcPr>
          <w:p w:rsidR="007274FE" w:rsidRPr="007274FE" w:rsidRDefault="007274FE" w:rsidP="007274FE">
            <w:pPr>
              <w:jc w:val="center"/>
            </w:pPr>
            <w:r w:rsidRPr="007274FE">
              <w:t>1 800,00</w:t>
            </w:r>
          </w:p>
        </w:tc>
        <w:tc>
          <w:tcPr>
            <w:tcW w:w="1560" w:type="dxa"/>
            <w:vAlign w:val="center"/>
          </w:tcPr>
          <w:p w:rsidR="007274FE" w:rsidRPr="007274FE" w:rsidRDefault="007274FE" w:rsidP="007274FE">
            <w:pPr>
              <w:jc w:val="center"/>
            </w:pPr>
            <w:r w:rsidRPr="007274FE">
              <w:t>0,00</w:t>
            </w:r>
          </w:p>
        </w:tc>
        <w:tc>
          <w:tcPr>
            <w:tcW w:w="1559" w:type="dxa"/>
            <w:vAlign w:val="center"/>
          </w:tcPr>
          <w:p w:rsidR="007274FE" w:rsidRPr="007274FE" w:rsidRDefault="007274FE" w:rsidP="007274FE">
            <w:pPr>
              <w:jc w:val="center"/>
            </w:pPr>
            <w:r w:rsidRPr="007274FE">
              <w:t>0,00</w:t>
            </w:r>
          </w:p>
        </w:tc>
      </w:tr>
    </w:tbl>
    <w:p w:rsidR="007274FE" w:rsidRPr="007274FE" w:rsidRDefault="007274FE" w:rsidP="007274FE">
      <w:pPr>
        <w:jc w:val="right"/>
      </w:pPr>
      <w:r w:rsidRPr="007274FE">
        <w:t>»;</w:t>
      </w:r>
    </w:p>
    <w:p w:rsidR="007274FE" w:rsidRPr="007274FE" w:rsidRDefault="007274FE" w:rsidP="007274FE">
      <w:pPr>
        <w:jc w:val="both"/>
      </w:pPr>
    </w:p>
    <w:p w:rsidR="007274FE" w:rsidRPr="007274FE" w:rsidRDefault="007274FE" w:rsidP="007274FE">
      <w:pPr>
        <w:jc w:val="both"/>
      </w:pPr>
      <w:r w:rsidRPr="007274FE">
        <w:t>7) приложение 4 изложить в следующей редакции:</w:t>
      </w:r>
    </w:p>
    <w:tbl>
      <w:tblPr>
        <w:tblW w:w="2260" w:type="pct"/>
        <w:tblInd w:w="8188" w:type="dxa"/>
        <w:tblLook w:val="0000" w:firstRow="0" w:lastRow="0" w:firstColumn="0" w:lastColumn="0" w:noHBand="0" w:noVBand="0"/>
      </w:tblPr>
      <w:tblGrid>
        <w:gridCol w:w="6807"/>
      </w:tblGrid>
      <w:tr w:rsidR="007274FE" w:rsidRPr="007274FE" w:rsidTr="007274FE">
        <w:trPr>
          <w:trHeight w:val="315"/>
        </w:trPr>
        <w:tc>
          <w:tcPr>
            <w:tcW w:w="5000" w:type="pct"/>
            <w:shd w:val="clear" w:color="auto" w:fill="auto"/>
            <w:noWrap/>
          </w:tcPr>
          <w:p w:rsidR="007274FE" w:rsidRPr="007274FE" w:rsidRDefault="007274FE" w:rsidP="007274FE">
            <w:pPr>
              <w:rPr>
                <w:rFonts w:cs="Arial CYR"/>
              </w:rPr>
            </w:pPr>
            <w:r w:rsidRPr="007274FE">
              <w:rPr>
                <w:b/>
              </w:rPr>
              <w:t xml:space="preserve">                           « </w:t>
            </w:r>
            <w:r w:rsidRPr="007274FE">
              <w:t>Приложение 4</w:t>
            </w:r>
          </w:p>
        </w:tc>
      </w:tr>
      <w:tr w:rsidR="007274FE" w:rsidRPr="007274FE" w:rsidTr="007274FE">
        <w:trPr>
          <w:trHeight w:val="315"/>
        </w:trPr>
        <w:tc>
          <w:tcPr>
            <w:tcW w:w="5000"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 xml:space="preserve">области на 2022 год и на плановый период 2023 </w:t>
            </w:r>
          </w:p>
          <w:p w:rsidR="007274FE" w:rsidRPr="007274FE" w:rsidRDefault="007274FE" w:rsidP="007274FE">
            <w:pPr>
              <w:ind w:left="1637"/>
              <w:rPr>
                <w:rFonts w:cs="Arial CYR"/>
              </w:rPr>
            </w:pPr>
            <w:r w:rsidRPr="007274FE">
              <w:rPr>
                <w:rFonts w:cs="Arial CYR"/>
              </w:rPr>
              <w:t>и 2024 годов»</w:t>
            </w:r>
          </w:p>
        </w:tc>
      </w:tr>
    </w:tbl>
    <w:p w:rsidR="007274FE" w:rsidRPr="007274FE" w:rsidRDefault="007274FE" w:rsidP="007274FE">
      <w:pPr>
        <w:jc w:val="center"/>
      </w:pPr>
    </w:p>
    <w:p w:rsidR="007274FE" w:rsidRPr="007274FE" w:rsidRDefault="007274FE" w:rsidP="007274FE"/>
    <w:p w:rsidR="007274FE" w:rsidRPr="007274FE" w:rsidRDefault="007274FE" w:rsidP="007274FE">
      <w:pPr>
        <w:jc w:val="center"/>
      </w:pPr>
      <w:r w:rsidRPr="007274FE">
        <w:t>Распределение бюджетных ассигнований на 2022 и на плановый период 2023 и 2024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7274FE" w:rsidRPr="007274FE" w:rsidRDefault="007274FE" w:rsidP="007274FE">
      <w:pPr>
        <w:jc w:val="right"/>
      </w:pPr>
      <w:r w:rsidRPr="007274FE">
        <w:t>(</w:t>
      </w:r>
      <w:proofErr w:type="spellStart"/>
      <w:proofErr w:type="gramStart"/>
      <w:r w:rsidRPr="007274FE">
        <w:t>тыс.рублей</w:t>
      </w:r>
      <w:proofErr w:type="spellEnd"/>
      <w:proofErr w:type="gramEnd"/>
      <w:r w:rsidRPr="007274F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560"/>
        <w:gridCol w:w="563"/>
        <w:gridCol w:w="1657"/>
        <w:gridCol w:w="700"/>
        <w:gridCol w:w="1539"/>
        <w:gridCol w:w="1520"/>
        <w:gridCol w:w="1520"/>
      </w:tblGrid>
      <w:tr w:rsidR="007274FE" w:rsidRPr="007274FE" w:rsidTr="007274FE">
        <w:tc>
          <w:tcPr>
            <w:tcW w:w="7128" w:type="dxa"/>
            <w:shd w:val="clear" w:color="auto" w:fill="auto"/>
          </w:tcPr>
          <w:p w:rsidR="007274FE" w:rsidRPr="007274FE" w:rsidRDefault="007274FE" w:rsidP="007274FE">
            <w:pPr>
              <w:jc w:val="center"/>
            </w:pPr>
            <w:r w:rsidRPr="007274FE">
              <w:t>Наименование</w:t>
            </w:r>
          </w:p>
        </w:tc>
        <w:tc>
          <w:tcPr>
            <w:tcW w:w="565" w:type="dxa"/>
            <w:shd w:val="clear" w:color="auto" w:fill="auto"/>
          </w:tcPr>
          <w:p w:rsidR="007274FE" w:rsidRPr="007274FE" w:rsidRDefault="007274FE" w:rsidP="007274FE">
            <w:pPr>
              <w:jc w:val="center"/>
            </w:pPr>
            <w:proofErr w:type="spellStart"/>
            <w:r w:rsidRPr="007274FE">
              <w:t>Рз</w:t>
            </w:r>
            <w:proofErr w:type="spellEnd"/>
          </w:p>
        </w:tc>
        <w:tc>
          <w:tcPr>
            <w:tcW w:w="566" w:type="dxa"/>
            <w:shd w:val="clear" w:color="auto" w:fill="auto"/>
          </w:tcPr>
          <w:p w:rsidR="007274FE" w:rsidRPr="007274FE" w:rsidRDefault="007274FE" w:rsidP="007274FE">
            <w:pPr>
              <w:jc w:val="center"/>
            </w:pPr>
            <w:r w:rsidRPr="007274FE">
              <w:t>ПР</w:t>
            </w:r>
          </w:p>
        </w:tc>
        <w:tc>
          <w:tcPr>
            <w:tcW w:w="1689" w:type="dxa"/>
            <w:shd w:val="clear" w:color="auto" w:fill="auto"/>
          </w:tcPr>
          <w:p w:rsidR="007274FE" w:rsidRPr="007274FE" w:rsidRDefault="007274FE" w:rsidP="007274FE">
            <w:pPr>
              <w:jc w:val="center"/>
            </w:pPr>
            <w:r w:rsidRPr="007274FE">
              <w:t>ЦСР</w:t>
            </w:r>
          </w:p>
        </w:tc>
        <w:tc>
          <w:tcPr>
            <w:tcW w:w="706" w:type="dxa"/>
            <w:shd w:val="clear" w:color="auto" w:fill="auto"/>
          </w:tcPr>
          <w:p w:rsidR="007274FE" w:rsidRPr="007274FE" w:rsidRDefault="007274FE" w:rsidP="007274FE">
            <w:pPr>
              <w:jc w:val="center"/>
            </w:pPr>
            <w:r w:rsidRPr="007274FE">
              <w:t>ВР</w:t>
            </w:r>
          </w:p>
        </w:tc>
        <w:tc>
          <w:tcPr>
            <w:tcW w:w="1554" w:type="dxa"/>
            <w:shd w:val="clear" w:color="auto" w:fill="auto"/>
          </w:tcPr>
          <w:p w:rsidR="007274FE" w:rsidRPr="007274FE" w:rsidRDefault="007274FE" w:rsidP="007274FE">
            <w:pPr>
              <w:jc w:val="center"/>
            </w:pPr>
            <w:r w:rsidRPr="007274FE">
              <w:t>2022 год</w:t>
            </w:r>
          </w:p>
        </w:tc>
        <w:tc>
          <w:tcPr>
            <w:tcW w:w="1534" w:type="dxa"/>
            <w:vAlign w:val="center"/>
          </w:tcPr>
          <w:p w:rsidR="007274FE" w:rsidRPr="007274FE" w:rsidRDefault="007274FE" w:rsidP="007274FE">
            <w:pPr>
              <w:jc w:val="center"/>
            </w:pPr>
            <w:r w:rsidRPr="007274FE">
              <w:t>2023 год</w:t>
            </w:r>
          </w:p>
        </w:tc>
        <w:tc>
          <w:tcPr>
            <w:tcW w:w="1534" w:type="dxa"/>
            <w:vAlign w:val="center"/>
          </w:tcPr>
          <w:p w:rsidR="007274FE" w:rsidRPr="007274FE" w:rsidRDefault="007274FE" w:rsidP="007274FE">
            <w:pPr>
              <w:jc w:val="center"/>
            </w:pPr>
            <w:r w:rsidRPr="007274FE">
              <w:t>2024 год</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lastRenderedPageBreak/>
              <w:t>Итого расходов</w:t>
            </w:r>
          </w:p>
        </w:tc>
        <w:tc>
          <w:tcPr>
            <w:tcW w:w="565" w:type="dxa"/>
            <w:shd w:val="clear" w:color="auto" w:fill="auto"/>
          </w:tcPr>
          <w:p w:rsidR="007274FE" w:rsidRPr="007274FE" w:rsidRDefault="007274FE" w:rsidP="007274FE">
            <w:pPr>
              <w:jc w:val="center"/>
              <w:rPr>
                <w:b/>
              </w:rPr>
            </w:pPr>
          </w:p>
        </w:tc>
        <w:tc>
          <w:tcPr>
            <w:tcW w:w="566" w:type="dxa"/>
            <w:shd w:val="clear" w:color="auto" w:fill="auto"/>
          </w:tcPr>
          <w:p w:rsidR="007274FE" w:rsidRPr="007274FE" w:rsidRDefault="007274FE" w:rsidP="007274FE">
            <w:pPr>
              <w:jc w:val="center"/>
              <w:rPr>
                <w:b/>
              </w:rPr>
            </w:pPr>
          </w:p>
        </w:tc>
        <w:tc>
          <w:tcPr>
            <w:tcW w:w="1689" w:type="dxa"/>
            <w:shd w:val="clear" w:color="auto" w:fill="auto"/>
          </w:tcPr>
          <w:p w:rsidR="007274FE" w:rsidRPr="007274FE" w:rsidRDefault="007274FE" w:rsidP="007274FE">
            <w:pPr>
              <w:jc w:val="center"/>
              <w:rPr>
                <w:b/>
              </w:rPr>
            </w:pPr>
          </w:p>
        </w:tc>
        <w:tc>
          <w:tcPr>
            <w:tcW w:w="706" w:type="dxa"/>
            <w:shd w:val="clear" w:color="auto" w:fill="auto"/>
          </w:tcPr>
          <w:p w:rsidR="007274FE" w:rsidRPr="007274FE" w:rsidRDefault="007274FE" w:rsidP="007274FE">
            <w:pPr>
              <w:jc w:val="center"/>
              <w:rPr>
                <w:b/>
              </w:rPr>
            </w:pPr>
          </w:p>
        </w:tc>
        <w:tc>
          <w:tcPr>
            <w:tcW w:w="1554" w:type="dxa"/>
            <w:shd w:val="clear" w:color="auto" w:fill="auto"/>
          </w:tcPr>
          <w:p w:rsidR="007274FE" w:rsidRPr="007274FE" w:rsidRDefault="007274FE" w:rsidP="007274FE">
            <w:pPr>
              <w:jc w:val="center"/>
              <w:rPr>
                <w:b/>
              </w:rPr>
            </w:pPr>
            <w:r w:rsidRPr="007274FE">
              <w:rPr>
                <w:b/>
              </w:rPr>
              <w:t>91 933,234</w:t>
            </w:r>
          </w:p>
        </w:tc>
        <w:tc>
          <w:tcPr>
            <w:tcW w:w="1534" w:type="dxa"/>
            <w:vAlign w:val="center"/>
          </w:tcPr>
          <w:p w:rsidR="007274FE" w:rsidRPr="007274FE" w:rsidRDefault="007274FE" w:rsidP="007274FE">
            <w:pPr>
              <w:jc w:val="center"/>
              <w:rPr>
                <w:b/>
              </w:rPr>
            </w:pPr>
            <w:r w:rsidRPr="007274FE">
              <w:rPr>
                <w:b/>
              </w:rPr>
              <w:t>62 035,249</w:t>
            </w:r>
          </w:p>
        </w:tc>
        <w:tc>
          <w:tcPr>
            <w:tcW w:w="1534" w:type="dxa"/>
            <w:vAlign w:val="center"/>
          </w:tcPr>
          <w:p w:rsidR="007274FE" w:rsidRPr="007274FE" w:rsidRDefault="007274FE" w:rsidP="007274FE">
            <w:pPr>
              <w:jc w:val="center"/>
              <w:rPr>
                <w:b/>
              </w:rPr>
            </w:pPr>
            <w:r w:rsidRPr="007274FE">
              <w:rPr>
                <w:b/>
              </w:rPr>
              <w:t>90 777,878</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ОБЩЕГОСУДАРСТВЕННЫЕ ВОПРОСЫ</w:t>
            </w:r>
          </w:p>
        </w:tc>
        <w:tc>
          <w:tcPr>
            <w:tcW w:w="565" w:type="dxa"/>
            <w:shd w:val="clear" w:color="auto" w:fill="auto"/>
          </w:tcPr>
          <w:p w:rsidR="007274FE" w:rsidRPr="007274FE" w:rsidRDefault="007274FE" w:rsidP="007274FE">
            <w:pPr>
              <w:jc w:val="center"/>
              <w:rPr>
                <w:b/>
              </w:rPr>
            </w:pPr>
            <w:r w:rsidRPr="007274FE">
              <w:rPr>
                <w:b/>
              </w:rPr>
              <w:t>01</w:t>
            </w:r>
          </w:p>
        </w:tc>
        <w:tc>
          <w:tcPr>
            <w:tcW w:w="566" w:type="dxa"/>
            <w:shd w:val="clear" w:color="auto" w:fill="auto"/>
          </w:tcPr>
          <w:p w:rsidR="007274FE" w:rsidRPr="007274FE" w:rsidRDefault="007274FE" w:rsidP="007274FE">
            <w:pPr>
              <w:jc w:val="center"/>
              <w:rPr>
                <w:b/>
              </w:rPr>
            </w:pPr>
            <w:r w:rsidRPr="007274FE">
              <w:rPr>
                <w:b/>
              </w:rPr>
              <w:t>00</w:t>
            </w:r>
          </w:p>
        </w:tc>
        <w:tc>
          <w:tcPr>
            <w:tcW w:w="1689" w:type="dxa"/>
            <w:shd w:val="clear" w:color="auto" w:fill="auto"/>
          </w:tcPr>
          <w:p w:rsidR="007274FE" w:rsidRPr="007274FE" w:rsidRDefault="007274FE" w:rsidP="007274FE">
            <w:pPr>
              <w:jc w:val="center"/>
              <w:rPr>
                <w:b/>
              </w:rPr>
            </w:pPr>
          </w:p>
        </w:tc>
        <w:tc>
          <w:tcPr>
            <w:tcW w:w="706" w:type="dxa"/>
            <w:shd w:val="clear" w:color="auto" w:fill="auto"/>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9 485,421</w:t>
            </w:r>
          </w:p>
        </w:tc>
        <w:tc>
          <w:tcPr>
            <w:tcW w:w="1534" w:type="dxa"/>
            <w:vAlign w:val="center"/>
          </w:tcPr>
          <w:p w:rsidR="007274FE" w:rsidRPr="007274FE" w:rsidRDefault="007274FE" w:rsidP="007274FE">
            <w:pPr>
              <w:jc w:val="center"/>
              <w:rPr>
                <w:b/>
              </w:rPr>
            </w:pPr>
            <w:r w:rsidRPr="007274FE">
              <w:rPr>
                <w:b/>
              </w:rPr>
              <w:t>9 443,516</w:t>
            </w:r>
          </w:p>
        </w:tc>
        <w:tc>
          <w:tcPr>
            <w:tcW w:w="1534" w:type="dxa"/>
            <w:vAlign w:val="center"/>
          </w:tcPr>
          <w:p w:rsidR="007274FE" w:rsidRPr="007274FE" w:rsidRDefault="007274FE" w:rsidP="007274FE">
            <w:pPr>
              <w:jc w:val="center"/>
              <w:rPr>
                <w:b/>
              </w:rPr>
            </w:pPr>
            <w:r w:rsidRPr="007274FE">
              <w:rPr>
                <w:b/>
              </w:rPr>
              <w:t>9 507,303</w:t>
            </w:r>
          </w:p>
        </w:tc>
      </w:tr>
      <w:tr w:rsidR="007274FE" w:rsidRPr="007274FE" w:rsidTr="007274FE">
        <w:tc>
          <w:tcPr>
            <w:tcW w:w="7128" w:type="dxa"/>
            <w:shd w:val="clear" w:color="auto" w:fill="auto"/>
          </w:tcPr>
          <w:p w:rsidR="007274FE" w:rsidRPr="007274FE" w:rsidRDefault="007274FE" w:rsidP="007274FE">
            <w:pPr>
              <w:jc w:val="both"/>
            </w:pPr>
            <w:r w:rsidRPr="007274FE">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02 1 01 80060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02 1 01 80060</w:t>
            </w:r>
          </w:p>
        </w:tc>
        <w:tc>
          <w:tcPr>
            <w:tcW w:w="706" w:type="dxa"/>
            <w:shd w:val="clear" w:color="auto" w:fill="auto"/>
            <w:vAlign w:val="center"/>
          </w:tcPr>
          <w:p w:rsidR="007274FE" w:rsidRPr="007274FE" w:rsidRDefault="007274FE" w:rsidP="007274FE">
            <w:pPr>
              <w:jc w:val="center"/>
            </w:pPr>
            <w:r w:rsidRPr="007274FE">
              <w:t>500</w:t>
            </w: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jc w:val="both"/>
            </w:pPr>
            <w:r w:rsidRPr="007274FE">
              <w:t>Иные 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02 1 01 80060</w:t>
            </w:r>
          </w:p>
        </w:tc>
        <w:tc>
          <w:tcPr>
            <w:tcW w:w="706" w:type="dxa"/>
            <w:shd w:val="clear" w:color="auto" w:fill="auto"/>
            <w:vAlign w:val="center"/>
          </w:tcPr>
          <w:p w:rsidR="007274FE" w:rsidRPr="007274FE" w:rsidRDefault="007274FE" w:rsidP="007274FE">
            <w:pPr>
              <w:jc w:val="center"/>
            </w:pPr>
            <w:r w:rsidRPr="007274FE">
              <w:t>540</w:t>
            </w:r>
          </w:p>
        </w:tc>
        <w:tc>
          <w:tcPr>
            <w:tcW w:w="155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c>
          <w:tcPr>
            <w:tcW w:w="1534"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7128" w:type="dxa"/>
            <w:shd w:val="clear" w:color="auto" w:fill="auto"/>
          </w:tcPr>
          <w:p w:rsidR="007274FE" w:rsidRPr="007274FE" w:rsidRDefault="007274FE" w:rsidP="007274FE">
            <w:pPr>
              <w:spacing w:after="120"/>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9 019,314</w:t>
            </w:r>
          </w:p>
        </w:tc>
        <w:tc>
          <w:tcPr>
            <w:tcW w:w="1534" w:type="dxa"/>
            <w:vAlign w:val="center"/>
          </w:tcPr>
          <w:p w:rsidR="007274FE" w:rsidRPr="007274FE" w:rsidRDefault="007274FE" w:rsidP="007274FE">
            <w:pPr>
              <w:jc w:val="center"/>
            </w:pPr>
            <w:r w:rsidRPr="007274FE">
              <w:t>8 955,409</w:t>
            </w:r>
          </w:p>
        </w:tc>
        <w:tc>
          <w:tcPr>
            <w:tcW w:w="1534" w:type="dxa"/>
            <w:vAlign w:val="center"/>
          </w:tcPr>
          <w:p w:rsidR="007274FE" w:rsidRPr="007274FE" w:rsidRDefault="007274FE" w:rsidP="007274FE">
            <w:pPr>
              <w:jc w:val="center"/>
            </w:pPr>
            <w:r w:rsidRPr="007274FE">
              <w:t>9 019,196</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9 019,314</w:t>
            </w:r>
          </w:p>
        </w:tc>
        <w:tc>
          <w:tcPr>
            <w:tcW w:w="1534" w:type="dxa"/>
            <w:vAlign w:val="center"/>
          </w:tcPr>
          <w:p w:rsidR="007274FE" w:rsidRPr="007274FE" w:rsidRDefault="007274FE" w:rsidP="007274FE">
            <w:pPr>
              <w:jc w:val="center"/>
            </w:pPr>
            <w:r w:rsidRPr="007274FE">
              <w:t>8 955,409</w:t>
            </w:r>
          </w:p>
        </w:tc>
        <w:tc>
          <w:tcPr>
            <w:tcW w:w="1534" w:type="dxa"/>
            <w:vAlign w:val="center"/>
          </w:tcPr>
          <w:p w:rsidR="007274FE" w:rsidRPr="007274FE" w:rsidRDefault="007274FE" w:rsidP="007274FE">
            <w:pPr>
              <w:jc w:val="center"/>
            </w:pPr>
            <w:r w:rsidRPr="007274FE">
              <w:t>9 019,196</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7 790,911</w:t>
            </w:r>
          </w:p>
        </w:tc>
        <w:tc>
          <w:tcPr>
            <w:tcW w:w="1534" w:type="dxa"/>
            <w:vAlign w:val="center"/>
          </w:tcPr>
          <w:p w:rsidR="007274FE" w:rsidRPr="007274FE" w:rsidRDefault="007274FE" w:rsidP="007274FE">
            <w:pPr>
              <w:jc w:val="center"/>
            </w:pPr>
            <w:r w:rsidRPr="007274FE">
              <w:t>7 811,570</w:t>
            </w:r>
          </w:p>
        </w:tc>
        <w:tc>
          <w:tcPr>
            <w:tcW w:w="1534" w:type="dxa"/>
            <w:vAlign w:val="center"/>
          </w:tcPr>
          <w:p w:rsidR="007274FE" w:rsidRPr="007274FE" w:rsidRDefault="007274FE" w:rsidP="007274FE">
            <w:pPr>
              <w:jc w:val="center"/>
            </w:pPr>
            <w:r w:rsidRPr="007274FE">
              <w:t>7 864,833</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7 790,911</w:t>
            </w:r>
          </w:p>
        </w:tc>
        <w:tc>
          <w:tcPr>
            <w:tcW w:w="1534" w:type="dxa"/>
            <w:vAlign w:val="center"/>
          </w:tcPr>
          <w:p w:rsidR="007274FE" w:rsidRPr="007274FE" w:rsidRDefault="007274FE" w:rsidP="007274FE">
            <w:pPr>
              <w:jc w:val="center"/>
            </w:pPr>
            <w:r w:rsidRPr="007274FE">
              <w:t>7 811,570</w:t>
            </w:r>
          </w:p>
        </w:tc>
        <w:tc>
          <w:tcPr>
            <w:tcW w:w="1534" w:type="dxa"/>
            <w:vAlign w:val="center"/>
          </w:tcPr>
          <w:p w:rsidR="007274FE" w:rsidRPr="007274FE" w:rsidRDefault="007274FE" w:rsidP="007274FE">
            <w:pPr>
              <w:jc w:val="center"/>
            </w:pPr>
            <w:r w:rsidRPr="007274FE">
              <w:t>7 864,833</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по оплате труда работников органов муниципальной власти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01 1 01 02100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5 609,312</w:t>
            </w:r>
          </w:p>
        </w:tc>
        <w:tc>
          <w:tcPr>
            <w:tcW w:w="1534" w:type="dxa"/>
            <w:vAlign w:val="center"/>
          </w:tcPr>
          <w:p w:rsidR="007274FE" w:rsidRPr="007274FE" w:rsidRDefault="007274FE" w:rsidP="007274FE">
            <w:pPr>
              <w:jc w:val="center"/>
            </w:pPr>
            <w:r w:rsidRPr="007274FE">
              <w:t>5 660,705</w:t>
            </w:r>
          </w:p>
        </w:tc>
        <w:tc>
          <w:tcPr>
            <w:tcW w:w="1534" w:type="dxa"/>
            <w:vAlign w:val="center"/>
          </w:tcPr>
          <w:p w:rsidR="007274FE" w:rsidRPr="007274FE" w:rsidRDefault="007274FE" w:rsidP="007274FE">
            <w:pPr>
              <w:jc w:val="center"/>
            </w:pPr>
            <w:r w:rsidRPr="007274FE">
              <w:t>5 716,958</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01 1 01 02100</w:t>
            </w:r>
          </w:p>
        </w:tc>
        <w:tc>
          <w:tcPr>
            <w:tcW w:w="706" w:type="dxa"/>
            <w:shd w:val="clear" w:color="auto" w:fill="auto"/>
            <w:vAlign w:val="center"/>
          </w:tcPr>
          <w:p w:rsidR="007274FE" w:rsidRPr="007274FE" w:rsidRDefault="007274FE" w:rsidP="007274FE">
            <w:pPr>
              <w:jc w:val="center"/>
            </w:pPr>
            <w:r w:rsidRPr="007274FE">
              <w:t>100</w:t>
            </w:r>
          </w:p>
        </w:tc>
        <w:tc>
          <w:tcPr>
            <w:tcW w:w="1554" w:type="dxa"/>
            <w:shd w:val="clear" w:color="auto" w:fill="auto"/>
            <w:vAlign w:val="center"/>
          </w:tcPr>
          <w:p w:rsidR="007274FE" w:rsidRPr="007274FE" w:rsidRDefault="007274FE" w:rsidP="007274FE">
            <w:pPr>
              <w:jc w:val="center"/>
            </w:pPr>
            <w:r w:rsidRPr="007274FE">
              <w:t>5 609,312</w:t>
            </w:r>
          </w:p>
        </w:tc>
        <w:tc>
          <w:tcPr>
            <w:tcW w:w="1534" w:type="dxa"/>
            <w:vAlign w:val="center"/>
          </w:tcPr>
          <w:p w:rsidR="007274FE" w:rsidRPr="007274FE" w:rsidRDefault="007274FE" w:rsidP="007274FE">
            <w:pPr>
              <w:jc w:val="center"/>
            </w:pPr>
            <w:r w:rsidRPr="007274FE">
              <w:t>5 660,705</w:t>
            </w:r>
          </w:p>
        </w:tc>
        <w:tc>
          <w:tcPr>
            <w:tcW w:w="1534" w:type="dxa"/>
            <w:vAlign w:val="center"/>
          </w:tcPr>
          <w:p w:rsidR="007274FE" w:rsidRPr="007274FE" w:rsidRDefault="007274FE" w:rsidP="007274FE">
            <w:pPr>
              <w:jc w:val="center"/>
            </w:pPr>
            <w:r w:rsidRPr="007274FE">
              <w:t>5 716,958</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01 1 01 02100</w:t>
            </w:r>
          </w:p>
        </w:tc>
        <w:tc>
          <w:tcPr>
            <w:tcW w:w="706" w:type="dxa"/>
            <w:shd w:val="clear" w:color="auto" w:fill="auto"/>
            <w:vAlign w:val="center"/>
          </w:tcPr>
          <w:p w:rsidR="007274FE" w:rsidRPr="007274FE" w:rsidRDefault="007274FE" w:rsidP="007274FE">
            <w:pPr>
              <w:jc w:val="center"/>
            </w:pPr>
            <w:r w:rsidRPr="007274FE">
              <w:t>120</w:t>
            </w:r>
          </w:p>
        </w:tc>
        <w:tc>
          <w:tcPr>
            <w:tcW w:w="1554" w:type="dxa"/>
            <w:shd w:val="clear" w:color="auto" w:fill="auto"/>
            <w:vAlign w:val="center"/>
          </w:tcPr>
          <w:p w:rsidR="007274FE" w:rsidRPr="007274FE" w:rsidRDefault="007274FE" w:rsidP="007274FE">
            <w:pPr>
              <w:jc w:val="center"/>
            </w:pPr>
            <w:r w:rsidRPr="007274FE">
              <w:t>5 609,312</w:t>
            </w:r>
          </w:p>
        </w:tc>
        <w:tc>
          <w:tcPr>
            <w:tcW w:w="1534" w:type="dxa"/>
            <w:vAlign w:val="center"/>
          </w:tcPr>
          <w:p w:rsidR="007274FE" w:rsidRPr="007274FE" w:rsidRDefault="007274FE" w:rsidP="007274FE">
            <w:pPr>
              <w:jc w:val="center"/>
            </w:pPr>
            <w:r w:rsidRPr="007274FE">
              <w:t>5 660,705</w:t>
            </w:r>
          </w:p>
        </w:tc>
        <w:tc>
          <w:tcPr>
            <w:tcW w:w="1534" w:type="dxa"/>
            <w:vAlign w:val="center"/>
          </w:tcPr>
          <w:p w:rsidR="007274FE" w:rsidRPr="007274FE" w:rsidRDefault="007274FE" w:rsidP="007274FE">
            <w:pPr>
              <w:jc w:val="center"/>
            </w:pPr>
            <w:r w:rsidRPr="007274FE">
              <w:t>5 716,958</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01 1 01 02200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2 181,599</w:t>
            </w:r>
          </w:p>
        </w:tc>
        <w:tc>
          <w:tcPr>
            <w:tcW w:w="1534" w:type="dxa"/>
            <w:vAlign w:val="center"/>
          </w:tcPr>
          <w:p w:rsidR="007274FE" w:rsidRPr="007274FE" w:rsidRDefault="007274FE" w:rsidP="007274FE">
            <w:pPr>
              <w:jc w:val="center"/>
            </w:pPr>
            <w:r w:rsidRPr="007274FE">
              <w:t>2 150,865</w:t>
            </w:r>
          </w:p>
        </w:tc>
        <w:tc>
          <w:tcPr>
            <w:tcW w:w="1534" w:type="dxa"/>
            <w:vAlign w:val="center"/>
          </w:tcPr>
          <w:p w:rsidR="007274FE" w:rsidRPr="007274FE" w:rsidRDefault="007274FE" w:rsidP="007274FE">
            <w:pPr>
              <w:jc w:val="center"/>
            </w:pPr>
            <w:r w:rsidRPr="007274FE">
              <w:t>2 147,875</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01 1 01 02200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1 769,50</w:t>
            </w:r>
          </w:p>
        </w:tc>
        <w:tc>
          <w:tcPr>
            <w:tcW w:w="1534" w:type="dxa"/>
            <w:vAlign w:val="center"/>
          </w:tcPr>
          <w:p w:rsidR="007274FE" w:rsidRPr="007274FE" w:rsidRDefault="007274FE" w:rsidP="007274FE">
            <w:pPr>
              <w:jc w:val="center"/>
            </w:pPr>
            <w:r w:rsidRPr="007274FE">
              <w:t>1 738,766</w:t>
            </w:r>
          </w:p>
        </w:tc>
        <w:tc>
          <w:tcPr>
            <w:tcW w:w="1534" w:type="dxa"/>
            <w:vAlign w:val="center"/>
          </w:tcPr>
          <w:p w:rsidR="007274FE" w:rsidRPr="007274FE" w:rsidRDefault="007274FE" w:rsidP="007274FE">
            <w:pPr>
              <w:jc w:val="center"/>
            </w:pPr>
            <w:r w:rsidRPr="007274FE">
              <w:t>1 735,776</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01 1 01 02200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1 769,50</w:t>
            </w:r>
          </w:p>
        </w:tc>
        <w:tc>
          <w:tcPr>
            <w:tcW w:w="1534" w:type="dxa"/>
            <w:vAlign w:val="center"/>
          </w:tcPr>
          <w:p w:rsidR="007274FE" w:rsidRPr="007274FE" w:rsidRDefault="007274FE" w:rsidP="007274FE">
            <w:pPr>
              <w:jc w:val="center"/>
            </w:pPr>
            <w:r w:rsidRPr="007274FE">
              <w:t>1 738,766</w:t>
            </w:r>
          </w:p>
        </w:tc>
        <w:tc>
          <w:tcPr>
            <w:tcW w:w="1534" w:type="dxa"/>
            <w:vAlign w:val="center"/>
          </w:tcPr>
          <w:p w:rsidR="007274FE" w:rsidRPr="007274FE" w:rsidRDefault="007274FE" w:rsidP="007274FE">
            <w:pPr>
              <w:jc w:val="center"/>
            </w:pPr>
            <w:r w:rsidRPr="007274FE">
              <w:t>1 735,776</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Иные бюджетные ассигнования</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01 1 01 02200</w:t>
            </w:r>
          </w:p>
        </w:tc>
        <w:tc>
          <w:tcPr>
            <w:tcW w:w="706" w:type="dxa"/>
            <w:shd w:val="clear" w:color="auto" w:fill="auto"/>
            <w:vAlign w:val="center"/>
          </w:tcPr>
          <w:p w:rsidR="007274FE" w:rsidRPr="007274FE" w:rsidRDefault="007274FE" w:rsidP="007274FE">
            <w:pPr>
              <w:jc w:val="center"/>
            </w:pPr>
            <w:r w:rsidRPr="007274FE">
              <w:t>800</w:t>
            </w:r>
          </w:p>
        </w:tc>
        <w:tc>
          <w:tcPr>
            <w:tcW w:w="1554" w:type="dxa"/>
            <w:shd w:val="clear" w:color="auto" w:fill="auto"/>
            <w:vAlign w:val="center"/>
          </w:tcPr>
          <w:p w:rsidR="007274FE" w:rsidRPr="007274FE" w:rsidRDefault="007274FE" w:rsidP="007274FE">
            <w:pPr>
              <w:jc w:val="center"/>
            </w:pPr>
            <w:r w:rsidRPr="007274FE">
              <w:t>412,099</w:t>
            </w:r>
          </w:p>
        </w:tc>
        <w:tc>
          <w:tcPr>
            <w:tcW w:w="1534" w:type="dxa"/>
            <w:vAlign w:val="center"/>
          </w:tcPr>
          <w:p w:rsidR="007274FE" w:rsidRPr="007274FE" w:rsidRDefault="007274FE" w:rsidP="007274FE">
            <w:pPr>
              <w:jc w:val="center"/>
            </w:pPr>
            <w:r w:rsidRPr="007274FE">
              <w:t>412,099</w:t>
            </w:r>
          </w:p>
        </w:tc>
        <w:tc>
          <w:tcPr>
            <w:tcW w:w="1534" w:type="dxa"/>
            <w:vAlign w:val="center"/>
          </w:tcPr>
          <w:p w:rsidR="007274FE" w:rsidRPr="007274FE" w:rsidRDefault="007274FE" w:rsidP="007274FE">
            <w:pPr>
              <w:jc w:val="center"/>
            </w:pPr>
            <w:r w:rsidRPr="007274FE">
              <w:t>412,099</w:t>
            </w:r>
          </w:p>
        </w:tc>
      </w:tr>
      <w:tr w:rsidR="007274FE" w:rsidRPr="007274FE" w:rsidTr="007274FE">
        <w:tc>
          <w:tcPr>
            <w:tcW w:w="7128" w:type="dxa"/>
            <w:shd w:val="clear" w:color="auto" w:fill="auto"/>
          </w:tcPr>
          <w:p w:rsidR="007274FE" w:rsidRPr="007274FE" w:rsidRDefault="007274FE" w:rsidP="007274FE">
            <w:pPr>
              <w:jc w:val="both"/>
            </w:pPr>
            <w:r w:rsidRPr="007274FE">
              <w:t>Уплата налогов, сборов и иных платежей</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01 1 01 02200</w:t>
            </w:r>
          </w:p>
        </w:tc>
        <w:tc>
          <w:tcPr>
            <w:tcW w:w="706" w:type="dxa"/>
            <w:shd w:val="clear" w:color="auto" w:fill="auto"/>
            <w:vAlign w:val="center"/>
          </w:tcPr>
          <w:p w:rsidR="007274FE" w:rsidRPr="007274FE" w:rsidRDefault="007274FE" w:rsidP="007274FE">
            <w:pPr>
              <w:jc w:val="center"/>
            </w:pPr>
            <w:r w:rsidRPr="007274FE">
              <w:t>850</w:t>
            </w:r>
          </w:p>
        </w:tc>
        <w:tc>
          <w:tcPr>
            <w:tcW w:w="1554" w:type="dxa"/>
            <w:shd w:val="clear" w:color="auto" w:fill="auto"/>
            <w:vAlign w:val="center"/>
          </w:tcPr>
          <w:p w:rsidR="007274FE" w:rsidRPr="007274FE" w:rsidRDefault="007274FE" w:rsidP="007274FE">
            <w:pPr>
              <w:jc w:val="center"/>
            </w:pPr>
            <w:r w:rsidRPr="007274FE">
              <w:t>412,099</w:t>
            </w:r>
          </w:p>
        </w:tc>
        <w:tc>
          <w:tcPr>
            <w:tcW w:w="1534" w:type="dxa"/>
            <w:vAlign w:val="center"/>
          </w:tcPr>
          <w:p w:rsidR="007274FE" w:rsidRPr="007274FE" w:rsidRDefault="007274FE" w:rsidP="007274FE">
            <w:pPr>
              <w:jc w:val="center"/>
            </w:pPr>
            <w:r w:rsidRPr="007274FE">
              <w:t>412,099</w:t>
            </w:r>
          </w:p>
        </w:tc>
        <w:tc>
          <w:tcPr>
            <w:tcW w:w="1534" w:type="dxa"/>
            <w:vAlign w:val="center"/>
          </w:tcPr>
          <w:p w:rsidR="007274FE" w:rsidRPr="007274FE" w:rsidRDefault="007274FE" w:rsidP="007274FE">
            <w:pPr>
              <w:jc w:val="center"/>
            </w:pPr>
            <w:r w:rsidRPr="007274FE">
              <w:t>412,099</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1 181,118</w:t>
            </w:r>
          </w:p>
        </w:tc>
        <w:tc>
          <w:tcPr>
            <w:tcW w:w="1534" w:type="dxa"/>
            <w:vAlign w:val="center"/>
          </w:tcPr>
          <w:p w:rsidR="007274FE" w:rsidRPr="007274FE" w:rsidRDefault="007274FE" w:rsidP="007274FE">
            <w:pPr>
              <w:jc w:val="center"/>
            </w:pPr>
            <w:r w:rsidRPr="007274FE">
              <w:t>1 143,839</w:t>
            </w:r>
          </w:p>
        </w:tc>
        <w:tc>
          <w:tcPr>
            <w:tcW w:w="1534" w:type="dxa"/>
            <w:vAlign w:val="center"/>
          </w:tcPr>
          <w:p w:rsidR="007274FE" w:rsidRPr="007274FE" w:rsidRDefault="007274FE" w:rsidP="007274FE">
            <w:pPr>
              <w:jc w:val="center"/>
            </w:pPr>
            <w:r w:rsidRPr="007274FE">
              <w:t>1 154,363</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1 181,118</w:t>
            </w:r>
          </w:p>
        </w:tc>
        <w:tc>
          <w:tcPr>
            <w:tcW w:w="1534" w:type="dxa"/>
            <w:vAlign w:val="center"/>
          </w:tcPr>
          <w:p w:rsidR="007274FE" w:rsidRPr="007274FE" w:rsidRDefault="007274FE" w:rsidP="007274FE">
            <w:pPr>
              <w:jc w:val="center"/>
            </w:pPr>
            <w:r w:rsidRPr="007274FE">
              <w:t>1 143,839</w:t>
            </w:r>
          </w:p>
        </w:tc>
        <w:tc>
          <w:tcPr>
            <w:tcW w:w="1534" w:type="dxa"/>
            <w:vAlign w:val="center"/>
          </w:tcPr>
          <w:p w:rsidR="007274FE" w:rsidRPr="007274FE" w:rsidRDefault="007274FE" w:rsidP="007274FE">
            <w:pPr>
              <w:jc w:val="center"/>
            </w:pPr>
            <w:r w:rsidRPr="007274FE">
              <w:t>1 154,363</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по оплате труда работников органов муниципальной власти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01 2 01 02100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1 131,618</w:t>
            </w:r>
          </w:p>
        </w:tc>
        <w:tc>
          <w:tcPr>
            <w:tcW w:w="1534" w:type="dxa"/>
            <w:vAlign w:val="center"/>
          </w:tcPr>
          <w:p w:rsidR="007274FE" w:rsidRPr="007274FE" w:rsidRDefault="007274FE" w:rsidP="007274FE">
            <w:pPr>
              <w:jc w:val="center"/>
            </w:pPr>
            <w:r w:rsidRPr="007274FE">
              <w:t>1 143,839</w:t>
            </w:r>
          </w:p>
        </w:tc>
        <w:tc>
          <w:tcPr>
            <w:tcW w:w="1534" w:type="dxa"/>
            <w:vAlign w:val="center"/>
          </w:tcPr>
          <w:p w:rsidR="007274FE" w:rsidRPr="007274FE" w:rsidRDefault="007274FE" w:rsidP="007274FE">
            <w:pPr>
              <w:jc w:val="center"/>
            </w:pPr>
            <w:r w:rsidRPr="007274FE">
              <w:t>1 154,363</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01 2 01 02100</w:t>
            </w:r>
          </w:p>
        </w:tc>
        <w:tc>
          <w:tcPr>
            <w:tcW w:w="706" w:type="dxa"/>
            <w:shd w:val="clear" w:color="auto" w:fill="auto"/>
            <w:vAlign w:val="center"/>
          </w:tcPr>
          <w:p w:rsidR="007274FE" w:rsidRPr="007274FE" w:rsidRDefault="007274FE" w:rsidP="007274FE">
            <w:pPr>
              <w:jc w:val="center"/>
            </w:pPr>
            <w:r w:rsidRPr="007274FE">
              <w:t>100</w:t>
            </w:r>
          </w:p>
        </w:tc>
        <w:tc>
          <w:tcPr>
            <w:tcW w:w="1554" w:type="dxa"/>
            <w:shd w:val="clear" w:color="auto" w:fill="auto"/>
            <w:vAlign w:val="center"/>
          </w:tcPr>
          <w:p w:rsidR="007274FE" w:rsidRPr="007274FE" w:rsidRDefault="007274FE" w:rsidP="007274FE">
            <w:pPr>
              <w:jc w:val="center"/>
            </w:pPr>
            <w:r w:rsidRPr="007274FE">
              <w:t>1 131,618</w:t>
            </w:r>
          </w:p>
        </w:tc>
        <w:tc>
          <w:tcPr>
            <w:tcW w:w="1534" w:type="dxa"/>
            <w:vAlign w:val="center"/>
          </w:tcPr>
          <w:p w:rsidR="007274FE" w:rsidRPr="007274FE" w:rsidRDefault="007274FE" w:rsidP="007274FE">
            <w:pPr>
              <w:jc w:val="center"/>
            </w:pPr>
            <w:r w:rsidRPr="007274FE">
              <w:t>1 143,839</w:t>
            </w:r>
          </w:p>
        </w:tc>
        <w:tc>
          <w:tcPr>
            <w:tcW w:w="1534" w:type="dxa"/>
            <w:vAlign w:val="center"/>
          </w:tcPr>
          <w:p w:rsidR="007274FE" w:rsidRPr="007274FE" w:rsidRDefault="007274FE" w:rsidP="007274FE">
            <w:pPr>
              <w:jc w:val="center"/>
            </w:pPr>
            <w:r w:rsidRPr="007274FE">
              <w:t>1 154,363</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01 2 01 02100</w:t>
            </w:r>
          </w:p>
        </w:tc>
        <w:tc>
          <w:tcPr>
            <w:tcW w:w="706" w:type="dxa"/>
            <w:shd w:val="clear" w:color="auto" w:fill="auto"/>
            <w:vAlign w:val="center"/>
          </w:tcPr>
          <w:p w:rsidR="007274FE" w:rsidRPr="007274FE" w:rsidRDefault="007274FE" w:rsidP="007274FE">
            <w:pPr>
              <w:jc w:val="center"/>
            </w:pPr>
            <w:r w:rsidRPr="007274FE">
              <w:t>120</w:t>
            </w:r>
          </w:p>
        </w:tc>
        <w:tc>
          <w:tcPr>
            <w:tcW w:w="1554" w:type="dxa"/>
            <w:shd w:val="clear" w:color="auto" w:fill="auto"/>
            <w:vAlign w:val="center"/>
          </w:tcPr>
          <w:p w:rsidR="007274FE" w:rsidRPr="007274FE" w:rsidRDefault="007274FE" w:rsidP="007274FE">
            <w:pPr>
              <w:jc w:val="center"/>
            </w:pPr>
            <w:r w:rsidRPr="007274FE">
              <w:t>1 131,618</w:t>
            </w:r>
          </w:p>
        </w:tc>
        <w:tc>
          <w:tcPr>
            <w:tcW w:w="1534" w:type="dxa"/>
            <w:vAlign w:val="center"/>
          </w:tcPr>
          <w:p w:rsidR="007274FE" w:rsidRPr="007274FE" w:rsidRDefault="007274FE" w:rsidP="007274FE">
            <w:pPr>
              <w:jc w:val="center"/>
            </w:pPr>
            <w:r w:rsidRPr="007274FE">
              <w:t>1 143,839</w:t>
            </w:r>
          </w:p>
        </w:tc>
        <w:tc>
          <w:tcPr>
            <w:tcW w:w="1534" w:type="dxa"/>
            <w:vAlign w:val="center"/>
          </w:tcPr>
          <w:p w:rsidR="007274FE" w:rsidRPr="007274FE" w:rsidRDefault="007274FE" w:rsidP="007274FE">
            <w:pPr>
              <w:jc w:val="center"/>
            </w:pPr>
            <w:r w:rsidRPr="007274FE">
              <w:t>1 154,363</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01 2 01 02200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49,50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01 2 01 02200</w:t>
            </w:r>
          </w:p>
        </w:tc>
        <w:tc>
          <w:tcPr>
            <w:tcW w:w="706" w:type="dxa"/>
            <w:shd w:val="clear" w:color="auto" w:fill="auto"/>
            <w:vAlign w:val="center"/>
          </w:tcPr>
          <w:p w:rsidR="007274FE" w:rsidRPr="007274FE" w:rsidRDefault="007274FE" w:rsidP="007274FE">
            <w:pPr>
              <w:jc w:val="center"/>
            </w:pPr>
            <w:r w:rsidRPr="007274FE">
              <w:t>100</w:t>
            </w:r>
          </w:p>
        </w:tc>
        <w:tc>
          <w:tcPr>
            <w:tcW w:w="1554" w:type="dxa"/>
            <w:shd w:val="clear" w:color="auto" w:fill="auto"/>
            <w:vAlign w:val="center"/>
          </w:tcPr>
          <w:p w:rsidR="007274FE" w:rsidRPr="007274FE" w:rsidRDefault="007274FE" w:rsidP="007274FE">
            <w:pPr>
              <w:jc w:val="center"/>
            </w:pPr>
            <w:r w:rsidRPr="007274FE">
              <w:t>23,00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01 2 01 02200</w:t>
            </w:r>
          </w:p>
        </w:tc>
        <w:tc>
          <w:tcPr>
            <w:tcW w:w="706" w:type="dxa"/>
            <w:shd w:val="clear" w:color="auto" w:fill="auto"/>
            <w:vAlign w:val="center"/>
          </w:tcPr>
          <w:p w:rsidR="007274FE" w:rsidRPr="007274FE" w:rsidRDefault="007274FE" w:rsidP="007274FE">
            <w:pPr>
              <w:jc w:val="center"/>
            </w:pPr>
            <w:r w:rsidRPr="007274FE">
              <w:t>120</w:t>
            </w:r>
          </w:p>
        </w:tc>
        <w:tc>
          <w:tcPr>
            <w:tcW w:w="1554" w:type="dxa"/>
            <w:shd w:val="clear" w:color="auto" w:fill="auto"/>
            <w:vAlign w:val="center"/>
          </w:tcPr>
          <w:p w:rsidR="007274FE" w:rsidRPr="007274FE" w:rsidRDefault="007274FE" w:rsidP="007274FE">
            <w:pPr>
              <w:jc w:val="center"/>
            </w:pPr>
            <w:r w:rsidRPr="007274FE">
              <w:t>23,00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01 2 01 02200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26,50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01 2 01 02200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26,50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Кредиторская задолженность</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К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47,285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К 00 02200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47,285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К 00 02200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47,285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04</w:t>
            </w:r>
          </w:p>
        </w:tc>
        <w:tc>
          <w:tcPr>
            <w:tcW w:w="1689" w:type="dxa"/>
            <w:shd w:val="clear" w:color="auto" w:fill="auto"/>
            <w:vAlign w:val="center"/>
          </w:tcPr>
          <w:p w:rsidR="007274FE" w:rsidRPr="007274FE" w:rsidRDefault="007274FE" w:rsidP="007274FE">
            <w:pPr>
              <w:jc w:val="center"/>
            </w:pPr>
            <w:r w:rsidRPr="007274FE">
              <w:t>01 К 00 02200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47,285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3,423</w:t>
            </w:r>
          </w:p>
        </w:tc>
        <w:tc>
          <w:tcPr>
            <w:tcW w:w="1534" w:type="dxa"/>
            <w:vAlign w:val="center"/>
          </w:tcPr>
          <w:p w:rsidR="007274FE" w:rsidRPr="007274FE" w:rsidRDefault="007274FE" w:rsidP="007274FE">
            <w:pPr>
              <w:jc w:val="center"/>
            </w:pPr>
            <w:r w:rsidRPr="007274FE">
              <w:t>3,423</w:t>
            </w:r>
          </w:p>
        </w:tc>
        <w:tc>
          <w:tcPr>
            <w:tcW w:w="1534" w:type="dxa"/>
            <w:vAlign w:val="center"/>
          </w:tcPr>
          <w:p w:rsidR="007274FE" w:rsidRPr="007274FE" w:rsidRDefault="007274FE" w:rsidP="007274FE">
            <w:pPr>
              <w:jc w:val="center"/>
            </w:pPr>
            <w:r w:rsidRPr="007274FE">
              <w:t>3,423</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t xml:space="preserve">Межбюджетные трансферты, передаваемые бюджету муниципального района </w:t>
            </w:r>
            <w:r w:rsidRPr="007274FE">
              <w:lastRenderedPageBreak/>
              <w:t>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7274FE" w:rsidRPr="007274FE" w:rsidRDefault="007274FE" w:rsidP="007274FE">
            <w:pPr>
              <w:jc w:val="center"/>
            </w:pPr>
            <w:r w:rsidRPr="007274FE">
              <w:lastRenderedPageBreak/>
              <w:t>01</w:t>
            </w:r>
          </w:p>
        </w:tc>
        <w:tc>
          <w:tcPr>
            <w:tcW w:w="566" w:type="dxa"/>
            <w:shd w:val="clear" w:color="auto" w:fill="auto"/>
            <w:vAlign w:val="center"/>
          </w:tcPr>
          <w:p w:rsidR="007274FE" w:rsidRPr="007274FE" w:rsidRDefault="007274FE" w:rsidP="007274FE">
            <w:pPr>
              <w:jc w:val="center"/>
            </w:pPr>
            <w:r w:rsidRPr="007274FE">
              <w:t xml:space="preserve">06 </w:t>
            </w:r>
          </w:p>
        </w:tc>
        <w:tc>
          <w:tcPr>
            <w:tcW w:w="1689" w:type="dxa"/>
            <w:shd w:val="clear" w:color="auto" w:fill="auto"/>
            <w:vAlign w:val="center"/>
          </w:tcPr>
          <w:p w:rsidR="007274FE" w:rsidRPr="007274FE" w:rsidRDefault="007274FE" w:rsidP="007274FE">
            <w:pPr>
              <w:jc w:val="center"/>
            </w:pPr>
            <w:r w:rsidRPr="007274FE">
              <w:t>02 1 01 80010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02 1 01 80010</w:t>
            </w:r>
          </w:p>
        </w:tc>
        <w:tc>
          <w:tcPr>
            <w:tcW w:w="706" w:type="dxa"/>
            <w:shd w:val="clear" w:color="auto" w:fill="auto"/>
            <w:vAlign w:val="center"/>
          </w:tcPr>
          <w:p w:rsidR="007274FE" w:rsidRPr="007274FE" w:rsidRDefault="007274FE" w:rsidP="007274FE">
            <w:pPr>
              <w:jc w:val="center"/>
            </w:pPr>
            <w:r w:rsidRPr="007274FE">
              <w:t>500</w:t>
            </w: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t>Иные 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02 1 01 80010</w:t>
            </w:r>
          </w:p>
        </w:tc>
        <w:tc>
          <w:tcPr>
            <w:tcW w:w="706" w:type="dxa"/>
            <w:shd w:val="clear" w:color="auto" w:fill="auto"/>
            <w:vAlign w:val="center"/>
          </w:tcPr>
          <w:p w:rsidR="007274FE" w:rsidRPr="007274FE" w:rsidRDefault="007274FE" w:rsidP="007274FE">
            <w:pPr>
              <w:jc w:val="center"/>
            </w:pPr>
            <w:r w:rsidRPr="007274FE">
              <w:t>540</w:t>
            </w:r>
          </w:p>
        </w:tc>
        <w:tc>
          <w:tcPr>
            <w:tcW w:w="1554" w:type="dxa"/>
            <w:shd w:val="clear" w:color="auto" w:fill="auto"/>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c>
          <w:tcPr>
            <w:tcW w:w="1534" w:type="dxa"/>
            <w:vAlign w:val="center"/>
          </w:tcPr>
          <w:p w:rsidR="007274FE" w:rsidRPr="007274FE" w:rsidRDefault="007274FE" w:rsidP="007274FE">
            <w:pPr>
              <w:jc w:val="center"/>
            </w:pPr>
            <w:r w:rsidRPr="007274FE">
              <w:t>3,250</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02 1 01 80030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02 1 01 80030</w:t>
            </w:r>
          </w:p>
        </w:tc>
        <w:tc>
          <w:tcPr>
            <w:tcW w:w="706" w:type="dxa"/>
            <w:shd w:val="clear" w:color="auto" w:fill="auto"/>
            <w:vAlign w:val="center"/>
          </w:tcPr>
          <w:p w:rsidR="007274FE" w:rsidRPr="007274FE" w:rsidRDefault="007274FE" w:rsidP="007274FE">
            <w:pPr>
              <w:jc w:val="center"/>
            </w:pPr>
            <w:r w:rsidRPr="007274FE">
              <w:t>500</w:t>
            </w:r>
          </w:p>
        </w:tc>
        <w:tc>
          <w:tcPr>
            <w:tcW w:w="1554" w:type="dxa"/>
            <w:shd w:val="clear" w:color="auto" w:fill="auto"/>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r>
      <w:tr w:rsidR="007274FE" w:rsidRPr="007274FE" w:rsidTr="007274FE">
        <w:tc>
          <w:tcPr>
            <w:tcW w:w="7128" w:type="dxa"/>
            <w:shd w:val="clear" w:color="auto" w:fill="auto"/>
          </w:tcPr>
          <w:p w:rsidR="007274FE" w:rsidRPr="007274FE" w:rsidRDefault="007274FE" w:rsidP="007274FE">
            <w:pPr>
              <w:jc w:val="both"/>
            </w:pPr>
            <w:r w:rsidRPr="007274FE">
              <w:t>Иные 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02 1 01 80030</w:t>
            </w:r>
          </w:p>
        </w:tc>
        <w:tc>
          <w:tcPr>
            <w:tcW w:w="706" w:type="dxa"/>
            <w:shd w:val="clear" w:color="auto" w:fill="auto"/>
            <w:vAlign w:val="center"/>
          </w:tcPr>
          <w:p w:rsidR="007274FE" w:rsidRPr="007274FE" w:rsidRDefault="007274FE" w:rsidP="007274FE">
            <w:pPr>
              <w:jc w:val="center"/>
            </w:pPr>
            <w:r w:rsidRPr="007274FE">
              <w:t>540</w:t>
            </w:r>
          </w:p>
        </w:tc>
        <w:tc>
          <w:tcPr>
            <w:tcW w:w="1554" w:type="dxa"/>
            <w:shd w:val="clear" w:color="auto" w:fill="auto"/>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c>
          <w:tcPr>
            <w:tcW w:w="1534" w:type="dxa"/>
            <w:vAlign w:val="center"/>
          </w:tcPr>
          <w:p w:rsidR="007274FE" w:rsidRPr="007274FE" w:rsidRDefault="007274FE" w:rsidP="007274FE">
            <w:pPr>
              <w:jc w:val="center"/>
            </w:pPr>
            <w:r w:rsidRPr="007274FE">
              <w:t>0,048</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02 1 01 80040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02 1 01 80040</w:t>
            </w:r>
          </w:p>
        </w:tc>
        <w:tc>
          <w:tcPr>
            <w:tcW w:w="706" w:type="dxa"/>
            <w:shd w:val="clear" w:color="auto" w:fill="auto"/>
            <w:vAlign w:val="center"/>
          </w:tcPr>
          <w:p w:rsidR="007274FE" w:rsidRPr="007274FE" w:rsidRDefault="007274FE" w:rsidP="007274FE">
            <w:pPr>
              <w:jc w:val="center"/>
            </w:pPr>
            <w:r w:rsidRPr="007274FE">
              <w:t>500</w:t>
            </w:r>
          </w:p>
        </w:tc>
        <w:tc>
          <w:tcPr>
            <w:tcW w:w="1554" w:type="dxa"/>
            <w:shd w:val="clear" w:color="auto" w:fill="auto"/>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r>
      <w:tr w:rsidR="007274FE" w:rsidRPr="007274FE" w:rsidTr="007274FE">
        <w:tc>
          <w:tcPr>
            <w:tcW w:w="7128" w:type="dxa"/>
            <w:shd w:val="clear" w:color="auto" w:fill="auto"/>
          </w:tcPr>
          <w:p w:rsidR="007274FE" w:rsidRPr="007274FE" w:rsidRDefault="007274FE" w:rsidP="007274FE">
            <w:pPr>
              <w:jc w:val="both"/>
            </w:pPr>
            <w:r w:rsidRPr="007274FE">
              <w:t>Иные 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02 1 01 80040</w:t>
            </w:r>
          </w:p>
        </w:tc>
        <w:tc>
          <w:tcPr>
            <w:tcW w:w="706" w:type="dxa"/>
            <w:shd w:val="clear" w:color="auto" w:fill="auto"/>
            <w:vAlign w:val="center"/>
          </w:tcPr>
          <w:p w:rsidR="007274FE" w:rsidRPr="007274FE" w:rsidRDefault="007274FE" w:rsidP="007274FE">
            <w:pPr>
              <w:jc w:val="center"/>
            </w:pPr>
            <w:r w:rsidRPr="007274FE">
              <w:t>540</w:t>
            </w:r>
          </w:p>
        </w:tc>
        <w:tc>
          <w:tcPr>
            <w:tcW w:w="1554" w:type="dxa"/>
            <w:shd w:val="clear" w:color="auto" w:fill="auto"/>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c>
          <w:tcPr>
            <w:tcW w:w="1534" w:type="dxa"/>
            <w:vAlign w:val="center"/>
          </w:tcPr>
          <w:p w:rsidR="007274FE" w:rsidRPr="007274FE" w:rsidRDefault="007274FE" w:rsidP="007274FE">
            <w:pPr>
              <w:jc w:val="center"/>
            </w:pPr>
            <w:r w:rsidRPr="007274FE">
              <w:t>0,125</w:t>
            </w:r>
          </w:p>
        </w:tc>
      </w:tr>
      <w:tr w:rsidR="007274FE" w:rsidRPr="007274FE" w:rsidTr="007274FE">
        <w:tc>
          <w:tcPr>
            <w:tcW w:w="7128" w:type="dxa"/>
            <w:shd w:val="clear" w:color="auto" w:fill="auto"/>
          </w:tcPr>
          <w:p w:rsidR="007274FE" w:rsidRPr="007274FE" w:rsidRDefault="007274FE" w:rsidP="007274FE">
            <w:pPr>
              <w:jc w:val="both"/>
            </w:pPr>
            <w:r w:rsidRPr="007274FE">
              <w:t>Резервные фонды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r w:rsidRPr="007274FE">
              <w:t>99 0 00 00000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Резервные фонды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r w:rsidRPr="007274FE">
              <w:t>99 1 00 00000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r w:rsidRPr="007274FE">
              <w:t>99 1 00 20500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Иные бюджетные ассигнования</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r w:rsidRPr="007274FE">
              <w:t>99 1 00 20500</w:t>
            </w:r>
          </w:p>
        </w:tc>
        <w:tc>
          <w:tcPr>
            <w:tcW w:w="706" w:type="dxa"/>
            <w:shd w:val="clear" w:color="auto" w:fill="auto"/>
            <w:vAlign w:val="center"/>
          </w:tcPr>
          <w:p w:rsidR="007274FE" w:rsidRPr="007274FE" w:rsidRDefault="007274FE" w:rsidP="007274FE">
            <w:pPr>
              <w:jc w:val="center"/>
            </w:pPr>
            <w:r w:rsidRPr="007274FE">
              <w:t>800</w:t>
            </w: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Резервные средства</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11</w:t>
            </w:r>
          </w:p>
        </w:tc>
        <w:tc>
          <w:tcPr>
            <w:tcW w:w="1689" w:type="dxa"/>
            <w:shd w:val="clear" w:color="auto" w:fill="auto"/>
            <w:vAlign w:val="center"/>
          </w:tcPr>
          <w:p w:rsidR="007274FE" w:rsidRPr="007274FE" w:rsidRDefault="007274FE" w:rsidP="007274FE">
            <w:pPr>
              <w:jc w:val="center"/>
            </w:pPr>
            <w:r w:rsidRPr="007274FE">
              <w:t>99 1 00 20500</w:t>
            </w:r>
          </w:p>
        </w:tc>
        <w:tc>
          <w:tcPr>
            <w:tcW w:w="706" w:type="dxa"/>
            <w:shd w:val="clear" w:color="auto" w:fill="auto"/>
            <w:vAlign w:val="center"/>
          </w:tcPr>
          <w:p w:rsidR="007274FE" w:rsidRPr="007274FE" w:rsidRDefault="007274FE" w:rsidP="007274FE">
            <w:pPr>
              <w:jc w:val="center"/>
            </w:pPr>
            <w:r w:rsidRPr="007274FE">
              <w:t>870</w:t>
            </w:r>
          </w:p>
        </w:tc>
        <w:tc>
          <w:tcPr>
            <w:tcW w:w="1554" w:type="dxa"/>
            <w:shd w:val="clear" w:color="auto" w:fill="auto"/>
            <w:vAlign w:val="center"/>
          </w:tcPr>
          <w:p w:rsidR="007274FE" w:rsidRPr="007274FE" w:rsidRDefault="007274FE" w:rsidP="007274FE">
            <w:pPr>
              <w:jc w:val="center"/>
            </w:pPr>
            <w:r w:rsidRPr="007274FE">
              <w:t>50,00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Другие общегосударственные вопросы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401,143</w:t>
            </w:r>
          </w:p>
        </w:tc>
        <w:tc>
          <w:tcPr>
            <w:tcW w:w="1534" w:type="dxa"/>
            <w:vAlign w:val="center"/>
          </w:tcPr>
          <w:p w:rsidR="007274FE" w:rsidRPr="007274FE" w:rsidRDefault="007274FE" w:rsidP="007274FE">
            <w:pPr>
              <w:jc w:val="center"/>
            </w:pPr>
            <w:r w:rsidRPr="007274FE">
              <w:t>373,143</w:t>
            </w:r>
          </w:p>
        </w:tc>
        <w:tc>
          <w:tcPr>
            <w:tcW w:w="1534" w:type="dxa"/>
            <w:vAlign w:val="center"/>
          </w:tcPr>
          <w:p w:rsidR="007274FE" w:rsidRPr="007274FE" w:rsidRDefault="007274FE" w:rsidP="007274FE">
            <w:pPr>
              <w:jc w:val="center"/>
            </w:pPr>
            <w:r w:rsidRPr="007274FE">
              <w:t>373,143</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364,143</w:t>
            </w:r>
          </w:p>
        </w:tc>
        <w:tc>
          <w:tcPr>
            <w:tcW w:w="1534" w:type="dxa"/>
            <w:vAlign w:val="center"/>
          </w:tcPr>
          <w:p w:rsidR="007274FE" w:rsidRPr="007274FE" w:rsidRDefault="007274FE" w:rsidP="007274FE">
            <w:pPr>
              <w:jc w:val="center"/>
            </w:pPr>
            <w:r w:rsidRPr="007274FE">
              <w:t>358,143</w:t>
            </w:r>
          </w:p>
        </w:tc>
        <w:tc>
          <w:tcPr>
            <w:tcW w:w="1534" w:type="dxa"/>
            <w:vAlign w:val="center"/>
          </w:tcPr>
          <w:p w:rsidR="007274FE" w:rsidRPr="007274FE" w:rsidRDefault="007274FE" w:rsidP="007274FE">
            <w:pPr>
              <w:jc w:val="center"/>
            </w:pPr>
            <w:r w:rsidRPr="007274FE">
              <w:t>358,143</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7128"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02 1 01 80020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02 1 01 80020</w:t>
            </w:r>
          </w:p>
        </w:tc>
        <w:tc>
          <w:tcPr>
            <w:tcW w:w="706" w:type="dxa"/>
            <w:shd w:val="clear" w:color="auto" w:fill="auto"/>
            <w:vAlign w:val="center"/>
          </w:tcPr>
          <w:p w:rsidR="007274FE" w:rsidRPr="007274FE" w:rsidRDefault="007274FE" w:rsidP="007274FE">
            <w:pPr>
              <w:jc w:val="center"/>
            </w:pPr>
            <w:r w:rsidRPr="007274FE">
              <w:t>500</w:t>
            </w:r>
          </w:p>
        </w:tc>
        <w:tc>
          <w:tcPr>
            <w:tcW w:w="155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7128" w:type="dxa"/>
            <w:shd w:val="clear" w:color="auto" w:fill="auto"/>
          </w:tcPr>
          <w:p w:rsidR="007274FE" w:rsidRPr="007274FE" w:rsidRDefault="007274FE" w:rsidP="007274FE">
            <w:pPr>
              <w:jc w:val="both"/>
            </w:pPr>
            <w:r w:rsidRPr="007274FE">
              <w:t>Иные межбюджетные трансферты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02 1 01 80020</w:t>
            </w:r>
          </w:p>
        </w:tc>
        <w:tc>
          <w:tcPr>
            <w:tcW w:w="706" w:type="dxa"/>
            <w:shd w:val="clear" w:color="auto" w:fill="auto"/>
            <w:vAlign w:val="center"/>
          </w:tcPr>
          <w:p w:rsidR="007274FE" w:rsidRPr="007274FE" w:rsidRDefault="007274FE" w:rsidP="007274FE">
            <w:pPr>
              <w:jc w:val="center"/>
            </w:pPr>
            <w:r w:rsidRPr="007274FE">
              <w:t>540</w:t>
            </w:r>
          </w:p>
        </w:tc>
        <w:tc>
          <w:tcPr>
            <w:tcW w:w="155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c>
          <w:tcPr>
            <w:tcW w:w="1534"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356,00</w:t>
            </w:r>
          </w:p>
        </w:tc>
        <w:tc>
          <w:tcPr>
            <w:tcW w:w="1534" w:type="dxa"/>
            <w:vAlign w:val="center"/>
          </w:tcPr>
          <w:p w:rsidR="007274FE" w:rsidRPr="007274FE" w:rsidRDefault="007274FE" w:rsidP="007274FE">
            <w:pPr>
              <w:jc w:val="center"/>
            </w:pPr>
            <w:r w:rsidRPr="007274FE">
              <w:t>340,00</w:t>
            </w:r>
          </w:p>
        </w:tc>
        <w:tc>
          <w:tcPr>
            <w:tcW w:w="1534" w:type="dxa"/>
            <w:vAlign w:val="center"/>
          </w:tcPr>
          <w:p w:rsidR="007274FE" w:rsidRPr="007274FE" w:rsidRDefault="007274FE" w:rsidP="007274FE">
            <w:pPr>
              <w:jc w:val="center"/>
            </w:pPr>
            <w:r w:rsidRPr="007274FE">
              <w:t>340,00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356,00</w:t>
            </w:r>
          </w:p>
        </w:tc>
        <w:tc>
          <w:tcPr>
            <w:tcW w:w="1534" w:type="dxa"/>
            <w:vAlign w:val="center"/>
          </w:tcPr>
          <w:p w:rsidR="007274FE" w:rsidRPr="007274FE" w:rsidRDefault="007274FE" w:rsidP="007274FE">
            <w:pPr>
              <w:jc w:val="center"/>
            </w:pPr>
            <w:r w:rsidRPr="007274FE">
              <w:t>340,00</w:t>
            </w:r>
          </w:p>
        </w:tc>
        <w:tc>
          <w:tcPr>
            <w:tcW w:w="1534" w:type="dxa"/>
            <w:vAlign w:val="center"/>
          </w:tcPr>
          <w:p w:rsidR="007274FE" w:rsidRPr="007274FE" w:rsidRDefault="007274FE" w:rsidP="007274FE">
            <w:pPr>
              <w:jc w:val="center"/>
            </w:pPr>
            <w:r w:rsidRPr="007274FE">
              <w:t>340,00</w:t>
            </w:r>
          </w:p>
        </w:tc>
      </w:tr>
      <w:tr w:rsidR="007274FE" w:rsidRPr="007274FE" w:rsidTr="007274FE">
        <w:tc>
          <w:tcPr>
            <w:tcW w:w="7128" w:type="dxa"/>
            <w:shd w:val="clear" w:color="auto" w:fill="auto"/>
          </w:tcPr>
          <w:p w:rsidR="007274FE" w:rsidRPr="007274FE" w:rsidRDefault="007274FE" w:rsidP="007274FE">
            <w:pPr>
              <w:jc w:val="both"/>
            </w:pPr>
            <w:r w:rsidRPr="007274FE">
              <w:t>Обеспечение приватизации и предпродажной подготовки объектов приватизации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02 3 01 80280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20,00</w:t>
            </w:r>
          </w:p>
        </w:tc>
        <w:tc>
          <w:tcPr>
            <w:tcW w:w="1534" w:type="dxa"/>
            <w:vAlign w:val="center"/>
          </w:tcPr>
          <w:p w:rsidR="007274FE" w:rsidRPr="007274FE" w:rsidRDefault="007274FE" w:rsidP="007274FE">
            <w:pPr>
              <w:jc w:val="center"/>
            </w:pPr>
            <w:r w:rsidRPr="007274FE">
              <w:t>40,00</w:t>
            </w:r>
          </w:p>
        </w:tc>
        <w:tc>
          <w:tcPr>
            <w:tcW w:w="1534" w:type="dxa"/>
            <w:vAlign w:val="center"/>
          </w:tcPr>
          <w:p w:rsidR="007274FE" w:rsidRPr="007274FE" w:rsidRDefault="007274FE" w:rsidP="007274FE">
            <w:pPr>
              <w:jc w:val="center"/>
            </w:pPr>
            <w:r w:rsidRPr="007274FE">
              <w:t>40,00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02 3 01 80280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20,00</w:t>
            </w:r>
          </w:p>
        </w:tc>
        <w:tc>
          <w:tcPr>
            <w:tcW w:w="1534" w:type="dxa"/>
            <w:vAlign w:val="center"/>
          </w:tcPr>
          <w:p w:rsidR="007274FE" w:rsidRPr="007274FE" w:rsidRDefault="007274FE" w:rsidP="007274FE">
            <w:pPr>
              <w:jc w:val="center"/>
            </w:pPr>
            <w:r w:rsidRPr="007274FE">
              <w:t>40,00</w:t>
            </w:r>
          </w:p>
        </w:tc>
        <w:tc>
          <w:tcPr>
            <w:tcW w:w="1534" w:type="dxa"/>
            <w:vAlign w:val="center"/>
          </w:tcPr>
          <w:p w:rsidR="007274FE" w:rsidRPr="007274FE" w:rsidRDefault="007274FE" w:rsidP="007274FE">
            <w:pPr>
              <w:jc w:val="center"/>
            </w:pPr>
            <w:r w:rsidRPr="007274FE">
              <w:t>40,00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02 3 01 80280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20,00</w:t>
            </w:r>
          </w:p>
        </w:tc>
        <w:tc>
          <w:tcPr>
            <w:tcW w:w="1534" w:type="dxa"/>
            <w:vAlign w:val="center"/>
          </w:tcPr>
          <w:p w:rsidR="007274FE" w:rsidRPr="007274FE" w:rsidRDefault="007274FE" w:rsidP="007274FE">
            <w:pPr>
              <w:jc w:val="center"/>
            </w:pPr>
            <w:r w:rsidRPr="007274FE">
              <w:t>40,00</w:t>
            </w:r>
          </w:p>
        </w:tc>
        <w:tc>
          <w:tcPr>
            <w:tcW w:w="1534" w:type="dxa"/>
            <w:vAlign w:val="center"/>
          </w:tcPr>
          <w:p w:rsidR="007274FE" w:rsidRPr="007274FE" w:rsidRDefault="007274FE" w:rsidP="007274FE">
            <w:pPr>
              <w:jc w:val="center"/>
            </w:pPr>
            <w:r w:rsidRPr="007274FE">
              <w:t>40,00</w:t>
            </w:r>
          </w:p>
        </w:tc>
      </w:tr>
      <w:tr w:rsidR="007274FE" w:rsidRPr="007274FE" w:rsidTr="007274FE">
        <w:tc>
          <w:tcPr>
            <w:tcW w:w="7128" w:type="dxa"/>
            <w:shd w:val="clear" w:color="auto" w:fill="auto"/>
          </w:tcPr>
          <w:p w:rsidR="007274FE" w:rsidRPr="007274FE" w:rsidRDefault="007274FE" w:rsidP="007274FE">
            <w:pPr>
              <w:jc w:val="both"/>
            </w:pPr>
            <w:r w:rsidRPr="007274FE">
              <w:t>Оценка недвижимости, признание прав и регулирование отношений по муниципальной собственности</w:t>
            </w:r>
            <w:r w:rsidRPr="007274FE">
              <w:tab/>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300,00</w:t>
            </w:r>
          </w:p>
        </w:tc>
      </w:tr>
      <w:tr w:rsidR="007274FE" w:rsidRPr="007274FE" w:rsidTr="007274FE">
        <w:tc>
          <w:tcPr>
            <w:tcW w:w="7128" w:type="dxa"/>
            <w:shd w:val="clear" w:color="auto" w:fill="auto"/>
          </w:tcPr>
          <w:p w:rsidR="007274FE" w:rsidRPr="007274FE" w:rsidRDefault="007274FE" w:rsidP="007274FE">
            <w:pPr>
              <w:jc w:val="both"/>
            </w:pPr>
            <w:r w:rsidRPr="007274FE">
              <w:t xml:space="preserve">Мероприятия по оформлению права собственности на имущество в силу </w:t>
            </w:r>
            <w:proofErr w:type="spellStart"/>
            <w:r w:rsidRPr="007274FE">
              <w:t>приобретательной</w:t>
            </w:r>
            <w:proofErr w:type="spellEnd"/>
            <w:r w:rsidRPr="007274FE">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36,00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36,00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02 3 01 80200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36,00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13 0 00 00000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13 0 01 00000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13 0 01 26070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13 0 01 26070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13 0 01 26070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«Антинаркотическая политика Бессоновского сельсовета»</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14 1 01 64310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14 1 01 64310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14 1 01 64310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c>
          <w:tcPr>
            <w:tcW w:w="1534" w:type="dxa"/>
            <w:vAlign w:val="center"/>
          </w:tcPr>
          <w:p w:rsidR="007274FE" w:rsidRPr="007274FE" w:rsidRDefault="007274FE" w:rsidP="007274FE">
            <w:pPr>
              <w:jc w:val="center"/>
            </w:pPr>
            <w:r w:rsidRPr="007274FE">
              <w:t>10,00</w:t>
            </w:r>
          </w:p>
        </w:tc>
      </w:tr>
      <w:tr w:rsidR="007274FE" w:rsidRPr="007274FE" w:rsidTr="007274FE">
        <w:tc>
          <w:tcPr>
            <w:tcW w:w="7128"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17,00</w:t>
            </w:r>
          </w:p>
        </w:tc>
        <w:tc>
          <w:tcPr>
            <w:tcW w:w="1534" w:type="dxa"/>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r>
      <w:tr w:rsidR="007274FE" w:rsidRPr="007274FE" w:rsidTr="007274FE">
        <w:tc>
          <w:tcPr>
            <w:tcW w:w="7128" w:type="dxa"/>
            <w:shd w:val="clear" w:color="auto" w:fill="auto"/>
          </w:tcPr>
          <w:p w:rsidR="007274FE" w:rsidRPr="007274FE" w:rsidRDefault="007274FE" w:rsidP="007274FE">
            <w:pPr>
              <w:jc w:val="both"/>
            </w:pPr>
            <w:r w:rsidRPr="007274FE">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 xml:space="preserve">13 </w:t>
            </w:r>
          </w:p>
        </w:tc>
        <w:tc>
          <w:tcPr>
            <w:tcW w:w="1689" w:type="dxa"/>
            <w:shd w:val="clear" w:color="auto" w:fill="auto"/>
            <w:vAlign w:val="center"/>
          </w:tcPr>
          <w:p w:rsidR="007274FE" w:rsidRPr="007274FE" w:rsidRDefault="007274FE" w:rsidP="007274FE">
            <w:pPr>
              <w:jc w:val="center"/>
            </w:pPr>
            <w:r w:rsidRPr="007274FE">
              <w:t>99 5 00 00000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99 5 00 20600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99 5 00 20600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99 5 00 20600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c>
          <w:tcPr>
            <w:tcW w:w="1534" w:type="dxa"/>
            <w:vAlign w:val="center"/>
          </w:tcPr>
          <w:p w:rsidR="007274FE" w:rsidRPr="007274FE" w:rsidRDefault="007274FE" w:rsidP="007274FE">
            <w:pPr>
              <w:jc w:val="center"/>
            </w:pPr>
            <w:r w:rsidRPr="007274FE">
              <w:t>5,00</w:t>
            </w:r>
          </w:p>
        </w:tc>
      </w:tr>
      <w:tr w:rsidR="007274FE" w:rsidRPr="007274FE" w:rsidTr="007274FE">
        <w:tc>
          <w:tcPr>
            <w:tcW w:w="7128" w:type="dxa"/>
            <w:shd w:val="clear" w:color="auto" w:fill="auto"/>
          </w:tcPr>
          <w:p w:rsidR="007274FE" w:rsidRPr="007274FE" w:rsidRDefault="007274FE" w:rsidP="007274FE">
            <w:pPr>
              <w:jc w:val="both"/>
            </w:pPr>
            <w:r w:rsidRPr="007274FE">
              <w:t>Мероприятия по защите населения и территории Бессоновского сельсовета от чрезвычайных ситуаций природного и техногенного характера</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99 8 00 00000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12,00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 xml:space="preserve">Расходы по установке пожарных </w:t>
            </w:r>
            <w:proofErr w:type="spellStart"/>
            <w:r w:rsidRPr="007274FE">
              <w:t>оповещателей</w:t>
            </w:r>
            <w:proofErr w:type="spellEnd"/>
            <w:r w:rsidRPr="007274FE">
              <w:t xml:space="preserve"> в местах проживания инвалидов, многодетных семей, социально неадаптированных граждан</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99 8 00 86400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12,00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99 8 00 86400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12,00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01</w:t>
            </w:r>
          </w:p>
        </w:tc>
        <w:tc>
          <w:tcPr>
            <w:tcW w:w="566" w:type="dxa"/>
            <w:shd w:val="clear" w:color="auto" w:fill="auto"/>
            <w:vAlign w:val="center"/>
          </w:tcPr>
          <w:p w:rsidR="007274FE" w:rsidRPr="007274FE" w:rsidRDefault="007274FE" w:rsidP="007274FE">
            <w:pPr>
              <w:jc w:val="center"/>
            </w:pPr>
            <w:r w:rsidRPr="007274FE">
              <w:t>13</w:t>
            </w:r>
          </w:p>
        </w:tc>
        <w:tc>
          <w:tcPr>
            <w:tcW w:w="1689" w:type="dxa"/>
            <w:shd w:val="clear" w:color="auto" w:fill="auto"/>
            <w:vAlign w:val="center"/>
          </w:tcPr>
          <w:p w:rsidR="007274FE" w:rsidRPr="007274FE" w:rsidRDefault="007274FE" w:rsidP="007274FE">
            <w:pPr>
              <w:jc w:val="center"/>
            </w:pPr>
            <w:r w:rsidRPr="007274FE">
              <w:t>99 8 00 86400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12,00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НАЦИОНАЛЬНАЯ БЕЗОПАСНОСТЬ И ПРАВООХРАНИТЕЛЬНАЯ ДЕЯТЕЛЬНОСТЬ</w:t>
            </w:r>
          </w:p>
        </w:tc>
        <w:tc>
          <w:tcPr>
            <w:tcW w:w="565" w:type="dxa"/>
            <w:shd w:val="clear" w:color="auto" w:fill="auto"/>
            <w:vAlign w:val="center"/>
          </w:tcPr>
          <w:p w:rsidR="007274FE" w:rsidRPr="007274FE" w:rsidRDefault="007274FE" w:rsidP="007274FE">
            <w:pPr>
              <w:jc w:val="center"/>
              <w:rPr>
                <w:b/>
              </w:rPr>
            </w:pPr>
            <w:r w:rsidRPr="007274FE">
              <w:rPr>
                <w:b/>
              </w:rPr>
              <w:t>03</w:t>
            </w:r>
          </w:p>
        </w:tc>
        <w:tc>
          <w:tcPr>
            <w:tcW w:w="566" w:type="dxa"/>
            <w:shd w:val="clear" w:color="auto" w:fill="auto"/>
            <w:vAlign w:val="center"/>
          </w:tcPr>
          <w:p w:rsidR="007274FE" w:rsidRPr="007274FE" w:rsidRDefault="007274FE" w:rsidP="007274FE">
            <w:pPr>
              <w:jc w:val="center"/>
              <w:rPr>
                <w:b/>
              </w:rPr>
            </w:pPr>
            <w:r w:rsidRPr="007274FE">
              <w:rPr>
                <w:b/>
              </w:rPr>
              <w:t>00</w:t>
            </w:r>
          </w:p>
        </w:tc>
        <w:tc>
          <w:tcPr>
            <w:tcW w:w="1689" w:type="dxa"/>
            <w:shd w:val="clear" w:color="auto" w:fill="auto"/>
            <w:vAlign w:val="center"/>
          </w:tcPr>
          <w:p w:rsidR="007274FE" w:rsidRPr="007274FE" w:rsidRDefault="007274FE" w:rsidP="007274FE">
            <w:pPr>
              <w:jc w:val="center"/>
              <w:rPr>
                <w:b/>
              </w:rPr>
            </w:pPr>
          </w:p>
        </w:tc>
        <w:tc>
          <w:tcPr>
            <w:tcW w:w="706" w:type="dxa"/>
            <w:shd w:val="clear" w:color="auto" w:fill="auto"/>
            <w:vAlign w:val="center"/>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400,00</w:t>
            </w:r>
          </w:p>
        </w:tc>
        <w:tc>
          <w:tcPr>
            <w:tcW w:w="1534" w:type="dxa"/>
            <w:vAlign w:val="center"/>
          </w:tcPr>
          <w:p w:rsidR="007274FE" w:rsidRPr="007274FE" w:rsidRDefault="007274FE" w:rsidP="007274FE">
            <w:pPr>
              <w:jc w:val="center"/>
              <w:rPr>
                <w:b/>
              </w:rPr>
            </w:pPr>
            <w:r w:rsidRPr="007274FE">
              <w:rPr>
                <w:b/>
              </w:rPr>
              <w:t>200,00</w:t>
            </w:r>
          </w:p>
        </w:tc>
        <w:tc>
          <w:tcPr>
            <w:tcW w:w="1534" w:type="dxa"/>
            <w:vAlign w:val="center"/>
          </w:tcPr>
          <w:p w:rsidR="007274FE" w:rsidRPr="007274FE" w:rsidRDefault="007274FE" w:rsidP="007274FE">
            <w:pPr>
              <w:jc w:val="center"/>
              <w:rPr>
                <w:b/>
              </w:rPr>
            </w:pPr>
            <w:r w:rsidRPr="007274FE">
              <w:rPr>
                <w:b/>
              </w:rPr>
              <w:t>200,00</w:t>
            </w:r>
          </w:p>
        </w:tc>
      </w:tr>
      <w:tr w:rsidR="007274FE" w:rsidRPr="007274FE" w:rsidTr="007274FE">
        <w:tc>
          <w:tcPr>
            <w:tcW w:w="7128" w:type="dxa"/>
            <w:shd w:val="clear" w:color="auto" w:fill="auto"/>
          </w:tcPr>
          <w:p w:rsidR="007274FE" w:rsidRPr="007274FE" w:rsidRDefault="007274FE" w:rsidP="007274FE">
            <w:pPr>
              <w:pStyle w:val="Default"/>
              <w:jc w:val="both"/>
              <w:rPr>
                <w:sz w:val="20"/>
                <w:szCs w:val="20"/>
              </w:rPr>
            </w:pPr>
            <w:r w:rsidRPr="007274FE">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r w:rsidRPr="007274FE">
              <w:t>10 0 00 00000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«Повышение уровня противопожарной защиты жителей поселения»</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r w:rsidRPr="007274FE">
              <w:t>10 0 01 00000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Обеспечение первичных мер пожарной безопасности</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r w:rsidRPr="007274FE">
              <w:t>10 0 01 85290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r w:rsidRPr="007274FE">
              <w:t>10 0 01 85290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03</w:t>
            </w:r>
          </w:p>
        </w:tc>
        <w:tc>
          <w:tcPr>
            <w:tcW w:w="566" w:type="dxa"/>
            <w:shd w:val="clear" w:color="auto" w:fill="auto"/>
            <w:vAlign w:val="center"/>
          </w:tcPr>
          <w:p w:rsidR="007274FE" w:rsidRPr="007274FE" w:rsidRDefault="007274FE" w:rsidP="007274FE">
            <w:pPr>
              <w:jc w:val="center"/>
            </w:pPr>
            <w:r w:rsidRPr="007274FE">
              <w:t>10</w:t>
            </w:r>
          </w:p>
        </w:tc>
        <w:tc>
          <w:tcPr>
            <w:tcW w:w="1689" w:type="dxa"/>
            <w:shd w:val="clear" w:color="auto" w:fill="auto"/>
            <w:vAlign w:val="center"/>
          </w:tcPr>
          <w:p w:rsidR="007274FE" w:rsidRPr="007274FE" w:rsidRDefault="007274FE" w:rsidP="007274FE">
            <w:pPr>
              <w:jc w:val="center"/>
            </w:pPr>
            <w:r w:rsidRPr="007274FE">
              <w:t>10 0 01 85290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НАЦИОНАЛЬНАЯ ЭКОНОМИКА</w:t>
            </w:r>
          </w:p>
        </w:tc>
        <w:tc>
          <w:tcPr>
            <w:tcW w:w="565" w:type="dxa"/>
            <w:shd w:val="clear" w:color="auto" w:fill="auto"/>
            <w:vAlign w:val="center"/>
          </w:tcPr>
          <w:p w:rsidR="007274FE" w:rsidRPr="007274FE" w:rsidRDefault="007274FE" w:rsidP="007274FE">
            <w:pPr>
              <w:jc w:val="center"/>
              <w:rPr>
                <w:b/>
              </w:rPr>
            </w:pPr>
            <w:r w:rsidRPr="007274FE">
              <w:rPr>
                <w:b/>
              </w:rPr>
              <w:t>04</w:t>
            </w:r>
          </w:p>
        </w:tc>
        <w:tc>
          <w:tcPr>
            <w:tcW w:w="566" w:type="dxa"/>
            <w:shd w:val="clear" w:color="auto" w:fill="auto"/>
            <w:vAlign w:val="center"/>
          </w:tcPr>
          <w:p w:rsidR="007274FE" w:rsidRPr="007274FE" w:rsidRDefault="007274FE" w:rsidP="007274FE">
            <w:pPr>
              <w:jc w:val="center"/>
              <w:rPr>
                <w:b/>
              </w:rPr>
            </w:pPr>
            <w:r w:rsidRPr="007274FE">
              <w:rPr>
                <w:b/>
              </w:rPr>
              <w:t>00</w:t>
            </w:r>
          </w:p>
        </w:tc>
        <w:tc>
          <w:tcPr>
            <w:tcW w:w="1689" w:type="dxa"/>
            <w:shd w:val="clear" w:color="auto" w:fill="auto"/>
            <w:vAlign w:val="center"/>
          </w:tcPr>
          <w:p w:rsidR="007274FE" w:rsidRPr="007274FE" w:rsidRDefault="007274FE" w:rsidP="007274FE">
            <w:pPr>
              <w:jc w:val="center"/>
              <w:rPr>
                <w:b/>
              </w:rPr>
            </w:pPr>
          </w:p>
        </w:tc>
        <w:tc>
          <w:tcPr>
            <w:tcW w:w="706" w:type="dxa"/>
            <w:shd w:val="clear" w:color="auto" w:fill="auto"/>
            <w:vAlign w:val="center"/>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34 491,612</w:t>
            </w:r>
          </w:p>
        </w:tc>
        <w:tc>
          <w:tcPr>
            <w:tcW w:w="1534" w:type="dxa"/>
            <w:vAlign w:val="center"/>
          </w:tcPr>
          <w:p w:rsidR="007274FE" w:rsidRPr="007274FE" w:rsidRDefault="007274FE" w:rsidP="007274FE">
            <w:pPr>
              <w:jc w:val="center"/>
              <w:rPr>
                <w:b/>
              </w:rPr>
            </w:pPr>
            <w:r w:rsidRPr="007274FE">
              <w:rPr>
                <w:b/>
              </w:rPr>
              <w:t>28 489,579</w:t>
            </w:r>
          </w:p>
        </w:tc>
        <w:tc>
          <w:tcPr>
            <w:tcW w:w="1534" w:type="dxa"/>
            <w:vAlign w:val="center"/>
          </w:tcPr>
          <w:p w:rsidR="007274FE" w:rsidRPr="007274FE" w:rsidRDefault="007274FE" w:rsidP="007274FE">
            <w:pPr>
              <w:jc w:val="center"/>
              <w:rPr>
                <w:b/>
              </w:rPr>
            </w:pPr>
            <w:r w:rsidRPr="007274FE">
              <w:rPr>
                <w:b/>
              </w:rPr>
              <w:t>58 298,421</w:t>
            </w:r>
          </w:p>
        </w:tc>
      </w:tr>
      <w:tr w:rsidR="007274FE" w:rsidRPr="007274FE" w:rsidTr="007274FE">
        <w:tc>
          <w:tcPr>
            <w:tcW w:w="7128" w:type="dxa"/>
            <w:shd w:val="clear" w:color="auto" w:fill="auto"/>
          </w:tcPr>
          <w:p w:rsidR="007274FE" w:rsidRPr="007274FE" w:rsidRDefault="007274FE" w:rsidP="007274FE">
            <w:pPr>
              <w:jc w:val="both"/>
            </w:pPr>
            <w:r w:rsidRPr="007274FE">
              <w:t>Водное хозяйство</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99 0 00 00000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Мероприятия в области использования, охраны водных объектов и гидротехнических сооружений</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99 Д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содержание, страхование, охрану водных объектов и гидротехнических сооружений</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99 Д 00 21740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99 Д 00 21740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06</w:t>
            </w:r>
          </w:p>
        </w:tc>
        <w:tc>
          <w:tcPr>
            <w:tcW w:w="1689" w:type="dxa"/>
            <w:shd w:val="clear" w:color="auto" w:fill="auto"/>
            <w:vAlign w:val="center"/>
          </w:tcPr>
          <w:p w:rsidR="007274FE" w:rsidRPr="007274FE" w:rsidRDefault="007274FE" w:rsidP="007274FE">
            <w:pPr>
              <w:jc w:val="center"/>
            </w:pPr>
            <w:r w:rsidRPr="007274FE">
              <w:t>99 Д 00 21740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c>
          <w:tcPr>
            <w:tcW w:w="1534" w:type="dxa"/>
            <w:vAlign w:val="center"/>
          </w:tcPr>
          <w:p w:rsidR="007274FE" w:rsidRPr="007274FE" w:rsidRDefault="007274FE" w:rsidP="007274FE">
            <w:pPr>
              <w:jc w:val="center"/>
            </w:pPr>
            <w:r w:rsidRPr="007274FE">
              <w:t>30,00</w:t>
            </w:r>
          </w:p>
        </w:tc>
      </w:tr>
      <w:tr w:rsidR="007274FE" w:rsidRPr="007274FE" w:rsidTr="007274FE">
        <w:tc>
          <w:tcPr>
            <w:tcW w:w="7128" w:type="dxa"/>
            <w:shd w:val="clear" w:color="auto" w:fill="auto"/>
          </w:tcPr>
          <w:p w:rsidR="007274FE" w:rsidRPr="007274FE" w:rsidRDefault="007274FE" w:rsidP="007274FE">
            <w:pPr>
              <w:jc w:val="both"/>
            </w:pPr>
            <w:r w:rsidRPr="007274FE">
              <w:t>Дорожное хозяйство (дорожные фонды)</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34 361,612</w:t>
            </w:r>
          </w:p>
        </w:tc>
        <w:tc>
          <w:tcPr>
            <w:tcW w:w="1534" w:type="dxa"/>
            <w:vAlign w:val="center"/>
          </w:tcPr>
          <w:p w:rsidR="007274FE" w:rsidRPr="007274FE" w:rsidRDefault="007274FE" w:rsidP="007274FE">
            <w:pPr>
              <w:jc w:val="center"/>
            </w:pPr>
            <w:r w:rsidRPr="007274FE">
              <w:t>28 359,579</w:t>
            </w:r>
          </w:p>
        </w:tc>
        <w:tc>
          <w:tcPr>
            <w:tcW w:w="1534" w:type="dxa"/>
            <w:vAlign w:val="center"/>
          </w:tcPr>
          <w:p w:rsidR="007274FE" w:rsidRPr="007274FE" w:rsidRDefault="007274FE" w:rsidP="007274FE">
            <w:pPr>
              <w:jc w:val="center"/>
            </w:pPr>
            <w:r w:rsidRPr="007274FE">
              <w:t>58 168,421</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34 151,112</w:t>
            </w:r>
          </w:p>
        </w:tc>
        <w:tc>
          <w:tcPr>
            <w:tcW w:w="1534" w:type="dxa"/>
            <w:vAlign w:val="center"/>
          </w:tcPr>
          <w:p w:rsidR="007274FE" w:rsidRPr="007274FE" w:rsidRDefault="007274FE" w:rsidP="007274FE">
            <w:pPr>
              <w:jc w:val="center"/>
            </w:pPr>
            <w:r w:rsidRPr="007274FE">
              <w:t>28 359,579</w:t>
            </w:r>
          </w:p>
        </w:tc>
        <w:tc>
          <w:tcPr>
            <w:tcW w:w="1534" w:type="dxa"/>
            <w:vAlign w:val="center"/>
          </w:tcPr>
          <w:p w:rsidR="007274FE" w:rsidRPr="007274FE" w:rsidRDefault="007274FE" w:rsidP="007274FE">
            <w:pPr>
              <w:jc w:val="center"/>
            </w:pPr>
            <w:r w:rsidRPr="007274FE">
              <w:t>58 168,421</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34 151,112</w:t>
            </w:r>
          </w:p>
        </w:tc>
        <w:tc>
          <w:tcPr>
            <w:tcW w:w="1534" w:type="dxa"/>
            <w:vAlign w:val="center"/>
          </w:tcPr>
          <w:p w:rsidR="007274FE" w:rsidRPr="007274FE" w:rsidRDefault="007274FE" w:rsidP="007274FE">
            <w:pPr>
              <w:jc w:val="center"/>
            </w:pPr>
            <w:r w:rsidRPr="007274FE">
              <w:t>28 359,579</w:t>
            </w:r>
          </w:p>
        </w:tc>
        <w:tc>
          <w:tcPr>
            <w:tcW w:w="1534" w:type="dxa"/>
            <w:vAlign w:val="center"/>
          </w:tcPr>
          <w:p w:rsidR="007274FE" w:rsidRPr="007274FE" w:rsidRDefault="007274FE" w:rsidP="007274FE">
            <w:pPr>
              <w:jc w:val="center"/>
            </w:pPr>
            <w:r w:rsidRPr="007274FE">
              <w:t>58 168,421</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34 151,112</w:t>
            </w:r>
          </w:p>
        </w:tc>
        <w:tc>
          <w:tcPr>
            <w:tcW w:w="1534" w:type="dxa"/>
            <w:vAlign w:val="center"/>
          </w:tcPr>
          <w:p w:rsidR="007274FE" w:rsidRPr="007274FE" w:rsidRDefault="007274FE" w:rsidP="007274FE">
            <w:pPr>
              <w:jc w:val="center"/>
            </w:pPr>
            <w:r w:rsidRPr="007274FE">
              <w:t>28 359,579</w:t>
            </w:r>
          </w:p>
        </w:tc>
        <w:tc>
          <w:tcPr>
            <w:tcW w:w="1534" w:type="dxa"/>
            <w:vAlign w:val="center"/>
          </w:tcPr>
          <w:p w:rsidR="007274FE" w:rsidRPr="007274FE" w:rsidRDefault="007274FE" w:rsidP="007274FE">
            <w:pPr>
              <w:jc w:val="center"/>
            </w:pPr>
            <w:r w:rsidRPr="007274FE">
              <w:t>58 168,421</w:t>
            </w:r>
          </w:p>
        </w:tc>
      </w:tr>
      <w:tr w:rsidR="007274FE" w:rsidRPr="007274FE" w:rsidTr="007274FE">
        <w:tc>
          <w:tcPr>
            <w:tcW w:w="7128" w:type="dxa"/>
            <w:shd w:val="clear" w:color="auto" w:fill="auto"/>
          </w:tcPr>
          <w:p w:rsidR="007274FE" w:rsidRPr="007274FE" w:rsidRDefault="007274FE" w:rsidP="007274FE">
            <w:pPr>
              <w:jc w:val="both"/>
            </w:pPr>
            <w:r w:rsidRPr="007274FE">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06 1 01 80170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9 248,50</w:t>
            </w:r>
          </w:p>
        </w:tc>
        <w:tc>
          <w:tcPr>
            <w:tcW w:w="1534" w:type="dxa"/>
            <w:vAlign w:val="center"/>
          </w:tcPr>
          <w:p w:rsidR="007274FE" w:rsidRPr="007274FE" w:rsidRDefault="007274FE" w:rsidP="007274FE">
            <w:pPr>
              <w:jc w:val="center"/>
            </w:pPr>
            <w:r w:rsidRPr="007274FE">
              <w:t>3 800,00</w:t>
            </w:r>
          </w:p>
        </w:tc>
        <w:tc>
          <w:tcPr>
            <w:tcW w:w="1534" w:type="dxa"/>
            <w:vAlign w:val="center"/>
          </w:tcPr>
          <w:p w:rsidR="007274FE" w:rsidRPr="007274FE" w:rsidRDefault="007274FE" w:rsidP="007274FE">
            <w:pPr>
              <w:jc w:val="center"/>
            </w:pPr>
            <w:r w:rsidRPr="007274FE">
              <w:t>3 800,00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06 1 01 80170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9 248,50</w:t>
            </w:r>
          </w:p>
        </w:tc>
        <w:tc>
          <w:tcPr>
            <w:tcW w:w="1534" w:type="dxa"/>
            <w:vAlign w:val="center"/>
          </w:tcPr>
          <w:p w:rsidR="007274FE" w:rsidRPr="007274FE" w:rsidRDefault="007274FE" w:rsidP="007274FE">
            <w:pPr>
              <w:jc w:val="center"/>
            </w:pPr>
            <w:r w:rsidRPr="007274FE">
              <w:t>3 800,00</w:t>
            </w:r>
          </w:p>
        </w:tc>
        <w:tc>
          <w:tcPr>
            <w:tcW w:w="1534" w:type="dxa"/>
            <w:vAlign w:val="center"/>
          </w:tcPr>
          <w:p w:rsidR="007274FE" w:rsidRPr="007274FE" w:rsidRDefault="007274FE" w:rsidP="007274FE">
            <w:pPr>
              <w:jc w:val="center"/>
            </w:pPr>
            <w:r w:rsidRPr="007274FE">
              <w:t>3 800,00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06 1 01 80170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9 248,50</w:t>
            </w:r>
          </w:p>
        </w:tc>
        <w:tc>
          <w:tcPr>
            <w:tcW w:w="1534" w:type="dxa"/>
            <w:vAlign w:val="center"/>
          </w:tcPr>
          <w:p w:rsidR="007274FE" w:rsidRPr="007274FE" w:rsidRDefault="007274FE" w:rsidP="007274FE">
            <w:pPr>
              <w:jc w:val="center"/>
            </w:pPr>
            <w:r w:rsidRPr="007274FE">
              <w:t>3 800,00</w:t>
            </w:r>
          </w:p>
        </w:tc>
        <w:tc>
          <w:tcPr>
            <w:tcW w:w="1534" w:type="dxa"/>
            <w:vAlign w:val="center"/>
          </w:tcPr>
          <w:p w:rsidR="007274FE" w:rsidRPr="007274FE" w:rsidRDefault="007274FE" w:rsidP="007274FE">
            <w:pPr>
              <w:jc w:val="center"/>
            </w:pPr>
            <w:r w:rsidRPr="007274FE">
              <w:t>3 800,00</w:t>
            </w:r>
          </w:p>
        </w:tc>
      </w:tr>
      <w:tr w:rsidR="007274FE" w:rsidRPr="007274FE" w:rsidTr="007274FE">
        <w:tc>
          <w:tcPr>
            <w:tcW w:w="7128" w:type="dxa"/>
            <w:shd w:val="clear" w:color="auto" w:fill="auto"/>
          </w:tcPr>
          <w:p w:rsidR="007274FE" w:rsidRPr="007274FE" w:rsidRDefault="007274FE" w:rsidP="007274FE">
            <w:pPr>
              <w:jc w:val="both"/>
            </w:pPr>
            <w:r w:rsidRPr="007274FE">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06 1 01 80180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1 616,296</w:t>
            </w:r>
          </w:p>
        </w:tc>
        <w:tc>
          <w:tcPr>
            <w:tcW w:w="1534" w:type="dxa"/>
            <w:vAlign w:val="center"/>
          </w:tcPr>
          <w:p w:rsidR="007274FE" w:rsidRPr="007274FE" w:rsidRDefault="007274FE" w:rsidP="007274FE">
            <w:pPr>
              <w:jc w:val="center"/>
            </w:pPr>
            <w:r w:rsidRPr="007274FE">
              <w:t>8 000,00</w:t>
            </w:r>
          </w:p>
        </w:tc>
        <w:tc>
          <w:tcPr>
            <w:tcW w:w="1534" w:type="dxa"/>
            <w:vAlign w:val="center"/>
          </w:tcPr>
          <w:p w:rsidR="007274FE" w:rsidRPr="007274FE" w:rsidRDefault="007274FE" w:rsidP="007274FE">
            <w:pPr>
              <w:jc w:val="center"/>
            </w:pPr>
            <w:r w:rsidRPr="007274FE">
              <w:t>7 000,00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06 1 01 80180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1 616,296</w:t>
            </w:r>
          </w:p>
        </w:tc>
        <w:tc>
          <w:tcPr>
            <w:tcW w:w="1534" w:type="dxa"/>
            <w:vAlign w:val="center"/>
          </w:tcPr>
          <w:p w:rsidR="007274FE" w:rsidRPr="007274FE" w:rsidRDefault="007274FE" w:rsidP="007274FE">
            <w:pPr>
              <w:jc w:val="center"/>
            </w:pPr>
            <w:r w:rsidRPr="007274FE">
              <w:t>8 000,00</w:t>
            </w:r>
          </w:p>
        </w:tc>
        <w:tc>
          <w:tcPr>
            <w:tcW w:w="1534" w:type="dxa"/>
            <w:vAlign w:val="center"/>
          </w:tcPr>
          <w:p w:rsidR="007274FE" w:rsidRPr="007274FE" w:rsidRDefault="007274FE" w:rsidP="007274FE">
            <w:pPr>
              <w:jc w:val="center"/>
            </w:pPr>
            <w:r w:rsidRPr="007274FE">
              <w:t>7 000,00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06 1 01 80180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1 616,296</w:t>
            </w:r>
          </w:p>
        </w:tc>
        <w:tc>
          <w:tcPr>
            <w:tcW w:w="1534" w:type="dxa"/>
            <w:vAlign w:val="center"/>
          </w:tcPr>
          <w:p w:rsidR="007274FE" w:rsidRPr="007274FE" w:rsidRDefault="007274FE" w:rsidP="007274FE">
            <w:pPr>
              <w:jc w:val="center"/>
            </w:pPr>
            <w:r w:rsidRPr="007274FE">
              <w:t>8 000,00</w:t>
            </w:r>
          </w:p>
        </w:tc>
        <w:tc>
          <w:tcPr>
            <w:tcW w:w="1534" w:type="dxa"/>
            <w:vAlign w:val="center"/>
          </w:tcPr>
          <w:p w:rsidR="007274FE" w:rsidRPr="007274FE" w:rsidRDefault="007274FE" w:rsidP="007274FE">
            <w:pPr>
              <w:jc w:val="center"/>
            </w:pPr>
            <w:r w:rsidRPr="007274FE">
              <w:t>7 000,00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 xml:space="preserve">06 1 01 </w:t>
            </w:r>
            <w:r w:rsidRPr="007274FE">
              <w:rPr>
                <w:lang w:val="en-US"/>
              </w:rPr>
              <w:t>S3080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23 286,316</w:t>
            </w:r>
          </w:p>
        </w:tc>
        <w:tc>
          <w:tcPr>
            <w:tcW w:w="1534" w:type="dxa"/>
            <w:vAlign w:val="center"/>
          </w:tcPr>
          <w:p w:rsidR="007274FE" w:rsidRPr="007274FE" w:rsidRDefault="007274FE" w:rsidP="007274FE">
            <w:pPr>
              <w:jc w:val="center"/>
            </w:pPr>
            <w:r w:rsidRPr="007274FE">
              <w:t>16 559,579</w:t>
            </w:r>
          </w:p>
        </w:tc>
        <w:tc>
          <w:tcPr>
            <w:tcW w:w="1534" w:type="dxa"/>
            <w:vAlign w:val="center"/>
          </w:tcPr>
          <w:p w:rsidR="007274FE" w:rsidRPr="007274FE" w:rsidRDefault="007274FE" w:rsidP="007274FE">
            <w:pPr>
              <w:jc w:val="center"/>
            </w:pPr>
            <w:r w:rsidRPr="007274FE">
              <w:t>47 368,421</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rPr>
                <w:lang w:val="en-US"/>
              </w:rPr>
            </w:pPr>
            <w:r w:rsidRPr="007274FE">
              <w:t xml:space="preserve">06 1 01 </w:t>
            </w:r>
            <w:r w:rsidRPr="007274FE">
              <w:rPr>
                <w:lang w:val="en-US"/>
              </w:rPr>
              <w:t>S3080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23 286,316</w:t>
            </w:r>
          </w:p>
        </w:tc>
        <w:tc>
          <w:tcPr>
            <w:tcW w:w="1534" w:type="dxa"/>
            <w:vAlign w:val="center"/>
          </w:tcPr>
          <w:p w:rsidR="007274FE" w:rsidRPr="007274FE" w:rsidRDefault="007274FE" w:rsidP="007274FE">
            <w:pPr>
              <w:jc w:val="center"/>
            </w:pPr>
            <w:r w:rsidRPr="007274FE">
              <w:t>16 559,579</w:t>
            </w:r>
          </w:p>
        </w:tc>
        <w:tc>
          <w:tcPr>
            <w:tcW w:w="1534" w:type="dxa"/>
            <w:vAlign w:val="center"/>
          </w:tcPr>
          <w:p w:rsidR="007274FE" w:rsidRPr="007274FE" w:rsidRDefault="007274FE" w:rsidP="007274FE">
            <w:pPr>
              <w:jc w:val="center"/>
            </w:pPr>
            <w:r w:rsidRPr="007274FE">
              <w:t>47 368,421</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 xml:space="preserve">06 1 01 </w:t>
            </w:r>
            <w:r w:rsidRPr="007274FE">
              <w:rPr>
                <w:lang w:val="en-US"/>
              </w:rPr>
              <w:t>S3080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23 286,316</w:t>
            </w:r>
          </w:p>
        </w:tc>
        <w:tc>
          <w:tcPr>
            <w:tcW w:w="1534" w:type="dxa"/>
            <w:vAlign w:val="center"/>
          </w:tcPr>
          <w:p w:rsidR="007274FE" w:rsidRPr="007274FE" w:rsidRDefault="007274FE" w:rsidP="007274FE">
            <w:pPr>
              <w:jc w:val="center"/>
            </w:pPr>
            <w:r w:rsidRPr="007274FE">
              <w:t>16 559,579</w:t>
            </w:r>
          </w:p>
        </w:tc>
        <w:tc>
          <w:tcPr>
            <w:tcW w:w="1534" w:type="dxa"/>
            <w:vAlign w:val="center"/>
          </w:tcPr>
          <w:p w:rsidR="007274FE" w:rsidRPr="007274FE" w:rsidRDefault="007274FE" w:rsidP="007274FE">
            <w:pPr>
              <w:jc w:val="center"/>
            </w:pPr>
            <w:r w:rsidRPr="007274FE">
              <w:t>47 368,421</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«Организация безопасности дорожного движения»</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«Обеспечение безопасности участников дорожного движения»</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Содержание автомобильных дорог в рамках безопасности дорожного движения</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60,50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60,50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60,50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08 1 01 89230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150,00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08 1 01 89230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150,00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09</w:t>
            </w:r>
          </w:p>
        </w:tc>
        <w:tc>
          <w:tcPr>
            <w:tcW w:w="1689" w:type="dxa"/>
            <w:shd w:val="clear" w:color="auto" w:fill="auto"/>
            <w:vAlign w:val="center"/>
          </w:tcPr>
          <w:p w:rsidR="007274FE" w:rsidRPr="007274FE" w:rsidRDefault="007274FE" w:rsidP="007274FE">
            <w:pPr>
              <w:jc w:val="center"/>
            </w:pPr>
            <w:r w:rsidRPr="007274FE">
              <w:t>08 1 01 89230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150,00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Другие вопросы в области национальной экономики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02 3 00 00000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02 3 01 00000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02 3 01 80361</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565" w:type="dxa"/>
            <w:shd w:val="clear" w:color="auto" w:fill="auto"/>
            <w:vAlign w:val="center"/>
          </w:tcPr>
          <w:p w:rsidR="007274FE" w:rsidRPr="007274FE" w:rsidRDefault="007274FE" w:rsidP="007274FE">
            <w:pPr>
              <w:jc w:val="center"/>
            </w:pPr>
            <w:r w:rsidRPr="007274FE">
              <w:lastRenderedPageBreak/>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02 3 01 80361</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04</w:t>
            </w:r>
          </w:p>
        </w:tc>
        <w:tc>
          <w:tcPr>
            <w:tcW w:w="566" w:type="dxa"/>
            <w:shd w:val="clear" w:color="auto" w:fill="auto"/>
            <w:vAlign w:val="center"/>
          </w:tcPr>
          <w:p w:rsidR="007274FE" w:rsidRPr="007274FE" w:rsidRDefault="007274FE" w:rsidP="007274FE">
            <w:pPr>
              <w:jc w:val="center"/>
            </w:pPr>
            <w:r w:rsidRPr="007274FE">
              <w:t>12</w:t>
            </w:r>
          </w:p>
        </w:tc>
        <w:tc>
          <w:tcPr>
            <w:tcW w:w="1689" w:type="dxa"/>
            <w:shd w:val="clear" w:color="auto" w:fill="auto"/>
            <w:vAlign w:val="center"/>
          </w:tcPr>
          <w:p w:rsidR="007274FE" w:rsidRPr="007274FE" w:rsidRDefault="007274FE" w:rsidP="007274FE">
            <w:pPr>
              <w:jc w:val="center"/>
            </w:pPr>
            <w:r w:rsidRPr="007274FE">
              <w:t>02 3 01 80361</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c>
          <w:tcPr>
            <w:tcW w:w="1534" w:type="dxa"/>
            <w:vAlign w:val="center"/>
          </w:tcPr>
          <w:p w:rsidR="007274FE" w:rsidRPr="007274FE" w:rsidRDefault="007274FE" w:rsidP="007274FE">
            <w:pPr>
              <w:jc w:val="center"/>
            </w:pPr>
            <w:r w:rsidRPr="007274FE">
              <w:t>100,00</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ЖИЛИЩНО-КОММУНАЛЬНОЕ ХОЗЯЙСТВО</w:t>
            </w:r>
          </w:p>
        </w:tc>
        <w:tc>
          <w:tcPr>
            <w:tcW w:w="565" w:type="dxa"/>
            <w:shd w:val="clear" w:color="auto" w:fill="auto"/>
            <w:vAlign w:val="center"/>
          </w:tcPr>
          <w:p w:rsidR="007274FE" w:rsidRPr="007274FE" w:rsidRDefault="007274FE" w:rsidP="007274FE">
            <w:pPr>
              <w:jc w:val="center"/>
              <w:rPr>
                <w:b/>
              </w:rPr>
            </w:pPr>
            <w:r w:rsidRPr="007274FE">
              <w:rPr>
                <w:b/>
              </w:rPr>
              <w:t>05</w:t>
            </w:r>
          </w:p>
        </w:tc>
        <w:tc>
          <w:tcPr>
            <w:tcW w:w="566" w:type="dxa"/>
            <w:shd w:val="clear" w:color="auto" w:fill="auto"/>
            <w:vAlign w:val="center"/>
          </w:tcPr>
          <w:p w:rsidR="007274FE" w:rsidRPr="007274FE" w:rsidRDefault="007274FE" w:rsidP="007274FE">
            <w:pPr>
              <w:jc w:val="center"/>
              <w:rPr>
                <w:b/>
              </w:rPr>
            </w:pPr>
            <w:r w:rsidRPr="007274FE">
              <w:rPr>
                <w:b/>
              </w:rPr>
              <w:t>00</w:t>
            </w:r>
          </w:p>
        </w:tc>
        <w:tc>
          <w:tcPr>
            <w:tcW w:w="1689" w:type="dxa"/>
            <w:shd w:val="clear" w:color="auto" w:fill="auto"/>
            <w:vAlign w:val="center"/>
          </w:tcPr>
          <w:p w:rsidR="007274FE" w:rsidRPr="007274FE" w:rsidRDefault="007274FE" w:rsidP="007274FE">
            <w:pPr>
              <w:jc w:val="center"/>
              <w:rPr>
                <w:b/>
              </w:rPr>
            </w:pPr>
          </w:p>
        </w:tc>
        <w:tc>
          <w:tcPr>
            <w:tcW w:w="706" w:type="dxa"/>
            <w:shd w:val="clear" w:color="auto" w:fill="auto"/>
            <w:vAlign w:val="center"/>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47 343,201</w:t>
            </w:r>
          </w:p>
        </w:tc>
        <w:tc>
          <w:tcPr>
            <w:tcW w:w="1534" w:type="dxa"/>
            <w:vAlign w:val="center"/>
          </w:tcPr>
          <w:p w:rsidR="007274FE" w:rsidRPr="007274FE" w:rsidRDefault="007274FE" w:rsidP="007274FE">
            <w:pPr>
              <w:jc w:val="center"/>
              <w:rPr>
                <w:b/>
              </w:rPr>
            </w:pPr>
            <w:r w:rsidRPr="007274FE">
              <w:rPr>
                <w:b/>
              </w:rPr>
              <w:t>23 700,154</w:t>
            </w:r>
          </w:p>
        </w:tc>
        <w:tc>
          <w:tcPr>
            <w:tcW w:w="1534" w:type="dxa"/>
            <w:vAlign w:val="center"/>
          </w:tcPr>
          <w:p w:rsidR="007274FE" w:rsidRPr="007274FE" w:rsidRDefault="007274FE" w:rsidP="007274FE">
            <w:pPr>
              <w:jc w:val="center"/>
              <w:rPr>
                <w:b/>
              </w:rPr>
            </w:pPr>
            <w:r w:rsidRPr="007274FE">
              <w:rPr>
                <w:b/>
              </w:rPr>
              <w:t>22 570,154</w:t>
            </w:r>
          </w:p>
        </w:tc>
      </w:tr>
      <w:tr w:rsidR="007274FE" w:rsidRPr="007274FE" w:rsidTr="007274FE">
        <w:tc>
          <w:tcPr>
            <w:tcW w:w="7128" w:type="dxa"/>
            <w:shd w:val="clear" w:color="auto" w:fill="auto"/>
          </w:tcPr>
          <w:p w:rsidR="007274FE" w:rsidRPr="007274FE" w:rsidRDefault="007274FE" w:rsidP="007274FE">
            <w:pPr>
              <w:jc w:val="both"/>
            </w:pPr>
            <w:r w:rsidRPr="007274FE">
              <w:t>Жилищное хозяйство</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02 3 01 80320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c>
          <w:tcPr>
            <w:tcW w:w="1534" w:type="dxa"/>
            <w:vAlign w:val="center"/>
          </w:tcPr>
          <w:p w:rsidR="007274FE" w:rsidRPr="007274FE" w:rsidRDefault="007274FE" w:rsidP="007274FE">
            <w:pPr>
              <w:jc w:val="center"/>
            </w:pPr>
            <w:r w:rsidRPr="007274FE">
              <w:t>50,240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02 3 01 80320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49,740</w:t>
            </w:r>
          </w:p>
        </w:tc>
        <w:tc>
          <w:tcPr>
            <w:tcW w:w="1534" w:type="dxa"/>
            <w:vAlign w:val="center"/>
          </w:tcPr>
          <w:p w:rsidR="007274FE" w:rsidRPr="007274FE" w:rsidRDefault="007274FE" w:rsidP="007274FE">
            <w:pPr>
              <w:jc w:val="center"/>
            </w:pPr>
            <w:r w:rsidRPr="007274FE">
              <w:t>49,740</w:t>
            </w:r>
          </w:p>
        </w:tc>
        <w:tc>
          <w:tcPr>
            <w:tcW w:w="1534" w:type="dxa"/>
            <w:vAlign w:val="center"/>
          </w:tcPr>
          <w:p w:rsidR="007274FE" w:rsidRPr="007274FE" w:rsidRDefault="007274FE" w:rsidP="007274FE">
            <w:pPr>
              <w:jc w:val="center"/>
            </w:pPr>
            <w:r w:rsidRPr="007274FE">
              <w:t>49,740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02 3 01 80320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49,740</w:t>
            </w:r>
          </w:p>
        </w:tc>
        <w:tc>
          <w:tcPr>
            <w:tcW w:w="1534" w:type="dxa"/>
            <w:vAlign w:val="center"/>
          </w:tcPr>
          <w:p w:rsidR="007274FE" w:rsidRPr="007274FE" w:rsidRDefault="007274FE" w:rsidP="007274FE">
            <w:pPr>
              <w:jc w:val="center"/>
            </w:pPr>
            <w:r w:rsidRPr="007274FE">
              <w:t>49,740</w:t>
            </w:r>
          </w:p>
        </w:tc>
        <w:tc>
          <w:tcPr>
            <w:tcW w:w="1534" w:type="dxa"/>
            <w:vAlign w:val="center"/>
          </w:tcPr>
          <w:p w:rsidR="007274FE" w:rsidRPr="007274FE" w:rsidRDefault="007274FE" w:rsidP="007274FE">
            <w:pPr>
              <w:jc w:val="center"/>
            </w:pPr>
            <w:r w:rsidRPr="007274FE">
              <w:t>49,740</w:t>
            </w:r>
          </w:p>
        </w:tc>
      </w:tr>
      <w:tr w:rsidR="007274FE" w:rsidRPr="007274FE" w:rsidTr="007274FE">
        <w:tc>
          <w:tcPr>
            <w:tcW w:w="7128" w:type="dxa"/>
            <w:shd w:val="clear" w:color="auto" w:fill="auto"/>
          </w:tcPr>
          <w:p w:rsidR="007274FE" w:rsidRPr="007274FE" w:rsidRDefault="007274FE" w:rsidP="007274FE">
            <w:pPr>
              <w:jc w:val="both"/>
            </w:pPr>
            <w:r w:rsidRPr="007274FE">
              <w:t>Иные бюджетные ассигнования</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02 3 01 80320</w:t>
            </w:r>
          </w:p>
        </w:tc>
        <w:tc>
          <w:tcPr>
            <w:tcW w:w="706" w:type="dxa"/>
            <w:shd w:val="clear" w:color="auto" w:fill="auto"/>
            <w:vAlign w:val="center"/>
          </w:tcPr>
          <w:p w:rsidR="007274FE" w:rsidRPr="007274FE" w:rsidRDefault="007274FE" w:rsidP="007274FE">
            <w:pPr>
              <w:jc w:val="center"/>
            </w:pPr>
            <w:r w:rsidRPr="007274FE">
              <w:t>800</w:t>
            </w:r>
          </w:p>
        </w:tc>
        <w:tc>
          <w:tcPr>
            <w:tcW w:w="1554" w:type="dxa"/>
            <w:shd w:val="clear" w:color="auto" w:fill="auto"/>
            <w:vAlign w:val="center"/>
          </w:tcPr>
          <w:p w:rsidR="007274FE" w:rsidRPr="007274FE" w:rsidRDefault="007274FE" w:rsidP="007274FE">
            <w:pPr>
              <w:jc w:val="center"/>
            </w:pPr>
            <w:r w:rsidRPr="007274FE">
              <w:t>0,500</w:t>
            </w:r>
          </w:p>
        </w:tc>
        <w:tc>
          <w:tcPr>
            <w:tcW w:w="1534" w:type="dxa"/>
            <w:vAlign w:val="center"/>
          </w:tcPr>
          <w:p w:rsidR="007274FE" w:rsidRPr="007274FE" w:rsidRDefault="007274FE" w:rsidP="007274FE">
            <w:pPr>
              <w:jc w:val="center"/>
            </w:pPr>
            <w:r w:rsidRPr="007274FE">
              <w:t>0,500</w:t>
            </w:r>
          </w:p>
        </w:tc>
        <w:tc>
          <w:tcPr>
            <w:tcW w:w="1534" w:type="dxa"/>
            <w:vAlign w:val="center"/>
          </w:tcPr>
          <w:p w:rsidR="007274FE" w:rsidRPr="007274FE" w:rsidRDefault="007274FE" w:rsidP="007274FE">
            <w:pPr>
              <w:jc w:val="center"/>
            </w:pPr>
            <w:r w:rsidRPr="007274FE">
              <w:t>0,500</w:t>
            </w:r>
          </w:p>
        </w:tc>
      </w:tr>
      <w:tr w:rsidR="007274FE" w:rsidRPr="007274FE" w:rsidTr="007274FE">
        <w:tc>
          <w:tcPr>
            <w:tcW w:w="7128" w:type="dxa"/>
            <w:shd w:val="clear" w:color="auto" w:fill="auto"/>
          </w:tcPr>
          <w:p w:rsidR="007274FE" w:rsidRPr="007274FE" w:rsidRDefault="007274FE" w:rsidP="007274FE">
            <w:pPr>
              <w:jc w:val="both"/>
            </w:pPr>
            <w:r w:rsidRPr="007274FE">
              <w:t>Уплата налогов, сборов и иных платежей</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02 3 01 80320</w:t>
            </w:r>
          </w:p>
        </w:tc>
        <w:tc>
          <w:tcPr>
            <w:tcW w:w="706" w:type="dxa"/>
            <w:shd w:val="clear" w:color="auto" w:fill="auto"/>
            <w:vAlign w:val="center"/>
          </w:tcPr>
          <w:p w:rsidR="007274FE" w:rsidRPr="007274FE" w:rsidRDefault="007274FE" w:rsidP="007274FE">
            <w:pPr>
              <w:jc w:val="center"/>
            </w:pPr>
            <w:r w:rsidRPr="007274FE">
              <w:t>850</w:t>
            </w:r>
          </w:p>
        </w:tc>
        <w:tc>
          <w:tcPr>
            <w:tcW w:w="1554" w:type="dxa"/>
            <w:shd w:val="clear" w:color="auto" w:fill="auto"/>
            <w:vAlign w:val="center"/>
          </w:tcPr>
          <w:p w:rsidR="007274FE" w:rsidRPr="007274FE" w:rsidRDefault="007274FE" w:rsidP="007274FE">
            <w:pPr>
              <w:jc w:val="center"/>
            </w:pPr>
            <w:r w:rsidRPr="007274FE">
              <w:t>0,500</w:t>
            </w:r>
          </w:p>
        </w:tc>
        <w:tc>
          <w:tcPr>
            <w:tcW w:w="1534" w:type="dxa"/>
            <w:vAlign w:val="center"/>
          </w:tcPr>
          <w:p w:rsidR="007274FE" w:rsidRPr="007274FE" w:rsidRDefault="007274FE" w:rsidP="007274FE">
            <w:pPr>
              <w:jc w:val="center"/>
            </w:pPr>
            <w:r w:rsidRPr="007274FE">
              <w:t>0,500</w:t>
            </w:r>
          </w:p>
        </w:tc>
        <w:tc>
          <w:tcPr>
            <w:tcW w:w="1534" w:type="dxa"/>
            <w:vAlign w:val="center"/>
          </w:tcPr>
          <w:p w:rsidR="007274FE" w:rsidRPr="007274FE" w:rsidRDefault="007274FE" w:rsidP="007274FE">
            <w:pPr>
              <w:jc w:val="center"/>
            </w:pPr>
            <w:r w:rsidRPr="007274FE">
              <w:t>0,500</w:t>
            </w:r>
          </w:p>
        </w:tc>
      </w:tr>
      <w:tr w:rsidR="007274FE" w:rsidRPr="007274FE" w:rsidTr="007274FE">
        <w:tc>
          <w:tcPr>
            <w:tcW w:w="7128" w:type="dxa"/>
            <w:shd w:val="clear" w:color="auto" w:fill="auto"/>
          </w:tcPr>
          <w:p w:rsidR="007274FE" w:rsidRPr="007274FE" w:rsidRDefault="007274FE" w:rsidP="007274FE">
            <w:pPr>
              <w:jc w:val="both"/>
            </w:pPr>
            <w:r w:rsidRPr="007274FE">
              <w:t>Коммунальное хозяйство</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26 360,412</w:t>
            </w:r>
          </w:p>
        </w:tc>
        <w:tc>
          <w:tcPr>
            <w:tcW w:w="1534" w:type="dxa"/>
            <w:vAlign w:val="center"/>
          </w:tcPr>
          <w:p w:rsidR="007274FE" w:rsidRPr="007274FE" w:rsidRDefault="007274FE" w:rsidP="007274FE">
            <w:pPr>
              <w:jc w:val="center"/>
            </w:pPr>
            <w:r w:rsidRPr="007274FE">
              <w:t>4 700,00</w:t>
            </w:r>
          </w:p>
        </w:tc>
        <w:tc>
          <w:tcPr>
            <w:tcW w:w="1534" w:type="dxa"/>
            <w:vAlign w:val="center"/>
          </w:tcPr>
          <w:p w:rsidR="007274FE" w:rsidRPr="007274FE" w:rsidRDefault="007274FE" w:rsidP="007274FE">
            <w:pPr>
              <w:jc w:val="center"/>
            </w:pPr>
            <w:r w:rsidRPr="007274FE">
              <w:t>3 700,00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26 360,412</w:t>
            </w:r>
          </w:p>
        </w:tc>
        <w:tc>
          <w:tcPr>
            <w:tcW w:w="1534" w:type="dxa"/>
            <w:vAlign w:val="center"/>
          </w:tcPr>
          <w:p w:rsidR="007274FE" w:rsidRPr="007274FE" w:rsidRDefault="007274FE" w:rsidP="007274FE">
            <w:pPr>
              <w:jc w:val="center"/>
            </w:pPr>
            <w:r w:rsidRPr="007274FE">
              <w:t>4700,00</w:t>
            </w:r>
          </w:p>
        </w:tc>
        <w:tc>
          <w:tcPr>
            <w:tcW w:w="1534" w:type="dxa"/>
            <w:vAlign w:val="center"/>
          </w:tcPr>
          <w:p w:rsidR="007274FE" w:rsidRPr="007274FE" w:rsidRDefault="007274FE" w:rsidP="007274FE">
            <w:pPr>
              <w:jc w:val="center"/>
            </w:pPr>
            <w:r w:rsidRPr="007274FE">
              <w:t>3 700,00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«Мероприятия в области коммунального хозяйства»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04 2 00 00000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2 884,975</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04 2 01 00000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2 884,975</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Организация и проведение мероприятий в области коммунального хозяйства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04 2 01 82120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410,00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04 2 01 82120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410,00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04 2 01 82120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410,00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Закупка коммунальной техники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2 474,975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565" w:type="dxa"/>
            <w:shd w:val="clear" w:color="auto" w:fill="auto"/>
            <w:vAlign w:val="center"/>
          </w:tcPr>
          <w:p w:rsidR="007274FE" w:rsidRPr="007274FE" w:rsidRDefault="007274FE" w:rsidP="007274FE">
            <w:pPr>
              <w:jc w:val="center"/>
            </w:pPr>
            <w:r w:rsidRPr="007274FE">
              <w:lastRenderedPageBreak/>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2 474,975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2 474,975</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«Чистая вода»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23 475,437</w:t>
            </w:r>
          </w:p>
        </w:tc>
        <w:tc>
          <w:tcPr>
            <w:tcW w:w="1534" w:type="dxa"/>
            <w:vAlign w:val="center"/>
          </w:tcPr>
          <w:p w:rsidR="007274FE" w:rsidRPr="007274FE" w:rsidRDefault="007274FE" w:rsidP="007274FE">
            <w:pPr>
              <w:jc w:val="center"/>
            </w:pPr>
            <w:r w:rsidRPr="007274FE">
              <w:t>4 500,00</w:t>
            </w:r>
          </w:p>
        </w:tc>
        <w:tc>
          <w:tcPr>
            <w:tcW w:w="1534" w:type="dxa"/>
            <w:vAlign w:val="center"/>
          </w:tcPr>
          <w:p w:rsidR="007274FE" w:rsidRPr="007274FE" w:rsidRDefault="007274FE" w:rsidP="007274FE">
            <w:pPr>
              <w:jc w:val="center"/>
            </w:pPr>
            <w:r w:rsidRPr="007274FE">
              <w:t>4 500,00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«Чистая вода»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23 475,437</w:t>
            </w:r>
          </w:p>
        </w:tc>
        <w:tc>
          <w:tcPr>
            <w:tcW w:w="1534" w:type="dxa"/>
            <w:vAlign w:val="center"/>
          </w:tcPr>
          <w:p w:rsidR="007274FE" w:rsidRPr="007274FE" w:rsidRDefault="007274FE" w:rsidP="007274FE">
            <w:pPr>
              <w:jc w:val="center"/>
            </w:pPr>
            <w:r w:rsidRPr="007274FE">
              <w:t>4 500,00</w:t>
            </w:r>
          </w:p>
        </w:tc>
        <w:tc>
          <w:tcPr>
            <w:tcW w:w="1534" w:type="dxa"/>
            <w:vAlign w:val="center"/>
          </w:tcPr>
          <w:p w:rsidR="007274FE" w:rsidRPr="007274FE" w:rsidRDefault="007274FE" w:rsidP="007274FE">
            <w:pPr>
              <w:jc w:val="center"/>
            </w:pPr>
            <w:r w:rsidRPr="007274FE">
              <w:t>4 500,00</w:t>
            </w:r>
          </w:p>
        </w:tc>
      </w:tr>
      <w:tr w:rsidR="007274FE" w:rsidRPr="007274FE" w:rsidTr="007274FE">
        <w:tc>
          <w:tcPr>
            <w:tcW w:w="7128" w:type="dxa"/>
            <w:shd w:val="clear" w:color="auto" w:fill="auto"/>
          </w:tcPr>
          <w:p w:rsidR="007274FE" w:rsidRPr="007274FE" w:rsidRDefault="007274FE" w:rsidP="007274FE">
            <w:pPr>
              <w:jc w:val="both"/>
            </w:pPr>
            <w:r w:rsidRPr="007274FE">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04 3 01 65140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442,50</w:t>
            </w:r>
          </w:p>
        </w:tc>
        <w:tc>
          <w:tcPr>
            <w:tcW w:w="1534" w:type="dxa"/>
            <w:vAlign w:val="center"/>
          </w:tcPr>
          <w:p w:rsidR="007274FE" w:rsidRPr="007274FE" w:rsidRDefault="007274FE" w:rsidP="007274FE">
            <w:pPr>
              <w:jc w:val="center"/>
            </w:pPr>
            <w:r w:rsidRPr="007274FE">
              <w:t>500,00</w:t>
            </w:r>
          </w:p>
        </w:tc>
        <w:tc>
          <w:tcPr>
            <w:tcW w:w="1534" w:type="dxa"/>
            <w:vAlign w:val="center"/>
          </w:tcPr>
          <w:p w:rsidR="007274FE" w:rsidRPr="007274FE" w:rsidRDefault="007274FE" w:rsidP="007274FE">
            <w:pPr>
              <w:jc w:val="center"/>
            </w:pPr>
            <w:r w:rsidRPr="007274FE">
              <w:t>500,00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04 3 01 65140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442,50</w:t>
            </w:r>
          </w:p>
        </w:tc>
        <w:tc>
          <w:tcPr>
            <w:tcW w:w="1534" w:type="dxa"/>
            <w:vAlign w:val="center"/>
          </w:tcPr>
          <w:p w:rsidR="007274FE" w:rsidRPr="007274FE" w:rsidRDefault="007274FE" w:rsidP="007274FE">
            <w:pPr>
              <w:jc w:val="center"/>
            </w:pPr>
            <w:r w:rsidRPr="007274FE">
              <w:t>500,00</w:t>
            </w:r>
          </w:p>
        </w:tc>
        <w:tc>
          <w:tcPr>
            <w:tcW w:w="1534" w:type="dxa"/>
            <w:vAlign w:val="center"/>
          </w:tcPr>
          <w:p w:rsidR="007274FE" w:rsidRPr="007274FE" w:rsidRDefault="007274FE" w:rsidP="007274FE">
            <w:pPr>
              <w:jc w:val="center"/>
            </w:pPr>
            <w:r w:rsidRPr="007274FE">
              <w:t>500,00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04 3 01 65140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442,50</w:t>
            </w:r>
          </w:p>
        </w:tc>
        <w:tc>
          <w:tcPr>
            <w:tcW w:w="1534" w:type="dxa"/>
            <w:vAlign w:val="center"/>
          </w:tcPr>
          <w:p w:rsidR="007274FE" w:rsidRPr="007274FE" w:rsidRDefault="007274FE" w:rsidP="007274FE">
            <w:pPr>
              <w:jc w:val="center"/>
            </w:pPr>
            <w:r w:rsidRPr="007274FE">
              <w:t>500,00</w:t>
            </w:r>
          </w:p>
        </w:tc>
        <w:tc>
          <w:tcPr>
            <w:tcW w:w="1534" w:type="dxa"/>
            <w:vAlign w:val="center"/>
          </w:tcPr>
          <w:p w:rsidR="007274FE" w:rsidRPr="007274FE" w:rsidRDefault="007274FE" w:rsidP="007274FE">
            <w:pPr>
              <w:jc w:val="center"/>
            </w:pPr>
            <w:r w:rsidRPr="007274FE">
              <w:t>500,00</w:t>
            </w:r>
          </w:p>
        </w:tc>
      </w:tr>
      <w:tr w:rsidR="007274FE" w:rsidRPr="007274FE" w:rsidTr="007274FE">
        <w:tc>
          <w:tcPr>
            <w:tcW w:w="7128" w:type="dxa"/>
            <w:shd w:val="clear" w:color="auto" w:fill="auto"/>
          </w:tcPr>
          <w:p w:rsidR="007274FE" w:rsidRPr="007274FE" w:rsidRDefault="007274FE" w:rsidP="007274FE">
            <w:pPr>
              <w:jc w:val="both"/>
            </w:pPr>
            <w:r w:rsidRPr="007274FE">
              <w:t>Капитальный ремонт и ремонт сетей и сооружений водоснабжения</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rPr>
                <w:lang w:val="en-US"/>
              </w:rPr>
            </w:pPr>
            <w:r w:rsidRPr="007274FE">
              <w:t xml:space="preserve">04 3 01 </w:t>
            </w:r>
            <w:r w:rsidRPr="007274FE">
              <w:rPr>
                <w:lang w:val="en-US"/>
              </w:rPr>
              <w:t>S1350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17 575,037</w:t>
            </w:r>
          </w:p>
        </w:tc>
        <w:tc>
          <w:tcPr>
            <w:tcW w:w="1534" w:type="dxa"/>
            <w:vAlign w:val="center"/>
          </w:tcPr>
          <w:p w:rsidR="007274FE" w:rsidRPr="007274FE" w:rsidRDefault="007274FE" w:rsidP="007274FE">
            <w:pPr>
              <w:jc w:val="center"/>
            </w:pPr>
            <w:r w:rsidRPr="007274FE">
              <w:t>4 000,00</w:t>
            </w:r>
          </w:p>
        </w:tc>
        <w:tc>
          <w:tcPr>
            <w:tcW w:w="1534" w:type="dxa"/>
            <w:vAlign w:val="center"/>
          </w:tcPr>
          <w:p w:rsidR="007274FE" w:rsidRPr="007274FE" w:rsidRDefault="007274FE" w:rsidP="007274FE">
            <w:pPr>
              <w:jc w:val="center"/>
            </w:pPr>
            <w:r w:rsidRPr="007274FE">
              <w:t>3 000,00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rPr>
                <w:lang w:val="en-US"/>
              </w:rPr>
            </w:pPr>
            <w:r w:rsidRPr="007274FE">
              <w:rPr>
                <w:lang w:val="en-US"/>
              </w:rPr>
              <w:t>05</w:t>
            </w:r>
          </w:p>
        </w:tc>
        <w:tc>
          <w:tcPr>
            <w:tcW w:w="566" w:type="dxa"/>
            <w:shd w:val="clear" w:color="auto" w:fill="auto"/>
            <w:vAlign w:val="center"/>
          </w:tcPr>
          <w:p w:rsidR="007274FE" w:rsidRPr="007274FE" w:rsidRDefault="007274FE" w:rsidP="007274FE">
            <w:pPr>
              <w:jc w:val="center"/>
              <w:rPr>
                <w:lang w:val="en-US"/>
              </w:rPr>
            </w:pPr>
            <w:r w:rsidRPr="007274FE">
              <w:rPr>
                <w:lang w:val="en-US"/>
              </w:rPr>
              <w:t>02</w:t>
            </w:r>
          </w:p>
        </w:tc>
        <w:tc>
          <w:tcPr>
            <w:tcW w:w="1689" w:type="dxa"/>
            <w:shd w:val="clear" w:color="auto" w:fill="auto"/>
            <w:vAlign w:val="center"/>
          </w:tcPr>
          <w:p w:rsidR="007274FE" w:rsidRPr="007274FE" w:rsidRDefault="007274FE" w:rsidP="007274FE">
            <w:pPr>
              <w:jc w:val="center"/>
            </w:pPr>
            <w:r w:rsidRPr="007274FE">
              <w:t>04 3 01 S1350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8 748,538</w:t>
            </w:r>
          </w:p>
        </w:tc>
        <w:tc>
          <w:tcPr>
            <w:tcW w:w="1534" w:type="dxa"/>
            <w:vAlign w:val="center"/>
          </w:tcPr>
          <w:p w:rsidR="007274FE" w:rsidRPr="007274FE" w:rsidRDefault="007274FE" w:rsidP="007274FE">
            <w:pPr>
              <w:jc w:val="center"/>
            </w:pPr>
            <w:r w:rsidRPr="007274FE">
              <w:t>4 000,00</w:t>
            </w:r>
          </w:p>
        </w:tc>
        <w:tc>
          <w:tcPr>
            <w:tcW w:w="1534" w:type="dxa"/>
            <w:vAlign w:val="center"/>
          </w:tcPr>
          <w:p w:rsidR="007274FE" w:rsidRPr="007274FE" w:rsidRDefault="007274FE" w:rsidP="007274FE">
            <w:pPr>
              <w:jc w:val="center"/>
            </w:pPr>
            <w:r w:rsidRPr="007274FE">
              <w:t>3 000,00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rPr>
                <w:lang w:val="en-US"/>
              </w:rPr>
            </w:pPr>
            <w:r w:rsidRPr="007274FE">
              <w:rPr>
                <w:lang w:val="en-US"/>
              </w:rPr>
              <w:t>05</w:t>
            </w:r>
          </w:p>
        </w:tc>
        <w:tc>
          <w:tcPr>
            <w:tcW w:w="566" w:type="dxa"/>
            <w:shd w:val="clear" w:color="auto" w:fill="auto"/>
            <w:vAlign w:val="center"/>
          </w:tcPr>
          <w:p w:rsidR="007274FE" w:rsidRPr="007274FE" w:rsidRDefault="007274FE" w:rsidP="007274FE">
            <w:pPr>
              <w:jc w:val="center"/>
              <w:rPr>
                <w:lang w:val="en-US"/>
              </w:rPr>
            </w:pPr>
            <w:r w:rsidRPr="007274FE">
              <w:rPr>
                <w:lang w:val="en-US"/>
              </w:rPr>
              <w:t>02</w:t>
            </w:r>
          </w:p>
        </w:tc>
        <w:tc>
          <w:tcPr>
            <w:tcW w:w="1689" w:type="dxa"/>
            <w:shd w:val="clear" w:color="auto" w:fill="auto"/>
            <w:vAlign w:val="center"/>
          </w:tcPr>
          <w:p w:rsidR="007274FE" w:rsidRPr="007274FE" w:rsidRDefault="007274FE" w:rsidP="007274FE">
            <w:pPr>
              <w:jc w:val="center"/>
            </w:pPr>
            <w:r w:rsidRPr="007274FE">
              <w:t>04 3 01 S1350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8 748,538</w:t>
            </w:r>
          </w:p>
        </w:tc>
        <w:tc>
          <w:tcPr>
            <w:tcW w:w="1534" w:type="dxa"/>
            <w:vAlign w:val="center"/>
          </w:tcPr>
          <w:p w:rsidR="007274FE" w:rsidRPr="007274FE" w:rsidRDefault="007274FE" w:rsidP="007274FE">
            <w:pPr>
              <w:jc w:val="center"/>
            </w:pPr>
            <w:r w:rsidRPr="007274FE">
              <w:t>4 000,00</w:t>
            </w:r>
          </w:p>
        </w:tc>
        <w:tc>
          <w:tcPr>
            <w:tcW w:w="1534" w:type="dxa"/>
            <w:vAlign w:val="center"/>
          </w:tcPr>
          <w:p w:rsidR="007274FE" w:rsidRPr="007274FE" w:rsidRDefault="007274FE" w:rsidP="007274FE">
            <w:pPr>
              <w:jc w:val="center"/>
            </w:pPr>
            <w:r w:rsidRPr="007274FE">
              <w:t>3 000,00</w:t>
            </w:r>
          </w:p>
        </w:tc>
      </w:tr>
      <w:tr w:rsidR="007274FE" w:rsidRPr="007274FE" w:rsidTr="007274FE">
        <w:tc>
          <w:tcPr>
            <w:tcW w:w="7128" w:type="dxa"/>
            <w:shd w:val="clear" w:color="auto" w:fill="auto"/>
          </w:tcPr>
          <w:p w:rsidR="007274FE" w:rsidRPr="007274FE" w:rsidRDefault="007274FE" w:rsidP="007274FE">
            <w:pPr>
              <w:jc w:val="both"/>
            </w:pPr>
            <w:r w:rsidRPr="007274FE">
              <w:t>Предоставление субсидий бюджетным, автономным учреждениям и иным некоммерческим организациям</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S1350</w:t>
            </w:r>
          </w:p>
        </w:tc>
        <w:tc>
          <w:tcPr>
            <w:tcW w:w="706" w:type="dxa"/>
            <w:shd w:val="clear" w:color="auto" w:fill="auto"/>
            <w:vAlign w:val="center"/>
          </w:tcPr>
          <w:p w:rsidR="007274FE" w:rsidRPr="007274FE" w:rsidRDefault="007274FE" w:rsidP="007274FE">
            <w:pPr>
              <w:jc w:val="center"/>
            </w:pPr>
            <w:r w:rsidRPr="007274FE">
              <w:t>600</w:t>
            </w:r>
          </w:p>
        </w:tc>
        <w:tc>
          <w:tcPr>
            <w:tcW w:w="1554" w:type="dxa"/>
            <w:shd w:val="clear" w:color="auto" w:fill="auto"/>
            <w:vAlign w:val="center"/>
          </w:tcPr>
          <w:p w:rsidR="007274FE" w:rsidRPr="007274FE" w:rsidRDefault="007274FE" w:rsidP="007274FE">
            <w:pPr>
              <w:jc w:val="center"/>
            </w:pPr>
            <w:r w:rsidRPr="007274FE">
              <w:t>8 826,499</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S1350</w:t>
            </w:r>
          </w:p>
        </w:tc>
        <w:tc>
          <w:tcPr>
            <w:tcW w:w="706" w:type="dxa"/>
            <w:shd w:val="clear" w:color="auto" w:fill="auto"/>
            <w:vAlign w:val="center"/>
          </w:tcPr>
          <w:p w:rsidR="007274FE" w:rsidRPr="007274FE" w:rsidRDefault="007274FE" w:rsidP="007274FE">
            <w:pPr>
              <w:jc w:val="center"/>
            </w:pPr>
            <w:r w:rsidRPr="007274FE">
              <w:t>630</w:t>
            </w:r>
          </w:p>
        </w:tc>
        <w:tc>
          <w:tcPr>
            <w:tcW w:w="1554" w:type="dxa"/>
            <w:shd w:val="clear" w:color="auto" w:fill="auto"/>
            <w:vAlign w:val="center"/>
          </w:tcPr>
          <w:p w:rsidR="007274FE" w:rsidRPr="007274FE" w:rsidRDefault="007274FE" w:rsidP="007274FE">
            <w:pPr>
              <w:jc w:val="center"/>
            </w:pPr>
            <w:r w:rsidRPr="007274FE">
              <w:t>8 826,499</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04 3 01 65150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2 657,00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04 3 01 65150</w:t>
            </w:r>
          </w:p>
        </w:tc>
        <w:tc>
          <w:tcPr>
            <w:tcW w:w="706" w:type="dxa"/>
            <w:shd w:val="clear" w:color="auto" w:fill="auto"/>
            <w:vAlign w:val="center"/>
          </w:tcPr>
          <w:p w:rsidR="007274FE" w:rsidRPr="007274FE" w:rsidRDefault="007274FE" w:rsidP="007274FE">
            <w:pPr>
              <w:jc w:val="center"/>
            </w:pPr>
            <w:r w:rsidRPr="007274FE">
              <w:t>400</w:t>
            </w:r>
          </w:p>
        </w:tc>
        <w:tc>
          <w:tcPr>
            <w:tcW w:w="1554" w:type="dxa"/>
            <w:shd w:val="clear" w:color="auto" w:fill="auto"/>
            <w:vAlign w:val="center"/>
          </w:tcPr>
          <w:p w:rsidR="007274FE" w:rsidRPr="007274FE" w:rsidRDefault="007274FE" w:rsidP="007274FE">
            <w:pPr>
              <w:jc w:val="center"/>
            </w:pPr>
            <w:r w:rsidRPr="007274FE">
              <w:t>2 657,00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Бюджетные инвестиции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04 3 01 65150</w:t>
            </w:r>
          </w:p>
        </w:tc>
        <w:tc>
          <w:tcPr>
            <w:tcW w:w="706" w:type="dxa"/>
            <w:shd w:val="clear" w:color="auto" w:fill="auto"/>
            <w:vAlign w:val="center"/>
          </w:tcPr>
          <w:p w:rsidR="007274FE" w:rsidRPr="007274FE" w:rsidRDefault="007274FE" w:rsidP="007274FE">
            <w:pPr>
              <w:jc w:val="center"/>
            </w:pPr>
            <w:r w:rsidRPr="007274FE">
              <w:t>410</w:t>
            </w:r>
          </w:p>
        </w:tc>
        <w:tc>
          <w:tcPr>
            <w:tcW w:w="1554" w:type="dxa"/>
            <w:shd w:val="clear" w:color="auto" w:fill="auto"/>
            <w:vAlign w:val="center"/>
          </w:tcPr>
          <w:p w:rsidR="007274FE" w:rsidRPr="007274FE" w:rsidRDefault="007274FE" w:rsidP="007274FE">
            <w:pPr>
              <w:jc w:val="center"/>
            </w:pPr>
            <w:r w:rsidRPr="007274FE">
              <w:t>2 657,00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Разработка проектно-сметной документации на строительство локальных очистных сооружений</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04 3 01 65160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2 500,00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04 3 01 65160</w:t>
            </w:r>
          </w:p>
        </w:tc>
        <w:tc>
          <w:tcPr>
            <w:tcW w:w="706" w:type="dxa"/>
            <w:shd w:val="clear" w:color="auto" w:fill="auto"/>
            <w:vAlign w:val="center"/>
          </w:tcPr>
          <w:p w:rsidR="007274FE" w:rsidRPr="007274FE" w:rsidRDefault="007274FE" w:rsidP="007274FE">
            <w:pPr>
              <w:jc w:val="center"/>
            </w:pPr>
            <w:r w:rsidRPr="007274FE">
              <w:t>400</w:t>
            </w:r>
          </w:p>
        </w:tc>
        <w:tc>
          <w:tcPr>
            <w:tcW w:w="1554" w:type="dxa"/>
            <w:shd w:val="clear" w:color="auto" w:fill="auto"/>
            <w:vAlign w:val="center"/>
          </w:tcPr>
          <w:p w:rsidR="007274FE" w:rsidRPr="007274FE" w:rsidRDefault="007274FE" w:rsidP="007274FE">
            <w:pPr>
              <w:jc w:val="center"/>
            </w:pPr>
            <w:r w:rsidRPr="007274FE">
              <w:t>2 500,00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Бюджетные инвестиции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04 3 01 65160</w:t>
            </w:r>
          </w:p>
        </w:tc>
        <w:tc>
          <w:tcPr>
            <w:tcW w:w="706" w:type="dxa"/>
            <w:shd w:val="clear" w:color="auto" w:fill="auto"/>
            <w:vAlign w:val="center"/>
          </w:tcPr>
          <w:p w:rsidR="007274FE" w:rsidRPr="007274FE" w:rsidRDefault="007274FE" w:rsidP="007274FE">
            <w:pPr>
              <w:jc w:val="center"/>
            </w:pPr>
            <w:r w:rsidRPr="007274FE">
              <w:t>410</w:t>
            </w:r>
          </w:p>
        </w:tc>
        <w:tc>
          <w:tcPr>
            <w:tcW w:w="1554" w:type="dxa"/>
            <w:shd w:val="clear" w:color="auto" w:fill="auto"/>
            <w:vAlign w:val="center"/>
          </w:tcPr>
          <w:p w:rsidR="007274FE" w:rsidRPr="007274FE" w:rsidRDefault="007274FE" w:rsidP="007274FE">
            <w:pPr>
              <w:jc w:val="center"/>
            </w:pPr>
            <w:r w:rsidRPr="007274FE">
              <w:t>2 500,00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04 3 01 20602</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300,90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04 3 01 20602</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300,90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02</w:t>
            </w:r>
          </w:p>
        </w:tc>
        <w:tc>
          <w:tcPr>
            <w:tcW w:w="1689" w:type="dxa"/>
            <w:shd w:val="clear" w:color="auto" w:fill="auto"/>
            <w:vAlign w:val="center"/>
          </w:tcPr>
          <w:p w:rsidR="007274FE" w:rsidRPr="007274FE" w:rsidRDefault="007274FE" w:rsidP="007274FE">
            <w:pPr>
              <w:jc w:val="center"/>
            </w:pPr>
            <w:r w:rsidRPr="007274FE">
              <w:t>04 3 01 20602</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300,90</w:t>
            </w:r>
          </w:p>
        </w:tc>
        <w:tc>
          <w:tcPr>
            <w:tcW w:w="1534" w:type="dxa"/>
            <w:vAlign w:val="center"/>
          </w:tcPr>
          <w:p w:rsidR="007274FE" w:rsidRPr="007274FE" w:rsidRDefault="007274FE" w:rsidP="007274FE">
            <w:pPr>
              <w:jc w:val="center"/>
            </w:pPr>
            <w:r w:rsidRPr="007274FE">
              <w:t>0,00</w:t>
            </w:r>
          </w:p>
        </w:tc>
        <w:tc>
          <w:tcPr>
            <w:tcW w:w="1534" w:type="dxa"/>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Благоустройство</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20 932,549</w:t>
            </w:r>
          </w:p>
        </w:tc>
        <w:tc>
          <w:tcPr>
            <w:tcW w:w="1534" w:type="dxa"/>
            <w:vAlign w:val="center"/>
          </w:tcPr>
          <w:p w:rsidR="007274FE" w:rsidRPr="007274FE" w:rsidRDefault="007274FE" w:rsidP="007274FE">
            <w:pPr>
              <w:jc w:val="center"/>
            </w:pPr>
            <w:r w:rsidRPr="007274FE">
              <w:t>18 949,914</w:t>
            </w:r>
          </w:p>
        </w:tc>
        <w:tc>
          <w:tcPr>
            <w:tcW w:w="1534" w:type="dxa"/>
            <w:vAlign w:val="center"/>
          </w:tcPr>
          <w:p w:rsidR="007274FE" w:rsidRPr="007274FE" w:rsidRDefault="007274FE" w:rsidP="007274FE">
            <w:pPr>
              <w:jc w:val="center"/>
            </w:pPr>
            <w:r w:rsidRPr="007274FE">
              <w:t>18 819,914</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11 197,125</w:t>
            </w:r>
          </w:p>
        </w:tc>
        <w:tc>
          <w:tcPr>
            <w:tcW w:w="1534" w:type="dxa"/>
            <w:vAlign w:val="center"/>
          </w:tcPr>
          <w:p w:rsidR="007274FE" w:rsidRPr="007274FE" w:rsidRDefault="007274FE" w:rsidP="007274FE">
            <w:pPr>
              <w:jc w:val="center"/>
            </w:pPr>
            <w:r w:rsidRPr="007274FE">
              <w:t>9 495,00</w:t>
            </w:r>
          </w:p>
        </w:tc>
        <w:tc>
          <w:tcPr>
            <w:tcW w:w="1534" w:type="dxa"/>
            <w:vAlign w:val="center"/>
          </w:tcPr>
          <w:p w:rsidR="007274FE" w:rsidRPr="007274FE" w:rsidRDefault="007274FE" w:rsidP="007274FE">
            <w:pPr>
              <w:jc w:val="center"/>
            </w:pPr>
            <w:r w:rsidRPr="007274FE">
              <w:t>9 365,00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«Благоустройство населенных пунктов»</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6 337,125</w:t>
            </w:r>
          </w:p>
        </w:tc>
        <w:tc>
          <w:tcPr>
            <w:tcW w:w="1534" w:type="dxa"/>
            <w:vAlign w:val="center"/>
          </w:tcPr>
          <w:p w:rsidR="007274FE" w:rsidRPr="007274FE" w:rsidRDefault="007274FE" w:rsidP="007274FE">
            <w:pPr>
              <w:jc w:val="center"/>
            </w:pPr>
            <w:r w:rsidRPr="007274FE">
              <w:t>4 695,00</w:t>
            </w:r>
          </w:p>
        </w:tc>
        <w:tc>
          <w:tcPr>
            <w:tcW w:w="1534" w:type="dxa"/>
            <w:vAlign w:val="center"/>
          </w:tcPr>
          <w:p w:rsidR="007274FE" w:rsidRPr="007274FE" w:rsidRDefault="007274FE" w:rsidP="007274FE">
            <w:pPr>
              <w:jc w:val="center"/>
            </w:pPr>
            <w:r w:rsidRPr="007274FE">
              <w:t>4 625,00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6 337,125</w:t>
            </w:r>
          </w:p>
        </w:tc>
        <w:tc>
          <w:tcPr>
            <w:tcW w:w="1534" w:type="dxa"/>
            <w:vAlign w:val="center"/>
          </w:tcPr>
          <w:p w:rsidR="007274FE" w:rsidRPr="007274FE" w:rsidRDefault="007274FE" w:rsidP="007274FE">
            <w:pPr>
              <w:jc w:val="center"/>
            </w:pPr>
            <w:r w:rsidRPr="007274FE">
              <w:t>4 695,00</w:t>
            </w:r>
          </w:p>
        </w:tc>
        <w:tc>
          <w:tcPr>
            <w:tcW w:w="1534" w:type="dxa"/>
            <w:vAlign w:val="center"/>
          </w:tcPr>
          <w:p w:rsidR="007274FE" w:rsidRPr="007274FE" w:rsidRDefault="007274FE" w:rsidP="007274FE">
            <w:pPr>
              <w:jc w:val="center"/>
            </w:pPr>
            <w:r w:rsidRPr="007274FE">
              <w:t>4 625,00</w:t>
            </w:r>
          </w:p>
        </w:tc>
      </w:tr>
      <w:tr w:rsidR="007274FE" w:rsidRPr="007274FE" w:rsidTr="007274FE">
        <w:tc>
          <w:tcPr>
            <w:tcW w:w="7128" w:type="dxa"/>
            <w:shd w:val="clear" w:color="auto" w:fill="auto"/>
          </w:tcPr>
          <w:p w:rsidR="007274FE" w:rsidRPr="007274FE" w:rsidRDefault="007274FE" w:rsidP="007274FE">
            <w:pPr>
              <w:jc w:val="both"/>
            </w:pPr>
            <w:r w:rsidRPr="007274FE">
              <w:t>Организация и содержание мест захоронения</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766,00</w:t>
            </w:r>
          </w:p>
        </w:tc>
        <w:tc>
          <w:tcPr>
            <w:tcW w:w="1534" w:type="dxa"/>
            <w:vAlign w:val="center"/>
          </w:tcPr>
          <w:p w:rsidR="007274FE" w:rsidRPr="007274FE" w:rsidRDefault="007274FE" w:rsidP="007274FE">
            <w:pPr>
              <w:jc w:val="center"/>
            </w:pPr>
            <w:r w:rsidRPr="007274FE">
              <w:t>600,00</w:t>
            </w:r>
          </w:p>
        </w:tc>
        <w:tc>
          <w:tcPr>
            <w:tcW w:w="1534" w:type="dxa"/>
            <w:vAlign w:val="center"/>
          </w:tcPr>
          <w:p w:rsidR="007274FE" w:rsidRPr="007274FE" w:rsidRDefault="007274FE" w:rsidP="007274FE">
            <w:pPr>
              <w:jc w:val="center"/>
            </w:pPr>
            <w:r w:rsidRPr="007274FE">
              <w:t>600,00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766,00</w:t>
            </w:r>
          </w:p>
        </w:tc>
        <w:tc>
          <w:tcPr>
            <w:tcW w:w="1534" w:type="dxa"/>
            <w:vAlign w:val="center"/>
          </w:tcPr>
          <w:p w:rsidR="007274FE" w:rsidRPr="007274FE" w:rsidRDefault="007274FE" w:rsidP="007274FE">
            <w:pPr>
              <w:jc w:val="center"/>
            </w:pPr>
            <w:r w:rsidRPr="007274FE">
              <w:t>600,00</w:t>
            </w:r>
          </w:p>
        </w:tc>
        <w:tc>
          <w:tcPr>
            <w:tcW w:w="1534" w:type="dxa"/>
            <w:vAlign w:val="center"/>
          </w:tcPr>
          <w:p w:rsidR="007274FE" w:rsidRPr="007274FE" w:rsidRDefault="007274FE" w:rsidP="007274FE">
            <w:pPr>
              <w:jc w:val="center"/>
            </w:pPr>
            <w:r w:rsidRPr="007274FE">
              <w:t>600,00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766,00</w:t>
            </w:r>
          </w:p>
        </w:tc>
        <w:tc>
          <w:tcPr>
            <w:tcW w:w="1534" w:type="dxa"/>
            <w:vAlign w:val="center"/>
          </w:tcPr>
          <w:p w:rsidR="007274FE" w:rsidRPr="007274FE" w:rsidRDefault="007274FE" w:rsidP="007274FE">
            <w:pPr>
              <w:jc w:val="center"/>
            </w:pPr>
            <w:r w:rsidRPr="007274FE">
              <w:t>600,00</w:t>
            </w:r>
          </w:p>
        </w:tc>
        <w:tc>
          <w:tcPr>
            <w:tcW w:w="1534" w:type="dxa"/>
            <w:vAlign w:val="center"/>
          </w:tcPr>
          <w:p w:rsidR="007274FE" w:rsidRPr="007274FE" w:rsidRDefault="007274FE" w:rsidP="007274FE">
            <w:pPr>
              <w:jc w:val="center"/>
            </w:pPr>
            <w:r w:rsidRPr="007274FE">
              <w:t>600,00</w:t>
            </w:r>
          </w:p>
        </w:tc>
      </w:tr>
      <w:tr w:rsidR="007274FE" w:rsidRPr="007274FE" w:rsidTr="007274FE">
        <w:tc>
          <w:tcPr>
            <w:tcW w:w="7128" w:type="dxa"/>
            <w:shd w:val="clear" w:color="auto" w:fill="auto"/>
          </w:tcPr>
          <w:p w:rsidR="007274FE" w:rsidRPr="007274FE" w:rsidRDefault="007274FE" w:rsidP="007274FE">
            <w:pPr>
              <w:jc w:val="both"/>
            </w:pPr>
            <w:r w:rsidRPr="007274FE">
              <w:t>Прочие мероприятия по благоустройству населенных пунктов</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3 746,125</w:t>
            </w:r>
          </w:p>
        </w:tc>
        <w:tc>
          <w:tcPr>
            <w:tcW w:w="1534" w:type="dxa"/>
            <w:vAlign w:val="center"/>
          </w:tcPr>
          <w:p w:rsidR="007274FE" w:rsidRPr="007274FE" w:rsidRDefault="007274FE" w:rsidP="007274FE">
            <w:pPr>
              <w:jc w:val="center"/>
            </w:pPr>
            <w:r w:rsidRPr="007274FE">
              <w:t>4 070,00</w:t>
            </w:r>
          </w:p>
        </w:tc>
        <w:tc>
          <w:tcPr>
            <w:tcW w:w="1534" w:type="dxa"/>
            <w:vAlign w:val="center"/>
          </w:tcPr>
          <w:p w:rsidR="007274FE" w:rsidRPr="007274FE" w:rsidRDefault="007274FE" w:rsidP="007274FE">
            <w:pPr>
              <w:jc w:val="center"/>
            </w:pPr>
            <w:r w:rsidRPr="007274FE">
              <w:t>4 000,00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3 746,125</w:t>
            </w:r>
          </w:p>
        </w:tc>
        <w:tc>
          <w:tcPr>
            <w:tcW w:w="1534" w:type="dxa"/>
            <w:vAlign w:val="center"/>
          </w:tcPr>
          <w:p w:rsidR="007274FE" w:rsidRPr="007274FE" w:rsidRDefault="007274FE" w:rsidP="007274FE">
            <w:pPr>
              <w:jc w:val="center"/>
            </w:pPr>
            <w:r w:rsidRPr="007274FE">
              <w:t>4 070,00</w:t>
            </w:r>
          </w:p>
        </w:tc>
        <w:tc>
          <w:tcPr>
            <w:tcW w:w="1534" w:type="dxa"/>
            <w:vAlign w:val="center"/>
          </w:tcPr>
          <w:p w:rsidR="007274FE" w:rsidRPr="007274FE" w:rsidRDefault="007274FE" w:rsidP="007274FE">
            <w:pPr>
              <w:jc w:val="center"/>
            </w:pPr>
            <w:r w:rsidRPr="007274FE">
              <w:t>4 000,00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3 746,125</w:t>
            </w:r>
          </w:p>
        </w:tc>
        <w:tc>
          <w:tcPr>
            <w:tcW w:w="1534" w:type="dxa"/>
            <w:vAlign w:val="center"/>
          </w:tcPr>
          <w:p w:rsidR="007274FE" w:rsidRPr="007274FE" w:rsidRDefault="007274FE" w:rsidP="007274FE">
            <w:pPr>
              <w:jc w:val="center"/>
            </w:pPr>
            <w:r w:rsidRPr="007274FE">
              <w:t>4 070,00</w:t>
            </w:r>
          </w:p>
        </w:tc>
        <w:tc>
          <w:tcPr>
            <w:tcW w:w="1534" w:type="dxa"/>
            <w:vAlign w:val="center"/>
          </w:tcPr>
          <w:p w:rsidR="007274FE" w:rsidRPr="007274FE" w:rsidRDefault="007274FE" w:rsidP="007274FE">
            <w:pPr>
              <w:jc w:val="center"/>
            </w:pPr>
            <w:r w:rsidRPr="007274FE">
              <w:t>4 000,00</w:t>
            </w:r>
          </w:p>
        </w:tc>
      </w:tr>
      <w:tr w:rsidR="007274FE" w:rsidRPr="007274FE" w:rsidTr="007274FE">
        <w:tc>
          <w:tcPr>
            <w:tcW w:w="7128" w:type="dxa"/>
            <w:shd w:val="clear" w:color="auto" w:fill="auto"/>
          </w:tcPr>
          <w:p w:rsidR="007274FE" w:rsidRPr="007274FE" w:rsidRDefault="007274FE" w:rsidP="007274FE">
            <w:pPr>
              <w:jc w:val="both"/>
            </w:pPr>
            <w:r w:rsidRPr="007274FE">
              <w:t>Обустройство и содержание пляжей и прилегающей к ним территории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04 1 01 81151</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25,00</w:t>
            </w:r>
          </w:p>
        </w:tc>
        <w:tc>
          <w:tcPr>
            <w:tcW w:w="1534" w:type="dxa"/>
            <w:vAlign w:val="center"/>
          </w:tcPr>
          <w:p w:rsidR="007274FE" w:rsidRPr="007274FE" w:rsidRDefault="007274FE" w:rsidP="007274FE">
            <w:pPr>
              <w:jc w:val="center"/>
            </w:pPr>
            <w:r w:rsidRPr="007274FE">
              <w:t>25,00</w:t>
            </w:r>
          </w:p>
        </w:tc>
        <w:tc>
          <w:tcPr>
            <w:tcW w:w="1534" w:type="dxa"/>
            <w:vAlign w:val="center"/>
          </w:tcPr>
          <w:p w:rsidR="007274FE" w:rsidRPr="007274FE" w:rsidRDefault="007274FE" w:rsidP="007274FE">
            <w:pPr>
              <w:jc w:val="center"/>
            </w:pPr>
            <w:r w:rsidRPr="007274FE">
              <w:t>25,00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04 1 01 81151</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25,00</w:t>
            </w:r>
          </w:p>
        </w:tc>
        <w:tc>
          <w:tcPr>
            <w:tcW w:w="1534" w:type="dxa"/>
            <w:shd w:val="clear" w:color="auto" w:fill="auto"/>
            <w:vAlign w:val="center"/>
          </w:tcPr>
          <w:p w:rsidR="007274FE" w:rsidRPr="007274FE" w:rsidRDefault="007274FE" w:rsidP="007274FE">
            <w:pPr>
              <w:jc w:val="center"/>
            </w:pPr>
            <w:r w:rsidRPr="007274FE">
              <w:t>25,00</w:t>
            </w:r>
          </w:p>
        </w:tc>
        <w:tc>
          <w:tcPr>
            <w:tcW w:w="1534"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04 1 01 81151</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25,00</w:t>
            </w:r>
          </w:p>
        </w:tc>
        <w:tc>
          <w:tcPr>
            <w:tcW w:w="1534" w:type="dxa"/>
            <w:shd w:val="clear" w:color="auto" w:fill="auto"/>
            <w:vAlign w:val="center"/>
          </w:tcPr>
          <w:p w:rsidR="007274FE" w:rsidRPr="007274FE" w:rsidRDefault="007274FE" w:rsidP="007274FE">
            <w:pPr>
              <w:jc w:val="center"/>
            </w:pPr>
            <w:r w:rsidRPr="007274FE">
              <w:t>25,00</w:t>
            </w:r>
          </w:p>
        </w:tc>
        <w:tc>
          <w:tcPr>
            <w:tcW w:w="1534"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128" w:type="dxa"/>
            <w:shd w:val="clear" w:color="auto" w:fill="auto"/>
          </w:tcPr>
          <w:p w:rsidR="007274FE" w:rsidRPr="007274FE" w:rsidRDefault="007274FE" w:rsidP="007274FE">
            <w:pPr>
              <w:jc w:val="both"/>
            </w:pPr>
            <w:r w:rsidRPr="007274FE">
              <w:t>Премирование территорий – победителей конкурса на звание «Самое благоустроенное муниципальное образование Пензенской области»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04 1 01 71420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1 800,00</w:t>
            </w:r>
          </w:p>
        </w:tc>
        <w:tc>
          <w:tcPr>
            <w:tcW w:w="1534" w:type="dxa"/>
            <w:shd w:val="clear" w:color="auto" w:fill="auto"/>
            <w:vAlign w:val="center"/>
          </w:tcPr>
          <w:p w:rsidR="007274FE" w:rsidRPr="007274FE" w:rsidRDefault="007274FE" w:rsidP="007274FE">
            <w:pPr>
              <w:jc w:val="center"/>
            </w:pPr>
            <w:r w:rsidRPr="007274FE">
              <w:t>0,00</w:t>
            </w:r>
          </w:p>
        </w:tc>
        <w:tc>
          <w:tcPr>
            <w:tcW w:w="1534"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04 1 01 71420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1 800,00</w:t>
            </w:r>
          </w:p>
        </w:tc>
        <w:tc>
          <w:tcPr>
            <w:tcW w:w="1534" w:type="dxa"/>
            <w:shd w:val="clear" w:color="auto" w:fill="auto"/>
            <w:vAlign w:val="center"/>
          </w:tcPr>
          <w:p w:rsidR="007274FE" w:rsidRPr="007274FE" w:rsidRDefault="007274FE" w:rsidP="007274FE">
            <w:pPr>
              <w:jc w:val="center"/>
            </w:pPr>
            <w:r w:rsidRPr="007274FE">
              <w:t>0,00</w:t>
            </w:r>
          </w:p>
        </w:tc>
        <w:tc>
          <w:tcPr>
            <w:tcW w:w="1534"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04 1 01 71420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1 800,00</w:t>
            </w:r>
          </w:p>
        </w:tc>
        <w:tc>
          <w:tcPr>
            <w:tcW w:w="1534" w:type="dxa"/>
            <w:shd w:val="clear" w:color="auto" w:fill="auto"/>
            <w:vAlign w:val="center"/>
          </w:tcPr>
          <w:p w:rsidR="007274FE" w:rsidRPr="007274FE" w:rsidRDefault="007274FE" w:rsidP="007274FE">
            <w:pPr>
              <w:jc w:val="center"/>
            </w:pPr>
            <w:r w:rsidRPr="007274FE">
              <w:t>0,00</w:t>
            </w:r>
          </w:p>
        </w:tc>
        <w:tc>
          <w:tcPr>
            <w:tcW w:w="1534"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04 4 00 00000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6 172,67</w:t>
            </w:r>
          </w:p>
        </w:tc>
        <w:tc>
          <w:tcPr>
            <w:tcW w:w="1534" w:type="dxa"/>
            <w:vAlign w:val="center"/>
          </w:tcPr>
          <w:p w:rsidR="007274FE" w:rsidRPr="007274FE" w:rsidRDefault="007274FE" w:rsidP="007274FE">
            <w:pPr>
              <w:jc w:val="center"/>
            </w:pPr>
            <w:r w:rsidRPr="007274FE">
              <w:t>4 800,00</w:t>
            </w:r>
          </w:p>
        </w:tc>
        <w:tc>
          <w:tcPr>
            <w:tcW w:w="1534" w:type="dxa"/>
            <w:vAlign w:val="center"/>
          </w:tcPr>
          <w:p w:rsidR="007274FE" w:rsidRPr="007274FE" w:rsidRDefault="007274FE" w:rsidP="007274FE">
            <w:pPr>
              <w:jc w:val="center"/>
            </w:pPr>
            <w:r w:rsidRPr="007274FE">
              <w:t>4 740,00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«Уличное освещение»</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04 4 01 00000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4 860,00</w:t>
            </w:r>
          </w:p>
        </w:tc>
        <w:tc>
          <w:tcPr>
            <w:tcW w:w="1534" w:type="dxa"/>
            <w:vAlign w:val="center"/>
          </w:tcPr>
          <w:p w:rsidR="007274FE" w:rsidRPr="007274FE" w:rsidRDefault="007274FE" w:rsidP="007274FE">
            <w:pPr>
              <w:jc w:val="center"/>
            </w:pPr>
            <w:r w:rsidRPr="007274FE">
              <w:t>4 800,00</w:t>
            </w:r>
          </w:p>
        </w:tc>
        <w:tc>
          <w:tcPr>
            <w:tcW w:w="1534" w:type="dxa"/>
            <w:vAlign w:val="center"/>
          </w:tcPr>
          <w:p w:rsidR="007274FE" w:rsidRPr="007274FE" w:rsidRDefault="007274FE" w:rsidP="007274FE">
            <w:pPr>
              <w:jc w:val="center"/>
            </w:pPr>
            <w:r w:rsidRPr="007274FE">
              <w:t>4 740,00</w:t>
            </w:r>
          </w:p>
        </w:tc>
      </w:tr>
      <w:tr w:rsidR="007274FE" w:rsidRPr="007274FE" w:rsidTr="007274FE">
        <w:tc>
          <w:tcPr>
            <w:tcW w:w="7128" w:type="dxa"/>
            <w:shd w:val="clear" w:color="auto" w:fill="auto"/>
          </w:tcPr>
          <w:p w:rsidR="007274FE" w:rsidRPr="007274FE" w:rsidRDefault="007274FE" w:rsidP="007274FE">
            <w:pPr>
              <w:jc w:val="both"/>
            </w:pPr>
            <w:r w:rsidRPr="007274FE">
              <w:t>Уличное освещение</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04 4 01 81180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4 460,00</w:t>
            </w:r>
          </w:p>
        </w:tc>
        <w:tc>
          <w:tcPr>
            <w:tcW w:w="1534" w:type="dxa"/>
            <w:vAlign w:val="center"/>
          </w:tcPr>
          <w:p w:rsidR="007274FE" w:rsidRPr="007274FE" w:rsidRDefault="007274FE" w:rsidP="007274FE">
            <w:pPr>
              <w:jc w:val="center"/>
            </w:pPr>
            <w:r w:rsidRPr="007274FE">
              <w:t>4 500,00</w:t>
            </w:r>
          </w:p>
        </w:tc>
        <w:tc>
          <w:tcPr>
            <w:tcW w:w="1534" w:type="dxa"/>
            <w:vAlign w:val="center"/>
          </w:tcPr>
          <w:p w:rsidR="007274FE" w:rsidRPr="007274FE" w:rsidRDefault="007274FE" w:rsidP="007274FE">
            <w:pPr>
              <w:jc w:val="center"/>
            </w:pPr>
            <w:r w:rsidRPr="007274FE">
              <w:t>4 500,00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04 4 01 81180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4 460,00</w:t>
            </w:r>
          </w:p>
        </w:tc>
        <w:tc>
          <w:tcPr>
            <w:tcW w:w="1534" w:type="dxa"/>
            <w:vAlign w:val="center"/>
          </w:tcPr>
          <w:p w:rsidR="007274FE" w:rsidRPr="007274FE" w:rsidRDefault="007274FE" w:rsidP="007274FE">
            <w:pPr>
              <w:jc w:val="center"/>
            </w:pPr>
            <w:r w:rsidRPr="007274FE">
              <w:t>4 500,00</w:t>
            </w:r>
          </w:p>
        </w:tc>
        <w:tc>
          <w:tcPr>
            <w:tcW w:w="1534" w:type="dxa"/>
            <w:vAlign w:val="center"/>
          </w:tcPr>
          <w:p w:rsidR="007274FE" w:rsidRPr="007274FE" w:rsidRDefault="007274FE" w:rsidP="007274FE">
            <w:pPr>
              <w:jc w:val="center"/>
            </w:pPr>
            <w:r w:rsidRPr="007274FE">
              <w:t>4 500,00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04 4 01 81180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4 460,00</w:t>
            </w:r>
          </w:p>
        </w:tc>
        <w:tc>
          <w:tcPr>
            <w:tcW w:w="1534" w:type="dxa"/>
            <w:vAlign w:val="center"/>
          </w:tcPr>
          <w:p w:rsidR="007274FE" w:rsidRPr="007274FE" w:rsidRDefault="007274FE" w:rsidP="007274FE">
            <w:pPr>
              <w:jc w:val="center"/>
            </w:pPr>
            <w:r w:rsidRPr="007274FE">
              <w:t>4 500,00</w:t>
            </w:r>
          </w:p>
        </w:tc>
        <w:tc>
          <w:tcPr>
            <w:tcW w:w="1534" w:type="dxa"/>
            <w:vAlign w:val="center"/>
          </w:tcPr>
          <w:p w:rsidR="007274FE" w:rsidRPr="007274FE" w:rsidRDefault="007274FE" w:rsidP="007274FE">
            <w:pPr>
              <w:jc w:val="center"/>
            </w:pPr>
            <w:r w:rsidRPr="007274FE">
              <w:t>4 500,00</w:t>
            </w:r>
          </w:p>
        </w:tc>
      </w:tr>
      <w:tr w:rsidR="007274FE" w:rsidRPr="007274FE" w:rsidTr="007274FE">
        <w:tc>
          <w:tcPr>
            <w:tcW w:w="7128" w:type="dxa"/>
            <w:shd w:val="clear" w:color="auto" w:fill="auto"/>
          </w:tcPr>
          <w:p w:rsidR="007274FE" w:rsidRPr="007274FE" w:rsidRDefault="007274FE" w:rsidP="007274FE">
            <w:pPr>
              <w:jc w:val="both"/>
            </w:pPr>
            <w:r w:rsidRPr="007274FE">
              <w:t>Совершенствование систем наружного освещения населенных пунктов</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240,00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rPr>
                <w:lang w:val="en-US"/>
              </w:rPr>
            </w:pPr>
            <w:r w:rsidRPr="007274FE">
              <w:rPr>
                <w:lang w:val="en-US"/>
              </w:rPr>
              <w:t>05</w:t>
            </w:r>
          </w:p>
        </w:tc>
        <w:tc>
          <w:tcPr>
            <w:tcW w:w="566" w:type="dxa"/>
            <w:shd w:val="clear" w:color="auto" w:fill="auto"/>
            <w:vAlign w:val="center"/>
          </w:tcPr>
          <w:p w:rsidR="007274FE" w:rsidRPr="007274FE" w:rsidRDefault="007274FE" w:rsidP="007274FE">
            <w:pPr>
              <w:jc w:val="center"/>
              <w:rPr>
                <w:lang w:val="en-US"/>
              </w:rPr>
            </w:pPr>
            <w:r w:rsidRPr="007274FE">
              <w:rPr>
                <w:lang w:val="en-US"/>
              </w:rPr>
              <w:t>03</w:t>
            </w:r>
          </w:p>
        </w:tc>
        <w:tc>
          <w:tcPr>
            <w:tcW w:w="1689" w:type="dxa"/>
            <w:shd w:val="clear" w:color="auto" w:fill="auto"/>
            <w:vAlign w:val="center"/>
          </w:tcPr>
          <w:p w:rsidR="007274FE" w:rsidRPr="007274FE" w:rsidRDefault="007274FE" w:rsidP="007274FE">
            <w:pPr>
              <w:jc w:val="center"/>
            </w:pPr>
            <w:r w:rsidRPr="007274FE">
              <w:t xml:space="preserve">04 4 01 </w:t>
            </w:r>
            <w:r w:rsidRPr="007274FE">
              <w:rPr>
                <w:lang w:val="en-US"/>
              </w:rPr>
              <w:t>S1400</w:t>
            </w:r>
          </w:p>
        </w:tc>
        <w:tc>
          <w:tcPr>
            <w:tcW w:w="706" w:type="dxa"/>
            <w:shd w:val="clear" w:color="auto" w:fill="auto"/>
            <w:vAlign w:val="center"/>
          </w:tcPr>
          <w:p w:rsidR="007274FE" w:rsidRPr="007274FE" w:rsidRDefault="007274FE" w:rsidP="007274FE">
            <w:pPr>
              <w:jc w:val="center"/>
              <w:rPr>
                <w:lang w:val="en-US"/>
              </w:rPr>
            </w:pPr>
            <w:r w:rsidRPr="007274FE">
              <w:rPr>
                <w:lang w:val="en-US"/>
              </w:rPr>
              <w:t>200</w:t>
            </w: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240,00</w:t>
            </w:r>
          </w:p>
        </w:tc>
      </w:tr>
      <w:tr w:rsidR="007274FE" w:rsidRPr="007274FE" w:rsidTr="007274FE">
        <w:tc>
          <w:tcPr>
            <w:tcW w:w="7128"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rPr>
                <w:lang w:val="en-US"/>
              </w:rPr>
            </w:pPr>
            <w:r w:rsidRPr="007274FE">
              <w:rPr>
                <w:lang w:val="en-US"/>
              </w:rPr>
              <w:t>05</w:t>
            </w:r>
          </w:p>
        </w:tc>
        <w:tc>
          <w:tcPr>
            <w:tcW w:w="566" w:type="dxa"/>
            <w:shd w:val="clear" w:color="auto" w:fill="auto"/>
            <w:vAlign w:val="center"/>
          </w:tcPr>
          <w:p w:rsidR="007274FE" w:rsidRPr="007274FE" w:rsidRDefault="007274FE" w:rsidP="007274FE">
            <w:pPr>
              <w:jc w:val="center"/>
              <w:rPr>
                <w:lang w:val="en-US"/>
              </w:rPr>
            </w:pPr>
            <w:r w:rsidRPr="007274FE">
              <w:rPr>
                <w:lang w:val="en-US"/>
              </w:rPr>
              <w:t>03</w:t>
            </w:r>
          </w:p>
        </w:tc>
        <w:tc>
          <w:tcPr>
            <w:tcW w:w="1689" w:type="dxa"/>
            <w:shd w:val="clear" w:color="auto" w:fill="auto"/>
            <w:vAlign w:val="center"/>
          </w:tcPr>
          <w:p w:rsidR="007274FE" w:rsidRPr="007274FE" w:rsidRDefault="007274FE" w:rsidP="007274FE">
            <w:pPr>
              <w:jc w:val="center"/>
            </w:pPr>
            <w:r w:rsidRPr="007274FE">
              <w:t xml:space="preserve">04 4 01 </w:t>
            </w:r>
            <w:r w:rsidRPr="007274FE">
              <w:rPr>
                <w:lang w:val="en-US"/>
              </w:rPr>
              <w:t>S1400</w:t>
            </w:r>
          </w:p>
        </w:tc>
        <w:tc>
          <w:tcPr>
            <w:tcW w:w="706" w:type="dxa"/>
            <w:shd w:val="clear" w:color="auto" w:fill="auto"/>
            <w:vAlign w:val="center"/>
          </w:tcPr>
          <w:p w:rsidR="007274FE" w:rsidRPr="007274FE" w:rsidRDefault="007274FE" w:rsidP="007274FE">
            <w:pPr>
              <w:jc w:val="center"/>
              <w:rPr>
                <w:lang w:val="en-US"/>
              </w:rPr>
            </w:pPr>
            <w:r w:rsidRPr="007274FE">
              <w:rPr>
                <w:lang w:val="en-US"/>
              </w:rPr>
              <w:t>240</w:t>
            </w:r>
          </w:p>
        </w:tc>
        <w:tc>
          <w:tcPr>
            <w:tcW w:w="1554" w:type="dxa"/>
            <w:shd w:val="clear" w:color="auto" w:fill="auto"/>
            <w:vAlign w:val="center"/>
          </w:tcPr>
          <w:p w:rsidR="007274FE" w:rsidRPr="007274FE" w:rsidRDefault="007274FE" w:rsidP="007274FE">
            <w:pPr>
              <w:jc w:val="center"/>
            </w:pPr>
            <w:r w:rsidRPr="007274FE">
              <w:t>400,00</w:t>
            </w:r>
          </w:p>
        </w:tc>
        <w:tc>
          <w:tcPr>
            <w:tcW w:w="1534" w:type="dxa"/>
            <w:vAlign w:val="center"/>
          </w:tcPr>
          <w:p w:rsidR="007274FE" w:rsidRPr="007274FE" w:rsidRDefault="007274FE" w:rsidP="007274FE">
            <w:pPr>
              <w:jc w:val="center"/>
            </w:pPr>
            <w:r w:rsidRPr="007274FE">
              <w:t>300,00</w:t>
            </w:r>
          </w:p>
        </w:tc>
        <w:tc>
          <w:tcPr>
            <w:tcW w:w="1534" w:type="dxa"/>
            <w:vAlign w:val="center"/>
          </w:tcPr>
          <w:p w:rsidR="007274FE" w:rsidRPr="007274FE" w:rsidRDefault="007274FE" w:rsidP="007274FE">
            <w:pPr>
              <w:jc w:val="center"/>
            </w:pPr>
            <w:r w:rsidRPr="007274FE">
              <w:t>240,00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11 0 00 00000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«Благоустройство дворовых, общественных территорий»</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11 1 00 00000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pPr>
            <w:r w:rsidRPr="007274FE">
              <w:t>Региональный проект «Формирование комфортной городской среды»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 xml:space="preserve">11 1 </w:t>
            </w:r>
            <w:r w:rsidRPr="007274FE">
              <w:rPr>
                <w:lang w:val="en-US"/>
              </w:rPr>
              <w:t>F2</w:t>
            </w:r>
            <w:r w:rsidRPr="007274FE">
              <w:t xml:space="preserve">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pPr>
            <w:r w:rsidRPr="007274FE">
              <w:t>Поддержка муниципальных программ формирования современной городской среды</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05</w:t>
            </w:r>
          </w:p>
        </w:tc>
        <w:tc>
          <w:tcPr>
            <w:tcW w:w="566" w:type="dxa"/>
            <w:shd w:val="clear" w:color="auto" w:fill="auto"/>
            <w:vAlign w:val="center"/>
          </w:tcPr>
          <w:p w:rsidR="007274FE" w:rsidRPr="007274FE" w:rsidRDefault="007274FE" w:rsidP="007274FE">
            <w:pPr>
              <w:jc w:val="center"/>
            </w:pPr>
            <w:r w:rsidRPr="007274FE">
              <w:t>03</w:t>
            </w:r>
          </w:p>
        </w:tc>
        <w:tc>
          <w:tcPr>
            <w:tcW w:w="168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9 735,424</w:t>
            </w:r>
          </w:p>
        </w:tc>
        <w:tc>
          <w:tcPr>
            <w:tcW w:w="1534" w:type="dxa"/>
            <w:vAlign w:val="center"/>
          </w:tcPr>
          <w:p w:rsidR="007274FE" w:rsidRPr="007274FE" w:rsidRDefault="007274FE" w:rsidP="007274FE">
            <w:pPr>
              <w:jc w:val="center"/>
            </w:pPr>
            <w:r w:rsidRPr="007274FE">
              <w:t>9 454,914</w:t>
            </w:r>
          </w:p>
        </w:tc>
        <w:tc>
          <w:tcPr>
            <w:tcW w:w="1534" w:type="dxa"/>
            <w:vAlign w:val="center"/>
          </w:tcPr>
          <w:p w:rsidR="007274FE" w:rsidRPr="007274FE" w:rsidRDefault="007274FE" w:rsidP="007274FE">
            <w:pPr>
              <w:jc w:val="center"/>
            </w:pPr>
            <w:r w:rsidRPr="007274FE">
              <w:t>9 454,914</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КУЛЬТУРА, КИНЕМАТОГРАФИЯ</w:t>
            </w:r>
          </w:p>
        </w:tc>
        <w:tc>
          <w:tcPr>
            <w:tcW w:w="565" w:type="dxa"/>
            <w:shd w:val="clear" w:color="auto" w:fill="auto"/>
            <w:vAlign w:val="center"/>
          </w:tcPr>
          <w:p w:rsidR="007274FE" w:rsidRPr="007274FE" w:rsidRDefault="007274FE" w:rsidP="007274FE">
            <w:pPr>
              <w:jc w:val="center"/>
              <w:rPr>
                <w:b/>
              </w:rPr>
            </w:pPr>
            <w:r w:rsidRPr="007274FE">
              <w:rPr>
                <w:b/>
              </w:rPr>
              <w:t>08</w:t>
            </w:r>
          </w:p>
        </w:tc>
        <w:tc>
          <w:tcPr>
            <w:tcW w:w="566" w:type="dxa"/>
            <w:shd w:val="clear" w:color="auto" w:fill="auto"/>
            <w:vAlign w:val="center"/>
          </w:tcPr>
          <w:p w:rsidR="007274FE" w:rsidRPr="007274FE" w:rsidRDefault="007274FE" w:rsidP="007274FE">
            <w:pPr>
              <w:jc w:val="center"/>
              <w:rPr>
                <w:b/>
              </w:rPr>
            </w:pPr>
            <w:r w:rsidRPr="007274FE">
              <w:rPr>
                <w:b/>
              </w:rPr>
              <w:t>00</w:t>
            </w:r>
          </w:p>
        </w:tc>
        <w:tc>
          <w:tcPr>
            <w:tcW w:w="1689" w:type="dxa"/>
            <w:shd w:val="clear" w:color="auto" w:fill="auto"/>
            <w:vAlign w:val="center"/>
          </w:tcPr>
          <w:p w:rsidR="007274FE" w:rsidRPr="007274FE" w:rsidRDefault="007274FE" w:rsidP="007274FE">
            <w:pPr>
              <w:jc w:val="center"/>
              <w:rPr>
                <w:b/>
              </w:rPr>
            </w:pPr>
          </w:p>
        </w:tc>
        <w:tc>
          <w:tcPr>
            <w:tcW w:w="706" w:type="dxa"/>
            <w:shd w:val="clear" w:color="auto" w:fill="auto"/>
            <w:vAlign w:val="center"/>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211,00</w:t>
            </w:r>
          </w:p>
        </w:tc>
        <w:tc>
          <w:tcPr>
            <w:tcW w:w="1534" w:type="dxa"/>
            <w:vAlign w:val="center"/>
          </w:tcPr>
          <w:p w:rsidR="007274FE" w:rsidRPr="007274FE" w:rsidRDefault="007274FE" w:rsidP="007274FE">
            <w:pPr>
              <w:jc w:val="center"/>
              <w:rPr>
                <w:b/>
              </w:rPr>
            </w:pPr>
            <w:r w:rsidRPr="007274FE">
              <w:rPr>
                <w:b/>
              </w:rPr>
              <w:t>200,00</w:t>
            </w:r>
          </w:p>
        </w:tc>
        <w:tc>
          <w:tcPr>
            <w:tcW w:w="1534" w:type="dxa"/>
            <w:vAlign w:val="center"/>
          </w:tcPr>
          <w:p w:rsidR="007274FE" w:rsidRPr="007274FE" w:rsidRDefault="007274FE" w:rsidP="007274FE">
            <w:pPr>
              <w:jc w:val="center"/>
              <w:rPr>
                <w:b/>
              </w:rPr>
            </w:pPr>
            <w:r w:rsidRPr="007274FE">
              <w:rPr>
                <w:b/>
              </w:rPr>
              <w:t>200,00</w:t>
            </w:r>
          </w:p>
        </w:tc>
      </w:tr>
      <w:tr w:rsidR="007274FE" w:rsidRPr="007274FE" w:rsidTr="007274FE">
        <w:tc>
          <w:tcPr>
            <w:tcW w:w="7128" w:type="dxa"/>
            <w:shd w:val="clear" w:color="auto" w:fill="auto"/>
          </w:tcPr>
          <w:p w:rsidR="007274FE" w:rsidRPr="007274FE" w:rsidRDefault="007274FE" w:rsidP="007274FE">
            <w:pPr>
              <w:jc w:val="both"/>
            </w:pPr>
            <w:r w:rsidRPr="007274FE">
              <w:t>Культура</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99 0 00 00000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Мероприятия в сфере культуры</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99 4 00 00000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Организация и проведение праздничных мероприятий</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99 4 00 20700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99 4 00 20700</w:t>
            </w:r>
          </w:p>
        </w:tc>
        <w:tc>
          <w:tcPr>
            <w:tcW w:w="706" w:type="dxa"/>
            <w:shd w:val="clear" w:color="auto" w:fill="auto"/>
            <w:vAlign w:val="center"/>
          </w:tcPr>
          <w:p w:rsidR="007274FE" w:rsidRPr="007274FE" w:rsidRDefault="007274FE" w:rsidP="007274FE">
            <w:pPr>
              <w:jc w:val="center"/>
            </w:pPr>
            <w:r w:rsidRPr="007274FE">
              <w:t>200</w:t>
            </w: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565" w:type="dxa"/>
            <w:shd w:val="clear" w:color="auto" w:fill="auto"/>
            <w:vAlign w:val="center"/>
          </w:tcPr>
          <w:p w:rsidR="007274FE" w:rsidRPr="007274FE" w:rsidRDefault="007274FE" w:rsidP="007274FE">
            <w:pPr>
              <w:jc w:val="center"/>
            </w:pPr>
            <w:r w:rsidRPr="007274FE">
              <w:t>08</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99 4 00 20700</w:t>
            </w:r>
          </w:p>
        </w:tc>
        <w:tc>
          <w:tcPr>
            <w:tcW w:w="706" w:type="dxa"/>
            <w:shd w:val="clear" w:color="auto" w:fill="auto"/>
            <w:vAlign w:val="center"/>
          </w:tcPr>
          <w:p w:rsidR="007274FE" w:rsidRPr="007274FE" w:rsidRDefault="007274FE" w:rsidP="007274FE">
            <w:pPr>
              <w:jc w:val="center"/>
            </w:pPr>
            <w:r w:rsidRPr="007274FE">
              <w:t>240</w:t>
            </w:r>
          </w:p>
        </w:tc>
        <w:tc>
          <w:tcPr>
            <w:tcW w:w="1554" w:type="dxa"/>
            <w:shd w:val="clear" w:color="auto" w:fill="auto"/>
            <w:vAlign w:val="center"/>
          </w:tcPr>
          <w:p w:rsidR="007274FE" w:rsidRPr="007274FE" w:rsidRDefault="007274FE" w:rsidP="007274FE">
            <w:pPr>
              <w:jc w:val="center"/>
            </w:pPr>
            <w:r w:rsidRPr="007274FE">
              <w:t>211,00</w:t>
            </w:r>
          </w:p>
        </w:tc>
        <w:tc>
          <w:tcPr>
            <w:tcW w:w="1534" w:type="dxa"/>
            <w:vAlign w:val="center"/>
          </w:tcPr>
          <w:p w:rsidR="007274FE" w:rsidRPr="007274FE" w:rsidRDefault="007274FE" w:rsidP="007274FE">
            <w:pPr>
              <w:jc w:val="center"/>
            </w:pPr>
            <w:r w:rsidRPr="007274FE">
              <w:t>200,00</w:t>
            </w:r>
          </w:p>
        </w:tc>
        <w:tc>
          <w:tcPr>
            <w:tcW w:w="1534" w:type="dxa"/>
            <w:vAlign w:val="center"/>
          </w:tcPr>
          <w:p w:rsidR="007274FE" w:rsidRPr="007274FE" w:rsidRDefault="007274FE" w:rsidP="007274FE">
            <w:pPr>
              <w:jc w:val="center"/>
            </w:pPr>
            <w:r w:rsidRPr="007274FE">
              <w:t>200,00</w:t>
            </w:r>
          </w:p>
        </w:tc>
      </w:tr>
      <w:tr w:rsidR="007274FE" w:rsidRPr="007274FE" w:rsidTr="007274FE">
        <w:tc>
          <w:tcPr>
            <w:tcW w:w="7128" w:type="dxa"/>
            <w:shd w:val="clear" w:color="auto" w:fill="auto"/>
          </w:tcPr>
          <w:p w:rsidR="007274FE" w:rsidRPr="007274FE" w:rsidRDefault="007274FE" w:rsidP="007274FE">
            <w:pPr>
              <w:jc w:val="both"/>
              <w:rPr>
                <w:b/>
              </w:rPr>
            </w:pPr>
            <w:r w:rsidRPr="007274FE">
              <w:rPr>
                <w:b/>
              </w:rPr>
              <w:t>ОБСЛУЖИВАНИЕ ГОСУДАРСТВЕННОГО (МУНИЦИПАЛЬНОГО) ДОЛГА</w:t>
            </w:r>
          </w:p>
        </w:tc>
        <w:tc>
          <w:tcPr>
            <w:tcW w:w="565" w:type="dxa"/>
            <w:shd w:val="clear" w:color="auto" w:fill="auto"/>
            <w:vAlign w:val="center"/>
          </w:tcPr>
          <w:p w:rsidR="007274FE" w:rsidRPr="007274FE" w:rsidRDefault="007274FE" w:rsidP="007274FE">
            <w:pPr>
              <w:jc w:val="center"/>
              <w:rPr>
                <w:b/>
              </w:rPr>
            </w:pPr>
            <w:r w:rsidRPr="007274FE">
              <w:rPr>
                <w:b/>
              </w:rPr>
              <w:t>13</w:t>
            </w:r>
          </w:p>
        </w:tc>
        <w:tc>
          <w:tcPr>
            <w:tcW w:w="566" w:type="dxa"/>
            <w:shd w:val="clear" w:color="auto" w:fill="auto"/>
            <w:vAlign w:val="center"/>
          </w:tcPr>
          <w:p w:rsidR="007274FE" w:rsidRPr="007274FE" w:rsidRDefault="007274FE" w:rsidP="007274FE">
            <w:pPr>
              <w:jc w:val="center"/>
              <w:rPr>
                <w:b/>
              </w:rPr>
            </w:pPr>
            <w:r w:rsidRPr="007274FE">
              <w:rPr>
                <w:b/>
              </w:rPr>
              <w:t>00</w:t>
            </w:r>
          </w:p>
        </w:tc>
        <w:tc>
          <w:tcPr>
            <w:tcW w:w="1689" w:type="dxa"/>
            <w:shd w:val="clear" w:color="auto" w:fill="auto"/>
            <w:vAlign w:val="center"/>
          </w:tcPr>
          <w:p w:rsidR="007274FE" w:rsidRPr="007274FE" w:rsidRDefault="007274FE" w:rsidP="007274FE">
            <w:pPr>
              <w:jc w:val="center"/>
              <w:rPr>
                <w:b/>
              </w:rPr>
            </w:pPr>
          </w:p>
        </w:tc>
        <w:tc>
          <w:tcPr>
            <w:tcW w:w="706" w:type="dxa"/>
            <w:shd w:val="clear" w:color="auto" w:fill="auto"/>
            <w:vAlign w:val="center"/>
          </w:tcPr>
          <w:p w:rsidR="007274FE" w:rsidRPr="007274FE" w:rsidRDefault="007274FE" w:rsidP="007274FE">
            <w:pPr>
              <w:jc w:val="center"/>
              <w:rPr>
                <w:b/>
              </w:rPr>
            </w:pPr>
          </w:p>
        </w:tc>
        <w:tc>
          <w:tcPr>
            <w:tcW w:w="1554" w:type="dxa"/>
            <w:shd w:val="clear" w:color="auto" w:fill="auto"/>
            <w:vAlign w:val="center"/>
          </w:tcPr>
          <w:p w:rsidR="007274FE" w:rsidRPr="007274FE" w:rsidRDefault="007274FE" w:rsidP="007274FE">
            <w:pPr>
              <w:jc w:val="center"/>
              <w:rPr>
                <w:b/>
              </w:rPr>
            </w:pPr>
            <w:r w:rsidRPr="007274FE">
              <w:rPr>
                <w:b/>
              </w:rPr>
              <w:t>2,00</w:t>
            </w:r>
          </w:p>
        </w:tc>
        <w:tc>
          <w:tcPr>
            <w:tcW w:w="1534" w:type="dxa"/>
            <w:shd w:val="clear" w:color="auto" w:fill="auto"/>
            <w:vAlign w:val="center"/>
          </w:tcPr>
          <w:p w:rsidR="007274FE" w:rsidRPr="007274FE" w:rsidRDefault="007274FE" w:rsidP="007274FE">
            <w:pPr>
              <w:jc w:val="center"/>
              <w:rPr>
                <w:b/>
              </w:rPr>
            </w:pPr>
            <w:r w:rsidRPr="007274FE">
              <w:rPr>
                <w:b/>
              </w:rPr>
              <w:t>2,00</w:t>
            </w:r>
          </w:p>
        </w:tc>
        <w:tc>
          <w:tcPr>
            <w:tcW w:w="1534" w:type="dxa"/>
            <w:shd w:val="clear" w:color="auto" w:fill="auto"/>
            <w:vAlign w:val="center"/>
          </w:tcPr>
          <w:p w:rsidR="007274FE" w:rsidRPr="007274FE" w:rsidRDefault="007274FE" w:rsidP="007274FE">
            <w:pPr>
              <w:jc w:val="center"/>
              <w:rPr>
                <w:b/>
              </w:rPr>
            </w:pPr>
            <w:r w:rsidRPr="007274FE">
              <w:rPr>
                <w:b/>
              </w:rPr>
              <w:t>2,00</w:t>
            </w:r>
          </w:p>
        </w:tc>
      </w:tr>
      <w:tr w:rsidR="007274FE" w:rsidRPr="007274FE" w:rsidTr="007274FE">
        <w:tc>
          <w:tcPr>
            <w:tcW w:w="7128" w:type="dxa"/>
            <w:shd w:val="clear" w:color="auto" w:fill="auto"/>
          </w:tcPr>
          <w:p w:rsidR="007274FE" w:rsidRPr="007274FE" w:rsidRDefault="007274FE" w:rsidP="007274FE">
            <w:pPr>
              <w:jc w:val="both"/>
            </w:pPr>
            <w:r w:rsidRPr="007274FE">
              <w:t>Обслуживание государственного (муниципального) внутреннего долга</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02 0 00 00000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02 2 00 00000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02 2 01 00000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Процентные платежи по муниципальному долгу</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02 2 01 20890</w:t>
            </w:r>
          </w:p>
        </w:tc>
        <w:tc>
          <w:tcPr>
            <w:tcW w:w="706" w:type="dxa"/>
            <w:shd w:val="clear" w:color="auto" w:fill="auto"/>
            <w:vAlign w:val="center"/>
          </w:tcPr>
          <w:p w:rsidR="007274FE" w:rsidRPr="007274FE" w:rsidRDefault="007274FE" w:rsidP="007274FE">
            <w:pPr>
              <w:jc w:val="center"/>
            </w:pP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Обслуживание государственного (муниципального) долга</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02 2 01 20890</w:t>
            </w:r>
          </w:p>
        </w:tc>
        <w:tc>
          <w:tcPr>
            <w:tcW w:w="706" w:type="dxa"/>
            <w:shd w:val="clear" w:color="auto" w:fill="auto"/>
            <w:vAlign w:val="center"/>
          </w:tcPr>
          <w:p w:rsidR="007274FE" w:rsidRPr="007274FE" w:rsidRDefault="007274FE" w:rsidP="007274FE">
            <w:pPr>
              <w:jc w:val="center"/>
            </w:pPr>
            <w:r w:rsidRPr="007274FE">
              <w:t>700</w:t>
            </w: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r w:rsidR="007274FE" w:rsidRPr="007274FE" w:rsidTr="007274FE">
        <w:tc>
          <w:tcPr>
            <w:tcW w:w="7128" w:type="dxa"/>
            <w:shd w:val="clear" w:color="auto" w:fill="auto"/>
          </w:tcPr>
          <w:p w:rsidR="007274FE" w:rsidRPr="007274FE" w:rsidRDefault="007274FE" w:rsidP="007274FE">
            <w:pPr>
              <w:jc w:val="both"/>
            </w:pPr>
            <w:r w:rsidRPr="007274FE">
              <w:t>Обслуживание муниципального долга</w:t>
            </w:r>
          </w:p>
        </w:tc>
        <w:tc>
          <w:tcPr>
            <w:tcW w:w="565" w:type="dxa"/>
            <w:shd w:val="clear" w:color="auto" w:fill="auto"/>
            <w:vAlign w:val="center"/>
          </w:tcPr>
          <w:p w:rsidR="007274FE" w:rsidRPr="007274FE" w:rsidRDefault="007274FE" w:rsidP="007274FE">
            <w:pPr>
              <w:jc w:val="center"/>
            </w:pPr>
            <w:r w:rsidRPr="007274FE">
              <w:t>13</w:t>
            </w:r>
          </w:p>
        </w:tc>
        <w:tc>
          <w:tcPr>
            <w:tcW w:w="566" w:type="dxa"/>
            <w:shd w:val="clear" w:color="auto" w:fill="auto"/>
            <w:vAlign w:val="center"/>
          </w:tcPr>
          <w:p w:rsidR="007274FE" w:rsidRPr="007274FE" w:rsidRDefault="007274FE" w:rsidP="007274FE">
            <w:pPr>
              <w:jc w:val="center"/>
            </w:pPr>
            <w:r w:rsidRPr="007274FE">
              <w:t>01</w:t>
            </w:r>
          </w:p>
        </w:tc>
        <w:tc>
          <w:tcPr>
            <w:tcW w:w="1689" w:type="dxa"/>
            <w:shd w:val="clear" w:color="auto" w:fill="auto"/>
            <w:vAlign w:val="center"/>
          </w:tcPr>
          <w:p w:rsidR="007274FE" w:rsidRPr="007274FE" w:rsidRDefault="007274FE" w:rsidP="007274FE">
            <w:pPr>
              <w:jc w:val="center"/>
            </w:pPr>
            <w:r w:rsidRPr="007274FE">
              <w:t>02 2 01 20890</w:t>
            </w:r>
          </w:p>
        </w:tc>
        <w:tc>
          <w:tcPr>
            <w:tcW w:w="706" w:type="dxa"/>
            <w:shd w:val="clear" w:color="auto" w:fill="auto"/>
            <w:vAlign w:val="center"/>
          </w:tcPr>
          <w:p w:rsidR="007274FE" w:rsidRPr="007274FE" w:rsidRDefault="007274FE" w:rsidP="007274FE">
            <w:pPr>
              <w:jc w:val="center"/>
            </w:pPr>
            <w:r w:rsidRPr="007274FE">
              <w:t>730</w:t>
            </w:r>
          </w:p>
        </w:tc>
        <w:tc>
          <w:tcPr>
            <w:tcW w:w="155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c>
          <w:tcPr>
            <w:tcW w:w="1534" w:type="dxa"/>
            <w:shd w:val="clear" w:color="auto" w:fill="auto"/>
            <w:vAlign w:val="center"/>
          </w:tcPr>
          <w:p w:rsidR="007274FE" w:rsidRPr="007274FE" w:rsidRDefault="007274FE" w:rsidP="007274FE">
            <w:pPr>
              <w:jc w:val="center"/>
            </w:pPr>
            <w:r w:rsidRPr="007274FE">
              <w:t>2,00</w:t>
            </w:r>
          </w:p>
        </w:tc>
      </w:tr>
    </w:tbl>
    <w:p w:rsidR="007274FE" w:rsidRPr="007274FE" w:rsidRDefault="007274FE" w:rsidP="007274FE">
      <w:pPr>
        <w:pStyle w:val="a0"/>
        <w:jc w:val="right"/>
        <w:rPr>
          <w:sz w:val="20"/>
          <w:szCs w:val="20"/>
        </w:rPr>
      </w:pPr>
      <w:r w:rsidRPr="007274FE">
        <w:rPr>
          <w:sz w:val="20"/>
          <w:szCs w:val="20"/>
        </w:rPr>
        <w:t>»;</w:t>
      </w:r>
    </w:p>
    <w:p w:rsidR="007274FE" w:rsidRPr="007274FE" w:rsidRDefault="007274FE" w:rsidP="007274FE">
      <w:pPr>
        <w:jc w:val="both"/>
      </w:pPr>
    </w:p>
    <w:p w:rsidR="007274FE" w:rsidRPr="007274FE" w:rsidRDefault="007274FE" w:rsidP="007274FE">
      <w:pPr>
        <w:jc w:val="both"/>
      </w:pPr>
      <w:r w:rsidRPr="007274FE">
        <w:t>8) приложение 5 изложить в следующей редакции:</w:t>
      </w:r>
    </w:p>
    <w:tbl>
      <w:tblPr>
        <w:tblW w:w="2260" w:type="pct"/>
        <w:tblInd w:w="8188" w:type="dxa"/>
        <w:tblLook w:val="0000" w:firstRow="0" w:lastRow="0" w:firstColumn="0" w:lastColumn="0" w:noHBand="0" w:noVBand="0"/>
      </w:tblPr>
      <w:tblGrid>
        <w:gridCol w:w="6807"/>
      </w:tblGrid>
      <w:tr w:rsidR="007274FE" w:rsidRPr="007274FE" w:rsidTr="007274FE">
        <w:trPr>
          <w:trHeight w:val="315"/>
        </w:trPr>
        <w:tc>
          <w:tcPr>
            <w:tcW w:w="5000" w:type="pct"/>
            <w:shd w:val="clear" w:color="auto" w:fill="auto"/>
            <w:noWrap/>
          </w:tcPr>
          <w:p w:rsidR="007274FE" w:rsidRPr="007274FE" w:rsidRDefault="007274FE" w:rsidP="007274FE">
            <w:pPr>
              <w:rPr>
                <w:rFonts w:cs="Arial CYR"/>
              </w:rPr>
            </w:pPr>
            <w:r w:rsidRPr="007274FE">
              <w:rPr>
                <w:b/>
              </w:rPr>
              <w:t xml:space="preserve">                          « </w:t>
            </w:r>
            <w:r w:rsidRPr="007274FE">
              <w:t>Приложение 5</w:t>
            </w:r>
          </w:p>
        </w:tc>
      </w:tr>
      <w:tr w:rsidR="007274FE" w:rsidRPr="007274FE" w:rsidTr="007274FE">
        <w:trPr>
          <w:trHeight w:val="315"/>
        </w:trPr>
        <w:tc>
          <w:tcPr>
            <w:tcW w:w="5000"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 xml:space="preserve">области на 2022 год и на плановый период 2023 </w:t>
            </w:r>
          </w:p>
          <w:p w:rsidR="007274FE" w:rsidRPr="007274FE" w:rsidRDefault="007274FE" w:rsidP="007274FE">
            <w:pPr>
              <w:ind w:left="1637"/>
              <w:rPr>
                <w:rFonts w:cs="Arial CYR"/>
              </w:rPr>
            </w:pPr>
            <w:r w:rsidRPr="007274FE">
              <w:rPr>
                <w:rFonts w:cs="Arial CYR"/>
              </w:rPr>
              <w:t>и 2024 годов»</w:t>
            </w:r>
          </w:p>
        </w:tc>
      </w:tr>
    </w:tbl>
    <w:p w:rsidR="007274FE" w:rsidRPr="007274FE" w:rsidRDefault="007274FE" w:rsidP="007274FE">
      <w:pPr>
        <w:jc w:val="center"/>
      </w:pPr>
    </w:p>
    <w:p w:rsidR="007274FE" w:rsidRPr="007274FE" w:rsidRDefault="007274FE" w:rsidP="007274FE">
      <w:pPr>
        <w:jc w:val="center"/>
      </w:pPr>
      <w:r w:rsidRPr="007274FE">
        <w:t xml:space="preserve">Ведомственная структура расходов бюджета Бессоновского сельсовета Бессоновского района Пензенской области </w:t>
      </w:r>
    </w:p>
    <w:p w:rsidR="007274FE" w:rsidRPr="007274FE" w:rsidRDefault="007274FE" w:rsidP="007274FE">
      <w:pPr>
        <w:jc w:val="center"/>
      </w:pPr>
      <w:r w:rsidRPr="007274FE">
        <w:t>на 2022 год и на плановый период 2023 и 2024 годов</w:t>
      </w:r>
    </w:p>
    <w:p w:rsidR="007274FE" w:rsidRPr="007274FE" w:rsidRDefault="007274FE" w:rsidP="007274FE">
      <w:pPr>
        <w:jc w:val="right"/>
      </w:pPr>
      <w:r w:rsidRPr="007274FE">
        <w:t>(</w:t>
      </w:r>
      <w:proofErr w:type="spellStart"/>
      <w:proofErr w:type="gramStart"/>
      <w:r w:rsidRPr="007274FE">
        <w:t>тыс.рублей</w:t>
      </w:r>
      <w:proofErr w:type="spellEnd"/>
      <w:proofErr w:type="gramEnd"/>
      <w:r w:rsidRPr="007274F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603"/>
        <w:gridCol w:w="548"/>
        <w:gridCol w:w="558"/>
        <w:gridCol w:w="1683"/>
        <w:gridCol w:w="574"/>
        <w:gridCol w:w="1509"/>
        <w:gridCol w:w="1493"/>
        <w:gridCol w:w="1493"/>
      </w:tblGrid>
      <w:tr w:rsidR="007274FE" w:rsidRPr="007274FE" w:rsidTr="007274FE">
        <w:tc>
          <w:tcPr>
            <w:tcW w:w="6724" w:type="dxa"/>
            <w:shd w:val="clear" w:color="auto" w:fill="auto"/>
          </w:tcPr>
          <w:p w:rsidR="007274FE" w:rsidRPr="007274FE" w:rsidRDefault="007274FE" w:rsidP="007274FE">
            <w:pPr>
              <w:jc w:val="center"/>
            </w:pPr>
            <w:r w:rsidRPr="007274FE">
              <w:t>Наименование</w:t>
            </w:r>
          </w:p>
        </w:tc>
        <w:tc>
          <w:tcPr>
            <w:tcW w:w="605" w:type="dxa"/>
            <w:vAlign w:val="center"/>
          </w:tcPr>
          <w:p w:rsidR="007274FE" w:rsidRPr="007274FE" w:rsidRDefault="007274FE" w:rsidP="007274FE">
            <w:pPr>
              <w:jc w:val="center"/>
            </w:pPr>
            <w:r w:rsidRPr="007274FE">
              <w:t>Вед</w:t>
            </w:r>
          </w:p>
        </w:tc>
        <w:tc>
          <w:tcPr>
            <w:tcW w:w="553" w:type="dxa"/>
            <w:shd w:val="clear" w:color="auto" w:fill="auto"/>
          </w:tcPr>
          <w:p w:rsidR="007274FE" w:rsidRPr="007274FE" w:rsidRDefault="007274FE" w:rsidP="007274FE">
            <w:pPr>
              <w:jc w:val="center"/>
            </w:pPr>
            <w:proofErr w:type="spellStart"/>
            <w:r w:rsidRPr="007274FE">
              <w:t>Рз</w:t>
            </w:r>
            <w:proofErr w:type="spellEnd"/>
          </w:p>
        </w:tc>
        <w:tc>
          <w:tcPr>
            <w:tcW w:w="561" w:type="dxa"/>
            <w:shd w:val="clear" w:color="auto" w:fill="auto"/>
          </w:tcPr>
          <w:p w:rsidR="007274FE" w:rsidRPr="007274FE" w:rsidRDefault="007274FE" w:rsidP="007274FE">
            <w:pPr>
              <w:jc w:val="center"/>
            </w:pPr>
            <w:r w:rsidRPr="007274FE">
              <w:t>ПР</w:t>
            </w:r>
          </w:p>
        </w:tc>
        <w:tc>
          <w:tcPr>
            <w:tcW w:w="1719" w:type="dxa"/>
            <w:shd w:val="clear" w:color="auto" w:fill="auto"/>
          </w:tcPr>
          <w:p w:rsidR="007274FE" w:rsidRPr="007274FE" w:rsidRDefault="007274FE" w:rsidP="007274FE">
            <w:pPr>
              <w:jc w:val="center"/>
            </w:pPr>
            <w:r w:rsidRPr="007274FE">
              <w:t>ЦСР</w:t>
            </w:r>
          </w:p>
        </w:tc>
        <w:tc>
          <w:tcPr>
            <w:tcW w:w="576" w:type="dxa"/>
            <w:shd w:val="clear" w:color="auto" w:fill="auto"/>
          </w:tcPr>
          <w:p w:rsidR="007274FE" w:rsidRPr="007274FE" w:rsidRDefault="007274FE" w:rsidP="007274FE">
            <w:pPr>
              <w:jc w:val="center"/>
            </w:pPr>
            <w:r w:rsidRPr="007274FE">
              <w:t>ВР</w:t>
            </w:r>
          </w:p>
        </w:tc>
        <w:tc>
          <w:tcPr>
            <w:tcW w:w="1524" w:type="dxa"/>
            <w:shd w:val="clear" w:color="auto" w:fill="auto"/>
          </w:tcPr>
          <w:p w:rsidR="007274FE" w:rsidRPr="007274FE" w:rsidRDefault="007274FE" w:rsidP="007274FE">
            <w:pPr>
              <w:jc w:val="center"/>
            </w:pPr>
            <w:r w:rsidRPr="007274FE">
              <w:t>2022 год</w:t>
            </w:r>
          </w:p>
        </w:tc>
        <w:tc>
          <w:tcPr>
            <w:tcW w:w="1507" w:type="dxa"/>
            <w:vAlign w:val="center"/>
          </w:tcPr>
          <w:p w:rsidR="007274FE" w:rsidRPr="007274FE" w:rsidRDefault="007274FE" w:rsidP="007274FE">
            <w:pPr>
              <w:jc w:val="center"/>
            </w:pPr>
            <w:r w:rsidRPr="007274FE">
              <w:t>2023 год</w:t>
            </w:r>
          </w:p>
        </w:tc>
        <w:tc>
          <w:tcPr>
            <w:tcW w:w="1507" w:type="dxa"/>
            <w:vAlign w:val="center"/>
          </w:tcPr>
          <w:p w:rsidR="007274FE" w:rsidRPr="007274FE" w:rsidRDefault="007274FE" w:rsidP="007274FE">
            <w:pPr>
              <w:jc w:val="center"/>
            </w:pPr>
            <w:r w:rsidRPr="007274FE">
              <w:t>2024 год</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Итого расходов</w:t>
            </w:r>
          </w:p>
        </w:tc>
        <w:tc>
          <w:tcPr>
            <w:tcW w:w="605" w:type="dxa"/>
            <w:vAlign w:val="center"/>
          </w:tcPr>
          <w:p w:rsidR="007274FE" w:rsidRPr="007274FE" w:rsidRDefault="007274FE" w:rsidP="007274FE">
            <w:pPr>
              <w:jc w:val="center"/>
              <w:rPr>
                <w:b/>
              </w:rPr>
            </w:pPr>
          </w:p>
        </w:tc>
        <w:tc>
          <w:tcPr>
            <w:tcW w:w="553" w:type="dxa"/>
            <w:shd w:val="clear" w:color="auto" w:fill="auto"/>
          </w:tcPr>
          <w:p w:rsidR="007274FE" w:rsidRPr="007274FE" w:rsidRDefault="007274FE" w:rsidP="007274FE">
            <w:pPr>
              <w:jc w:val="center"/>
              <w:rPr>
                <w:b/>
              </w:rPr>
            </w:pPr>
          </w:p>
        </w:tc>
        <w:tc>
          <w:tcPr>
            <w:tcW w:w="561" w:type="dxa"/>
            <w:shd w:val="clear" w:color="auto" w:fill="auto"/>
          </w:tcPr>
          <w:p w:rsidR="007274FE" w:rsidRPr="007274FE" w:rsidRDefault="007274FE" w:rsidP="007274FE">
            <w:pPr>
              <w:jc w:val="center"/>
              <w:rPr>
                <w:b/>
              </w:rPr>
            </w:pPr>
          </w:p>
        </w:tc>
        <w:tc>
          <w:tcPr>
            <w:tcW w:w="1719" w:type="dxa"/>
            <w:shd w:val="clear" w:color="auto" w:fill="auto"/>
          </w:tcPr>
          <w:p w:rsidR="007274FE" w:rsidRPr="007274FE" w:rsidRDefault="007274FE" w:rsidP="007274FE">
            <w:pPr>
              <w:jc w:val="center"/>
              <w:rPr>
                <w:b/>
              </w:rPr>
            </w:pPr>
          </w:p>
        </w:tc>
        <w:tc>
          <w:tcPr>
            <w:tcW w:w="576" w:type="dxa"/>
            <w:shd w:val="clear" w:color="auto" w:fill="auto"/>
          </w:tcPr>
          <w:p w:rsidR="007274FE" w:rsidRPr="007274FE" w:rsidRDefault="007274FE" w:rsidP="007274FE">
            <w:pPr>
              <w:jc w:val="center"/>
              <w:rPr>
                <w:b/>
              </w:rPr>
            </w:pPr>
          </w:p>
        </w:tc>
        <w:tc>
          <w:tcPr>
            <w:tcW w:w="1524" w:type="dxa"/>
            <w:shd w:val="clear" w:color="auto" w:fill="auto"/>
          </w:tcPr>
          <w:p w:rsidR="007274FE" w:rsidRPr="007274FE" w:rsidRDefault="007274FE" w:rsidP="007274FE">
            <w:pPr>
              <w:jc w:val="center"/>
              <w:rPr>
                <w:b/>
              </w:rPr>
            </w:pPr>
            <w:r w:rsidRPr="007274FE">
              <w:rPr>
                <w:b/>
              </w:rPr>
              <w:t>91 933,234</w:t>
            </w:r>
          </w:p>
        </w:tc>
        <w:tc>
          <w:tcPr>
            <w:tcW w:w="1507" w:type="dxa"/>
            <w:vAlign w:val="center"/>
          </w:tcPr>
          <w:p w:rsidR="007274FE" w:rsidRPr="007274FE" w:rsidRDefault="007274FE" w:rsidP="007274FE">
            <w:pPr>
              <w:jc w:val="center"/>
              <w:rPr>
                <w:b/>
              </w:rPr>
            </w:pPr>
            <w:r w:rsidRPr="007274FE">
              <w:rPr>
                <w:b/>
              </w:rPr>
              <w:t>62 035,249</w:t>
            </w:r>
          </w:p>
        </w:tc>
        <w:tc>
          <w:tcPr>
            <w:tcW w:w="1507" w:type="dxa"/>
            <w:vAlign w:val="center"/>
          </w:tcPr>
          <w:p w:rsidR="007274FE" w:rsidRPr="007274FE" w:rsidRDefault="007274FE" w:rsidP="007274FE">
            <w:pPr>
              <w:jc w:val="center"/>
              <w:rPr>
                <w:b/>
              </w:rPr>
            </w:pPr>
            <w:r w:rsidRPr="007274FE">
              <w:rPr>
                <w:b/>
              </w:rPr>
              <w:t>90 777,878</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Администрация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vAlign w:val="center"/>
          </w:tcPr>
          <w:p w:rsidR="007274FE" w:rsidRPr="007274FE" w:rsidRDefault="007274FE" w:rsidP="007274FE">
            <w:pPr>
              <w:jc w:val="center"/>
              <w:rPr>
                <w:b/>
              </w:rPr>
            </w:pPr>
          </w:p>
        </w:tc>
        <w:tc>
          <w:tcPr>
            <w:tcW w:w="561" w:type="dxa"/>
            <w:shd w:val="clear" w:color="auto" w:fill="auto"/>
            <w:vAlign w:val="center"/>
          </w:tcPr>
          <w:p w:rsidR="007274FE" w:rsidRPr="007274FE" w:rsidRDefault="007274FE" w:rsidP="007274FE">
            <w:pPr>
              <w:jc w:val="center"/>
              <w:rPr>
                <w:b/>
              </w:rPr>
            </w:pP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91 933,234</w:t>
            </w:r>
          </w:p>
        </w:tc>
        <w:tc>
          <w:tcPr>
            <w:tcW w:w="1507" w:type="dxa"/>
            <w:vAlign w:val="center"/>
          </w:tcPr>
          <w:p w:rsidR="007274FE" w:rsidRPr="007274FE" w:rsidRDefault="007274FE" w:rsidP="007274FE">
            <w:pPr>
              <w:jc w:val="center"/>
              <w:rPr>
                <w:b/>
              </w:rPr>
            </w:pPr>
            <w:r w:rsidRPr="007274FE">
              <w:rPr>
                <w:b/>
              </w:rPr>
              <w:t>62 035,249</w:t>
            </w:r>
          </w:p>
        </w:tc>
        <w:tc>
          <w:tcPr>
            <w:tcW w:w="1507" w:type="dxa"/>
            <w:vAlign w:val="center"/>
          </w:tcPr>
          <w:p w:rsidR="007274FE" w:rsidRPr="007274FE" w:rsidRDefault="007274FE" w:rsidP="007274FE">
            <w:pPr>
              <w:jc w:val="center"/>
              <w:rPr>
                <w:b/>
              </w:rPr>
            </w:pPr>
            <w:r w:rsidRPr="007274FE">
              <w:rPr>
                <w:b/>
              </w:rPr>
              <w:t>90 777,878</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ОБЩЕГОСУДАРСТВЕННЫЕ ВОПРОСЫ</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tcPr>
          <w:p w:rsidR="007274FE" w:rsidRPr="007274FE" w:rsidRDefault="007274FE" w:rsidP="007274FE">
            <w:pPr>
              <w:jc w:val="center"/>
              <w:rPr>
                <w:b/>
              </w:rPr>
            </w:pPr>
            <w:r w:rsidRPr="007274FE">
              <w:rPr>
                <w:b/>
              </w:rPr>
              <w:t>01</w:t>
            </w:r>
          </w:p>
        </w:tc>
        <w:tc>
          <w:tcPr>
            <w:tcW w:w="561" w:type="dxa"/>
            <w:shd w:val="clear" w:color="auto" w:fill="auto"/>
          </w:tcPr>
          <w:p w:rsidR="007274FE" w:rsidRPr="007274FE" w:rsidRDefault="007274FE" w:rsidP="007274FE">
            <w:pPr>
              <w:jc w:val="center"/>
              <w:rPr>
                <w:b/>
              </w:rPr>
            </w:pPr>
            <w:r w:rsidRPr="007274FE">
              <w:rPr>
                <w:b/>
              </w:rPr>
              <w:t>00</w:t>
            </w:r>
          </w:p>
        </w:tc>
        <w:tc>
          <w:tcPr>
            <w:tcW w:w="1719" w:type="dxa"/>
            <w:shd w:val="clear" w:color="auto" w:fill="auto"/>
          </w:tcPr>
          <w:p w:rsidR="007274FE" w:rsidRPr="007274FE" w:rsidRDefault="007274FE" w:rsidP="007274FE">
            <w:pPr>
              <w:jc w:val="center"/>
              <w:rPr>
                <w:b/>
              </w:rPr>
            </w:pPr>
          </w:p>
        </w:tc>
        <w:tc>
          <w:tcPr>
            <w:tcW w:w="576" w:type="dxa"/>
            <w:shd w:val="clear" w:color="auto" w:fill="auto"/>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9 485,421</w:t>
            </w:r>
          </w:p>
        </w:tc>
        <w:tc>
          <w:tcPr>
            <w:tcW w:w="1507" w:type="dxa"/>
            <w:vAlign w:val="center"/>
          </w:tcPr>
          <w:p w:rsidR="007274FE" w:rsidRPr="007274FE" w:rsidRDefault="007274FE" w:rsidP="007274FE">
            <w:pPr>
              <w:jc w:val="center"/>
              <w:rPr>
                <w:b/>
              </w:rPr>
            </w:pPr>
            <w:r w:rsidRPr="007274FE">
              <w:rPr>
                <w:b/>
              </w:rPr>
              <w:t>9 443,516</w:t>
            </w:r>
          </w:p>
        </w:tc>
        <w:tc>
          <w:tcPr>
            <w:tcW w:w="1507" w:type="dxa"/>
            <w:vAlign w:val="center"/>
          </w:tcPr>
          <w:p w:rsidR="007274FE" w:rsidRPr="007274FE" w:rsidRDefault="007274FE" w:rsidP="007274FE">
            <w:pPr>
              <w:jc w:val="center"/>
              <w:rPr>
                <w:b/>
              </w:rPr>
            </w:pPr>
            <w:r w:rsidRPr="007274FE">
              <w:rPr>
                <w:b/>
              </w:rPr>
              <w:t>9 507,303</w:t>
            </w:r>
          </w:p>
        </w:tc>
      </w:tr>
      <w:tr w:rsidR="007274FE" w:rsidRPr="007274FE" w:rsidTr="007274FE">
        <w:tc>
          <w:tcPr>
            <w:tcW w:w="6724" w:type="dxa"/>
            <w:shd w:val="clear" w:color="auto" w:fill="auto"/>
          </w:tcPr>
          <w:p w:rsidR="007274FE" w:rsidRPr="007274FE" w:rsidRDefault="007274FE" w:rsidP="007274FE">
            <w:pPr>
              <w:jc w:val="both"/>
            </w:pPr>
            <w:r w:rsidRPr="007274FE">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02 1 01 80060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02 1 01 80060</w:t>
            </w:r>
          </w:p>
        </w:tc>
        <w:tc>
          <w:tcPr>
            <w:tcW w:w="576" w:type="dxa"/>
            <w:shd w:val="clear" w:color="auto" w:fill="auto"/>
            <w:vAlign w:val="center"/>
          </w:tcPr>
          <w:p w:rsidR="007274FE" w:rsidRPr="007274FE" w:rsidRDefault="007274FE" w:rsidP="007274FE">
            <w:pPr>
              <w:jc w:val="center"/>
            </w:pPr>
            <w:r w:rsidRPr="007274FE">
              <w:t>500</w:t>
            </w: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jc w:val="both"/>
            </w:pPr>
            <w:r w:rsidRPr="007274FE">
              <w:t>Иные 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02 1 01 80060</w:t>
            </w:r>
          </w:p>
        </w:tc>
        <w:tc>
          <w:tcPr>
            <w:tcW w:w="576" w:type="dxa"/>
            <w:shd w:val="clear" w:color="auto" w:fill="auto"/>
            <w:vAlign w:val="center"/>
          </w:tcPr>
          <w:p w:rsidR="007274FE" w:rsidRPr="007274FE" w:rsidRDefault="007274FE" w:rsidP="007274FE">
            <w:pPr>
              <w:jc w:val="center"/>
            </w:pPr>
            <w:r w:rsidRPr="007274FE">
              <w:t>540</w:t>
            </w:r>
          </w:p>
        </w:tc>
        <w:tc>
          <w:tcPr>
            <w:tcW w:w="1524"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c>
          <w:tcPr>
            <w:tcW w:w="1507" w:type="dxa"/>
            <w:shd w:val="clear" w:color="auto" w:fill="auto"/>
            <w:vAlign w:val="center"/>
          </w:tcPr>
          <w:p w:rsidR="007274FE" w:rsidRPr="007274FE" w:rsidRDefault="007274FE" w:rsidP="007274FE">
            <w:pPr>
              <w:jc w:val="center"/>
            </w:pPr>
            <w:r w:rsidRPr="007274FE">
              <w:t>11,541</w:t>
            </w:r>
          </w:p>
        </w:tc>
      </w:tr>
      <w:tr w:rsidR="007274FE" w:rsidRPr="007274FE" w:rsidTr="007274FE">
        <w:tc>
          <w:tcPr>
            <w:tcW w:w="6724" w:type="dxa"/>
            <w:shd w:val="clear" w:color="auto" w:fill="auto"/>
          </w:tcPr>
          <w:p w:rsidR="007274FE" w:rsidRPr="007274FE" w:rsidRDefault="007274FE" w:rsidP="007274FE">
            <w:pPr>
              <w:spacing w:after="120"/>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9 019,314</w:t>
            </w:r>
          </w:p>
        </w:tc>
        <w:tc>
          <w:tcPr>
            <w:tcW w:w="1507" w:type="dxa"/>
            <w:vAlign w:val="center"/>
          </w:tcPr>
          <w:p w:rsidR="007274FE" w:rsidRPr="007274FE" w:rsidRDefault="007274FE" w:rsidP="007274FE">
            <w:pPr>
              <w:jc w:val="center"/>
            </w:pPr>
            <w:r w:rsidRPr="007274FE">
              <w:t>8 955,409</w:t>
            </w:r>
          </w:p>
        </w:tc>
        <w:tc>
          <w:tcPr>
            <w:tcW w:w="1507" w:type="dxa"/>
            <w:vAlign w:val="center"/>
          </w:tcPr>
          <w:p w:rsidR="007274FE" w:rsidRPr="007274FE" w:rsidRDefault="007274FE" w:rsidP="007274FE">
            <w:pPr>
              <w:jc w:val="center"/>
            </w:pPr>
            <w:r w:rsidRPr="007274FE">
              <w:t>9 019,196</w:t>
            </w:r>
          </w:p>
        </w:tc>
      </w:tr>
      <w:tr w:rsidR="007274FE" w:rsidRPr="007274FE" w:rsidTr="007274FE">
        <w:tc>
          <w:tcPr>
            <w:tcW w:w="6724" w:type="dxa"/>
            <w:shd w:val="clear" w:color="auto" w:fill="auto"/>
          </w:tcPr>
          <w:p w:rsidR="007274FE" w:rsidRPr="007274FE" w:rsidRDefault="007274FE" w:rsidP="007274FE">
            <w:pPr>
              <w:jc w:val="both"/>
            </w:pPr>
            <w:r w:rsidRPr="007274FE">
              <w:t xml:space="preserve">Муниципальная программа Бессоновского сельсовета Бессоновского района Пензенской области «Развитие муниципальной службы </w:t>
            </w:r>
            <w:r w:rsidRPr="007274FE">
              <w:lastRenderedPageBreak/>
              <w:t>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9 019,314</w:t>
            </w:r>
          </w:p>
        </w:tc>
        <w:tc>
          <w:tcPr>
            <w:tcW w:w="1507" w:type="dxa"/>
            <w:vAlign w:val="center"/>
          </w:tcPr>
          <w:p w:rsidR="007274FE" w:rsidRPr="007274FE" w:rsidRDefault="007274FE" w:rsidP="007274FE">
            <w:pPr>
              <w:jc w:val="center"/>
            </w:pPr>
            <w:r w:rsidRPr="007274FE">
              <w:t>8 955,409</w:t>
            </w:r>
          </w:p>
        </w:tc>
        <w:tc>
          <w:tcPr>
            <w:tcW w:w="1507" w:type="dxa"/>
            <w:vAlign w:val="center"/>
          </w:tcPr>
          <w:p w:rsidR="007274FE" w:rsidRPr="007274FE" w:rsidRDefault="007274FE" w:rsidP="007274FE">
            <w:pPr>
              <w:jc w:val="center"/>
            </w:pPr>
            <w:r w:rsidRPr="007274FE">
              <w:t>9 019,196</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7 790,911</w:t>
            </w:r>
          </w:p>
        </w:tc>
        <w:tc>
          <w:tcPr>
            <w:tcW w:w="1507" w:type="dxa"/>
            <w:vAlign w:val="center"/>
          </w:tcPr>
          <w:p w:rsidR="007274FE" w:rsidRPr="007274FE" w:rsidRDefault="007274FE" w:rsidP="007274FE">
            <w:pPr>
              <w:jc w:val="center"/>
            </w:pPr>
            <w:r w:rsidRPr="007274FE">
              <w:t>7 811,570</w:t>
            </w:r>
          </w:p>
        </w:tc>
        <w:tc>
          <w:tcPr>
            <w:tcW w:w="1507" w:type="dxa"/>
            <w:vAlign w:val="center"/>
          </w:tcPr>
          <w:p w:rsidR="007274FE" w:rsidRPr="007274FE" w:rsidRDefault="007274FE" w:rsidP="007274FE">
            <w:pPr>
              <w:jc w:val="center"/>
            </w:pPr>
            <w:r w:rsidRPr="007274FE">
              <w:t>7 864,833</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«Обеспечение деятельности администрации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7 790,911</w:t>
            </w:r>
          </w:p>
        </w:tc>
        <w:tc>
          <w:tcPr>
            <w:tcW w:w="1507" w:type="dxa"/>
            <w:vAlign w:val="center"/>
          </w:tcPr>
          <w:p w:rsidR="007274FE" w:rsidRPr="007274FE" w:rsidRDefault="007274FE" w:rsidP="007274FE">
            <w:pPr>
              <w:jc w:val="center"/>
            </w:pPr>
            <w:r w:rsidRPr="007274FE">
              <w:t>7 811,570</w:t>
            </w:r>
          </w:p>
        </w:tc>
        <w:tc>
          <w:tcPr>
            <w:tcW w:w="1507" w:type="dxa"/>
            <w:vAlign w:val="center"/>
          </w:tcPr>
          <w:p w:rsidR="007274FE" w:rsidRPr="007274FE" w:rsidRDefault="007274FE" w:rsidP="007274FE">
            <w:pPr>
              <w:jc w:val="center"/>
            </w:pPr>
            <w:r w:rsidRPr="007274FE">
              <w:t>7 864,833</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по оплате труда работников органов муниципальной власти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01 1 01 02100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5 609,312</w:t>
            </w:r>
          </w:p>
        </w:tc>
        <w:tc>
          <w:tcPr>
            <w:tcW w:w="1507" w:type="dxa"/>
            <w:vAlign w:val="center"/>
          </w:tcPr>
          <w:p w:rsidR="007274FE" w:rsidRPr="007274FE" w:rsidRDefault="007274FE" w:rsidP="007274FE">
            <w:pPr>
              <w:jc w:val="center"/>
            </w:pPr>
            <w:r w:rsidRPr="007274FE">
              <w:t>5 660,705</w:t>
            </w:r>
          </w:p>
        </w:tc>
        <w:tc>
          <w:tcPr>
            <w:tcW w:w="1507" w:type="dxa"/>
            <w:vAlign w:val="center"/>
          </w:tcPr>
          <w:p w:rsidR="007274FE" w:rsidRPr="007274FE" w:rsidRDefault="007274FE" w:rsidP="007274FE">
            <w:pPr>
              <w:jc w:val="center"/>
            </w:pPr>
            <w:r w:rsidRPr="007274FE">
              <w:t>5 716,958</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01 1 01 02100</w:t>
            </w:r>
          </w:p>
        </w:tc>
        <w:tc>
          <w:tcPr>
            <w:tcW w:w="576" w:type="dxa"/>
            <w:shd w:val="clear" w:color="auto" w:fill="auto"/>
            <w:vAlign w:val="center"/>
          </w:tcPr>
          <w:p w:rsidR="007274FE" w:rsidRPr="007274FE" w:rsidRDefault="007274FE" w:rsidP="007274FE">
            <w:pPr>
              <w:jc w:val="center"/>
            </w:pPr>
            <w:r w:rsidRPr="007274FE">
              <w:t>100</w:t>
            </w:r>
          </w:p>
        </w:tc>
        <w:tc>
          <w:tcPr>
            <w:tcW w:w="1524" w:type="dxa"/>
            <w:shd w:val="clear" w:color="auto" w:fill="auto"/>
            <w:vAlign w:val="center"/>
          </w:tcPr>
          <w:p w:rsidR="007274FE" w:rsidRPr="007274FE" w:rsidRDefault="007274FE" w:rsidP="007274FE">
            <w:pPr>
              <w:jc w:val="center"/>
            </w:pPr>
            <w:r w:rsidRPr="007274FE">
              <w:t>5 609,312</w:t>
            </w:r>
          </w:p>
        </w:tc>
        <w:tc>
          <w:tcPr>
            <w:tcW w:w="1507" w:type="dxa"/>
            <w:vAlign w:val="center"/>
          </w:tcPr>
          <w:p w:rsidR="007274FE" w:rsidRPr="007274FE" w:rsidRDefault="007274FE" w:rsidP="007274FE">
            <w:pPr>
              <w:jc w:val="center"/>
            </w:pPr>
            <w:r w:rsidRPr="007274FE">
              <w:t>5 660,705</w:t>
            </w:r>
          </w:p>
        </w:tc>
        <w:tc>
          <w:tcPr>
            <w:tcW w:w="1507" w:type="dxa"/>
            <w:vAlign w:val="center"/>
          </w:tcPr>
          <w:p w:rsidR="007274FE" w:rsidRPr="007274FE" w:rsidRDefault="007274FE" w:rsidP="007274FE">
            <w:pPr>
              <w:jc w:val="center"/>
            </w:pPr>
            <w:r w:rsidRPr="007274FE">
              <w:t>5 716,958</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01 1 01 02100</w:t>
            </w:r>
          </w:p>
        </w:tc>
        <w:tc>
          <w:tcPr>
            <w:tcW w:w="576" w:type="dxa"/>
            <w:shd w:val="clear" w:color="auto" w:fill="auto"/>
            <w:vAlign w:val="center"/>
          </w:tcPr>
          <w:p w:rsidR="007274FE" w:rsidRPr="007274FE" w:rsidRDefault="007274FE" w:rsidP="007274FE">
            <w:pPr>
              <w:jc w:val="center"/>
            </w:pPr>
            <w:r w:rsidRPr="007274FE">
              <w:t>120</w:t>
            </w:r>
          </w:p>
        </w:tc>
        <w:tc>
          <w:tcPr>
            <w:tcW w:w="1524" w:type="dxa"/>
            <w:shd w:val="clear" w:color="auto" w:fill="auto"/>
            <w:vAlign w:val="center"/>
          </w:tcPr>
          <w:p w:rsidR="007274FE" w:rsidRPr="007274FE" w:rsidRDefault="007274FE" w:rsidP="007274FE">
            <w:pPr>
              <w:jc w:val="center"/>
            </w:pPr>
            <w:r w:rsidRPr="007274FE">
              <w:t>5 609,312</w:t>
            </w:r>
          </w:p>
        </w:tc>
        <w:tc>
          <w:tcPr>
            <w:tcW w:w="1507" w:type="dxa"/>
            <w:vAlign w:val="center"/>
          </w:tcPr>
          <w:p w:rsidR="007274FE" w:rsidRPr="007274FE" w:rsidRDefault="007274FE" w:rsidP="007274FE">
            <w:pPr>
              <w:jc w:val="center"/>
            </w:pPr>
            <w:r w:rsidRPr="007274FE">
              <w:t>5 660,705</w:t>
            </w:r>
          </w:p>
        </w:tc>
        <w:tc>
          <w:tcPr>
            <w:tcW w:w="1507" w:type="dxa"/>
            <w:vAlign w:val="center"/>
          </w:tcPr>
          <w:p w:rsidR="007274FE" w:rsidRPr="007274FE" w:rsidRDefault="007274FE" w:rsidP="007274FE">
            <w:pPr>
              <w:jc w:val="center"/>
            </w:pPr>
            <w:r w:rsidRPr="007274FE">
              <w:t>5 716,958</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01 1 01 02200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2 181,599</w:t>
            </w:r>
          </w:p>
        </w:tc>
        <w:tc>
          <w:tcPr>
            <w:tcW w:w="1507" w:type="dxa"/>
            <w:vAlign w:val="center"/>
          </w:tcPr>
          <w:p w:rsidR="007274FE" w:rsidRPr="007274FE" w:rsidRDefault="007274FE" w:rsidP="007274FE">
            <w:pPr>
              <w:jc w:val="center"/>
            </w:pPr>
            <w:r w:rsidRPr="007274FE">
              <w:t>2 150,865</w:t>
            </w:r>
          </w:p>
        </w:tc>
        <w:tc>
          <w:tcPr>
            <w:tcW w:w="1507" w:type="dxa"/>
            <w:vAlign w:val="center"/>
          </w:tcPr>
          <w:p w:rsidR="007274FE" w:rsidRPr="007274FE" w:rsidRDefault="007274FE" w:rsidP="007274FE">
            <w:pPr>
              <w:jc w:val="center"/>
            </w:pPr>
            <w:r w:rsidRPr="007274FE">
              <w:t>2 147,875</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01 1 01 02200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1 769,50</w:t>
            </w:r>
          </w:p>
        </w:tc>
        <w:tc>
          <w:tcPr>
            <w:tcW w:w="1507" w:type="dxa"/>
            <w:vAlign w:val="center"/>
          </w:tcPr>
          <w:p w:rsidR="007274FE" w:rsidRPr="007274FE" w:rsidRDefault="007274FE" w:rsidP="007274FE">
            <w:pPr>
              <w:jc w:val="center"/>
            </w:pPr>
            <w:r w:rsidRPr="007274FE">
              <w:t>1 738,766</w:t>
            </w:r>
          </w:p>
        </w:tc>
        <w:tc>
          <w:tcPr>
            <w:tcW w:w="1507" w:type="dxa"/>
            <w:vAlign w:val="center"/>
          </w:tcPr>
          <w:p w:rsidR="007274FE" w:rsidRPr="007274FE" w:rsidRDefault="007274FE" w:rsidP="007274FE">
            <w:pPr>
              <w:jc w:val="center"/>
            </w:pPr>
            <w:r w:rsidRPr="007274FE">
              <w:t>1 735,776</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01 1 01 02200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1 769,50</w:t>
            </w:r>
          </w:p>
        </w:tc>
        <w:tc>
          <w:tcPr>
            <w:tcW w:w="1507" w:type="dxa"/>
            <w:vAlign w:val="center"/>
          </w:tcPr>
          <w:p w:rsidR="007274FE" w:rsidRPr="007274FE" w:rsidRDefault="007274FE" w:rsidP="007274FE">
            <w:pPr>
              <w:jc w:val="center"/>
            </w:pPr>
            <w:r w:rsidRPr="007274FE">
              <w:t>1 738,766</w:t>
            </w:r>
          </w:p>
        </w:tc>
        <w:tc>
          <w:tcPr>
            <w:tcW w:w="1507" w:type="dxa"/>
            <w:vAlign w:val="center"/>
          </w:tcPr>
          <w:p w:rsidR="007274FE" w:rsidRPr="007274FE" w:rsidRDefault="007274FE" w:rsidP="007274FE">
            <w:pPr>
              <w:jc w:val="center"/>
            </w:pPr>
            <w:r w:rsidRPr="007274FE">
              <w:t>1 735,776</w:t>
            </w:r>
          </w:p>
        </w:tc>
      </w:tr>
      <w:tr w:rsidR="007274FE" w:rsidRPr="007274FE" w:rsidTr="007274FE">
        <w:tc>
          <w:tcPr>
            <w:tcW w:w="6724" w:type="dxa"/>
            <w:shd w:val="clear" w:color="auto" w:fill="auto"/>
          </w:tcPr>
          <w:p w:rsidR="007274FE" w:rsidRPr="007274FE" w:rsidRDefault="007274FE" w:rsidP="007274FE">
            <w:pPr>
              <w:jc w:val="both"/>
            </w:pPr>
            <w:r w:rsidRPr="007274FE">
              <w:t>Иные бюджетные ассигнования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01 1 01 02200</w:t>
            </w:r>
          </w:p>
        </w:tc>
        <w:tc>
          <w:tcPr>
            <w:tcW w:w="576" w:type="dxa"/>
            <w:shd w:val="clear" w:color="auto" w:fill="auto"/>
            <w:vAlign w:val="center"/>
          </w:tcPr>
          <w:p w:rsidR="007274FE" w:rsidRPr="007274FE" w:rsidRDefault="007274FE" w:rsidP="007274FE">
            <w:pPr>
              <w:jc w:val="center"/>
            </w:pPr>
            <w:r w:rsidRPr="007274FE">
              <w:t>800</w:t>
            </w:r>
          </w:p>
        </w:tc>
        <w:tc>
          <w:tcPr>
            <w:tcW w:w="1524" w:type="dxa"/>
            <w:shd w:val="clear" w:color="auto" w:fill="auto"/>
            <w:vAlign w:val="center"/>
          </w:tcPr>
          <w:p w:rsidR="007274FE" w:rsidRPr="007274FE" w:rsidRDefault="007274FE" w:rsidP="007274FE">
            <w:pPr>
              <w:jc w:val="center"/>
            </w:pPr>
            <w:r w:rsidRPr="007274FE">
              <w:t>412,099</w:t>
            </w:r>
          </w:p>
        </w:tc>
        <w:tc>
          <w:tcPr>
            <w:tcW w:w="1507" w:type="dxa"/>
            <w:vAlign w:val="center"/>
          </w:tcPr>
          <w:p w:rsidR="007274FE" w:rsidRPr="007274FE" w:rsidRDefault="007274FE" w:rsidP="007274FE">
            <w:pPr>
              <w:jc w:val="center"/>
            </w:pPr>
            <w:r w:rsidRPr="007274FE">
              <w:t>412,099</w:t>
            </w:r>
          </w:p>
        </w:tc>
        <w:tc>
          <w:tcPr>
            <w:tcW w:w="1507" w:type="dxa"/>
            <w:vAlign w:val="center"/>
          </w:tcPr>
          <w:p w:rsidR="007274FE" w:rsidRPr="007274FE" w:rsidRDefault="007274FE" w:rsidP="007274FE">
            <w:pPr>
              <w:jc w:val="center"/>
            </w:pPr>
            <w:r w:rsidRPr="007274FE">
              <w:t>412,099</w:t>
            </w:r>
          </w:p>
        </w:tc>
      </w:tr>
      <w:tr w:rsidR="007274FE" w:rsidRPr="007274FE" w:rsidTr="007274FE">
        <w:tc>
          <w:tcPr>
            <w:tcW w:w="6724" w:type="dxa"/>
            <w:shd w:val="clear" w:color="auto" w:fill="auto"/>
          </w:tcPr>
          <w:p w:rsidR="007274FE" w:rsidRPr="007274FE" w:rsidRDefault="007274FE" w:rsidP="007274FE">
            <w:pPr>
              <w:jc w:val="both"/>
            </w:pPr>
            <w:r w:rsidRPr="007274FE">
              <w:t>Уплата налогов, сборов и иных платежей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01 1 01 02200</w:t>
            </w:r>
          </w:p>
        </w:tc>
        <w:tc>
          <w:tcPr>
            <w:tcW w:w="576" w:type="dxa"/>
            <w:shd w:val="clear" w:color="auto" w:fill="auto"/>
            <w:vAlign w:val="center"/>
          </w:tcPr>
          <w:p w:rsidR="007274FE" w:rsidRPr="007274FE" w:rsidRDefault="007274FE" w:rsidP="007274FE">
            <w:pPr>
              <w:jc w:val="center"/>
            </w:pPr>
            <w:r w:rsidRPr="007274FE">
              <w:t>850</w:t>
            </w:r>
          </w:p>
        </w:tc>
        <w:tc>
          <w:tcPr>
            <w:tcW w:w="1524" w:type="dxa"/>
            <w:shd w:val="clear" w:color="auto" w:fill="auto"/>
            <w:vAlign w:val="center"/>
          </w:tcPr>
          <w:p w:rsidR="007274FE" w:rsidRPr="007274FE" w:rsidRDefault="007274FE" w:rsidP="007274FE">
            <w:pPr>
              <w:jc w:val="center"/>
            </w:pPr>
            <w:r w:rsidRPr="007274FE">
              <w:t>412,099</w:t>
            </w:r>
          </w:p>
        </w:tc>
        <w:tc>
          <w:tcPr>
            <w:tcW w:w="1507" w:type="dxa"/>
            <w:vAlign w:val="center"/>
          </w:tcPr>
          <w:p w:rsidR="007274FE" w:rsidRPr="007274FE" w:rsidRDefault="007274FE" w:rsidP="007274FE">
            <w:pPr>
              <w:jc w:val="center"/>
            </w:pPr>
            <w:r w:rsidRPr="007274FE">
              <w:t>412,099</w:t>
            </w:r>
          </w:p>
        </w:tc>
        <w:tc>
          <w:tcPr>
            <w:tcW w:w="1507" w:type="dxa"/>
            <w:vAlign w:val="center"/>
          </w:tcPr>
          <w:p w:rsidR="007274FE" w:rsidRPr="007274FE" w:rsidRDefault="007274FE" w:rsidP="007274FE">
            <w:pPr>
              <w:jc w:val="center"/>
            </w:pPr>
            <w:r w:rsidRPr="007274FE">
              <w:t>412,099</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1 181,118</w:t>
            </w:r>
          </w:p>
        </w:tc>
        <w:tc>
          <w:tcPr>
            <w:tcW w:w="1507" w:type="dxa"/>
            <w:vAlign w:val="center"/>
          </w:tcPr>
          <w:p w:rsidR="007274FE" w:rsidRPr="007274FE" w:rsidRDefault="007274FE" w:rsidP="007274FE">
            <w:pPr>
              <w:jc w:val="center"/>
            </w:pPr>
            <w:r w:rsidRPr="007274FE">
              <w:t>1 143,839</w:t>
            </w:r>
          </w:p>
        </w:tc>
        <w:tc>
          <w:tcPr>
            <w:tcW w:w="1507" w:type="dxa"/>
            <w:vAlign w:val="center"/>
          </w:tcPr>
          <w:p w:rsidR="007274FE" w:rsidRPr="007274FE" w:rsidRDefault="007274FE" w:rsidP="007274FE">
            <w:pPr>
              <w:jc w:val="center"/>
            </w:pPr>
            <w:r w:rsidRPr="007274FE">
              <w:t>1 154,363</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1 181,118</w:t>
            </w:r>
          </w:p>
        </w:tc>
        <w:tc>
          <w:tcPr>
            <w:tcW w:w="1507" w:type="dxa"/>
            <w:vAlign w:val="center"/>
          </w:tcPr>
          <w:p w:rsidR="007274FE" w:rsidRPr="007274FE" w:rsidRDefault="007274FE" w:rsidP="007274FE">
            <w:pPr>
              <w:jc w:val="center"/>
            </w:pPr>
            <w:r w:rsidRPr="007274FE">
              <w:t>1 143,839</w:t>
            </w:r>
          </w:p>
        </w:tc>
        <w:tc>
          <w:tcPr>
            <w:tcW w:w="1507" w:type="dxa"/>
            <w:vAlign w:val="center"/>
          </w:tcPr>
          <w:p w:rsidR="007274FE" w:rsidRPr="007274FE" w:rsidRDefault="007274FE" w:rsidP="007274FE">
            <w:pPr>
              <w:jc w:val="center"/>
            </w:pPr>
            <w:r w:rsidRPr="007274FE">
              <w:t>1 154,363</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по оплате труда работников органов муниципальной власти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01 2 01 02100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1 131,618</w:t>
            </w:r>
          </w:p>
        </w:tc>
        <w:tc>
          <w:tcPr>
            <w:tcW w:w="1507" w:type="dxa"/>
            <w:vAlign w:val="center"/>
          </w:tcPr>
          <w:p w:rsidR="007274FE" w:rsidRPr="007274FE" w:rsidRDefault="007274FE" w:rsidP="007274FE">
            <w:pPr>
              <w:jc w:val="center"/>
            </w:pPr>
            <w:r w:rsidRPr="007274FE">
              <w:t>1 143,839</w:t>
            </w:r>
          </w:p>
        </w:tc>
        <w:tc>
          <w:tcPr>
            <w:tcW w:w="1507" w:type="dxa"/>
            <w:vAlign w:val="center"/>
          </w:tcPr>
          <w:p w:rsidR="007274FE" w:rsidRPr="007274FE" w:rsidRDefault="007274FE" w:rsidP="007274FE">
            <w:pPr>
              <w:jc w:val="center"/>
            </w:pPr>
            <w:r w:rsidRPr="007274FE">
              <w:t>1 154,363</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01 2 01 02100</w:t>
            </w:r>
          </w:p>
        </w:tc>
        <w:tc>
          <w:tcPr>
            <w:tcW w:w="576" w:type="dxa"/>
            <w:shd w:val="clear" w:color="auto" w:fill="auto"/>
            <w:vAlign w:val="center"/>
          </w:tcPr>
          <w:p w:rsidR="007274FE" w:rsidRPr="007274FE" w:rsidRDefault="007274FE" w:rsidP="007274FE">
            <w:pPr>
              <w:jc w:val="center"/>
            </w:pPr>
            <w:r w:rsidRPr="007274FE">
              <w:t>100</w:t>
            </w:r>
          </w:p>
        </w:tc>
        <w:tc>
          <w:tcPr>
            <w:tcW w:w="1524" w:type="dxa"/>
            <w:shd w:val="clear" w:color="auto" w:fill="auto"/>
            <w:vAlign w:val="center"/>
          </w:tcPr>
          <w:p w:rsidR="007274FE" w:rsidRPr="007274FE" w:rsidRDefault="007274FE" w:rsidP="007274FE">
            <w:pPr>
              <w:jc w:val="center"/>
            </w:pPr>
            <w:r w:rsidRPr="007274FE">
              <w:t>1 131,618</w:t>
            </w:r>
          </w:p>
        </w:tc>
        <w:tc>
          <w:tcPr>
            <w:tcW w:w="1507" w:type="dxa"/>
            <w:vAlign w:val="center"/>
          </w:tcPr>
          <w:p w:rsidR="007274FE" w:rsidRPr="007274FE" w:rsidRDefault="007274FE" w:rsidP="007274FE">
            <w:pPr>
              <w:jc w:val="center"/>
            </w:pPr>
            <w:r w:rsidRPr="007274FE">
              <w:t>1 143,839</w:t>
            </w:r>
          </w:p>
        </w:tc>
        <w:tc>
          <w:tcPr>
            <w:tcW w:w="1507" w:type="dxa"/>
            <w:vAlign w:val="center"/>
          </w:tcPr>
          <w:p w:rsidR="007274FE" w:rsidRPr="007274FE" w:rsidRDefault="007274FE" w:rsidP="007274FE">
            <w:pPr>
              <w:jc w:val="center"/>
            </w:pPr>
            <w:r w:rsidRPr="007274FE">
              <w:t>1 154,363</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01 2 01 02100</w:t>
            </w:r>
          </w:p>
        </w:tc>
        <w:tc>
          <w:tcPr>
            <w:tcW w:w="576" w:type="dxa"/>
            <w:shd w:val="clear" w:color="auto" w:fill="auto"/>
            <w:vAlign w:val="center"/>
          </w:tcPr>
          <w:p w:rsidR="007274FE" w:rsidRPr="007274FE" w:rsidRDefault="007274FE" w:rsidP="007274FE">
            <w:pPr>
              <w:jc w:val="center"/>
            </w:pPr>
            <w:r w:rsidRPr="007274FE">
              <w:t>120</w:t>
            </w:r>
          </w:p>
        </w:tc>
        <w:tc>
          <w:tcPr>
            <w:tcW w:w="1524" w:type="dxa"/>
            <w:shd w:val="clear" w:color="auto" w:fill="auto"/>
            <w:vAlign w:val="center"/>
          </w:tcPr>
          <w:p w:rsidR="007274FE" w:rsidRPr="007274FE" w:rsidRDefault="007274FE" w:rsidP="007274FE">
            <w:pPr>
              <w:jc w:val="center"/>
            </w:pPr>
            <w:r w:rsidRPr="007274FE">
              <w:t>1 131,618</w:t>
            </w:r>
          </w:p>
        </w:tc>
        <w:tc>
          <w:tcPr>
            <w:tcW w:w="1507" w:type="dxa"/>
            <w:vAlign w:val="center"/>
          </w:tcPr>
          <w:p w:rsidR="007274FE" w:rsidRPr="007274FE" w:rsidRDefault="007274FE" w:rsidP="007274FE">
            <w:pPr>
              <w:jc w:val="center"/>
            </w:pPr>
            <w:r w:rsidRPr="007274FE">
              <w:t>1 143,839</w:t>
            </w:r>
          </w:p>
        </w:tc>
        <w:tc>
          <w:tcPr>
            <w:tcW w:w="1507" w:type="dxa"/>
            <w:vAlign w:val="center"/>
          </w:tcPr>
          <w:p w:rsidR="007274FE" w:rsidRPr="007274FE" w:rsidRDefault="007274FE" w:rsidP="007274FE">
            <w:pPr>
              <w:jc w:val="center"/>
            </w:pPr>
            <w:r w:rsidRPr="007274FE">
              <w:t>1 154,363</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01 2 01 02200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49,50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01 2 01 02200</w:t>
            </w:r>
          </w:p>
        </w:tc>
        <w:tc>
          <w:tcPr>
            <w:tcW w:w="576" w:type="dxa"/>
            <w:shd w:val="clear" w:color="auto" w:fill="auto"/>
            <w:vAlign w:val="center"/>
          </w:tcPr>
          <w:p w:rsidR="007274FE" w:rsidRPr="007274FE" w:rsidRDefault="007274FE" w:rsidP="007274FE">
            <w:pPr>
              <w:jc w:val="center"/>
            </w:pPr>
            <w:r w:rsidRPr="007274FE">
              <w:t>100</w:t>
            </w:r>
          </w:p>
        </w:tc>
        <w:tc>
          <w:tcPr>
            <w:tcW w:w="1524" w:type="dxa"/>
            <w:shd w:val="clear" w:color="auto" w:fill="auto"/>
            <w:vAlign w:val="center"/>
          </w:tcPr>
          <w:p w:rsidR="007274FE" w:rsidRPr="007274FE" w:rsidRDefault="007274FE" w:rsidP="007274FE">
            <w:pPr>
              <w:jc w:val="center"/>
            </w:pPr>
            <w:r w:rsidRPr="007274FE">
              <w:t>23,00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Расходы на выплаты персоналу государственных (муниципальных) органов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01 2 01 02200</w:t>
            </w:r>
          </w:p>
        </w:tc>
        <w:tc>
          <w:tcPr>
            <w:tcW w:w="576" w:type="dxa"/>
            <w:shd w:val="clear" w:color="auto" w:fill="auto"/>
            <w:vAlign w:val="center"/>
          </w:tcPr>
          <w:p w:rsidR="007274FE" w:rsidRPr="007274FE" w:rsidRDefault="007274FE" w:rsidP="007274FE">
            <w:pPr>
              <w:jc w:val="center"/>
            </w:pPr>
            <w:r w:rsidRPr="007274FE">
              <w:t>120</w:t>
            </w:r>
          </w:p>
        </w:tc>
        <w:tc>
          <w:tcPr>
            <w:tcW w:w="1524" w:type="dxa"/>
            <w:shd w:val="clear" w:color="auto" w:fill="auto"/>
            <w:vAlign w:val="center"/>
          </w:tcPr>
          <w:p w:rsidR="007274FE" w:rsidRPr="007274FE" w:rsidRDefault="007274FE" w:rsidP="007274FE">
            <w:pPr>
              <w:jc w:val="center"/>
            </w:pPr>
            <w:r w:rsidRPr="007274FE">
              <w:t>23,00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01 2 01 02200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26,50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01 2 01 02200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26,50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Кредиторская задолженность</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К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47,285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обеспечение функций органов муниципальной власти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К 00 02200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47,285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К 00 02200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47,285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04</w:t>
            </w:r>
          </w:p>
        </w:tc>
        <w:tc>
          <w:tcPr>
            <w:tcW w:w="1719" w:type="dxa"/>
            <w:shd w:val="clear" w:color="auto" w:fill="auto"/>
            <w:vAlign w:val="center"/>
          </w:tcPr>
          <w:p w:rsidR="007274FE" w:rsidRPr="007274FE" w:rsidRDefault="007274FE" w:rsidP="007274FE">
            <w:pPr>
              <w:jc w:val="center"/>
            </w:pPr>
            <w:r w:rsidRPr="007274FE">
              <w:t>01 К 00 02200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47,285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3,423</w:t>
            </w:r>
          </w:p>
        </w:tc>
        <w:tc>
          <w:tcPr>
            <w:tcW w:w="1507" w:type="dxa"/>
            <w:vAlign w:val="center"/>
          </w:tcPr>
          <w:p w:rsidR="007274FE" w:rsidRPr="007274FE" w:rsidRDefault="007274FE" w:rsidP="007274FE">
            <w:pPr>
              <w:jc w:val="center"/>
            </w:pPr>
            <w:r w:rsidRPr="007274FE">
              <w:t>3,423</w:t>
            </w:r>
          </w:p>
        </w:tc>
        <w:tc>
          <w:tcPr>
            <w:tcW w:w="1507" w:type="dxa"/>
            <w:vAlign w:val="center"/>
          </w:tcPr>
          <w:p w:rsidR="007274FE" w:rsidRPr="007274FE" w:rsidRDefault="007274FE" w:rsidP="007274FE">
            <w:pPr>
              <w:jc w:val="center"/>
            </w:pPr>
            <w:r w:rsidRPr="007274FE">
              <w:t>3,423</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 xml:space="preserve">06 </w:t>
            </w:r>
          </w:p>
        </w:tc>
        <w:tc>
          <w:tcPr>
            <w:tcW w:w="1719" w:type="dxa"/>
            <w:shd w:val="clear" w:color="auto" w:fill="auto"/>
            <w:vAlign w:val="center"/>
          </w:tcPr>
          <w:p w:rsidR="007274FE" w:rsidRPr="007274FE" w:rsidRDefault="007274FE" w:rsidP="007274FE">
            <w:pPr>
              <w:jc w:val="center"/>
            </w:pPr>
            <w:r w:rsidRPr="007274FE">
              <w:t>02 1 01 80010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02 1 01 80010</w:t>
            </w:r>
          </w:p>
        </w:tc>
        <w:tc>
          <w:tcPr>
            <w:tcW w:w="576" w:type="dxa"/>
            <w:shd w:val="clear" w:color="auto" w:fill="auto"/>
            <w:vAlign w:val="center"/>
          </w:tcPr>
          <w:p w:rsidR="007274FE" w:rsidRPr="007274FE" w:rsidRDefault="007274FE" w:rsidP="007274FE">
            <w:pPr>
              <w:jc w:val="center"/>
            </w:pPr>
            <w:r w:rsidRPr="007274FE">
              <w:t>500</w:t>
            </w: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Иные 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02 1 01 80010</w:t>
            </w:r>
          </w:p>
        </w:tc>
        <w:tc>
          <w:tcPr>
            <w:tcW w:w="576" w:type="dxa"/>
            <w:shd w:val="clear" w:color="auto" w:fill="auto"/>
            <w:vAlign w:val="center"/>
          </w:tcPr>
          <w:p w:rsidR="007274FE" w:rsidRPr="007274FE" w:rsidRDefault="007274FE" w:rsidP="007274FE">
            <w:pPr>
              <w:jc w:val="center"/>
            </w:pPr>
            <w:r w:rsidRPr="007274FE">
              <w:t>540</w:t>
            </w:r>
          </w:p>
        </w:tc>
        <w:tc>
          <w:tcPr>
            <w:tcW w:w="1524" w:type="dxa"/>
            <w:shd w:val="clear" w:color="auto" w:fill="auto"/>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c>
          <w:tcPr>
            <w:tcW w:w="1507" w:type="dxa"/>
            <w:vAlign w:val="center"/>
          </w:tcPr>
          <w:p w:rsidR="007274FE" w:rsidRPr="007274FE" w:rsidRDefault="007274FE" w:rsidP="007274FE">
            <w:pPr>
              <w:jc w:val="center"/>
            </w:pPr>
            <w:r w:rsidRPr="007274FE">
              <w:t>3,250</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02 1 01 80030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02 1 01 80030</w:t>
            </w:r>
          </w:p>
        </w:tc>
        <w:tc>
          <w:tcPr>
            <w:tcW w:w="576" w:type="dxa"/>
            <w:shd w:val="clear" w:color="auto" w:fill="auto"/>
            <w:vAlign w:val="center"/>
          </w:tcPr>
          <w:p w:rsidR="007274FE" w:rsidRPr="007274FE" w:rsidRDefault="007274FE" w:rsidP="007274FE">
            <w:pPr>
              <w:jc w:val="center"/>
            </w:pPr>
            <w:r w:rsidRPr="007274FE">
              <w:t>500</w:t>
            </w:r>
          </w:p>
        </w:tc>
        <w:tc>
          <w:tcPr>
            <w:tcW w:w="1524" w:type="dxa"/>
            <w:shd w:val="clear" w:color="auto" w:fill="auto"/>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r>
      <w:tr w:rsidR="007274FE" w:rsidRPr="007274FE" w:rsidTr="007274FE">
        <w:tc>
          <w:tcPr>
            <w:tcW w:w="6724" w:type="dxa"/>
            <w:shd w:val="clear" w:color="auto" w:fill="auto"/>
          </w:tcPr>
          <w:p w:rsidR="007274FE" w:rsidRPr="007274FE" w:rsidRDefault="007274FE" w:rsidP="007274FE">
            <w:pPr>
              <w:jc w:val="both"/>
            </w:pPr>
            <w:r w:rsidRPr="007274FE">
              <w:t>Иные 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02 1 01 80030</w:t>
            </w:r>
          </w:p>
        </w:tc>
        <w:tc>
          <w:tcPr>
            <w:tcW w:w="576" w:type="dxa"/>
            <w:shd w:val="clear" w:color="auto" w:fill="auto"/>
            <w:vAlign w:val="center"/>
          </w:tcPr>
          <w:p w:rsidR="007274FE" w:rsidRPr="007274FE" w:rsidRDefault="007274FE" w:rsidP="007274FE">
            <w:pPr>
              <w:jc w:val="center"/>
            </w:pPr>
            <w:r w:rsidRPr="007274FE">
              <w:t>540</w:t>
            </w:r>
          </w:p>
        </w:tc>
        <w:tc>
          <w:tcPr>
            <w:tcW w:w="1524" w:type="dxa"/>
            <w:shd w:val="clear" w:color="auto" w:fill="auto"/>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c>
          <w:tcPr>
            <w:tcW w:w="1507" w:type="dxa"/>
            <w:vAlign w:val="center"/>
          </w:tcPr>
          <w:p w:rsidR="007274FE" w:rsidRPr="007274FE" w:rsidRDefault="007274FE" w:rsidP="007274FE">
            <w:pPr>
              <w:jc w:val="center"/>
            </w:pPr>
            <w:r w:rsidRPr="007274FE">
              <w:t>0,048</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02 1 01 80040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02 1 01 80040</w:t>
            </w:r>
          </w:p>
        </w:tc>
        <w:tc>
          <w:tcPr>
            <w:tcW w:w="576" w:type="dxa"/>
            <w:shd w:val="clear" w:color="auto" w:fill="auto"/>
            <w:vAlign w:val="center"/>
          </w:tcPr>
          <w:p w:rsidR="007274FE" w:rsidRPr="007274FE" w:rsidRDefault="007274FE" w:rsidP="007274FE">
            <w:pPr>
              <w:jc w:val="center"/>
            </w:pPr>
            <w:r w:rsidRPr="007274FE">
              <w:t>500</w:t>
            </w:r>
          </w:p>
        </w:tc>
        <w:tc>
          <w:tcPr>
            <w:tcW w:w="1524" w:type="dxa"/>
            <w:shd w:val="clear" w:color="auto" w:fill="auto"/>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Иные 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02 1 01 80040</w:t>
            </w:r>
          </w:p>
        </w:tc>
        <w:tc>
          <w:tcPr>
            <w:tcW w:w="576" w:type="dxa"/>
            <w:shd w:val="clear" w:color="auto" w:fill="auto"/>
            <w:vAlign w:val="center"/>
          </w:tcPr>
          <w:p w:rsidR="007274FE" w:rsidRPr="007274FE" w:rsidRDefault="007274FE" w:rsidP="007274FE">
            <w:pPr>
              <w:jc w:val="center"/>
            </w:pPr>
            <w:r w:rsidRPr="007274FE">
              <w:t>540</w:t>
            </w:r>
          </w:p>
        </w:tc>
        <w:tc>
          <w:tcPr>
            <w:tcW w:w="1524" w:type="dxa"/>
            <w:shd w:val="clear" w:color="auto" w:fill="auto"/>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c>
          <w:tcPr>
            <w:tcW w:w="1507" w:type="dxa"/>
            <w:vAlign w:val="center"/>
          </w:tcPr>
          <w:p w:rsidR="007274FE" w:rsidRPr="007274FE" w:rsidRDefault="007274FE" w:rsidP="007274FE">
            <w:pPr>
              <w:jc w:val="center"/>
            </w:pPr>
            <w:r w:rsidRPr="007274FE">
              <w:t>0,125</w:t>
            </w:r>
          </w:p>
        </w:tc>
      </w:tr>
      <w:tr w:rsidR="007274FE" w:rsidRPr="007274FE" w:rsidTr="007274FE">
        <w:tc>
          <w:tcPr>
            <w:tcW w:w="6724" w:type="dxa"/>
            <w:shd w:val="clear" w:color="auto" w:fill="auto"/>
          </w:tcPr>
          <w:p w:rsidR="007274FE" w:rsidRPr="007274FE" w:rsidRDefault="007274FE" w:rsidP="007274FE">
            <w:pPr>
              <w:jc w:val="both"/>
            </w:pPr>
            <w:r w:rsidRPr="007274FE">
              <w:t>Резервные фонды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r w:rsidRPr="007274FE">
              <w:t>99 0 00 00000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Резервные фонды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r w:rsidRPr="007274FE">
              <w:t>99 1 00 00000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Резервный фонд администрации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r w:rsidRPr="007274FE">
              <w:t>99 1 00 20500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Иные бюджетные ассигнования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r w:rsidRPr="007274FE">
              <w:t>99 1 00 20500</w:t>
            </w:r>
          </w:p>
        </w:tc>
        <w:tc>
          <w:tcPr>
            <w:tcW w:w="576" w:type="dxa"/>
            <w:shd w:val="clear" w:color="auto" w:fill="auto"/>
            <w:vAlign w:val="center"/>
          </w:tcPr>
          <w:p w:rsidR="007274FE" w:rsidRPr="007274FE" w:rsidRDefault="007274FE" w:rsidP="007274FE">
            <w:pPr>
              <w:jc w:val="center"/>
            </w:pPr>
            <w:r w:rsidRPr="007274FE">
              <w:t>800</w:t>
            </w: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Резервные средства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11</w:t>
            </w:r>
          </w:p>
        </w:tc>
        <w:tc>
          <w:tcPr>
            <w:tcW w:w="1719" w:type="dxa"/>
            <w:shd w:val="clear" w:color="auto" w:fill="auto"/>
            <w:vAlign w:val="center"/>
          </w:tcPr>
          <w:p w:rsidR="007274FE" w:rsidRPr="007274FE" w:rsidRDefault="007274FE" w:rsidP="007274FE">
            <w:pPr>
              <w:jc w:val="center"/>
            </w:pPr>
            <w:r w:rsidRPr="007274FE">
              <w:t>99 1 00 20500</w:t>
            </w:r>
          </w:p>
        </w:tc>
        <w:tc>
          <w:tcPr>
            <w:tcW w:w="576" w:type="dxa"/>
            <w:shd w:val="clear" w:color="auto" w:fill="auto"/>
            <w:vAlign w:val="center"/>
          </w:tcPr>
          <w:p w:rsidR="007274FE" w:rsidRPr="007274FE" w:rsidRDefault="007274FE" w:rsidP="007274FE">
            <w:pPr>
              <w:jc w:val="center"/>
            </w:pPr>
            <w:r w:rsidRPr="007274FE">
              <w:t>870</w:t>
            </w:r>
          </w:p>
        </w:tc>
        <w:tc>
          <w:tcPr>
            <w:tcW w:w="1524" w:type="dxa"/>
            <w:shd w:val="clear" w:color="auto" w:fill="auto"/>
            <w:vAlign w:val="center"/>
          </w:tcPr>
          <w:p w:rsidR="007274FE" w:rsidRPr="007274FE" w:rsidRDefault="007274FE" w:rsidP="007274FE">
            <w:pPr>
              <w:jc w:val="center"/>
            </w:pPr>
            <w:r w:rsidRPr="007274FE">
              <w:t>50,00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Другие общегосударственные вопросы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401,143</w:t>
            </w:r>
          </w:p>
        </w:tc>
        <w:tc>
          <w:tcPr>
            <w:tcW w:w="1507" w:type="dxa"/>
            <w:vAlign w:val="center"/>
          </w:tcPr>
          <w:p w:rsidR="007274FE" w:rsidRPr="007274FE" w:rsidRDefault="007274FE" w:rsidP="007274FE">
            <w:pPr>
              <w:jc w:val="center"/>
            </w:pPr>
            <w:r w:rsidRPr="007274FE">
              <w:t>373,143</w:t>
            </w:r>
          </w:p>
        </w:tc>
        <w:tc>
          <w:tcPr>
            <w:tcW w:w="1507" w:type="dxa"/>
            <w:vAlign w:val="center"/>
          </w:tcPr>
          <w:p w:rsidR="007274FE" w:rsidRPr="007274FE" w:rsidRDefault="007274FE" w:rsidP="007274FE">
            <w:pPr>
              <w:jc w:val="center"/>
            </w:pPr>
            <w:r w:rsidRPr="007274FE">
              <w:t>373,143</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364,143</w:t>
            </w:r>
          </w:p>
        </w:tc>
        <w:tc>
          <w:tcPr>
            <w:tcW w:w="1507" w:type="dxa"/>
            <w:vAlign w:val="center"/>
          </w:tcPr>
          <w:p w:rsidR="007274FE" w:rsidRPr="007274FE" w:rsidRDefault="007274FE" w:rsidP="007274FE">
            <w:pPr>
              <w:jc w:val="center"/>
            </w:pPr>
            <w:r w:rsidRPr="007274FE">
              <w:t>358,143</w:t>
            </w:r>
          </w:p>
        </w:tc>
        <w:tc>
          <w:tcPr>
            <w:tcW w:w="1507" w:type="dxa"/>
            <w:vAlign w:val="center"/>
          </w:tcPr>
          <w:p w:rsidR="007274FE" w:rsidRPr="007274FE" w:rsidRDefault="007274FE" w:rsidP="007274FE">
            <w:pPr>
              <w:jc w:val="center"/>
            </w:pPr>
            <w:r w:rsidRPr="007274FE">
              <w:t>358,143</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02 1 01 80020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6724" w:type="dxa"/>
            <w:shd w:val="clear" w:color="auto" w:fill="auto"/>
          </w:tcPr>
          <w:p w:rsidR="007274FE" w:rsidRPr="007274FE" w:rsidRDefault="007274FE" w:rsidP="007274FE">
            <w:pPr>
              <w:jc w:val="both"/>
            </w:pPr>
            <w:r w:rsidRPr="007274FE">
              <w:t>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02 1 01 80020</w:t>
            </w:r>
          </w:p>
        </w:tc>
        <w:tc>
          <w:tcPr>
            <w:tcW w:w="576" w:type="dxa"/>
            <w:shd w:val="clear" w:color="auto" w:fill="auto"/>
            <w:vAlign w:val="center"/>
          </w:tcPr>
          <w:p w:rsidR="007274FE" w:rsidRPr="007274FE" w:rsidRDefault="007274FE" w:rsidP="007274FE">
            <w:pPr>
              <w:jc w:val="center"/>
            </w:pPr>
            <w:r w:rsidRPr="007274FE">
              <w:t>500</w:t>
            </w:r>
          </w:p>
        </w:tc>
        <w:tc>
          <w:tcPr>
            <w:tcW w:w="1524"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6724" w:type="dxa"/>
            <w:shd w:val="clear" w:color="auto" w:fill="auto"/>
          </w:tcPr>
          <w:p w:rsidR="007274FE" w:rsidRPr="007274FE" w:rsidRDefault="007274FE" w:rsidP="007274FE">
            <w:pPr>
              <w:jc w:val="both"/>
            </w:pPr>
            <w:r w:rsidRPr="007274FE">
              <w:t>Иные межбюджетные трансферты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02 1 01 80020</w:t>
            </w:r>
          </w:p>
        </w:tc>
        <w:tc>
          <w:tcPr>
            <w:tcW w:w="576" w:type="dxa"/>
            <w:shd w:val="clear" w:color="auto" w:fill="auto"/>
            <w:vAlign w:val="center"/>
          </w:tcPr>
          <w:p w:rsidR="007274FE" w:rsidRPr="007274FE" w:rsidRDefault="007274FE" w:rsidP="007274FE">
            <w:pPr>
              <w:jc w:val="center"/>
            </w:pPr>
            <w:r w:rsidRPr="007274FE">
              <w:t>540</w:t>
            </w:r>
          </w:p>
        </w:tc>
        <w:tc>
          <w:tcPr>
            <w:tcW w:w="1524"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c>
          <w:tcPr>
            <w:tcW w:w="1507" w:type="dxa"/>
            <w:shd w:val="clear" w:color="auto" w:fill="auto"/>
            <w:vAlign w:val="center"/>
          </w:tcPr>
          <w:p w:rsidR="007274FE" w:rsidRPr="007274FE" w:rsidRDefault="007274FE" w:rsidP="007274FE">
            <w:pPr>
              <w:jc w:val="center"/>
            </w:pPr>
            <w:r w:rsidRPr="007274FE">
              <w:t>8,143</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356,00</w:t>
            </w:r>
          </w:p>
        </w:tc>
        <w:tc>
          <w:tcPr>
            <w:tcW w:w="1507" w:type="dxa"/>
            <w:vAlign w:val="center"/>
          </w:tcPr>
          <w:p w:rsidR="007274FE" w:rsidRPr="007274FE" w:rsidRDefault="007274FE" w:rsidP="007274FE">
            <w:pPr>
              <w:jc w:val="center"/>
            </w:pPr>
            <w:r w:rsidRPr="007274FE">
              <w:t>340,00</w:t>
            </w:r>
          </w:p>
        </w:tc>
        <w:tc>
          <w:tcPr>
            <w:tcW w:w="1507" w:type="dxa"/>
            <w:vAlign w:val="center"/>
          </w:tcPr>
          <w:p w:rsidR="007274FE" w:rsidRPr="007274FE" w:rsidRDefault="007274FE" w:rsidP="007274FE">
            <w:pPr>
              <w:jc w:val="center"/>
            </w:pPr>
            <w:r w:rsidRPr="007274FE">
              <w:t>340,00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356,00</w:t>
            </w:r>
          </w:p>
        </w:tc>
        <w:tc>
          <w:tcPr>
            <w:tcW w:w="1507" w:type="dxa"/>
            <w:vAlign w:val="center"/>
          </w:tcPr>
          <w:p w:rsidR="007274FE" w:rsidRPr="007274FE" w:rsidRDefault="007274FE" w:rsidP="007274FE">
            <w:pPr>
              <w:jc w:val="center"/>
            </w:pPr>
            <w:r w:rsidRPr="007274FE">
              <w:t>340,00</w:t>
            </w:r>
          </w:p>
        </w:tc>
        <w:tc>
          <w:tcPr>
            <w:tcW w:w="1507" w:type="dxa"/>
            <w:vAlign w:val="center"/>
          </w:tcPr>
          <w:p w:rsidR="007274FE" w:rsidRPr="007274FE" w:rsidRDefault="007274FE" w:rsidP="007274FE">
            <w:pPr>
              <w:jc w:val="center"/>
            </w:pPr>
            <w:r w:rsidRPr="007274FE">
              <w:t>340,00</w:t>
            </w:r>
          </w:p>
        </w:tc>
      </w:tr>
      <w:tr w:rsidR="007274FE" w:rsidRPr="007274FE" w:rsidTr="007274FE">
        <w:tc>
          <w:tcPr>
            <w:tcW w:w="6724" w:type="dxa"/>
            <w:shd w:val="clear" w:color="auto" w:fill="auto"/>
          </w:tcPr>
          <w:p w:rsidR="007274FE" w:rsidRPr="007274FE" w:rsidRDefault="007274FE" w:rsidP="007274FE">
            <w:pPr>
              <w:jc w:val="both"/>
            </w:pPr>
            <w:r w:rsidRPr="007274FE">
              <w:t>Обеспечение приватизации и предпродажной подготовки объектов приватизации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02 3 01 80280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20,00</w:t>
            </w:r>
          </w:p>
        </w:tc>
        <w:tc>
          <w:tcPr>
            <w:tcW w:w="1507" w:type="dxa"/>
            <w:vAlign w:val="center"/>
          </w:tcPr>
          <w:p w:rsidR="007274FE" w:rsidRPr="007274FE" w:rsidRDefault="007274FE" w:rsidP="007274FE">
            <w:pPr>
              <w:jc w:val="center"/>
            </w:pPr>
            <w:r w:rsidRPr="007274FE">
              <w:t>40,00</w:t>
            </w:r>
          </w:p>
        </w:tc>
        <w:tc>
          <w:tcPr>
            <w:tcW w:w="1507" w:type="dxa"/>
            <w:vAlign w:val="center"/>
          </w:tcPr>
          <w:p w:rsidR="007274FE" w:rsidRPr="007274FE" w:rsidRDefault="007274FE" w:rsidP="007274FE">
            <w:pPr>
              <w:jc w:val="center"/>
            </w:pPr>
            <w:r w:rsidRPr="007274FE">
              <w:t>40,00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02 3 01 80280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20,00</w:t>
            </w:r>
          </w:p>
        </w:tc>
        <w:tc>
          <w:tcPr>
            <w:tcW w:w="1507" w:type="dxa"/>
            <w:vAlign w:val="center"/>
          </w:tcPr>
          <w:p w:rsidR="007274FE" w:rsidRPr="007274FE" w:rsidRDefault="007274FE" w:rsidP="007274FE">
            <w:pPr>
              <w:jc w:val="center"/>
            </w:pPr>
            <w:r w:rsidRPr="007274FE">
              <w:t>40,00</w:t>
            </w:r>
          </w:p>
        </w:tc>
        <w:tc>
          <w:tcPr>
            <w:tcW w:w="1507" w:type="dxa"/>
            <w:vAlign w:val="center"/>
          </w:tcPr>
          <w:p w:rsidR="007274FE" w:rsidRPr="007274FE" w:rsidRDefault="007274FE" w:rsidP="007274FE">
            <w:pPr>
              <w:jc w:val="center"/>
            </w:pPr>
            <w:r w:rsidRPr="007274FE">
              <w:t>40,00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02 3 01 80280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20,00</w:t>
            </w:r>
          </w:p>
        </w:tc>
        <w:tc>
          <w:tcPr>
            <w:tcW w:w="1507" w:type="dxa"/>
            <w:vAlign w:val="center"/>
          </w:tcPr>
          <w:p w:rsidR="007274FE" w:rsidRPr="007274FE" w:rsidRDefault="007274FE" w:rsidP="007274FE">
            <w:pPr>
              <w:jc w:val="center"/>
            </w:pPr>
            <w:r w:rsidRPr="007274FE">
              <w:t>40,00</w:t>
            </w:r>
          </w:p>
        </w:tc>
        <w:tc>
          <w:tcPr>
            <w:tcW w:w="1507" w:type="dxa"/>
            <w:vAlign w:val="center"/>
          </w:tcPr>
          <w:p w:rsidR="007274FE" w:rsidRPr="007274FE" w:rsidRDefault="007274FE" w:rsidP="007274FE">
            <w:pPr>
              <w:jc w:val="center"/>
            </w:pPr>
            <w:r w:rsidRPr="007274FE">
              <w:t>40,00</w:t>
            </w:r>
          </w:p>
        </w:tc>
      </w:tr>
      <w:tr w:rsidR="007274FE" w:rsidRPr="007274FE" w:rsidTr="007274FE">
        <w:tc>
          <w:tcPr>
            <w:tcW w:w="6724" w:type="dxa"/>
            <w:shd w:val="clear" w:color="auto" w:fill="auto"/>
          </w:tcPr>
          <w:p w:rsidR="007274FE" w:rsidRPr="007274FE" w:rsidRDefault="007274FE" w:rsidP="007274FE">
            <w:pPr>
              <w:jc w:val="both"/>
            </w:pPr>
            <w:r w:rsidRPr="007274FE">
              <w:t>Оценка недвижимости, признание прав и регулирование отношений по муниципальной собственности</w:t>
            </w:r>
            <w:r w:rsidRPr="007274FE">
              <w:tab/>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r>
      <w:tr w:rsidR="007274FE" w:rsidRPr="007274FE" w:rsidTr="007274FE">
        <w:tc>
          <w:tcPr>
            <w:tcW w:w="6724"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300,00</w:t>
            </w:r>
          </w:p>
        </w:tc>
      </w:tr>
      <w:tr w:rsidR="007274FE" w:rsidRPr="007274FE" w:rsidTr="007274FE">
        <w:tc>
          <w:tcPr>
            <w:tcW w:w="6724" w:type="dxa"/>
            <w:shd w:val="clear" w:color="auto" w:fill="auto"/>
          </w:tcPr>
          <w:p w:rsidR="007274FE" w:rsidRPr="007274FE" w:rsidRDefault="007274FE" w:rsidP="007274FE">
            <w:pPr>
              <w:jc w:val="both"/>
            </w:pPr>
            <w:r w:rsidRPr="007274FE">
              <w:t xml:space="preserve">Мероприятия по оформлению права собственности на имущество в силу </w:t>
            </w:r>
            <w:proofErr w:type="spellStart"/>
            <w:r w:rsidRPr="007274FE">
              <w:t>приобретательной</w:t>
            </w:r>
            <w:proofErr w:type="spellEnd"/>
            <w:r w:rsidRPr="007274FE">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36,00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36,00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02 3 01 80200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36,00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13 0 00 00000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13 0 01 00000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13 0 01 26070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13 0 01 26070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13 0 01 26070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«Антинаркотическая политика Бессоновского сельсовета»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14 1 01 64310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14 1 01 64310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14 1 01 64310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c>
          <w:tcPr>
            <w:tcW w:w="1507" w:type="dxa"/>
            <w:vAlign w:val="center"/>
          </w:tcPr>
          <w:p w:rsidR="007274FE" w:rsidRPr="007274FE" w:rsidRDefault="007274FE" w:rsidP="007274FE">
            <w:pPr>
              <w:jc w:val="center"/>
            </w:pPr>
            <w:r w:rsidRPr="007274FE">
              <w:t>10,00</w:t>
            </w:r>
          </w:p>
        </w:tc>
      </w:tr>
      <w:tr w:rsidR="007274FE" w:rsidRPr="007274FE" w:rsidTr="007274FE">
        <w:tc>
          <w:tcPr>
            <w:tcW w:w="6724"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17,00</w:t>
            </w:r>
          </w:p>
        </w:tc>
        <w:tc>
          <w:tcPr>
            <w:tcW w:w="1507" w:type="dxa"/>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r>
      <w:tr w:rsidR="007274FE" w:rsidRPr="007274FE" w:rsidTr="007274FE">
        <w:tc>
          <w:tcPr>
            <w:tcW w:w="6724" w:type="dxa"/>
            <w:shd w:val="clear" w:color="auto" w:fill="auto"/>
          </w:tcPr>
          <w:p w:rsidR="007274FE" w:rsidRPr="007274FE" w:rsidRDefault="007274FE" w:rsidP="007274FE">
            <w:pPr>
              <w:jc w:val="both"/>
            </w:pPr>
            <w:r w:rsidRPr="007274FE">
              <w:t xml:space="preserve">Мероприятия по поощрению граждан, входящих в состав добровольных </w:t>
            </w:r>
            <w:r w:rsidRPr="007274FE">
              <w:lastRenderedPageBreak/>
              <w:t xml:space="preserve">народных дружин </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 xml:space="preserve">13 </w:t>
            </w:r>
          </w:p>
        </w:tc>
        <w:tc>
          <w:tcPr>
            <w:tcW w:w="1719" w:type="dxa"/>
            <w:shd w:val="clear" w:color="auto" w:fill="auto"/>
            <w:vAlign w:val="center"/>
          </w:tcPr>
          <w:p w:rsidR="007274FE" w:rsidRPr="007274FE" w:rsidRDefault="007274FE" w:rsidP="007274FE">
            <w:pPr>
              <w:jc w:val="center"/>
            </w:pPr>
            <w:r w:rsidRPr="007274FE">
              <w:t>99 5 00 00000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99 5 00 20600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99 5 00 20600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99 5 00 20600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c>
          <w:tcPr>
            <w:tcW w:w="1507" w:type="dxa"/>
            <w:vAlign w:val="center"/>
          </w:tcPr>
          <w:p w:rsidR="007274FE" w:rsidRPr="007274FE" w:rsidRDefault="007274FE" w:rsidP="007274FE">
            <w:pPr>
              <w:jc w:val="center"/>
            </w:pPr>
            <w:r w:rsidRPr="007274FE">
              <w:t>5,00</w:t>
            </w:r>
          </w:p>
        </w:tc>
      </w:tr>
      <w:tr w:rsidR="007274FE" w:rsidRPr="007274FE" w:rsidTr="007274FE">
        <w:tc>
          <w:tcPr>
            <w:tcW w:w="6724" w:type="dxa"/>
            <w:shd w:val="clear" w:color="auto" w:fill="auto"/>
          </w:tcPr>
          <w:p w:rsidR="007274FE" w:rsidRPr="007274FE" w:rsidRDefault="007274FE" w:rsidP="007274FE">
            <w:pPr>
              <w:jc w:val="both"/>
            </w:pPr>
            <w:r w:rsidRPr="007274FE">
              <w:t>Мероприятия по защите населения и территории Бессоновского сельсовета от чрезвычайных ситуаций природного и техногенного характера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99 8 00 00000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12,00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 xml:space="preserve">Расходы по установке пожарных </w:t>
            </w:r>
            <w:proofErr w:type="spellStart"/>
            <w:r w:rsidRPr="007274FE">
              <w:t>оповещателей</w:t>
            </w:r>
            <w:proofErr w:type="spellEnd"/>
            <w:r w:rsidRPr="007274FE">
              <w:t xml:space="preserve"> в местах проживания инвалидов, многодетных семей, социально неадаптированных граждан</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99 8 00 86400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12,00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99 8 00 86400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12,00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01</w:t>
            </w:r>
          </w:p>
        </w:tc>
        <w:tc>
          <w:tcPr>
            <w:tcW w:w="561" w:type="dxa"/>
            <w:shd w:val="clear" w:color="auto" w:fill="auto"/>
            <w:vAlign w:val="center"/>
          </w:tcPr>
          <w:p w:rsidR="007274FE" w:rsidRPr="007274FE" w:rsidRDefault="007274FE" w:rsidP="007274FE">
            <w:pPr>
              <w:jc w:val="center"/>
            </w:pPr>
            <w:r w:rsidRPr="007274FE">
              <w:t>13</w:t>
            </w:r>
          </w:p>
        </w:tc>
        <w:tc>
          <w:tcPr>
            <w:tcW w:w="1719" w:type="dxa"/>
            <w:shd w:val="clear" w:color="auto" w:fill="auto"/>
            <w:vAlign w:val="center"/>
          </w:tcPr>
          <w:p w:rsidR="007274FE" w:rsidRPr="007274FE" w:rsidRDefault="007274FE" w:rsidP="007274FE">
            <w:pPr>
              <w:jc w:val="center"/>
            </w:pPr>
            <w:r w:rsidRPr="007274FE">
              <w:t>99 8 00 86400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12,00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НАЦИОНАЛЬНАЯ БЕЗОПАСНОСТЬ И ПРАВООХРАНИТЕЛЬНАЯ ДЕЯТЕЛЬНОСТЬ</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vAlign w:val="center"/>
          </w:tcPr>
          <w:p w:rsidR="007274FE" w:rsidRPr="007274FE" w:rsidRDefault="007274FE" w:rsidP="007274FE">
            <w:pPr>
              <w:jc w:val="center"/>
              <w:rPr>
                <w:b/>
              </w:rPr>
            </w:pPr>
            <w:r w:rsidRPr="007274FE">
              <w:rPr>
                <w:b/>
              </w:rPr>
              <w:t>03</w:t>
            </w:r>
          </w:p>
        </w:tc>
        <w:tc>
          <w:tcPr>
            <w:tcW w:w="561" w:type="dxa"/>
            <w:shd w:val="clear" w:color="auto" w:fill="auto"/>
            <w:vAlign w:val="center"/>
          </w:tcPr>
          <w:p w:rsidR="007274FE" w:rsidRPr="007274FE" w:rsidRDefault="007274FE" w:rsidP="007274FE">
            <w:pPr>
              <w:jc w:val="center"/>
              <w:rPr>
                <w:b/>
              </w:rPr>
            </w:pPr>
            <w:r w:rsidRPr="007274FE">
              <w:rPr>
                <w:b/>
              </w:rPr>
              <w:t>00</w:t>
            </w: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400,00</w:t>
            </w:r>
          </w:p>
        </w:tc>
        <w:tc>
          <w:tcPr>
            <w:tcW w:w="1507" w:type="dxa"/>
            <w:vAlign w:val="center"/>
          </w:tcPr>
          <w:p w:rsidR="007274FE" w:rsidRPr="007274FE" w:rsidRDefault="007274FE" w:rsidP="007274FE">
            <w:pPr>
              <w:jc w:val="center"/>
              <w:rPr>
                <w:b/>
              </w:rPr>
            </w:pPr>
            <w:r w:rsidRPr="007274FE">
              <w:rPr>
                <w:b/>
              </w:rPr>
              <w:t>200,00</w:t>
            </w:r>
          </w:p>
        </w:tc>
        <w:tc>
          <w:tcPr>
            <w:tcW w:w="1507" w:type="dxa"/>
            <w:vAlign w:val="center"/>
          </w:tcPr>
          <w:p w:rsidR="007274FE" w:rsidRPr="007274FE" w:rsidRDefault="007274FE" w:rsidP="007274FE">
            <w:pPr>
              <w:jc w:val="center"/>
              <w:rPr>
                <w:b/>
              </w:rPr>
            </w:pPr>
            <w:r w:rsidRPr="007274FE">
              <w:rPr>
                <w:b/>
              </w:rPr>
              <w:t>200,00</w:t>
            </w:r>
          </w:p>
        </w:tc>
      </w:tr>
      <w:tr w:rsidR="007274FE" w:rsidRPr="007274FE" w:rsidTr="007274FE">
        <w:tc>
          <w:tcPr>
            <w:tcW w:w="6724" w:type="dxa"/>
            <w:shd w:val="clear" w:color="auto" w:fill="auto"/>
          </w:tcPr>
          <w:p w:rsidR="007274FE" w:rsidRPr="007274FE" w:rsidRDefault="007274FE" w:rsidP="007274FE">
            <w:pPr>
              <w:pStyle w:val="Default"/>
              <w:jc w:val="both"/>
              <w:rPr>
                <w:sz w:val="20"/>
                <w:szCs w:val="20"/>
              </w:rPr>
            </w:pPr>
            <w:r w:rsidRPr="007274FE">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r w:rsidRPr="007274FE">
              <w:t>10 0 00 00000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«Повышение уровня противопожарной защиты жителей поселения»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r w:rsidRPr="007274FE">
              <w:t>10 0 01 00000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Обеспечение первичных мер пожарной безопасности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r w:rsidRPr="007274FE">
              <w:t>10 0 01 85290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r w:rsidRPr="007274FE">
              <w:t>10 0 01 85290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03</w:t>
            </w:r>
          </w:p>
        </w:tc>
        <w:tc>
          <w:tcPr>
            <w:tcW w:w="561" w:type="dxa"/>
            <w:shd w:val="clear" w:color="auto" w:fill="auto"/>
            <w:vAlign w:val="center"/>
          </w:tcPr>
          <w:p w:rsidR="007274FE" w:rsidRPr="007274FE" w:rsidRDefault="007274FE" w:rsidP="007274FE">
            <w:pPr>
              <w:jc w:val="center"/>
            </w:pPr>
            <w:r w:rsidRPr="007274FE">
              <w:t>10</w:t>
            </w:r>
          </w:p>
        </w:tc>
        <w:tc>
          <w:tcPr>
            <w:tcW w:w="1719" w:type="dxa"/>
            <w:shd w:val="clear" w:color="auto" w:fill="auto"/>
            <w:vAlign w:val="center"/>
          </w:tcPr>
          <w:p w:rsidR="007274FE" w:rsidRPr="007274FE" w:rsidRDefault="007274FE" w:rsidP="007274FE">
            <w:pPr>
              <w:jc w:val="center"/>
            </w:pPr>
            <w:r w:rsidRPr="007274FE">
              <w:t>10 0 01 85290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НАЦИОНАЛЬНАЯ ЭКОНОМИКА</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vAlign w:val="center"/>
          </w:tcPr>
          <w:p w:rsidR="007274FE" w:rsidRPr="007274FE" w:rsidRDefault="007274FE" w:rsidP="007274FE">
            <w:pPr>
              <w:jc w:val="center"/>
              <w:rPr>
                <w:b/>
              </w:rPr>
            </w:pPr>
            <w:r w:rsidRPr="007274FE">
              <w:rPr>
                <w:b/>
              </w:rPr>
              <w:t>04</w:t>
            </w:r>
          </w:p>
        </w:tc>
        <w:tc>
          <w:tcPr>
            <w:tcW w:w="561" w:type="dxa"/>
            <w:shd w:val="clear" w:color="auto" w:fill="auto"/>
            <w:vAlign w:val="center"/>
          </w:tcPr>
          <w:p w:rsidR="007274FE" w:rsidRPr="007274FE" w:rsidRDefault="007274FE" w:rsidP="007274FE">
            <w:pPr>
              <w:jc w:val="center"/>
              <w:rPr>
                <w:b/>
              </w:rPr>
            </w:pPr>
            <w:r w:rsidRPr="007274FE">
              <w:rPr>
                <w:b/>
              </w:rPr>
              <w:t>00</w:t>
            </w: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34 491,612</w:t>
            </w:r>
          </w:p>
        </w:tc>
        <w:tc>
          <w:tcPr>
            <w:tcW w:w="1507" w:type="dxa"/>
            <w:vAlign w:val="center"/>
          </w:tcPr>
          <w:p w:rsidR="007274FE" w:rsidRPr="007274FE" w:rsidRDefault="007274FE" w:rsidP="007274FE">
            <w:pPr>
              <w:jc w:val="center"/>
              <w:rPr>
                <w:b/>
              </w:rPr>
            </w:pPr>
            <w:r w:rsidRPr="007274FE">
              <w:rPr>
                <w:b/>
              </w:rPr>
              <w:t>28 489,579</w:t>
            </w:r>
          </w:p>
        </w:tc>
        <w:tc>
          <w:tcPr>
            <w:tcW w:w="1507" w:type="dxa"/>
            <w:vAlign w:val="center"/>
          </w:tcPr>
          <w:p w:rsidR="007274FE" w:rsidRPr="007274FE" w:rsidRDefault="007274FE" w:rsidP="007274FE">
            <w:pPr>
              <w:jc w:val="center"/>
              <w:rPr>
                <w:b/>
              </w:rPr>
            </w:pPr>
            <w:r w:rsidRPr="007274FE">
              <w:rPr>
                <w:b/>
              </w:rPr>
              <w:t>58 298,421</w:t>
            </w:r>
          </w:p>
        </w:tc>
      </w:tr>
      <w:tr w:rsidR="007274FE" w:rsidRPr="007274FE" w:rsidTr="007274FE">
        <w:tc>
          <w:tcPr>
            <w:tcW w:w="6724" w:type="dxa"/>
            <w:shd w:val="clear" w:color="auto" w:fill="auto"/>
          </w:tcPr>
          <w:p w:rsidR="007274FE" w:rsidRPr="007274FE" w:rsidRDefault="007274FE" w:rsidP="007274FE">
            <w:pPr>
              <w:jc w:val="both"/>
            </w:pPr>
            <w:r w:rsidRPr="007274FE">
              <w:t>Водное хозяйство</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99 0 00 00000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t>Мероприятия в области использования, охраны водных объектов и гидротехнических сооружений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99 Д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t>Расходы на содержание, страхование, охрану водных объектов и гидротехнических сооружений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99 Д 00 21740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99 Д 00 21740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06</w:t>
            </w:r>
          </w:p>
        </w:tc>
        <w:tc>
          <w:tcPr>
            <w:tcW w:w="1719" w:type="dxa"/>
            <w:shd w:val="clear" w:color="auto" w:fill="auto"/>
            <w:vAlign w:val="center"/>
          </w:tcPr>
          <w:p w:rsidR="007274FE" w:rsidRPr="007274FE" w:rsidRDefault="007274FE" w:rsidP="007274FE">
            <w:pPr>
              <w:jc w:val="center"/>
            </w:pPr>
            <w:r w:rsidRPr="007274FE">
              <w:t>99 Д 00 21740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c>
          <w:tcPr>
            <w:tcW w:w="1507" w:type="dxa"/>
            <w:vAlign w:val="center"/>
          </w:tcPr>
          <w:p w:rsidR="007274FE" w:rsidRPr="007274FE" w:rsidRDefault="007274FE" w:rsidP="007274FE">
            <w:pPr>
              <w:jc w:val="center"/>
            </w:pPr>
            <w:r w:rsidRPr="007274FE">
              <w:t>30,00</w:t>
            </w:r>
          </w:p>
        </w:tc>
      </w:tr>
      <w:tr w:rsidR="007274FE" w:rsidRPr="007274FE" w:rsidTr="007274FE">
        <w:tc>
          <w:tcPr>
            <w:tcW w:w="6724" w:type="dxa"/>
            <w:shd w:val="clear" w:color="auto" w:fill="auto"/>
          </w:tcPr>
          <w:p w:rsidR="007274FE" w:rsidRPr="007274FE" w:rsidRDefault="007274FE" w:rsidP="007274FE">
            <w:pPr>
              <w:jc w:val="both"/>
            </w:pPr>
            <w:r w:rsidRPr="007274FE">
              <w:t>Дорожное хозяйство (дорожные фонды)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34 361,612</w:t>
            </w:r>
          </w:p>
        </w:tc>
        <w:tc>
          <w:tcPr>
            <w:tcW w:w="1507" w:type="dxa"/>
            <w:vAlign w:val="center"/>
          </w:tcPr>
          <w:p w:rsidR="007274FE" w:rsidRPr="007274FE" w:rsidRDefault="007274FE" w:rsidP="007274FE">
            <w:pPr>
              <w:jc w:val="center"/>
            </w:pPr>
            <w:r w:rsidRPr="007274FE">
              <w:t>28 359,579</w:t>
            </w:r>
          </w:p>
        </w:tc>
        <w:tc>
          <w:tcPr>
            <w:tcW w:w="1507" w:type="dxa"/>
            <w:vAlign w:val="center"/>
          </w:tcPr>
          <w:p w:rsidR="007274FE" w:rsidRPr="007274FE" w:rsidRDefault="007274FE" w:rsidP="007274FE">
            <w:pPr>
              <w:jc w:val="center"/>
            </w:pPr>
            <w:r w:rsidRPr="007274FE">
              <w:t>58 168,421</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34 151,112</w:t>
            </w:r>
          </w:p>
        </w:tc>
        <w:tc>
          <w:tcPr>
            <w:tcW w:w="1507" w:type="dxa"/>
            <w:vAlign w:val="center"/>
          </w:tcPr>
          <w:p w:rsidR="007274FE" w:rsidRPr="007274FE" w:rsidRDefault="007274FE" w:rsidP="007274FE">
            <w:pPr>
              <w:jc w:val="center"/>
            </w:pPr>
            <w:r w:rsidRPr="007274FE">
              <w:t>28 359,579</w:t>
            </w:r>
          </w:p>
        </w:tc>
        <w:tc>
          <w:tcPr>
            <w:tcW w:w="1507" w:type="dxa"/>
            <w:vAlign w:val="center"/>
          </w:tcPr>
          <w:p w:rsidR="007274FE" w:rsidRPr="007274FE" w:rsidRDefault="007274FE" w:rsidP="007274FE">
            <w:pPr>
              <w:jc w:val="center"/>
            </w:pPr>
            <w:r w:rsidRPr="007274FE">
              <w:t>58 168,421</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34 151,112</w:t>
            </w:r>
          </w:p>
        </w:tc>
        <w:tc>
          <w:tcPr>
            <w:tcW w:w="1507" w:type="dxa"/>
            <w:vAlign w:val="center"/>
          </w:tcPr>
          <w:p w:rsidR="007274FE" w:rsidRPr="007274FE" w:rsidRDefault="007274FE" w:rsidP="007274FE">
            <w:pPr>
              <w:jc w:val="center"/>
            </w:pPr>
            <w:r w:rsidRPr="007274FE">
              <w:t>28 359,579</w:t>
            </w:r>
          </w:p>
        </w:tc>
        <w:tc>
          <w:tcPr>
            <w:tcW w:w="1507" w:type="dxa"/>
            <w:vAlign w:val="center"/>
          </w:tcPr>
          <w:p w:rsidR="007274FE" w:rsidRPr="007274FE" w:rsidRDefault="007274FE" w:rsidP="007274FE">
            <w:pPr>
              <w:jc w:val="center"/>
            </w:pPr>
            <w:r w:rsidRPr="007274FE">
              <w:t>58 168,421</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34 151,112</w:t>
            </w:r>
          </w:p>
        </w:tc>
        <w:tc>
          <w:tcPr>
            <w:tcW w:w="1507" w:type="dxa"/>
            <w:vAlign w:val="center"/>
          </w:tcPr>
          <w:p w:rsidR="007274FE" w:rsidRPr="007274FE" w:rsidRDefault="007274FE" w:rsidP="007274FE">
            <w:pPr>
              <w:jc w:val="center"/>
            </w:pPr>
            <w:r w:rsidRPr="007274FE">
              <w:t>28 359,579</w:t>
            </w:r>
          </w:p>
        </w:tc>
        <w:tc>
          <w:tcPr>
            <w:tcW w:w="1507" w:type="dxa"/>
            <w:vAlign w:val="center"/>
          </w:tcPr>
          <w:p w:rsidR="007274FE" w:rsidRPr="007274FE" w:rsidRDefault="007274FE" w:rsidP="007274FE">
            <w:pPr>
              <w:jc w:val="center"/>
            </w:pPr>
            <w:r w:rsidRPr="007274FE">
              <w:t>58 168,421</w:t>
            </w:r>
          </w:p>
        </w:tc>
      </w:tr>
      <w:tr w:rsidR="007274FE" w:rsidRPr="007274FE" w:rsidTr="007274FE">
        <w:tc>
          <w:tcPr>
            <w:tcW w:w="6724" w:type="dxa"/>
            <w:shd w:val="clear" w:color="auto" w:fill="auto"/>
          </w:tcPr>
          <w:p w:rsidR="007274FE" w:rsidRPr="007274FE" w:rsidRDefault="007274FE" w:rsidP="007274FE">
            <w:pPr>
              <w:jc w:val="both"/>
            </w:pPr>
            <w:r w:rsidRPr="007274FE">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06 1 01 80170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9 248,50</w:t>
            </w:r>
          </w:p>
        </w:tc>
        <w:tc>
          <w:tcPr>
            <w:tcW w:w="1507" w:type="dxa"/>
            <w:vAlign w:val="center"/>
          </w:tcPr>
          <w:p w:rsidR="007274FE" w:rsidRPr="007274FE" w:rsidRDefault="007274FE" w:rsidP="007274FE">
            <w:pPr>
              <w:jc w:val="center"/>
            </w:pPr>
            <w:r w:rsidRPr="007274FE">
              <w:t>3 800,00</w:t>
            </w:r>
          </w:p>
        </w:tc>
        <w:tc>
          <w:tcPr>
            <w:tcW w:w="1507" w:type="dxa"/>
            <w:vAlign w:val="center"/>
          </w:tcPr>
          <w:p w:rsidR="007274FE" w:rsidRPr="007274FE" w:rsidRDefault="007274FE" w:rsidP="007274FE">
            <w:pPr>
              <w:jc w:val="center"/>
            </w:pPr>
            <w:r w:rsidRPr="007274FE">
              <w:t>3 800,00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06 1 01 80170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9 248,50</w:t>
            </w:r>
          </w:p>
        </w:tc>
        <w:tc>
          <w:tcPr>
            <w:tcW w:w="1507" w:type="dxa"/>
            <w:vAlign w:val="center"/>
          </w:tcPr>
          <w:p w:rsidR="007274FE" w:rsidRPr="007274FE" w:rsidRDefault="007274FE" w:rsidP="007274FE">
            <w:pPr>
              <w:jc w:val="center"/>
            </w:pPr>
            <w:r w:rsidRPr="007274FE">
              <w:t>3 800,00</w:t>
            </w:r>
          </w:p>
        </w:tc>
        <w:tc>
          <w:tcPr>
            <w:tcW w:w="1507" w:type="dxa"/>
            <w:vAlign w:val="center"/>
          </w:tcPr>
          <w:p w:rsidR="007274FE" w:rsidRPr="007274FE" w:rsidRDefault="007274FE" w:rsidP="007274FE">
            <w:pPr>
              <w:jc w:val="center"/>
            </w:pPr>
            <w:r w:rsidRPr="007274FE">
              <w:t>3 800,00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06 1 01 80170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9 248,50</w:t>
            </w:r>
          </w:p>
        </w:tc>
        <w:tc>
          <w:tcPr>
            <w:tcW w:w="1507" w:type="dxa"/>
            <w:vAlign w:val="center"/>
          </w:tcPr>
          <w:p w:rsidR="007274FE" w:rsidRPr="007274FE" w:rsidRDefault="007274FE" w:rsidP="007274FE">
            <w:pPr>
              <w:jc w:val="center"/>
            </w:pPr>
            <w:r w:rsidRPr="007274FE">
              <w:t>3 800,00</w:t>
            </w:r>
          </w:p>
        </w:tc>
        <w:tc>
          <w:tcPr>
            <w:tcW w:w="1507" w:type="dxa"/>
            <w:vAlign w:val="center"/>
          </w:tcPr>
          <w:p w:rsidR="007274FE" w:rsidRPr="007274FE" w:rsidRDefault="007274FE" w:rsidP="007274FE">
            <w:pPr>
              <w:jc w:val="center"/>
            </w:pPr>
            <w:r w:rsidRPr="007274FE">
              <w:t>3 800,00</w:t>
            </w:r>
          </w:p>
        </w:tc>
      </w:tr>
      <w:tr w:rsidR="007274FE" w:rsidRPr="007274FE" w:rsidTr="007274FE">
        <w:tc>
          <w:tcPr>
            <w:tcW w:w="6724" w:type="dxa"/>
            <w:shd w:val="clear" w:color="auto" w:fill="auto"/>
          </w:tcPr>
          <w:p w:rsidR="007274FE" w:rsidRPr="007274FE" w:rsidRDefault="007274FE" w:rsidP="007274FE">
            <w:pPr>
              <w:jc w:val="both"/>
            </w:pPr>
            <w:r w:rsidRPr="007274FE">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06 1 01 80180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1 616,296</w:t>
            </w:r>
          </w:p>
        </w:tc>
        <w:tc>
          <w:tcPr>
            <w:tcW w:w="1507" w:type="dxa"/>
            <w:vAlign w:val="center"/>
          </w:tcPr>
          <w:p w:rsidR="007274FE" w:rsidRPr="007274FE" w:rsidRDefault="007274FE" w:rsidP="007274FE">
            <w:pPr>
              <w:jc w:val="center"/>
            </w:pPr>
            <w:r w:rsidRPr="007274FE">
              <w:t>8 000,00</w:t>
            </w:r>
          </w:p>
        </w:tc>
        <w:tc>
          <w:tcPr>
            <w:tcW w:w="1507" w:type="dxa"/>
            <w:vAlign w:val="center"/>
          </w:tcPr>
          <w:p w:rsidR="007274FE" w:rsidRPr="007274FE" w:rsidRDefault="007274FE" w:rsidP="007274FE">
            <w:pPr>
              <w:jc w:val="center"/>
            </w:pPr>
            <w:r w:rsidRPr="007274FE">
              <w:t>7 000,00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06 1 01 80180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1 616,296</w:t>
            </w:r>
          </w:p>
        </w:tc>
        <w:tc>
          <w:tcPr>
            <w:tcW w:w="1507" w:type="dxa"/>
            <w:vAlign w:val="center"/>
          </w:tcPr>
          <w:p w:rsidR="007274FE" w:rsidRPr="007274FE" w:rsidRDefault="007274FE" w:rsidP="007274FE">
            <w:pPr>
              <w:jc w:val="center"/>
            </w:pPr>
            <w:r w:rsidRPr="007274FE">
              <w:t>8 000,00</w:t>
            </w:r>
          </w:p>
        </w:tc>
        <w:tc>
          <w:tcPr>
            <w:tcW w:w="1507" w:type="dxa"/>
            <w:vAlign w:val="center"/>
          </w:tcPr>
          <w:p w:rsidR="007274FE" w:rsidRPr="007274FE" w:rsidRDefault="007274FE" w:rsidP="007274FE">
            <w:pPr>
              <w:jc w:val="center"/>
            </w:pPr>
            <w:r w:rsidRPr="007274FE">
              <w:t>7 000,00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06 1 01 80180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1 616,296</w:t>
            </w:r>
          </w:p>
        </w:tc>
        <w:tc>
          <w:tcPr>
            <w:tcW w:w="1507" w:type="dxa"/>
            <w:vAlign w:val="center"/>
          </w:tcPr>
          <w:p w:rsidR="007274FE" w:rsidRPr="007274FE" w:rsidRDefault="007274FE" w:rsidP="007274FE">
            <w:pPr>
              <w:jc w:val="center"/>
            </w:pPr>
            <w:r w:rsidRPr="007274FE">
              <w:t>8 000,00</w:t>
            </w:r>
          </w:p>
        </w:tc>
        <w:tc>
          <w:tcPr>
            <w:tcW w:w="1507" w:type="dxa"/>
            <w:vAlign w:val="center"/>
          </w:tcPr>
          <w:p w:rsidR="007274FE" w:rsidRPr="007274FE" w:rsidRDefault="007274FE" w:rsidP="007274FE">
            <w:pPr>
              <w:jc w:val="center"/>
            </w:pPr>
            <w:r w:rsidRPr="007274FE">
              <w:t>7 000,00</w:t>
            </w:r>
          </w:p>
        </w:tc>
      </w:tr>
      <w:tr w:rsidR="007274FE" w:rsidRPr="007274FE" w:rsidTr="007274FE">
        <w:tc>
          <w:tcPr>
            <w:tcW w:w="6724" w:type="dxa"/>
            <w:shd w:val="clear" w:color="auto" w:fill="auto"/>
          </w:tcPr>
          <w:p w:rsidR="007274FE" w:rsidRPr="007274FE" w:rsidRDefault="007274FE" w:rsidP="007274FE">
            <w:pPr>
              <w:jc w:val="both"/>
            </w:pPr>
            <w:r w:rsidRPr="007274FE">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 xml:space="preserve">06 1 01 </w:t>
            </w:r>
            <w:r w:rsidRPr="007274FE">
              <w:rPr>
                <w:lang w:val="en-US"/>
              </w:rPr>
              <w:t>S3080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23 286,316</w:t>
            </w:r>
          </w:p>
        </w:tc>
        <w:tc>
          <w:tcPr>
            <w:tcW w:w="1507" w:type="dxa"/>
            <w:vAlign w:val="center"/>
          </w:tcPr>
          <w:p w:rsidR="007274FE" w:rsidRPr="007274FE" w:rsidRDefault="007274FE" w:rsidP="007274FE">
            <w:pPr>
              <w:jc w:val="center"/>
            </w:pPr>
            <w:r w:rsidRPr="007274FE">
              <w:t>16 559,579</w:t>
            </w:r>
          </w:p>
        </w:tc>
        <w:tc>
          <w:tcPr>
            <w:tcW w:w="1507" w:type="dxa"/>
            <w:vAlign w:val="center"/>
          </w:tcPr>
          <w:p w:rsidR="007274FE" w:rsidRPr="007274FE" w:rsidRDefault="007274FE" w:rsidP="007274FE">
            <w:pPr>
              <w:jc w:val="center"/>
            </w:pPr>
            <w:r w:rsidRPr="007274FE">
              <w:t>47 368,421</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rPr>
                <w:lang w:val="en-US"/>
              </w:rPr>
            </w:pPr>
            <w:r w:rsidRPr="007274FE">
              <w:t xml:space="preserve">06 1 01 </w:t>
            </w:r>
            <w:r w:rsidRPr="007274FE">
              <w:rPr>
                <w:lang w:val="en-US"/>
              </w:rPr>
              <w:t>S3080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23 286,316</w:t>
            </w:r>
          </w:p>
        </w:tc>
        <w:tc>
          <w:tcPr>
            <w:tcW w:w="1507" w:type="dxa"/>
            <w:vAlign w:val="center"/>
          </w:tcPr>
          <w:p w:rsidR="007274FE" w:rsidRPr="007274FE" w:rsidRDefault="007274FE" w:rsidP="007274FE">
            <w:pPr>
              <w:jc w:val="center"/>
            </w:pPr>
            <w:r w:rsidRPr="007274FE">
              <w:t>16 559,579</w:t>
            </w:r>
          </w:p>
        </w:tc>
        <w:tc>
          <w:tcPr>
            <w:tcW w:w="1507" w:type="dxa"/>
            <w:vAlign w:val="center"/>
          </w:tcPr>
          <w:p w:rsidR="007274FE" w:rsidRPr="007274FE" w:rsidRDefault="007274FE" w:rsidP="007274FE">
            <w:pPr>
              <w:jc w:val="center"/>
            </w:pPr>
            <w:r w:rsidRPr="007274FE">
              <w:t>47 368,421</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 xml:space="preserve">06 1 01 </w:t>
            </w:r>
            <w:r w:rsidRPr="007274FE">
              <w:rPr>
                <w:lang w:val="en-US"/>
              </w:rPr>
              <w:t>S3080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23 286,316</w:t>
            </w:r>
          </w:p>
        </w:tc>
        <w:tc>
          <w:tcPr>
            <w:tcW w:w="1507" w:type="dxa"/>
            <w:vAlign w:val="center"/>
          </w:tcPr>
          <w:p w:rsidR="007274FE" w:rsidRPr="007274FE" w:rsidRDefault="007274FE" w:rsidP="007274FE">
            <w:pPr>
              <w:jc w:val="center"/>
            </w:pPr>
            <w:r w:rsidRPr="007274FE">
              <w:t>16 559,579</w:t>
            </w:r>
          </w:p>
        </w:tc>
        <w:tc>
          <w:tcPr>
            <w:tcW w:w="1507" w:type="dxa"/>
            <w:vAlign w:val="center"/>
          </w:tcPr>
          <w:p w:rsidR="007274FE" w:rsidRPr="007274FE" w:rsidRDefault="007274FE" w:rsidP="007274FE">
            <w:pPr>
              <w:jc w:val="center"/>
            </w:pPr>
            <w:r w:rsidRPr="007274FE">
              <w:t>47 368,421</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«Организация безопасности дорожного движения»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Основное мероприятие «Обеспечение безопасности участников дорожного движения»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Содержание автомобильных дорог в рамках безопасности дорожного движения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60,50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60,50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60,50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08 1 01 89230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150,00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08 1 01 89230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150,00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09</w:t>
            </w:r>
          </w:p>
        </w:tc>
        <w:tc>
          <w:tcPr>
            <w:tcW w:w="1719" w:type="dxa"/>
            <w:shd w:val="clear" w:color="auto" w:fill="auto"/>
            <w:vAlign w:val="center"/>
          </w:tcPr>
          <w:p w:rsidR="007274FE" w:rsidRPr="007274FE" w:rsidRDefault="007274FE" w:rsidP="007274FE">
            <w:pPr>
              <w:jc w:val="center"/>
            </w:pPr>
            <w:r w:rsidRPr="007274FE">
              <w:t>08 1 01 89230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150,00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Другие вопросы в области национальной экономики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02 3 00 00000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02 3 01 00000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Выполнение кадастровых работ с последующей постановкой на кадастровый учет земельных участков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02 3 01 80361</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02 3 01 80361</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04</w:t>
            </w:r>
          </w:p>
        </w:tc>
        <w:tc>
          <w:tcPr>
            <w:tcW w:w="561" w:type="dxa"/>
            <w:shd w:val="clear" w:color="auto" w:fill="auto"/>
            <w:vAlign w:val="center"/>
          </w:tcPr>
          <w:p w:rsidR="007274FE" w:rsidRPr="007274FE" w:rsidRDefault="007274FE" w:rsidP="007274FE">
            <w:pPr>
              <w:jc w:val="center"/>
            </w:pPr>
            <w:r w:rsidRPr="007274FE">
              <w:t>12</w:t>
            </w:r>
          </w:p>
        </w:tc>
        <w:tc>
          <w:tcPr>
            <w:tcW w:w="1719" w:type="dxa"/>
            <w:shd w:val="clear" w:color="auto" w:fill="auto"/>
            <w:vAlign w:val="center"/>
          </w:tcPr>
          <w:p w:rsidR="007274FE" w:rsidRPr="007274FE" w:rsidRDefault="007274FE" w:rsidP="007274FE">
            <w:pPr>
              <w:jc w:val="center"/>
            </w:pPr>
            <w:r w:rsidRPr="007274FE">
              <w:t>02 3 01 80361</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c>
          <w:tcPr>
            <w:tcW w:w="1507" w:type="dxa"/>
            <w:vAlign w:val="center"/>
          </w:tcPr>
          <w:p w:rsidR="007274FE" w:rsidRPr="007274FE" w:rsidRDefault="007274FE" w:rsidP="007274FE">
            <w:pPr>
              <w:jc w:val="center"/>
            </w:pPr>
            <w:r w:rsidRPr="007274FE">
              <w:t>100,00</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ЖИЛИЩНО-КОММУНАЛЬНОЕ ХОЗЯЙСТВО</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vAlign w:val="center"/>
          </w:tcPr>
          <w:p w:rsidR="007274FE" w:rsidRPr="007274FE" w:rsidRDefault="007274FE" w:rsidP="007274FE">
            <w:pPr>
              <w:jc w:val="center"/>
              <w:rPr>
                <w:b/>
              </w:rPr>
            </w:pPr>
            <w:r w:rsidRPr="007274FE">
              <w:rPr>
                <w:b/>
              </w:rPr>
              <w:t>05</w:t>
            </w:r>
          </w:p>
        </w:tc>
        <w:tc>
          <w:tcPr>
            <w:tcW w:w="561" w:type="dxa"/>
            <w:shd w:val="clear" w:color="auto" w:fill="auto"/>
            <w:vAlign w:val="center"/>
          </w:tcPr>
          <w:p w:rsidR="007274FE" w:rsidRPr="007274FE" w:rsidRDefault="007274FE" w:rsidP="007274FE">
            <w:pPr>
              <w:jc w:val="center"/>
              <w:rPr>
                <w:b/>
              </w:rPr>
            </w:pPr>
            <w:r w:rsidRPr="007274FE">
              <w:rPr>
                <w:b/>
              </w:rPr>
              <w:t>00</w:t>
            </w: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47 343,201</w:t>
            </w:r>
          </w:p>
        </w:tc>
        <w:tc>
          <w:tcPr>
            <w:tcW w:w="1507" w:type="dxa"/>
            <w:vAlign w:val="center"/>
          </w:tcPr>
          <w:p w:rsidR="007274FE" w:rsidRPr="007274FE" w:rsidRDefault="007274FE" w:rsidP="007274FE">
            <w:pPr>
              <w:jc w:val="center"/>
              <w:rPr>
                <w:b/>
              </w:rPr>
            </w:pPr>
            <w:r w:rsidRPr="007274FE">
              <w:rPr>
                <w:b/>
              </w:rPr>
              <w:t>23 700,154</w:t>
            </w:r>
          </w:p>
        </w:tc>
        <w:tc>
          <w:tcPr>
            <w:tcW w:w="1507" w:type="dxa"/>
            <w:vAlign w:val="center"/>
          </w:tcPr>
          <w:p w:rsidR="007274FE" w:rsidRPr="007274FE" w:rsidRDefault="007274FE" w:rsidP="007274FE">
            <w:pPr>
              <w:jc w:val="center"/>
              <w:rPr>
                <w:b/>
              </w:rPr>
            </w:pPr>
            <w:r w:rsidRPr="007274FE">
              <w:rPr>
                <w:b/>
              </w:rPr>
              <w:t>22 570,154</w:t>
            </w:r>
          </w:p>
        </w:tc>
      </w:tr>
      <w:tr w:rsidR="007274FE" w:rsidRPr="007274FE" w:rsidTr="007274FE">
        <w:tc>
          <w:tcPr>
            <w:tcW w:w="6724" w:type="dxa"/>
            <w:shd w:val="clear" w:color="auto" w:fill="auto"/>
          </w:tcPr>
          <w:p w:rsidR="007274FE" w:rsidRPr="007274FE" w:rsidRDefault="007274FE" w:rsidP="007274FE">
            <w:pPr>
              <w:jc w:val="both"/>
            </w:pPr>
            <w:r w:rsidRPr="007274FE">
              <w:t>Жилищное хозяйство</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r>
      <w:tr w:rsidR="007274FE" w:rsidRPr="007274FE" w:rsidTr="007274FE">
        <w:tc>
          <w:tcPr>
            <w:tcW w:w="6724" w:type="dxa"/>
            <w:shd w:val="clear" w:color="auto" w:fill="auto"/>
          </w:tcPr>
          <w:p w:rsidR="007274FE" w:rsidRPr="007274FE" w:rsidRDefault="007274FE" w:rsidP="007274FE">
            <w:pPr>
              <w:jc w:val="both"/>
            </w:pPr>
            <w:r w:rsidRPr="007274FE">
              <w:t xml:space="preserve">Основное мероприятие «Оптимизация, управление и распоряжение </w:t>
            </w:r>
            <w:r w:rsidRPr="007274FE">
              <w:lastRenderedPageBreak/>
              <w:t>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02 3 01 80320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c>
          <w:tcPr>
            <w:tcW w:w="1507" w:type="dxa"/>
            <w:vAlign w:val="center"/>
          </w:tcPr>
          <w:p w:rsidR="007274FE" w:rsidRPr="007274FE" w:rsidRDefault="007274FE" w:rsidP="007274FE">
            <w:pPr>
              <w:jc w:val="center"/>
            </w:pPr>
            <w:r w:rsidRPr="007274FE">
              <w:t>50,240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02 3 01 80320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49,740</w:t>
            </w:r>
          </w:p>
        </w:tc>
        <w:tc>
          <w:tcPr>
            <w:tcW w:w="1507" w:type="dxa"/>
            <w:vAlign w:val="center"/>
          </w:tcPr>
          <w:p w:rsidR="007274FE" w:rsidRPr="007274FE" w:rsidRDefault="007274FE" w:rsidP="007274FE">
            <w:pPr>
              <w:jc w:val="center"/>
            </w:pPr>
            <w:r w:rsidRPr="007274FE">
              <w:t>49,740</w:t>
            </w:r>
          </w:p>
        </w:tc>
        <w:tc>
          <w:tcPr>
            <w:tcW w:w="1507" w:type="dxa"/>
            <w:vAlign w:val="center"/>
          </w:tcPr>
          <w:p w:rsidR="007274FE" w:rsidRPr="007274FE" w:rsidRDefault="007274FE" w:rsidP="007274FE">
            <w:pPr>
              <w:jc w:val="center"/>
            </w:pPr>
            <w:r w:rsidRPr="007274FE">
              <w:t>49,740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02 3 01 80320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49,740</w:t>
            </w:r>
          </w:p>
        </w:tc>
        <w:tc>
          <w:tcPr>
            <w:tcW w:w="1507" w:type="dxa"/>
            <w:vAlign w:val="center"/>
          </w:tcPr>
          <w:p w:rsidR="007274FE" w:rsidRPr="007274FE" w:rsidRDefault="007274FE" w:rsidP="007274FE">
            <w:pPr>
              <w:jc w:val="center"/>
            </w:pPr>
            <w:r w:rsidRPr="007274FE">
              <w:t>49,740</w:t>
            </w:r>
          </w:p>
        </w:tc>
        <w:tc>
          <w:tcPr>
            <w:tcW w:w="1507" w:type="dxa"/>
            <w:vAlign w:val="center"/>
          </w:tcPr>
          <w:p w:rsidR="007274FE" w:rsidRPr="007274FE" w:rsidRDefault="007274FE" w:rsidP="007274FE">
            <w:pPr>
              <w:jc w:val="center"/>
            </w:pPr>
            <w:r w:rsidRPr="007274FE">
              <w:t>49,740</w:t>
            </w:r>
          </w:p>
        </w:tc>
      </w:tr>
      <w:tr w:rsidR="007274FE" w:rsidRPr="007274FE" w:rsidTr="007274FE">
        <w:tc>
          <w:tcPr>
            <w:tcW w:w="6724" w:type="dxa"/>
            <w:shd w:val="clear" w:color="auto" w:fill="auto"/>
          </w:tcPr>
          <w:p w:rsidR="007274FE" w:rsidRPr="007274FE" w:rsidRDefault="007274FE" w:rsidP="007274FE">
            <w:pPr>
              <w:jc w:val="both"/>
            </w:pPr>
            <w:r w:rsidRPr="007274FE">
              <w:t>Иные бюджетные ассигнования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02 3 01 80320</w:t>
            </w:r>
          </w:p>
        </w:tc>
        <w:tc>
          <w:tcPr>
            <w:tcW w:w="576" w:type="dxa"/>
            <w:shd w:val="clear" w:color="auto" w:fill="auto"/>
            <w:vAlign w:val="center"/>
          </w:tcPr>
          <w:p w:rsidR="007274FE" w:rsidRPr="007274FE" w:rsidRDefault="007274FE" w:rsidP="007274FE">
            <w:pPr>
              <w:jc w:val="center"/>
            </w:pPr>
            <w:r w:rsidRPr="007274FE">
              <w:t>800</w:t>
            </w:r>
          </w:p>
        </w:tc>
        <w:tc>
          <w:tcPr>
            <w:tcW w:w="1524" w:type="dxa"/>
            <w:shd w:val="clear" w:color="auto" w:fill="auto"/>
            <w:vAlign w:val="center"/>
          </w:tcPr>
          <w:p w:rsidR="007274FE" w:rsidRPr="007274FE" w:rsidRDefault="007274FE" w:rsidP="007274FE">
            <w:pPr>
              <w:jc w:val="center"/>
            </w:pPr>
            <w:r w:rsidRPr="007274FE">
              <w:t>0,500</w:t>
            </w:r>
          </w:p>
        </w:tc>
        <w:tc>
          <w:tcPr>
            <w:tcW w:w="1507" w:type="dxa"/>
            <w:vAlign w:val="center"/>
          </w:tcPr>
          <w:p w:rsidR="007274FE" w:rsidRPr="007274FE" w:rsidRDefault="007274FE" w:rsidP="007274FE">
            <w:pPr>
              <w:jc w:val="center"/>
            </w:pPr>
            <w:r w:rsidRPr="007274FE">
              <w:t>0,500</w:t>
            </w:r>
          </w:p>
        </w:tc>
        <w:tc>
          <w:tcPr>
            <w:tcW w:w="1507" w:type="dxa"/>
            <w:vAlign w:val="center"/>
          </w:tcPr>
          <w:p w:rsidR="007274FE" w:rsidRPr="007274FE" w:rsidRDefault="007274FE" w:rsidP="007274FE">
            <w:pPr>
              <w:jc w:val="center"/>
            </w:pPr>
            <w:r w:rsidRPr="007274FE">
              <w:t>0,500</w:t>
            </w:r>
          </w:p>
        </w:tc>
      </w:tr>
      <w:tr w:rsidR="007274FE" w:rsidRPr="007274FE" w:rsidTr="007274FE">
        <w:tc>
          <w:tcPr>
            <w:tcW w:w="6724" w:type="dxa"/>
            <w:shd w:val="clear" w:color="auto" w:fill="auto"/>
          </w:tcPr>
          <w:p w:rsidR="007274FE" w:rsidRPr="007274FE" w:rsidRDefault="007274FE" w:rsidP="007274FE">
            <w:pPr>
              <w:jc w:val="both"/>
            </w:pPr>
            <w:r w:rsidRPr="007274FE">
              <w:t>Уплата налогов, сборов и иных платежей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02 3 01 80320</w:t>
            </w:r>
          </w:p>
        </w:tc>
        <w:tc>
          <w:tcPr>
            <w:tcW w:w="576" w:type="dxa"/>
            <w:shd w:val="clear" w:color="auto" w:fill="auto"/>
            <w:vAlign w:val="center"/>
          </w:tcPr>
          <w:p w:rsidR="007274FE" w:rsidRPr="007274FE" w:rsidRDefault="007274FE" w:rsidP="007274FE">
            <w:pPr>
              <w:jc w:val="center"/>
            </w:pPr>
            <w:r w:rsidRPr="007274FE">
              <w:t>850</w:t>
            </w:r>
          </w:p>
        </w:tc>
        <w:tc>
          <w:tcPr>
            <w:tcW w:w="1524" w:type="dxa"/>
            <w:shd w:val="clear" w:color="auto" w:fill="auto"/>
            <w:vAlign w:val="center"/>
          </w:tcPr>
          <w:p w:rsidR="007274FE" w:rsidRPr="007274FE" w:rsidRDefault="007274FE" w:rsidP="007274FE">
            <w:pPr>
              <w:jc w:val="center"/>
            </w:pPr>
            <w:r w:rsidRPr="007274FE">
              <w:t>0,500</w:t>
            </w:r>
          </w:p>
        </w:tc>
        <w:tc>
          <w:tcPr>
            <w:tcW w:w="1507" w:type="dxa"/>
            <w:vAlign w:val="center"/>
          </w:tcPr>
          <w:p w:rsidR="007274FE" w:rsidRPr="007274FE" w:rsidRDefault="007274FE" w:rsidP="007274FE">
            <w:pPr>
              <w:jc w:val="center"/>
            </w:pPr>
            <w:r w:rsidRPr="007274FE">
              <w:t>0,500</w:t>
            </w:r>
          </w:p>
        </w:tc>
        <w:tc>
          <w:tcPr>
            <w:tcW w:w="1507" w:type="dxa"/>
            <w:vAlign w:val="center"/>
          </w:tcPr>
          <w:p w:rsidR="007274FE" w:rsidRPr="007274FE" w:rsidRDefault="007274FE" w:rsidP="007274FE">
            <w:pPr>
              <w:jc w:val="center"/>
            </w:pPr>
            <w:r w:rsidRPr="007274FE">
              <w:t>0,500</w:t>
            </w:r>
          </w:p>
        </w:tc>
      </w:tr>
      <w:tr w:rsidR="007274FE" w:rsidRPr="007274FE" w:rsidTr="007274FE">
        <w:tc>
          <w:tcPr>
            <w:tcW w:w="6724" w:type="dxa"/>
            <w:shd w:val="clear" w:color="auto" w:fill="auto"/>
          </w:tcPr>
          <w:p w:rsidR="007274FE" w:rsidRPr="007274FE" w:rsidRDefault="007274FE" w:rsidP="007274FE">
            <w:pPr>
              <w:jc w:val="both"/>
            </w:pPr>
            <w:r w:rsidRPr="007274FE">
              <w:t>Коммунальное хозяйство</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26 360,412</w:t>
            </w:r>
          </w:p>
        </w:tc>
        <w:tc>
          <w:tcPr>
            <w:tcW w:w="1507" w:type="dxa"/>
            <w:vAlign w:val="center"/>
          </w:tcPr>
          <w:p w:rsidR="007274FE" w:rsidRPr="007274FE" w:rsidRDefault="007274FE" w:rsidP="007274FE">
            <w:pPr>
              <w:jc w:val="center"/>
            </w:pPr>
            <w:r w:rsidRPr="007274FE">
              <w:t>4 700,00</w:t>
            </w:r>
          </w:p>
        </w:tc>
        <w:tc>
          <w:tcPr>
            <w:tcW w:w="1507" w:type="dxa"/>
            <w:vAlign w:val="center"/>
          </w:tcPr>
          <w:p w:rsidR="007274FE" w:rsidRPr="007274FE" w:rsidRDefault="007274FE" w:rsidP="007274FE">
            <w:pPr>
              <w:jc w:val="center"/>
            </w:pPr>
            <w:r w:rsidRPr="007274FE">
              <w:t>3 700,00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26 360,412</w:t>
            </w:r>
          </w:p>
        </w:tc>
        <w:tc>
          <w:tcPr>
            <w:tcW w:w="1507" w:type="dxa"/>
            <w:vAlign w:val="center"/>
          </w:tcPr>
          <w:p w:rsidR="007274FE" w:rsidRPr="007274FE" w:rsidRDefault="007274FE" w:rsidP="007274FE">
            <w:pPr>
              <w:jc w:val="center"/>
            </w:pPr>
            <w:r w:rsidRPr="007274FE">
              <w:t>4700,00</w:t>
            </w:r>
          </w:p>
        </w:tc>
        <w:tc>
          <w:tcPr>
            <w:tcW w:w="1507" w:type="dxa"/>
            <w:vAlign w:val="center"/>
          </w:tcPr>
          <w:p w:rsidR="007274FE" w:rsidRPr="007274FE" w:rsidRDefault="007274FE" w:rsidP="007274FE">
            <w:pPr>
              <w:jc w:val="center"/>
            </w:pPr>
            <w:r w:rsidRPr="007274FE">
              <w:t>3 700,00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«Мероприятия в области коммунального хозяйства»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04 2 00 00000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2 884,975</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04 2 01 00000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2 884,975</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Организация и проведение мероприятий в области коммунального хозяйства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04 2 01 82120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410,00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04 2 01 82120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410,00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04 2 01 82120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410,00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Закупка коммунальной техники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2 474,975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2 474,975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 xml:space="preserve">04 2 01 </w:t>
            </w:r>
            <w:r w:rsidRPr="007274FE">
              <w:rPr>
                <w:lang w:val="en-US"/>
              </w:rPr>
              <w:t>S</w:t>
            </w:r>
            <w:r w:rsidRPr="007274FE">
              <w:t>1380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2 474,975</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«Чистая вода»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23 475,437</w:t>
            </w:r>
          </w:p>
        </w:tc>
        <w:tc>
          <w:tcPr>
            <w:tcW w:w="1507" w:type="dxa"/>
            <w:vAlign w:val="center"/>
          </w:tcPr>
          <w:p w:rsidR="007274FE" w:rsidRPr="007274FE" w:rsidRDefault="007274FE" w:rsidP="007274FE">
            <w:pPr>
              <w:jc w:val="center"/>
            </w:pPr>
            <w:r w:rsidRPr="007274FE">
              <w:t>4 500,00</w:t>
            </w:r>
          </w:p>
        </w:tc>
        <w:tc>
          <w:tcPr>
            <w:tcW w:w="1507" w:type="dxa"/>
            <w:vAlign w:val="center"/>
          </w:tcPr>
          <w:p w:rsidR="007274FE" w:rsidRPr="007274FE" w:rsidRDefault="007274FE" w:rsidP="007274FE">
            <w:pPr>
              <w:jc w:val="center"/>
            </w:pPr>
            <w:r w:rsidRPr="007274FE">
              <w:t>4 500,00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«Чистая вода»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23 475,437</w:t>
            </w:r>
          </w:p>
        </w:tc>
        <w:tc>
          <w:tcPr>
            <w:tcW w:w="1507" w:type="dxa"/>
            <w:vAlign w:val="center"/>
          </w:tcPr>
          <w:p w:rsidR="007274FE" w:rsidRPr="007274FE" w:rsidRDefault="007274FE" w:rsidP="007274FE">
            <w:pPr>
              <w:jc w:val="center"/>
            </w:pPr>
            <w:r w:rsidRPr="007274FE">
              <w:t>4 500,00</w:t>
            </w:r>
          </w:p>
        </w:tc>
        <w:tc>
          <w:tcPr>
            <w:tcW w:w="1507" w:type="dxa"/>
            <w:vAlign w:val="center"/>
          </w:tcPr>
          <w:p w:rsidR="007274FE" w:rsidRPr="007274FE" w:rsidRDefault="007274FE" w:rsidP="007274FE">
            <w:pPr>
              <w:jc w:val="center"/>
            </w:pPr>
            <w:r w:rsidRPr="007274FE">
              <w:t>4 500,00</w:t>
            </w:r>
          </w:p>
        </w:tc>
      </w:tr>
      <w:tr w:rsidR="007274FE" w:rsidRPr="007274FE" w:rsidTr="007274FE">
        <w:tc>
          <w:tcPr>
            <w:tcW w:w="6724" w:type="dxa"/>
            <w:shd w:val="clear" w:color="auto" w:fill="auto"/>
          </w:tcPr>
          <w:p w:rsidR="007274FE" w:rsidRPr="007274FE" w:rsidRDefault="007274FE" w:rsidP="007274FE">
            <w:pPr>
              <w:jc w:val="both"/>
            </w:pPr>
            <w:r w:rsidRPr="007274FE">
              <w:t>Капитальный ремонт, ремонт сетей и сооружений водоснабжения за счет средств местного бюджета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04 3 01 65140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442,50</w:t>
            </w:r>
          </w:p>
        </w:tc>
        <w:tc>
          <w:tcPr>
            <w:tcW w:w="1507" w:type="dxa"/>
            <w:vAlign w:val="center"/>
          </w:tcPr>
          <w:p w:rsidR="007274FE" w:rsidRPr="007274FE" w:rsidRDefault="007274FE" w:rsidP="007274FE">
            <w:pPr>
              <w:jc w:val="center"/>
            </w:pPr>
            <w:r w:rsidRPr="007274FE">
              <w:t>500,00</w:t>
            </w:r>
          </w:p>
        </w:tc>
        <w:tc>
          <w:tcPr>
            <w:tcW w:w="1507" w:type="dxa"/>
            <w:vAlign w:val="center"/>
          </w:tcPr>
          <w:p w:rsidR="007274FE" w:rsidRPr="007274FE" w:rsidRDefault="007274FE" w:rsidP="007274FE">
            <w:pPr>
              <w:jc w:val="center"/>
            </w:pPr>
            <w:r w:rsidRPr="007274FE">
              <w:t>500,00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04 3 01 65140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442,50</w:t>
            </w:r>
          </w:p>
        </w:tc>
        <w:tc>
          <w:tcPr>
            <w:tcW w:w="1507" w:type="dxa"/>
            <w:vAlign w:val="center"/>
          </w:tcPr>
          <w:p w:rsidR="007274FE" w:rsidRPr="007274FE" w:rsidRDefault="007274FE" w:rsidP="007274FE">
            <w:pPr>
              <w:jc w:val="center"/>
            </w:pPr>
            <w:r w:rsidRPr="007274FE">
              <w:t>500,00</w:t>
            </w:r>
          </w:p>
        </w:tc>
        <w:tc>
          <w:tcPr>
            <w:tcW w:w="1507" w:type="dxa"/>
            <w:vAlign w:val="center"/>
          </w:tcPr>
          <w:p w:rsidR="007274FE" w:rsidRPr="007274FE" w:rsidRDefault="007274FE" w:rsidP="007274FE">
            <w:pPr>
              <w:jc w:val="center"/>
            </w:pPr>
            <w:r w:rsidRPr="007274FE">
              <w:t>500,00</w:t>
            </w:r>
          </w:p>
        </w:tc>
      </w:tr>
      <w:tr w:rsidR="007274FE" w:rsidRPr="007274FE" w:rsidTr="007274FE">
        <w:tc>
          <w:tcPr>
            <w:tcW w:w="6724" w:type="dxa"/>
            <w:shd w:val="clear" w:color="auto" w:fill="auto"/>
          </w:tcPr>
          <w:p w:rsidR="007274FE" w:rsidRPr="007274FE" w:rsidRDefault="007274FE" w:rsidP="007274FE">
            <w:pPr>
              <w:jc w:val="both"/>
            </w:pPr>
            <w:r w:rsidRPr="007274FE">
              <w:t xml:space="preserve">Иные закупки товаров, работ и услуг для обеспечения государственных </w:t>
            </w:r>
            <w:r w:rsidRPr="007274FE">
              <w:lastRenderedPageBreak/>
              <w:t>(муниципальных) нужд</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04 3 01 65140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442,50</w:t>
            </w:r>
          </w:p>
        </w:tc>
        <w:tc>
          <w:tcPr>
            <w:tcW w:w="1507" w:type="dxa"/>
            <w:vAlign w:val="center"/>
          </w:tcPr>
          <w:p w:rsidR="007274FE" w:rsidRPr="007274FE" w:rsidRDefault="007274FE" w:rsidP="007274FE">
            <w:pPr>
              <w:jc w:val="center"/>
            </w:pPr>
            <w:r w:rsidRPr="007274FE">
              <w:t>500,00</w:t>
            </w:r>
          </w:p>
        </w:tc>
        <w:tc>
          <w:tcPr>
            <w:tcW w:w="1507" w:type="dxa"/>
            <w:vAlign w:val="center"/>
          </w:tcPr>
          <w:p w:rsidR="007274FE" w:rsidRPr="007274FE" w:rsidRDefault="007274FE" w:rsidP="007274FE">
            <w:pPr>
              <w:jc w:val="center"/>
            </w:pPr>
            <w:r w:rsidRPr="007274FE">
              <w:t>500,00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Капитальный ремонт и ремонт сетей и сооружений водоснабжения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rPr>
                <w:lang w:val="en-US"/>
              </w:rPr>
            </w:pPr>
            <w:r w:rsidRPr="007274FE">
              <w:t xml:space="preserve">04 3 01 </w:t>
            </w:r>
            <w:r w:rsidRPr="007274FE">
              <w:rPr>
                <w:lang w:val="en-US"/>
              </w:rPr>
              <w:t>S1350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17 575,037</w:t>
            </w:r>
          </w:p>
        </w:tc>
        <w:tc>
          <w:tcPr>
            <w:tcW w:w="1507" w:type="dxa"/>
            <w:vAlign w:val="center"/>
          </w:tcPr>
          <w:p w:rsidR="007274FE" w:rsidRPr="007274FE" w:rsidRDefault="007274FE" w:rsidP="007274FE">
            <w:pPr>
              <w:jc w:val="center"/>
            </w:pPr>
            <w:r w:rsidRPr="007274FE">
              <w:t>4 000,00</w:t>
            </w:r>
          </w:p>
        </w:tc>
        <w:tc>
          <w:tcPr>
            <w:tcW w:w="1507" w:type="dxa"/>
            <w:vAlign w:val="center"/>
          </w:tcPr>
          <w:p w:rsidR="007274FE" w:rsidRPr="007274FE" w:rsidRDefault="007274FE" w:rsidP="007274FE">
            <w:pPr>
              <w:jc w:val="center"/>
            </w:pPr>
            <w:r w:rsidRPr="007274FE">
              <w:t>3 000,00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rPr>
                <w:lang w:val="en-US"/>
              </w:rPr>
            </w:pPr>
            <w:r w:rsidRPr="007274FE">
              <w:rPr>
                <w:lang w:val="en-US"/>
              </w:rPr>
              <w:t>05</w:t>
            </w:r>
          </w:p>
        </w:tc>
        <w:tc>
          <w:tcPr>
            <w:tcW w:w="561" w:type="dxa"/>
            <w:shd w:val="clear" w:color="auto" w:fill="auto"/>
            <w:vAlign w:val="center"/>
          </w:tcPr>
          <w:p w:rsidR="007274FE" w:rsidRPr="007274FE" w:rsidRDefault="007274FE" w:rsidP="007274FE">
            <w:pPr>
              <w:jc w:val="center"/>
              <w:rPr>
                <w:lang w:val="en-US"/>
              </w:rPr>
            </w:pPr>
            <w:r w:rsidRPr="007274FE">
              <w:rPr>
                <w:lang w:val="en-US"/>
              </w:rPr>
              <w:t>02</w:t>
            </w:r>
          </w:p>
        </w:tc>
        <w:tc>
          <w:tcPr>
            <w:tcW w:w="1719" w:type="dxa"/>
            <w:shd w:val="clear" w:color="auto" w:fill="auto"/>
            <w:vAlign w:val="center"/>
          </w:tcPr>
          <w:p w:rsidR="007274FE" w:rsidRPr="007274FE" w:rsidRDefault="007274FE" w:rsidP="007274FE">
            <w:pPr>
              <w:jc w:val="center"/>
            </w:pPr>
            <w:r w:rsidRPr="007274FE">
              <w:t>04 3 01 S1350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8 748,538</w:t>
            </w:r>
          </w:p>
        </w:tc>
        <w:tc>
          <w:tcPr>
            <w:tcW w:w="1507" w:type="dxa"/>
            <w:vAlign w:val="center"/>
          </w:tcPr>
          <w:p w:rsidR="007274FE" w:rsidRPr="007274FE" w:rsidRDefault="007274FE" w:rsidP="007274FE">
            <w:pPr>
              <w:jc w:val="center"/>
            </w:pPr>
            <w:r w:rsidRPr="007274FE">
              <w:t>4 000,00</w:t>
            </w:r>
          </w:p>
        </w:tc>
        <w:tc>
          <w:tcPr>
            <w:tcW w:w="1507" w:type="dxa"/>
            <w:vAlign w:val="center"/>
          </w:tcPr>
          <w:p w:rsidR="007274FE" w:rsidRPr="007274FE" w:rsidRDefault="007274FE" w:rsidP="007274FE">
            <w:pPr>
              <w:jc w:val="center"/>
            </w:pPr>
            <w:r w:rsidRPr="007274FE">
              <w:t>3 000,00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rPr>
                <w:lang w:val="en-US"/>
              </w:rPr>
            </w:pPr>
            <w:r w:rsidRPr="007274FE">
              <w:rPr>
                <w:lang w:val="en-US"/>
              </w:rPr>
              <w:t>05</w:t>
            </w:r>
          </w:p>
        </w:tc>
        <w:tc>
          <w:tcPr>
            <w:tcW w:w="561" w:type="dxa"/>
            <w:shd w:val="clear" w:color="auto" w:fill="auto"/>
            <w:vAlign w:val="center"/>
          </w:tcPr>
          <w:p w:rsidR="007274FE" w:rsidRPr="007274FE" w:rsidRDefault="007274FE" w:rsidP="007274FE">
            <w:pPr>
              <w:jc w:val="center"/>
              <w:rPr>
                <w:lang w:val="en-US"/>
              </w:rPr>
            </w:pPr>
            <w:r w:rsidRPr="007274FE">
              <w:rPr>
                <w:lang w:val="en-US"/>
              </w:rPr>
              <w:t>02</w:t>
            </w:r>
          </w:p>
        </w:tc>
        <w:tc>
          <w:tcPr>
            <w:tcW w:w="1719" w:type="dxa"/>
            <w:shd w:val="clear" w:color="auto" w:fill="auto"/>
            <w:vAlign w:val="center"/>
          </w:tcPr>
          <w:p w:rsidR="007274FE" w:rsidRPr="007274FE" w:rsidRDefault="007274FE" w:rsidP="007274FE">
            <w:pPr>
              <w:jc w:val="center"/>
            </w:pPr>
            <w:r w:rsidRPr="007274FE">
              <w:t>04 3 01 S1350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8 748,538</w:t>
            </w:r>
          </w:p>
        </w:tc>
        <w:tc>
          <w:tcPr>
            <w:tcW w:w="1507" w:type="dxa"/>
            <w:vAlign w:val="center"/>
          </w:tcPr>
          <w:p w:rsidR="007274FE" w:rsidRPr="007274FE" w:rsidRDefault="007274FE" w:rsidP="007274FE">
            <w:pPr>
              <w:jc w:val="center"/>
            </w:pPr>
            <w:r w:rsidRPr="007274FE">
              <w:t>4 000,00</w:t>
            </w:r>
          </w:p>
        </w:tc>
        <w:tc>
          <w:tcPr>
            <w:tcW w:w="1507" w:type="dxa"/>
            <w:vAlign w:val="center"/>
          </w:tcPr>
          <w:p w:rsidR="007274FE" w:rsidRPr="007274FE" w:rsidRDefault="007274FE" w:rsidP="007274FE">
            <w:pPr>
              <w:jc w:val="center"/>
            </w:pPr>
            <w:r w:rsidRPr="007274FE">
              <w:t>3 000,00</w:t>
            </w:r>
          </w:p>
        </w:tc>
      </w:tr>
      <w:tr w:rsidR="007274FE" w:rsidRPr="007274FE" w:rsidTr="007274FE">
        <w:tc>
          <w:tcPr>
            <w:tcW w:w="6724" w:type="dxa"/>
            <w:shd w:val="clear" w:color="auto" w:fill="auto"/>
          </w:tcPr>
          <w:p w:rsidR="007274FE" w:rsidRPr="007274FE" w:rsidRDefault="007274FE" w:rsidP="007274FE">
            <w:pPr>
              <w:jc w:val="both"/>
            </w:pPr>
            <w:r w:rsidRPr="007274FE">
              <w:t>Предоставление субсидий бюджетным, автономным учреждениям и иным некоммерческим организациям</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S1350</w:t>
            </w:r>
          </w:p>
        </w:tc>
        <w:tc>
          <w:tcPr>
            <w:tcW w:w="576" w:type="dxa"/>
            <w:shd w:val="clear" w:color="auto" w:fill="auto"/>
            <w:vAlign w:val="center"/>
          </w:tcPr>
          <w:p w:rsidR="007274FE" w:rsidRPr="007274FE" w:rsidRDefault="007274FE" w:rsidP="007274FE">
            <w:pPr>
              <w:jc w:val="center"/>
            </w:pPr>
            <w:r w:rsidRPr="007274FE">
              <w:t>600</w:t>
            </w:r>
          </w:p>
        </w:tc>
        <w:tc>
          <w:tcPr>
            <w:tcW w:w="1524" w:type="dxa"/>
            <w:shd w:val="clear" w:color="auto" w:fill="auto"/>
            <w:vAlign w:val="center"/>
          </w:tcPr>
          <w:p w:rsidR="007274FE" w:rsidRPr="007274FE" w:rsidRDefault="007274FE" w:rsidP="007274FE">
            <w:pPr>
              <w:jc w:val="center"/>
            </w:pPr>
            <w:r w:rsidRPr="007274FE">
              <w:t>8 826,499</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S1350</w:t>
            </w:r>
          </w:p>
        </w:tc>
        <w:tc>
          <w:tcPr>
            <w:tcW w:w="576" w:type="dxa"/>
            <w:shd w:val="clear" w:color="auto" w:fill="auto"/>
            <w:vAlign w:val="center"/>
          </w:tcPr>
          <w:p w:rsidR="007274FE" w:rsidRPr="007274FE" w:rsidRDefault="007274FE" w:rsidP="007274FE">
            <w:pPr>
              <w:jc w:val="center"/>
            </w:pPr>
            <w:r w:rsidRPr="007274FE">
              <w:t>630</w:t>
            </w:r>
          </w:p>
        </w:tc>
        <w:tc>
          <w:tcPr>
            <w:tcW w:w="1524" w:type="dxa"/>
            <w:shd w:val="clear" w:color="auto" w:fill="auto"/>
            <w:vAlign w:val="center"/>
          </w:tcPr>
          <w:p w:rsidR="007274FE" w:rsidRPr="007274FE" w:rsidRDefault="007274FE" w:rsidP="007274FE">
            <w:pPr>
              <w:jc w:val="center"/>
            </w:pPr>
            <w:r w:rsidRPr="007274FE">
              <w:t>8 826,499</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Разработка проектно-сметной документации с оплатой экспертизы на бурение артезианских скважин</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04 3 01 65150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2 657,00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04 3 01 65150</w:t>
            </w:r>
          </w:p>
        </w:tc>
        <w:tc>
          <w:tcPr>
            <w:tcW w:w="576" w:type="dxa"/>
            <w:shd w:val="clear" w:color="auto" w:fill="auto"/>
            <w:vAlign w:val="center"/>
          </w:tcPr>
          <w:p w:rsidR="007274FE" w:rsidRPr="007274FE" w:rsidRDefault="007274FE" w:rsidP="007274FE">
            <w:pPr>
              <w:jc w:val="center"/>
            </w:pPr>
            <w:r w:rsidRPr="007274FE">
              <w:t>400</w:t>
            </w:r>
          </w:p>
        </w:tc>
        <w:tc>
          <w:tcPr>
            <w:tcW w:w="1524" w:type="dxa"/>
            <w:shd w:val="clear" w:color="auto" w:fill="auto"/>
            <w:vAlign w:val="center"/>
          </w:tcPr>
          <w:p w:rsidR="007274FE" w:rsidRPr="007274FE" w:rsidRDefault="007274FE" w:rsidP="007274FE">
            <w:pPr>
              <w:jc w:val="center"/>
            </w:pPr>
            <w:r w:rsidRPr="007274FE">
              <w:t>2 657,00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Бюджетные инвестиции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04 3 01 65150</w:t>
            </w:r>
          </w:p>
        </w:tc>
        <w:tc>
          <w:tcPr>
            <w:tcW w:w="576" w:type="dxa"/>
            <w:shd w:val="clear" w:color="auto" w:fill="auto"/>
            <w:vAlign w:val="center"/>
          </w:tcPr>
          <w:p w:rsidR="007274FE" w:rsidRPr="007274FE" w:rsidRDefault="007274FE" w:rsidP="007274FE">
            <w:pPr>
              <w:jc w:val="center"/>
            </w:pPr>
            <w:r w:rsidRPr="007274FE">
              <w:t>410</w:t>
            </w:r>
          </w:p>
        </w:tc>
        <w:tc>
          <w:tcPr>
            <w:tcW w:w="1524" w:type="dxa"/>
            <w:shd w:val="clear" w:color="auto" w:fill="auto"/>
            <w:vAlign w:val="center"/>
          </w:tcPr>
          <w:p w:rsidR="007274FE" w:rsidRPr="007274FE" w:rsidRDefault="007274FE" w:rsidP="007274FE">
            <w:pPr>
              <w:jc w:val="center"/>
            </w:pPr>
            <w:r w:rsidRPr="007274FE">
              <w:t>2 657,00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Разработка проектно-сметной документации на строительство локальных очистных сооружений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04 3 01 65160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2 500,00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04 3 01 65160</w:t>
            </w:r>
          </w:p>
        </w:tc>
        <w:tc>
          <w:tcPr>
            <w:tcW w:w="576" w:type="dxa"/>
            <w:shd w:val="clear" w:color="auto" w:fill="auto"/>
            <w:vAlign w:val="center"/>
          </w:tcPr>
          <w:p w:rsidR="007274FE" w:rsidRPr="007274FE" w:rsidRDefault="007274FE" w:rsidP="007274FE">
            <w:pPr>
              <w:jc w:val="center"/>
            </w:pPr>
            <w:r w:rsidRPr="007274FE">
              <w:t>400</w:t>
            </w:r>
          </w:p>
        </w:tc>
        <w:tc>
          <w:tcPr>
            <w:tcW w:w="1524" w:type="dxa"/>
            <w:shd w:val="clear" w:color="auto" w:fill="auto"/>
            <w:vAlign w:val="center"/>
          </w:tcPr>
          <w:p w:rsidR="007274FE" w:rsidRPr="007274FE" w:rsidRDefault="007274FE" w:rsidP="007274FE">
            <w:pPr>
              <w:jc w:val="center"/>
            </w:pPr>
            <w:r w:rsidRPr="007274FE">
              <w:t>2 500,00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Бюджетные инвестиции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04 3 01 65160</w:t>
            </w:r>
          </w:p>
        </w:tc>
        <w:tc>
          <w:tcPr>
            <w:tcW w:w="576" w:type="dxa"/>
            <w:shd w:val="clear" w:color="auto" w:fill="auto"/>
            <w:vAlign w:val="center"/>
          </w:tcPr>
          <w:p w:rsidR="007274FE" w:rsidRPr="007274FE" w:rsidRDefault="007274FE" w:rsidP="007274FE">
            <w:pPr>
              <w:jc w:val="center"/>
            </w:pPr>
            <w:r w:rsidRPr="007274FE">
              <w:t>410</w:t>
            </w:r>
          </w:p>
        </w:tc>
        <w:tc>
          <w:tcPr>
            <w:tcW w:w="1524" w:type="dxa"/>
            <w:shd w:val="clear" w:color="auto" w:fill="auto"/>
            <w:vAlign w:val="center"/>
          </w:tcPr>
          <w:p w:rsidR="007274FE" w:rsidRPr="007274FE" w:rsidRDefault="007274FE" w:rsidP="007274FE">
            <w:pPr>
              <w:jc w:val="center"/>
            </w:pPr>
            <w:r w:rsidRPr="007274FE">
              <w:t>2 500,00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04 3 01 20602</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300,90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04 3 01 20602</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300,90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02</w:t>
            </w:r>
          </w:p>
        </w:tc>
        <w:tc>
          <w:tcPr>
            <w:tcW w:w="1719" w:type="dxa"/>
            <w:shd w:val="clear" w:color="auto" w:fill="auto"/>
            <w:vAlign w:val="center"/>
          </w:tcPr>
          <w:p w:rsidR="007274FE" w:rsidRPr="007274FE" w:rsidRDefault="007274FE" w:rsidP="007274FE">
            <w:pPr>
              <w:jc w:val="center"/>
            </w:pPr>
            <w:r w:rsidRPr="007274FE">
              <w:t>04 3 01 20602</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300,90</w:t>
            </w:r>
          </w:p>
        </w:tc>
        <w:tc>
          <w:tcPr>
            <w:tcW w:w="1507" w:type="dxa"/>
            <w:vAlign w:val="center"/>
          </w:tcPr>
          <w:p w:rsidR="007274FE" w:rsidRPr="007274FE" w:rsidRDefault="007274FE" w:rsidP="007274FE">
            <w:pPr>
              <w:jc w:val="center"/>
            </w:pPr>
            <w:r w:rsidRPr="007274FE">
              <w:t>0,00</w:t>
            </w:r>
          </w:p>
        </w:tc>
        <w:tc>
          <w:tcPr>
            <w:tcW w:w="1507" w:type="dxa"/>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Благоустройство</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20 932,549</w:t>
            </w:r>
          </w:p>
        </w:tc>
        <w:tc>
          <w:tcPr>
            <w:tcW w:w="1507" w:type="dxa"/>
            <w:vAlign w:val="center"/>
          </w:tcPr>
          <w:p w:rsidR="007274FE" w:rsidRPr="007274FE" w:rsidRDefault="007274FE" w:rsidP="007274FE">
            <w:pPr>
              <w:jc w:val="center"/>
            </w:pPr>
            <w:r w:rsidRPr="007274FE">
              <w:t>18 949,914</w:t>
            </w:r>
          </w:p>
        </w:tc>
        <w:tc>
          <w:tcPr>
            <w:tcW w:w="1507" w:type="dxa"/>
            <w:vAlign w:val="center"/>
          </w:tcPr>
          <w:p w:rsidR="007274FE" w:rsidRPr="007274FE" w:rsidRDefault="007274FE" w:rsidP="007274FE">
            <w:pPr>
              <w:jc w:val="center"/>
            </w:pPr>
            <w:r w:rsidRPr="007274FE">
              <w:t>18 819,914</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11 197,125</w:t>
            </w:r>
          </w:p>
        </w:tc>
        <w:tc>
          <w:tcPr>
            <w:tcW w:w="1507" w:type="dxa"/>
            <w:vAlign w:val="center"/>
          </w:tcPr>
          <w:p w:rsidR="007274FE" w:rsidRPr="007274FE" w:rsidRDefault="007274FE" w:rsidP="007274FE">
            <w:pPr>
              <w:jc w:val="center"/>
            </w:pPr>
            <w:r w:rsidRPr="007274FE">
              <w:t>9 495,00</w:t>
            </w:r>
          </w:p>
        </w:tc>
        <w:tc>
          <w:tcPr>
            <w:tcW w:w="1507" w:type="dxa"/>
            <w:vAlign w:val="center"/>
          </w:tcPr>
          <w:p w:rsidR="007274FE" w:rsidRPr="007274FE" w:rsidRDefault="007274FE" w:rsidP="007274FE">
            <w:pPr>
              <w:jc w:val="center"/>
            </w:pPr>
            <w:r w:rsidRPr="007274FE">
              <w:t>9 365,00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«Благоустройство населенных пунктов»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6 337,125</w:t>
            </w:r>
          </w:p>
        </w:tc>
        <w:tc>
          <w:tcPr>
            <w:tcW w:w="1507" w:type="dxa"/>
            <w:vAlign w:val="center"/>
          </w:tcPr>
          <w:p w:rsidR="007274FE" w:rsidRPr="007274FE" w:rsidRDefault="007274FE" w:rsidP="007274FE">
            <w:pPr>
              <w:jc w:val="center"/>
            </w:pPr>
            <w:r w:rsidRPr="007274FE">
              <w:t>4 695,00</w:t>
            </w:r>
          </w:p>
        </w:tc>
        <w:tc>
          <w:tcPr>
            <w:tcW w:w="1507" w:type="dxa"/>
            <w:vAlign w:val="center"/>
          </w:tcPr>
          <w:p w:rsidR="007274FE" w:rsidRPr="007274FE" w:rsidRDefault="007274FE" w:rsidP="007274FE">
            <w:pPr>
              <w:jc w:val="center"/>
            </w:pPr>
            <w:r w:rsidRPr="007274FE">
              <w:t>4 625,00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6 337,125</w:t>
            </w:r>
          </w:p>
        </w:tc>
        <w:tc>
          <w:tcPr>
            <w:tcW w:w="1507" w:type="dxa"/>
            <w:vAlign w:val="center"/>
          </w:tcPr>
          <w:p w:rsidR="007274FE" w:rsidRPr="007274FE" w:rsidRDefault="007274FE" w:rsidP="007274FE">
            <w:pPr>
              <w:jc w:val="center"/>
            </w:pPr>
            <w:r w:rsidRPr="007274FE">
              <w:t>4 695,00</w:t>
            </w:r>
          </w:p>
        </w:tc>
        <w:tc>
          <w:tcPr>
            <w:tcW w:w="1507" w:type="dxa"/>
            <w:vAlign w:val="center"/>
          </w:tcPr>
          <w:p w:rsidR="007274FE" w:rsidRPr="007274FE" w:rsidRDefault="007274FE" w:rsidP="007274FE">
            <w:pPr>
              <w:jc w:val="center"/>
            </w:pPr>
            <w:r w:rsidRPr="007274FE">
              <w:t>4 625,00</w:t>
            </w:r>
          </w:p>
        </w:tc>
      </w:tr>
      <w:tr w:rsidR="007274FE" w:rsidRPr="007274FE" w:rsidTr="007274FE">
        <w:tc>
          <w:tcPr>
            <w:tcW w:w="6724" w:type="dxa"/>
            <w:shd w:val="clear" w:color="auto" w:fill="auto"/>
          </w:tcPr>
          <w:p w:rsidR="007274FE" w:rsidRPr="007274FE" w:rsidRDefault="007274FE" w:rsidP="007274FE">
            <w:pPr>
              <w:jc w:val="both"/>
            </w:pPr>
            <w:r w:rsidRPr="007274FE">
              <w:t>Организация и содержание мест захоронения</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766,00</w:t>
            </w:r>
          </w:p>
        </w:tc>
        <w:tc>
          <w:tcPr>
            <w:tcW w:w="1507" w:type="dxa"/>
            <w:vAlign w:val="center"/>
          </w:tcPr>
          <w:p w:rsidR="007274FE" w:rsidRPr="007274FE" w:rsidRDefault="007274FE" w:rsidP="007274FE">
            <w:pPr>
              <w:jc w:val="center"/>
            </w:pPr>
            <w:r w:rsidRPr="007274FE">
              <w:t>600,00</w:t>
            </w:r>
          </w:p>
        </w:tc>
        <w:tc>
          <w:tcPr>
            <w:tcW w:w="1507" w:type="dxa"/>
            <w:vAlign w:val="center"/>
          </w:tcPr>
          <w:p w:rsidR="007274FE" w:rsidRPr="007274FE" w:rsidRDefault="007274FE" w:rsidP="007274FE">
            <w:pPr>
              <w:jc w:val="center"/>
            </w:pPr>
            <w:r w:rsidRPr="007274FE">
              <w:t>600,00</w:t>
            </w:r>
          </w:p>
        </w:tc>
      </w:tr>
      <w:tr w:rsidR="007274FE" w:rsidRPr="007274FE" w:rsidTr="007274FE">
        <w:tc>
          <w:tcPr>
            <w:tcW w:w="6724"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605" w:type="dxa"/>
            <w:vAlign w:val="center"/>
          </w:tcPr>
          <w:p w:rsidR="007274FE" w:rsidRPr="007274FE" w:rsidRDefault="007274FE" w:rsidP="007274FE">
            <w:pPr>
              <w:jc w:val="center"/>
            </w:pPr>
            <w:r w:rsidRPr="007274FE">
              <w:lastRenderedPageBreak/>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766,00</w:t>
            </w:r>
          </w:p>
        </w:tc>
        <w:tc>
          <w:tcPr>
            <w:tcW w:w="1507" w:type="dxa"/>
            <w:vAlign w:val="center"/>
          </w:tcPr>
          <w:p w:rsidR="007274FE" w:rsidRPr="007274FE" w:rsidRDefault="007274FE" w:rsidP="007274FE">
            <w:pPr>
              <w:jc w:val="center"/>
            </w:pPr>
            <w:r w:rsidRPr="007274FE">
              <w:t>600,00</w:t>
            </w:r>
          </w:p>
        </w:tc>
        <w:tc>
          <w:tcPr>
            <w:tcW w:w="1507" w:type="dxa"/>
            <w:vAlign w:val="center"/>
          </w:tcPr>
          <w:p w:rsidR="007274FE" w:rsidRPr="007274FE" w:rsidRDefault="007274FE" w:rsidP="007274FE">
            <w:pPr>
              <w:jc w:val="center"/>
            </w:pPr>
            <w:r w:rsidRPr="007274FE">
              <w:t>600,00</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766,00</w:t>
            </w:r>
          </w:p>
        </w:tc>
        <w:tc>
          <w:tcPr>
            <w:tcW w:w="1507" w:type="dxa"/>
            <w:vAlign w:val="center"/>
          </w:tcPr>
          <w:p w:rsidR="007274FE" w:rsidRPr="007274FE" w:rsidRDefault="007274FE" w:rsidP="007274FE">
            <w:pPr>
              <w:jc w:val="center"/>
            </w:pPr>
            <w:r w:rsidRPr="007274FE">
              <w:t>600,00</w:t>
            </w:r>
          </w:p>
        </w:tc>
        <w:tc>
          <w:tcPr>
            <w:tcW w:w="1507" w:type="dxa"/>
            <w:vAlign w:val="center"/>
          </w:tcPr>
          <w:p w:rsidR="007274FE" w:rsidRPr="007274FE" w:rsidRDefault="007274FE" w:rsidP="007274FE">
            <w:pPr>
              <w:jc w:val="center"/>
            </w:pPr>
            <w:r w:rsidRPr="007274FE">
              <w:t>600,00</w:t>
            </w:r>
          </w:p>
        </w:tc>
      </w:tr>
      <w:tr w:rsidR="007274FE" w:rsidRPr="007274FE" w:rsidTr="007274FE">
        <w:tc>
          <w:tcPr>
            <w:tcW w:w="6724" w:type="dxa"/>
            <w:shd w:val="clear" w:color="auto" w:fill="auto"/>
          </w:tcPr>
          <w:p w:rsidR="007274FE" w:rsidRPr="007274FE" w:rsidRDefault="007274FE" w:rsidP="007274FE">
            <w:pPr>
              <w:jc w:val="both"/>
            </w:pPr>
            <w:r w:rsidRPr="007274FE">
              <w:t>Прочие мероприятия по благоустройству населенных пунктов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3 746,125</w:t>
            </w:r>
          </w:p>
        </w:tc>
        <w:tc>
          <w:tcPr>
            <w:tcW w:w="1507" w:type="dxa"/>
            <w:vAlign w:val="center"/>
          </w:tcPr>
          <w:p w:rsidR="007274FE" w:rsidRPr="007274FE" w:rsidRDefault="007274FE" w:rsidP="007274FE">
            <w:pPr>
              <w:jc w:val="center"/>
            </w:pPr>
            <w:r w:rsidRPr="007274FE">
              <w:t>4 070,00</w:t>
            </w:r>
          </w:p>
        </w:tc>
        <w:tc>
          <w:tcPr>
            <w:tcW w:w="1507" w:type="dxa"/>
            <w:vAlign w:val="center"/>
          </w:tcPr>
          <w:p w:rsidR="007274FE" w:rsidRPr="007274FE" w:rsidRDefault="007274FE" w:rsidP="007274FE">
            <w:pPr>
              <w:jc w:val="center"/>
            </w:pPr>
            <w:r w:rsidRPr="007274FE">
              <w:t>4 000,00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3 746,125</w:t>
            </w:r>
          </w:p>
        </w:tc>
        <w:tc>
          <w:tcPr>
            <w:tcW w:w="1507" w:type="dxa"/>
            <w:vAlign w:val="center"/>
          </w:tcPr>
          <w:p w:rsidR="007274FE" w:rsidRPr="007274FE" w:rsidRDefault="007274FE" w:rsidP="007274FE">
            <w:pPr>
              <w:jc w:val="center"/>
            </w:pPr>
            <w:r w:rsidRPr="007274FE">
              <w:t>4 070,00</w:t>
            </w:r>
          </w:p>
        </w:tc>
        <w:tc>
          <w:tcPr>
            <w:tcW w:w="1507" w:type="dxa"/>
            <w:vAlign w:val="center"/>
          </w:tcPr>
          <w:p w:rsidR="007274FE" w:rsidRPr="007274FE" w:rsidRDefault="007274FE" w:rsidP="007274FE">
            <w:pPr>
              <w:jc w:val="center"/>
            </w:pPr>
            <w:r w:rsidRPr="007274FE">
              <w:t>4 000,00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3 746,125</w:t>
            </w:r>
          </w:p>
        </w:tc>
        <w:tc>
          <w:tcPr>
            <w:tcW w:w="1507" w:type="dxa"/>
            <w:vAlign w:val="center"/>
          </w:tcPr>
          <w:p w:rsidR="007274FE" w:rsidRPr="007274FE" w:rsidRDefault="007274FE" w:rsidP="007274FE">
            <w:pPr>
              <w:jc w:val="center"/>
            </w:pPr>
            <w:r w:rsidRPr="007274FE">
              <w:t>4 070,00</w:t>
            </w:r>
          </w:p>
        </w:tc>
        <w:tc>
          <w:tcPr>
            <w:tcW w:w="1507" w:type="dxa"/>
            <w:vAlign w:val="center"/>
          </w:tcPr>
          <w:p w:rsidR="007274FE" w:rsidRPr="007274FE" w:rsidRDefault="007274FE" w:rsidP="007274FE">
            <w:pPr>
              <w:jc w:val="center"/>
            </w:pPr>
            <w:r w:rsidRPr="007274FE">
              <w:t>4 000,00</w:t>
            </w:r>
          </w:p>
        </w:tc>
      </w:tr>
      <w:tr w:rsidR="007274FE" w:rsidRPr="007274FE" w:rsidTr="007274FE">
        <w:tc>
          <w:tcPr>
            <w:tcW w:w="6724" w:type="dxa"/>
            <w:shd w:val="clear" w:color="auto" w:fill="auto"/>
          </w:tcPr>
          <w:p w:rsidR="007274FE" w:rsidRPr="007274FE" w:rsidRDefault="007274FE" w:rsidP="007274FE">
            <w:pPr>
              <w:jc w:val="both"/>
            </w:pPr>
            <w:r w:rsidRPr="007274FE">
              <w:t>Обустройство и содержание пляжей и прилегающей к ним территории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04 1 01 81151</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25,00</w:t>
            </w:r>
          </w:p>
        </w:tc>
        <w:tc>
          <w:tcPr>
            <w:tcW w:w="1507" w:type="dxa"/>
            <w:vAlign w:val="center"/>
          </w:tcPr>
          <w:p w:rsidR="007274FE" w:rsidRPr="007274FE" w:rsidRDefault="007274FE" w:rsidP="007274FE">
            <w:pPr>
              <w:jc w:val="center"/>
            </w:pPr>
            <w:r w:rsidRPr="007274FE">
              <w:t>25,00</w:t>
            </w:r>
          </w:p>
        </w:tc>
        <w:tc>
          <w:tcPr>
            <w:tcW w:w="1507" w:type="dxa"/>
            <w:vAlign w:val="center"/>
          </w:tcPr>
          <w:p w:rsidR="007274FE" w:rsidRPr="007274FE" w:rsidRDefault="007274FE" w:rsidP="007274FE">
            <w:pPr>
              <w:jc w:val="center"/>
            </w:pPr>
            <w:r w:rsidRPr="007274FE">
              <w:t>25,00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04 1 01 81151</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25,00</w:t>
            </w:r>
          </w:p>
        </w:tc>
        <w:tc>
          <w:tcPr>
            <w:tcW w:w="1507" w:type="dxa"/>
            <w:shd w:val="clear" w:color="auto" w:fill="auto"/>
            <w:vAlign w:val="center"/>
          </w:tcPr>
          <w:p w:rsidR="007274FE" w:rsidRPr="007274FE" w:rsidRDefault="007274FE" w:rsidP="007274FE">
            <w:pPr>
              <w:jc w:val="center"/>
            </w:pPr>
            <w:r w:rsidRPr="007274FE">
              <w:t>25,00</w:t>
            </w:r>
          </w:p>
        </w:tc>
        <w:tc>
          <w:tcPr>
            <w:tcW w:w="1507"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04 1 01 81151</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25,00</w:t>
            </w:r>
          </w:p>
        </w:tc>
        <w:tc>
          <w:tcPr>
            <w:tcW w:w="1507" w:type="dxa"/>
            <w:shd w:val="clear" w:color="auto" w:fill="auto"/>
            <w:vAlign w:val="center"/>
          </w:tcPr>
          <w:p w:rsidR="007274FE" w:rsidRPr="007274FE" w:rsidRDefault="007274FE" w:rsidP="007274FE">
            <w:pPr>
              <w:jc w:val="center"/>
            </w:pPr>
            <w:r w:rsidRPr="007274FE">
              <w:t>25,00</w:t>
            </w:r>
          </w:p>
        </w:tc>
        <w:tc>
          <w:tcPr>
            <w:tcW w:w="1507"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6724" w:type="dxa"/>
            <w:shd w:val="clear" w:color="auto" w:fill="auto"/>
          </w:tcPr>
          <w:p w:rsidR="007274FE" w:rsidRPr="007274FE" w:rsidRDefault="007274FE" w:rsidP="007274FE">
            <w:pPr>
              <w:jc w:val="both"/>
            </w:pPr>
            <w:r w:rsidRPr="007274FE">
              <w:t>Премирование территорий – победителей конкурса на звание «Самое благоустроенное муниципальное образование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04 1 01 71420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1 800,00</w:t>
            </w:r>
          </w:p>
        </w:tc>
        <w:tc>
          <w:tcPr>
            <w:tcW w:w="1507" w:type="dxa"/>
            <w:shd w:val="clear" w:color="auto" w:fill="auto"/>
            <w:vAlign w:val="center"/>
          </w:tcPr>
          <w:p w:rsidR="007274FE" w:rsidRPr="007274FE" w:rsidRDefault="007274FE" w:rsidP="007274FE">
            <w:pPr>
              <w:jc w:val="center"/>
            </w:pPr>
            <w:r w:rsidRPr="007274FE">
              <w:t>0,00</w:t>
            </w:r>
          </w:p>
        </w:tc>
        <w:tc>
          <w:tcPr>
            <w:tcW w:w="1507" w:type="dxa"/>
            <w:shd w:val="clear" w:color="auto" w:fill="auto"/>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04 1 01 71420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1 800,00</w:t>
            </w:r>
          </w:p>
        </w:tc>
        <w:tc>
          <w:tcPr>
            <w:tcW w:w="1507" w:type="dxa"/>
            <w:shd w:val="clear" w:color="auto" w:fill="auto"/>
            <w:vAlign w:val="center"/>
          </w:tcPr>
          <w:p w:rsidR="007274FE" w:rsidRPr="007274FE" w:rsidRDefault="007274FE" w:rsidP="007274FE">
            <w:pPr>
              <w:jc w:val="center"/>
            </w:pPr>
            <w:r w:rsidRPr="007274FE">
              <w:t>0,00</w:t>
            </w:r>
          </w:p>
        </w:tc>
        <w:tc>
          <w:tcPr>
            <w:tcW w:w="1507" w:type="dxa"/>
            <w:shd w:val="clear" w:color="auto" w:fill="auto"/>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04 1 01 71420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1 800,00</w:t>
            </w:r>
          </w:p>
        </w:tc>
        <w:tc>
          <w:tcPr>
            <w:tcW w:w="1507" w:type="dxa"/>
            <w:shd w:val="clear" w:color="auto" w:fill="auto"/>
            <w:vAlign w:val="center"/>
          </w:tcPr>
          <w:p w:rsidR="007274FE" w:rsidRPr="007274FE" w:rsidRDefault="007274FE" w:rsidP="007274FE">
            <w:pPr>
              <w:jc w:val="center"/>
            </w:pPr>
            <w:r w:rsidRPr="007274FE">
              <w:t>0,00</w:t>
            </w:r>
          </w:p>
        </w:tc>
        <w:tc>
          <w:tcPr>
            <w:tcW w:w="1507" w:type="dxa"/>
            <w:shd w:val="clear" w:color="auto" w:fill="auto"/>
            <w:vAlign w:val="center"/>
          </w:tcPr>
          <w:p w:rsidR="007274FE" w:rsidRPr="007274FE" w:rsidRDefault="007274FE" w:rsidP="007274FE">
            <w:pPr>
              <w:jc w:val="center"/>
            </w:pPr>
            <w:r w:rsidRPr="007274FE">
              <w:t>0,00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«Развитие наружного освещения территории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04 4 00 00000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6 172,67</w:t>
            </w:r>
          </w:p>
        </w:tc>
        <w:tc>
          <w:tcPr>
            <w:tcW w:w="1507" w:type="dxa"/>
            <w:vAlign w:val="center"/>
          </w:tcPr>
          <w:p w:rsidR="007274FE" w:rsidRPr="007274FE" w:rsidRDefault="007274FE" w:rsidP="007274FE">
            <w:pPr>
              <w:jc w:val="center"/>
            </w:pPr>
            <w:r w:rsidRPr="007274FE">
              <w:t>4 800,00</w:t>
            </w:r>
          </w:p>
        </w:tc>
        <w:tc>
          <w:tcPr>
            <w:tcW w:w="1507" w:type="dxa"/>
            <w:vAlign w:val="center"/>
          </w:tcPr>
          <w:p w:rsidR="007274FE" w:rsidRPr="007274FE" w:rsidRDefault="007274FE" w:rsidP="007274FE">
            <w:pPr>
              <w:jc w:val="center"/>
            </w:pPr>
            <w:r w:rsidRPr="007274FE">
              <w:t>4 740,00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«Уличное освещение»</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04 4 01 00000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4 860,00</w:t>
            </w:r>
          </w:p>
        </w:tc>
        <w:tc>
          <w:tcPr>
            <w:tcW w:w="1507" w:type="dxa"/>
            <w:vAlign w:val="center"/>
          </w:tcPr>
          <w:p w:rsidR="007274FE" w:rsidRPr="007274FE" w:rsidRDefault="007274FE" w:rsidP="007274FE">
            <w:pPr>
              <w:jc w:val="center"/>
            </w:pPr>
            <w:r w:rsidRPr="007274FE">
              <w:t>4 800,00</w:t>
            </w:r>
          </w:p>
        </w:tc>
        <w:tc>
          <w:tcPr>
            <w:tcW w:w="1507" w:type="dxa"/>
            <w:vAlign w:val="center"/>
          </w:tcPr>
          <w:p w:rsidR="007274FE" w:rsidRPr="007274FE" w:rsidRDefault="007274FE" w:rsidP="007274FE">
            <w:pPr>
              <w:jc w:val="center"/>
            </w:pPr>
            <w:r w:rsidRPr="007274FE">
              <w:t>4 740,00</w:t>
            </w:r>
          </w:p>
        </w:tc>
      </w:tr>
      <w:tr w:rsidR="007274FE" w:rsidRPr="007274FE" w:rsidTr="007274FE">
        <w:tc>
          <w:tcPr>
            <w:tcW w:w="6724" w:type="dxa"/>
            <w:shd w:val="clear" w:color="auto" w:fill="auto"/>
          </w:tcPr>
          <w:p w:rsidR="007274FE" w:rsidRPr="007274FE" w:rsidRDefault="007274FE" w:rsidP="007274FE">
            <w:pPr>
              <w:jc w:val="both"/>
            </w:pPr>
            <w:r w:rsidRPr="007274FE">
              <w:t>Уличное освещение</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04 4 01 81180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4 460,00</w:t>
            </w:r>
          </w:p>
        </w:tc>
        <w:tc>
          <w:tcPr>
            <w:tcW w:w="1507" w:type="dxa"/>
            <w:vAlign w:val="center"/>
          </w:tcPr>
          <w:p w:rsidR="007274FE" w:rsidRPr="007274FE" w:rsidRDefault="007274FE" w:rsidP="007274FE">
            <w:pPr>
              <w:jc w:val="center"/>
            </w:pPr>
            <w:r w:rsidRPr="007274FE">
              <w:t>4 500,00</w:t>
            </w:r>
          </w:p>
        </w:tc>
        <w:tc>
          <w:tcPr>
            <w:tcW w:w="1507" w:type="dxa"/>
            <w:vAlign w:val="center"/>
          </w:tcPr>
          <w:p w:rsidR="007274FE" w:rsidRPr="007274FE" w:rsidRDefault="007274FE" w:rsidP="007274FE">
            <w:pPr>
              <w:jc w:val="center"/>
            </w:pPr>
            <w:r w:rsidRPr="007274FE">
              <w:t>4 500,00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04 4 01 81180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4 460,00</w:t>
            </w:r>
          </w:p>
        </w:tc>
        <w:tc>
          <w:tcPr>
            <w:tcW w:w="1507" w:type="dxa"/>
            <w:vAlign w:val="center"/>
          </w:tcPr>
          <w:p w:rsidR="007274FE" w:rsidRPr="007274FE" w:rsidRDefault="007274FE" w:rsidP="007274FE">
            <w:pPr>
              <w:jc w:val="center"/>
            </w:pPr>
            <w:r w:rsidRPr="007274FE">
              <w:t>4 500,00</w:t>
            </w:r>
          </w:p>
        </w:tc>
        <w:tc>
          <w:tcPr>
            <w:tcW w:w="1507" w:type="dxa"/>
            <w:vAlign w:val="center"/>
          </w:tcPr>
          <w:p w:rsidR="007274FE" w:rsidRPr="007274FE" w:rsidRDefault="007274FE" w:rsidP="007274FE">
            <w:pPr>
              <w:jc w:val="center"/>
            </w:pPr>
            <w:r w:rsidRPr="007274FE">
              <w:t>4 500,00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04 4 01 81180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4 460,00</w:t>
            </w:r>
          </w:p>
        </w:tc>
        <w:tc>
          <w:tcPr>
            <w:tcW w:w="1507" w:type="dxa"/>
            <w:vAlign w:val="center"/>
          </w:tcPr>
          <w:p w:rsidR="007274FE" w:rsidRPr="007274FE" w:rsidRDefault="007274FE" w:rsidP="007274FE">
            <w:pPr>
              <w:jc w:val="center"/>
            </w:pPr>
            <w:r w:rsidRPr="007274FE">
              <w:t>4 500,00</w:t>
            </w:r>
          </w:p>
        </w:tc>
        <w:tc>
          <w:tcPr>
            <w:tcW w:w="1507" w:type="dxa"/>
            <w:vAlign w:val="center"/>
          </w:tcPr>
          <w:p w:rsidR="007274FE" w:rsidRPr="007274FE" w:rsidRDefault="007274FE" w:rsidP="007274FE">
            <w:pPr>
              <w:jc w:val="center"/>
            </w:pPr>
            <w:r w:rsidRPr="007274FE">
              <w:t>4 500,00</w:t>
            </w:r>
          </w:p>
        </w:tc>
      </w:tr>
      <w:tr w:rsidR="007274FE" w:rsidRPr="007274FE" w:rsidTr="007274FE">
        <w:tc>
          <w:tcPr>
            <w:tcW w:w="6724" w:type="dxa"/>
            <w:shd w:val="clear" w:color="auto" w:fill="auto"/>
          </w:tcPr>
          <w:p w:rsidR="007274FE" w:rsidRPr="007274FE" w:rsidRDefault="007274FE" w:rsidP="007274FE">
            <w:pPr>
              <w:jc w:val="both"/>
            </w:pPr>
            <w:r w:rsidRPr="007274FE">
              <w:t>Совершенствование систем наружного освещения населенных пунктов</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240,00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rPr>
                <w:lang w:val="en-US"/>
              </w:rPr>
            </w:pPr>
            <w:r w:rsidRPr="007274FE">
              <w:rPr>
                <w:lang w:val="en-US"/>
              </w:rPr>
              <w:t>05</w:t>
            </w:r>
          </w:p>
        </w:tc>
        <w:tc>
          <w:tcPr>
            <w:tcW w:w="561" w:type="dxa"/>
            <w:shd w:val="clear" w:color="auto" w:fill="auto"/>
            <w:vAlign w:val="center"/>
          </w:tcPr>
          <w:p w:rsidR="007274FE" w:rsidRPr="007274FE" w:rsidRDefault="007274FE" w:rsidP="007274FE">
            <w:pPr>
              <w:jc w:val="center"/>
              <w:rPr>
                <w:lang w:val="en-US"/>
              </w:rPr>
            </w:pPr>
            <w:r w:rsidRPr="007274FE">
              <w:rPr>
                <w:lang w:val="en-US"/>
              </w:rPr>
              <w:t>03</w:t>
            </w:r>
          </w:p>
        </w:tc>
        <w:tc>
          <w:tcPr>
            <w:tcW w:w="1719" w:type="dxa"/>
            <w:shd w:val="clear" w:color="auto" w:fill="auto"/>
            <w:vAlign w:val="center"/>
          </w:tcPr>
          <w:p w:rsidR="007274FE" w:rsidRPr="007274FE" w:rsidRDefault="007274FE" w:rsidP="007274FE">
            <w:pPr>
              <w:jc w:val="center"/>
            </w:pPr>
            <w:r w:rsidRPr="007274FE">
              <w:t xml:space="preserve">04 4 01 </w:t>
            </w:r>
            <w:r w:rsidRPr="007274FE">
              <w:rPr>
                <w:lang w:val="en-US"/>
              </w:rPr>
              <w:t>S1400</w:t>
            </w:r>
          </w:p>
        </w:tc>
        <w:tc>
          <w:tcPr>
            <w:tcW w:w="576" w:type="dxa"/>
            <w:shd w:val="clear" w:color="auto" w:fill="auto"/>
            <w:vAlign w:val="center"/>
          </w:tcPr>
          <w:p w:rsidR="007274FE" w:rsidRPr="007274FE" w:rsidRDefault="007274FE" w:rsidP="007274FE">
            <w:pPr>
              <w:jc w:val="center"/>
              <w:rPr>
                <w:lang w:val="en-US"/>
              </w:rPr>
            </w:pPr>
            <w:r w:rsidRPr="007274FE">
              <w:rPr>
                <w:lang w:val="en-US"/>
              </w:rPr>
              <w:t>200</w:t>
            </w: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240,00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rPr>
                <w:lang w:val="en-US"/>
              </w:rPr>
            </w:pPr>
            <w:r w:rsidRPr="007274FE">
              <w:rPr>
                <w:lang w:val="en-US"/>
              </w:rPr>
              <w:t>05</w:t>
            </w:r>
          </w:p>
        </w:tc>
        <w:tc>
          <w:tcPr>
            <w:tcW w:w="561" w:type="dxa"/>
            <w:shd w:val="clear" w:color="auto" w:fill="auto"/>
            <w:vAlign w:val="center"/>
          </w:tcPr>
          <w:p w:rsidR="007274FE" w:rsidRPr="007274FE" w:rsidRDefault="007274FE" w:rsidP="007274FE">
            <w:pPr>
              <w:jc w:val="center"/>
              <w:rPr>
                <w:lang w:val="en-US"/>
              </w:rPr>
            </w:pPr>
            <w:r w:rsidRPr="007274FE">
              <w:rPr>
                <w:lang w:val="en-US"/>
              </w:rPr>
              <w:t>03</w:t>
            </w:r>
          </w:p>
        </w:tc>
        <w:tc>
          <w:tcPr>
            <w:tcW w:w="1719" w:type="dxa"/>
            <w:shd w:val="clear" w:color="auto" w:fill="auto"/>
            <w:vAlign w:val="center"/>
          </w:tcPr>
          <w:p w:rsidR="007274FE" w:rsidRPr="007274FE" w:rsidRDefault="007274FE" w:rsidP="007274FE">
            <w:pPr>
              <w:jc w:val="center"/>
            </w:pPr>
            <w:r w:rsidRPr="007274FE">
              <w:t xml:space="preserve">04 4 01 </w:t>
            </w:r>
            <w:r w:rsidRPr="007274FE">
              <w:rPr>
                <w:lang w:val="en-US"/>
              </w:rPr>
              <w:t>S1400</w:t>
            </w:r>
          </w:p>
        </w:tc>
        <w:tc>
          <w:tcPr>
            <w:tcW w:w="576" w:type="dxa"/>
            <w:shd w:val="clear" w:color="auto" w:fill="auto"/>
            <w:vAlign w:val="center"/>
          </w:tcPr>
          <w:p w:rsidR="007274FE" w:rsidRPr="007274FE" w:rsidRDefault="007274FE" w:rsidP="007274FE">
            <w:pPr>
              <w:jc w:val="center"/>
              <w:rPr>
                <w:lang w:val="en-US"/>
              </w:rPr>
            </w:pPr>
            <w:r w:rsidRPr="007274FE">
              <w:rPr>
                <w:lang w:val="en-US"/>
              </w:rPr>
              <w:t>240</w:t>
            </w:r>
          </w:p>
        </w:tc>
        <w:tc>
          <w:tcPr>
            <w:tcW w:w="1524" w:type="dxa"/>
            <w:shd w:val="clear" w:color="auto" w:fill="auto"/>
            <w:vAlign w:val="center"/>
          </w:tcPr>
          <w:p w:rsidR="007274FE" w:rsidRPr="007274FE" w:rsidRDefault="007274FE" w:rsidP="007274FE">
            <w:pPr>
              <w:jc w:val="center"/>
            </w:pPr>
            <w:r w:rsidRPr="007274FE">
              <w:t>400,00</w:t>
            </w:r>
          </w:p>
        </w:tc>
        <w:tc>
          <w:tcPr>
            <w:tcW w:w="1507" w:type="dxa"/>
            <w:vAlign w:val="center"/>
          </w:tcPr>
          <w:p w:rsidR="007274FE" w:rsidRPr="007274FE" w:rsidRDefault="007274FE" w:rsidP="007274FE">
            <w:pPr>
              <w:jc w:val="center"/>
            </w:pPr>
            <w:r w:rsidRPr="007274FE">
              <w:t>300,00</w:t>
            </w:r>
          </w:p>
        </w:tc>
        <w:tc>
          <w:tcPr>
            <w:tcW w:w="1507" w:type="dxa"/>
            <w:vAlign w:val="center"/>
          </w:tcPr>
          <w:p w:rsidR="007274FE" w:rsidRPr="007274FE" w:rsidRDefault="007274FE" w:rsidP="007274FE">
            <w:pPr>
              <w:jc w:val="center"/>
            </w:pPr>
            <w:r w:rsidRPr="007274FE">
              <w:t>240,00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11 0 00 00000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«Благоустройство дворовых, общественных территорий»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11 1 00 00000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pPr>
            <w:r w:rsidRPr="007274FE">
              <w:t>Региональный проект «Формирование комфортной городской среды»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 xml:space="preserve">11 1 </w:t>
            </w:r>
            <w:r w:rsidRPr="007274FE">
              <w:rPr>
                <w:lang w:val="en-US"/>
              </w:rPr>
              <w:t>F2</w:t>
            </w:r>
            <w:r w:rsidRPr="007274FE">
              <w:t xml:space="preserve">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pPr>
            <w:r w:rsidRPr="007274FE">
              <w:t>Поддержка муниципальных программ формирования современной городской среды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pPr>
            <w:r w:rsidRPr="007274FE">
              <w:lastRenderedPageBreak/>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05</w:t>
            </w:r>
          </w:p>
        </w:tc>
        <w:tc>
          <w:tcPr>
            <w:tcW w:w="561" w:type="dxa"/>
            <w:shd w:val="clear" w:color="auto" w:fill="auto"/>
            <w:vAlign w:val="center"/>
          </w:tcPr>
          <w:p w:rsidR="007274FE" w:rsidRPr="007274FE" w:rsidRDefault="007274FE" w:rsidP="007274FE">
            <w:pPr>
              <w:jc w:val="center"/>
            </w:pPr>
            <w:r w:rsidRPr="007274FE">
              <w:t>03</w:t>
            </w:r>
          </w:p>
        </w:tc>
        <w:tc>
          <w:tcPr>
            <w:tcW w:w="1719" w:type="dxa"/>
            <w:shd w:val="clear" w:color="auto" w:fill="auto"/>
            <w:vAlign w:val="center"/>
          </w:tcPr>
          <w:p w:rsidR="007274FE" w:rsidRPr="007274FE" w:rsidRDefault="007274FE" w:rsidP="007274FE">
            <w:pPr>
              <w:jc w:val="center"/>
            </w:pPr>
            <w:r w:rsidRPr="007274FE">
              <w:t xml:space="preserve">11 1 </w:t>
            </w:r>
            <w:r w:rsidRPr="007274FE">
              <w:rPr>
                <w:lang w:val="en-US"/>
              </w:rPr>
              <w:t>F</w:t>
            </w:r>
            <w:r w:rsidRPr="007274FE">
              <w:t>2 55550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9 735,424</w:t>
            </w:r>
          </w:p>
        </w:tc>
        <w:tc>
          <w:tcPr>
            <w:tcW w:w="1507" w:type="dxa"/>
            <w:vAlign w:val="center"/>
          </w:tcPr>
          <w:p w:rsidR="007274FE" w:rsidRPr="007274FE" w:rsidRDefault="007274FE" w:rsidP="007274FE">
            <w:pPr>
              <w:jc w:val="center"/>
            </w:pPr>
            <w:r w:rsidRPr="007274FE">
              <w:t>9 454,914</w:t>
            </w:r>
          </w:p>
        </w:tc>
        <w:tc>
          <w:tcPr>
            <w:tcW w:w="1507" w:type="dxa"/>
            <w:vAlign w:val="center"/>
          </w:tcPr>
          <w:p w:rsidR="007274FE" w:rsidRPr="007274FE" w:rsidRDefault="007274FE" w:rsidP="007274FE">
            <w:pPr>
              <w:jc w:val="center"/>
            </w:pPr>
            <w:r w:rsidRPr="007274FE">
              <w:t>9 454,914</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КУЛЬТУРА, КИНЕМАТОГРАФИЯ</w:t>
            </w:r>
          </w:p>
        </w:tc>
        <w:tc>
          <w:tcPr>
            <w:tcW w:w="605" w:type="dxa"/>
            <w:vAlign w:val="center"/>
          </w:tcPr>
          <w:p w:rsidR="007274FE" w:rsidRPr="007274FE" w:rsidRDefault="007274FE" w:rsidP="007274FE">
            <w:pPr>
              <w:jc w:val="center"/>
              <w:rPr>
                <w:b/>
              </w:rPr>
            </w:pPr>
            <w:r w:rsidRPr="007274FE">
              <w:rPr>
                <w:b/>
              </w:rPr>
              <w:t>901</w:t>
            </w:r>
          </w:p>
        </w:tc>
        <w:tc>
          <w:tcPr>
            <w:tcW w:w="553" w:type="dxa"/>
            <w:shd w:val="clear" w:color="auto" w:fill="auto"/>
            <w:vAlign w:val="center"/>
          </w:tcPr>
          <w:p w:rsidR="007274FE" w:rsidRPr="007274FE" w:rsidRDefault="007274FE" w:rsidP="007274FE">
            <w:pPr>
              <w:jc w:val="center"/>
              <w:rPr>
                <w:b/>
              </w:rPr>
            </w:pPr>
            <w:r w:rsidRPr="007274FE">
              <w:rPr>
                <w:b/>
              </w:rPr>
              <w:t>08</w:t>
            </w:r>
          </w:p>
        </w:tc>
        <w:tc>
          <w:tcPr>
            <w:tcW w:w="561" w:type="dxa"/>
            <w:shd w:val="clear" w:color="auto" w:fill="auto"/>
            <w:vAlign w:val="center"/>
          </w:tcPr>
          <w:p w:rsidR="007274FE" w:rsidRPr="007274FE" w:rsidRDefault="007274FE" w:rsidP="007274FE">
            <w:pPr>
              <w:jc w:val="center"/>
              <w:rPr>
                <w:b/>
              </w:rPr>
            </w:pPr>
            <w:r w:rsidRPr="007274FE">
              <w:rPr>
                <w:b/>
              </w:rPr>
              <w:t>00</w:t>
            </w: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211,00</w:t>
            </w:r>
          </w:p>
        </w:tc>
        <w:tc>
          <w:tcPr>
            <w:tcW w:w="1507" w:type="dxa"/>
            <w:vAlign w:val="center"/>
          </w:tcPr>
          <w:p w:rsidR="007274FE" w:rsidRPr="007274FE" w:rsidRDefault="007274FE" w:rsidP="007274FE">
            <w:pPr>
              <w:jc w:val="center"/>
              <w:rPr>
                <w:b/>
              </w:rPr>
            </w:pPr>
            <w:r w:rsidRPr="007274FE">
              <w:rPr>
                <w:b/>
              </w:rPr>
              <w:t>200,00</w:t>
            </w:r>
          </w:p>
        </w:tc>
        <w:tc>
          <w:tcPr>
            <w:tcW w:w="1507" w:type="dxa"/>
            <w:vAlign w:val="center"/>
          </w:tcPr>
          <w:p w:rsidR="007274FE" w:rsidRPr="007274FE" w:rsidRDefault="007274FE" w:rsidP="007274FE">
            <w:pPr>
              <w:jc w:val="center"/>
              <w:rPr>
                <w:b/>
              </w:rPr>
            </w:pPr>
            <w:r w:rsidRPr="007274FE">
              <w:rPr>
                <w:b/>
              </w:rPr>
              <w:t>200,00</w:t>
            </w:r>
          </w:p>
        </w:tc>
      </w:tr>
      <w:tr w:rsidR="007274FE" w:rsidRPr="007274FE" w:rsidTr="007274FE">
        <w:tc>
          <w:tcPr>
            <w:tcW w:w="6724" w:type="dxa"/>
            <w:shd w:val="clear" w:color="auto" w:fill="auto"/>
          </w:tcPr>
          <w:p w:rsidR="007274FE" w:rsidRPr="007274FE" w:rsidRDefault="007274FE" w:rsidP="007274FE">
            <w:pPr>
              <w:jc w:val="both"/>
            </w:pPr>
            <w:r w:rsidRPr="007274FE">
              <w:t>Культура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99 0 00 00000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Мероприятия в сфере культуры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99 4 00 00000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Организация и проведение праздничных мероприятий</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99 4 00 20700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99 4 00 20700</w:t>
            </w:r>
          </w:p>
        </w:tc>
        <w:tc>
          <w:tcPr>
            <w:tcW w:w="576" w:type="dxa"/>
            <w:shd w:val="clear" w:color="auto" w:fill="auto"/>
            <w:vAlign w:val="center"/>
          </w:tcPr>
          <w:p w:rsidR="007274FE" w:rsidRPr="007274FE" w:rsidRDefault="007274FE" w:rsidP="007274FE">
            <w:pPr>
              <w:jc w:val="center"/>
            </w:pPr>
            <w:r w:rsidRPr="007274FE">
              <w:t>200</w:t>
            </w: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08</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99 4 00 20700</w:t>
            </w:r>
          </w:p>
        </w:tc>
        <w:tc>
          <w:tcPr>
            <w:tcW w:w="576" w:type="dxa"/>
            <w:shd w:val="clear" w:color="auto" w:fill="auto"/>
            <w:vAlign w:val="center"/>
          </w:tcPr>
          <w:p w:rsidR="007274FE" w:rsidRPr="007274FE" w:rsidRDefault="007274FE" w:rsidP="007274FE">
            <w:pPr>
              <w:jc w:val="center"/>
            </w:pPr>
            <w:r w:rsidRPr="007274FE">
              <w:t>240</w:t>
            </w:r>
          </w:p>
        </w:tc>
        <w:tc>
          <w:tcPr>
            <w:tcW w:w="1524" w:type="dxa"/>
            <w:shd w:val="clear" w:color="auto" w:fill="auto"/>
            <w:vAlign w:val="center"/>
          </w:tcPr>
          <w:p w:rsidR="007274FE" w:rsidRPr="007274FE" w:rsidRDefault="007274FE" w:rsidP="007274FE">
            <w:pPr>
              <w:jc w:val="center"/>
            </w:pPr>
            <w:r w:rsidRPr="007274FE">
              <w:t>211,00</w:t>
            </w:r>
          </w:p>
        </w:tc>
        <w:tc>
          <w:tcPr>
            <w:tcW w:w="1507" w:type="dxa"/>
            <w:vAlign w:val="center"/>
          </w:tcPr>
          <w:p w:rsidR="007274FE" w:rsidRPr="007274FE" w:rsidRDefault="007274FE" w:rsidP="007274FE">
            <w:pPr>
              <w:jc w:val="center"/>
            </w:pPr>
            <w:r w:rsidRPr="007274FE">
              <w:t>200,00</w:t>
            </w:r>
          </w:p>
        </w:tc>
        <w:tc>
          <w:tcPr>
            <w:tcW w:w="1507" w:type="dxa"/>
            <w:vAlign w:val="center"/>
          </w:tcPr>
          <w:p w:rsidR="007274FE" w:rsidRPr="007274FE" w:rsidRDefault="007274FE" w:rsidP="007274FE">
            <w:pPr>
              <w:jc w:val="center"/>
            </w:pPr>
            <w:r w:rsidRPr="007274FE">
              <w:t>200,00</w:t>
            </w:r>
          </w:p>
        </w:tc>
      </w:tr>
      <w:tr w:rsidR="007274FE" w:rsidRPr="007274FE" w:rsidTr="007274FE">
        <w:tc>
          <w:tcPr>
            <w:tcW w:w="6724" w:type="dxa"/>
            <w:shd w:val="clear" w:color="auto" w:fill="auto"/>
          </w:tcPr>
          <w:p w:rsidR="007274FE" w:rsidRPr="007274FE" w:rsidRDefault="007274FE" w:rsidP="007274FE">
            <w:pPr>
              <w:jc w:val="both"/>
              <w:rPr>
                <w:b/>
              </w:rPr>
            </w:pPr>
            <w:r w:rsidRPr="007274FE">
              <w:rPr>
                <w:b/>
              </w:rPr>
              <w:t>ОБСЛУЖИВАНИЕ ГОСУДАРСТВЕННОГО (МУНИЦИПАЛЬНОГО) ДОЛГА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rPr>
                <w:b/>
              </w:rPr>
            </w:pPr>
            <w:r w:rsidRPr="007274FE">
              <w:rPr>
                <w:b/>
              </w:rPr>
              <w:t>13</w:t>
            </w:r>
          </w:p>
        </w:tc>
        <w:tc>
          <w:tcPr>
            <w:tcW w:w="561" w:type="dxa"/>
            <w:shd w:val="clear" w:color="auto" w:fill="auto"/>
            <w:vAlign w:val="center"/>
          </w:tcPr>
          <w:p w:rsidR="007274FE" w:rsidRPr="007274FE" w:rsidRDefault="007274FE" w:rsidP="007274FE">
            <w:pPr>
              <w:jc w:val="center"/>
              <w:rPr>
                <w:b/>
              </w:rPr>
            </w:pPr>
            <w:r w:rsidRPr="007274FE">
              <w:rPr>
                <w:b/>
              </w:rPr>
              <w:t>00</w:t>
            </w:r>
          </w:p>
        </w:tc>
        <w:tc>
          <w:tcPr>
            <w:tcW w:w="1719" w:type="dxa"/>
            <w:shd w:val="clear" w:color="auto" w:fill="auto"/>
            <w:vAlign w:val="center"/>
          </w:tcPr>
          <w:p w:rsidR="007274FE" w:rsidRPr="007274FE" w:rsidRDefault="007274FE" w:rsidP="007274FE">
            <w:pPr>
              <w:jc w:val="center"/>
              <w:rPr>
                <w:b/>
              </w:rPr>
            </w:pPr>
          </w:p>
        </w:tc>
        <w:tc>
          <w:tcPr>
            <w:tcW w:w="576" w:type="dxa"/>
            <w:shd w:val="clear" w:color="auto" w:fill="auto"/>
            <w:vAlign w:val="center"/>
          </w:tcPr>
          <w:p w:rsidR="007274FE" w:rsidRPr="007274FE" w:rsidRDefault="007274FE" w:rsidP="007274FE">
            <w:pPr>
              <w:jc w:val="center"/>
              <w:rPr>
                <w:b/>
              </w:rPr>
            </w:pPr>
          </w:p>
        </w:tc>
        <w:tc>
          <w:tcPr>
            <w:tcW w:w="1524" w:type="dxa"/>
            <w:shd w:val="clear" w:color="auto" w:fill="auto"/>
            <w:vAlign w:val="center"/>
          </w:tcPr>
          <w:p w:rsidR="007274FE" w:rsidRPr="007274FE" w:rsidRDefault="007274FE" w:rsidP="007274FE">
            <w:pPr>
              <w:jc w:val="center"/>
              <w:rPr>
                <w:b/>
              </w:rPr>
            </w:pPr>
            <w:r w:rsidRPr="007274FE">
              <w:rPr>
                <w:b/>
              </w:rPr>
              <w:t>2,00</w:t>
            </w:r>
          </w:p>
        </w:tc>
        <w:tc>
          <w:tcPr>
            <w:tcW w:w="1507" w:type="dxa"/>
            <w:shd w:val="clear" w:color="auto" w:fill="auto"/>
            <w:vAlign w:val="center"/>
          </w:tcPr>
          <w:p w:rsidR="007274FE" w:rsidRPr="007274FE" w:rsidRDefault="007274FE" w:rsidP="007274FE">
            <w:pPr>
              <w:jc w:val="center"/>
              <w:rPr>
                <w:b/>
              </w:rPr>
            </w:pPr>
            <w:r w:rsidRPr="007274FE">
              <w:rPr>
                <w:b/>
              </w:rPr>
              <w:t>2,00</w:t>
            </w:r>
          </w:p>
        </w:tc>
        <w:tc>
          <w:tcPr>
            <w:tcW w:w="1507" w:type="dxa"/>
            <w:shd w:val="clear" w:color="auto" w:fill="auto"/>
            <w:vAlign w:val="center"/>
          </w:tcPr>
          <w:p w:rsidR="007274FE" w:rsidRPr="007274FE" w:rsidRDefault="007274FE" w:rsidP="007274FE">
            <w:pPr>
              <w:jc w:val="center"/>
              <w:rPr>
                <w:b/>
              </w:rPr>
            </w:pPr>
            <w:r w:rsidRPr="007274FE">
              <w:rPr>
                <w:b/>
              </w:rPr>
              <w:t>2,00</w:t>
            </w:r>
          </w:p>
        </w:tc>
      </w:tr>
      <w:tr w:rsidR="007274FE" w:rsidRPr="007274FE" w:rsidTr="007274FE">
        <w:tc>
          <w:tcPr>
            <w:tcW w:w="6724" w:type="dxa"/>
            <w:shd w:val="clear" w:color="auto" w:fill="auto"/>
          </w:tcPr>
          <w:p w:rsidR="007274FE" w:rsidRPr="007274FE" w:rsidRDefault="007274FE" w:rsidP="007274FE">
            <w:pPr>
              <w:jc w:val="both"/>
            </w:pPr>
            <w:r w:rsidRPr="007274FE">
              <w:t>Обслуживание государственного (муниципального) внутреннего долга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02 0 00 00000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02 2 00 00000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02 2 01 00000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Процентные платежи по муниципальному долгу</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02 2 01 20890</w:t>
            </w:r>
          </w:p>
        </w:tc>
        <w:tc>
          <w:tcPr>
            <w:tcW w:w="576" w:type="dxa"/>
            <w:shd w:val="clear" w:color="auto" w:fill="auto"/>
            <w:vAlign w:val="center"/>
          </w:tcPr>
          <w:p w:rsidR="007274FE" w:rsidRPr="007274FE" w:rsidRDefault="007274FE" w:rsidP="007274FE">
            <w:pPr>
              <w:jc w:val="center"/>
            </w:pP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Обслуживание государственного (муниципального) долга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02 2 01 20890</w:t>
            </w:r>
          </w:p>
        </w:tc>
        <w:tc>
          <w:tcPr>
            <w:tcW w:w="576" w:type="dxa"/>
            <w:shd w:val="clear" w:color="auto" w:fill="auto"/>
            <w:vAlign w:val="center"/>
          </w:tcPr>
          <w:p w:rsidR="007274FE" w:rsidRPr="007274FE" w:rsidRDefault="007274FE" w:rsidP="007274FE">
            <w:pPr>
              <w:jc w:val="center"/>
            </w:pPr>
            <w:r w:rsidRPr="007274FE">
              <w:t>700</w:t>
            </w: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r w:rsidR="007274FE" w:rsidRPr="007274FE" w:rsidTr="007274FE">
        <w:tc>
          <w:tcPr>
            <w:tcW w:w="6724" w:type="dxa"/>
            <w:shd w:val="clear" w:color="auto" w:fill="auto"/>
          </w:tcPr>
          <w:p w:rsidR="007274FE" w:rsidRPr="007274FE" w:rsidRDefault="007274FE" w:rsidP="007274FE">
            <w:pPr>
              <w:jc w:val="both"/>
            </w:pPr>
            <w:r w:rsidRPr="007274FE">
              <w:t>Обслуживание муниципального долга</w:t>
            </w:r>
          </w:p>
        </w:tc>
        <w:tc>
          <w:tcPr>
            <w:tcW w:w="605" w:type="dxa"/>
            <w:vAlign w:val="center"/>
          </w:tcPr>
          <w:p w:rsidR="007274FE" w:rsidRPr="007274FE" w:rsidRDefault="007274FE" w:rsidP="007274FE">
            <w:pPr>
              <w:jc w:val="center"/>
            </w:pPr>
            <w:r w:rsidRPr="007274FE">
              <w:t>901</w:t>
            </w:r>
          </w:p>
        </w:tc>
        <w:tc>
          <w:tcPr>
            <w:tcW w:w="553" w:type="dxa"/>
            <w:shd w:val="clear" w:color="auto" w:fill="auto"/>
            <w:vAlign w:val="center"/>
          </w:tcPr>
          <w:p w:rsidR="007274FE" w:rsidRPr="007274FE" w:rsidRDefault="007274FE" w:rsidP="007274FE">
            <w:pPr>
              <w:jc w:val="center"/>
            </w:pPr>
            <w:r w:rsidRPr="007274FE">
              <w:t>13</w:t>
            </w:r>
          </w:p>
        </w:tc>
        <w:tc>
          <w:tcPr>
            <w:tcW w:w="561" w:type="dxa"/>
            <w:shd w:val="clear" w:color="auto" w:fill="auto"/>
            <w:vAlign w:val="center"/>
          </w:tcPr>
          <w:p w:rsidR="007274FE" w:rsidRPr="007274FE" w:rsidRDefault="007274FE" w:rsidP="007274FE">
            <w:pPr>
              <w:jc w:val="center"/>
            </w:pPr>
            <w:r w:rsidRPr="007274FE">
              <w:t>01</w:t>
            </w:r>
          </w:p>
        </w:tc>
        <w:tc>
          <w:tcPr>
            <w:tcW w:w="1719" w:type="dxa"/>
            <w:shd w:val="clear" w:color="auto" w:fill="auto"/>
            <w:vAlign w:val="center"/>
          </w:tcPr>
          <w:p w:rsidR="007274FE" w:rsidRPr="007274FE" w:rsidRDefault="007274FE" w:rsidP="007274FE">
            <w:pPr>
              <w:jc w:val="center"/>
            </w:pPr>
            <w:r w:rsidRPr="007274FE">
              <w:t>02 2 01 20890</w:t>
            </w:r>
          </w:p>
        </w:tc>
        <w:tc>
          <w:tcPr>
            <w:tcW w:w="576" w:type="dxa"/>
            <w:shd w:val="clear" w:color="auto" w:fill="auto"/>
            <w:vAlign w:val="center"/>
          </w:tcPr>
          <w:p w:rsidR="007274FE" w:rsidRPr="007274FE" w:rsidRDefault="007274FE" w:rsidP="007274FE">
            <w:pPr>
              <w:jc w:val="center"/>
            </w:pPr>
            <w:r w:rsidRPr="007274FE">
              <w:t>730</w:t>
            </w:r>
          </w:p>
        </w:tc>
        <w:tc>
          <w:tcPr>
            <w:tcW w:w="1524"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c>
          <w:tcPr>
            <w:tcW w:w="1507" w:type="dxa"/>
            <w:shd w:val="clear" w:color="auto" w:fill="auto"/>
            <w:vAlign w:val="center"/>
          </w:tcPr>
          <w:p w:rsidR="007274FE" w:rsidRPr="007274FE" w:rsidRDefault="007274FE" w:rsidP="007274FE">
            <w:pPr>
              <w:jc w:val="center"/>
            </w:pPr>
            <w:r w:rsidRPr="007274FE">
              <w:t>2,00</w:t>
            </w:r>
          </w:p>
        </w:tc>
      </w:tr>
    </w:tbl>
    <w:p w:rsidR="007274FE" w:rsidRPr="007274FE" w:rsidRDefault="007274FE" w:rsidP="007274FE">
      <w:pPr>
        <w:jc w:val="right"/>
      </w:pPr>
      <w:r w:rsidRPr="007274FE">
        <w:t>»;</w:t>
      </w:r>
    </w:p>
    <w:p w:rsidR="007274FE" w:rsidRPr="007274FE" w:rsidRDefault="007274FE" w:rsidP="007274FE">
      <w:pPr>
        <w:jc w:val="both"/>
      </w:pPr>
      <w:r w:rsidRPr="007274FE">
        <w:t>9) приложение 6 изложить в следующей редакции:</w:t>
      </w:r>
    </w:p>
    <w:tbl>
      <w:tblPr>
        <w:tblW w:w="2260" w:type="pct"/>
        <w:tblInd w:w="8188" w:type="dxa"/>
        <w:tblLook w:val="0000" w:firstRow="0" w:lastRow="0" w:firstColumn="0" w:lastColumn="0" w:noHBand="0" w:noVBand="0"/>
      </w:tblPr>
      <w:tblGrid>
        <w:gridCol w:w="6807"/>
      </w:tblGrid>
      <w:tr w:rsidR="007274FE" w:rsidRPr="007274FE" w:rsidTr="007274FE">
        <w:trPr>
          <w:trHeight w:val="315"/>
        </w:trPr>
        <w:tc>
          <w:tcPr>
            <w:tcW w:w="5000" w:type="pct"/>
            <w:shd w:val="clear" w:color="auto" w:fill="auto"/>
            <w:noWrap/>
          </w:tcPr>
          <w:p w:rsidR="007274FE" w:rsidRPr="007274FE" w:rsidRDefault="007274FE" w:rsidP="007274FE">
            <w:pPr>
              <w:rPr>
                <w:rFonts w:cs="Arial CYR"/>
              </w:rPr>
            </w:pPr>
            <w:r w:rsidRPr="007274FE">
              <w:rPr>
                <w:b/>
              </w:rPr>
              <w:t xml:space="preserve">                           «</w:t>
            </w:r>
            <w:r w:rsidRPr="007274FE">
              <w:t>Приложение 6</w:t>
            </w:r>
          </w:p>
        </w:tc>
      </w:tr>
      <w:tr w:rsidR="007274FE" w:rsidRPr="007274FE" w:rsidTr="007274FE">
        <w:trPr>
          <w:trHeight w:val="315"/>
        </w:trPr>
        <w:tc>
          <w:tcPr>
            <w:tcW w:w="5000" w:type="pct"/>
            <w:shd w:val="clear" w:color="auto" w:fill="auto"/>
            <w:noWrap/>
          </w:tcPr>
          <w:p w:rsidR="007274FE" w:rsidRPr="007274FE" w:rsidRDefault="007274FE" w:rsidP="007274FE">
            <w:pPr>
              <w:ind w:left="1637"/>
              <w:rPr>
                <w:rFonts w:cs="Arial CYR"/>
              </w:rPr>
            </w:pPr>
            <w:r w:rsidRPr="007274FE">
              <w:rPr>
                <w:rFonts w:cs="Arial CYR"/>
              </w:rPr>
              <w:t xml:space="preserve">к решению Комитета местного самоуправление </w:t>
            </w:r>
          </w:p>
          <w:p w:rsidR="007274FE" w:rsidRPr="007274FE" w:rsidRDefault="007274FE" w:rsidP="007274FE">
            <w:pPr>
              <w:ind w:left="1637"/>
              <w:rPr>
                <w:rFonts w:cs="Arial CYR"/>
              </w:rPr>
            </w:pPr>
            <w:r w:rsidRPr="007274FE">
              <w:rPr>
                <w:rFonts w:cs="Arial CYR"/>
              </w:rPr>
              <w:t xml:space="preserve">Бессоновского </w:t>
            </w:r>
            <w:proofErr w:type="gramStart"/>
            <w:r w:rsidRPr="007274FE">
              <w:rPr>
                <w:rFonts w:cs="Arial CYR"/>
              </w:rPr>
              <w:t>сельсовета  Бессоновского</w:t>
            </w:r>
            <w:proofErr w:type="gramEnd"/>
            <w:r w:rsidRPr="007274FE">
              <w:rPr>
                <w:rFonts w:cs="Arial CYR"/>
              </w:rPr>
              <w:t xml:space="preserve"> района </w:t>
            </w:r>
          </w:p>
          <w:p w:rsidR="007274FE" w:rsidRPr="007274FE" w:rsidRDefault="007274FE" w:rsidP="007274FE">
            <w:pPr>
              <w:ind w:left="1637"/>
              <w:rPr>
                <w:rFonts w:cs="Arial CYR"/>
              </w:rPr>
            </w:pPr>
            <w:r w:rsidRPr="007274FE">
              <w:rPr>
                <w:rFonts w:cs="Arial CYR"/>
              </w:rPr>
              <w:t>Пензенской области «О бюджете Бессоновского</w:t>
            </w:r>
          </w:p>
          <w:p w:rsidR="007274FE" w:rsidRPr="007274FE" w:rsidRDefault="007274FE" w:rsidP="007274FE">
            <w:pPr>
              <w:ind w:left="1637"/>
              <w:rPr>
                <w:rFonts w:cs="Arial CYR"/>
              </w:rPr>
            </w:pPr>
            <w:r w:rsidRPr="007274FE">
              <w:rPr>
                <w:rFonts w:cs="Arial CYR"/>
              </w:rPr>
              <w:t xml:space="preserve">сельсовета Бессоновского района Пензенской </w:t>
            </w:r>
          </w:p>
          <w:p w:rsidR="007274FE" w:rsidRPr="007274FE" w:rsidRDefault="007274FE" w:rsidP="007274FE">
            <w:pPr>
              <w:ind w:left="1637"/>
              <w:rPr>
                <w:rFonts w:cs="Arial CYR"/>
              </w:rPr>
            </w:pPr>
            <w:r w:rsidRPr="007274FE">
              <w:rPr>
                <w:rFonts w:cs="Arial CYR"/>
              </w:rPr>
              <w:t>области на 2022 год и плановый период 2021 и</w:t>
            </w:r>
          </w:p>
          <w:p w:rsidR="007274FE" w:rsidRPr="007274FE" w:rsidRDefault="007274FE" w:rsidP="007274FE">
            <w:pPr>
              <w:ind w:left="1637"/>
              <w:rPr>
                <w:rFonts w:cs="Arial CYR"/>
              </w:rPr>
            </w:pPr>
            <w:r w:rsidRPr="007274FE">
              <w:rPr>
                <w:rFonts w:cs="Arial CYR"/>
              </w:rPr>
              <w:t>2022 годов»</w:t>
            </w:r>
          </w:p>
        </w:tc>
      </w:tr>
    </w:tbl>
    <w:p w:rsidR="007274FE" w:rsidRPr="007274FE" w:rsidRDefault="007274FE" w:rsidP="007274FE">
      <w:pPr>
        <w:jc w:val="center"/>
      </w:pPr>
    </w:p>
    <w:p w:rsidR="007274FE" w:rsidRPr="007274FE" w:rsidRDefault="007274FE" w:rsidP="007274FE">
      <w:pPr>
        <w:jc w:val="center"/>
      </w:pPr>
    </w:p>
    <w:p w:rsidR="007274FE" w:rsidRPr="007274FE" w:rsidRDefault="007274FE" w:rsidP="007274FE">
      <w:pPr>
        <w:jc w:val="center"/>
      </w:pPr>
      <w:r w:rsidRPr="007274FE">
        <w:lastRenderedPageBreak/>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7274FE" w:rsidRPr="007274FE" w:rsidRDefault="007274FE" w:rsidP="007274FE">
      <w:pPr>
        <w:jc w:val="center"/>
      </w:pPr>
      <w:r w:rsidRPr="007274FE">
        <w:t>на 2022 год и плановый период 2023 и 2024 годов</w:t>
      </w:r>
    </w:p>
    <w:p w:rsidR="007274FE" w:rsidRPr="007274FE" w:rsidRDefault="007274FE" w:rsidP="007274FE">
      <w:pPr>
        <w:pStyle w:val="a0"/>
        <w:jc w:val="right"/>
        <w:rPr>
          <w:b/>
          <w:sz w:val="20"/>
          <w:szCs w:val="20"/>
        </w:rPr>
      </w:pPr>
      <w:r w:rsidRPr="007274FE">
        <w:rPr>
          <w:sz w:val="20"/>
          <w:szCs w:val="20"/>
        </w:rPr>
        <w:t>(</w:t>
      </w:r>
      <w:proofErr w:type="spellStart"/>
      <w:proofErr w:type="gramStart"/>
      <w:r w:rsidRPr="007274FE">
        <w:rPr>
          <w:sz w:val="20"/>
          <w:szCs w:val="20"/>
        </w:rPr>
        <w:t>тыс.рублей</w:t>
      </w:r>
      <w:proofErr w:type="spellEnd"/>
      <w:proofErr w:type="gramEnd"/>
      <w:r w:rsidRPr="007274FE">
        <w:rPr>
          <w:sz w:val="20"/>
          <w:szCs w:val="20"/>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9"/>
        <w:gridCol w:w="1680"/>
        <w:gridCol w:w="670"/>
        <w:gridCol w:w="562"/>
        <w:gridCol w:w="816"/>
        <w:gridCol w:w="1296"/>
        <w:gridCol w:w="1298"/>
        <w:gridCol w:w="1371"/>
      </w:tblGrid>
      <w:tr w:rsidR="007274FE" w:rsidRPr="007274FE" w:rsidTr="007274FE">
        <w:tc>
          <w:tcPr>
            <w:tcW w:w="7299" w:type="dxa"/>
            <w:shd w:val="clear" w:color="auto" w:fill="auto"/>
          </w:tcPr>
          <w:p w:rsidR="007274FE" w:rsidRPr="007274FE" w:rsidRDefault="007274FE" w:rsidP="007274FE">
            <w:pPr>
              <w:jc w:val="center"/>
              <w:rPr>
                <w:b/>
              </w:rPr>
            </w:pPr>
            <w:r w:rsidRPr="007274FE">
              <w:rPr>
                <w:b/>
              </w:rPr>
              <w:t>Наименование</w:t>
            </w:r>
          </w:p>
        </w:tc>
        <w:tc>
          <w:tcPr>
            <w:tcW w:w="1680" w:type="dxa"/>
            <w:shd w:val="clear" w:color="auto" w:fill="auto"/>
          </w:tcPr>
          <w:p w:rsidR="007274FE" w:rsidRPr="007274FE" w:rsidRDefault="007274FE" w:rsidP="007274FE">
            <w:pPr>
              <w:jc w:val="center"/>
              <w:rPr>
                <w:b/>
              </w:rPr>
            </w:pPr>
            <w:r w:rsidRPr="007274FE">
              <w:rPr>
                <w:b/>
              </w:rPr>
              <w:t>ЦСР</w:t>
            </w:r>
          </w:p>
        </w:tc>
        <w:tc>
          <w:tcPr>
            <w:tcW w:w="670" w:type="dxa"/>
            <w:shd w:val="clear" w:color="auto" w:fill="auto"/>
          </w:tcPr>
          <w:p w:rsidR="007274FE" w:rsidRPr="007274FE" w:rsidRDefault="007274FE" w:rsidP="007274FE">
            <w:pPr>
              <w:jc w:val="center"/>
              <w:rPr>
                <w:b/>
              </w:rPr>
            </w:pPr>
            <w:r w:rsidRPr="007274FE">
              <w:rPr>
                <w:b/>
              </w:rPr>
              <w:t>ВР</w:t>
            </w:r>
          </w:p>
        </w:tc>
        <w:tc>
          <w:tcPr>
            <w:tcW w:w="562" w:type="dxa"/>
            <w:shd w:val="clear" w:color="auto" w:fill="auto"/>
          </w:tcPr>
          <w:p w:rsidR="007274FE" w:rsidRPr="007274FE" w:rsidRDefault="007274FE" w:rsidP="007274FE">
            <w:pPr>
              <w:jc w:val="center"/>
              <w:rPr>
                <w:b/>
              </w:rPr>
            </w:pPr>
            <w:proofErr w:type="spellStart"/>
            <w:r w:rsidRPr="007274FE">
              <w:rPr>
                <w:b/>
              </w:rPr>
              <w:t>Рз</w:t>
            </w:r>
            <w:proofErr w:type="spellEnd"/>
          </w:p>
        </w:tc>
        <w:tc>
          <w:tcPr>
            <w:tcW w:w="816" w:type="dxa"/>
            <w:shd w:val="clear" w:color="auto" w:fill="auto"/>
          </w:tcPr>
          <w:p w:rsidR="007274FE" w:rsidRPr="007274FE" w:rsidRDefault="007274FE" w:rsidP="007274FE">
            <w:pPr>
              <w:jc w:val="center"/>
              <w:rPr>
                <w:b/>
              </w:rPr>
            </w:pPr>
            <w:r w:rsidRPr="007274FE">
              <w:rPr>
                <w:b/>
              </w:rPr>
              <w:t>ПР</w:t>
            </w:r>
          </w:p>
        </w:tc>
        <w:tc>
          <w:tcPr>
            <w:tcW w:w="1296" w:type="dxa"/>
            <w:shd w:val="clear" w:color="auto" w:fill="auto"/>
          </w:tcPr>
          <w:p w:rsidR="007274FE" w:rsidRPr="007274FE" w:rsidRDefault="007274FE" w:rsidP="007274FE">
            <w:pPr>
              <w:jc w:val="center"/>
              <w:rPr>
                <w:b/>
              </w:rPr>
            </w:pPr>
            <w:r w:rsidRPr="007274FE">
              <w:rPr>
                <w:b/>
              </w:rPr>
              <w:t>2022 год</w:t>
            </w:r>
          </w:p>
        </w:tc>
        <w:tc>
          <w:tcPr>
            <w:tcW w:w="1298" w:type="dxa"/>
            <w:vAlign w:val="center"/>
          </w:tcPr>
          <w:p w:rsidR="007274FE" w:rsidRPr="007274FE" w:rsidRDefault="007274FE" w:rsidP="007274FE">
            <w:pPr>
              <w:jc w:val="center"/>
              <w:rPr>
                <w:b/>
              </w:rPr>
            </w:pPr>
            <w:r w:rsidRPr="007274FE">
              <w:rPr>
                <w:b/>
              </w:rPr>
              <w:t>2023 год</w:t>
            </w:r>
          </w:p>
        </w:tc>
        <w:tc>
          <w:tcPr>
            <w:tcW w:w="1371" w:type="dxa"/>
            <w:vAlign w:val="center"/>
          </w:tcPr>
          <w:p w:rsidR="007274FE" w:rsidRPr="007274FE" w:rsidRDefault="007274FE" w:rsidP="007274FE">
            <w:pPr>
              <w:jc w:val="center"/>
              <w:rPr>
                <w:b/>
              </w:rPr>
            </w:pPr>
            <w:r w:rsidRPr="007274FE">
              <w:rPr>
                <w:b/>
              </w:rPr>
              <w:t>2024 год</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Всего</w:t>
            </w:r>
          </w:p>
        </w:tc>
        <w:tc>
          <w:tcPr>
            <w:tcW w:w="1680" w:type="dxa"/>
            <w:shd w:val="clear" w:color="auto" w:fill="auto"/>
            <w:vAlign w:val="center"/>
          </w:tcPr>
          <w:p w:rsidR="007274FE" w:rsidRPr="007274FE" w:rsidRDefault="007274FE" w:rsidP="007274FE">
            <w:pPr>
              <w:jc w:val="center"/>
              <w:rPr>
                <w:b/>
              </w:rPr>
            </w:pP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91 933,234</w:t>
            </w:r>
          </w:p>
        </w:tc>
        <w:tc>
          <w:tcPr>
            <w:tcW w:w="1298" w:type="dxa"/>
            <w:vAlign w:val="center"/>
          </w:tcPr>
          <w:p w:rsidR="007274FE" w:rsidRPr="007274FE" w:rsidRDefault="007274FE" w:rsidP="007274FE">
            <w:pPr>
              <w:jc w:val="center"/>
              <w:rPr>
                <w:b/>
              </w:rPr>
            </w:pPr>
            <w:r w:rsidRPr="007274FE">
              <w:rPr>
                <w:b/>
              </w:rPr>
              <w:t>62 035,249</w:t>
            </w:r>
          </w:p>
        </w:tc>
        <w:tc>
          <w:tcPr>
            <w:tcW w:w="1371" w:type="dxa"/>
            <w:vAlign w:val="center"/>
          </w:tcPr>
          <w:p w:rsidR="007274FE" w:rsidRPr="007274FE" w:rsidRDefault="007274FE" w:rsidP="007274FE">
            <w:pPr>
              <w:jc w:val="center"/>
              <w:rPr>
                <w:b/>
              </w:rPr>
            </w:pPr>
            <w:r w:rsidRPr="007274FE">
              <w:rPr>
                <w:b/>
              </w:rPr>
              <w:t>90 777,878</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680" w:type="dxa"/>
            <w:shd w:val="clear" w:color="auto" w:fill="auto"/>
            <w:vAlign w:val="center"/>
          </w:tcPr>
          <w:p w:rsidR="007274FE" w:rsidRPr="007274FE" w:rsidRDefault="007274FE" w:rsidP="007274FE">
            <w:pPr>
              <w:jc w:val="center"/>
              <w:rPr>
                <w:b/>
              </w:rPr>
            </w:pPr>
            <w:r w:rsidRPr="007274FE">
              <w:rPr>
                <w:b/>
              </w:rPr>
              <w:t>01 0 00 00000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9 019,314</w:t>
            </w:r>
          </w:p>
        </w:tc>
        <w:tc>
          <w:tcPr>
            <w:tcW w:w="1298" w:type="dxa"/>
            <w:vAlign w:val="center"/>
          </w:tcPr>
          <w:p w:rsidR="007274FE" w:rsidRPr="007274FE" w:rsidRDefault="007274FE" w:rsidP="007274FE">
            <w:pPr>
              <w:jc w:val="center"/>
              <w:rPr>
                <w:b/>
              </w:rPr>
            </w:pPr>
            <w:r w:rsidRPr="007274FE">
              <w:rPr>
                <w:b/>
              </w:rPr>
              <w:t>8 955,409</w:t>
            </w:r>
          </w:p>
        </w:tc>
        <w:tc>
          <w:tcPr>
            <w:tcW w:w="1371" w:type="dxa"/>
            <w:vAlign w:val="center"/>
          </w:tcPr>
          <w:p w:rsidR="007274FE" w:rsidRPr="007274FE" w:rsidRDefault="007274FE" w:rsidP="007274FE">
            <w:pPr>
              <w:jc w:val="center"/>
              <w:rPr>
                <w:b/>
              </w:rPr>
            </w:pPr>
            <w:r w:rsidRPr="007274FE">
              <w:rPr>
                <w:b/>
              </w:rPr>
              <w:t>9 019,196</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01 1 00 00000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7 790,911</w:t>
            </w:r>
          </w:p>
        </w:tc>
        <w:tc>
          <w:tcPr>
            <w:tcW w:w="1298" w:type="dxa"/>
            <w:vAlign w:val="center"/>
          </w:tcPr>
          <w:p w:rsidR="007274FE" w:rsidRPr="007274FE" w:rsidRDefault="007274FE" w:rsidP="007274FE">
            <w:pPr>
              <w:jc w:val="center"/>
            </w:pPr>
            <w:r w:rsidRPr="007274FE">
              <w:t>7 811,570</w:t>
            </w:r>
          </w:p>
        </w:tc>
        <w:tc>
          <w:tcPr>
            <w:tcW w:w="1371" w:type="dxa"/>
            <w:vAlign w:val="center"/>
          </w:tcPr>
          <w:p w:rsidR="007274FE" w:rsidRPr="007274FE" w:rsidRDefault="007274FE" w:rsidP="007274FE">
            <w:pPr>
              <w:jc w:val="center"/>
            </w:pPr>
            <w:r w:rsidRPr="007274FE">
              <w:t>7 864,833</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«Обеспечение деятельности администрации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01 1 01 00000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7 790,911</w:t>
            </w:r>
          </w:p>
        </w:tc>
        <w:tc>
          <w:tcPr>
            <w:tcW w:w="1298" w:type="dxa"/>
            <w:vAlign w:val="center"/>
          </w:tcPr>
          <w:p w:rsidR="007274FE" w:rsidRPr="007274FE" w:rsidRDefault="007274FE" w:rsidP="007274FE">
            <w:pPr>
              <w:jc w:val="center"/>
            </w:pPr>
            <w:r w:rsidRPr="007274FE">
              <w:t>7 811,570</w:t>
            </w:r>
          </w:p>
        </w:tc>
        <w:tc>
          <w:tcPr>
            <w:tcW w:w="1371" w:type="dxa"/>
            <w:vAlign w:val="center"/>
          </w:tcPr>
          <w:p w:rsidR="007274FE" w:rsidRPr="007274FE" w:rsidRDefault="007274FE" w:rsidP="007274FE">
            <w:pPr>
              <w:jc w:val="center"/>
            </w:pPr>
            <w:r w:rsidRPr="007274FE">
              <w:t>7 864,833</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выплаты по оплате труда работников органов муниципальной власти</w:t>
            </w:r>
          </w:p>
        </w:tc>
        <w:tc>
          <w:tcPr>
            <w:tcW w:w="1680" w:type="dxa"/>
            <w:shd w:val="clear" w:color="auto" w:fill="auto"/>
            <w:vAlign w:val="center"/>
          </w:tcPr>
          <w:p w:rsidR="007274FE" w:rsidRPr="007274FE" w:rsidRDefault="007274FE" w:rsidP="007274FE">
            <w:pPr>
              <w:jc w:val="center"/>
              <w:rPr>
                <w:b/>
              </w:rPr>
            </w:pPr>
            <w:r w:rsidRPr="007274FE">
              <w:rPr>
                <w:b/>
              </w:rPr>
              <w:t>01 1 01 02100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5 609,312</w:t>
            </w:r>
          </w:p>
        </w:tc>
        <w:tc>
          <w:tcPr>
            <w:tcW w:w="1298" w:type="dxa"/>
            <w:vAlign w:val="center"/>
          </w:tcPr>
          <w:p w:rsidR="007274FE" w:rsidRPr="007274FE" w:rsidRDefault="007274FE" w:rsidP="007274FE">
            <w:pPr>
              <w:jc w:val="center"/>
              <w:rPr>
                <w:b/>
              </w:rPr>
            </w:pPr>
            <w:r w:rsidRPr="007274FE">
              <w:rPr>
                <w:b/>
              </w:rPr>
              <w:t>5 660,705</w:t>
            </w:r>
          </w:p>
        </w:tc>
        <w:tc>
          <w:tcPr>
            <w:tcW w:w="1371" w:type="dxa"/>
            <w:vAlign w:val="center"/>
          </w:tcPr>
          <w:p w:rsidR="007274FE" w:rsidRPr="007274FE" w:rsidRDefault="007274FE" w:rsidP="007274FE">
            <w:pPr>
              <w:jc w:val="center"/>
              <w:rPr>
                <w:b/>
              </w:rPr>
            </w:pPr>
            <w:r w:rsidRPr="007274FE">
              <w:rPr>
                <w:b/>
              </w:rPr>
              <w:t>5 716,958</w:t>
            </w:r>
          </w:p>
        </w:tc>
      </w:tr>
      <w:tr w:rsidR="007274FE" w:rsidRPr="007274FE" w:rsidTr="007274FE">
        <w:tc>
          <w:tcPr>
            <w:tcW w:w="7299" w:type="dxa"/>
            <w:shd w:val="clear" w:color="auto" w:fill="auto"/>
          </w:tcPr>
          <w:p w:rsidR="007274FE" w:rsidRPr="007274FE" w:rsidRDefault="007274FE" w:rsidP="007274FE">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shd w:val="clear" w:color="auto" w:fill="auto"/>
            <w:vAlign w:val="center"/>
          </w:tcPr>
          <w:p w:rsidR="007274FE" w:rsidRPr="007274FE" w:rsidRDefault="007274FE" w:rsidP="007274FE">
            <w:pPr>
              <w:jc w:val="center"/>
            </w:pPr>
            <w:r w:rsidRPr="007274FE">
              <w:t>01 1 01 02100</w:t>
            </w:r>
          </w:p>
        </w:tc>
        <w:tc>
          <w:tcPr>
            <w:tcW w:w="670" w:type="dxa"/>
            <w:shd w:val="clear" w:color="auto" w:fill="auto"/>
            <w:vAlign w:val="center"/>
          </w:tcPr>
          <w:p w:rsidR="007274FE" w:rsidRPr="007274FE" w:rsidRDefault="007274FE" w:rsidP="007274FE">
            <w:pPr>
              <w:jc w:val="center"/>
            </w:pPr>
            <w:r w:rsidRPr="007274FE">
              <w:t>100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5 609,312</w:t>
            </w:r>
          </w:p>
        </w:tc>
        <w:tc>
          <w:tcPr>
            <w:tcW w:w="1298" w:type="dxa"/>
            <w:vAlign w:val="center"/>
          </w:tcPr>
          <w:p w:rsidR="007274FE" w:rsidRPr="007274FE" w:rsidRDefault="007274FE" w:rsidP="007274FE">
            <w:pPr>
              <w:jc w:val="center"/>
            </w:pPr>
            <w:r w:rsidRPr="007274FE">
              <w:t>5 660,705</w:t>
            </w:r>
          </w:p>
        </w:tc>
        <w:tc>
          <w:tcPr>
            <w:tcW w:w="1371" w:type="dxa"/>
            <w:vAlign w:val="center"/>
          </w:tcPr>
          <w:p w:rsidR="007274FE" w:rsidRPr="007274FE" w:rsidRDefault="007274FE" w:rsidP="007274FE">
            <w:pPr>
              <w:jc w:val="center"/>
            </w:pPr>
            <w:r w:rsidRPr="007274FE">
              <w:t>5 716,958</w:t>
            </w:r>
          </w:p>
        </w:tc>
      </w:tr>
      <w:tr w:rsidR="007274FE" w:rsidRPr="007274FE" w:rsidTr="007274FE">
        <w:tc>
          <w:tcPr>
            <w:tcW w:w="7299" w:type="dxa"/>
            <w:shd w:val="clear" w:color="auto" w:fill="auto"/>
          </w:tcPr>
          <w:p w:rsidR="007274FE" w:rsidRPr="007274FE" w:rsidRDefault="007274FE" w:rsidP="007274FE">
            <w:r w:rsidRPr="007274FE">
              <w:t>Расходы на выплаты персоналу государственных (муниципальных) органов</w:t>
            </w:r>
          </w:p>
        </w:tc>
        <w:tc>
          <w:tcPr>
            <w:tcW w:w="1680" w:type="dxa"/>
            <w:shd w:val="clear" w:color="auto" w:fill="auto"/>
            <w:vAlign w:val="center"/>
          </w:tcPr>
          <w:p w:rsidR="007274FE" w:rsidRPr="007274FE" w:rsidRDefault="007274FE" w:rsidP="007274FE">
            <w:pPr>
              <w:jc w:val="center"/>
            </w:pPr>
            <w:r w:rsidRPr="007274FE">
              <w:t>01 1 01 02100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5 609,312</w:t>
            </w:r>
          </w:p>
        </w:tc>
        <w:tc>
          <w:tcPr>
            <w:tcW w:w="1298" w:type="dxa"/>
            <w:vAlign w:val="center"/>
          </w:tcPr>
          <w:p w:rsidR="007274FE" w:rsidRPr="007274FE" w:rsidRDefault="007274FE" w:rsidP="007274FE">
            <w:pPr>
              <w:jc w:val="center"/>
            </w:pPr>
            <w:r w:rsidRPr="007274FE">
              <w:t>5 660,705</w:t>
            </w:r>
          </w:p>
        </w:tc>
        <w:tc>
          <w:tcPr>
            <w:tcW w:w="1371" w:type="dxa"/>
            <w:vAlign w:val="center"/>
          </w:tcPr>
          <w:p w:rsidR="007274FE" w:rsidRPr="007274FE" w:rsidRDefault="007274FE" w:rsidP="007274FE">
            <w:pPr>
              <w:jc w:val="center"/>
            </w:pPr>
            <w:r w:rsidRPr="007274FE">
              <w:t>5 716,958</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01 1 01 02100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5 609,312</w:t>
            </w:r>
          </w:p>
        </w:tc>
        <w:tc>
          <w:tcPr>
            <w:tcW w:w="1298" w:type="dxa"/>
            <w:vAlign w:val="center"/>
          </w:tcPr>
          <w:p w:rsidR="007274FE" w:rsidRPr="007274FE" w:rsidRDefault="007274FE" w:rsidP="007274FE">
            <w:pPr>
              <w:jc w:val="center"/>
            </w:pPr>
            <w:r w:rsidRPr="007274FE">
              <w:t>5 660,705</w:t>
            </w:r>
          </w:p>
        </w:tc>
        <w:tc>
          <w:tcPr>
            <w:tcW w:w="1371" w:type="dxa"/>
            <w:vAlign w:val="center"/>
          </w:tcPr>
          <w:p w:rsidR="007274FE" w:rsidRPr="007274FE" w:rsidRDefault="007274FE" w:rsidP="007274FE">
            <w:pPr>
              <w:jc w:val="center"/>
            </w:pPr>
            <w:r w:rsidRPr="007274FE">
              <w:t>5 716,958</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01 1 01 02100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5 609,312</w:t>
            </w:r>
          </w:p>
        </w:tc>
        <w:tc>
          <w:tcPr>
            <w:tcW w:w="1298" w:type="dxa"/>
            <w:vAlign w:val="center"/>
          </w:tcPr>
          <w:p w:rsidR="007274FE" w:rsidRPr="007274FE" w:rsidRDefault="007274FE" w:rsidP="007274FE">
            <w:pPr>
              <w:jc w:val="center"/>
            </w:pPr>
            <w:r w:rsidRPr="007274FE">
              <w:t>5 660,705</w:t>
            </w:r>
          </w:p>
        </w:tc>
        <w:tc>
          <w:tcPr>
            <w:tcW w:w="1371" w:type="dxa"/>
            <w:vAlign w:val="center"/>
          </w:tcPr>
          <w:p w:rsidR="007274FE" w:rsidRPr="007274FE" w:rsidRDefault="007274FE" w:rsidP="007274FE">
            <w:pPr>
              <w:jc w:val="center"/>
            </w:pPr>
            <w:r w:rsidRPr="007274FE">
              <w:t>5 716,958</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обеспечение функций органов муниципальной власти</w:t>
            </w:r>
          </w:p>
        </w:tc>
        <w:tc>
          <w:tcPr>
            <w:tcW w:w="1680" w:type="dxa"/>
            <w:shd w:val="clear" w:color="auto" w:fill="auto"/>
            <w:vAlign w:val="center"/>
          </w:tcPr>
          <w:p w:rsidR="007274FE" w:rsidRPr="007274FE" w:rsidRDefault="007274FE" w:rsidP="007274FE">
            <w:pPr>
              <w:jc w:val="center"/>
              <w:rPr>
                <w:b/>
              </w:rPr>
            </w:pPr>
            <w:r w:rsidRPr="007274FE">
              <w:rPr>
                <w:b/>
              </w:rPr>
              <w:t>01 1 01 02200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2 181,599</w:t>
            </w:r>
          </w:p>
        </w:tc>
        <w:tc>
          <w:tcPr>
            <w:tcW w:w="1298" w:type="dxa"/>
            <w:vAlign w:val="center"/>
          </w:tcPr>
          <w:p w:rsidR="007274FE" w:rsidRPr="007274FE" w:rsidRDefault="007274FE" w:rsidP="007274FE">
            <w:pPr>
              <w:jc w:val="center"/>
              <w:rPr>
                <w:b/>
              </w:rPr>
            </w:pPr>
            <w:r w:rsidRPr="007274FE">
              <w:rPr>
                <w:b/>
              </w:rPr>
              <w:t>2 150,865</w:t>
            </w:r>
          </w:p>
        </w:tc>
        <w:tc>
          <w:tcPr>
            <w:tcW w:w="1371" w:type="dxa"/>
            <w:vAlign w:val="center"/>
          </w:tcPr>
          <w:p w:rsidR="007274FE" w:rsidRPr="007274FE" w:rsidRDefault="007274FE" w:rsidP="007274FE">
            <w:pPr>
              <w:jc w:val="center"/>
              <w:rPr>
                <w:b/>
              </w:rPr>
            </w:pPr>
            <w:r w:rsidRPr="007274FE">
              <w:rPr>
                <w:b/>
              </w:rPr>
              <w:t>2 147,875</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1 769,50</w:t>
            </w:r>
          </w:p>
        </w:tc>
        <w:tc>
          <w:tcPr>
            <w:tcW w:w="1298" w:type="dxa"/>
            <w:vAlign w:val="center"/>
          </w:tcPr>
          <w:p w:rsidR="007274FE" w:rsidRPr="007274FE" w:rsidRDefault="007274FE" w:rsidP="007274FE">
            <w:pPr>
              <w:jc w:val="center"/>
            </w:pPr>
            <w:r w:rsidRPr="007274FE">
              <w:t>1 738,766</w:t>
            </w:r>
          </w:p>
        </w:tc>
        <w:tc>
          <w:tcPr>
            <w:tcW w:w="1371" w:type="dxa"/>
            <w:vAlign w:val="center"/>
          </w:tcPr>
          <w:p w:rsidR="007274FE" w:rsidRPr="007274FE" w:rsidRDefault="007274FE" w:rsidP="007274FE">
            <w:pPr>
              <w:jc w:val="center"/>
            </w:pPr>
            <w:r w:rsidRPr="007274FE">
              <w:t>1 735,776</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1 769,50</w:t>
            </w:r>
          </w:p>
        </w:tc>
        <w:tc>
          <w:tcPr>
            <w:tcW w:w="1298" w:type="dxa"/>
            <w:vAlign w:val="center"/>
          </w:tcPr>
          <w:p w:rsidR="007274FE" w:rsidRPr="007274FE" w:rsidRDefault="007274FE" w:rsidP="007274FE">
            <w:pPr>
              <w:jc w:val="center"/>
            </w:pPr>
            <w:r w:rsidRPr="007274FE">
              <w:t>1 738,766</w:t>
            </w:r>
          </w:p>
        </w:tc>
        <w:tc>
          <w:tcPr>
            <w:tcW w:w="1371" w:type="dxa"/>
            <w:vAlign w:val="center"/>
          </w:tcPr>
          <w:p w:rsidR="007274FE" w:rsidRPr="007274FE" w:rsidRDefault="007274FE" w:rsidP="007274FE">
            <w:pPr>
              <w:jc w:val="center"/>
            </w:pPr>
            <w:r w:rsidRPr="007274FE">
              <w:t>1 735,776</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1 769,50</w:t>
            </w:r>
          </w:p>
        </w:tc>
        <w:tc>
          <w:tcPr>
            <w:tcW w:w="1298" w:type="dxa"/>
            <w:vAlign w:val="center"/>
          </w:tcPr>
          <w:p w:rsidR="007274FE" w:rsidRPr="007274FE" w:rsidRDefault="007274FE" w:rsidP="007274FE">
            <w:pPr>
              <w:jc w:val="center"/>
            </w:pPr>
            <w:r w:rsidRPr="007274FE">
              <w:t>1 738,766</w:t>
            </w:r>
          </w:p>
        </w:tc>
        <w:tc>
          <w:tcPr>
            <w:tcW w:w="1371" w:type="dxa"/>
            <w:vAlign w:val="center"/>
          </w:tcPr>
          <w:p w:rsidR="007274FE" w:rsidRPr="007274FE" w:rsidRDefault="007274FE" w:rsidP="007274FE">
            <w:pPr>
              <w:jc w:val="center"/>
            </w:pPr>
            <w:r w:rsidRPr="007274FE">
              <w:t>1 735,776</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1 769,50</w:t>
            </w:r>
          </w:p>
        </w:tc>
        <w:tc>
          <w:tcPr>
            <w:tcW w:w="1298" w:type="dxa"/>
            <w:vAlign w:val="center"/>
          </w:tcPr>
          <w:p w:rsidR="007274FE" w:rsidRPr="007274FE" w:rsidRDefault="007274FE" w:rsidP="007274FE">
            <w:pPr>
              <w:jc w:val="center"/>
            </w:pPr>
            <w:r w:rsidRPr="007274FE">
              <w:t>1 738,766</w:t>
            </w:r>
          </w:p>
        </w:tc>
        <w:tc>
          <w:tcPr>
            <w:tcW w:w="1371" w:type="dxa"/>
            <w:vAlign w:val="center"/>
          </w:tcPr>
          <w:p w:rsidR="007274FE" w:rsidRPr="007274FE" w:rsidRDefault="007274FE" w:rsidP="007274FE">
            <w:pPr>
              <w:jc w:val="center"/>
            </w:pPr>
            <w:r w:rsidRPr="007274FE">
              <w:t>1 735,776</w:t>
            </w:r>
          </w:p>
        </w:tc>
      </w:tr>
      <w:tr w:rsidR="007274FE" w:rsidRPr="007274FE" w:rsidTr="007274FE">
        <w:tc>
          <w:tcPr>
            <w:tcW w:w="7299" w:type="dxa"/>
            <w:shd w:val="clear" w:color="auto" w:fill="auto"/>
          </w:tcPr>
          <w:p w:rsidR="007274FE" w:rsidRPr="007274FE" w:rsidRDefault="007274FE" w:rsidP="007274FE">
            <w:pPr>
              <w:jc w:val="both"/>
            </w:pPr>
            <w:r w:rsidRPr="007274FE">
              <w:t>Иные бюджетные ассигнования</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800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412,099</w:t>
            </w:r>
          </w:p>
        </w:tc>
        <w:tc>
          <w:tcPr>
            <w:tcW w:w="1298" w:type="dxa"/>
            <w:vAlign w:val="center"/>
          </w:tcPr>
          <w:p w:rsidR="007274FE" w:rsidRPr="007274FE" w:rsidRDefault="007274FE" w:rsidP="007274FE">
            <w:pPr>
              <w:jc w:val="center"/>
            </w:pPr>
            <w:r w:rsidRPr="007274FE">
              <w:t>412,099</w:t>
            </w:r>
          </w:p>
        </w:tc>
        <w:tc>
          <w:tcPr>
            <w:tcW w:w="1371" w:type="dxa"/>
            <w:vAlign w:val="center"/>
          </w:tcPr>
          <w:p w:rsidR="007274FE" w:rsidRPr="007274FE" w:rsidRDefault="007274FE" w:rsidP="007274FE">
            <w:pPr>
              <w:jc w:val="center"/>
            </w:pPr>
            <w:r w:rsidRPr="007274FE">
              <w:t>412,099</w:t>
            </w:r>
          </w:p>
        </w:tc>
      </w:tr>
      <w:tr w:rsidR="007274FE" w:rsidRPr="007274FE" w:rsidTr="007274FE">
        <w:tc>
          <w:tcPr>
            <w:tcW w:w="7299" w:type="dxa"/>
            <w:shd w:val="clear" w:color="auto" w:fill="auto"/>
          </w:tcPr>
          <w:p w:rsidR="007274FE" w:rsidRPr="007274FE" w:rsidRDefault="007274FE" w:rsidP="007274FE">
            <w:pPr>
              <w:jc w:val="both"/>
            </w:pPr>
            <w:r w:rsidRPr="007274FE">
              <w:t>Уплата налогов, сборов и иных платежей</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412,099</w:t>
            </w:r>
          </w:p>
        </w:tc>
        <w:tc>
          <w:tcPr>
            <w:tcW w:w="1298" w:type="dxa"/>
            <w:vAlign w:val="center"/>
          </w:tcPr>
          <w:p w:rsidR="007274FE" w:rsidRPr="007274FE" w:rsidRDefault="007274FE" w:rsidP="007274FE">
            <w:pPr>
              <w:jc w:val="center"/>
            </w:pPr>
            <w:r w:rsidRPr="007274FE">
              <w:t>412,099</w:t>
            </w:r>
          </w:p>
        </w:tc>
        <w:tc>
          <w:tcPr>
            <w:tcW w:w="1371" w:type="dxa"/>
            <w:vAlign w:val="center"/>
          </w:tcPr>
          <w:p w:rsidR="007274FE" w:rsidRPr="007274FE" w:rsidRDefault="007274FE" w:rsidP="007274FE">
            <w:pPr>
              <w:jc w:val="center"/>
            </w:pPr>
            <w:r w:rsidRPr="007274FE">
              <w:t>412,099</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412,099</w:t>
            </w:r>
          </w:p>
        </w:tc>
        <w:tc>
          <w:tcPr>
            <w:tcW w:w="1298" w:type="dxa"/>
            <w:vAlign w:val="center"/>
          </w:tcPr>
          <w:p w:rsidR="007274FE" w:rsidRPr="007274FE" w:rsidRDefault="007274FE" w:rsidP="007274FE">
            <w:pPr>
              <w:jc w:val="center"/>
            </w:pPr>
            <w:r w:rsidRPr="007274FE">
              <w:t>412,099</w:t>
            </w:r>
          </w:p>
        </w:tc>
        <w:tc>
          <w:tcPr>
            <w:tcW w:w="1371" w:type="dxa"/>
            <w:vAlign w:val="center"/>
          </w:tcPr>
          <w:p w:rsidR="007274FE" w:rsidRPr="007274FE" w:rsidRDefault="007274FE" w:rsidP="007274FE">
            <w:pPr>
              <w:jc w:val="center"/>
            </w:pPr>
            <w:r w:rsidRPr="007274FE">
              <w:t>412,099</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01 1 01 02200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412,099</w:t>
            </w:r>
          </w:p>
        </w:tc>
        <w:tc>
          <w:tcPr>
            <w:tcW w:w="1298" w:type="dxa"/>
            <w:vAlign w:val="center"/>
          </w:tcPr>
          <w:p w:rsidR="007274FE" w:rsidRPr="007274FE" w:rsidRDefault="007274FE" w:rsidP="007274FE">
            <w:pPr>
              <w:jc w:val="center"/>
            </w:pPr>
            <w:r w:rsidRPr="007274FE">
              <w:t>412,099</w:t>
            </w:r>
          </w:p>
        </w:tc>
        <w:tc>
          <w:tcPr>
            <w:tcW w:w="1371" w:type="dxa"/>
            <w:vAlign w:val="center"/>
          </w:tcPr>
          <w:p w:rsidR="007274FE" w:rsidRPr="007274FE" w:rsidRDefault="007274FE" w:rsidP="007274FE">
            <w:pPr>
              <w:jc w:val="center"/>
            </w:pPr>
            <w:r w:rsidRPr="007274FE">
              <w:t>412,099</w:t>
            </w:r>
          </w:p>
        </w:tc>
      </w:tr>
      <w:tr w:rsidR="007274FE" w:rsidRPr="007274FE" w:rsidTr="007274FE">
        <w:tc>
          <w:tcPr>
            <w:tcW w:w="7299" w:type="dxa"/>
            <w:shd w:val="clear" w:color="auto" w:fill="auto"/>
          </w:tcPr>
          <w:p w:rsidR="007274FE" w:rsidRPr="007274FE" w:rsidRDefault="007274FE" w:rsidP="007274FE">
            <w:pPr>
              <w:jc w:val="both"/>
            </w:pPr>
            <w:r w:rsidRPr="007274FE">
              <w:t xml:space="preserve">Подпрограмма «Обеспечение функционирования руководителя высшего исполнительного органа Бессоновского сельсовета Бессоновского района </w:t>
            </w:r>
            <w:r w:rsidRPr="007274FE">
              <w:lastRenderedPageBreak/>
              <w:t>Пензенской области»</w:t>
            </w:r>
          </w:p>
        </w:tc>
        <w:tc>
          <w:tcPr>
            <w:tcW w:w="1680" w:type="dxa"/>
            <w:shd w:val="clear" w:color="auto" w:fill="auto"/>
            <w:vAlign w:val="center"/>
          </w:tcPr>
          <w:p w:rsidR="007274FE" w:rsidRPr="007274FE" w:rsidRDefault="007274FE" w:rsidP="007274FE">
            <w:pPr>
              <w:jc w:val="center"/>
            </w:pPr>
            <w:r w:rsidRPr="007274FE">
              <w:lastRenderedPageBreak/>
              <w:t>01 2 00 00000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1 181,118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01 2 01 00000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1 181,118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выплаты по оплате труда работников органов муниципальной власти</w:t>
            </w:r>
          </w:p>
        </w:tc>
        <w:tc>
          <w:tcPr>
            <w:tcW w:w="1680" w:type="dxa"/>
            <w:shd w:val="clear" w:color="auto" w:fill="auto"/>
            <w:vAlign w:val="center"/>
          </w:tcPr>
          <w:p w:rsidR="007274FE" w:rsidRPr="007274FE" w:rsidRDefault="007274FE" w:rsidP="007274FE">
            <w:pPr>
              <w:jc w:val="center"/>
              <w:rPr>
                <w:b/>
              </w:rPr>
            </w:pPr>
            <w:r w:rsidRPr="007274FE">
              <w:rPr>
                <w:b/>
              </w:rPr>
              <w:t>01 2 01 02100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1 131,618</w:t>
            </w:r>
          </w:p>
        </w:tc>
        <w:tc>
          <w:tcPr>
            <w:tcW w:w="1298" w:type="dxa"/>
            <w:vAlign w:val="center"/>
          </w:tcPr>
          <w:p w:rsidR="007274FE" w:rsidRPr="007274FE" w:rsidRDefault="007274FE" w:rsidP="007274FE">
            <w:pPr>
              <w:jc w:val="center"/>
              <w:rPr>
                <w:b/>
              </w:rPr>
            </w:pPr>
            <w:r w:rsidRPr="007274FE">
              <w:rPr>
                <w:b/>
              </w:rPr>
              <w:t>1 143,839</w:t>
            </w:r>
          </w:p>
        </w:tc>
        <w:tc>
          <w:tcPr>
            <w:tcW w:w="1371" w:type="dxa"/>
            <w:vAlign w:val="center"/>
          </w:tcPr>
          <w:p w:rsidR="007274FE" w:rsidRPr="007274FE" w:rsidRDefault="007274FE" w:rsidP="007274FE">
            <w:pPr>
              <w:jc w:val="center"/>
              <w:rPr>
                <w:b/>
              </w:rPr>
            </w:pPr>
            <w:r w:rsidRPr="007274FE">
              <w:rPr>
                <w:b/>
              </w:rPr>
              <w:t>1 154,363</w:t>
            </w:r>
          </w:p>
        </w:tc>
      </w:tr>
      <w:tr w:rsidR="007274FE" w:rsidRPr="007274FE" w:rsidTr="007274FE">
        <w:tc>
          <w:tcPr>
            <w:tcW w:w="7299"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shd w:val="clear" w:color="auto" w:fill="auto"/>
            <w:vAlign w:val="center"/>
          </w:tcPr>
          <w:p w:rsidR="007274FE" w:rsidRPr="007274FE" w:rsidRDefault="007274FE" w:rsidP="007274FE">
            <w:pPr>
              <w:jc w:val="center"/>
            </w:pPr>
            <w:r w:rsidRPr="007274FE">
              <w:t>01 2 01 02100</w:t>
            </w:r>
          </w:p>
        </w:tc>
        <w:tc>
          <w:tcPr>
            <w:tcW w:w="670" w:type="dxa"/>
            <w:shd w:val="clear" w:color="auto" w:fill="auto"/>
            <w:vAlign w:val="center"/>
          </w:tcPr>
          <w:p w:rsidR="007274FE" w:rsidRPr="007274FE" w:rsidRDefault="007274FE" w:rsidP="007274FE">
            <w:pPr>
              <w:jc w:val="center"/>
            </w:pPr>
            <w:r w:rsidRPr="007274FE">
              <w:t>100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1 131,618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1680" w:type="dxa"/>
            <w:shd w:val="clear" w:color="auto" w:fill="auto"/>
            <w:vAlign w:val="center"/>
          </w:tcPr>
          <w:p w:rsidR="007274FE" w:rsidRPr="007274FE" w:rsidRDefault="007274FE" w:rsidP="007274FE">
            <w:pPr>
              <w:jc w:val="center"/>
            </w:pPr>
            <w:r w:rsidRPr="007274FE">
              <w:t>01 2 01 02100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1 131,618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01 2 01 02100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1 131,618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01 2 01 02100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1 131,618</w:t>
            </w:r>
          </w:p>
        </w:tc>
        <w:tc>
          <w:tcPr>
            <w:tcW w:w="1298" w:type="dxa"/>
            <w:vAlign w:val="center"/>
          </w:tcPr>
          <w:p w:rsidR="007274FE" w:rsidRPr="007274FE" w:rsidRDefault="007274FE" w:rsidP="007274FE">
            <w:pPr>
              <w:jc w:val="center"/>
            </w:pPr>
            <w:r w:rsidRPr="007274FE">
              <w:t>1 143,839</w:t>
            </w:r>
          </w:p>
        </w:tc>
        <w:tc>
          <w:tcPr>
            <w:tcW w:w="1371" w:type="dxa"/>
            <w:vAlign w:val="center"/>
          </w:tcPr>
          <w:p w:rsidR="007274FE" w:rsidRPr="007274FE" w:rsidRDefault="007274FE" w:rsidP="007274FE">
            <w:pPr>
              <w:jc w:val="center"/>
            </w:pPr>
            <w:r w:rsidRPr="007274FE">
              <w:t>1 154,363</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обеспечение функций органов муниципальной власти</w:t>
            </w:r>
          </w:p>
        </w:tc>
        <w:tc>
          <w:tcPr>
            <w:tcW w:w="1680" w:type="dxa"/>
            <w:shd w:val="clear" w:color="auto" w:fill="auto"/>
            <w:vAlign w:val="center"/>
          </w:tcPr>
          <w:p w:rsidR="007274FE" w:rsidRPr="007274FE" w:rsidRDefault="007274FE" w:rsidP="007274FE">
            <w:pPr>
              <w:jc w:val="center"/>
              <w:rPr>
                <w:b/>
              </w:rPr>
            </w:pPr>
            <w:r w:rsidRPr="007274FE">
              <w:rPr>
                <w:b/>
              </w:rPr>
              <w:t>01 2 01 02200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49,50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100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Расходы на выплаты персоналу государственных (муниципальных) органов</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23,00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120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23,00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26,50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26,50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26,50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t>01 2 01 02200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26,50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Кредиторская задолженность</w:t>
            </w:r>
          </w:p>
        </w:tc>
        <w:tc>
          <w:tcPr>
            <w:tcW w:w="1680" w:type="dxa"/>
            <w:shd w:val="clear" w:color="auto" w:fill="auto"/>
            <w:vAlign w:val="center"/>
          </w:tcPr>
          <w:p w:rsidR="007274FE" w:rsidRPr="007274FE" w:rsidRDefault="007274FE" w:rsidP="007274FE">
            <w:pPr>
              <w:jc w:val="center"/>
            </w:pPr>
            <w:r w:rsidRPr="007274FE">
              <w:t>01 К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обеспечение функций органов муниципальной власти</w:t>
            </w:r>
          </w:p>
        </w:tc>
        <w:tc>
          <w:tcPr>
            <w:tcW w:w="1680" w:type="dxa"/>
            <w:shd w:val="clear" w:color="auto" w:fill="auto"/>
            <w:vAlign w:val="center"/>
          </w:tcPr>
          <w:p w:rsidR="007274FE" w:rsidRPr="007274FE" w:rsidRDefault="007274FE" w:rsidP="007274FE">
            <w:pPr>
              <w:jc w:val="center"/>
              <w:rPr>
                <w:b/>
              </w:rPr>
            </w:pPr>
            <w:r w:rsidRPr="007274FE">
              <w:rPr>
                <w:b/>
              </w:rPr>
              <w:t>01 К 00 02200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К 00 02200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01 К 00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01 К 00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7274FE">
              <w:lastRenderedPageBreak/>
              <w:t>Федерации, местных администраций</w:t>
            </w:r>
          </w:p>
        </w:tc>
        <w:tc>
          <w:tcPr>
            <w:tcW w:w="1680" w:type="dxa"/>
            <w:shd w:val="clear" w:color="auto" w:fill="auto"/>
            <w:vAlign w:val="center"/>
          </w:tcPr>
          <w:p w:rsidR="007274FE" w:rsidRPr="007274FE" w:rsidRDefault="007274FE" w:rsidP="007274FE">
            <w:pPr>
              <w:jc w:val="center"/>
            </w:pPr>
            <w:r w:rsidRPr="007274FE">
              <w:lastRenderedPageBreak/>
              <w:t>01 К 00 02200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04</w:t>
            </w:r>
          </w:p>
        </w:tc>
        <w:tc>
          <w:tcPr>
            <w:tcW w:w="1296" w:type="dxa"/>
            <w:shd w:val="clear" w:color="auto" w:fill="auto"/>
            <w:vAlign w:val="center"/>
          </w:tcPr>
          <w:p w:rsidR="007274FE" w:rsidRPr="007274FE" w:rsidRDefault="007274FE" w:rsidP="007274FE">
            <w:pPr>
              <w:jc w:val="center"/>
            </w:pPr>
            <w:r w:rsidRPr="007274FE">
              <w:t>47,285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lastRenderedPageBreak/>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1680" w:type="dxa"/>
            <w:shd w:val="clear" w:color="auto" w:fill="auto"/>
            <w:vAlign w:val="center"/>
          </w:tcPr>
          <w:p w:rsidR="007274FE" w:rsidRPr="007274FE" w:rsidRDefault="007274FE" w:rsidP="007274FE">
            <w:pPr>
              <w:jc w:val="center"/>
              <w:rPr>
                <w:b/>
              </w:rPr>
            </w:pPr>
            <w:r w:rsidRPr="007274FE">
              <w:rPr>
                <w:b/>
              </w:rPr>
              <w:t>02 0 00 00000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531,347</w:t>
            </w:r>
          </w:p>
        </w:tc>
        <w:tc>
          <w:tcPr>
            <w:tcW w:w="1298" w:type="dxa"/>
            <w:vAlign w:val="center"/>
          </w:tcPr>
          <w:p w:rsidR="007274FE" w:rsidRPr="007274FE" w:rsidRDefault="007274FE" w:rsidP="007274FE">
            <w:pPr>
              <w:jc w:val="center"/>
              <w:rPr>
                <w:b/>
              </w:rPr>
            </w:pPr>
            <w:r w:rsidRPr="007274FE">
              <w:rPr>
                <w:b/>
              </w:rPr>
              <w:t>515,347</w:t>
            </w:r>
          </w:p>
        </w:tc>
        <w:tc>
          <w:tcPr>
            <w:tcW w:w="1371" w:type="dxa"/>
            <w:vAlign w:val="center"/>
          </w:tcPr>
          <w:p w:rsidR="007274FE" w:rsidRPr="007274FE" w:rsidRDefault="007274FE" w:rsidP="007274FE">
            <w:pPr>
              <w:jc w:val="center"/>
              <w:rPr>
                <w:b/>
              </w:rPr>
            </w:pPr>
            <w:r w:rsidRPr="007274FE">
              <w:rPr>
                <w:b/>
              </w:rPr>
              <w:t>515,347</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«Предоставление межбюджетных трансфертов из бюджета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02 1 00 00000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23,107</w:t>
            </w:r>
          </w:p>
        </w:tc>
        <w:tc>
          <w:tcPr>
            <w:tcW w:w="1298" w:type="dxa"/>
            <w:vAlign w:val="center"/>
          </w:tcPr>
          <w:p w:rsidR="007274FE" w:rsidRPr="007274FE" w:rsidRDefault="007274FE" w:rsidP="007274FE">
            <w:pPr>
              <w:jc w:val="center"/>
            </w:pPr>
            <w:r w:rsidRPr="007274FE">
              <w:t>23,107</w:t>
            </w:r>
          </w:p>
        </w:tc>
        <w:tc>
          <w:tcPr>
            <w:tcW w:w="1371" w:type="dxa"/>
            <w:vAlign w:val="center"/>
          </w:tcPr>
          <w:p w:rsidR="007274FE" w:rsidRPr="007274FE" w:rsidRDefault="007274FE" w:rsidP="007274FE">
            <w:pPr>
              <w:jc w:val="center"/>
            </w:pPr>
            <w:r w:rsidRPr="007274FE">
              <w:t>23,107</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«Повышение эффективности представления и использования межбюджетных трансфертов»</w:t>
            </w:r>
          </w:p>
        </w:tc>
        <w:tc>
          <w:tcPr>
            <w:tcW w:w="1680" w:type="dxa"/>
            <w:shd w:val="clear" w:color="auto" w:fill="auto"/>
            <w:vAlign w:val="center"/>
          </w:tcPr>
          <w:p w:rsidR="007274FE" w:rsidRPr="007274FE" w:rsidRDefault="007274FE" w:rsidP="007274FE">
            <w:pPr>
              <w:jc w:val="center"/>
            </w:pPr>
            <w:r w:rsidRPr="007274FE">
              <w:t>02 1 01 00000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23,107</w:t>
            </w:r>
          </w:p>
        </w:tc>
        <w:tc>
          <w:tcPr>
            <w:tcW w:w="1298" w:type="dxa"/>
            <w:vAlign w:val="center"/>
          </w:tcPr>
          <w:p w:rsidR="007274FE" w:rsidRPr="007274FE" w:rsidRDefault="007274FE" w:rsidP="007274FE">
            <w:pPr>
              <w:jc w:val="center"/>
            </w:pPr>
            <w:r w:rsidRPr="007274FE">
              <w:t>23,107</w:t>
            </w:r>
          </w:p>
        </w:tc>
        <w:tc>
          <w:tcPr>
            <w:tcW w:w="1371" w:type="dxa"/>
            <w:vAlign w:val="center"/>
          </w:tcPr>
          <w:p w:rsidR="007274FE" w:rsidRPr="007274FE" w:rsidRDefault="007274FE" w:rsidP="007274FE">
            <w:pPr>
              <w:jc w:val="center"/>
            </w:pPr>
            <w:r w:rsidRPr="007274FE">
              <w:t>23,107</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680" w:type="dxa"/>
            <w:shd w:val="clear" w:color="auto" w:fill="auto"/>
            <w:vAlign w:val="center"/>
          </w:tcPr>
          <w:p w:rsidR="007274FE" w:rsidRPr="007274FE" w:rsidRDefault="007274FE" w:rsidP="007274FE">
            <w:pPr>
              <w:jc w:val="center"/>
              <w:rPr>
                <w:b/>
              </w:rPr>
            </w:pPr>
            <w:r w:rsidRPr="007274FE">
              <w:rPr>
                <w:b/>
              </w:rPr>
              <w:t>02 1 01 80010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3,250</w:t>
            </w:r>
          </w:p>
        </w:tc>
        <w:tc>
          <w:tcPr>
            <w:tcW w:w="1298" w:type="dxa"/>
            <w:vAlign w:val="center"/>
          </w:tcPr>
          <w:p w:rsidR="007274FE" w:rsidRPr="007274FE" w:rsidRDefault="007274FE" w:rsidP="007274FE">
            <w:pPr>
              <w:jc w:val="center"/>
              <w:rPr>
                <w:b/>
              </w:rPr>
            </w:pPr>
            <w:r w:rsidRPr="007274FE">
              <w:rPr>
                <w:b/>
              </w:rPr>
              <w:t>3,250</w:t>
            </w:r>
          </w:p>
        </w:tc>
        <w:tc>
          <w:tcPr>
            <w:tcW w:w="1371" w:type="dxa"/>
            <w:vAlign w:val="center"/>
          </w:tcPr>
          <w:p w:rsidR="007274FE" w:rsidRPr="007274FE" w:rsidRDefault="007274FE" w:rsidP="007274FE">
            <w:pPr>
              <w:jc w:val="center"/>
              <w:rPr>
                <w:b/>
              </w:rPr>
            </w:pPr>
            <w:r w:rsidRPr="007274FE">
              <w:rPr>
                <w:b/>
              </w:rPr>
              <w:t>3,250</w:t>
            </w:r>
          </w:p>
        </w:tc>
      </w:tr>
      <w:tr w:rsidR="007274FE" w:rsidRPr="007274FE" w:rsidTr="007274FE">
        <w:tc>
          <w:tcPr>
            <w:tcW w:w="7299" w:type="dxa"/>
            <w:shd w:val="clear" w:color="auto" w:fill="auto"/>
          </w:tcPr>
          <w:p w:rsidR="007274FE" w:rsidRPr="007274FE" w:rsidRDefault="007274FE" w:rsidP="007274FE">
            <w:pPr>
              <w:jc w:val="both"/>
            </w:pPr>
            <w:r w:rsidRPr="007274FE">
              <w:t>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02 1 01 80010</w:t>
            </w:r>
          </w:p>
        </w:tc>
        <w:tc>
          <w:tcPr>
            <w:tcW w:w="670" w:type="dxa"/>
            <w:shd w:val="clear" w:color="auto" w:fill="auto"/>
            <w:vAlign w:val="center"/>
          </w:tcPr>
          <w:p w:rsidR="007274FE" w:rsidRPr="007274FE" w:rsidRDefault="007274FE" w:rsidP="007274FE">
            <w:pPr>
              <w:jc w:val="center"/>
            </w:pPr>
            <w:r w:rsidRPr="007274FE">
              <w:t>500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3,250</w:t>
            </w:r>
          </w:p>
        </w:tc>
        <w:tc>
          <w:tcPr>
            <w:tcW w:w="1298" w:type="dxa"/>
            <w:vAlign w:val="center"/>
          </w:tcPr>
          <w:p w:rsidR="007274FE" w:rsidRPr="007274FE" w:rsidRDefault="007274FE" w:rsidP="007274FE">
            <w:pPr>
              <w:jc w:val="center"/>
            </w:pPr>
            <w:r w:rsidRPr="007274FE">
              <w:t>3,250</w:t>
            </w:r>
          </w:p>
        </w:tc>
        <w:tc>
          <w:tcPr>
            <w:tcW w:w="1371" w:type="dxa"/>
            <w:vAlign w:val="center"/>
          </w:tcPr>
          <w:p w:rsidR="007274FE" w:rsidRPr="007274FE" w:rsidRDefault="007274FE" w:rsidP="007274FE">
            <w:pPr>
              <w:jc w:val="center"/>
            </w:pPr>
            <w:r w:rsidRPr="007274FE">
              <w:t>3,250</w:t>
            </w:r>
          </w:p>
        </w:tc>
      </w:tr>
      <w:tr w:rsidR="007274FE" w:rsidRPr="007274FE" w:rsidTr="007274FE">
        <w:tc>
          <w:tcPr>
            <w:tcW w:w="7299" w:type="dxa"/>
            <w:shd w:val="clear" w:color="auto" w:fill="auto"/>
          </w:tcPr>
          <w:p w:rsidR="007274FE" w:rsidRPr="007274FE" w:rsidRDefault="007274FE" w:rsidP="007274FE">
            <w:pPr>
              <w:jc w:val="both"/>
            </w:pPr>
            <w:r w:rsidRPr="007274FE">
              <w:t>Иные 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02 1 01 80010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3,250</w:t>
            </w:r>
          </w:p>
        </w:tc>
        <w:tc>
          <w:tcPr>
            <w:tcW w:w="1298" w:type="dxa"/>
            <w:vAlign w:val="center"/>
          </w:tcPr>
          <w:p w:rsidR="007274FE" w:rsidRPr="007274FE" w:rsidRDefault="007274FE" w:rsidP="007274FE">
            <w:pPr>
              <w:jc w:val="center"/>
            </w:pPr>
            <w:r w:rsidRPr="007274FE">
              <w:t>3,250</w:t>
            </w:r>
          </w:p>
        </w:tc>
        <w:tc>
          <w:tcPr>
            <w:tcW w:w="1371" w:type="dxa"/>
            <w:vAlign w:val="center"/>
          </w:tcPr>
          <w:p w:rsidR="007274FE" w:rsidRPr="007274FE" w:rsidRDefault="007274FE" w:rsidP="007274FE">
            <w:pPr>
              <w:jc w:val="center"/>
            </w:pPr>
            <w:r w:rsidRPr="007274FE">
              <w:t>3,250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02 1 01 80010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3,250</w:t>
            </w:r>
          </w:p>
        </w:tc>
        <w:tc>
          <w:tcPr>
            <w:tcW w:w="1298" w:type="dxa"/>
            <w:vAlign w:val="center"/>
          </w:tcPr>
          <w:p w:rsidR="007274FE" w:rsidRPr="007274FE" w:rsidRDefault="007274FE" w:rsidP="007274FE">
            <w:pPr>
              <w:jc w:val="center"/>
            </w:pPr>
            <w:r w:rsidRPr="007274FE">
              <w:t>3,250</w:t>
            </w:r>
          </w:p>
        </w:tc>
        <w:tc>
          <w:tcPr>
            <w:tcW w:w="1371" w:type="dxa"/>
            <w:vAlign w:val="center"/>
          </w:tcPr>
          <w:p w:rsidR="007274FE" w:rsidRPr="007274FE" w:rsidRDefault="007274FE" w:rsidP="007274FE">
            <w:pPr>
              <w:jc w:val="center"/>
            </w:pPr>
            <w:r w:rsidRPr="007274FE">
              <w:t>3,250</w:t>
            </w:r>
          </w:p>
        </w:tc>
      </w:tr>
      <w:tr w:rsidR="007274FE" w:rsidRPr="007274FE" w:rsidTr="007274FE">
        <w:tc>
          <w:tcPr>
            <w:tcW w:w="7299" w:type="dxa"/>
            <w:shd w:val="clear" w:color="auto" w:fill="auto"/>
          </w:tcPr>
          <w:p w:rsidR="007274FE" w:rsidRPr="007274FE" w:rsidRDefault="007274FE" w:rsidP="007274FE">
            <w:pPr>
              <w:jc w:val="both"/>
            </w:pPr>
            <w:r w:rsidRPr="007274FE">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7274FE" w:rsidRPr="007274FE" w:rsidRDefault="007274FE" w:rsidP="007274FE">
            <w:pPr>
              <w:jc w:val="center"/>
            </w:pPr>
            <w:r w:rsidRPr="007274FE">
              <w:t>02 1 01 80010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06</w:t>
            </w:r>
          </w:p>
        </w:tc>
        <w:tc>
          <w:tcPr>
            <w:tcW w:w="1296" w:type="dxa"/>
            <w:shd w:val="clear" w:color="auto" w:fill="auto"/>
            <w:vAlign w:val="center"/>
          </w:tcPr>
          <w:p w:rsidR="007274FE" w:rsidRPr="007274FE" w:rsidRDefault="007274FE" w:rsidP="007274FE">
            <w:pPr>
              <w:jc w:val="center"/>
            </w:pPr>
            <w:r w:rsidRPr="007274FE">
              <w:t>3,250</w:t>
            </w:r>
          </w:p>
        </w:tc>
        <w:tc>
          <w:tcPr>
            <w:tcW w:w="1298" w:type="dxa"/>
            <w:vAlign w:val="center"/>
          </w:tcPr>
          <w:p w:rsidR="007274FE" w:rsidRPr="007274FE" w:rsidRDefault="007274FE" w:rsidP="007274FE">
            <w:pPr>
              <w:jc w:val="center"/>
            </w:pPr>
            <w:r w:rsidRPr="007274FE">
              <w:t>3,250</w:t>
            </w:r>
          </w:p>
        </w:tc>
        <w:tc>
          <w:tcPr>
            <w:tcW w:w="1371" w:type="dxa"/>
            <w:vAlign w:val="center"/>
          </w:tcPr>
          <w:p w:rsidR="007274FE" w:rsidRPr="007274FE" w:rsidRDefault="007274FE" w:rsidP="007274FE">
            <w:pPr>
              <w:jc w:val="center"/>
            </w:pPr>
            <w:r w:rsidRPr="007274FE">
              <w:t>3,250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680" w:type="dxa"/>
            <w:shd w:val="clear" w:color="auto" w:fill="auto"/>
            <w:vAlign w:val="center"/>
          </w:tcPr>
          <w:p w:rsidR="007274FE" w:rsidRPr="007274FE" w:rsidRDefault="007274FE" w:rsidP="007274FE">
            <w:pPr>
              <w:jc w:val="center"/>
              <w:rPr>
                <w:b/>
              </w:rPr>
            </w:pPr>
            <w:r w:rsidRPr="007274FE">
              <w:rPr>
                <w:b/>
              </w:rPr>
              <w:t>02 1 01 80020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8,143</w:t>
            </w:r>
          </w:p>
        </w:tc>
        <w:tc>
          <w:tcPr>
            <w:tcW w:w="1298" w:type="dxa"/>
            <w:vAlign w:val="center"/>
          </w:tcPr>
          <w:p w:rsidR="007274FE" w:rsidRPr="007274FE" w:rsidRDefault="007274FE" w:rsidP="007274FE">
            <w:pPr>
              <w:jc w:val="center"/>
              <w:rPr>
                <w:b/>
              </w:rPr>
            </w:pPr>
            <w:r w:rsidRPr="007274FE">
              <w:rPr>
                <w:b/>
              </w:rPr>
              <w:t>8,143</w:t>
            </w:r>
          </w:p>
        </w:tc>
        <w:tc>
          <w:tcPr>
            <w:tcW w:w="1371" w:type="dxa"/>
            <w:vAlign w:val="center"/>
          </w:tcPr>
          <w:p w:rsidR="007274FE" w:rsidRPr="007274FE" w:rsidRDefault="007274FE" w:rsidP="007274FE">
            <w:pPr>
              <w:jc w:val="center"/>
              <w:rPr>
                <w:b/>
              </w:rPr>
            </w:pPr>
            <w:r w:rsidRPr="007274FE">
              <w:rPr>
                <w:b/>
              </w:rPr>
              <w:t>8,143</w:t>
            </w:r>
          </w:p>
        </w:tc>
      </w:tr>
      <w:tr w:rsidR="007274FE" w:rsidRPr="007274FE" w:rsidTr="007274FE">
        <w:tc>
          <w:tcPr>
            <w:tcW w:w="7299" w:type="dxa"/>
            <w:shd w:val="clear" w:color="auto" w:fill="auto"/>
          </w:tcPr>
          <w:p w:rsidR="007274FE" w:rsidRPr="007274FE" w:rsidRDefault="007274FE" w:rsidP="007274FE">
            <w:pPr>
              <w:jc w:val="both"/>
            </w:pPr>
            <w:r w:rsidRPr="007274FE">
              <w:t>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02 1 01 80020</w:t>
            </w:r>
          </w:p>
        </w:tc>
        <w:tc>
          <w:tcPr>
            <w:tcW w:w="670" w:type="dxa"/>
            <w:shd w:val="clear" w:color="auto" w:fill="auto"/>
            <w:vAlign w:val="center"/>
          </w:tcPr>
          <w:p w:rsidR="007274FE" w:rsidRPr="007274FE" w:rsidRDefault="007274FE" w:rsidP="007274FE">
            <w:pPr>
              <w:jc w:val="center"/>
            </w:pPr>
            <w:r w:rsidRPr="007274FE">
              <w:t>500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8,143</w:t>
            </w:r>
          </w:p>
        </w:tc>
        <w:tc>
          <w:tcPr>
            <w:tcW w:w="1298" w:type="dxa"/>
            <w:vAlign w:val="center"/>
          </w:tcPr>
          <w:p w:rsidR="007274FE" w:rsidRPr="007274FE" w:rsidRDefault="007274FE" w:rsidP="007274FE">
            <w:pPr>
              <w:jc w:val="center"/>
            </w:pPr>
            <w:r w:rsidRPr="007274FE">
              <w:t>8,143</w:t>
            </w:r>
          </w:p>
        </w:tc>
        <w:tc>
          <w:tcPr>
            <w:tcW w:w="1371" w:type="dxa"/>
            <w:vAlign w:val="center"/>
          </w:tcPr>
          <w:p w:rsidR="007274FE" w:rsidRPr="007274FE" w:rsidRDefault="007274FE" w:rsidP="007274FE">
            <w:pPr>
              <w:jc w:val="center"/>
            </w:pPr>
            <w:r w:rsidRPr="007274FE">
              <w:t>8,143</w:t>
            </w:r>
          </w:p>
        </w:tc>
      </w:tr>
      <w:tr w:rsidR="007274FE" w:rsidRPr="007274FE" w:rsidTr="007274FE">
        <w:tc>
          <w:tcPr>
            <w:tcW w:w="7299" w:type="dxa"/>
            <w:shd w:val="clear" w:color="auto" w:fill="auto"/>
          </w:tcPr>
          <w:p w:rsidR="007274FE" w:rsidRPr="007274FE" w:rsidRDefault="007274FE" w:rsidP="007274FE">
            <w:pPr>
              <w:jc w:val="both"/>
            </w:pPr>
            <w:r w:rsidRPr="007274FE">
              <w:t>Иные 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02 1 01 80020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8,143</w:t>
            </w:r>
          </w:p>
        </w:tc>
        <w:tc>
          <w:tcPr>
            <w:tcW w:w="1298" w:type="dxa"/>
            <w:vAlign w:val="center"/>
          </w:tcPr>
          <w:p w:rsidR="007274FE" w:rsidRPr="007274FE" w:rsidRDefault="007274FE" w:rsidP="007274FE">
            <w:pPr>
              <w:jc w:val="center"/>
            </w:pPr>
            <w:r w:rsidRPr="007274FE">
              <w:t>8,143</w:t>
            </w:r>
          </w:p>
        </w:tc>
        <w:tc>
          <w:tcPr>
            <w:tcW w:w="1371" w:type="dxa"/>
            <w:vAlign w:val="center"/>
          </w:tcPr>
          <w:p w:rsidR="007274FE" w:rsidRPr="007274FE" w:rsidRDefault="007274FE" w:rsidP="007274FE">
            <w:pPr>
              <w:jc w:val="center"/>
            </w:pPr>
            <w:r w:rsidRPr="007274FE">
              <w:t>8,143</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02 1 01 80020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8,143</w:t>
            </w:r>
          </w:p>
        </w:tc>
        <w:tc>
          <w:tcPr>
            <w:tcW w:w="1298" w:type="dxa"/>
            <w:vAlign w:val="center"/>
          </w:tcPr>
          <w:p w:rsidR="007274FE" w:rsidRPr="007274FE" w:rsidRDefault="007274FE" w:rsidP="007274FE">
            <w:pPr>
              <w:jc w:val="center"/>
            </w:pPr>
            <w:r w:rsidRPr="007274FE">
              <w:t>8,143</w:t>
            </w:r>
          </w:p>
        </w:tc>
        <w:tc>
          <w:tcPr>
            <w:tcW w:w="1371" w:type="dxa"/>
            <w:vAlign w:val="center"/>
          </w:tcPr>
          <w:p w:rsidR="007274FE" w:rsidRPr="007274FE" w:rsidRDefault="007274FE" w:rsidP="007274FE">
            <w:pPr>
              <w:jc w:val="center"/>
            </w:pPr>
            <w:r w:rsidRPr="007274FE">
              <w:t>8,143</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02 1 01 80020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8,143</w:t>
            </w:r>
          </w:p>
        </w:tc>
        <w:tc>
          <w:tcPr>
            <w:tcW w:w="1298" w:type="dxa"/>
            <w:vAlign w:val="center"/>
          </w:tcPr>
          <w:p w:rsidR="007274FE" w:rsidRPr="007274FE" w:rsidRDefault="007274FE" w:rsidP="007274FE">
            <w:pPr>
              <w:jc w:val="center"/>
            </w:pPr>
            <w:r w:rsidRPr="007274FE">
              <w:t>8,143</w:t>
            </w:r>
          </w:p>
        </w:tc>
        <w:tc>
          <w:tcPr>
            <w:tcW w:w="1371" w:type="dxa"/>
            <w:vAlign w:val="center"/>
          </w:tcPr>
          <w:p w:rsidR="007274FE" w:rsidRPr="007274FE" w:rsidRDefault="007274FE" w:rsidP="007274FE">
            <w:pPr>
              <w:jc w:val="center"/>
            </w:pPr>
            <w:r w:rsidRPr="007274FE">
              <w:t>8,143</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680" w:type="dxa"/>
            <w:shd w:val="clear" w:color="auto" w:fill="auto"/>
            <w:vAlign w:val="center"/>
          </w:tcPr>
          <w:p w:rsidR="007274FE" w:rsidRPr="007274FE" w:rsidRDefault="007274FE" w:rsidP="007274FE">
            <w:pPr>
              <w:jc w:val="center"/>
              <w:rPr>
                <w:b/>
              </w:rPr>
            </w:pPr>
            <w:r w:rsidRPr="007274FE">
              <w:rPr>
                <w:b/>
              </w:rPr>
              <w:t>02 1 01 80060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11,541</w:t>
            </w:r>
          </w:p>
        </w:tc>
        <w:tc>
          <w:tcPr>
            <w:tcW w:w="1298" w:type="dxa"/>
            <w:vAlign w:val="center"/>
          </w:tcPr>
          <w:p w:rsidR="007274FE" w:rsidRPr="007274FE" w:rsidRDefault="007274FE" w:rsidP="007274FE">
            <w:pPr>
              <w:jc w:val="center"/>
              <w:rPr>
                <w:b/>
              </w:rPr>
            </w:pPr>
            <w:r w:rsidRPr="007274FE">
              <w:rPr>
                <w:b/>
              </w:rPr>
              <w:t>11,541</w:t>
            </w:r>
          </w:p>
        </w:tc>
        <w:tc>
          <w:tcPr>
            <w:tcW w:w="1371" w:type="dxa"/>
            <w:vAlign w:val="center"/>
          </w:tcPr>
          <w:p w:rsidR="007274FE" w:rsidRPr="007274FE" w:rsidRDefault="007274FE" w:rsidP="007274FE">
            <w:pPr>
              <w:jc w:val="center"/>
              <w:rPr>
                <w:b/>
              </w:rPr>
            </w:pPr>
            <w:r w:rsidRPr="007274FE">
              <w:rPr>
                <w:b/>
              </w:rPr>
              <w:t>11,541</w:t>
            </w:r>
          </w:p>
        </w:tc>
      </w:tr>
      <w:tr w:rsidR="007274FE" w:rsidRPr="007274FE" w:rsidTr="007274FE">
        <w:tc>
          <w:tcPr>
            <w:tcW w:w="7299" w:type="dxa"/>
            <w:shd w:val="clear" w:color="auto" w:fill="auto"/>
          </w:tcPr>
          <w:p w:rsidR="007274FE" w:rsidRPr="007274FE" w:rsidRDefault="007274FE" w:rsidP="007274FE">
            <w:pPr>
              <w:jc w:val="both"/>
            </w:pPr>
            <w:r w:rsidRPr="007274FE">
              <w:t>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02 1 01 80060</w:t>
            </w:r>
          </w:p>
        </w:tc>
        <w:tc>
          <w:tcPr>
            <w:tcW w:w="670" w:type="dxa"/>
            <w:shd w:val="clear" w:color="auto" w:fill="auto"/>
            <w:vAlign w:val="center"/>
          </w:tcPr>
          <w:p w:rsidR="007274FE" w:rsidRPr="007274FE" w:rsidRDefault="007274FE" w:rsidP="007274FE">
            <w:pPr>
              <w:jc w:val="center"/>
            </w:pPr>
            <w:r w:rsidRPr="007274FE">
              <w:t>500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11,541</w:t>
            </w:r>
          </w:p>
        </w:tc>
        <w:tc>
          <w:tcPr>
            <w:tcW w:w="1298" w:type="dxa"/>
            <w:vAlign w:val="center"/>
          </w:tcPr>
          <w:p w:rsidR="007274FE" w:rsidRPr="007274FE" w:rsidRDefault="007274FE" w:rsidP="007274FE">
            <w:pPr>
              <w:jc w:val="center"/>
            </w:pPr>
            <w:r w:rsidRPr="007274FE">
              <w:t>11,541</w:t>
            </w:r>
          </w:p>
        </w:tc>
        <w:tc>
          <w:tcPr>
            <w:tcW w:w="1371" w:type="dxa"/>
            <w:vAlign w:val="center"/>
          </w:tcPr>
          <w:p w:rsidR="007274FE" w:rsidRPr="007274FE" w:rsidRDefault="007274FE" w:rsidP="007274FE">
            <w:pPr>
              <w:jc w:val="center"/>
            </w:pPr>
            <w:r w:rsidRPr="007274FE">
              <w:t>11,541</w:t>
            </w:r>
          </w:p>
        </w:tc>
      </w:tr>
      <w:tr w:rsidR="007274FE" w:rsidRPr="007274FE" w:rsidTr="007274FE">
        <w:tc>
          <w:tcPr>
            <w:tcW w:w="7299" w:type="dxa"/>
            <w:shd w:val="clear" w:color="auto" w:fill="auto"/>
          </w:tcPr>
          <w:p w:rsidR="007274FE" w:rsidRPr="007274FE" w:rsidRDefault="007274FE" w:rsidP="007274FE">
            <w:pPr>
              <w:jc w:val="both"/>
            </w:pPr>
            <w:r w:rsidRPr="007274FE">
              <w:t>Иные 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02 1 01 80060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11,541</w:t>
            </w:r>
          </w:p>
        </w:tc>
        <w:tc>
          <w:tcPr>
            <w:tcW w:w="1298" w:type="dxa"/>
            <w:vAlign w:val="center"/>
          </w:tcPr>
          <w:p w:rsidR="007274FE" w:rsidRPr="007274FE" w:rsidRDefault="007274FE" w:rsidP="007274FE">
            <w:pPr>
              <w:jc w:val="center"/>
            </w:pPr>
            <w:r w:rsidRPr="007274FE">
              <w:t>11,541</w:t>
            </w:r>
          </w:p>
        </w:tc>
        <w:tc>
          <w:tcPr>
            <w:tcW w:w="1371" w:type="dxa"/>
            <w:vAlign w:val="center"/>
          </w:tcPr>
          <w:p w:rsidR="007274FE" w:rsidRPr="007274FE" w:rsidRDefault="007274FE" w:rsidP="007274FE">
            <w:pPr>
              <w:jc w:val="center"/>
            </w:pPr>
            <w:r w:rsidRPr="007274FE">
              <w:t>11,541</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02 1 01 80060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11,541</w:t>
            </w:r>
          </w:p>
        </w:tc>
        <w:tc>
          <w:tcPr>
            <w:tcW w:w="1298" w:type="dxa"/>
            <w:vAlign w:val="center"/>
          </w:tcPr>
          <w:p w:rsidR="007274FE" w:rsidRPr="007274FE" w:rsidRDefault="007274FE" w:rsidP="007274FE">
            <w:pPr>
              <w:jc w:val="center"/>
            </w:pPr>
            <w:r w:rsidRPr="007274FE">
              <w:t>11,541</w:t>
            </w:r>
          </w:p>
        </w:tc>
        <w:tc>
          <w:tcPr>
            <w:tcW w:w="1371" w:type="dxa"/>
            <w:vAlign w:val="center"/>
          </w:tcPr>
          <w:p w:rsidR="007274FE" w:rsidRPr="007274FE" w:rsidRDefault="007274FE" w:rsidP="007274FE">
            <w:pPr>
              <w:jc w:val="center"/>
            </w:pPr>
            <w:r w:rsidRPr="007274FE">
              <w:t>11,541</w:t>
            </w:r>
          </w:p>
        </w:tc>
      </w:tr>
      <w:tr w:rsidR="007274FE" w:rsidRPr="007274FE" w:rsidTr="007274FE">
        <w:tc>
          <w:tcPr>
            <w:tcW w:w="7299" w:type="dxa"/>
            <w:shd w:val="clear" w:color="auto" w:fill="auto"/>
          </w:tcPr>
          <w:p w:rsidR="007274FE" w:rsidRPr="007274FE" w:rsidRDefault="007274FE" w:rsidP="007274FE">
            <w:pPr>
              <w:jc w:val="both"/>
            </w:pPr>
            <w:r w:rsidRPr="007274FE">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680" w:type="dxa"/>
            <w:shd w:val="clear" w:color="auto" w:fill="auto"/>
            <w:vAlign w:val="center"/>
          </w:tcPr>
          <w:p w:rsidR="007274FE" w:rsidRPr="007274FE" w:rsidRDefault="007274FE" w:rsidP="007274FE">
            <w:pPr>
              <w:jc w:val="center"/>
            </w:pPr>
            <w:r w:rsidRPr="007274FE">
              <w:t>02 1 01 80060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11,541</w:t>
            </w:r>
          </w:p>
        </w:tc>
        <w:tc>
          <w:tcPr>
            <w:tcW w:w="1298" w:type="dxa"/>
            <w:vAlign w:val="center"/>
          </w:tcPr>
          <w:p w:rsidR="007274FE" w:rsidRPr="007274FE" w:rsidRDefault="007274FE" w:rsidP="007274FE">
            <w:pPr>
              <w:jc w:val="center"/>
            </w:pPr>
            <w:r w:rsidRPr="007274FE">
              <w:t>11,541</w:t>
            </w:r>
          </w:p>
        </w:tc>
        <w:tc>
          <w:tcPr>
            <w:tcW w:w="1371" w:type="dxa"/>
            <w:vAlign w:val="center"/>
          </w:tcPr>
          <w:p w:rsidR="007274FE" w:rsidRPr="007274FE" w:rsidRDefault="007274FE" w:rsidP="007274FE">
            <w:pPr>
              <w:jc w:val="center"/>
            </w:pPr>
            <w:r w:rsidRPr="007274FE">
              <w:t>11,541</w:t>
            </w:r>
          </w:p>
        </w:tc>
      </w:tr>
      <w:tr w:rsidR="007274FE" w:rsidRPr="007274FE" w:rsidTr="007274FE">
        <w:tc>
          <w:tcPr>
            <w:tcW w:w="7299" w:type="dxa"/>
            <w:shd w:val="clear" w:color="auto" w:fill="auto"/>
          </w:tcPr>
          <w:p w:rsidR="007274FE" w:rsidRPr="007274FE" w:rsidRDefault="007274FE" w:rsidP="007274FE">
            <w:pPr>
              <w:jc w:val="both"/>
            </w:pPr>
            <w:r w:rsidRPr="007274FE">
              <w:rPr>
                <w:b/>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w:t>
            </w:r>
            <w:r w:rsidRPr="007274FE">
              <w:rPr>
                <w:b/>
              </w:rPr>
              <w:lastRenderedPageBreak/>
              <w:t>внутреннего муниципального финансового контроля</w:t>
            </w:r>
          </w:p>
        </w:tc>
        <w:tc>
          <w:tcPr>
            <w:tcW w:w="1680" w:type="dxa"/>
            <w:shd w:val="clear" w:color="auto" w:fill="auto"/>
            <w:vAlign w:val="center"/>
          </w:tcPr>
          <w:p w:rsidR="007274FE" w:rsidRPr="007274FE" w:rsidRDefault="007274FE" w:rsidP="007274FE">
            <w:pPr>
              <w:jc w:val="center"/>
            </w:pPr>
            <w:r w:rsidRPr="007274FE">
              <w:lastRenderedPageBreak/>
              <w:t>02 1 01 80030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0,048</w:t>
            </w:r>
          </w:p>
        </w:tc>
        <w:tc>
          <w:tcPr>
            <w:tcW w:w="1298" w:type="dxa"/>
            <w:shd w:val="clear" w:color="auto" w:fill="auto"/>
            <w:vAlign w:val="center"/>
          </w:tcPr>
          <w:p w:rsidR="007274FE" w:rsidRPr="007274FE" w:rsidRDefault="007274FE" w:rsidP="007274FE">
            <w:pPr>
              <w:jc w:val="center"/>
            </w:pPr>
            <w:r w:rsidRPr="007274FE">
              <w:t>0,048</w:t>
            </w:r>
          </w:p>
        </w:tc>
        <w:tc>
          <w:tcPr>
            <w:tcW w:w="1371" w:type="dxa"/>
            <w:shd w:val="clear" w:color="auto" w:fill="auto"/>
            <w:vAlign w:val="center"/>
          </w:tcPr>
          <w:p w:rsidR="007274FE" w:rsidRPr="007274FE" w:rsidRDefault="007274FE" w:rsidP="007274FE">
            <w:pPr>
              <w:jc w:val="center"/>
            </w:pPr>
            <w:r w:rsidRPr="007274FE">
              <w:t>0,048</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02 1 01 80030</w:t>
            </w:r>
          </w:p>
        </w:tc>
        <w:tc>
          <w:tcPr>
            <w:tcW w:w="670" w:type="dxa"/>
            <w:shd w:val="clear" w:color="auto" w:fill="auto"/>
            <w:vAlign w:val="center"/>
          </w:tcPr>
          <w:p w:rsidR="007274FE" w:rsidRPr="007274FE" w:rsidRDefault="007274FE" w:rsidP="007274FE">
            <w:pPr>
              <w:jc w:val="center"/>
            </w:pPr>
            <w:r w:rsidRPr="007274FE">
              <w:t>500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0,048</w:t>
            </w:r>
          </w:p>
        </w:tc>
        <w:tc>
          <w:tcPr>
            <w:tcW w:w="1298" w:type="dxa"/>
            <w:shd w:val="clear" w:color="auto" w:fill="auto"/>
            <w:vAlign w:val="center"/>
          </w:tcPr>
          <w:p w:rsidR="007274FE" w:rsidRPr="007274FE" w:rsidRDefault="007274FE" w:rsidP="007274FE">
            <w:pPr>
              <w:jc w:val="center"/>
            </w:pPr>
            <w:r w:rsidRPr="007274FE">
              <w:t>0,048</w:t>
            </w:r>
          </w:p>
        </w:tc>
        <w:tc>
          <w:tcPr>
            <w:tcW w:w="1371" w:type="dxa"/>
            <w:shd w:val="clear" w:color="auto" w:fill="auto"/>
            <w:vAlign w:val="center"/>
          </w:tcPr>
          <w:p w:rsidR="007274FE" w:rsidRPr="007274FE" w:rsidRDefault="007274FE" w:rsidP="007274FE">
            <w:pPr>
              <w:jc w:val="center"/>
            </w:pPr>
            <w:r w:rsidRPr="007274FE">
              <w:t>0,048</w:t>
            </w:r>
          </w:p>
        </w:tc>
      </w:tr>
      <w:tr w:rsidR="007274FE" w:rsidRPr="007274FE" w:rsidTr="007274FE">
        <w:tc>
          <w:tcPr>
            <w:tcW w:w="7299" w:type="dxa"/>
            <w:shd w:val="clear" w:color="auto" w:fill="auto"/>
          </w:tcPr>
          <w:p w:rsidR="007274FE" w:rsidRPr="007274FE" w:rsidRDefault="007274FE" w:rsidP="007274FE">
            <w:pPr>
              <w:jc w:val="both"/>
            </w:pPr>
            <w:r w:rsidRPr="007274FE">
              <w:t>Иные 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02 1 01 80030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0,048</w:t>
            </w:r>
          </w:p>
        </w:tc>
        <w:tc>
          <w:tcPr>
            <w:tcW w:w="1298" w:type="dxa"/>
            <w:shd w:val="clear" w:color="auto" w:fill="auto"/>
            <w:vAlign w:val="center"/>
          </w:tcPr>
          <w:p w:rsidR="007274FE" w:rsidRPr="007274FE" w:rsidRDefault="007274FE" w:rsidP="007274FE">
            <w:pPr>
              <w:jc w:val="center"/>
            </w:pPr>
            <w:r w:rsidRPr="007274FE">
              <w:t>0,048</w:t>
            </w:r>
          </w:p>
        </w:tc>
        <w:tc>
          <w:tcPr>
            <w:tcW w:w="1371" w:type="dxa"/>
            <w:shd w:val="clear" w:color="auto" w:fill="auto"/>
            <w:vAlign w:val="center"/>
          </w:tcPr>
          <w:p w:rsidR="007274FE" w:rsidRPr="007274FE" w:rsidRDefault="007274FE" w:rsidP="007274FE">
            <w:pPr>
              <w:jc w:val="center"/>
            </w:pPr>
            <w:r w:rsidRPr="007274FE">
              <w:t>0,048</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02 1 01 80030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0,048</w:t>
            </w:r>
          </w:p>
        </w:tc>
        <w:tc>
          <w:tcPr>
            <w:tcW w:w="1298" w:type="dxa"/>
            <w:shd w:val="clear" w:color="auto" w:fill="auto"/>
            <w:vAlign w:val="center"/>
          </w:tcPr>
          <w:p w:rsidR="007274FE" w:rsidRPr="007274FE" w:rsidRDefault="007274FE" w:rsidP="007274FE">
            <w:pPr>
              <w:jc w:val="center"/>
            </w:pPr>
            <w:r w:rsidRPr="007274FE">
              <w:t>0,048</w:t>
            </w:r>
          </w:p>
        </w:tc>
        <w:tc>
          <w:tcPr>
            <w:tcW w:w="1371" w:type="dxa"/>
            <w:shd w:val="clear" w:color="auto" w:fill="auto"/>
            <w:vAlign w:val="center"/>
          </w:tcPr>
          <w:p w:rsidR="007274FE" w:rsidRPr="007274FE" w:rsidRDefault="007274FE" w:rsidP="007274FE">
            <w:pPr>
              <w:jc w:val="center"/>
            </w:pPr>
            <w:r w:rsidRPr="007274FE">
              <w:t>0,048</w:t>
            </w:r>
          </w:p>
        </w:tc>
      </w:tr>
      <w:tr w:rsidR="007274FE" w:rsidRPr="007274FE" w:rsidTr="007274FE">
        <w:tc>
          <w:tcPr>
            <w:tcW w:w="7299" w:type="dxa"/>
            <w:shd w:val="clear" w:color="auto" w:fill="auto"/>
          </w:tcPr>
          <w:p w:rsidR="007274FE" w:rsidRPr="007274FE" w:rsidRDefault="007274FE" w:rsidP="007274FE">
            <w:pPr>
              <w:jc w:val="both"/>
            </w:pPr>
            <w:r w:rsidRPr="007274FE">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7274FE" w:rsidRPr="007274FE" w:rsidRDefault="007274FE" w:rsidP="007274FE">
            <w:pPr>
              <w:jc w:val="center"/>
            </w:pPr>
            <w:r w:rsidRPr="007274FE">
              <w:t>02 1 01 80030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06</w:t>
            </w:r>
          </w:p>
        </w:tc>
        <w:tc>
          <w:tcPr>
            <w:tcW w:w="1296" w:type="dxa"/>
            <w:shd w:val="clear" w:color="auto" w:fill="auto"/>
            <w:vAlign w:val="center"/>
          </w:tcPr>
          <w:p w:rsidR="007274FE" w:rsidRPr="007274FE" w:rsidRDefault="007274FE" w:rsidP="007274FE">
            <w:pPr>
              <w:jc w:val="center"/>
            </w:pPr>
            <w:r w:rsidRPr="007274FE">
              <w:t>0,048</w:t>
            </w:r>
          </w:p>
        </w:tc>
        <w:tc>
          <w:tcPr>
            <w:tcW w:w="1298" w:type="dxa"/>
            <w:shd w:val="clear" w:color="auto" w:fill="auto"/>
            <w:vAlign w:val="center"/>
          </w:tcPr>
          <w:p w:rsidR="007274FE" w:rsidRPr="007274FE" w:rsidRDefault="007274FE" w:rsidP="007274FE">
            <w:pPr>
              <w:jc w:val="center"/>
            </w:pPr>
            <w:r w:rsidRPr="007274FE">
              <w:t>0,048</w:t>
            </w:r>
          </w:p>
        </w:tc>
        <w:tc>
          <w:tcPr>
            <w:tcW w:w="1371" w:type="dxa"/>
            <w:shd w:val="clear" w:color="auto" w:fill="auto"/>
            <w:vAlign w:val="center"/>
          </w:tcPr>
          <w:p w:rsidR="007274FE" w:rsidRPr="007274FE" w:rsidRDefault="007274FE" w:rsidP="007274FE">
            <w:pPr>
              <w:jc w:val="center"/>
            </w:pPr>
            <w:r w:rsidRPr="007274FE">
              <w:t>0,048</w:t>
            </w:r>
          </w:p>
        </w:tc>
      </w:tr>
      <w:tr w:rsidR="007274FE" w:rsidRPr="007274FE" w:rsidTr="007274FE">
        <w:tc>
          <w:tcPr>
            <w:tcW w:w="7299" w:type="dxa"/>
            <w:shd w:val="clear" w:color="auto" w:fill="auto"/>
          </w:tcPr>
          <w:p w:rsidR="007274FE" w:rsidRPr="007274FE" w:rsidRDefault="007274FE" w:rsidP="007274FE">
            <w:pPr>
              <w:jc w:val="both"/>
            </w:pPr>
            <w:r w:rsidRPr="007274FE">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680" w:type="dxa"/>
            <w:shd w:val="clear" w:color="auto" w:fill="auto"/>
            <w:vAlign w:val="center"/>
          </w:tcPr>
          <w:p w:rsidR="007274FE" w:rsidRPr="007274FE" w:rsidRDefault="007274FE" w:rsidP="007274FE">
            <w:pPr>
              <w:jc w:val="center"/>
            </w:pPr>
            <w:r w:rsidRPr="007274FE">
              <w:t>02 1 01 80040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0,125</w:t>
            </w:r>
          </w:p>
        </w:tc>
        <w:tc>
          <w:tcPr>
            <w:tcW w:w="1298" w:type="dxa"/>
            <w:shd w:val="clear" w:color="auto" w:fill="auto"/>
            <w:vAlign w:val="center"/>
          </w:tcPr>
          <w:p w:rsidR="007274FE" w:rsidRPr="007274FE" w:rsidRDefault="007274FE" w:rsidP="007274FE">
            <w:pPr>
              <w:jc w:val="center"/>
            </w:pPr>
            <w:r w:rsidRPr="007274FE">
              <w:t>0,125</w:t>
            </w:r>
          </w:p>
        </w:tc>
        <w:tc>
          <w:tcPr>
            <w:tcW w:w="1371" w:type="dxa"/>
            <w:shd w:val="clear" w:color="auto" w:fill="auto"/>
            <w:vAlign w:val="center"/>
          </w:tcPr>
          <w:p w:rsidR="007274FE" w:rsidRPr="007274FE" w:rsidRDefault="007274FE" w:rsidP="007274FE">
            <w:pPr>
              <w:jc w:val="center"/>
            </w:pPr>
            <w:r w:rsidRPr="007274FE">
              <w:t>0,125</w:t>
            </w:r>
          </w:p>
        </w:tc>
      </w:tr>
      <w:tr w:rsidR="007274FE" w:rsidRPr="007274FE" w:rsidTr="007274FE">
        <w:tc>
          <w:tcPr>
            <w:tcW w:w="7299" w:type="dxa"/>
            <w:shd w:val="clear" w:color="auto" w:fill="auto"/>
          </w:tcPr>
          <w:p w:rsidR="007274FE" w:rsidRPr="007274FE" w:rsidRDefault="007274FE" w:rsidP="007274FE">
            <w:pPr>
              <w:jc w:val="both"/>
            </w:pPr>
            <w:r w:rsidRPr="007274FE">
              <w:t>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02 1 01 80040</w:t>
            </w:r>
          </w:p>
        </w:tc>
        <w:tc>
          <w:tcPr>
            <w:tcW w:w="670" w:type="dxa"/>
            <w:shd w:val="clear" w:color="auto" w:fill="auto"/>
            <w:vAlign w:val="center"/>
          </w:tcPr>
          <w:p w:rsidR="007274FE" w:rsidRPr="007274FE" w:rsidRDefault="007274FE" w:rsidP="007274FE">
            <w:pPr>
              <w:jc w:val="center"/>
            </w:pPr>
            <w:r w:rsidRPr="007274FE">
              <w:t>500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0,125</w:t>
            </w:r>
          </w:p>
        </w:tc>
        <w:tc>
          <w:tcPr>
            <w:tcW w:w="1298" w:type="dxa"/>
            <w:shd w:val="clear" w:color="auto" w:fill="auto"/>
            <w:vAlign w:val="center"/>
          </w:tcPr>
          <w:p w:rsidR="007274FE" w:rsidRPr="007274FE" w:rsidRDefault="007274FE" w:rsidP="007274FE">
            <w:pPr>
              <w:jc w:val="center"/>
            </w:pPr>
            <w:r w:rsidRPr="007274FE">
              <w:t>0,125</w:t>
            </w:r>
          </w:p>
        </w:tc>
        <w:tc>
          <w:tcPr>
            <w:tcW w:w="1371" w:type="dxa"/>
            <w:shd w:val="clear" w:color="auto" w:fill="auto"/>
            <w:vAlign w:val="center"/>
          </w:tcPr>
          <w:p w:rsidR="007274FE" w:rsidRPr="007274FE" w:rsidRDefault="007274FE" w:rsidP="007274FE">
            <w:pPr>
              <w:jc w:val="center"/>
            </w:pPr>
            <w:r w:rsidRPr="007274FE">
              <w:t>0,125</w:t>
            </w:r>
          </w:p>
        </w:tc>
      </w:tr>
      <w:tr w:rsidR="007274FE" w:rsidRPr="007274FE" w:rsidTr="007274FE">
        <w:tc>
          <w:tcPr>
            <w:tcW w:w="7299" w:type="dxa"/>
            <w:shd w:val="clear" w:color="auto" w:fill="auto"/>
          </w:tcPr>
          <w:p w:rsidR="007274FE" w:rsidRPr="007274FE" w:rsidRDefault="007274FE" w:rsidP="007274FE">
            <w:pPr>
              <w:jc w:val="both"/>
            </w:pPr>
            <w:r w:rsidRPr="007274FE">
              <w:t>Иные межбюджетные трансферты</w:t>
            </w:r>
          </w:p>
        </w:tc>
        <w:tc>
          <w:tcPr>
            <w:tcW w:w="1680" w:type="dxa"/>
            <w:shd w:val="clear" w:color="auto" w:fill="auto"/>
            <w:vAlign w:val="center"/>
          </w:tcPr>
          <w:p w:rsidR="007274FE" w:rsidRPr="007274FE" w:rsidRDefault="007274FE" w:rsidP="007274FE">
            <w:pPr>
              <w:jc w:val="center"/>
            </w:pPr>
            <w:r w:rsidRPr="007274FE">
              <w:t>02 1 01 80040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0,125</w:t>
            </w:r>
          </w:p>
        </w:tc>
        <w:tc>
          <w:tcPr>
            <w:tcW w:w="1298" w:type="dxa"/>
            <w:shd w:val="clear" w:color="auto" w:fill="auto"/>
            <w:vAlign w:val="center"/>
          </w:tcPr>
          <w:p w:rsidR="007274FE" w:rsidRPr="007274FE" w:rsidRDefault="007274FE" w:rsidP="007274FE">
            <w:pPr>
              <w:jc w:val="center"/>
            </w:pPr>
            <w:r w:rsidRPr="007274FE">
              <w:t>0,125</w:t>
            </w:r>
          </w:p>
        </w:tc>
        <w:tc>
          <w:tcPr>
            <w:tcW w:w="1371" w:type="dxa"/>
            <w:shd w:val="clear" w:color="auto" w:fill="auto"/>
            <w:vAlign w:val="center"/>
          </w:tcPr>
          <w:p w:rsidR="007274FE" w:rsidRPr="007274FE" w:rsidRDefault="007274FE" w:rsidP="007274FE">
            <w:pPr>
              <w:jc w:val="center"/>
            </w:pPr>
            <w:r w:rsidRPr="007274FE">
              <w:t>0,125</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02 1 01 80040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0,125</w:t>
            </w:r>
          </w:p>
        </w:tc>
        <w:tc>
          <w:tcPr>
            <w:tcW w:w="1298" w:type="dxa"/>
            <w:shd w:val="clear" w:color="auto" w:fill="auto"/>
            <w:vAlign w:val="center"/>
          </w:tcPr>
          <w:p w:rsidR="007274FE" w:rsidRPr="007274FE" w:rsidRDefault="007274FE" w:rsidP="007274FE">
            <w:pPr>
              <w:jc w:val="center"/>
            </w:pPr>
            <w:r w:rsidRPr="007274FE">
              <w:t>0,125</w:t>
            </w:r>
          </w:p>
        </w:tc>
        <w:tc>
          <w:tcPr>
            <w:tcW w:w="1371" w:type="dxa"/>
            <w:shd w:val="clear" w:color="auto" w:fill="auto"/>
            <w:vAlign w:val="center"/>
          </w:tcPr>
          <w:p w:rsidR="007274FE" w:rsidRPr="007274FE" w:rsidRDefault="007274FE" w:rsidP="007274FE">
            <w:pPr>
              <w:jc w:val="center"/>
            </w:pPr>
            <w:r w:rsidRPr="007274FE">
              <w:t>0,125</w:t>
            </w:r>
          </w:p>
        </w:tc>
      </w:tr>
      <w:tr w:rsidR="007274FE" w:rsidRPr="007274FE" w:rsidTr="007274FE">
        <w:tc>
          <w:tcPr>
            <w:tcW w:w="7299" w:type="dxa"/>
            <w:shd w:val="clear" w:color="auto" w:fill="auto"/>
          </w:tcPr>
          <w:p w:rsidR="007274FE" w:rsidRPr="007274FE" w:rsidRDefault="007274FE" w:rsidP="007274FE">
            <w:pPr>
              <w:jc w:val="both"/>
            </w:pPr>
            <w:r w:rsidRPr="007274FE">
              <w:t>Обеспечение деятельности финансовых, налоговых и таможенных органов и органов финансового (финансово-бюджетного) надзора</w:t>
            </w:r>
          </w:p>
        </w:tc>
        <w:tc>
          <w:tcPr>
            <w:tcW w:w="1680" w:type="dxa"/>
            <w:shd w:val="clear" w:color="auto" w:fill="auto"/>
            <w:vAlign w:val="center"/>
          </w:tcPr>
          <w:p w:rsidR="007274FE" w:rsidRPr="007274FE" w:rsidRDefault="007274FE" w:rsidP="007274FE">
            <w:pPr>
              <w:jc w:val="center"/>
            </w:pPr>
            <w:r w:rsidRPr="007274FE">
              <w:t>02 1 01 80040</w:t>
            </w:r>
          </w:p>
        </w:tc>
        <w:tc>
          <w:tcPr>
            <w:tcW w:w="670" w:type="dxa"/>
            <w:shd w:val="clear" w:color="auto" w:fill="auto"/>
            <w:vAlign w:val="center"/>
          </w:tcPr>
          <w:p w:rsidR="007274FE" w:rsidRPr="007274FE" w:rsidRDefault="007274FE" w:rsidP="007274FE">
            <w:pPr>
              <w:jc w:val="center"/>
            </w:pPr>
            <w:r w:rsidRPr="007274FE">
              <w:t>540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06</w:t>
            </w:r>
          </w:p>
        </w:tc>
        <w:tc>
          <w:tcPr>
            <w:tcW w:w="1296" w:type="dxa"/>
            <w:shd w:val="clear" w:color="auto" w:fill="auto"/>
            <w:vAlign w:val="center"/>
          </w:tcPr>
          <w:p w:rsidR="007274FE" w:rsidRPr="007274FE" w:rsidRDefault="007274FE" w:rsidP="007274FE">
            <w:pPr>
              <w:jc w:val="center"/>
            </w:pPr>
            <w:r w:rsidRPr="007274FE">
              <w:t>0,125</w:t>
            </w:r>
          </w:p>
        </w:tc>
        <w:tc>
          <w:tcPr>
            <w:tcW w:w="1298" w:type="dxa"/>
            <w:shd w:val="clear" w:color="auto" w:fill="auto"/>
            <w:vAlign w:val="center"/>
          </w:tcPr>
          <w:p w:rsidR="007274FE" w:rsidRPr="007274FE" w:rsidRDefault="007274FE" w:rsidP="007274FE">
            <w:pPr>
              <w:jc w:val="center"/>
            </w:pPr>
            <w:r w:rsidRPr="007274FE">
              <w:t>0,125</w:t>
            </w:r>
          </w:p>
        </w:tc>
        <w:tc>
          <w:tcPr>
            <w:tcW w:w="1371" w:type="dxa"/>
            <w:shd w:val="clear" w:color="auto" w:fill="auto"/>
            <w:vAlign w:val="center"/>
          </w:tcPr>
          <w:p w:rsidR="007274FE" w:rsidRPr="007274FE" w:rsidRDefault="007274FE" w:rsidP="007274FE">
            <w:pPr>
              <w:jc w:val="center"/>
            </w:pPr>
            <w:r w:rsidRPr="007274FE">
              <w:t>0,125</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«Управление муниципальным долгом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02 2 00 00000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80" w:type="dxa"/>
            <w:shd w:val="clear" w:color="auto" w:fill="auto"/>
            <w:vAlign w:val="center"/>
          </w:tcPr>
          <w:p w:rsidR="007274FE" w:rsidRPr="007274FE" w:rsidRDefault="007274FE" w:rsidP="007274FE">
            <w:pPr>
              <w:jc w:val="center"/>
            </w:pPr>
            <w:r w:rsidRPr="007274FE">
              <w:t>02 2 01 00000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Процентные платежи по муниципальному долгу</w:t>
            </w:r>
          </w:p>
        </w:tc>
        <w:tc>
          <w:tcPr>
            <w:tcW w:w="1680" w:type="dxa"/>
            <w:shd w:val="clear" w:color="auto" w:fill="auto"/>
            <w:vAlign w:val="center"/>
          </w:tcPr>
          <w:p w:rsidR="007274FE" w:rsidRPr="007274FE" w:rsidRDefault="007274FE" w:rsidP="007274FE">
            <w:pPr>
              <w:jc w:val="center"/>
              <w:rPr>
                <w:b/>
              </w:rPr>
            </w:pPr>
            <w:r w:rsidRPr="007274FE">
              <w:rPr>
                <w:b/>
              </w:rPr>
              <w:t>02 2 01 20890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Обслуживание государственного (муниципального) долга</w:t>
            </w:r>
          </w:p>
        </w:tc>
        <w:tc>
          <w:tcPr>
            <w:tcW w:w="1680" w:type="dxa"/>
            <w:shd w:val="clear" w:color="auto" w:fill="auto"/>
            <w:vAlign w:val="center"/>
          </w:tcPr>
          <w:p w:rsidR="007274FE" w:rsidRPr="007274FE" w:rsidRDefault="007274FE" w:rsidP="007274FE">
            <w:pPr>
              <w:jc w:val="center"/>
            </w:pPr>
            <w:r w:rsidRPr="007274FE">
              <w:t>02 2 01 20890</w:t>
            </w:r>
          </w:p>
        </w:tc>
        <w:tc>
          <w:tcPr>
            <w:tcW w:w="670" w:type="dxa"/>
            <w:shd w:val="clear" w:color="auto" w:fill="auto"/>
            <w:vAlign w:val="center"/>
          </w:tcPr>
          <w:p w:rsidR="007274FE" w:rsidRPr="007274FE" w:rsidRDefault="007274FE" w:rsidP="007274FE">
            <w:pPr>
              <w:jc w:val="center"/>
            </w:pPr>
            <w:r w:rsidRPr="007274FE">
              <w:t>700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Обслуживание муниципального долга</w:t>
            </w:r>
          </w:p>
        </w:tc>
        <w:tc>
          <w:tcPr>
            <w:tcW w:w="1680" w:type="dxa"/>
            <w:shd w:val="clear" w:color="auto" w:fill="auto"/>
            <w:vAlign w:val="center"/>
          </w:tcPr>
          <w:p w:rsidR="007274FE" w:rsidRPr="007274FE" w:rsidRDefault="007274FE" w:rsidP="007274FE">
            <w:pPr>
              <w:jc w:val="center"/>
            </w:pPr>
            <w:r w:rsidRPr="007274FE">
              <w:t>02 2 01 20890</w:t>
            </w:r>
          </w:p>
        </w:tc>
        <w:tc>
          <w:tcPr>
            <w:tcW w:w="670" w:type="dxa"/>
            <w:shd w:val="clear" w:color="auto" w:fill="auto"/>
            <w:vAlign w:val="center"/>
          </w:tcPr>
          <w:p w:rsidR="007274FE" w:rsidRPr="007274FE" w:rsidRDefault="007274FE" w:rsidP="007274FE">
            <w:pPr>
              <w:jc w:val="center"/>
            </w:pPr>
            <w:r w:rsidRPr="007274FE">
              <w:t>730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ОБСЛУЖИВАНИЕ ГОСУДАРСТВЕННОГО (МУНИЦИПАЛЬНОГО) ДОЛГА</w:t>
            </w:r>
          </w:p>
        </w:tc>
        <w:tc>
          <w:tcPr>
            <w:tcW w:w="1680" w:type="dxa"/>
            <w:shd w:val="clear" w:color="auto" w:fill="auto"/>
            <w:vAlign w:val="center"/>
          </w:tcPr>
          <w:p w:rsidR="007274FE" w:rsidRPr="007274FE" w:rsidRDefault="007274FE" w:rsidP="007274FE">
            <w:pPr>
              <w:jc w:val="center"/>
            </w:pPr>
            <w:r w:rsidRPr="007274FE">
              <w:t>02 2 01 20890</w:t>
            </w:r>
          </w:p>
        </w:tc>
        <w:tc>
          <w:tcPr>
            <w:tcW w:w="670" w:type="dxa"/>
            <w:shd w:val="clear" w:color="auto" w:fill="auto"/>
            <w:vAlign w:val="center"/>
          </w:tcPr>
          <w:p w:rsidR="007274FE" w:rsidRPr="007274FE" w:rsidRDefault="007274FE" w:rsidP="007274FE">
            <w:pPr>
              <w:jc w:val="center"/>
            </w:pPr>
            <w:r w:rsidRPr="007274FE">
              <w:t>730</w:t>
            </w:r>
          </w:p>
        </w:tc>
        <w:tc>
          <w:tcPr>
            <w:tcW w:w="562" w:type="dxa"/>
            <w:shd w:val="clear" w:color="auto" w:fill="auto"/>
            <w:vAlign w:val="center"/>
          </w:tcPr>
          <w:p w:rsidR="007274FE" w:rsidRPr="007274FE" w:rsidRDefault="007274FE" w:rsidP="007274FE">
            <w:pPr>
              <w:jc w:val="center"/>
            </w:pPr>
            <w:r w:rsidRPr="007274FE">
              <w:t>13</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Обслуживание государственного (муниципального) внутреннего долга</w:t>
            </w:r>
          </w:p>
        </w:tc>
        <w:tc>
          <w:tcPr>
            <w:tcW w:w="1680" w:type="dxa"/>
            <w:shd w:val="clear" w:color="auto" w:fill="auto"/>
            <w:vAlign w:val="center"/>
          </w:tcPr>
          <w:p w:rsidR="007274FE" w:rsidRPr="007274FE" w:rsidRDefault="007274FE" w:rsidP="007274FE">
            <w:pPr>
              <w:jc w:val="center"/>
            </w:pPr>
            <w:r w:rsidRPr="007274FE">
              <w:t>02 2 01 20890</w:t>
            </w:r>
          </w:p>
        </w:tc>
        <w:tc>
          <w:tcPr>
            <w:tcW w:w="670" w:type="dxa"/>
            <w:shd w:val="clear" w:color="auto" w:fill="auto"/>
            <w:vAlign w:val="center"/>
          </w:tcPr>
          <w:p w:rsidR="007274FE" w:rsidRPr="007274FE" w:rsidRDefault="007274FE" w:rsidP="007274FE">
            <w:pPr>
              <w:jc w:val="center"/>
            </w:pPr>
            <w:r w:rsidRPr="007274FE">
              <w:t>730</w:t>
            </w:r>
          </w:p>
        </w:tc>
        <w:tc>
          <w:tcPr>
            <w:tcW w:w="562" w:type="dxa"/>
            <w:shd w:val="clear" w:color="auto" w:fill="auto"/>
            <w:vAlign w:val="center"/>
          </w:tcPr>
          <w:p w:rsidR="007274FE" w:rsidRPr="007274FE" w:rsidRDefault="007274FE" w:rsidP="007274FE">
            <w:pPr>
              <w:jc w:val="center"/>
            </w:pPr>
            <w:r w:rsidRPr="007274FE">
              <w:t>13</w:t>
            </w:r>
          </w:p>
        </w:tc>
        <w:tc>
          <w:tcPr>
            <w:tcW w:w="816" w:type="dxa"/>
            <w:shd w:val="clear" w:color="auto" w:fill="auto"/>
            <w:vAlign w:val="center"/>
          </w:tcPr>
          <w:p w:rsidR="007274FE" w:rsidRPr="007274FE" w:rsidRDefault="007274FE" w:rsidP="007274FE">
            <w:pPr>
              <w:jc w:val="center"/>
            </w:pPr>
            <w:r w:rsidRPr="007274FE">
              <w:t>01</w:t>
            </w:r>
          </w:p>
        </w:tc>
        <w:tc>
          <w:tcPr>
            <w:tcW w:w="1296" w:type="dxa"/>
            <w:shd w:val="clear" w:color="auto" w:fill="auto"/>
            <w:vAlign w:val="center"/>
          </w:tcPr>
          <w:p w:rsidR="007274FE" w:rsidRPr="007274FE" w:rsidRDefault="007274FE" w:rsidP="007274FE">
            <w:pPr>
              <w:jc w:val="center"/>
            </w:pPr>
            <w:r w:rsidRPr="007274FE">
              <w:t>2,00</w:t>
            </w:r>
          </w:p>
        </w:tc>
        <w:tc>
          <w:tcPr>
            <w:tcW w:w="1298" w:type="dxa"/>
            <w:vAlign w:val="center"/>
          </w:tcPr>
          <w:p w:rsidR="007274FE" w:rsidRPr="007274FE" w:rsidRDefault="007274FE" w:rsidP="007274FE">
            <w:pPr>
              <w:jc w:val="center"/>
            </w:pPr>
            <w:r w:rsidRPr="007274FE">
              <w:t>2,00</w:t>
            </w:r>
          </w:p>
        </w:tc>
        <w:tc>
          <w:tcPr>
            <w:tcW w:w="1371" w:type="dxa"/>
            <w:vAlign w:val="center"/>
          </w:tcPr>
          <w:p w:rsidR="007274FE" w:rsidRPr="007274FE" w:rsidRDefault="007274FE" w:rsidP="007274FE">
            <w:pPr>
              <w:jc w:val="center"/>
            </w:pPr>
            <w:r w:rsidRPr="007274FE">
              <w:t>2,00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«Управление муниципальной собственностью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02 3 00 00000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506,240</w:t>
            </w:r>
          </w:p>
        </w:tc>
        <w:tc>
          <w:tcPr>
            <w:tcW w:w="1298" w:type="dxa"/>
            <w:vAlign w:val="center"/>
          </w:tcPr>
          <w:p w:rsidR="007274FE" w:rsidRPr="007274FE" w:rsidRDefault="007274FE" w:rsidP="007274FE">
            <w:pPr>
              <w:jc w:val="center"/>
            </w:pPr>
            <w:r w:rsidRPr="007274FE">
              <w:t>490,240</w:t>
            </w:r>
          </w:p>
        </w:tc>
        <w:tc>
          <w:tcPr>
            <w:tcW w:w="1371" w:type="dxa"/>
            <w:vAlign w:val="center"/>
          </w:tcPr>
          <w:p w:rsidR="007274FE" w:rsidRPr="007274FE" w:rsidRDefault="007274FE" w:rsidP="007274FE">
            <w:pPr>
              <w:jc w:val="center"/>
            </w:pPr>
            <w:r w:rsidRPr="007274FE">
              <w:t>490,240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02 3 01 00000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506,240</w:t>
            </w:r>
          </w:p>
        </w:tc>
        <w:tc>
          <w:tcPr>
            <w:tcW w:w="1298" w:type="dxa"/>
            <w:vAlign w:val="center"/>
          </w:tcPr>
          <w:p w:rsidR="007274FE" w:rsidRPr="007274FE" w:rsidRDefault="007274FE" w:rsidP="007274FE">
            <w:pPr>
              <w:jc w:val="center"/>
            </w:pPr>
            <w:r w:rsidRPr="007274FE">
              <w:t>490,240</w:t>
            </w:r>
          </w:p>
        </w:tc>
        <w:tc>
          <w:tcPr>
            <w:tcW w:w="1371" w:type="dxa"/>
            <w:vAlign w:val="center"/>
          </w:tcPr>
          <w:p w:rsidR="007274FE" w:rsidRPr="007274FE" w:rsidRDefault="007274FE" w:rsidP="007274FE">
            <w:pPr>
              <w:jc w:val="center"/>
            </w:pPr>
            <w:r w:rsidRPr="007274FE">
              <w:t>490,240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02 3 01 80320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50,240</w:t>
            </w:r>
          </w:p>
        </w:tc>
        <w:tc>
          <w:tcPr>
            <w:tcW w:w="1298" w:type="dxa"/>
            <w:vAlign w:val="center"/>
          </w:tcPr>
          <w:p w:rsidR="007274FE" w:rsidRPr="007274FE" w:rsidRDefault="007274FE" w:rsidP="007274FE">
            <w:pPr>
              <w:jc w:val="center"/>
              <w:rPr>
                <w:b/>
              </w:rPr>
            </w:pPr>
            <w:r w:rsidRPr="007274FE">
              <w:rPr>
                <w:b/>
              </w:rPr>
              <w:t>50,240</w:t>
            </w:r>
          </w:p>
        </w:tc>
        <w:tc>
          <w:tcPr>
            <w:tcW w:w="1371" w:type="dxa"/>
            <w:vAlign w:val="center"/>
          </w:tcPr>
          <w:p w:rsidR="007274FE" w:rsidRPr="007274FE" w:rsidRDefault="007274FE" w:rsidP="007274FE">
            <w:pPr>
              <w:jc w:val="center"/>
              <w:rPr>
                <w:b/>
              </w:rPr>
            </w:pPr>
            <w:r w:rsidRPr="007274FE">
              <w:rPr>
                <w:b/>
              </w:rPr>
              <w:t>50,240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49,740</w:t>
            </w:r>
          </w:p>
        </w:tc>
        <w:tc>
          <w:tcPr>
            <w:tcW w:w="1298" w:type="dxa"/>
            <w:vAlign w:val="center"/>
          </w:tcPr>
          <w:p w:rsidR="007274FE" w:rsidRPr="007274FE" w:rsidRDefault="007274FE" w:rsidP="007274FE">
            <w:pPr>
              <w:jc w:val="center"/>
            </w:pPr>
            <w:r w:rsidRPr="007274FE">
              <w:t>49,740</w:t>
            </w:r>
          </w:p>
        </w:tc>
        <w:tc>
          <w:tcPr>
            <w:tcW w:w="1371" w:type="dxa"/>
            <w:vAlign w:val="center"/>
          </w:tcPr>
          <w:p w:rsidR="007274FE" w:rsidRPr="007274FE" w:rsidRDefault="007274FE" w:rsidP="007274FE">
            <w:pPr>
              <w:jc w:val="center"/>
            </w:pPr>
            <w:r w:rsidRPr="007274FE">
              <w:t>49,710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49,740</w:t>
            </w:r>
          </w:p>
        </w:tc>
        <w:tc>
          <w:tcPr>
            <w:tcW w:w="1298" w:type="dxa"/>
            <w:vAlign w:val="center"/>
          </w:tcPr>
          <w:p w:rsidR="007274FE" w:rsidRPr="007274FE" w:rsidRDefault="007274FE" w:rsidP="007274FE">
            <w:pPr>
              <w:jc w:val="center"/>
            </w:pPr>
            <w:r w:rsidRPr="007274FE">
              <w:t>49,740</w:t>
            </w:r>
          </w:p>
        </w:tc>
        <w:tc>
          <w:tcPr>
            <w:tcW w:w="1371" w:type="dxa"/>
            <w:vAlign w:val="center"/>
          </w:tcPr>
          <w:p w:rsidR="007274FE" w:rsidRPr="007274FE" w:rsidRDefault="007274FE" w:rsidP="007274FE">
            <w:pPr>
              <w:jc w:val="center"/>
            </w:pPr>
            <w:r w:rsidRPr="007274FE">
              <w:t>49,710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49,740</w:t>
            </w:r>
          </w:p>
        </w:tc>
        <w:tc>
          <w:tcPr>
            <w:tcW w:w="1298" w:type="dxa"/>
            <w:vAlign w:val="center"/>
          </w:tcPr>
          <w:p w:rsidR="007274FE" w:rsidRPr="007274FE" w:rsidRDefault="007274FE" w:rsidP="007274FE">
            <w:pPr>
              <w:jc w:val="center"/>
            </w:pPr>
            <w:r w:rsidRPr="007274FE">
              <w:t>49,740</w:t>
            </w:r>
          </w:p>
        </w:tc>
        <w:tc>
          <w:tcPr>
            <w:tcW w:w="1371" w:type="dxa"/>
            <w:vAlign w:val="center"/>
          </w:tcPr>
          <w:p w:rsidR="007274FE" w:rsidRPr="007274FE" w:rsidRDefault="007274FE" w:rsidP="007274FE">
            <w:pPr>
              <w:jc w:val="center"/>
            </w:pPr>
            <w:r w:rsidRPr="007274FE">
              <w:t>49,710</w:t>
            </w:r>
          </w:p>
        </w:tc>
      </w:tr>
      <w:tr w:rsidR="007274FE" w:rsidRPr="007274FE" w:rsidTr="007274FE">
        <w:tc>
          <w:tcPr>
            <w:tcW w:w="7299" w:type="dxa"/>
            <w:shd w:val="clear" w:color="auto" w:fill="auto"/>
          </w:tcPr>
          <w:p w:rsidR="007274FE" w:rsidRPr="007274FE" w:rsidRDefault="007274FE" w:rsidP="007274FE">
            <w:pPr>
              <w:jc w:val="both"/>
            </w:pPr>
            <w:r w:rsidRPr="007274FE">
              <w:t>Жилищное хозяйство</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01</w:t>
            </w:r>
          </w:p>
        </w:tc>
        <w:tc>
          <w:tcPr>
            <w:tcW w:w="1296" w:type="dxa"/>
            <w:shd w:val="clear" w:color="auto" w:fill="auto"/>
            <w:vAlign w:val="center"/>
          </w:tcPr>
          <w:p w:rsidR="007274FE" w:rsidRPr="007274FE" w:rsidRDefault="007274FE" w:rsidP="007274FE">
            <w:pPr>
              <w:jc w:val="center"/>
            </w:pPr>
            <w:r w:rsidRPr="007274FE">
              <w:t>49,740</w:t>
            </w:r>
          </w:p>
        </w:tc>
        <w:tc>
          <w:tcPr>
            <w:tcW w:w="1298" w:type="dxa"/>
            <w:vAlign w:val="center"/>
          </w:tcPr>
          <w:p w:rsidR="007274FE" w:rsidRPr="007274FE" w:rsidRDefault="007274FE" w:rsidP="007274FE">
            <w:pPr>
              <w:jc w:val="center"/>
            </w:pPr>
            <w:r w:rsidRPr="007274FE">
              <w:t>49,740</w:t>
            </w:r>
          </w:p>
        </w:tc>
        <w:tc>
          <w:tcPr>
            <w:tcW w:w="1371" w:type="dxa"/>
            <w:vAlign w:val="center"/>
          </w:tcPr>
          <w:p w:rsidR="007274FE" w:rsidRPr="007274FE" w:rsidRDefault="007274FE" w:rsidP="007274FE">
            <w:pPr>
              <w:jc w:val="center"/>
            </w:pPr>
            <w:r w:rsidRPr="007274FE">
              <w:t>49,710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Иные бюджетные ассигнования</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800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0,500</w:t>
            </w:r>
          </w:p>
        </w:tc>
        <w:tc>
          <w:tcPr>
            <w:tcW w:w="1298" w:type="dxa"/>
            <w:vAlign w:val="center"/>
          </w:tcPr>
          <w:p w:rsidR="007274FE" w:rsidRPr="007274FE" w:rsidRDefault="007274FE" w:rsidP="007274FE">
            <w:pPr>
              <w:jc w:val="center"/>
            </w:pPr>
            <w:r w:rsidRPr="007274FE">
              <w:t>0,500</w:t>
            </w:r>
          </w:p>
        </w:tc>
        <w:tc>
          <w:tcPr>
            <w:tcW w:w="1371" w:type="dxa"/>
            <w:vAlign w:val="center"/>
          </w:tcPr>
          <w:p w:rsidR="007274FE" w:rsidRPr="007274FE" w:rsidRDefault="007274FE" w:rsidP="007274FE">
            <w:pPr>
              <w:jc w:val="center"/>
            </w:pPr>
            <w:r w:rsidRPr="007274FE">
              <w:t>0,500</w:t>
            </w:r>
          </w:p>
        </w:tc>
      </w:tr>
      <w:tr w:rsidR="007274FE" w:rsidRPr="007274FE" w:rsidTr="007274FE">
        <w:tc>
          <w:tcPr>
            <w:tcW w:w="7299" w:type="dxa"/>
            <w:shd w:val="clear" w:color="auto" w:fill="auto"/>
          </w:tcPr>
          <w:p w:rsidR="007274FE" w:rsidRPr="007274FE" w:rsidRDefault="007274FE" w:rsidP="007274FE">
            <w:pPr>
              <w:jc w:val="both"/>
            </w:pPr>
            <w:r w:rsidRPr="007274FE">
              <w:t>Уплата налогов, сборов и иных платежей</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0,500</w:t>
            </w:r>
          </w:p>
        </w:tc>
        <w:tc>
          <w:tcPr>
            <w:tcW w:w="1298" w:type="dxa"/>
            <w:vAlign w:val="center"/>
          </w:tcPr>
          <w:p w:rsidR="007274FE" w:rsidRPr="007274FE" w:rsidRDefault="007274FE" w:rsidP="007274FE">
            <w:pPr>
              <w:jc w:val="center"/>
            </w:pPr>
            <w:r w:rsidRPr="007274FE">
              <w:t>0,500</w:t>
            </w:r>
          </w:p>
        </w:tc>
        <w:tc>
          <w:tcPr>
            <w:tcW w:w="1371" w:type="dxa"/>
            <w:vAlign w:val="center"/>
          </w:tcPr>
          <w:p w:rsidR="007274FE" w:rsidRPr="007274FE" w:rsidRDefault="007274FE" w:rsidP="007274FE">
            <w:pPr>
              <w:jc w:val="center"/>
            </w:pPr>
            <w:r w:rsidRPr="007274FE">
              <w:t>0,500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0,500</w:t>
            </w:r>
          </w:p>
        </w:tc>
        <w:tc>
          <w:tcPr>
            <w:tcW w:w="1298" w:type="dxa"/>
            <w:vAlign w:val="center"/>
          </w:tcPr>
          <w:p w:rsidR="007274FE" w:rsidRPr="007274FE" w:rsidRDefault="007274FE" w:rsidP="007274FE">
            <w:pPr>
              <w:jc w:val="center"/>
            </w:pPr>
            <w:r w:rsidRPr="007274FE">
              <w:t>0,500</w:t>
            </w:r>
          </w:p>
        </w:tc>
        <w:tc>
          <w:tcPr>
            <w:tcW w:w="1371" w:type="dxa"/>
            <w:vAlign w:val="center"/>
          </w:tcPr>
          <w:p w:rsidR="007274FE" w:rsidRPr="007274FE" w:rsidRDefault="007274FE" w:rsidP="007274FE">
            <w:pPr>
              <w:jc w:val="center"/>
            </w:pPr>
            <w:r w:rsidRPr="007274FE">
              <w:t>0,500</w:t>
            </w:r>
          </w:p>
        </w:tc>
      </w:tr>
      <w:tr w:rsidR="007274FE" w:rsidRPr="007274FE" w:rsidTr="007274FE">
        <w:tc>
          <w:tcPr>
            <w:tcW w:w="7299" w:type="dxa"/>
            <w:shd w:val="clear" w:color="auto" w:fill="auto"/>
          </w:tcPr>
          <w:p w:rsidR="007274FE" w:rsidRPr="007274FE" w:rsidRDefault="007274FE" w:rsidP="007274FE">
            <w:pPr>
              <w:jc w:val="both"/>
            </w:pPr>
            <w:r w:rsidRPr="007274FE">
              <w:t>Жилищное хозяйство</w:t>
            </w:r>
          </w:p>
        </w:tc>
        <w:tc>
          <w:tcPr>
            <w:tcW w:w="1680" w:type="dxa"/>
            <w:shd w:val="clear" w:color="auto" w:fill="auto"/>
            <w:vAlign w:val="center"/>
          </w:tcPr>
          <w:p w:rsidR="007274FE" w:rsidRPr="007274FE" w:rsidRDefault="007274FE" w:rsidP="007274FE">
            <w:pPr>
              <w:jc w:val="center"/>
            </w:pPr>
            <w:r w:rsidRPr="007274FE">
              <w:t>02 3 01 80320</w:t>
            </w:r>
          </w:p>
        </w:tc>
        <w:tc>
          <w:tcPr>
            <w:tcW w:w="670" w:type="dxa"/>
            <w:shd w:val="clear" w:color="auto" w:fill="auto"/>
            <w:vAlign w:val="center"/>
          </w:tcPr>
          <w:p w:rsidR="007274FE" w:rsidRPr="007274FE" w:rsidRDefault="007274FE" w:rsidP="007274FE">
            <w:pPr>
              <w:jc w:val="center"/>
            </w:pPr>
            <w:r w:rsidRPr="007274FE">
              <w:t>850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01</w:t>
            </w:r>
          </w:p>
        </w:tc>
        <w:tc>
          <w:tcPr>
            <w:tcW w:w="1296" w:type="dxa"/>
            <w:shd w:val="clear" w:color="auto" w:fill="auto"/>
            <w:vAlign w:val="center"/>
          </w:tcPr>
          <w:p w:rsidR="007274FE" w:rsidRPr="007274FE" w:rsidRDefault="007274FE" w:rsidP="007274FE">
            <w:pPr>
              <w:jc w:val="center"/>
            </w:pPr>
            <w:r w:rsidRPr="007274FE">
              <w:t>0,500</w:t>
            </w:r>
          </w:p>
        </w:tc>
        <w:tc>
          <w:tcPr>
            <w:tcW w:w="1298" w:type="dxa"/>
            <w:vAlign w:val="center"/>
          </w:tcPr>
          <w:p w:rsidR="007274FE" w:rsidRPr="007274FE" w:rsidRDefault="007274FE" w:rsidP="007274FE">
            <w:pPr>
              <w:jc w:val="center"/>
            </w:pPr>
            <w:r w:rsidRPr="007274FE">
              <w:t>0,500</w:t>
            </w:r>
          </w:p>
        </w:tc>
        <w:tc>
          <w:tcPr>
            <w:tcW w:w="1371" w:type="dxa"/>
            <w:vAlign w:val="center"/>
          </w:tcPr>
          <w:p w:rsidR="007274FE" w:rsidRPr="007274FE" w:rsidRDefault="007274FE" w:rsidP="007274FE">
            <w:pPr>
              <w:jc w:val="center"/>
            </w:pPr>
            <w:r w:rsidRPr="007274FE">
              <w:t>0,500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Обеспечение приватизации и предпродажной подготовки объектов приватизации</w:t>
            </w:r>
          </w:p>
        </w:tc>
        <w:tc>
          <w:tcPr>
            <w:tcW w:w="1680" w:type="dxa"/>
            <w:shd w:val="clear" w:color="auto" w:fill="auto"/>
            <w:vAlign w:val="center"/>
          </w:tcPr>
          <w:p w:rsidR="007274FE" w:rsidRPr="007274FE" w:rsidRDefault="007274FE" w:rsidP="007274FE">
            <w:pPr>
              <w:jc w:val="center"/>
              <w:rPr>
                <w:b/>
              </w:rPr>
            </w:pPr>
            <w:r w:rsidRPr="007274FE">
              <w:rPr>
                <w:b/>
              </w:rPr>
              <w:t>02 3 01 80280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rPr>
                <w:b/>
              </w:rPr>
            </w:pPr>
            <w:r w:rsidRPr="007274FE">
              <w:rPr>
                <w:b/>
              </w:rPr>
              <w:t>20,00</w:t>
            </w:r>
          </w:p>
        </w:tc>
        <w:tc>
          <w:tcPr>
            <w:tcW w:w="1298" w:type="dxa"/>
            <w:vAlign w:val="center"/>
          </w:tcPr>
          <w:p w:rsidR="007274FE" w:rsidRPr="007274FE" w:rsidRDefault="007274FE" w:rsidP="007274FE">
            <w:pPr>
              <w:jc w:val="center"/>
              <w:rPr>
                <w:b/>
              </w:rPr>
            </w:pPr>
            <w:r w:rsidRPr="007274FE">
              <w:rPr>
                <w:b/>
              </w:rPr>
              <w:t>40,00</w:t>
            </w:r>
          </w:p>
        </w:tc>
        <w:tc>
          <w:tcPr>
            <w:tcW w:w="1371" w:type="dxa"/>
            <w:vAlign w:val="center"/>
          </w:tcPr>
          <w:p w:rsidR="007274FE" w:rsidRPr="007274FE" w:rsidRDefault="007274FE" w:rsidP="007274FE">
            <w:pPr>
              <w:jc w:val="center"/>
              <w:rPr>
                <w:b/>
              </w:rPr>
            </w:pPr>
            <w:r w:rsidRPr="007274FE">
              <w:rPr>
                <w:b/>
              </w:rPr>
              <w:t>40,00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02 3 01 80280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20,00</w:t>
            </w:r>
          </w:p>
        </w:tc>
        <w:tc>
          <w:tcPr>
            <w:tcW w:w="1298" w:type="dxa"/>
            <w:vAlign w:val="center"/>
          </w:tcPr>
          <w:p w:rsidR="007274FE" w:rsidRPr="007274FE" w:rsidRDefault="007274FE" w:rsidP="007274FE">
            <w:pPr>
              <w:jc w:val="center"/>
            </w:pPr>
            <w:r w:rsidRPr="007274FE">
              <w:t>40,00</w:t>
            </w:r>
          </w:p>
        </w:tc>
        <w:tc>
          <w:tcPr>
            <w:tcW w:w="1371" w:type="dxa"/>
            <w:vAlign w:val="center"/>
          </w:tcPr>
          <w:p w:rsidR="007274FE" w:rsidRPr="007274FE" w:rsidRDefault="007274FE" w:rsidP="007274FE">
            <w:pPr>
              <w:jc w:val="center"/>
            </w:pPr>
            <w:r w:rsidRPr="007274FE">
              <w:t>40,00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20,00</w:t>
            </w:r>
          </w:p>
        </w:tc>
        <w:tc>
          <w:tcPr>
            <w:tcW w:w="1298" w:type="dxa"/>
            <w:vAlign w:val="center"/>
          </w:tcPr>
          <w:p w:rsidR="007274FE" w:rsidRPr="007274FE" w:rsidRDefault="007274FE" w:rsidP="007274FE">
            <w:pPr>
              <w:jc w:val="center"/>
            </w:pPr>
            <w:r w:rsidRPr="007274FE">
              <w:t>40,00</w:t>
            </w:r>
          </w:p>
        </w:tc>
        <w:tc>
          <w:tcPr>
            <w:tcW w:w="1371" w:type="dxa"/>
            <w:vAlign w:val="center"/>
          </w:tcPr>
          <w:p w:rsidR="007274FE" w:rsidRPr="007274FE" w:rsidRDefault="007274FE" w:rsidP="007274FE">
            <w:pPr>
              <w:jc w:val="center"/>
            </w:pPr>
            <w:r w:rsidRPr="007274FE">
              <w:t>40,00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20,00</w:t>
            </w:r>
          </w:p>
        </w:tc>
        <w:tc>
          <w:tcPr>
            <w:tcW w:w="1298" w:type="dxa"/>
            <w:vAlign w:val="center"/>
          </w:tcPr>
          <w:p w:rsidR="007274FE" w:rsidRPr="007274FE" w:rsidRDefault="007274FE" w:rsidP="007274FE">
            <w:pPr>
              <w:jc w:val="center"/>
            </w:pPr>
            <w:r w:rsidRPr="007274FE">
              <w:t>40,00</w:t>
            </w:r>
          </w:p>
        </w:tc>
        <w:tc>
          <w:tcPr>
            <w:tcW w:w="1371" w:type="dxa"/>
            <w:vAlign w:val="center"/>
          </w:tcPr>
          <w:p w:rsidR="007274FE" w:rsidRPr="007274FE" w:rsidRDefault="007274FE" w:rsidP="007274FE">
            <w:pPr>
              <w:jc w:val="center"/>
            </w:pPr>
            <w:r w:rsidRPr="007274FE">
              <w:t>40,00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20,00</w:t>
            </w:r>
          </w:p>
        </w:tc>
        <w:tc>
          <w:tcPr>
            <w:tcW w:w="1298" w:type="dxa"/>
            <w:vAlign w:val="center"/>
          </w:tcPr>
          <w:p w:rsidR="007274FE" w:rsidRPr="007274FE" w:rsidRDefault="007274FE" w:rsidP="007274FE">
            <w:pPr>
              <w:jc w:val="center"/>
            </w:pPr>
            <w:r w:rsidRPr="007274FE">
              <w:t>40,00</w:t>
            </w:r>
          </w:p>
        </w:tc>
        <w:tc>
          <w:tcPr>
            <w:tcW w:w="1371" w:type="dxa"/>
            <w:vAlign w:val="center"/>
          </w:tcPr>
          <w:p w:rsidR="007274FE" w:rsidRPr="007274FE" w:rsidRDefault="007274FE" w:rsidP="007274FE">
            <w:pPr>
              <w:jc w:val="center"/>
            </w:pPr>
            <w:r w:rsidRPr="007274FE">
              <w:t>40,00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Оценка недвижимости, признание прав и регулирование отношений по муниципальной собственности</w:t>
            </w:r>
            <w:r w:rsidRPr="007274FE">
              <w:rPr>
                <w:b/>
              </w:rPr>
              <w:tab/>
            </w:r>
          </w:p>
        </w:tc>
        <w:tc>
          <w:tcPr>
            <w:tcW w:w="1680" w:type="dxa"/>
            <w:shd w:val="clear" w:color="auto" w:fill="auto"/>
            <w:vAlign w:val="center"/>
          </w:tcPr>
          <w:p w:rsidR="007274FE" w:rsidRPr="007274FE" w:rsidRDefault="007274FE" w:rsidP="007274FE">
            <w:pPr>
              <w:jc w:val="center"/>
              <w:rPr>
                <w:b/>
              </w:rPr>
            </w:pPr>
            <w:r w:rsidRPr="007274FE">
              <w:rPr>
                <w:b/>
              </w:rPr>
              <w:t>02 3 01 80220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300,00</w:t>
            </w:r>
          </w:p>
        </w:tc>
        <w:tc>
          <w:tcPr>
            <w:tcW w:w="1298" w:type="dxa"/>
            <w:vAlign w:val="center"/>
          </w:tcPr>
          <w:p w:rsidR="007274FE" w:rsidRPr="007274FE" w:rsidRDefault="007274FE" w:rsidP="007274FE">
            <w:pPr>
              <w:jc w:val="center"/>
              <w:rPr>
                <w:b/>
              </w:rPr>
            </w:pPr>
            <w:r w:rsidRPr="007274FE">
              <w:rPr>
                <w:b/>
              </w:rPr>
              <w:t>300,00</w:t>
            </w:r>
          </w:p>
        </w:tc>
        <w:tc>
          <w:tcPr>
            <w:tcW w:w="1371" w:type="dxa"/>
            <w:vAlign w:val="center"/>
          </w:tcPr>
          <w:p w:rsidR="007274FE" w:rsidRPr="007274FE" w:rsidRDefault="007274FE" w:rsidP="007274FE">
            <w:pPr>
              <w:jc w:val="center"/>
              <w:rPr>
                <w:b/>
              </w:rPr>
            </w:pPr>
            <w:r w:rsidRPr="007274FE">
              <w:rPr>
                <w:b/>
              </w:rPr>
              <w:t>300,00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300,00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300,00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300,00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300,00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300,00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 xml:space="preserve">Мероприятия по оформлению права собственности на имущество в силу </w:t>
            </w:r>
            <w:proofErr w:type="spellStart"/>
            <w:r w:rsidRPr="007274FE">
              <w:rPr>
                <w:b/>
              </w:rPr>
              <w:t>приобретательной</w:t>
            </w:r>
            <w:proofErr w:type="spellEnd"/>
            <w:r w:rsidRPr="007274FE">
              <w:rPr>
                <w:b/>
              </w:rPr>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1680" w:type="dxa"/>
            <w:shd w:val="clear" w:color="auto" w:fill="auto"/>
            <w:vAlign w:val="center"/>
          </w:tcPr>
          <w:p w:rsidR="007274FE" w:rsidRPr="007274FE" w:rsidRDefault="007274FE" w:rsidP="007274FE">
            <w:pPr>
              <w:jc w:val="center"/>
              <w:rPr>
                <w:b/>
              </w:rPr>
            </w:pPr>
            <w:r w:rsidRPr="007274FE">
              <w:rPr>
                <w:b/>
              </w:rPr>
              <w:t>02 3 01 80200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36,00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36,00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36,00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36,00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02 3 01 80200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36,00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Выполнение кадастровых работ с последующей постановкой на кадастровый учет земельных участков</w:t>
            </w:r>
          </w:p>
        </w:tc>
        <w:tc>
          <w:tcPr>
            <w:tcW w:w="1680" w:type="dxa"/>
            <w:shd w:val="clear" w:color="auto" w:fill="auto"/>
            <w:vAlign w:val="center"/>
          </w:tcPr>
          <w:p w:rsidR="007274FE" w:rsidRPr="007274FE" w:rsidRDefault="007274FE" w:rsidP="007274FE">
            <w:pPr>
              <w:jc w:val="center"/>
              <w:rPr>
                <w:b/>
              </w:rPr>
            </w:pPr>
            <w:r w:rsidRPr="007274FE">
              <w:rPr>
                <w:b/>
              </w:rPr>
              <w:t>02 3 01 80361</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100,00</w:t>
            </w:r>
          </w:p>
        </w:tc>
        <w:tc>
          <w:tcPr>
            <w:tcW w:w="1298" w:type="dxa"/>
            <w:vAlign w:val="center"/>
          </w:tcPr>
          <w:p w:rsidR="007274FE" w:rsidRPr="007274FE" w:rsidRDefault="007274FE" w:rsidP="007274FE">
            <w:pPr>
              <w:jc w:val="center"/>
              <w:rPr>
                <w:b/>
              </w:rPr>
            </w:pPr>
            <w:r w:rsidRPr="007274FE">
              <w:rPr>
                <w:b/>
              </w:rPr>
              <w:t>100,00</w:t>
            </w:r>
          </w:p>
        </w:tc>
        <w:tc>
          <w:tcPr>
            <w:tcW w:w="1371" w:type="dxa"/>
            <w:vAlign w:val="center"/>
          </w:tcPr>
          <w:p w:rsidR="007274FE" w:rsidRPr="007274FE" w:rsidRDefault="007274FE" w:rsidP="007274FE">
            <w:pPr>
              <w:jc w:val="center"/>
              <w:rPr>
                <w:b/>
              </w:rPr>
            </w:pPr>
            <w:r w:rsidRPr="007274FE">
              <w:rPr>
                <w:b/>
              </w:rPr>
              <w:t>100,00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02 3 01 80361</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02 3 01 80361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pPr>
            <w:r w:rsidRPr="007274FE">
              <w:t>02 3 01 80361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100,00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Другие вопросы в области национальной экономики</w:t>
            </w:r>
          </w:p>
        </w:tc>
        <w:tc>
          <w:tcPr>
            <w:tcW w:w="1680" w:type="dxa"/>
            <w:shd w:val="clear" w:color="auto" w:fill="auto"/>
            <w:vAlign w:val="center"/>
          </w:tcPr>
          <w:p w:rsidR="007274FE" w:rsidRPr="007274FE" w:rsidRDefault="007274FE" w:rsidP="007274FE">
            <w:pPr>
              <w:jc w:val="center"/>
            </w:pPr>
            <w:r w:rsidRPr="007274FE">
              <w:t>02 3 01 80361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12</w:t>
            </w:r>
          </w:p>
        </w:tc>
        <w:tc>
          <w:tcPr>
            <w:tcW w:w="1296" w:type="dxa"/>
            <w:shd w:val="clear" w:color="auto" w:fill="auto"/>
            <w:vAlign w:val="center"/>
          </w:tcPr>
          <w:p w:rsidR="007274FE" w:rsidRPr="007274FE" w:rsidRDefault="007274FE" w:rsidP="007274FE">
            <w:pPr>
              <w:jc w:val="center"/>
            </w:pPr>
            <w:r w:rsidRPr="007274FE">
              <w:t>100,00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 xml:space="preserve">Муниципальная программа Бессоновского сельсовета Бессоновского района Пензенской области «Модернизация и развитие жилищно-коммунального </w:t>
            </w:r>
            <w:r w:rsidRPr="007274FE">
              <w:rPr>
                <w:b/>
              </w:rPr>
              <w:lastRenderedPageBreak/>
              <w:t>хозяйства Бессоновского сельсовета Бессоновского района Пензенской области на 2014-2024 годы»</w:t>
            </w:r>
          </w:p>
        </w:tc>
        <w:tc>
          <w:tcPr>
            <w:tcW w:w="1680" w:type="dxa"/>
            <w:shd w:val="clear" w:color="auto" w:fill="auto"/>
            <w:vAlign w:val="center"/>
          </w:tcPr>
          <w:p w:rsidR="007274FE" w:rsidRPr="007274FE" w:rsidRDefault="007274FE" w:rsidP="007274FE">
            <w:pPr>
              <w:jc w:val="center"/>
              <w:rPr>
                <w:b/>
              </w:rPr>
            </w:pPr>
            <w:r w:rsidRPr="007274FE">
              <w:rPr>
                <w:b/>
              </w:rPr>
              <w:lastRenderedPageBreak/>
              <w:t>04 0 00 00000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37 557,537</w:t>
            </w:r>
          </w:p>
        </w:tc>
        <w:tc>
          <w:tcPr>
            <w:tcW w:w="1298" w:type="dxa"/>
            <w:vAlign w:val="center"/>
          </w:tcPr>
          <w:p w:rsidR="007274FE" w:rsidRPr="007274FE" w:rsidRDefault="007274FE" w:rsidP="007274FE">
            <w:pPr>
              <w:jc w:val="center"/>
              <w:rPr>
                <w:b/>
              </w:rPr>
            </w:pPr>
            <w:r w:rsidRPr="007274FE">
              <w:rPr>
                <w:b/>
              </w:rPr>
              <w:t>14 195,00</w:t>
            </w:r>
          </w:p>
        </w:tc>
        <w:tc>
          <w:tcPr>
            <w:tcW w:w="1371" w:type="dxa"/>
            <w:vAlign w:val="center"/>
          </w:tcPr>
          <w:p w:rsidR="007274FE" w:rsidRPr="007274FE" w:rsidRDefault="007274FE" w:rsidP="007274FE">
            <w:pPr>
              <w:jc w:val="center"/>
              <w:rPr>
                <w:b/>
              </w:rPr>
            </w:pPr>
            <w:r w:rsidRPr="007274FE">
              <w:rPr>
                <w:b/>
              </w:rPr>
              <w:t>13 065,00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Подпрограмма «Благоустройство населенных пунктов»</w:t>
            </w:r>
          </w:p>
        </w:tc>
        <w:tc>
          <w:tcPr>
            <w:tcW w:w="1680" w:type="dxa"/>
            <w:shd w:val="clear" w:color="auto" w:fill="auto"/>
            <w:vAlign w:val="center"/>
          </w:tcPr>
          <w:p w:rsidR="007274FE" w:rsidRPr="007274FE" w:rsidRDefault="007274FE" w:rsidP="007274FE">
            <w:pPr>
              <w:jc w:val="center"/>
            </w:pPr>
            <w:r w:rsidRPr="007274FE">
              <w:t>04 1 00 00000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 xml:space="preserve"> 6 337,125</w:t>
            </w:r>
          </w:p>
        </w:tc>
        <w:tc>
          <w:tcPr>
            <w:tcW w:w="1298" w:type="dxa"/>
            <w:vAlign w:val="center"/>
          </w:tcPr>
          <w:p w:rsidR="007274FE" w:rsidRPr="007274FE" w:rsidRDefault="007274FE" w:rsidP="007274FE">
            <w:pPr>
              <w:jc w:val="center"/>
            </w:pPr>
            <w:r w:rsidRPr="007274FE">
              <w:t>4 695,00</w:t>
            </w:r>
          </w:p>
        </w:tc>
        <w:tc>
          <w:tcPr>
            <w:tcW w:w="1371" w:type="dxa"/>
            <w:vAlign w:val="center"/>
          </w:tcPr>
          <w:p w:rsidR="007274FE" w:rsidRPr="007274FE" w:rsidRDefault="007274FE" w:rsidP="007274FE">
            <w:pPr>
              <w:jc w:val="center"/>
            </w:pPr>
            <w:r w:rsidRPr="007274FE">
              <w:t>4 625,00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680" w:type="dxa"/>
            <w:shd w:val="clear" w:color="auto" w:fill="auto"/>
            <w:vAlign w:val="center"/>
          </w:tcPr>
          <w:p w:rsidR="007274FE" w:rsidRPr="007274FE" w:rsidRDefault="007274FE" w:rsidP="007274FE">
            <w:pPr>
              <w:jc w:val="center"/>
            </w:pPr>
            <w:r w:rsidRPr="007274FE">
              <w:t>04 1 01 00000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6 337,125</w:t>
            </w:r>
          </w:p>
        </w:tc>
        <w:tc>
          <w:tcPr>
            <w:tcW w:w="1298" w:type="dxa"/>
            <w:vAlign w:val="center"/>
          </w:tcPr>
          <w:p w:rsidR="007274FE" w:rsidRPr="007274FE" w:rsidRDefault="007274FE" w:rsidP="007274FE">
            <w:pPr>
              <w:jc w:val="center"/>
            </w:pPr>
            <w:r w:rsidRPr="007274FE">
              <w:t>4 695,00</w:t>
            </w:r>
          </w:p>
        </w:tc>
        <w:tc>
          <w:tcPr>
            <w:tcW w:w="1371" w:type="dxa"/>
            <w:vAlign w:val="center"/>
          </w:tcPr>
          <w:p w:rsidR="007274FE" w:rsidRPr="007274FE" w:rsidRDefault="007274FE" w:rsidP="007274FE">
            <w:pPr>
              <w:jc w:val="center"/>
            </w:pPr>
            <w:r w:rsidRPr="007274FE">
              <w:t>4 625,00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Организация и содержание мест захоронения</w:t>
            </w:r>
          </w:p>
        </w:tc>
        <w:tc>
          <w:tcPr>
            <w:tcW w:w="1680" w:type="dxa"/>
            <w:shd w:val="clear" w:color="auto" w:fill="auto"/>
            <w:vAlign w:val="center"/>
          </w:tcPr>
          <w:p w:rsidR="007274FE" w:rsidRPr="007274FE" w:rsidRDefault="007274FE" w:rsidP="007274FE">
            <w:pPr>
              <w:jc w:val="center"/>
              <w:rPr>
                <w:b/>
              </w:rPr>
            </w:pPr>
            <w:r w:rsidRPr="007274FE">
              <w:rPr>
                <w:b/>
              </w:rPr>
              <w:t>04 1 01 81120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766,00</w:t>
            </w:r>
          </w:p>
        </w:tc>
        <w:tc>
          <w:tcPr>
            <w:tcW w:w="1298" w:type="dxa"/>
            <w:vAlign w:val="center"/>
          </w:tcPr>
          <w:p w:rsidR="007274FE" w:rsidRPr="007274FE" w:rsidRDefault="007274FE" w:rsidP="007274FE">
            <w:pPr>
              <w:jc w:val="center"/>
              <w:rPr>
                <w:b/>
              </w:rPr>
            </w:pPr>
            <w:r w:rsidRPr="007274FE">
              <w:rPr>
                <w:b/>
              </w:rPr>
              <w:t>600,00</w:t>
            </w:r>
          </w:p>
        </w:tc>
        <w:tc>
          <w:tcPr>
            <w:tcW w:w="1371" w:type="dxa"/>
            <w:vAlign w:val="center"/>
          </w:tcPr>
          <w:p w:rsidR="007274FE" w:rsidRPr="007274FE" w:rsidRDefault="007274FE" w:rsidP="007274FE">
            <w:pPr>
              <w:jc w:val="center"/>
              <w:rPr>
                <w:b/>
              </w:rPr>
            </w:pPr>
            <w:r w:rsidRPr="007274FE">
              <w:rPr>
                <w:b/>
              </w:rPr>
              <w:t>600,00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766,00</w:t>
            </w:r>
          </w:p>
        </w:tc>
        <w:tc>
          <w:tcPr>
            <w:tcW w:w="1298" w:type="dxa"/>
            <w:vAlign w:val="center"/>
          </w:tcPr>
          <w:p w:rsidR="007274FE" w:rsidRPr="007274FE" w:rsidRDefault="007274FE" w:rsidP="007274FE">
            <w:pPr>
              <w:jc w:val="center"/>
            </w:pPr>
            <w:r w:rsidRPr="007274FE">
              <w:t>600,00</w:t>
            </w:r>
          </w:p>
        </w:tc>
        <w:tc>
          <w:tcPr>
            <w:tcW w:w="1371" w:type="dxa"/>
            <w:vAlign w:val="center"/>
          </w:tcPr>
          <w:p w:rsidR="007274FE" w:rsidRPr="007274FE" w:rsidRDefault="007274FE" w:rsidP="007274FE">
            <w:pPr>
              <w:jc w:val="center"/>
            </w:pPr>
            <w:r w:rsidRPr="007274FE">
              <w:t>600,00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766,00</w:t>
            </w:r>
          </w:p>
        </w:tc>
        <w:tc>
          <w:tcPr>
            <w:tcW w:w="1298" w:type="dxa"/>
            <w:vAlign w:val="center"/>
          </w:tcPr>
          <w:p w:rsidR="007274FE" w:rsidRPr="007274FE" w:rsidRDefault="007274FE" w:rsidP="007274FE">
            <w:pPr>
              <w:jc w:val="center"/>
            </w:pPr>
            <w:r w:rsidRPr="007274FE">
              <w:t>600,00</w:t>
            </w:r>
          </w:p>
        </w:tc>
        <w:tc>
          <w:tcPr>
            <w:tcW w:w="1371" w:type="dxa"/>
            <w:vAlign w:val="center"/>
          </w:tcPr>
          <w:p w:rsidR="007274FE" w:rsidRPr="007274FE" w:rsidRDefault="007274FE" w:rsidP="007274FE">
            <w:pPr>
              <w:jc w:val="center"/>
            </w:pPr>
            <w:r w:rsidRPr="007274FE">
              <w:t>600,00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04 1 01 81120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766,00</w:t>
            </w:r>
          </w:p>
        </w:tc>
        <w:tc>
          <w:tcPr>
            <w:tcW w:w="1298" w:type="dxa"/>
            <w:vAlign w:val="center"/>
          </w:tcPr>
          <w:p w:rsidR="007274FE" w:rsidRPr="007274FE" w:rsidRDefault="007274FE" w:rsidP="007274FE">
            <w:pPr>
              <w:jc w:val="center"/>
            </w:pPr>
            <w:r w:rsidRPr="007274FE">
              <w:t>600,00</w:t>
            </w:r>
          </w:p>
        </w:tc>
        <w:tc>
          <w:tcPr>
            <w:tcW w:w="1371" w:type="dxa"/>
            <w:vAlign w:val="center"/>
          </w:tcPr>
          <w:p w:rsidR="007274FE" w:rsidRPr="007274FE" w:rsidRDefault="007274FE" w:rsidP="007274FE">
            <w:pPr>
              <w:jc w:val="center"/>
            </w:pPr>
            <w:r w:rsidRPr="007274FE">
              <w:t>600,00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t>04 1 01 81120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766,00</w:t>
            </w:r>
          </w:p>
        </w:tc>
        <w:tc>
          <w:tcPr>
            <w:tcW w:w="1298" w:type="dxa"/>
            <w:vAlign w:val="center"/>
          </w:tcPr>
          <w:p w:rsidR="007274FE" w:rsidRPr="007274FE" w:rsidRDefault="007274FE" w:rsidP="007274FE">
            <w:pPr>
              <w:jc w:val="center"/>
            </w:pPr>
            <w:r w:rsidRPr="007274FE">
              <w:t>600,00</w:t>
            </w:r>
          </w:p>
        </w:tc>
        <w:tc>
          <w:tcPr>
            <w:tcW w:w="1371" w:type="dxa"/>
            <w:vAlign w:val="center"/>
          </w:tcPr>
          <w:p w:rsidR="007274FE" w:rsidRPr="007274FE" w:rsidRDefault="007274FE" w:rsidP="007274FE">
            <w:pPr>
              <w:jc w:val="center"/>
            </w:pPr>
            <w:r w:rsidRPr="007274FE">
              <w:t>600,00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Прочие мероприятия по благоустройству населенных пунктов</w:t>
            </w:r>
          </w:p>
        </w:tc>
        <w:tc>
          <w:tcPr>
            <w:tcW w:w="1680" w:type="dxa"/>
            <w:shd w:val="clear" w:color="auto" w:fill="auto"/>
            <w:vAlign w:val="center"/>
          </w:tcPr>
          <w:p w:rsidR="007274FE" w:rsidRPr="007274FE" w:rsidRDefault="007274FE" w:rsidP="007274FE">
            <w:pPr>
              <w:jc w:val="center"/>
              <w:rPr>
                <w:b/>
              </w:rPr>
            </w:pPr>
            <w:r w:rsidRPr="007274FE">
              <w:rPr>
                <w:b/>
              </w:rPr>
              <w:t>04 1 01 81150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3 746,125</w:t>
            </w:r>
          </w:p>
        </w:tc>
        <w:tc>
          <w:tcPr>
            <w:tcW w:w="1298" w:type="dxa"/>
            <w:vAlign w:val="center"/>
          </w:tcPr>
          <w:p w:rsidR="007274FE" w:rsidRPr="007274FE" w:rsidRDefault="007274FE" w:rsidP="007274FE">
            <w:pPr>
              <w:jc w:val="center"/>
              <w:rPr>
                <w:b/>
              </w:rPr>
            </w:pPr>
            <w:r w:rsidRPr="007274FE">
              <w:rPr>
                <w:b/>
              </w:rPr>
              <w:t>4 070,00</w:t>
            </w:r>
          </w:p>
        </w:tc>
        <w:tc>
          <w:tcPr>
            <w:tcW w:w="1371" w:type="dxa"/>
            <w:vAlign w:val="center"/>
          </w:tcPr>
          <w:p w:rsidR="007274FE" w:rsidRPr="007274FE" w:rsidRDefault="007274FE" w:rsidP="007274FE">
            <w:pPr>
              <w:jc w:val="center"/>
              <w:rPr>
                <w:b/>
              </w:rPr>
            </w:pPr>
            <w:r w:rsidRPr="007274FE">
              <w:rPr>
                <w:b/>
              </w:rPr>
              <w:t>4 000,00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04 1 01 81150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3 746,125</w:t>
            </w:r>
          </w:p>
        </w:tc>
        <w:tc>
          <w:tcPr>
            <w:tcW w:w="1298" w:type="dxa"/>
            <w:vAlign w:val="center"/>
          </w:tcPr>
          <w:p w:rsidR="007274FE" w:rsidRPr="007274FE" w:rsidRDefault="007274FE" w:rsidP="007274FE">
            <w:pPr>
              <w:jc w:val="center"/>
            </w:pPr>
            <w:r w:rsidRPr="007274FE">
              <w:t>4 070,00</w:t>
            </w:r>
          </w:p>
        </w:tc>
        <w:tc>
          <w:tcPr>
            <w:tcW w:w="1371" w:type="dxa"/>
            <w:vAlign w:val="center"/>
          </w:tcPr>
          <w:p w:rsidR="007274FE" w:rsidRPr="007274FE" w:rsidRDefault="007274FE" w:rsidP="007274FE">
            <w:pPr>
              <w:jc w:val="center"/>
            </w:pPr>
            <w:r w:rsidRPr="007274FE">
              <w:t>4 000,00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3 746,125</w:t>
            </w:r>
          </w:p>
        </w:tc>
        <w:tc>
          <w:tcPr>
            <w:tcW w:w="1298" w:type="dxa"/>
            <w:vAlign w:val="center"/>
          </w:tcPr>
          <w:p w:rsidR="007274FE" w:rsidRPr="007274FE" w:rsidRDefault="007274FE" w:rsidP="007274FE">
            <w:pPr>
              <w:jc w:val="center"/>
            </w:pPr>
            <w:r w:rsidRPr="007274FE">
              <w:t>4 070,00</w:t>
            </w:r>
          </w:p>
        </w:tc>
        <w:tc>
          <w:tcPr>
            <w:tcW w:w="1371" w:type="dxa"/>
            <w:vAlign w:val="center"/>
          </w:tcPr>
          <w:p w:rsidR="007274FE" w:rsidRPr="007274FE" w:rsidRDefault="007274FE" w:rsidP="007274FE">
            <w:pPr>
              <w:jc w:val="center"/>
            </w:pPr>
            <w:r w:rsidRPr="007274FE">
              <w:t>4 000,00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04 1 01 81150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3 746,125</w:t>
            </w:r>
          </w:p>
        </w:tc>
        <w:tc>
          <w:tcPr>
            <w:tcW w:w="1298" w:type="dxa"/>
            <w:vAlign w:val="center"/>
          </w:tcPr>
          <w:p w:rsidR="007274FE" w:rsidRPr="007274FE" w:rsidRDefault="007274FE" w:rsidP="007274FE">
            <w:pPr>
              <w:jc w:val="center"/>
            </w:pPr>
            <w:r w:rsidRPr="007274FE">
              <w:t>4 070,00</w:t>
            </w:r>
          </w:p>
        </w:tc>
        <w:tc>
          <w:tcPr>
            <w:tcW w:w="1371" w:type="dxa"/>
            <w:vAlign w:val="center"/>
          </w:tcPr>
          <w:p w:rsidR="007274FE" w:rsidRPr="007274FE" w:rsidRDefault="007274FE" w:rsidP="007274FE">
            <w:pPr>
              <w:jc w:val="center"/>
            </w:pPr>
            <w:r w:rsidRPr="007274FE">
              <w:t>4 000,00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t>04 1 01 81150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3 746,125</w:t>
            </w:r>
          </w:p>
        </w:tc>
        <w:tc>
          <w:tcPr>
            <w:tcW w:w="1298" w:type="dxa"/>
            <w:vAlign w:val="center"/>
          </w:tcPr>
          <w:p w:rsidR="007274FE" w:rsidRPr="007274FE" w:rsidRDefault="007274FE" w:rsidP="007274FE">
            <w:pPr>
              <w:jc w:val="center"/>
            </w:pPr>
            <w:r w:rsidRPr="007274FE">
              <w:t>4 070,00</w:t>
            </w:r>
          </w:p>
        </w:tc>
        <w:tc>
          <w:tcPr>
            <w:tcW w:w="1371" w:type="dxa"/>
            <w:vAlign w:val="center"/>
          </w:tcPr>
          <w:p w:rsidR="007274FE" w:rsidRPr="007274FE" w:rsidRDefault="007274FE" w:rsidP="007274FE">
            <w:pPr>
              <w:jc w:val="center"/>
            </w:pPr>
            <w:r w:rsidRPr="007274FE">
              <w:t>4 000,00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Обустройство и содержание пляжей и прилегающей к ним территории</w:t>
            </w:r>
          </w:p>
        </w:tc>
        <w:tc>
          <w:tcPr>
            <w:tcW w:w="1680" w:type="dxa"/>
            <w:shd w:val="clear" w:color="auto" w:fill="auto"/>
            <w:vAlign w:val="center"/>
          </w:tcPr>
          <w:p w:rsidR="007274FE" w:rsidRPr="007274FE" w:rsidRDefault="007274FE" w:rsidP="007274FE">
            <w:pPr>
              <w:jc w:val="center"/>
              <w:rPr>
                <w:b/>
              </w:rPr>
            </w:pPr>
            <w:r w:rsidRPr="007274FE">
              <w:rPr>
                <w:b/>
              </w:rPr>
              <w:t>04 1 01 81151</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25,00</w:t>
            </w:r>
          </w:p>
        </w:tc>
        <w:tc>
          <w:tcPr>
            <w:tcW w:w="1298" w:type="dxa"/>
            <w:shd w:val="clear" w:color="auto" w:fill="auto"/>
            <w:vAlign w:val="center"/>
          </w:tcPr>
          <w:p w:rsidR="007274FE" w:rsidRPr="007274FE" w:rsidRDefault="007274FE" w:rsidP="007274FE">
            <w:pPr>
              <w:jc w:val="center"/>
              <w:rPr>
                <w:b/>
              </w:rPr>
            </w:pPr>
            <w:r w:rsidRPr="007274FE">
              <w:rPr>
                <w:b/>
              </w:rPr>
              <w:t>25,00</w:t>
            </w:r>
          </w:p>
        </w:tc>
        <w:tc>
          <w:tcPr>
            <w:tcW w:w="1371" w:type="dxa"/>
            <w:shd w:val="clear" w:color="auto" w:fill="auto"/>
            <w:vAlign w:val="center"/>
          </w:tcPr>
          <w:p w:rsidR="007274FE" w:rsidRPr="007274FE" w:rsidRDefault="007274FE" w:rsidP="007274FE">
            <w:pPr>
              <w:jc w:val="center"/>
              <w:rPr>
                <w:b/>
              </w:rPr>
            </w:pPr>
            <w:r w:rsidRPr="007274FE">
              <w:rPr>
                <w:b/>
              </w:rPr>
              <w:t>25,00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04 1 01 81151</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25,00</w:t>
            </w:r>
          </w:p>
        </w:tc>
        <w:tc>
          <w:tcPr>
            <w:tcW w:w="1298" w:type="dxa"/>
            <w:shd w:val="clear" w:color="auto" w:fill="auto"/>
            <w:vAlign w:val="center"/>
          </w:tcPr>
          <w:p w:rsidR="007274FE" w:rsidRPr="007274FE" w:rsidRDefault="007274FE" w:rsidP="007274FE">
            <w:pPr>
              <w:jc w:val="center"/>
            </w:pPr>
            <w:r w:rsidRPr="007274FE">
              <w:t>25,00</w:t>
            </w:r>
          </w:p>
        </w:tc>
        <w:tc>
          <w:tcPr>
            <w:tcW w:w="1371"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04 1 01 81151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25,00</w:t>
            </w:r>
          </w:p>
        </w:tc>
        <w:tc>
          <w:tcPr>
            <w:tcW w:w="1298" w:type="dxa"/>
            <w:shd w:val="clear" w:color="auto" w:fill="auto"/>
            <w:vAlign w:val="center"/>
          </w:tcPr>
          <w:p w:rsidR="007274FE" w:rsidRPr="007274FE" w:rsidRDefault="007274FE" w:rsidP="007274FE">
            <w:pPr>
              <w:jc w:val="center"/>
            </w:pPr>
            <w:r w:rsidRPr="007274FE">
              <w:t>25,00</w:t>
            </w:r>
          </w:p>
        </w:tc>
        <w:tc>
          <w:tcPr>
            <w:tcW w:w="1371"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04 1 01 81151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25,00</w:t>
            </w:r>
          </w:p>
        </w:tc>
        <w:tc>
          <w:tcPr>
            <w:tcW w:w="1298" w:type="dxa"/>
            <w:shd w:val="clear" w:color="auto" w:fill="auto"/>
            <w:vAlign w:val="center"/>
          </w:tcPr>
          <w:p w:rsidR="007274FE" w:rsidRPr="007274FE" w:rsidRDefault="007274FE" w:rsidP="007274FE">
            <w:pPr>
              <w:jc w:val="center"/>
            </w:pPr>
            <w:r w:rsidRPr="007274FE">
              <w:t>25,00</w:t>
            </w:r>
          </w:p>
        </w:tc>
        <w:tc>
          <w:tcPr>
            <w:tcW w:w="1371"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t>04 1 01 81151</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25,00</w:t>
            </w:r>
          </w:p>
        </w:tc>
        <w:tc>
          <w:tcPr>
            <w:tcW w:w="1298" w:type="dxa"/>
            <w:shd w:val="clear" w:color="auto" w:fill="auto"/>
            <w:vAlign w:val="center"/>
          </w:tcPr>
          <w:p w:rsidR="007274FE" w:rsidRPr="007274FE" w:rsidRDefault="007274FE" w:rsidP="007274FE">
            <w:pPr>
              <w:jc w:val="center"/>
            </w:pPr>
            <w:r w:rsidRPr="007274FE">
              <w:t>25,00</w:t>
            </w:r>
          </w:p>
        </w:tc>
        <w:tc>
          <w:tcPr>
            <w:tcW w:w="1371" w:type="dxa"/>
            <w:shd w:val="clear" w:color="auto" w:fill="auto"/>
            <w:vAlign w:val="center"/>
          </w:tcPr>
          <w:p w:rsidR="007274FE" w:rsidRPr="007274FE" w:rsidRDefault="007274FE" w:rsidP="007274FE">
            <w:pPr>
              <w:jc w:val="center"/>
            </w:pPr>
            <w:r w:rsidRPr="007274FE">
              <w:t>25,00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Премирование территорий – победителей конкурса на звание «Самое благоустроенное муниципальное образование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04 1 01 71420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1 800,00</w:t>
            </w:r>
          </w:p>
        </w:tc>
        <w:tc>
          <w:tcPr>
            <w:tcW w:w="1298" w:type="dxa"/>
            <w:shd w:val="clear" w:color="auto" w:fill="auto"/>
            <w:vAlign w:val="center"/>
          </w:tcPr>
          <w:p w:rsidR="007274FE" w:rsidRPr="007274FE" w:rsidRDefault="007274FE" w:rsidP="007274FE">
            <w:pPr>
              <w:jc w:val="center"/>
              <w:rPr>
                <w:b/>
              </w:rPr>
            </w:pPr>
            <w:r w:rsidRPr="007274FE">
              <w:rPr>
                <w:b/>
              </w:rPr>
              <w:t>0,00</w:t>
            </w:r>
          </w:p>
        </w:tc>
        <w:tc>
          <w:tcPr>
            <w:tcW w:w="1371" w:type="dxa"/>
            <w:shd w:val="clear" w:color="auto" w:fill="auto"/>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04 1 01 71420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1 800,00</w:t>
            </w:r>
          </w:p>
        </w:tc>
        <w:tc>
          <w:tcPr>
            <w:tcW w:w="1298" w:type="dxa"/>
            <w:shd w:val="clear" w:color="auto" w:fill="auto"/>
            <w:vAlign w:val="center"/>
          </w:tcPr>
          <w:p w:rsidR="007274FE" w:rsidRPr="007274FE" w:rsidRDefault="007274FE" w:rsidP="007274FE">
            <w:pPr>
              <w:jc w:val="center"/>
            </w:pPr>
            <w:r w:rsidRPr="007274FE">
              <w:t>0,00</w:t>
            </w:r>
          </w:p>
        </w:tc>
        <w:tc>
          <w:tcPr>
            <w:tcW w:w="1371"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04 1 01 71420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1 800,00</w:t>
            </w:r>
          </w:p>
        </w:tc>
        <w:tc>
          <w:tcPr>
            <w:tcW w:w="1298" w:type="dxa"/>
            <w:shd w:val="clear" w:color="auto" w:fill="auto"/>
            <w:vAlign w:val="center"/>
          </w:tcPr>
          <w:p w:rsidR="007274FE" w:rsidRPr="007274FE" w:rsidRDefault="007274FE" w:rsidP="007274FE">
            <w:pPr>
              <w:jc w:val="center"/>
            </w:pPr>
            <w:r w:rsidRPr="007274FE">
              <w:t>0,00</w:t>
            </w:r>
          </w:p>
        </w:tc>
        <w:tc>
          <w:tcPr>
            <w:tcW w:w="1371"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04 1 01 71420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1 800,00</w:t>
            </w:r>
          </w:p>
        </w:tc>
        <w:tc>
          <w:tcPr>
            <w:tcW w:w="1298" w:type="dxa"/>
            <w:shd w:val="clear" w:color="auto" w:fill="auto"/>
            <w:vAlign w:val="center"/>
          </w:tcPr>
          <w:p w:rsidR="007274FE" w:rsidRPr="007274FE" w:rsidRDefault="007274FE" w:rsidP="007274FE">
            <w:pPr>
              <w:jc w:val="center"/>
            </w:pPr>
            <w:r w:rsidRPr="007274FE">
              <w:t>0,00</w:t>
            </w:r>
          </w:p>
        </w:tc>
        <w:tc>
          <w:tcPr>
            <w:tcW w:w="1371"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t>04 1 01 71420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1 800,00</w:t>
            </w:r>
          </w:p>
        </w:tc>
        <w:tc>
          <w:tcPr>
            <w:tcW w:w="1298" w:type="dxa"/>
            <w:shd w:val="clear" w:color="auto" w:fill="auto"/>
            <w:vAlign w:val="center"/>
          </w:tcPr>
          <w:p w:rsidR="007274FE" w:rsidRPr="007274FE" w:rsidRDefault="007274FE" w:rsidP="007274FE">
            <w:pPr>
              <w:jc w:val="center"/>
            </w:pPr>
            <w:r w:rsidRPr="007274FE">
              <w:t>0,00</w:t>
            </w:r>
          </w:p>
        </w:tc>
        <w:tc>
          <w:tcPr>
            <w:tcW w:w="1371" w:type="dxa"/>
            <w:shd w:val="clear" w:color="auto" w:fill="auto"/>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«Мероприятия в области коммунального хозяйства»</w:t>
            </w:r>
          </w:p>
        </w:tc>
        <w:tc>
          <w:tcPr>
            <w:tcW w:w="1680" w:type="dxa"/>
            <w:shd w:val="clear" w:color="auto" w:fill="auto"/>
            <w:vAlign w:val="center"/>
          </w:tcPr>
          <w:p w:rsidR="007274FE" w:rsidRPr="007274FE" w:rsidRDefault="007274FE" w:rsidP="007274FE">
            <w:pPr>
              <w:jc w:val="center"/>
            </w:pPr>
            <w:r w:rsidRPr="007274FE">
              <w:t>04 2 00 00000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2 884,975</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680" w:type="dxa"/>
            <w:shd w:val="clear" w:color="auto" w:fill="auto"/>
            <w:vAlign w:val="center"/>
          </w:tcPr>
          <w:p w:rsidR="007274FE" w:rsidRPr="007274FE" w:rsidRDefault="007274FE" w:rsidP="007274FE">
            <w:pPr>
              <w:jc w:val="center"/>
            </w:pPr>
            <w:r w:rsidRPr="007274FE">
              <w:t>04 2 01 00000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2 884,975</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Организация и проведение мероприятий в области коммунального хозяйства</w:t>
            </w:r>
          </w:p>
        </w:tc>
        <w:tc>
          <w:tcPr>
            <w:tcW w:w="1680" w:type="dxa"/>
            <w:shd w:val="clear" w:color="auto" w:fill="auto"/>
            <w:vAlign w:val="center"/>
          </w:tcPr>
          <w:p w:rsidR="007274FE" w:rsidRPr="007274FE" w:rsidRDefault="007274FE" w:rsidP="007274FE">
            <w:pPr>
              <w:jc w:val="center"/>
              <w:rPr>
                <w:b/>
              </w:rPr>
            </w:pPr>
            <w:r w:rsidRPr="007274FE">
              <w:rPr>
                <w:b/>
              </w:rPr>
              <w:t>04 2 01 82120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410,00</w:t>
            </w:r>
          </w:p>
        </w:tc>
        <w:tc>
          <w:tcPr>
            <w:tcW w:w="1298" w:type="dxa"/>
            <w:vAlign w:val="center"/>
          </w:tcPr>
          <w:p w:rsidR="007274FE" w:rsidRPr="007274FE" w:rsidRDefault="007274FE" w:rsidP="007274FE">
            <w:pPr>
              <w:jc w:val="center"/>
              <w:rPr>
                <w:b/>
              </w:rPr>
            </w:pPr>
            <w:r w:rsidRPr="007274FE">
              <w:rPr>
                <w:b/>
              </w:rPr>
              <w:t>200,00</w:t>
            </w:r>
          </w:p>
        </w:tc>
        <w:tc>
          <w:tcPr>
            <w:tcW w:w="1371" w:type="dxa"/>
            <w:vAlign w:val="center"/>
          </w:tcPr>
          <w:p w:rsidR="007274FE" w:rsidRPr="007274FE" w:rsidRDefault="007274FE" w:rsidP="007274FE">
            <w:pPr>
              <w:jc w:val="center"/>
              <w:rPr>
                <w:b/>
              </w:rPr>
            </w:pPr>
            <w:r w:rsidRPr="007274FE">
              <w:rPr>
                <w:b/>
              </w:rPr>
              <w:t>200,00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04 2 01 82120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410,00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04 2 01 82120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410,00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04 2 01 82120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410,00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04 2 01 82120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410,00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rPr>
          <w:trHeight w:val="70"/>
        </w:trPr>
        <w:tc>
          <w:tcPr>
            <w:tcW w:w="7299" w:type="dxa"/>
            <w:shd w:val="clear" w:color="auto" w:fill="auto"/>
          </w:tcPr>
          <w:p w:rsidR="007274FE" w:rsidRPr="007274FE" w:rsidRDefault="007274FE" w:rsidP="007274FE">
            <w:pPr>
              <w:jc w:val="both"/>
              <w:rPr>
                <w:b/>
              </w:rPr>
            </w:pPr>
            <w:r w:rsidRPr="007274FE">
              <w:rPr>
                <w:b/>
              </w:rPr>
              <w:t>Закупка коммунальной техники</w:t>
            </w:r>
          </w:p>
        </w:tc>
        <w:tc>
          <w:tcPr>
            <w:tcW w:w="1680" w:type="dxa"/>
            <w:shd w:val="clear" w:color="auto" w:fill="auto"/>
            <w:vAlign w:val="center"/>
          </w:tcPr>
          <w:p w:rsidR="007274FE" w:rsidRPr="007274FE" w:rsidRDefault="007274FE" w:rsidP="007274FE">
            <w:pPr>
              <w:jc w:val="center"/>
              <w:rPr>
                <w:b/>
                <w:lang w:val="en-US"/>
              </w:rPr>
            </w:pPr>
            <w:r w:rsidRPr="007274FE">
              <w:rPr>
                <w:b/>
              </w:rPr>
              <w:t xml:space="preserve">04 2 01 </w:t>
            </w:r>
            <w:r w:rsidRPr="007274FE">
              <w:rPr>
                <w:b/>
                <w:lang w:val="en-US"/>
              </w:rPr>
              <w:t>S1380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2 474,975</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t xml:space="preserve">04 2 01 </w:t>
            </w:r>
            <w:r w:rsidRPr="007274FE">
              <w:rPr>
                <w:lang w:val="en-US"/>
              </w:rPr>
              <w:t>S1380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2 474,975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rPr>
                <w:lang w:val="en-US"/>
              </w:rPr>
              <w:t>04 2 01 S1380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2 474,975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rPr>
                <w:lang w:val="en-US"/>
              </w:rPr>
            </w:pPr>
            <w:r w:rsidRPr="007274FE">
              <w:rPr>
                <w:lang w:val="en-US"/>
              </w:rPr>
              <w:t>04 2 01 S1380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2 474,975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rPr>
          <w:trHeight w:val="70"/>
        </w:trPr>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rPr>
                <w:lang w:val="en-US"/>
              </w:rPr>
              <w:t>04 2 01 S1380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2 474,975</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«Чистая вода»</w:t>
            </w:r>
          </w:p>
        </w:tc>
        <w:tc>
          <w:tcPr>
            <w:tcW w:w="1680" w:type="dxa"/>
            <w:shd w:val="clear" w:color="auto" w:fill="auto"/>
            <w:vAlign w:val="center"/>
          </w:tcPr>
          <w:p w:rsidR="007274FE" w:rsidRPr="007274FE" w:rsidRDefault="007274FE" w:rsidP="007274FE">
            <w:pPr>
              <w:jc w:val="center"/>
            </w:pPr>
            <w:r w:rsidRPr="007274FE">
              <w:t>04 3 00 00000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23 475,437</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3 500,00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«Чистая вода»</w:t>
            </w:r>
          </w:p>
        </w:tc>
        <w:tc>
          <w:tcPr>
            <w:tcW w:w="1680" w:type="dxa"/>
            <w:shd w:val="clear" w:color="auto" w:fill="auto"/>
            <w:vAlign w:val="center"/>
          </w:tcPr>
          <w:p w:rsidR="007274FE" w:rsidRPr="007274FE" w:rsidRDefault="007274FE" w:rsidP="007274FE">
            <w:pPr>
              <w:jc w:val="center"/>
            </w:pPr>
            <w:r w:rsidRPr="007274FE">
              <w:t>04 3 01 00000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23 475,437</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3 500,00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Капитальный ремонт, ремонт сетей и сооружений водоснабжения за счет средств местного бюджета</w:t>
            </w:r>
          </w:p>
        </w:tc>
        <w:tc>
          <w:tcPr>
            <w:tcW w:w="1680" w:type="dxa"/>
            <w:shd w:val="clear" w:color="auto" w:fill="auto"/>
            <w:vAlign w:val="center"/>
          </w:tcPr>
          <w:p w:rsidR="007274FE" w:rsidRPr="007274FE" w:rsidRDefault="007274FE" w:rsidP="007274FE">
            <w:pPr>
              <w:jc w:val="center"/>
              <w:rPr>
                <w:b/>
              </w:rPr>
            </w:pPr>
            <w:r w:rsidRPr="007274FE">
              <w:rPr>
                <w:b/>
              </w:rPr>
              <w:t>04 3 01 65140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442,50</w:t>
            </w:r>
          </w:p>
        </w:tc>
        <w:tc>
          <w:tcPr>
            <w:tcW w:w="1298" w:type="dxa"/>
            <w:vAlign w:val="center"/>
          </w:tcPr>
          <w:p w:rsidR="007274FE" w:rsidRPr="007274FE" w:rsidRDefault="007274FE" w:rsidP="007274FE">
            <w:pPr>
              <w:jc w:val="center"/>
              <w:rPr>
                <w:b/>
              </w:rPr>
            </w:pPr>
            <w:r w:rsidRPr="007274FE">
              <w:rPr>
                <w:b/>
              </w:rPr>
              <w:t>500,00</w:t>
            </w:r>
          </w:p>
        </w:tc>
        <w:tc>
          <w:tcPr>
            <w:tcW w:w="1371" w:type="dxa"/>
            <w:vAlign w:val="center"/>
          </w:tcPr>
          <w:p w:rsidR="007274FE" w:rsidRPr="007274FE" w:rsidRDefault="007274FE" w:rsidP="007274FE">
            <w:pPr>
              <w:jc w:val="center"/>
              <w:rPr>
                <w:b/>
              </w:rPr>
            </w:pPr>
            <w:r w:rsidRPr="007274FE">
              <w:rPr>
                <w:b/>
              </w:rPr>
              <w:t>500,00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04 3 01 65140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442,50</w:t>
            </w:r>
          </w:p>
        </w:tc>
        <w:tc>
          <w:tcPr>
            <w:tcW w:w="1298" w:type="dxa"/>
            <w:vAlign w:val="center"/>
          </w:tcPr>
          <w:p w:rsidR="007274FE" w:rsidRPr="007274FE" w:rsidRDefault="007274FE" w:rsidP="007274FE">
            <w:pPr>
              <w:jc w:val="center"/>
            </w:pPr>
            <w:r w:rsidRPr="007274FE">
              <w:t>500,00</w:t>
            </w:r>
          </w:p>
        </w:tc>
        <w:tc>
          <w:tcPr>
            <w:tcW w:w="1371" w:type="dxa"/>
            <w:vAlign w:val="center"/>
          </w:tcPr>
          <w:p w:rsidR="007274FE" w:rsidRPr="007274FE" w:rsidRDefault="007274FE" w:rsidP="007274FE">
            <w:pPr>
              <w:jc w:val="center"/>
            </w:pPr>
            <w:r w:rsidRPr="007274FE">
              <w:t>500,00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04 3 01 65140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442,50</w:t>
            </w:r>
          </w:p>
        </w:tc>
        <w:tc>
          <w:tcPr>
            <w:tcW w:w="1298" w:type="dxa"/>
            <w:vAlign w:val="center"/>
          </w:tcPr>
          <w:p w:rsidR="007274FE" w:rsidRPr="007274FE" w:rsidRDefault="007274FE" w:rsidP="007274FE">
            <w:pPr>
              <w:jc w:val="center"/>
            </w:pPr>
            <w:r w:rsidRPr="007274FE">
              <w:t>500,00</w:t>
            </w:r>
          </w:p>
        </w:tc>
        <w:tc>
          <w:tcPr>
            <w:tcW w:w="1371" w:type="dxa"/>
            <w:vAlign w:val="center"/>
          </w:tcPr>
          <w:p w:rsidR="007274FE" w:rsidRPr="007274FE" w:rsidRDefault="007274FE" w:rsidP="007274FE">
            <w:pPr>
              <w:jc w:val="center"/>
            </w:pPr>
            <w:r w:rsidRPr="007274FE">
              <w:t>500,00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04 3 01 65140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442,50</w:t>
            </w:r>
          </w:p>
        </w:tc>
        <w:tc>
          <w:tcPr>
            <w:tcW w:w="1298" w:type="dxa"/>
            <w:vAlign w:val="center"/>
          </w:tcPr>
          <w:p w:rsidR="007274FE" w:rsidRPr="007274FE" w:rsidRDefault="007274FE" w:rsidP="007274FE">
            <w:pPr>
              <w:jc w:val="center"/>
            </w:pPr>
            <w:r w:rsidRPr="007274FE">
              <w:t>500,00</w:t>
            </w:r>
          </w:p>
        </w:tc>
        <w:tc>
          <w:tcPr>
            <w:tcW w:w="1371" w:type="dxa"/>
            <w:vAlign w:val="center"/>
          </w:tcPr>
          <w:p w:rsidR="007274FE" w:rsidRPr="007274FE" w:rsidRDefault="007274FE" w:rsidP="007274FE">
            <w:pPr>
              <w:jc w:val="center"/>
            </w:pPr>
            <w:r w:rsidRPr="007274FE">
              <w:t>500,00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04 3 01 65140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442,50</w:t>
            </w:r>
          </w:p>
        </w:tc>
        <w:tc>
          <w:tcPr>
            <w:tcW w:w="1298" w:type="dxa"/>
            <w:vAlign w:val="center"/>
          </w:tcPr>
          <w:p w:rsidR="007274FE" w:rsidRPr="007274FE" w:rsidRDefault="007274FE" w:rsidP="007274FE">
            <w:pPr>
              <w:jc w:val="center"/>
            </w:pPr>
            <w:r w:rsidRPr="007274FE">
              <w:t>500,00</w:t>
            </w:r>
          </w:p>
        </w:tc>
        <w:tc>
          <w:tcPr>
            <w:tcW w:w="1371" w:type="dxa"/>
            <w:vAlign w:val="center"/>
          </w:tcPr>
          <w:p w:rsidR="007274FE" w:rsidRPr="007274FE" w:rsidRDefault="007274FE" w:rsidP="007274FE">
            <w:pPr>
              <w:jc w:val="center"/>
            </w:pPr>
            <w:r w:rsidRPr="007274FE">
              <w:t>500,00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Капитальный ремонт и ремонт сетей и сооружений водоснабжения</w:t>
            </w:r>
          </w:p>
        </w:tc>
        <w:tc>
          <w:tcPr>
            <w:tcW w:w="1680" w:type="dxa"/>
            <w:shd w:val="clear" w:color="auto" w:fill="auto"/>
            <w:vAlign w:val="center"/>
          </w:tcPr>
          <w:p w:rsidR="007274FE" w:rsidRPr="007274FE" w:rsidRDefault="007274FE" w:rsidP="007274FE">
            <w:pPr>
              <w:jc w:val="center"/>
              <w:rPr>
                <w:b/>
                <w:lang w:val="en-US"/>
              </w:rPr>
            </w:pPr>
            <w:r w:rsidRPr="007274FE">
              <w:rPr>
                <w:b/>
              </w:rPr>
              <w:t xml:space="preserve">04 3 01 </w:t>
            </w:r>
            <w:r w:rsidRPr="007274FE">
              <w:rPr>
                <w:b/>
                <w:lang w:val="en-US"/>
              </w:rPr>
              <w:t>S1350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17 575,037</w:t>
            </w:r>
          </w:p>
        </w:tc>
        <w:tc>
          <w:tcPr>
            <w:tcW w:w="1298" w:type="dxa"/>
            <w:vAlign w:val="center"/>
          </w:tcPr>
          <w:p w:rsidR="007274FE" w:rsidRPr="007274FE" w:rsidRDefault="007274FE" w:rsidP="007274FE">
            <w:pPr>
              <w:jc w:val="center"/>
              <w:rPr>
                <w:b/>
              </w:rPr>
            </w:pPr>
            <w:r w:rsidRPr="007274FE">
              <w:rPr>
                <w:b/>
              </w:rPr>
              <w:t>4 000,00</w:t>
            </w:r>
          </w:p>
        </w:tc>
        <w:tc>
          <w:tcPr>
            <w:tcW w:w="1371" w:type="dxa"/>
            <w:vAlign w:val="center"/>
          </w:tcPr>
          <w:p w:rsidR="007274FE" w:rsidRPr="007274FE" w:rsidRDefault="007274FE" w:rsidP="007274FE">
            <w:pPr>
              <w:jc w:val="center"/>
              <w:rPr>
                <w:b/>
              </w:rPr>
            </w:pPr>
            <w:r w:rsidRPr="007274FE">
              <w:rPr>
                <w:b/>
              </w:rPr>
              <w:t>3 000,00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8 748,538</w:t>
            </w:r>
          </w:p>
        </w:tc>
        <w:tc>
          <w:tcPr>
            <w:tcW w:w="1298" w:type="dxa"/>
            <w:vAlign w:val="center"/>
          </w:tcPr>
          <w:p w:rsidR="007274FE" w:rsidRPr="007274FE" w:rsidRDefault="007274FE" w:rsidP="007274FE">
            <w:pPr>
              <w:jc w:val="center"/>
            </w:pPr>
            <w:r w:rsidRPr="007274FE">
              <w:t>4 000,00</w:t>
            </w:r>
          </w:p>
        </w:tc>
        <w:tc>
          <w:tcPr>
            <w:tcW w:w="1371" w:type="dxa"/>
            <w:vAlign w:val="center"/>
          </w:tcPr>
          <w:p w:rsidR="007274FE" w:rsidRPr="007274FE" w:rsidRDefault="007274FE" w:rsidP="007274FE">
            <w:pPr>
              <w:jc w:val="center"/>
            </w:pPr>
            <w:r w:rsidRPr="007274FE">
              <w:t>3 000,00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8 748,538</w:t>
            </w:r>
          </w:p>
        </w:tc>
        <w:tc>
          <w:tcPr>
            <w:tcW w:w="1298" w:type="dxa"/>
            <w:vAlign w:val="center"/>
          </w:tcPr>
          <w:p w:rsidR="007274FE" w:rsidRPr="007274FE" w:rsidRDefault="007274FE" w:rsidP="007274FE">
            <w:pPr>
              <w:jc w:val="center"/>
            </w:pPr>
            <w:r w:rsidRPr="007274FE">
              <w:t>4 000,00</w:t>
            </w:r>
          </w:p>
        </w:tc>
        <w:tc>
          <w:tcPr>
            <w:tcW w:w="1371" w:type="dxa"/>
            <w:vAlign w:val="center"/>
          </w:tcPr>
          <w:p w:rsidR="007274FE" w:rsidRPr="007274FE" w:rsidRDefault="007274FE" w:rsidP="007274FE">
            <w:pPr>
              <w:jc w:val="center"/>
            </w:pPr>
            <w:r w:rsidRPr="007274FE">
              <w:t>3 000,00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8 748,538</w:t>
            </w:r>
          </w:p>
        </w:tc>
        <w:tc>
          <w:tcPr>
            <w:tcW w:w="1298" w:type="dxa"/>
            <w:vAlign w:val="center"/>
          </w:tcPr>
          <w:p w:rsidR="007274FE" w:rsidRPr="007274FE" w:rsidRDefault="007274FE" w:rsidP="007274FE">
            <w:pPr>
              <w:jc w:val="center"/>
            </w:pPr>
            <w:r w:rsidRPr="007274FE">
              <w:t>4 000,00</w:t>
            </w:r>
          </w:p>
        </w:tc>
        <w:tc>
          <w:tcPr>
            <w:tcW w:w="1371" w:type="dxa"/>
            <w:vAlign w:val="center"/>
          </w:tcPr>
          <w:p w:rsidR="007274FE" w:rsidRPr="007274FE" w:rsidRDefault="007274FE" w:rsidP="007274FE">
            <w:pPr>
              <w:jc w:val="center"/>
            </w:pPr>
            <w:r w:rsidRPr="007274FE">
              <w:t>3 000,00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8 748,538</w:t>
            </w:r>
          </w:p>
        </w:tc>
        <w:tc>
          <w:tcPr>
            <w:tcW w:w="1298" w:type="dxa"/>
            <w:vAlign w:val="center"/>
          </w:tcPr>
          <w:p w:rsidR="007274FE" w:rsidRPr="007274FE" w:rsidRDefault="007274FE" w:rsidP="007274FE">
            <w:pPr>
              <w:jc w:val="center"/>
            </w:pPr>
            <w:r w:rsidRPr="007274FE">
              <w:t>4 000,00</w:t>
            </w:r>
          </w:p>
        </w:tc>
        <w:tc>
          <w:tcPr>
            <w:tcW w:w="1371" w:type="dxa"/>
            <w:vAlign w:val="center"/>
          </w:tcPr>
          <w:p w:rsidR="007274FE" w:rsidRPr="007274FE" w:rsidRDefault="007274FE" w:rsidP="007274FE">
            <w:pPr>
              <w:jc w:val="center"/>
            </w:pPr>
            <w:r w:rsidRPr="007274FE">
              <w:t>3 000,00</w:t>
            </w:r>
          </w:p>
        </w:tc>
      </w:tr>
      <w:tr w:rsidR="007274FE" w:rsidRPr="007274FE" w:rsidTr="007274FE">
        <w:tc>
          <w:tcPr>
            <w:tcW w:w="7299" w:type="dxa"/>
            <w:shd w:val="clear" w:color="auto" w:fill="auto"/>
          </w:tcPr>
          <w:p w:rsidR="007274FE" w:rsidRPr="007274FE" w:rsidRDefault="007274FE" w:rsidP="007274FE">
            <w:pPr>
              <w:jc w:val="both"/>
            </w:pPr>
            <w:r w:rsidRPr="007274FE">
              <w:t>Предоставление субсидий бюджетным, автономным учреждениям и иным некоммерческим организациям</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600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8 826,499</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630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8 826,499</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630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8 826,499</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S1350</w:t>
            </w:r>
          </w:p>
        </w:tc>
        <w:tc>
          <w:tcPr>
            <w:tcW w:w="670" w:type="dxa"/>
            <w:shd w:val="clear" w:color="auto" w:fill="auto"/>
            <w:vAlign w:val="center"/>
          </w:tcPr>
          <w:p w:rsidR="007274FE" w:rsidRPr="007274FE" w:rsidRDefault="007274FE" w:rsidP="007274FE">
            <w:pPr>
              <w:jc w:val="center"/>
            </w:pPr>
            <w:r w:rsidRPr="007274FE">
              <w:t>630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8 826,499</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Разработка проектно-сметной документации с оплатой экспертизы на бурение артезианских скважин</w:t>
            </w:r>
          </w:p>
        </w:tc>
        <w:tc>
          <w:tcPr>
            <w:tcW w:w="1680" w:type="dxa"/>
            <w:shd w:val="clear" w:color="auto" w:fill="auto"/>
            <w:vAlign w:val="center"/>
          </w:tcPr>
          <w:p w:rsidR="007274FE" w:rsidRPr="007274FE" w:rsidRDefault="007274FE" w:rsidP="007274FE">
            <w:pPr>
              <w:jc w:val="center"/>
              <w:rPr>
                <w:b/>
              </w:rPr>
            </w:pPr>
            <w:r w:rsidRPr="007274FE">
              <w:rPr>
                <w:b/>
              </w:rPr>
              <w:t>04 3 01 65150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2 657,00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 xml:space="preserve">Капитальные вложения в объекты государственной (муниципальной) </w:t>
            </w:r>
            <w:r w:rsidRPr="007274FE">
              <w:lastRenderedPageBreak/>
              <w:t>собственности</w:t>
            </w:r>
          </w:p>
        </w:tc>
        <w:tc>
          <w:tcPr>
            <w:tcW w:w="1680" w:type="dxa"/>
            <w:shd w:val="clear" w:color="auto" w:fill="auto"/>
            <w:vAlign w:val="center"/>
          </w:tcPr>
          <w:p w:rsidR="007274FE" w:rsidRPr="007274FE" w:rsidRDefault="007274FE" w:rsidP="007274FE">
            <w:pPr>
              <w:jc w:val="center"/>
            </w:pPr>
            <w:r w:rsidRPr="007274FE">
              <w:lastRenderedPageBreak/>
              <w:t>04 3 01 65150</w:t>
            </w:r>
          </w:p>
        </w:tc>
        <w:tc>
          <w:tcPr>
            <w:tcW w:w="670" w:type="dxa"/>
            <w:shd w:val="clear" w:color="auto" w:fill="auto"/>
            <w:vAlign w:val="center"/>
          </w:tcPr>
          <w:p w:rsidR="007274FE" w:rsidRPr="007274FE" w:rsidRDefault="007274FE" w:rsidP="007274FE">
            <w:pPr>
              <w:jc w:val="center"/>
            </w:pPr>
            <w:r w:rsidRPr="007274FE">
              <w:t>400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2 657,00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Бюджетные инвестиции</w:t>
            </w:r>
          </w:p>
        </w:tc>
        <w:tc>
          <w:tcPr>
            <w:tcW w:w="1680" w:type="dxa"/>
            <w:shd w:val="clear" w:color="auto" w:fill="auto"/>
            <w:vAlign w:val="center"/>
          </w:tcPr>
          <w:p w:rsidR="007274FE" w:rsidRPr="007274FE" w:rsidRDefault="007274FE" w:rsidP="007274FE">
            <w:pPr>
              <w:jc w:val="center"/>
            </w:pPr>
            <w:r w:rsidRPr="007274FE">
              <w:t>04 3 01 65150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2 657,00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04 3 01 65150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2 657,00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04 3 01 65150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2 657,00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Разработка проектно-сметной документации на строительство локальных очистных сооружений</w:t>
            </w:r>
          </w:p>
        </w:tc>
        <w:tc>
          <w:tcPr>
            <w:tcW w:w="1680" w:type="dxa"/>
            <w:shd w:val="clear" w:color="auto" w:fill="auto"/>
            <w:vAlign w:val="center"/>
          </w:tcPr>
          <w:p w:rsidR="007274FE" w:rsidRPr="007274FE" w:rsidRDefault="007274FE" w:rsidP="007274FE">
            <w:pPr>
              <w:jc w:val="center"/>
              <w:rPr>
                <w:b/>
              </w:rPr>
            </w:pPr>
            <w:r w:rsidRPr="007274FE">
              <w:rPr>
                <w:b/>
              </w:rPr>
              <w:t>04 3 01 65160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2 500,00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1680" w:type="dxa"/>
            <w:shd w:val="clear" w:color="auto" w:fill="auto"/>
            <w:vAlign w:val="center"/>
          </w:tcPr>
          <w:p w:rsidR="007274FE" w:rsidRPr="007274FE" w:rsidRDefault="007274FE" w:rsidP="007274FE">
            <w:pPr>
              <w:jc w:val="center"/>
            </w:pPr>
            <w:r w:rsidRPr="007274FE">
              <w:t>04 3 01 65160</w:t>
            </w:r>
          </w:p>
        </w:tc>
        <w:tc>
          <w:tcPr>
            <w:tcW w:w="670" w:type="dxa"/>
            <w:shd w:val="clear" w:color="auto" w:fill="auto"/>
            <w:vAlign w:val="center"/>
          </w:tcPr>
          <w:p w:rsidR="007274FE" w:rsidRPr="007274FE" w:rsidRDefault="007274FE" w:rsidP="007274FE">
            <w:pPr>
              <w:jc w:val="center"/>
            </w:pPr>
            <w:r w:rsidRPr="007274FE">
              <w:t>400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2 500,00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Бюджетные инвестиции</w:t>
            </w:r>
          </w:p>
        </w:tc>
        <w:tc>
          <w:tcPr>
            <w:tcW w:w="1680" w:type="dxa"/>
            <w:shd w:val="clear" w:color="auto" w:fill="auto"/>
            <w:vAlign w:val="center"/>
          </w:tcPr>
          <w:p w:rsidR="007274FE" w:rsidRPr="007274FE" w:rsidRDefault="007274FE" w:rsidP="007274FE">
            <w:pPr>
              <w:jc w:val="center"/>
            </w:pPr>
            <w:r w:rsidRPr="007274FE">
              <w:t>04 3 01 65160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2 500,00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04 3 01 65160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2 500,00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04 3 01 65160</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2 500,00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680" w:type="dxa"/>
            <w:shd w:val="clear" w:color="auto" w:fill="auto"/>
            <w:vAlign w:val="center"/>
          </w:tcPr>
          <w:p w:rsidR="007274FE" w:rsidRPr="007274FE" w:rsidRDefault="007274FE" w:rsidP="007274FE">
            <w:pPr>
              <w:jc w:val="center"/>
              <w:rPr>
                <w:b/>
              </w:rPr>
            </w:pPr>
            <w:r w:rsidRPr="007274FE">
              <w:rPr>
                <w:b/>
              </w:rPr>
              <w:t>04 3 01 20602</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300,90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Капитальные вложения в объекты государственной (муниципальной) собственности</w:t>
            </w:r>
          </w:p>
        </w:tc>
        <w:tc>
          <w:tcPr>
            <w:tcW w:w="1680" w:type="dxa"/>
            <w:shd w:val="clear" w:color="auto" w:fill="auto"/>
            <w:vAlign w:val="center"/>
          </w:tcPr>
          <w:p w:rsidR="007274FE" w:rsidRPr="007274FE" w:rsidRDefault="007274FE" w:rsidP="007274FE">
            <w:pPr>
              <w:jc w:val="center"/>
            </w:pPr>
            <w:r w:rsidRPr="007274FE">
              <w:t>04 3 01 20602</w:t>
            </w:r>
          </w:p>
        </w:tc>
        <w:tc>
          <w:tcPr>
            <w:tcW w:w="670" w:type="dxa"/>
            <w:shd w:val="clear" w:color="auto" w:fill="auto"/>
            <w:vAlign w:val="center"/>
          </w:tcPr>
          <w:p w:rsidR="007274FE" w:rsidRPr="007274FE" w:rsidRDefault="007274FE" w:rsidP="007274FE">
            <w:pPr>
              <w:jc w:val="center"/>
            </w:pPr>
            <w:r w:rsidRPr="007274FE">
              <w:t>400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300,90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Бюджетные инвестиции</w:t>
            </w:r>
          </w:p>
        </w:tc>
        <w:tc>
          <w:tcPr>
            <w:tcW w:w="1680" w:type="dxa"/>
            <w:shd w:val="clear" w:color="auto" w:fill="auto"/>
            <w:vAlign w:val="center"/>
          </w:tcPr>
          <w:p w:rsidR="007274FE" w:rsidRPr="007274FE" w:rsidRDefault="007274FE" w:rsidP="007274FE">
            <w:pPr>
              <w:jc w:val="center"/>
            </w:pPr>
            <w:r w:rsidRPr="007274FE">
              <w:t>04 3 01 20602</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300,90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04 3 01 20602</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300,90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Коммунальное хозяйство</w:t>
            </w:r>
          </w:p>
        </w:tc>
        <w:tc>
          <w:tcPr>
            <w:tcW w:w="1680" w:type="dxa"/>
            <w:shd w:val="clear" w:color="auto" w:fill="auto"/>
            <w:vAlign w:val="center"/>
          </w:tcPr>
          <w:p w:rsidR="007274FE" w:rsidRPr="007274FE" w:rsidRDefault="007274FE" w:rsidP="007274FE">
            <w:pPr>
              <w:jc w:val="center"/>
            </w:pPr>
            <w:r w:rsidRPr="007274FE">
              <w:t>04 3 01 20602</w:t>
            </w:r>
          </w:p>
        </w:tc>
        <w:tc>
          <w:tcPr>
            <w:tcW w:w="670" w:type="dxa"/>
            <w:shd w:val="clear" w:color="auto" w:fill="auto"/>
            <w:vAlign w:val="center"/>
          </w:tcPr>
          <w:p w:rsidR="007274FE" w:rsidRPr="007274FE" w:rsidRDefault="007274FE" w:rsidP="007274FE">
            <w:pPr>
              <w:jc w:val="center"/>
            </w:pPr>
            <w:r w:rsidRPr="007274FE">
              <w:t>410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02</w:t>
            </w:r>
          </w:p>
        </w:tc>
        <w:tc>
          <w:tcPr>
            <w:tcW w:w="1296" w:type="dxa"/>
            <w:shd w:val="clear" w:color="auto" w:fill="auto"/>
            <w:vAlign w:val="center"/>
          </w:tcPr>
          <w:p w:rsidR="007274FE" w:rsidRPr="007274FE" w:rsidRDefault="007274FE" w:rsidP="007274FE">
            <w:pPr>
              <w:jc w:val="center"/>
            </w:pPr>
            <w:r w:rsidRPr="007274FE">
              <w:t>300,90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«Развитие наружного освещения территории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04 4 00 00000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4 860,00</w:t>
            </w:r>
          </w:p>
        </w:tc>
        <w:tc>
          <w:tcPr>
            <w:tcW w:w="1298" w:type="dxa"/>
            <w:vAlign w:val="center"/>
          </w:tcPr>
          <w:p w:rsidR="007274FE" w:rsidRPr="007274FE" w:rsidRDefault="007274FE" w:rsidP="007274FE">
            <w:pPr>
              <w:jc w:val="center"/>
            </w:pPr>
            <w:r w:rsidRPr="007274FE">
              <w:t>4 800,00</w:t>
            </w:r>
          </w:p>
        </w:tc>
        <w:tc>
          <w:tcPr>
            <w:tcW w:w="1371" w:type="dxa"/>
            <w:vAlign w:val="center"/>
          </w:tcPr>
          <w:p w:rsidR="007274FE" w:rsidRPr="007274FE" w:rsidRDefault="007274FE" w:rsidP="007274FE">
            <w:pPr>
              <w:jc w:val="center"/>
            </w:pPr>
            <w:r w:rsidRPr="007274FE">
              <w:t>4 740,00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«Уличное освещение»</w:t>
            </w:r>
          </w:p>
        </w:tc>
        <w:tc>
          <w:tcPr>
            <w:tcW w:w="1680" w:type="dxa"/>
            <w:shd w:val="clear" w:color="auto" w:fill="auto"/>
            <w:vAlign w:val="center"/>
          </w:tcPr>
          <w:p w:rsidR="007274FE" w:rsidRPr="007274FE" w:rsidRDefault="007274FE" w:rsidP="007274FE">
            <w:pPr>
              <w:jc w:val="center"/>
            </w:pPr>
            <w:r w:rsidRPr="007274FE">
              <w:t>04 4 01 00000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4 860,00</w:t>
            </w:r>
          </w:p>
        </w:tc>
        <w:tc>
          <w:tcPr>
            <w:tcW w:w="1298" w:type="dxa"/>
            <w:vAlign w:val="center"/>
          </w:tcPr>
          <w:p w:rsidR="007274FE" w:rsidRPr="007274FE" w:rsidRDefault="007274FE" w:rsidP="007274FE">
            <w:pPr>
              <w:jc w:val="center"/>
            </w:pPr>
            <w:r w:rsidRPr="007274FE">
              <w:t>4 800,00</w:t>
            </w:r>
          </w:p>
        </w:tc>
        <w:tc>
          <w:tcPr>
            <w:tcW w:w="1371" w:type="dxa"/>
            <w:vAlign w:val="center"/>
          </w:tcPr>
          <w:p w:rsidR="007274FE" w:rsidRPr="007274FE" w:rsidRDefault="007274FE" w:rsidP="007274FE">
            <w:pPr>
              <w:jc w:val="center"/>
            </w:pPr>
            <w:r w:rsidRPr="007274FE">
              <w:t>4 740,00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Уличное освещение</w:t>
            </w:r>
          </w:p>
        </w:tc>
        <w:tc>
          <w:tcPr>
            <w:tcW w:w="1680" w:type="dxa"/>
            <w:shd w:val="clear" w:color="auto" w:fill="auto"/>
            <w:vAlign w:val="center"/>
          </w:tcPr>
          <w:p w:rsidR="007274FE" w:rsidRPr="007274FE" w:rsidRDefault="007274FE" w:rsidP="007274FE">
            <w:pPr>
              <w:jc w:val="center"/>
              <w:rPr>
                <w:b/>
              </w:rPr>
            </w:pPr>
            <w:r w:rsidRPr="007274FE">
              <w:rPr>
                <w:b/>
              </w:rPr>
              <w:t>04 4 01 81180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pPr>
            <w:r w:rsidRPr="007274FE">
              <w:t>4 460,00</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4 500,00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04 4 01 81180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4 460,00</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4 500,00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04 4 01 81180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4 460,00</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4 500,00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t>04 4 01 81180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4 460,00</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4 500,00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t>04 4 01 81180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4 460,00</w:t>
            </w:r>
          </w:p>
        </w:tc>
        <w:tc>
          <w:tcPr>
            <w:tcW w:w="1298" w:type="dxa"/>
            <w:vAlign w:val="center"/>
          </w:tcPr>
          <w:p w:rsidR="007274FE" w:rsidRPr="007274FE" w:rsidRDefault="007274FE" w:rsidP="007274FE">
            <w:pPr>
              <w:jc w:val="center"/>
            </w:pPr>
            <w:r w:rsidRPr="007274FE">
              <w:t>4 500,00</w:t>
            </w:r>
          </w:p>
        </w:tc>
        <w:tc>
          <w:tcPr>
            <w:tcW w:w="1371" w:type="dxa"/>
            <w:vAlign w:val="center"/>
          </w:tcPr>
          <w:p w:rsidR="007274FE" w:rsidRPr="007274FE" w:rsidRDefault="007274FE" w:rsidP="007274FE">
            <w:pPr>
              <w:jc w:val="center"/>
            </w:pPr>
            <w:r w:rsidRPr="007274FE">
              <w:t>4 500,00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Совершенствование систем наружного освещения населенных пунктов</w:t>
            </w:r>
          </w:p>
        </w:tc>
        <w:tc>
          <w:tcPr>
            <w:tcW w:w="1680" w:type="dxa"/>
            <w:shd w:val="clear" w:color="auto" w:fill="auto"/>
            <w:vAlign w:val="center"/>
          </w:tcPr>
          <w:p w:rsidR="007274FE" w:rsidRPr="007274FE" w:rsidRDefault="007274FE" w:rsidP="007274FE">
            <w:pPr>
              <w:jc w:val="center"/>
              <w:rPr>
                <w:b/>
                <w:lang w:val="en-US"/>
              </w:rPr>
            </w:pPr>
            <w:r w:rsidRPr="007274FE">
              <w:rPr>
                <w:b/>
              </w:rPr>
              <w:t xml:space="preserve">04 4 01 </w:t>
            </w:r>
            <w:r w:rsidRPr="007274FE">
              <w:rPr>
                <w:b/>
                <w:lang w:val="en-US"/>
              </w:rPr>
              <w:t>S1400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400,00</w:t>
            </w:r>
          </w:p>
        </w:tc>
        <w:tc>
          <w:tcPr>
            <w:tcW w:w="1298" w:type="dxa"/>
            <w:vAlign w:val="center"/>
          </w:tcPr>
          <w:p w:rsidR="007274FE" w:rsidRPr="007274FE" w:rsidRDefault="007274FE" w:rsidP="007274FE">
            <w:pPr>
              <w:jc w:val="center"/>
              <w:rPr>
                <w:b/>
              </w:rPr>
            </w:pPr>
            <w:r w:rsidRPr="007274FE">
              <w:rPr>
                <w:b/>
              </w:rPr>
              <w:t>300,00</w:t>
            </w:r>
          </w:p>
        </w:tc>
        <w:tc>
          <w:tcPr>
            <w:tcW w:w="1371" w:type="dxa"/>
            <w:vAlign w:val="center"/>
          </w:tcPr>
          <w:p w:rsidR="007274FE" w:rsidRPr="007274FE" w:rsidRDefault="007274FE" w:rsidP="007274FE">
            <w:pPr>
              <w:jc w:val="center"/>
              <w:rPr>
                <w:b/>
              </w:rPr>
            </w:pPr>
            <w:r w:rsidRPr="007274FE">
              <w:rPr>
                <w:b/>
              </w:rPr>
              <w:t>240,00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670" w:type="dxa"/>
            <w:shd w:val="clear" w:color="auto" w:fill="auto"/>
            <w:vAlign w:val="center"/>
          </w:tcPr>
          <w:p w:rsidR="007274FE" w:rsidRPr="007274FE" w:rsidRDefault="007274FE" w:rsidP="007274FE">
            <w:pPr>
              <w:jc w:val="center"/>
              <w:rPr>
                <w:lang w:val="en-US"/>
              </w:rPr>
            </w:pPr>
            <w:r w:rsidRPr="007274FE">
              <w:rPr>
                <w:lang w:val="en-US"/>
              </w:rPr>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240,00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670" w:type="dxa"/>
            <w:shd w:val="clear" w:color="auto" w:fill="auto"/>
            <w:vAlign w:val="center"/>
          </w:tcPr>
          <w:p w:rsidR="007274FE" w:rsidRPr="007274FE" w:rsidRDefault="007274FE" w:rsidP="007274FE">
            <w:pPr>
              <w:jc w:val="center"/>
              <w:rPr>
                <w:lang w:val="en-US"/>
              </w:rPr>
            </w:pPr>
            <w:r w:rsidRPr="007274FE">
              <w:rPr>
                <w:lang w:val="en-US"/>
              </w:rPr>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240,00</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670" w:type="dxa"/>
            <w:shd w:val="clear" w:color="auto" w:fill="auto"/>
            <w:vAlign w:val="center"/>
          </w:tcPr>
          <w:p w:rsidR="007274FE" w:rsidRPr="007274FE" w:rsidRDefault="007274FE" w:rsidP="007274FE">
            <w:pPr>
              <w:jc w:val="center"/>
              <w:rPr>
                <w:lang w:val="en-US"/>
              </w:rPr>
            </w:pPr>
            <w:r w:rsidRPr="007274FE">
              <w:rPr>
                <w:lang w:val="en-US"/>
              </w:rPr>
              <w:t>240</w:t>
            </w:r>
          </w:p>
        </w:tc>
        <w:tc>
          <w:tcPr>
            <w:tcW w:w="562" w:type="dxa"/>
            <w:shd w:val="clear" w:color="auto" w:fill="auto"/>
            <w:vAlign w:val="center"/>
          </w:tcPr>
          <w:p w:rsidR="007274FE" w:rsidRPr="007274FE" w:rsidRDefault="007274FE" w:rsidP="007274FE">
            <w:pPr>
              <w:jc w:val="center"/>
              <w:rPr>
                <w:lang w:val="en-US"/>
              </w:rPr>
            </w:pPr>
            <w:r w:rsidRPr="007274FE">
              <w:rPr>
                <w:lang w:val="en-US"/>
              </w:rPr>
              <w:t>05</w:t>
            </w:r>
          </w:p>
        </w:tc>
        <w:tc>
          <w:tcPr>
            <w:tcW w:w="816" w:type="dxa"/>
            <w:shd w:val="clear" w:color="auto" w:fill="auto"/>
            <w:vAlign w:val="center"/>
          </w:tcPr>
          <w:p w:rsidR="007274FE" w:rsidRPr="007274FE" w:rsidRDefault="007274FE" w:rsidP="007274FE">
            <w:pPr>
              <w:jc w:val="center"/>
              <w:rPr>
                <w:lang w:val="en-US"/>
              </w:rPr>
            </w:pPr>
            <w:r w:rsidRPr="007274FE">
              <w:rPr>
                <w:lang w:val="en-US"/>
              </w:rPr>
              <w:t>00</w:t>
            </w: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240,00</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rPr>
                <w:lang w:val="en-US"/>
              </w:rPr>
            </w:pPr>
            <w:r w:rsidRPr="007274FE">
              <w:t xml:space="preserve">04 4 01 </w:t>
            </w:r>
            <w:r w:rsidRPr="007274FE">
              <w:rPr>
                <w:lang w:val="en-US"/>
              </w:rPr>
              <w:t>S1400</w:t>
            </w:r>
          </w:p>
        </w:tc>
        <w:tc>
          <w:tcPr>
            <w:tcW w:w="670" w:type="dxa"/>
            <w:shd w:val="clear" w:color="auto" w:fill="auto"/>
            <w:vAlign w:val="center"/>
          </w:tcPr>
          <w:p w:rsidR="007274FE" w:rsidRPr="007274FE" w:rsidRDefault="007274FE" w:rsidP="007274FE">
            <w:pPr>
              <w:jc w:val="center"/>
              <w:rPr>
                <w:lang w:val="en-US"/>
              </w:rPr>
            </w:pPr>
            <w:r w:rsidRPr="007274FE">
              <w:rPr>
                <w:lang w:val="en-US"/>
              </w:rPr>
              <w:t>240</w:t>
            </w:r>
          </w:p>
        </w:tc>
        <w:tc>
          <w:tcPr>
            <w:tcW w:w="562" w:type="dxa"/>
            <w:shd w:val="clear" w:color="auto" w:fill="auto"/>
            <w:vAlign w:val="center"/>
          </w:tcPr>
          <w:p w:rsidR="007274FE" w:rsidRPr="007274FE" w:rsidRDefault="007274FE" w:rsidP="007274FE">
            <w:pPr>
              <w:jc w:val="center"/>
              <w:rPr>
                <w:lang w:val="en-US"/>
              </w:rPr>
            </w:pPr>
            <w:r w:rsidRPr="007274FE">
              <w:rPr>
                <w:lang w:val="en-US"/>
              </w:rPr>
              <w:t>05</w:t>
            </w:r>
          </w:p>
        </w:tc>
        <w:tc>
          <w:tcPr>
            <w:tcW w:w="816" w:type="dxa"/>
            <w:shd w:val="clear" w:color="auto" w:fill="auto"/>
            <w:vAlign w:val="center"/>
          </w:tcPr>
          <w:p w:rsidR="007274FE" w:rsidRPr="007274FE" w:rsidRDefault="007274FE" w:rsidP="007274FE">
            <w:pPr>
              <w:jc w:val="center"/>
              <w:rPr>
                <w:lang w:val="en-US"/>
              </w:rPr>
            </w:pPr>
            <w:r w:rsidRPr="007274FE">
              <w:rPr>
                <w:lang w:val="en-US"/>
              </w:rPr>
              <w:t>03</w:t>
            </w: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300,00</w:t>
            </w:r>
          </w:p>
        </w:tc>
        <w:tc>
          <w:tcPr>
            <w:tcW w:w="1371" w:type="dxa"/>
            <w:vAlign w:val="center"/>
          </w:tcPr>
          <w:p w:rsidR="007274FE" w:rsidRPr="007274FE" w:rsidRDefault="007274FE" w:rsidP="007274FE">
            <w:pPr>
              <w:jc w:val="center"/>
            </w:pPr>
            <w:r w:rsidRPr="007274FE">
              <w:t>240,00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680" w:type="dxa"/>
            <w:shd w:val="clear" w:color="auto" w:fill="auto"/>
            <w:vAlign w:val="center"/>
          </w:tcPr>
          <w:p w:rsidR="007274FE" w:rsidRPr="007274FE" w:rsidRDefault="007274FE" w:rsidP="007274FE">
            <w:pPr>
              <w:jc w:val="center"/>
              <w:rPr>
                <w:b/>
              </w:rPr>
            </w:pPr>
            <w:r w:rsidRPr="007274FE">
              <w:rPr>
                <w:b/>
              </w:rPr>
              <w:t>06 0 00 00000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34 151,112</w:t>
            </w:r>
          </w:p>
        </w:tc>
        <w:tc>
          <w:tcPr>
            <w:tcW w:w="1298" w:type="dxa"/>
            <w:vAlign w:val="center"/>
          </w:tcPr>
          <w:p w:rsidR="007274FE" w:rsidRPr="007274FE" w:rsidRDefault="007274FE" w:rsidP="007274FE">
            <w:pPr>
              <w:jc w:val="center"/>
              <w:rPr>
                <w:b/>
              </w:rPr>
            </w:pPr>
            <w:r w:rsidRPr="007274FE">
              <w:rPr>
                <w:b/>
              </w:rPr>
              <w:t>28 359,579</w:t>
            </w:r>
          </w:p>
        </w:tc>
        <w:tc>
          <w:tcPr>
            <w:tcW w:w="1371" w:type="dxa"/>
            <w:vAlign w:val="center"/>
          </w:tcPr>
          <w:p w:rsidR="007274FE" w:rsidRPr="007274FE" w:rsidRDefault="007274FE" w:rsidP="007274FE">
            <w:pPr>
              <w:jc w:val="center"/>
              <w:rPr>
                <w:b/>
              </w:rPr>
            </w:pPr>
            <w:r w:rsidRPr="007274FE">
              <w:rPr>
                <w:b/>
              </w:rPr>
              <w:t>58 168,421</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pPr>
            <w:r w:rsidRPr="007274FE">
              <w:t>06 1 00 00000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34 151,112</w:t>
            </w:r>
          </w:p>
        </w:tc>
        <w:tc>
          <w:tcPr>
            <w:tcW w:w="1298" w:type="dxa"/>
            <w:vAlign w:val="center"/>
          </w:tcPr>
          <w:p w:rsidR="007274FE" w:rsidRPr="007274FE" w:rsidRDefault="007274FE" w:rsidP="007274FE">
            <w:pPr>
              <w:jc w:val="center"/>
            </w:pPr>
            <w:r w:rsidRPr="007274FE">
              <w:t>28 359,579</w:t>
            </w:r>
          </w:p>
        </w:tc>
        <w:tc>
          <w:tcPr>
            <w:tcW w:w="1371" w:type="dxa"/>
            <w:vAlign w:val="center"/>
          </w:tcPr>
          <w:p w:rsidR="007274FE" w:rsidRPr="007274FE" w:rsidRDefault="007274FE" w:rsidP="007274FE">
            <w:pPr>
              <w:jc w:val="center"/>
            </w:pPr>
            <w:r w:rsidRPr="007274FE">
              <w:t>58 168,421</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«Мероприятия дорожного хозяйства на автомобильных дорогах общего пользования местного значения»</w:t>
            </w:r>
          </w:p>
        </w:tc>
        <w:tc>
          <w:tcPr>
            <w:tcW w:w="1680" w:type="dxa"/>
            <w:shd w:val="clear" w:color="auto" w:fill="auto"/>
            <w:vAlign w:val="center"/>
          </w:tcPr>
          <w:p w:rsidR="007274FE" w:rsidRPr="007274FE" w:rsidRDefault="007274FE" w:rsidP="007274FE">
            <w:pPr>
              <w:jc w:val="center"/>
            </w:pPr>
            <w:r w:rsidRPr="007274FE">
              <w:t>06 1 01 00000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34 151,112</w:t>
            </w:r>
          </w:p>
        </w:tc>
        <w:tc>
          <w:tcPr>
            <w:tcW w:w="1298" w:type="dxa"/>
            <w:vAlign w:val="center"/>
          </w:tcPr>
          <w:p w:rsidR="007274FE" w:rsidRPr="007274FE" w:rsidRDefault="007274FE" w:rsidP="007274FE">
            <w:pPr>
              <w:jc w:val="center"/>
            </w:pPr>
            <w:r w:rsidRPr="007274FE">
              <w:t>28 359,579</w:t>
            </w:r>
          </w:p>
        </w:tc>
        <w:tc>
          <w:tcPr>
            <w:tcW w:w="1371" w:type="dxa"/>
            <w:vAlign w:val="center"/>
          </w:tcPr>
          <w:p w:rsidR="007274FE" w:rsidRPr="007274FE" w:rsidRDefault="007274FE" w:rsidP="007274FE">
            <w:pPr>
              <w:jc w:val="center"/>
            </w:pPr>
            <w:r w:rsidRPr="007274FE">
              <w:t>58 168,421</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06 1 01 80170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9 248,50</w:t>
            </w:r>
          </w:p>
        </w:tc>
        <w:tc>
          <w:tcPr>
            <w:tcW w:w="1298" w:type="dxa"/>
            <w:vAlign w:val="center"/>
          </w:tcPr>
          <w:p w:rsidR="007274FE" w:rsidRPr="007274FE" w:rsidRDefault="007274FE" w:rsidP="007274FE">
            <w:pPr>
              <w:jc w:val="center"/>
              <w:rPr>
                <w:b/>
              </w:rPr>
            </w:pPr>
            <w:r w:rsidRPr="007274FE">
              <w:rPr>
                <w:b/>
              </w:rPr>
              <w:t>3 800,00</w:t>
            </w:r>
          </w:p>
        </w:tc>
        <w:tc>
          <w:tcPr>
            <w:tcW w:w="1371" w:type="dxa"/>
            <w:vAlign w:val="center"/>
          </w:tcPr>
          <w:p w:rsidR="007274FE" w:rsidRPr="007274FE" w:rsidRDefault="007274FE" w:rsidP="007274FE">
            <w:pPr>
              <w:jc w:val="center"/>
              <w:rPr>
                <w:b/>
              </w:rPr>
            </w:pPr>
            <w:r w:rsidRPr="007274FE">
              <w:rPr>
                <w:b/>
              </w:rPr>
              <w:t>3 800,00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06 1 01 80170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9 248,50</w:t>
            </w:r>
          </w:p>
        </w:tc>
        <w:tc>
          <w:tcPr>
            <w:tcW w:w="1298" w:type="dxa"/>
            <w:vAlign w:val="center"/>
          </w:tcPr>
          <w:p w:rsidR="007274FE" w:rsidRPr="007274FE" w:rsidRDefault="007274FE" w:rsidP="007274FE">
            <w:pPr>
              <w:jc w:val="center"/>
            </w:pPr>
            <w:r w:rsidRPr="007274FE">
              <w:t>3 800,00</w:t>
            </w:r>
          </w:p>
        </w:tc>
        <w:tc>
          <w:tcPr>
            <w:tcW w:w="1371" w:type="dxa"/>
            <w:vAlign w:val="center"/>
          </w:tcPr>
          <w:p w:rsidR="007274FE" w:rsidRPr="007274FE" w:rsidRDefault="007274FE" w:rsidP="007274FE">
            <w:pPr>
              <w:jc w:val="center"/>
            </w:pPr>
            <w:r w:rsidRPr="007274FE">
              <w:t>3 800,00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06 1 01 80170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9 248,50</w:t>
            </w:r>
          </w:p>
        </w:tc>
        <w:tc>
          <w:tcPr>
            <w:tcW w:w="1298" w:type="dxa"/>
            <w:vAlign w:val="center"/>
          </w:tcPr>
          <w:p w:rsidR="007274FE" w:rsidRPr="007274FE" w:rsidRDefault="007274FE" w:rsidP="007274FE">
            <w:pPr>
              <w:jc w:val="center"/>
            </w:pPr>
            <w:r w:rsidRPr="007274FE">
              <w:t>3 800,00</w:t>
            </w:r>
          </w:p>
        </w:tc>
        <w:tc>
          <w:tcPr>
            <w:tcW w:w="1371" w:type="dxa"/>
            <w:vAlign w:val="center"/>
          </w:tcPr>
          <w:p w:rsidR="007274FE" w:rsidRPr="007274FE" w:rsidRDefault="007274FE" w:rsidP="007274FE">
            <w:pPr>
              <w:jc w:val="center"/>
            </w:pPr>
            <w:r w:rsidRPr="007274FE">
              <w:t>3 800,00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pPr>
            <w:r w:rsidRPr="007274FE">
              <w:t>06 1 01 80170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9 248,50</w:t>
            </w:r>
          </w:p>
        </w:tc>
        <w:tc>
          <w:tcPr>
            <w:tcW w:w="1298" w:type="dxa"/>
            <w:vAlign w:val="center"/>
          </w:tcPr>
          <w:p w:rsidR="007274FE" w:rsidRPr="007274FE" w:rsidRDefault="007274FE" w:rsidP="007274FE">
            <w:pPr>
              <w:jc w:val="center"/>
            </w:pPr>
            <w:r w:rsidRPr="007274FE">
              <w:t>3 800,00</w:t>
            </w:r>
          </w:p>
        </w:tc>
        <w:tc>
          <w:tcPr>
            <w:tcW w:w="1371" w:type="dxa"/>
            <w:vAlign w:val="center"/>
          </w:tcPr>
          <w:p w:rsidR="007274FE" w:rsidRPr="007274FE" w:rsidRDefault="007274FE" w:rsidP="007274FE">
            <w:pPr>
              <w:jc w:val="center"/>
            </w:pPr>
            <w:r w:rsidRPr="007274FE">
              <w:t>3 800,00</w:t>
            </w:r>
          </w:p>
        </w:tc>
      </w:tr>
      <w:tr w:rsidR="007274FE" w:rsidRPr="007274FE" w:rsidTr="007274FE">
        <w:tc>
          <w:tcPr>
            <w:tcW w:w="7299" w:type="dxa"/>
            <w:shd w:val="clear" w:color="auto" w:fill="auto"/>
          </w:tcPr>
          <w:p w:rsidR="007274FE" w:rsidRPr="007274FE" w:rsidRDefault="007274FE" w:rsidP="007274FE">
            <w:pPr>
              <w:jc w:val="both"/>
            </w:pPr>
            <w:r w:rsidRPr="007274FE">
              <w:t>Дорожное хозяйство (дорожные фонды)</w:t>
            </w:r>
          </w:p>
        </w:tc>
        <w:tc>
          <w:tcPr>
            <w:tcW w:w="1680" w:type="dxa"/>
            <w:shd w:val="clear" w:color="auto" w:fill="auto"/>
            <w:vAlign w:val="center"/>
          </w:tcPr>
          <w:p w:rsidR="007274FE" w:rsidRPr="007274FE" w:rsidRDefault="007274FE" w:rsidP="007274FE">
            <w:pPr>
              <w:jc w:val="center"/>
            </w:pPr>
            <w:r w:rsidRPr="007274FE">
              <w:t>06 1 01 80170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09</w:t>
            </w:r>
          </w:p>
        </w:tc>
        <w:tc>
          <w:tcPr>
            <w:tcW w:w="1296" w:type="dxa"/>
            <w:shd w:val="clear" w:color="auto" w:fill="auto"/>
            <w:vAlign w:val="center"/>
          </w:tcPr>
          <w:p w:rsidR="007274FE" w:rsidRPr="007274FE" w:rsidRDefault="007274FE" w:rsidP="007274FE">
            <w:pPr>
              <w:jc w:val="center"/>
            </w:pPr>
            <w:r w:rsidRPr="007274FE">
              <w:t>9 248,50</w:t>
            </w:r>
          </w:p>
        </w:tc>
        <w:tc>
          <w:tcPr>
            <w:tcW w:w="1298" w:type="dxa"/>
            <w:vAlign w:val="center"/>
          </w:tcPr>
          <w:p w:rsidR="007274FE" w:rsidRPr="007274FE" w:rsidRDefault="007274FE" w:rsidP="007274FE">
            <w:pPr>
              <w:jc w:val="center"/>
            </w:pPr>
            <w:r w:rsidRPr="007274FE">
              <w:t>3 800,00</w:t>
            </w:r>
          </w:p>
        </w:tc>
        <w:tc>
          <w:tcPr>
            <w:tcW w:w="1371" w:type="dxa"/>
            <w:vAlign w:val="center"/>
          </w:tcPr>
          <w:p w:rsidR="007274FE" w:rsidRPr="007274FE" w:rsidRDefault="007274FE" w:rsidP="007274FE">
            <w:pPr>
              <w:jc w:val="center"/>
            </w:pPr>
            <w:r w:rsidRPr="007274FE">
              <w:t>3 800,00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680" w:type="dxa"/>
            <w:shd w:val="clear" w:color="auto" w:fill="auto"/>
            <w:vAlign w:val="center"/>
          </w:tcPr>
          <w:p w:rsidR="007274FE" w:rsidRPr="007274FE" w:rsidRDefault="007274FE" w:rsidP="007274FE">
            <w:pPr>
              <w:jc w:val="center"/>
              <w:rPr>
                <w:b/>
              </w:rPr>
            </w:pPr>
            <w:r w:rsidRPr="007274FE">
              <w:rPr>
                <w:b/>
              </w:rPr>
              <w:t>06 1 01 8</w:t>
            </w:r>
            <w:r w:rsidRPr="007274FE">
              <w:rPr>
                <w:b/>
                <w:lang w:val="en-US"/>
              </w:rPr>
              <w:t>0</w:t>
            </w:r>
            <w:r w:rsidRPr="007274FE">
              <w:rPr>
                <w:b/>
              </w:rPr>
              <w:t>180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1 616,296</w:t>
            </w:r>
          </w:p>
        </w:tc>
        <w:tc>
          <w:tcPr>
            <w:tcW w:w="1298" w:type="dxa"/>
            <w:vAlign w:val="center"/>
          </w:tcPr>
          <w:p w:rsidR="007274FE" w:rsidRPr="007274FE" w:rsidRDefault="007274FE" w:rsidP="007274FE">
            <w:pPr>
              <w:jc w:val="center"/>
              <w:rPr>
                <w:b/>
              </w:rPr>
            </w:pPr>
            <w:r w:rsidRPr="007274FE">
              <w:rPr>
                <w:b/>
              </w:rPr>
              <w:t>8 000,00</w:t>
            </w:r>
          </w:p>
        </w:tc>
        <w:tc>
          <w:tcPr>
            <w:tcW w:w="1371" w:type="dxa"/>
            <w:vAlign w:val="center"/>
          </w:tcPr>
          <w:p w:rsidR="007274FE" w:rsidRPr="007274FE" w:rsidRDefault="007274FE" w:rsidP="007274FE">
            <w:pPr>
              <w:jc w:val="center"/>
              <w:rPr>
                <w:b/>
              </w:rPr>
            </w:pPr>
            <w:r w:rsidRPr="007274FE">
              <w:rPr>
                <w:b/>
              </w:rPr>
              <w:t>7 000,00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06 1 01 80180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1 616,296</w:t>
            </w:r>
          </w:p>
        </w:tc>
        <w:tc>
          <w:tcPr>
            <w:tcW w:w="1298" w:type="dxa"/>
            <w:vAlign w:val="center"/>
          </w:tcPr>
          <w:p w:rsidR="007274FE" w:rsidRPr="007274FE" w:rsidRDefault="007274FE" w:rsidP="007274FE">
            <w:pPr>
              <w:jc w:val="center"/>
            </w:pPr>
            <w:r w:rsidRPr="007274FE">
              <w:t>8 000,00</w:t>
            </w:r>
          </w:p>
        </w:tc>
        <w:tc>
          <w:tcPr>
            <w:tcW w:w="1371" w:type="dxa"/>
            <w:vAlign w:val="center"/>
          </w:tcPr>
          <w:p w:rsidR="007274FE" w:rsidRPr="007274FE" w:rsidRDefault="007274FE" w:rsidP="007274FE">
            <w:pPr>
              <w:jc w:val="center"/>
            </w:pPr>
            <w:r w:rsidRPr="007274FE">
              <w:t>7 000,00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06 1 01 80180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1 616,296</w:t>
            </w:r>
          </w:p>
        </w:tc>
        <w:tc>
          <w:tcPr>
            <w:tcW w:w="1298" w:type="dxa"/>
            <w:vAlign w:val="center"/>
          </w:tcPr>
          <w:p w:rsidR="007274FE" w:rsidRPr="007274FE" w:rsidRDefault="007274FE" w:rsidP="007274FE">
            <w:pPr>
              <w:jc w:val="center"/>
            </w:pPr>
            <w:r w:rsidRPr="007274FE">
              <w:t>8 000,00</w:t>
            </w:r>
          </w:p>
        </w:tc>
        <w:tc>
          <w:tcPr>
            <w:tcW w:w="1371" w:type="dxa"/>
            <w:vAlign w:val="center"/>
          </w:tcPr>
          <w:p w:rsidR="007274FE" w:rsidRPr="007274FE" w:rsidRDefault="007274FE" w:rsidP="007274FE">
            <w:pPr>
              <w:jc w:val="center"/>
            </w:pPr>
            <w:r w:rsidRPr="007274FE">
              <w:t>7 000,00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pPr>
            <w:r w:rsidRPr="007274FE">
              <w:t>06 1 01 80180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1 616,296</w:t>
            </w:r>
          </w:p>
        </w:tc>
        <w:tc>
          <w:tcPr>
            <w:tcW w:w="1298" w:type="dxa"/>
            <w:vAlign w:val="center"/>
          </w:tcPr>
          <w:p w:rsidR="007274FE" w:rsidRPr="007274FE" w:rsidRDefault="007274FE" w:rsidP="007274FE">
            <w:pPr>
              <w:jc w:val="center"/>
            </w:pPr>
            <w:r w:rsidRPr="007274FE">
              <w:t>8 000,00</w:t>
            </w:r>
          </w:p>
        </w:tc>
        <w:tc>
          <w:tcPr>
            <w:tcW w:w="1371" w:type="dxa"/>
            <w:vAlign w:val="center"/>
          </w:tcPr>
          <w:p w:rsidR="007274FE" w:rsidRPr="007274FE" w:rsidRDefault="007274FE" w:rsidP="007274FE">
            <w:pPr>
              <w:jc w:val="center"/>
            </w:pPr>
            <w:r w:rsidRPr="007274FE">
              <w:t>7 000,00</w:t>
            </w:r>
          </w:p>
        </w:tc>
      </w:tr>
      <w:tr w:rsidR="007274FE" w:rsidRPr="007274FE" w:rsidTr="007274FE">
        <w:tc>
          <w:tcPr>
            <w:tcW w:w="7299" w:type="dxa"/>
            <w:shd w:val="clear" w:color="auto" w:fill="auto"/>
          </w:tcPr>
          <w:p w:rsidR="007274FE" w:rsidRPr="007274FE" w:rsidRDefault="007274FE" w:rsidP="007274FE">
            <w:pPr>
              <w:jc w:val="both"/>
            </w:pPr>
            <w:r w:rsidRPr="007274FE">
              <w:t>Дорожное хозяйство (дорожные фонды)</w:t>
            </w:r>
          </w:p>
        </w:tc>
        <w:tc>
          <w:tcPr>
            <w:tcW w:w="1680" w:type="dxa"/>
            <w:shd w:val="clear" w:color="auto" w:fill="auto"/>
            <w:vAlign w:val="center"/>
          </w:tcPr>
          <w:p w:rsidR="007274FE" w:rsidRPr="007274FE" w:rsidRDefault="007274FE" w:rsidP="007274FE">
            <w:pPr>
              <w:jc w:val="center"/>
            </w:pPr>
            <w:r w:rsidRPr="007274FE">
              <w:t>06 1 01 80180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09</w:t>
            </w:r>
          </w:p>
        </w:tc>
        <w:tc>
          <w:tcPr>
            <w:tcW w:w="1296" w:type="dxa"/>
            <w:shd w:val="clear" w:color="auto" w:fill="auto"/>
            <w:vAlign w:val="center"/>
          </w:tcPr>
          <w:p w:rsidR="007274FE" w:rsidRPr="007274FE" w:rsidRDefault="007274FE" w:rsidP="007274FE">
            <w:pPr>
              <w:jc w:val="center"/>
            </w:pPr>
            <w:r w:rsidRPr="007274FE">
              <w:t>1 616,296</w:t>
            </w:r>
          </w:p>
        </w:tc>
        <w:tc>
          <w:tcPr>
            <w:tcW w:w="1298" w:type="dxa"/>
            <w:vAlign w:val="center"/>
          </w:tcPr>
          <w:p w:rsidR="007274FE" w:rsidRPr="007274FE" w:rsidRDefault="007274FE" w:rsidP="007274FE">
            <w:pPr>
              <w:jc w:val="center"/>
            </w:pPr>
            <w:r w:rsidRPr="007274FE">
              <w:t>8 000,00</w:t>
            </w:r>
          </w:p>
        </w:tc>
        <w:tc>
          <w:tcPr>
            <w:tcW w:w="1371" w:type="dxa"/>
            <w:vAlign w:val="center"/>
          </w:tcPr>
          <w:p w:rsidR="007274FE" w:rsidRPr="007274FE" w:rsidRDefault="007274FE" w:rsidP="007274FE">
            <w:pPr>
              <w:jc w:val="center"/>
            </w:pPr>
            <w:r w:rsidRPr="007274FE">
              <w:t>7 000,00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80" w:type="dxa"/>
            <w:shd w:val="clear" w:color="auto" w:fill="auto"/>
            <w:vAlign w:val="center"/>
          </w:tcPr>
          <w:p w:rsidR="007274FE" w:rsidRPr="007274FE" w:rsidRDefault="007274FE" w:rsidP="007274FE">
            <w:pPr>
              <w:jc w:val="center"/>
              <w:rPr>
                <w:b/>
                <w:lang w:val="en-US"/>
              </w:rPr>
            </w:pPr>
            <w:r w:rsidRPr="007274FE">
              <w:rPr>
                <w:b/>
                <w:lang w:val="en-US"/>
              </w:rPr>
              <w:t>06 1 01 S3080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23 286,316</w:t>
            </w:r>
          </w:p>
        </w:tc>
        <w:tc>
          <w:tcPr>
            <w:tcW w:w="1298" w:type="dxa"/>
            <w:vAlign w:val="center"/>
          </w:tcPr>
          <w:p w:rsidR="007274FE" w:rsidRPr="007274FE" w:rsidRDefault="007274FE" w:rsidP="007274FE">
            <w:pPr>
              <w:jc w:val="center"/>
              <w:rPr>
                <w:b/>
              </w:rPr>
            </w:pPr>
            <w:r w:rsidRPr="007274FE">
              <w:rPr>
                <w:b/>
              </w:rPr>
              <w:t>16 559,579</w:t>
            </w:r>
          </w:p>
        </w:tc>
        <w:tc>
          <w:tcPr>
            <w:tcW w:w="1371" w:type="dxa"/>
            <w:vAlign w:val="center"/>
          </w:tcPr>
          <w:p w:rsidR="007274FE" w:rsidRPr="007274FE" w:rsidRDefault="007274FE" w:rsidP="007274FE">
            <w:pPr>
              <w:jc w:val="center"/>
              <w:rPr>
                <w:b/>
              </w:rPr>
            </w:pPr>
            <w:r w:rsidRPr="007274FE">
              <w:rPr>
                <w:b/>
              </w:rPr>
              <w:t>47 368,421</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t xml:space="preserve">06 1 01 </w:t>
            </w:r>
            <w:r w:rsidRPr="007274FE">
              <w:rPr>
                <w:lang w:val="en-US"/>
              </w:rPr>
              <w:t>S3080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23 286,316</w:t>
            </w:r>
          </w:p>
        </w:tc>
        <w:tc>
          <w:tcPr>
            <w:tcW w:w="1298" w:type="dxa"/>
            <w:vAlign w:val="center"/>
          </w:tcPr>
          <w:p w:rsidR="007274FE" w:rsidRPr="007274FE" w:rsidRDefault="007274FE" w:rsidP="007274FE">
            <w:pPr>
              <w:jc w:val="center"/>
            </w:pPr>
            <w:r w:rsidRPr="007274FE">
              <w:t>16 559,579</w:t>
            </w:r>
          </w:p>
        </w:tc>
        <w:tc>
          <w:tcPr>
            <w:tcW w:w="1371" w:type="dxa"/>
            <w:vAlign w:val="center"/>
          </w:tcPr>
          <w:p w:rsidR="007274FE" w:rsidRPr="007274FE" w:rsidRDefault="007274FE" w:rsidP="007274FE">
            <w:pPr>
              <w:jc w:val="center"/>
            </w:pPr>
            <w:r w:rsidRPr="007274FE">
              <w:t>47 368,421</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rPr>
                <w:lang w:val="en-US"/>
              </w:rPr>
            </w:pPr>
            <w:r w:rsidRPr="007274FE">
              <w:rPr>
                <w:lang w:val="en-US"/>
              </w:rPr>
              <w:t>06 1 01 S3080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23 286,316</w:t>
            </w:r>
          </w:p>
        </w:tc>
        <w:tc>
          <w:tcPr>
            <w:tcW w:w="1298" w:type="dxa"/>
            <w:vAlign w:val="center"/>
          </w:tcPr>
          <w:p w:rsidR="007274FE" w:rsidRPr="007274FE" w:rsidRDefault="007274FE" w:rsidP="007274FE">
            <w:pPr>
              <w:jc w:val="center"/>
            </w:pPr>
            <w:r w:rsidRPr="007274FE">
              <w:t>16 559,579</w:t>
            </w:r>
          </w:p>
        </w:tc>
        <w:tc>
          <w:tcPr>
            <w:tcW w:w="1371" w:type="dxa"/>
            <w:vAlign w:val="center"/>
          </w:tcPr>
          <w:p w:rsidR="007274FE" w:rsidRPr="007274FE" w:rsidRDefault="007274FE" w:rsidP="007274FE">
            <w:pPr>
              <w:jc w:val="center"/>
            </w:pPr>
            <w:r w:rsidRPr="007274FE">
              <w:t>47 368,421</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rPr>
                <w:lang w:val="en-US"/>
              </w:rPr>
            </w:pPr>
            <w:r w:rsidRPr="007274FE">
              <w:rPr>
                <w:lang w:val="en-US"/>
              </w:rPr>
              <w:t>06 1 01 S3080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23 286,316</w:t>
            </w:r>
          </w:p>
        </w:tc>
        <w:tc>
          <w:tcPr>
            <w:tcW w:w="1298" w:type="dxa"/>
            <w:vAlign w:val="center"/>
          </w:tcPr>
          <w:p w:rsidR="007274FE" w:rsidRPr="007274FE" w:rsidRDefault="007274FE" w:rsidP="007274FE">
            <w:pPr>
              <w:jc w:val="center"/>
            </w:pPr>
            <w:r w:rsidRPr="007274FE">
              <w:t>16 559,579</w:t>
            </w:r>
          </w:p>
        </w:tc>
        <w:tc>
          <w:tcPr>
            <w:tcW w:w="1371" w:type="dxa"/>
            <w:vAlign w:val="center"/>
          </w:tcPr>
          <w:p w:rsidR="007274FE" w:rsidRPr="007274FE" w:rsidRDefault="007274FE" w:rsidP="007274FE">
            <w:pPr>
              <w:jc w:val="center"/>
            </w:pPr>
            <w:r w:rsidRPr="007274FE">
              <w:t>47 368,421</w:t>
            </w:r>
          </w:p>
        </w:tc>
      </w:tr>
      <w:tr w:rsidR="007274FE" w:rsidRPr="007274FE" w:rsidTr="007274FE">
        <w:tc>
          <w:tcPr>
            <w:tcW w:w="7299" w:type="dxa"/>
            <w:shd w:val="clear" w:color="auto" w:fill="auto"/>
          </w:tcPr>
          <w:p w:rsidR="007274FE" w:rsidRPr="007274FE" w:rsidRDefault="007274FE" w:rsidP="007274FE">
            <w:pPr>
              <w:jc w:val="both"/>
            </w:pPr>
            <w:r w:rsidRPr="007274FE">
              <w:t>Дорожное хозяйство (дорожные фонды)</w:t>
            </w:r>
          </w:p>
        </w:tc>
        <w:tc>
          <w:tcPr>
            <w:tcW w:w="1680" w:type="dxa"/>
            <w:shd w:val="clear" w:color="auto" w:fill="auto"/>
            <w:vAlign w:val="center"/>
          </w:tcPr>
          <w:p w:rsidR="007274FE" w:rsidRPr="007274FE" w:rsidRDefault="007274FE" w:rsidP="007274FE">
            <w:pPr>
              <w:jc w:val="center"/>
              <w:rPr>
                <w:lang w:val="en-US"/>
              </w:rPr>
            </w:pPr>
            <w:r w:rsidRPr="007274FE">
              <w:rPr>
                <w:lang w:val="en-US"/>
              </w:rPr>
              <w:t>06 1 01 S3080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09</w:t>
            </w:r>
          </w:p>
        </w:tc>
        <w:tc>
          <w:tcPr>
            <w:tcW w:w="1296" w:type="dxa"/>
            <w:shd w:val="clear" w:color="auto" w:fill="auto"/>
            <w:vAlign w:val="center"/>
          </w:tcPr>
          <w:p w:rsidR="007274FE" w:rsidRPr="007274FE" w:rsidRDefault="007274FE" w:rsidP="007274FE">
            <w:pPr>
              <w:jc w:val="center"/>
            </w:pPr>
            <w:r w:rsidRPr="007274FE">
              <w:t>23 286,316</w:t>
            </w:r>
          </w:p>
        </w:tc>
        <w:tc>
          <w:tcPr>
            <w:tcW w:w="1298" w:type="dxa"/>
            <w:vAlign w:val="center"/>
          </w:tcPr>
          <w:p w:rsidR="007274FE" w:rsidRPr="007274FE" w:rsidRDefault="007274FE" w:rsidP="007274FE">
            <w:pPr>
              <w:jc w:val="center"/>
            </w:pPr>
            <w:r w:rsidRPr="007274FE">
              <w:t>16 559,579</w:t>
            </w:r>
          </w:p>
        </w:tc>
        <w:tc>
          <w:tcPr>
            <w:tcW w:w="1371" w:type="dxa"/>
            <w:vAlign w:val="center"/>
          </w:tcPr>
          <w:p w:rsidR="007274FE" w:rsidRPr="007274FE" w:rsidRDefault="007274FE" w:rsidP="007274FE">
            <w:pPr>
              <w:jc w:val="center"/>
            </w:pPr>
            <w:r w:rsidRPr="007274FE">
              <w:t>47 368,421</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1680" w:type="dxa"/>
            <w:shd w:val="clear" w:color="auto" w:fill="auto"/>
            <w:vAlign w:val="center"/>
          </w:tcPr>
          <w:p w:rsidR="007274FE" w:rsidRPr="007274FE" w:rsidRDefault="007274FE" w:rsidP="007274FE">
            <w:pPr>
              <w:jc w:val="center"/>
              <w:rPr>
                <w:b/>
              </w:rPr>
            </w:pPr>
            <w:r w:rsidRPr="007274FE">
              <w:rPr>
                <w:b/>
              </w:rPr>
              <w:t>08 0 00 00000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rPr>
                <w:b/>
              </w:rPr>
            </w:pPr>
            <w:r w:rsidRPr="007274FE">
              <w:rPr>
                <w:b/>
              </w:rPr>
              <w:t>210,50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«Организация безопасности дорожного движения»</w:t>
            </w:r>
          </w:p>
        </w:tc>
        <w:tc>
          <w:tcPr>
            <w:tcW w:w="1680" w:type="dxa"/>
            <w:shd w:val="clear" w:color="auto" w:fill="auto"/>
            <w:vAlign w:val="center"/>
          </w:tcPr>
          <w:p w:rsidR="007274FE" w:rsidRPr="007274FE" w:rsidRDefault="007274FE" w:rsidP="007274FE">
            <w:pPr>
              <w:jc w:val="center"/>
            </w:pPr>
            <w:r w:rsidRPr="007274FE">
              <w:t>08 1 00 00000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210,50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«Обеспечение безопасности участников дорожного движения»</w:t>
            </w:r>
          </w:p>
        </w:tc>
        <w:tc>
          <w:tcPr>
            <w:tcW w:w="1680" w:type="dxa"/>
            <w:shd w:val="clear" w:color="auto" w:fill="auto"/>
            <w:vAlign w:val="center"/>
          </w:tcPr>
          <w:p w:rsidR="007274FE" w:rsidRPr="007274FE" w:rsidRDefault="007274FE" w:rsidP="007274FE">
            <w:pPr>
              <w:jc w:val="center"/>
            </w:pPr>
            <w:r w:rsidRPr="007274FE">
              <w:t>08 1 01 00000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210,50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lastRenderedPageBreak/>
              <w:t>Содержание автомобильных дорог в рамках безопасности дорожного движения</w:t>
            </w:r>
          </w:p>
        </w:tc>
        <w:tc>
          <w:tcPr>
            <w:tcW w:w="1680" w:type="dxa"/>
            <w:shd w:val="clear" w:color="auto" w:fill="auto"/>
            <w:vAlign w:val="center"/>
          </w:tcPr>
          <w:p w:rsidR="007274FE" w:rsidRPr="007274FE" w:rsidRDefault="007274FE" w:rsidP="007274FE">
            <w:pPr>
              <w:jc w:val="center"/>
              <w:rPr>
                <w:b/>
              </w:rPr>
            </w:pPr>
            <w:r w:rsidRPr="007274FE">
              <w:rPr>
                <w:b/>
              </w:rPr>
              <w:t>08 1 01 89220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60,50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08 1 01 89220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60,50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08 1 01 89220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60,50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pPr>
            <w:r w:rsidRPr="007274FE">
              <w:t>08 1 01 89220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60,50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Дорожное хозяйство (дорожные фонды)</w:t>
            </w:r>
          </w:p>
        </w:tc>
        <w:tc>
          <w:tcPr>
            <w:tcW w:w="1680" w:type="dxa"/>
            <w:shd w:val="clear" w:color="auto" w:fill="auto"/>
            <w:vAlign w:val="center"/>
          </w:tcPr>
          <w:p w:rsidR="007274FE" w:rsidRPr="007274FE" w:rsidRDefault="007274FE" w:rsidP="007274FE">
            <w:pPr>
              <w:jc w:val="center"/>
            </w:pPr>
            <w:r w:rsidRPr="007274FE">
              <w:t>08 1 01 89220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09</w:t>
            </w:r>
          </w:p>
        </w:tc>
        <w:tc>
          <w:tcPr>
            <w:tcW w:w="1296" w:type="dxa"/>
            <w:shd w:val="clear" w:color="auto" w:fill="auto"/>
            <w:vAlign w:val="center"/>
          </w:tcPr>
          <w:p w:rsidR="007274FE" w:rsidRPr="007274FE" w:rsidRDefault="007274FE" w:rsidP="007274FE">
            <w:pPr>
              <w:jc w:val="center"/>
            </w:pPr>
            <w:r w:rsidRPr="007274FE">
              <w:t>60,50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08 1 01 89230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150,00</w:t>
            </w:r>
          </w:p>
        </w:tc>
        <w:tc>
          <w:tcPr>
            <w:tcW w:w="1298" w:type="dxa"/>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08 1 01 89230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150,00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08 1 01 89230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150,00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ЭКОНОМИКА</w:t>
            </w:r>
          </w:p>
        </w:tc>
        <w:tc>
          <w:tcPr>
            <w:tcW w:w="1680" w:type="dxa"/>
            <w:shd w:val="clear" w:color="auto" w:fill="auto"/>
            <w:vAlign w:val="center"/>
          </w:tcPr>
          <w:p w:rsidR="007274FE" w:rsidRPr="007274FE" w:rsidRDefault="007274FE" w:rsidP="007274FE">
            <w:pPr>
              <w:jc w:val="center"/>
            </w:pPr>
            <w:r w:rsidRPr="007274FE">
              <w:t>08 1 01 89230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150,00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Дорожное хозяйство (дорожные фонды)</w:t>
            </w:r>
          </w:p>
        </w:tc>
        <w:tc>
          <w:tcPr>
            <w:tcW w:w="1680" w:type="dxa"/>
            <w:shd w:val="clear" w:color="auto" w:fill="auto"/>
            <w:vAlign w:val="center"/>
          </w:tcPr>
          <w:p w:rsidR="007274FE" w:rsidRPr="007274FE" w:rsidRDefault="007274FE" w:rsidP="007274FE">
            <w:pPr>
              <w:jc w:val="center"/>
            </w:pPr>
            <w:r w:rsidRPr="007274FE">
              <w:t>08 1 01 89230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09</w:t>
            </w:r>
          </w:p>
        </w:tc>
        <w:tc>
          <w:tcPr>
            <w:tcW w:w="1296" w:type="dxa"/>
            <w:shd w:val="clear" w:color="auto" w:fill="auto"/>
            <w:vAlign w:val="center"/>
          </w:tcPr>
          <w:p w:rsidR="007274FE" w:rsidRPr="007274FE" w:rsidRDefault="007274FE" w:rsidP="007274FE">
            <w:pPr>
              <w:jc w:val="center"/>
            </w:pPr>
            <w:r w:rsidRPr="007274FE">
              <w:t>150,00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680" w:type="dxa"/>
            <w:shd w:val="clear" w:color="auto" w:fill="auto"/>
            <w:vAlign w:val="center"/>
          </w:tcPr>
          <w:p w:rsidR="007274FE" w:rsidRPr="007274FE" w:rsidRDefault="007274FE" w:rsidP="007274FE">
            <w:pPr>
              <w:jc w:val="center"/>
              <w:rPr>
                <w:b/>
              </w:rPr>
            </w:pPr>
            <w:r w:rsidRPr="007274FE">
              <w:rPr>
                <w:b/>
              </w:rPr>
              <w:t>10 0 00 00000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400,00</w:t>
            </w:r>
          </w:p>
        </w:tc>
        <w:tc>
          <w:tcPr>
            <w:tcW w:w="1298" w:type="dxa"/>
            <w:vAlign w:val="center"/>
          </w:tcPr>
          <w:p w:rsidR="007274FE" w:rsidRPr="007274FE" w:rsidRDefault="007274FE" w:rsidP="007274FE">
            <w:pPr>
              <w:jc w:val="center"/>
              <w:rPr>
                <w:b/>
              </w:rPr>
            </w:pPr>
            <w:r w:rsidRPr="007274FE">
              <w:rPr>
                <w:b/>
              </w:rPr>
              <w:t>200,00</w:t>
            </w:r>
          </w:p>
        </w:tc>
        <w:tc>
          <w:tcPr>
            <w:tcW w:w="1371" w:type="dxa"/>
            <w:vAlign w:val="center"/>
          </w:tcPr>
          <w:p w:rsidR="007274FE" w:rsidRPr="007274FE" w:rsidRDefault="007274FE" w:rsidP="007274FE">
            <w:pPr>
              <w:jc w:val="center"/>
              <w:rPr>
                <w:b/>
              </w:rPr>
            </w:pPr>
            <w:r w:rsidRPr="007274FE">
              <w:rPr>
                <w:b/>
              </w:rPr>
              <w:t>200,00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«Повышение уровня противопожарной защиты жителей поселения»</w:t>
            </w:r>
          </w:p>
        </w:tc>
        <w:tc>
          <w:tcPr>
            <w:tcW w:w="1680" w:type="dxa"/>
            <w:shd w:val="clear" w:color="auto" w:fill="auto"/>
            <w:vAlign w:val="center"/>
          </w:tcPr>
          <w:p w:rsidR="007274FE" w:rsidRPr="007274FE" w:rsidRDefault="007274FE" w:rsidP="007274FE">
            <w:pPr>
              <w:jc w:val="center"/>
            </w:pPr>
            <w:r w:rsidRPr="007274FE">
              <w:t>10 0 01 00000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Обеспечение первичных мер пожарной безопасности</w:t>
            </w:r>
          </w:p>
        </w:tc>
        <w:tc>
          <w:tcPr>
            <w:tcW w:w="1680" w:type="dxa"/>
            <w:shd w:val="clear" w:color="auto" w:fill="auto"/>
            <w:vAlign w:val="center"/>
          </w:tcPr>
          <w:p w:rsidR="007274FE" w:rsidRPr="007274FE" w:rsidRDefault="007274FE" w:rsidP="007274FE">
            <w:pPr>
              <w:jc w:val="center"/>
              <w:rPr>
                <w:b/>
              </w:rPr>
            </w:pPr>
            <w:r w:rsidRPr="007274FE">
              <w:rPr>
                <w:b/>
              </w:rPr>
              <w:t>10 0 01 85290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400,00</w:t>
            </w:r>
          </w:p>
        </w:tc>
        <w:tc>
          <w:tcPr>
            <w:tcW w:w="1298" w:type="dxa"/>
            <w:vAlign w:val="center"/>
          </w:tcPr>
          <w:p w:rsidR="007274FE" w:rsidRPr="007274FE" w:rsidRDefault="007274FE" w:rsidP="007274FE">
            <w:pPr>
              <w:jc w:val="center"/>
              <w:rPr>
                <w:b/>
              </w:rPr>
            </w:pPr>
            <w:r w:rsidRPr="007274FE">
              <w:rPr>
                <w:b/>
              </w:rPr>
              <w:t>200,00</w:t>
            </w:r>
          </w:p>
        </w:tc>
        <w:tc>
          <w:tcPr>
            <w:tcW w:w="1371" w:type="dxa"/>
            <w:vAlign w:val="center"/>
          </w:tcPr>
          <w:p w:rsidR="007274FE" w:rsidRPr="007274FE" w:rsidRDefault="007274FE" w:rsidP="007274FE">
            <w:pPr>
              <w:jc w:val="center"/>
              <w:rPr>
                <w:b/>
              </w:rPr>
            </w:pPr>
            <w:r w:rsidRPr="007274FE">
              <w:rPr>
                <w:b/>
              </w:rPr>
              <w:t>200,00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10 0 01 85290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10 0 01 85290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НАЦИОНАЛЬНАЯ БЕЗОПАСНОСТЬ И ПРАВООХРАНИТЕЛЬНАЯ ДЕЯТЕЛЬНОСТЬ</w:t>
            </w:r>
          </w:p>
        </w:tc>
        <w:tc>
          <w:tcPr>
            <w:tcW w:w="1680" w:type="dxa"/>
            <w:shd w:val="clear" w:color="auto" w:fill="auto"/>
            <w:vAlign w:val="center"/>
          </w:tcPr>
          <w:p w:rsidR="007274FE" w:rsidRPr="007274FE" w:rsidRDefault="007274FE" w:rsidP="007274FE">
            <w:pPr>
              <w:jc w:val="center"/>
            </w:pPr>
            <w:r w:rsidRPr="007274FE">
              <w:t>10 0 01 85290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03</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pStyle w:val="Default"/>
              <w:jc w:val="both"/>
              <w:rPr>
                <w:sz w:val="20"/>
                <w:szCs w:val="20"/>
              </w:rPr>
            </w:pPr>
            <w:r w:rsidRPr="007274FE">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1680" w:type="dxa"/>
            <w:shd w:val="clear" w:color="auto" w:fill="auto"/>
            <w:vAlign w:val="center"/>
          </w:tcPr>
          <w:p w:rsidR="007274FE" w:rsidRPr="007274FE" w:rsidRDefault="007274FE" w:rsidP="007274FE">
            <w:pPr>
              <w:jc w:val="center"/>
            </w:pPr>
            <w:r w:rsidRPr="007274FE">
              <w:t>10 0 01 85290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03</w:t>
            </w:r>
          </w:p>
        </w:tc>
        <w:tc>
          <w:tcPr>
            <w:tcW w:w="816" w:type="dxa"/>
            <w:shd w:val="clear" w:color="auto" w:fill="auto"/>
            <w:vAlign w:val="center"/>
          </w:tcPr>
          <w:p w:rsidR="007274FE" w:rsidRPr="007274FE" w:rsidRDefault="007274FE" w:rsidP="007274FE">
            <w:pPr>
              <w:jc w:val="center"/>
            </w:pPr>
            <w:r w:rsidRPr="007274FE">
              <w:t>10</w:t>
            </w:r>
          </w:p>
        </w:tc>
        <w:tc>
          <w:tcPr>
            <w:tcW w:w="1296" w:type="dxa"/>
            <w:shd w:val="clear" w:color="auto" w:fill="auto"/>
            <w:vAlign w:val="center"/>
          </w:tcPr>
          <w:p w:rsidR="007274FE" w:rsidRPr="007274FE" w:rsidRDefault="007274FE" w:rsidP="007274FE">
            <w:pPr>
              <w:jc w:val="center"/>
            </w:pPr>
            <w:r w:rsidRPr="007274FE">
              <w:t>400,00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680" w:type="dxa"/>
            <w:shd w:val="clear" w:color="auto" w:fill="auto"/>
            <w:vAlign w:val="center"/>
          </w:tcPr>
          <w:p w:rsidR="007274FE" w:rsidRPr="007274FE" w:rsidRDefault="007274FE" w:rsidP="007274FE">
            <w:pPr>
              <w:jc w:val="center"/>
              <w:rPr>
                <w:b/>
              </w:rPr>
            </w:pPr>
            <w:r w:rsidRPr="007274FE">
              <w:rPr>
                <w:b/>
              </w:rPr>
              <w:t>11 0 00 00000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9 735,424</w:t>
            </w:r>
          </w:p>
        </w:tc>
        <w:tc>
          <w:tcPr>
            <w:tcW w:w="1298" w:type="dxa"/>
            <w:vAlign w:val="center"/>
          </w:tcPr>
          <w:p w:rsidR="007274FE" w:rsidRPr="007274FE" w:rsidRDefault="007274FE" w:rsidP="007274FE">
            <w:pPr>
              <w:jc w:val="center"/>
              <w:rPr>
                <w:b/>
              </w:rPr>
            </w:pPr>
            <w:r w:rsidRPr="007274FE">
              <w:rPr>
                <w:b/>
              </w:rPr>
              <w:t>9 454,914</w:t>
            </w:r>
          </w:p>
        </w:tc>
        <w:tc>
          <w:tcPr>
            <w:tcW w:w="1371" w:type="dxa"/>
            <w:vAlign w:val="center"/>
          </w:tcPr>
          <w:p w:rsidR="007274FE" w:rsidRPr="007274FE" w:rsidRDefault="007274FE" w:rsidP="007274FE">
            <w:pPr>
              <w:jc w:val="center"/>
              <w:rPr>
                <w:b/>
              </w:rPr>
            </w:pPr>
            <w:r w:rsidRPr="007274FE">
              <w:rPr>
                <w:b/>
              </w:rPr>
              <w:t>9 454,914</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«Благоустройство дворовых, общественных территорий»</w:t>
            </w:r>
          </w:p>
        </w:tc>
        <w:tc>
          <w:tcPr>
            <w:tcW w:w="1680" w:type="dxa"/>
            <w:shd w:val="clear" w:color="auto" w:fill="auto"/>
            <w:vAlign w:val="center"/>
          </w:tcPr>
          <w:p w:rsidR="007274FE" w:rsidRPr="007274FE" w:rsidRDefault="007274FE" w:rsidP="007274FE">
            <w:pPr>
              <w:jc w:val="center"/>
            </w:pPr>
            <w:r w:rsidRPr="007274FE">
              <w:t>11 1 00 00000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pPr>
            <w:r w:rsidRPr="007274FE">
              <w:t>Региональный проект «Формирование комфортной городской среды»</w:t>
            </w:r>
          </w:p>
        </w:tc>
        <w:tc>
          <w:tcPr>
            <w:tcW w:w="1680" w:type="dxa"/>
            <w:shd w:val="clear" w:color="auto" w:fill="auto"/>
            <w:vAlign w:val="center"/>
          </w:tcPr>
          <w:p w:rsidR="007274FE" w:rsidRPr="007274FE" w:rsidRDefault="007274FE" w:rsidP="007274FE">
            <w:pPr>
              <w:jc w:val="center"/>
              <w:rPr>
                <w:lang w:val="en-US"/>
              </w:rPr>
            </w:pPr>
            <w:r w:rsidRPr="007274FE">
              <w:t xml:space="preserve">11 1 </w:t>
            </w:r>
            <w:r w:rsidRPr="007274FE">
              <w:rPr>
                <w:lang w:val="en-US"/>
              </w:rPr>
              <w:t>F2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Поддержка муниципальных программ формирования современной городской среды</w:t>
            </w:r>
          </w:p>
        </w:tc>
        <w:tc>
          <w:tcPr>
            <w:tcW w:w="1680" w:type="dxa"/>
            <w:shd w:val="clear" w:color="auto" w:fill="auto"/>
            <w:vAlign w:val="center"/>
          </w:tcPr>
          <w:p w:rsidR="007274FE" w:rsidRPr="007274FE" w:rsidRDefault="007274FE" w:rsidP="007274FE">
            <w:pPr>
              <w:jc w:val="center"/>
              <w:rPr>
                <w:b/>
                <w:lang w:val="en-US"/>
              </w:rPr>
            </w:pPr>
            <w:r w:rsidRPr="007274FE">
              <w:rPr>
                <w:b/>
                <w:lang w:val="en-US"/>
              </w:rPr>
              <w:t>11 1 F2 55550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9 735,424</w:t>
            </w:r>
          </w:p>
        </w:tc>
        <w:tc>
          <w:tcPr>
            <w:tcW w:w="1298" w:type="dxa"/>
            <w:vAlign w:val="center"/>
          </w:tcPr>
          <w:p w:rsidR="007274FE" w:rsidRPr="007274FE" w:rsidRDefault="007274FE" w:rsidP="007274FE">
            <w:pPr>
              <w:jc w:val="center"/>
              <w:rPr>
                <w:b/>
              </w:rPr>
            </w:pPr>
            <w:r w:rsidRPr="007274FE">
              <w:rPr>
                <w:b/>
              </w:rPr>
              <w:t>9 454,914</w:t>
            </w:r>
          </w:p>
        </w:tc>
        <w:tc>
          <w:tcPr>
            <w:tcW w:w="1371" w:type="dxa"/>
            <w:vAlign w:val="center"/>
          </w:tcPr>
          <w:p w:rsidR="007274FE" w:rsidRPr="007274FE" w:rsidRDefault="007274FE" w:rsidP="007274FE">
            <w:pPr>
              <w:jc w:val="center"/>
              <w:rPr>
                <w:b/>
              </w:rPr>
            </w:pPr>
            <w:r w:rsidRPr="007274FE">
              <w:rPr>
                <w:b/>
              </w:rPr>
              <w:t>9 454,914</w:t>
            </w:r>
          </w:p>
        </w:tc>
      </w:tr>
      <w:tr w:rsidR="007274FE" w:rsidRPr="007274FE" w:rsidTr="007274FE">
        <w:tc>
          <w:tcPr>
            <w:tcW w:w="7299" w:type="dxa"/>
            <w:shd w:val="clear" w:color="auto" w:fill="auto"/>
          </w:tcPr>
          <w:p w:rsidR="007274FE" w:rsidRPr="007274FE" w:rsidRDefault="007274FE" w:rsidP="007274FE">
            <w:pPr>
              <w:jc w:val="both"/>
            </w:pPr>
            <w:r w:rsidRPr="007274FE">
              <w:t xml:space="preserve">Закупка товаров, работ и услуг для обеспечения государственных </w:t>
            </w:r>
            <w:r w:rsidRPr="007274FE">
              <w:lastRenderedPageBreak/>
              <w:t>(муниципальных) нужд</w:t>
            </w:r>
          </w:p>
        </w:tc>
        <w:tc>
          <w:tcPr>
            <w:tcW w:w="1680" w:type="dxa"/>
            <w:shd w:val="clear" w:color="auto" w:fill="auto"/>
            <w:vAlign w:val="center"/>
          </w:tcPr>
          <w:p w:rsidR="007274FE" w:rsidRPr="007274FE" w:rsidRDefault="007274FE" w:rsidP="007274FE">
            <w:pPr>
              <w:jc w:val="center"/>
            </w:pPr>
            <w:r w:rsidRPr="007274FE">
              <w:rPr>
                <w:lang w:val="en-US"/>
              </w:rPr>
              <w:lastRenderedPageBreak/>
              <w:t>11 1 F2 55550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rPr>
                <w:lang w:val="en-US"/>
              </w:rPr>
              <w:t>11 1 F2 55550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pPr>
            <w:r w:rsidRPr="007274FE">
              <w:t>ЖИЛИЩНО-КОММУНАЛЬНОЕ ХОЗЯЙСТВО</w:t>
            </w:r>
          </w:p>
        </w:tc>
        <w:tc>
          <w:tcPr>
            <w:tcW w:w="1680" w:type="dxa"/>
            <w:shd w:val="clear" w:color="auto" w:fill="auto"/>
            <w:vAlign w:val="center"/>
          </w:tcPr>
          <w:p w:rsidR="007274FE" w:rsidRPr="007274FE" w:rsidRDefault="007274FE" w:rsidP="007274FE">
            <w:pPr>
              <w:jc w:val="center"/>
            </w:pPr>
            <w:r w:rsidRPr="007274FE">
              <w:rPr>
                <w:lang w:val="en-US"/>
              </w:rPr>
              <w:t>11 1 F2 55550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pPr>
            <w:r w:rsidRPr="007274FE">
              <w:t>Благоустройство</w:t>
            </w:r>
          </w:p>
        </w:tc>
        <w:tc>
          <w:tcPr>
            <w:tcW w:w="1680" w:type="dxa"/>
            <w:shd w:val="clear" w:color="auto" w:fill="auto"/>
            <w:vAlign w:val="center"/>
          </w:tcPr>
          <w:p w:rsidR="007274FE" w:rsidRPr="007274FE" w:rsidRDefault="007274FE" w:rsidP="007274FE">
            <w:pPr>
              <w:jc w:val="center"/>
            </w:pPr>
            <w:r w:rsidRPr="007274FE">
              <w:rPr>
                <w:lang w:val="en-US"/>
              </w:rPr>
              <w:t>11 1 F2 55550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05</w:t>
            </w:r>
          </w:p>
        </w:tc>
        <w:tc>
          <w:tcPr>
            <w:tcW w:w="816" w:type="dxa"/>
            <w:shd w:val="clear" w:color="auto" w:fill="auto"/>
            <w:vAlign w:val="center"/>
          </w:tcPr>
          <w:p w:rsidR="007274FE" w:rsidRPr="007274FE" w:rsidRDefault="007274FE" w:rsidP="007274FE">
            <w:pPr>
              <w:jc w:val="center"/>
            </w:pPr>
            <w:r w:rsidRPr="007274FE">
              <w:t>03</w:t>
            </w:r>
          </w:p>
        </w:tc>
        <w:tc>
          <w:tcPr>
            <w:tcW w:w="1296" w:type="dxa"/>
            <w:shd w:val="clear" w:color="auto" w:fill="auto"/>
            <w:vAlign w:val="center"/>
          </w:tcPr>
          <w:p w:rsidR="007274FE" w:rsidRPr="007274FE" w:rsidRDefault="007274FE" w:rsidP="007274FE">
            <w:pPr>
              <w:jc w:val="center"/>
            </w:pPr>
            <w:r w:rsidRPr="007274FE">
              <w:t>9 735,424</w:t>
            </w:r>
          </w:p>
        </w:tc>
        <w:tc>
          <w:tcPr>
            <w:tcW w:w="1298" w:type="dxa"/>
            <w:vAlign w:val="center"/>
          </w:tcPr>
          <w:p w:rsidR="007274FE" w:rsidRPr="007274FE" w:rsidRDefault="007274FE" w:rsidP="007274FE">
            <w:pPr>
              <w:jc w:val="center"/>
            </w:pPr>
            <w:r w:rsidRPr="007274FE">
              <w:t>9 454,914</w:t>
            </w:r>
          </w:p>
        </w:tc>
        <w:tc>
          <w:tcPr>
            <w:tcW w:w="1371" w:type="dxa"/>
            <w:vAlign w:val="center"/>
          </w:tcPr>
          <w:p w:rsidR="007274FE" w:rsidRPr="007274FE" w:rsidRDefault="007274FE" w:rsidP="007274FE">
            <w:pPr>
              <w:jc w:val="center"/>
            </w:pPr>
            <w:r w:rsidRPr="007274FE">
              <w:t>9 454,914</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680" w:type="dxa"/>
            <w:shd w:val="clear" w:color="auto" w:fill="auto"/>
            <w:vAlign w:val="center"/>
          </w:tcPr>
          <w:p w:rsidR="007274FE" w:rsidRPr="007274FE" w:rsidRDefault="007274FE" w:rsidP="007274FE">
            <w:pPr>
              <w:jc w:val="center"/>
              <w:rPr>
                <w:b/>
              </w:rPr>
            </w:pPr>
            <w:r w:rsidRPr="007274FE">
              <w:rPr>
                <w:b/>
              </w:rPr>
              <w:t>13 0 00 00000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10,00</w:t>
            </w:r>
          </w:p>
        </w:tc>
        <w:tc>
          <w:tcPr>
            <w:tcW w:w="1298" w:type="dxa"/>
            <w:vAlign w:val="center"/>
          </w:tcPr>
          <w:p w:rsidR="007274FE" w:rsidRPr="007274FE" w:rsidRDefault="007274FE" w:rsidP="007274FE">
            <w:pPr>
              <w:jc w:val="center"/>
              <w:rPr>
                <w:b/>
              </w:rPr>
            </w:pPr>
            <w:r w:rsidRPr="007274FE">
              <w:rPr>
                <w:b/>
              </w:rPr>
              <w:t>10,00</w:t>
            </w:r>
          </w:p>
        </w:tc>
        <w:tc>
          <w:tcPr>
            <w:tcW w:w="1371" w:type="dxa"/>
            <w:vAlign w:val="center"/>
          </w:tcPr>
          <w:p w:rsidR="007274FE" w:rsidRPr="007274FE" w:rsidRDefault="007274FE" w:rsidP="007274FE">
            <w:pPr>
              <w:jc w:val="center"/>
              <w:rPr>
                <w:b/>
              </w:rPr>
            </w:pPr>
            <w:r w:rsidRPr="007274FE">
              <w:rPr>
                <w:b/>
              </w:rPr>
              <w:t>10,00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680" w:type="dxa"/>
            <w:shd w:val="clear" w:color="auto" w:fill="auto"/>
            <w:vAlign w:val="center"/>
          </w:tcPr>
          <w:p w:rsidR="007274FE" w:rsidRPr="007274FE" w:rsidRDefault="007274FE" w:rsidP="007274FE">
            <w:pPr>
              <w:jc w:val="center"/>
            </w:pPr>
            <w:r w:rsidRPr="007274FE">
              <w:t>13 0 01 00000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680" w:type="dxa"/>
            <w:shd w:val="clear" w:color="auto" w:fill="auto"/>
            <w:vAlign w:val="center"/>
          </w:tcPr>
          <w:p w:rsidR="007274FE" w:rsidRPr="007274FE" w:rsidRDefault="007274FE" w:rsidP="007274FE">
            <w:pPr>
              <w:jc w:val="center"/>
              <w:rPr>
                <w:b/>
              </w:rPr>
            </w:pPr>
            <w:r w:rsidRPr="007274FE">
              <w:rPr>
                <w:b/>
              </w:rPr>
              <w:t>13 0 01 26070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10,00</w:t>
            </w:r>
          </w:p>
        </w:tc>
        <w:tc>
          <w:tcPr>
            <w:tcW w:w="1298" w:type="dxa"/>
            <w:vAlign w:val="center"/>
          </w:tcPr>
          <w:p w:rsidR="007274FE" w:rsidRPr="007274FE" w:rsidRDefault="007274FE" w:rsidP="007274FE">
            <w:pPr>
              <w:jc w:val="center"/>
              <w:rPr>
                <w:b/>
              </w:rPr>
            </w:pPr>
            <w:r w:rsidRPr="007274FE">
              <w:rPr>
                <w:b/>
              </w:rPr>
              <w:t>10,00</w:t>
            </w:r>
          </w:p>
        </w:tc>
        <w:tc>
          <w:tcPr>
            <w:tcW w:w="1371" w:type="dxa"/>
            <w:vAlign w:val="center"/>
          </w:tcPr>
          <w:p w:rsidR="007274FE" w:rsidRPr="007274FE" w:rsidRDefault="007274FE" w:rsidP="007274FE">
            <w:pPr>
              <w:jc w:val="center"/>
              <w:rPr>
                <w:b/>
              </w:rPr>
            </w:pPr>
            <w:r w:rsidRPr="007274FE">
              <w:rPr>
                <w:b/>
              </w:rPr>
              <w:t>10,00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13 0 01 26070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13 0 01 26070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13 0 01 26070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13 0 01 26070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1680" w:type="dxa"/>
            <w:shd w:val="clear" w:color="auto" w:fill="auto"/>
            <w:vAlign w:val="center"/>
          </w:tcPr>
          <w:p w:rsidR="007274FE" w:rsidRPr="007274FE" w:rsidRDefault="007274FE" w:rsidP="007274FE">
            <w:pPr>
              <w:jc w:val="center"/>
              <w:rPr>
                <w:b/>
              </w:rPr>
            </w:pPr>
            <w:r w:rsidRPr="007274FE">
              <w:rPr>
                <w:b/>
              </w:rPr>
              <w:t>14 0 00 00000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10,00</w:t>
            </w:r>
          </w:p>
        </w:tc>
        <w:tc>
          <w:tcPr>
            <w:tcW w:w="1298" w:type="dxa"/>
            <w:vAlign w:val="center"/>
          </w:tcPr>
          <w:p w:rsidR="007274FE" w:rsidRPr="007274FE" w:rsidRDefault="007274FE" w:rsidP="007274FE">
            <w:pPr>
              <w:jc w:val="center"/>
              <w:rPr>
                <w:b/>
              </w:rPr>
            </w:pPr>
            <w:r w:rsidRPr="007274FE">
              <w:rPr>
                <w:b/>
              </w:rPr>
              <w:t>10,00</w:t>
            </w:r>
          </w:p>
        </w:tc>
        <w:tc>
          <w:tcPr>
            <w:tcW w:w="1371" w:type="dxa"/>
            <w:vAlign w:val="center"/>
          </w:tcPr>
          <w:p w:rsidR="007274FE" w:rsidRPr="007274FE" w:rsidRDefault="007274FE" w:rsidP="007274FE">
            <w:pPr>
              <w:jc w:val="center"/>
              <w:rPr>
                <w:b/>
              </w:rPr>
            </w:pPr>
            <w:r w:rsidRPr="007274FE">
              <w:rPr>
                <w:b/>
              </w:rPr>
              <w:t>10,00</w:t>
            </w:r>
          </w:p>
        </w:tc>
      </w:tr>
      <w:tr w:rsidR="007274FE" w:rsidRPr="007274FE" w:rsidTr="007274FE">
        <w:tc>
          <w:tcPr>
            <w:tcW w:w="7299" w:type="dxa"/>
            <w:shd w:val="clear" w:color="auto" w:fill="auto"/>
          </w:tcPr>
          <w:p w:rsidR="007274FE" w:rsidRPr="007274FE" w:rsidRDefault="007274FE" w:rsidP="007274FE">
            <w:pPr>
              <w:jc w:val="both"/>
            </w:pPr>
            <w:r w:rsidRPr="007274FE">
              <w:t>Подпрограмма «Антинаркотическая политика Бессоновского сельсовета»</w:t>
            </w:r>
          </w:p>
        </w:tc>
        <w:tc>
          <w:tcPr>
            <w:tcW w:w="1680" w:type="dxa"/>
            <w:shd w:val="clear" w:color="auto" w:fill="auto"/>
            <w:vAlign w:val="center"/>
          </w:tcPr>
          <w:p w:rsidR="007274FE" w:rsidRPr="007274FE" w:rsidRDefault="007274FE" w:rsidP="007274FE">
            <w:pPr>
              <w:jc w:val="center"/>
            </w:pPr>
            <w:r w:rsidRPr="007274FE">
              <w:t>14 1 00 00000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Основное мероприятие «Профилактика незаконного распространения и немедицинского потребления наркотических средств»</w:t>
            </w:r>
          </w:p>
        </w:tc>
        <w:tc>
          <w:tcPr>
            <w:tcW w:w="1680" w:type="dxa"/>
            <w:shd w:val="clear" w:color="auto" w:fill="auto"/>
            <w:vAlign w:val="center"/>
          </w:tcPr>
          <w:p w:rsidR="007274FE" w:rsidRPr="007274FE" w:rsidRDefault="007274FE" w:rsidP="007274FE">
            <w:pPr>
              <w:jc w:val="center"/>
            </w:pPr>
            <w:r w:rsidRPr="007274FE">
              <w:t>14 1 01 00000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Мероприятия по профилактике незаконного распространения и немедицинского потребления наркотических средств</w:t>
            </w:r>
          </w:p>
        </w:tc>
        <w:tc>
          <w:tcPr>
            <w:tcW w:w="1680" w:type="dxa"/>
            <w:shd w:val="clear" w:color="auto" w:fill="auto"/>
            <w:vAlign w:val="center"/>
          </w:tcPr>
          <w:p w:rsidR="007274FE" w:rsidRPr="007274FE" w:rsidRDefault="007274FE" w:rsidP="007274FE">
            <w:pPr>
              <w:jc w:val="center"/>
              <w:rPr>
                <w:b/>
              </w:rPr>
            </w:pPr>
            <w:r w:rsidRPr="007274FE">
              <w:rPr>
                <w:b/>
              </w:rPr>
              <w:t>14 1 01 64310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10,00</w:t>
            </w:r>
          </w:p>
        </w:tc>
        <w:tc>
          <w:tcPr>
            <w:tcW w:w="1298" w:type="dxa"/>
            <w:vAlign w:val="center"/>
          </w:tcPr>
          <w:p w:rsidR="007274FE" w:rsidRPr="007274FE" w:rsidRDefault="007274FE" w:rsidP="007274FE">
            <w:pPr>
              <w:jc w:val="center"/>
              <w:rPr>
                <w:b/>
              </w:rPr>
            </w:pPr>
            <w:r w:rsidRPr="007274FE">
              <w:rPr>
                <w:b/>
              </w:rPr>
              <w:t>10,00</w:t>
            </w:r>
          </w:p>
        </w:tc>
        <w:tc>
          <w:tcPr>
            <w:tcW w:w="1371" w:type="dxa"/>
            <w:vAlign w:val="center"/>
          </w:tcPr>
          <w:p w:rsidR="007274FE" w:rsidRPr="007274FE" w:rsidRDefault="007274FE" w:rsidP="007274FE">
            <w:pPr>
              <w:jc w:val="center"/>
              <w:rPr>
                <w:b/>
              </w:rPr>
            </w:pPr>
            <w:r w:rsidRPr="007274FE">
              <w:rPr>
                <w:b/>
              </w:rPr>
              <w:t>10,00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14 1 01 64310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14 1 01 64310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14 1 01 64310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14 1 01 64310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10,00</w:t>
            </w:r>
          </w:p>
        </w:tc>
        <w:tc>
          <w:tcPr>
            <w:tcW w:w="1298" w:type="dxa"/>
            <w:vAlign w:val="center"/>
          </w:tcPr>
          <w:p w:rsidR="007274FE" w:rsidRPr="007274FE" w:rsidRDefault="007274FE" w:rsidP="007274FE">
            <w:pPr>
              <w:jc w:val="center"/>
            </w:pPr>
            <w:r w:rsidRPr="007274FE">
              <w:t>10,00</w:t>
            </w:r>
          </w:p>
        </w:tc>
        <w:tc>
          <w:tcPr>
            <w:tcW w:w="1371" w:type="dxa"/>
            <w:vAlign w:val="center"/>
          </w:tcPr>
          <w:p w:rsidR="007274FE" w:rsidRPr="007274FE" w:rsidRDefault="007274FE" w:rsidP="007274FE">
            <w:pPr>
              <w:jc w:val="center"/>
            </w:pPr>
            <w:r w:rsidRPr="007274FE">
              <w:t>10,00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Иные непрограммные расходы органов муниципальной власти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99 0 00 00000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308,00</w:t>
            </w:r>
          </w:p>
        </w:tc>
        <w:tc>
          <w:tcPr>
            <w:tcW w:w="1298" w:type="dxa"/>
            <w:vAlign w:val="center"/>
          </w:tcPr>
          <w:p w:rsidR="007274FE" w:rsidRPr="007274FE" w:rsidRDefault="007274FE" w:rsidP="007274FE">
            <w:pPr>
              <w:jc w:val="center"/>
              <w:rPr>
                <w:b/>
              </w:rPr>
            </w:pPr>
            <w:r w:rsidRPr="007274FE">
              <w:rPr>
                <w:b/>
              </w:rPr>
              <w:t>335,00</w:t>
            </w:r>
          </w:p>
        </w:tc>
        <w:tc>
          <w:tcPr>
            <w:tcW w:w="1371" w:type="dxa"/>
            <w:vAlign w:val="center"/>
          </w:tcPr>
          <w:p w:rsidR="007274FE" w:rsidRPr="007274FE" w:rsidRDefault="007274FE" w:rsidP="007274FE">
            <w:pPr>
              <w:jc w:val="center"/>
              <w:rPr>
                <w:b/>
              </w:rPr>
            </w:pPr>
            <w:r w:rsidRPr="007274FE">
              <w:rPr>
                <w:b/>
              </w:rPr>
              <w:t>335,00</w:t>
            </w:r>
          </w:p>
        </w:tc>
      </w:tr>
      <w:tr w:rsidR="007274FE" w:rsidRPr="007274FE" w:rsidTr="007274FE">
        <w:tc>
          <w:tcPr>
            <w:tcW w:w="7299" w:type="dxa"/>
            <w:shd w:val="clear" w:color="auto" w:fill="auto"/>
          </w:tcPr>
          <w:p w:rsidR="007274FE" w:rsidRPr="007274FE" w:rsidRDefault="007274FE" w:rsidP="007274FE">
            <w:pPr>
              <w:jc w:val="both"/>
            </w:pPr>
            <w:r w:rsidRPr="007274FE">
              <w:t>Резервные фонды</w:t>
            </w:r>
          </w:p>
        </w:tc>
        <w:tc>
          <w:tcPr>
            <w:tcW w:w="1680" w:type="dxa"/>
            <w:shd w:val="clear" w:color="auto" w:fill="auto"/>
            <w:vAlign w:val="center"/>
          </w:tcPr>
          <w:p w:rsidR="007274FE" w:rsidRPr="007274FE" w:rsidRDefault="007274FE" w:rsidP="007274FE">
            <w:pPr>
              <w:jc w:val="center"/>
            </w:pPr>
            <w:r w:rsidRPr="007274FE">
              <w:t>99 1 00 00000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Резервный фонд администрации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99 1 00 20910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50,00</w:t>
            </w:r>
          </w:p>
        </w:tc>
        <w:tc>
          <w:tcPr>
            <w:tcW w:w="1298" w:type="dxa"/>
            <w:vAlign w:val="center"/>
          </w:tcPr>
          <w:p w:rsidR="007274FE" w:rsidRPr="007274FE" w:rsidRDefault="007274FE" w:rsidP="007274FE">
            <w:pPr>
              <w:jc w:val="center"/>
              <w:rPr>
                <w:b/>
              </w:rPr>
            </w:pPr>
            <w:r w:rsidRPr="007274FE">
              <w:rPr>
                <w:b/>
              </w:rPr>
              <w:t>100,00</w:t>
            </w:r>
          </w:p>
        </w:tc>
        <w:tc>
          <w:tcPr>
            <w:tcW w:w="1371" w:type="dxa"/>
            <w:vAlign w:val="center"/>
          </w:tcPr>
          <w:p w:rsidR="007274FE" w:rsidRPr="007274FE" w:rsidRDefault="007274FE" w:rsidP="007274FE">
            <w:pPr>
              <w:jc w:val="center"/>
              <w:rPr>
                <w:b/>
              </w:rPr>
            </w:pPr>
            <w:r w:rsidRPr="007274FE">
              <w:rPr>
                <w:b/>
              </w:rPr>
              <w:t>100,00</w:t>
            </w:r>
          </w:p>
        </w:tc>
      </w:tr>
      <w:tr w:rsidR="007274FE" w:rsidRPr="007274FE" w:rsidTr="007274FE">
        <w:tc>
          <w:tcPr>
            <w:tcW w:w="7299" w:type="dxa"/>
            <w:shd w:val="clear" w:color="auto" w:fill="auto"/>
          </w:tcPr>
          <w:p w:rsidR="007274FE" w:rsidRPr="007274FE" w:rsidRDefault="007274FE" w:rsidP="007274FE">
            <w:pPr>
              <w:jc w:val="both"/>
            </w:pPr>
            <w:r w:rsidRPr="007274FE">
              <w:t>Иные бюджетные ассигнования</w:t>
            </w:r>
          </w:p>
        </w:tc>
        <w:tc>
          <w:tcPr>
            <w:tcW w:w="1680" w:type="dxa"/>
            <w:shd w:val="clear" w:color="auto" w:fill="auto"/>
            <w:vAlign w:val="center"/>
          </w:tcPr>
          <w:p w:rsidR="007274FE" w:rsidRPr="007274FE" w:rsidRDefault="007274FE" w:rsidP="007274FE">
            <w:pPr>
              <w:jc w:val="center"/>
            </w:pPr>
            <w:r w:rsidRPr="007274FE">
              <w:t>99 1 00 20910</w:t>
            </w:r>
          </w:p>
        </w:tc>
        <w:tc>
          <w:tcPr>
            <w:tcW w:w="670" w:type="dxa"/>
            <w:shd w:val="clear" w:color="auto" w:fill="auto"/>
            <w:vAlign w:val="center"/>
          </w:tcPr>
          <w:p w:rsidR="007274FE" w:rsidRPr="007274FE" w:rsidRDefault="007274FE" w:rsidP="007274FE">
            <w:pPr>
              <w:jc w:val="center"/>
            </w:pPr>
            <w:r w:rsidRPr="007274FE">
              <w:t>800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Резервные средства</w:t>
            </w:r>
          </w:p>
        </w:tc>
        <w:tc>
          <w:tcPr>
            <w:tcW w:w="1680" w:type="dxa"/>
            <w:shd w:val="clear" w:color="auto" w:fill="auto"/>
            <w:vAlign w:val="center"/>
          </w:tcPr>
          <w:p w:rsidR="007274FE" w:rsidRPr="007274FE" w:rsidRDefault="007274FE" w:rsidP="007274FE">
            <w:pPr>
              <w:jc w:val="center"/>
            </w:pPr>
            <w:r w:rsidRPr="007274FE">
              <w:t>99 1 00 20910</w:t>
            </w:r>
          </w:p>
        </w:tc>
        <w:tc>
          <w:tcPr>
            <w:tcW w:w="670" w:type="dxa"/>
            <w:shd w:val="clear" w:color="auto" w:fill="auto"/>
            <w:vAlign w:val="center"/>
          </w:tcPr>
          <w:p w:rsidR="007274FE" w:rsidRPr="007274FE" w:rsidRDefault="007274FE" w:rsidP="007274FE">
            <w:pPr>
              <w:jc w:val="center"/>
            </w:pPr>
            <w:r w:rsidRPr="007274FE">
              <w:t>870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99 1 00 20910</w:t>
            </w:r>
          </w:p>
        </w:tc>
        <w:tc>
          <w:tcPr>
            <w:tcW w:w="670" w:type="dxa"/>
            <w:shd w:val="clear" w:color="auto" w:fill="auto"/>
            <w:vAlign w:val="center"/>
          </w:tcPr>
          <w:p w:rsidR="007274FE" w:rsidRPr="007274FE" w:rsidRDefault="007274FE" w:rsidP="007274FE">
            <w:pPr>
              <w:jc w:val="center"/>
            </w:pPr>
            <w:r w:rsidRPr="007274FE">
              <w:t>870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50,00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Резервные фонды</w:t>
            </w:r>
          </w:p>
        </w:tc>
        <w:tc>
          <w:tcPr>
            <w:tcW w:w="1680" w:type="dxa"/>
            <w:shd w:val="clear" w:color="auto" w:fill="auto"/>
            <w:vAlign w:val="center"/>
          </w:tcPr>
          <w:p w:rsidR="007274FE" w:rsidRPr="007274FE" w:rsidRDefault="007274FE" w:rsidP="007274FE">
            <w:pPr>
              <w:jc w:val="center"/>
            </w:pPr>
            <w:r w:rsidRPr="007274FE">
              <w:t>99 1 00 20910</w:t>
            </w:r>
          </w:p>
        </w:tc>
        <w:tc>
          <w:tcPr>
            <w:tcW w:w="670" w:type="dxa"/>
            <w:shd w:val="clear" w:color="auto" w:fill="auto"/>
            <w:vAlign w:val="center"/>
          </w:tcPr>
          <w:p w:rsidR="007274FE" w:rsidRPr="007274FE" w:rsidRDefault="007274FE" w:rsidP="007274FE">
            <w:pPr>
              <w:jc w:val="center"/>
            </w:pPr>
            <w:r w:rsidRPr="007274FE">
              <w:t>870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11</w:t>
            </w:r>
          </w:p>
        </w:tc>
        <w:tc>
          <w:tcPr>
            <w:tcW w:w="1296" w:type="dxa"/>
            <w:shd w:val="clear" w:color="auto" w:fill="auto"/>
            <w:vAlign w:val="center"/>
          </w:tcPr>
          <w:p w:rsidR="007274FE" w:rsidRPr="007274FE" w:rsidRDefault="007274FE" w:rsidP="007274FE">
            <w:pPr>
              <w:jc w:val="center"/>
            </w:pPr>
            <w:r w:rsidRPr="007274FE">
              <w:t>50,00</w:t>
            </w:r>
          </w:p>
        </w:tc>
        <w:tc>
          <w:tcPr>
            <w:tcW w:w="1298" w:type="dxa"/>
            <w:vAlign w:val="center"/>
          </w:tcPr>
          <w:p w:rsidR="007274FE" w:rsidRPr="007274FE" w:rsidRDefault="007274FE" w:rsidP="007274FE">
            <w:pPr>
              <w:jc w:val="center"/>
            </w:pPr>
            <w:r w:rsidRPr="007274FE">
              <w:t>100,00</w:t>
            </w:r>
          </w:p>
        </w:tc>
        <w:tc>
          <w:tcPr>
            <w:tcW w:w="1371" w:type="dxa"/>
            <w:vAlign w:val="center"/>
          </w:tcPr>
          <w:p w:rsidR="007274FE" w:rsidRPr="007274FE" w:rsidRDefault="007274FE" w:rsidP="007274FE">
            <w:pPr>
              <w:jc w:val="center"/>
            </w:pPr>
            <w:r w:rsidRPr="007274FE">
              <w:t>100,00</w:t>
            </w:r>
          </w:p>
        </w:tc>
      </w:tr>
      <w:tr w:rsidR="007274FE" w:rsidRPr="007274FE" w:rsidTr="007274FE">
        <w:tc>
          <w:tcPr>
            <w:tcW w:w="7299" w:type="dxa"/>
            <w:shd w:val="clear" w:color="auto" w:fill="auto"/>
          </w:tcPr>
          <w:p w:rsidR="007274FE" w:rsidRPr="007274FE" w:rsidRDefault="007274FE" w:rsidP="007274FE">
            <w:pPr>
              <w:jc w:val="both"/>
            </w:pPr>
            <w:r w:rsidRPr="007274FE">
              <w:t>Мероприятия в сфере культуры</w:t>
            </w:r>
          </w:p>
        </w:tc>
        <w:tc>
          <w:tcPr>
            <w:tcW w:w="1680" w:type="dxa"/>
            <w:shd w:val="clear" w:color="auto" w:fill="auto"/>
            <w:vAlign w:val="center"/>
          </w:tcPr>
          <w:p w:rsidR="007274FE" w:rsidRPr="007274FE" w:rsidRDefault="007274FE" w:rsidP="007274FE">
            <w:pPr>
              <w:jc w:val="center"/>
            </w:pPr>
            <w:r w:rsidRPr="007274FE">
              <w:t>99 4 00 00000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211,00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Организация и проведение праздничных мероприятий</w:t>
            </w:r>
          </w:p>
        </w:tc>
        <w:tc>
          <w:tcPr>
            <w:tcW w:w="1680" w:type="dxa"/>
            <w:shd w:val="clear" w:color="auto" w:fill="auto"/>
            <w:vAlign w:val="center"/>
          </w:tcPr>
          <w:p w:rsidR="007274FE" w:rsidRPr="007274FE" w:rsidRDefault="007274FE" w:rsidP="007274FE">
            <w:pPr>
              <w:jc w:val="center"/>
              <w:rPr>
                <w:b/>
              </w:rPr>
            </w:pPr>
            <w:r w:rsidRPr="007274FE">
              <w:rPr>
                <w:b/>
              </w:rPr>
              <w:t>99 4 00 20700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211,00</w:t>
            </w:r>
          </w:p>
        </w:tc>
        <w:tc>
          <w:tcPr>
            <w:tcW w:w="1298" w:type="dxa"/>
            <w:vAlign w:val="center"/>
          </w:tcPr>
          <w:p w:rsidR="007274FE" w:rsidRPr="007274FE" w:rsidRDefault="007274FE" w:rsidP="007274FE">
            <w:pPr>
              <w:jc w:val="center"/>
              <w:rPr>
                <w:b/>
              </w:rPr>
            </w:pPr>
            <w:r w:rsidRPr="007274FE">
              <w:rPr>
                <w:b/>
              </w:rPr>
              <w:t>200,00</w:t>
            </w:r>
          </w:p>
        </w:tc>
        <w:tc>
          <w:tcPr>
            <w:tcW w:w="1371" w:type="dxa"/>
            <w:vAlign w:val="center"/>
          </w:tcPr>
          <w:p w:rsidR="007274FE" w:rsidRPr="007274FE" w:rsidRDefault="007274FE" w:rsidP="007274FE">
            <w:pPr>
              <w:jc w:val="center"/>
              <w:rPr>
                <w:b/>
              </w:rPr>
            </w:pPr>
            <w:r w:rsidRPr="007274FE">
              <w:rPr>
                <w:b/>
              </w:rPr>
              <w:t>200,00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99 4 00 20700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211,00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99 4 00 20700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211,00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КУЛЬТУРА, КИНЕМАТОГРАФИЯ</w:t>
            </w:r>
          </w:p>
        </w:tc>
        <w:tc>
          <w:tcPr>
            <w:tcW w:w="1680" w:type="dxa"/>
            <w:shd w:val="clear" w:color="auto" w:fill="auto"/>
            <w:vAlign w:val="center"/>
          </w:tcPr>
          <w:p w:rsidR="007274FE" w:rsidRPr="007274FE" w:rsidRDefault="007274FE" w:rsidP="007274FE">
            <w:pPr>
              <w:jc w:val="center"/>
            </w:pPr>
            <w:r w:rsidRPr="007274FE">
              <w:t>99 4 00 20700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08</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211,00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 xml:space="preserve">Культура </w:t>
            </w:r>
          </w:p>
        </w:tc>
        <w:tc>
          <w:tcPr>
            <w:tcW w:w="1680" w:type="dxa"/>
            <w:shd w:val="clear" w:color="auto" w:fill="auto"/>
            <w:vAlign w:val="center"/>
          </w:tcPr>
          <w:p w:rsidR="007274FE" w:rsidRPr="007274FE" w:rsidRDefault="007274FE" w:rsidP="007274FE">
            <w:pPr>
              <w:jc w:val="center"/>
            </w:pPr>
            <w:r w:rsidRPr="007274FE">
              <w:t>99 4 00 20700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08</w:t>
            </w:r>
          </w:p>
        </w:tc>
        <w:tc>
          <w:tcPr>
            <w:tcW w:w="816" w:type="dxa"/>
            <w:shd w:val="clear" w:color="auto" w:fill="auto"/>
            <w:vAlign w:val="center"/>
          </w:tcPr>
          <w:p w:rsidR="007274FE" w:rsidRPr="007274FE" w:rsidRDefault="007274FE" w:rsidP="007274FE">
            <w:pPr>
              <w:jc w:val="center"/>
            </w:pPr>
            <w:r w:rsidRPr="007274FE">
              <w:t>01</w:t>
            </w:r>
          </w:p>
        </w:tc>
        <w:tc>
          <w:tcPr>
            <w:tcW w:w="1296" w:type="dxa"/>
            <w:shd w:val="clear" w:color="auto" w:fill="auto"/>
            <w:vAlign w:val="center"/>
          </w:tcPr>
          <w:p w:rsidR="007274FE" w:rsidRPr="007274FE" w:rsidRDefault="007274FE" w:rsidP="007274FE">
            <w:pPr>
              <w:jc w:val="center"/>
            </w:pPr>
            <w:r w:rsidRPr="007274FE">
              <w:t>211,00</w:t>
            </w:r>
          </w:p>
        </w:tc>
        <w:tc>
          <w:tcPr>
            <w:tcW w:w="1298" w:type="dxa"/>
            <w:vAlign w:val="center"/>
          </w:tcPr>
          <w:p w:rsidR="007274FE" w:rsidRPr="007274FE" w:rsidRDefault="007274FE" w:rsidP="007274FE">
            <w:pPr>
              <w:jc w:val="center"/>
            </w:pPr>
            <w:r w:rsidRPr="007274FE">
              <w:t>200,00</w:t>
            </w:r>
          </w:p>
        </w:tc>
        <w:tc>
          <w:tcPr>
            <w:tcW w:w="1371" w:type="dxa"/>
            <w:vAlign w:val="center"/>
          </w:tcPr>
          <w:p w:rsidR="007274FE" w:rsidRPr="007274FE" w:rsidRDefault="007274FE" w:rsidP="007274FE">
            <w:pPr>
              <w:jc w:val="center"/>
            </w:pPr>
            <w:r w:rsidRPr="007274FE">
              <w:t>200,00</w:t>
            </w:r>
          </w:p>
        </w:tc>
      </w:tr>
      <w:tr w:rsidR="007274FE" w:rsidRPr="007274FE" w:rsidTr="007274FE">
        <w:tc>
          <w:tcPr>
            <w:tcW w:w="7299" w:type="dxa"/>
            <w:shd w:val="clear" w:color="auto" w:fill="auto"/>
          </w:tcPr>
          <w:p w:rsidR="007274FE" w:rsidRPr="007274FE" w:rsidRDefault="007274FE" w:rsidP="007274FE">
            <w:pPr>
              <w:jc w:val="both"/>
            </w:pPr>
            <w:r w:rsidRPr="007274FE">
              <w:t>Мероприятия по поощрению граждан, входящих в состав добровольных народных дружин</w:t>
            </w:r>
          </w:p>
        </w:tc>
        <w:tc>
          <w:tcPr>
            <w:tcW w:w="1680" w:type="dxa"/>
            <w:shd w:val="clear" w:color="auto" w:fill="auto"/>
            <w:vAlign w:val="center"/>
          </w:tcPr>
          <w:p w:rsidR="007274FE" w:rsidRPr="007274FE" w:rsidRDefault="007274FE" w:rsidP="007274FE">
            <w:pPr>
              <w:jc w:val="center"/>
            </w:pPr>
            <w:r w:rsidRPr="007274FE">
              <w:t>99 5 00 00000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w:t>
            </w:r>
          </w:p>
        </w:tc>
        <w:tc>
          <w:tcPr>
            <w:tcW w:w="1298" w:type="dxa"/>
            <w:vAlign w:val="center"/>
          </w:tcPr>
          <w:p w:rsidR="007274FE" w:rsidRPr="007274FE" w:rsidRDefault="007274FE" w:rsidP="007274FE">
            <w:pPr>
              <w:jc w:val="center"/>
            </w:pPr>
            <w:r w:rsidRPr="007274FE">
              <w:t>5,00</w:t>
            </w:r>
          </w:p>
        </w:tc>
        <w:tc>
          <w:tcPr>
            <w:tcW w:w="1371" w:type="dxa"/>
            <w:vAlign w:val="center"/>
          </w:tcPr>
          <w:p w:rsidR="007274FE" w:rsidRPr="007274FE" w:rsidRDefault="007274FE" w:rsidP="007274FE">
            <w:pPr>
              <w:jc w:val="center"/>
            </w:pPr>
            <w:r w:rsidRPr="007274FE">
              <w:t>5,00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680" w:type="dxa"/>
            <w:shd w:val="clear" w:color="auto" w:fill="auto"/>
            <w:vAlign w:val="center"/>
          </w:tcPr>
          <w:p w:rsidR="007274FE" w:rsidRPr="007274FE" w:rsidRDefault="007274FE" w:rsidP="007274FE">
            <w:pPr>
              <w:jc w:val="center"/>
              <w:rPr>
                <w:b/>
              </w:rPr>
            </w:pPr>
            <w:r w:rsidRPr="007274FE">
              <w:rPr>
                <w:b/>
              </w:rPr>
              <w:t>99 5 00 20600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5,00</w:t>
            </w:r>
          </w:p>
        </w:tc>
        <w:tc>
          <w:tcPr>
            <w:tcW w:w="1298" w:type="dxa"/>
            <w:vAlign w:val="center"/>
          </w:tcPr>
          <w:p w:rsidR="007274FE" w:rsidRPr="007274FE" w:rsidRDefault="007274FE" w:rsidP="007274FE">
            <w:pPr>
              <w:jc w:val="center"/>
              <w:rPr>
                <w:b/>
              </w:rPr>
            </w:pPr>
            <w:r w:rsidRPr="007274FE">
              <w:rPr>
                <w:b/>
              </w:rPr>
              <w:t>5,00</w:t>
            </w:r>
          </w:p>
        </w:tc>
        <w:tc>
          <w:tcPr>
            <w:tcW w:w="1371" w:type="dxa"/>
            <w:vAlign w:val="center"/>
          </w:tcPr>
          <w:p w:rsidR="007274FE" w:rsidRPr="007274FE" w:rsidRDefault="007274FE" w:rsidP="007274FE">
            <w:pPr>
              <w:jc w:val="center"/>
              <w:rPr>
                <w:b/>
              </w:rPr>
            </w:pPr>
            <w:r w:rsidRPr="007274FE">
              <w:rPr>
                <w:b/>
              </w:rPr>
              <w:t>5,00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99 5 00 20600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w:t>
            </w:r>
          </w:p>
        </w:tc>
        <w:tc>
          <w:tcPr>
            <w:tcW w:w="1298" w:type="dxa"/>
            <w:vAlign w:val="center"/>
          </w:tcPr>
          <w:p w:rsidR="007274FE" w:rsidRPr="007274FE" w:rsidRDefault="007274FE" w:rsidP="007274FE">
            <w:pPr>
              <w:jc w:val="center"/>
            </w:pPr>
            <w:r w:rsidRPr="007274FE">
              <w:t>5,00</w:t>
            </w:r>
          </w:p>
        </w:tc>
        <w:tc>
          <w:tcPr>
            <w:tcW w:w="1371" w:type="dxa"/>
            <w:vAlign w:val="center"/>
          </w:tcPr>
          <w:p w:rsidR="007274FE" w:rsidRPr="007274FE" w:rsidRDefault="007274FE" w:rsidP="007274FE">
            <w:pPr>
              <w:jc w:val="center"/>
            </w:pPr>
            <w:r w:rsidRPr="007274FE">
              <w:t>5,00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99 5 00 20600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5,00</w:t>
            </w:r>
          </w:p>
        </w:tc>
        <w:tc>
          <w:tcPr>
            <w:tcW w:w="1298" w:type="dxa"/>
            <w:vAlign w:val="center"/>
          </w:tcPr>
          <w:p w:rsidR="007274FE" w:rsidRPr="007274FE" w:rsidRDefault="007274FE" w:rsidP="007274FE">
            <w:pPr>
              <w:jc w:val="center"/>
            </w:pPr>
            <w:r w:rsidRPr="007274FE">
              <w:t>5,00</w:t>
            </w:r>
          </w:p>
        </w:tc>
        <w:tc>
          <w:tcPr>
            <w:tcW w:w="1371" w:type="dxa"/>
            <w:vAlign w:val="center"/>
          </w:tcPr>
          <w:p w:rsidR="007274FE" w:rsidRPr="007274FE" w:rsidRDefault="007274FE" w:rsidP="007274FE">
            <w:pPr>
              <w:jc w:val="center"/>
            </w:pPr>
            <w:r w:rsidRPr="007274FE">
              <w:t>5,00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99 5 00 20600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5,00</w:t>
            </w:r>
          </w:p>
        </w:tc>
        <w:tc>
          <w:tcPr>
            <w:tcW w:w="1298" w:type="dxa"/>
            <w:vAlign w:val="center"/>
          </w:tcPr>
          <w:p w:rsidR="007274FE" w:rsidRPr="007274FE" w:rsidRDefault="007274FE" w:rsidP="007274FE">
            <w:pPr>
              <w:jc w:val="center"/>
            </w:pPr>
            <w:r w:rsidRPr="007274FE">
              <w:t>5,00</w:t>
            </w:r>
          </w:p>
        </w:tc>
        <w:tc>
          <w:tcPr>
            <w:tcW w:w="1371" w:type="dxa"/>
            <w:vAlign w:val="center"/>
          </w:tcPr>
          <w:p w:rsidR="007274FE" w:rsidRPr="007274FE" w:rsidRDefault="007274FE" w:rsidP="007274FE">
            <w:pPr>
              <w:jc w:val="center"/>
            </w:pPr>
            <w:r w:rsidRPr="007274FE">
              <w:t>5,00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99 5 00 20600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5,00</w:t>
            </w:r>
          </w:p>
        </w:tc>
        <w:tc>
          <w:tcPr>
            <w:tcW w:w="1298" w:type="dxa"/>
            <w:vAlign w:val="center"/>
          </w:tcPr>
          <w:p w:rsidR="007274FE" w:rsidRPr="007274FE" w:rsidRDefault="007274FE" w:rsidP="007274FE">
            <w:pPr>
              <w:jc w:val="center"/>
            </w:pPr>
            <w:r w:rsidRPr="007274FE">
              <w:t>5,00</w:t>
            </w:r>
          </w:p>
        </w:tc>
        <w:tc>
          <w:tcPr>
            <w:tcW w:w="1371" w:type="dxa"/>
            <w:vAlign w:val="center"/>
          </w:tcPr>
          <w:p w:rsidR="007274FE" w:rsidRPr="007274FE" w:rsidRDefault="007274FE" w:rsidP="007274FE">
            <w:pPr>
              <w:jc w:val="center"/>
            </w:pPr>
            <w:r w:rsidRPr="007274FE">
              <w:t>5,00</w:t>
            </w:r>
          </w:p>
        </w:tc>
      </w:tr>
      <w:tr w:rsidR="007274FE" w:rsidRPr="007274FE" w:rsidTr="007274FE">
        <w:tc>
          <w:tcPr>
            <w:tcW w:w="7299" w:type="dxa"/>
            <w:shd w:val="clear" w:color="auto" w:fill="auto"/>
          </w:tcPr>
          <w:p w:rsidR="007274FE" w:rsidRPr="007274FE" w:rsidRDefault="007274FE" w:rsidP="007274FE">
            <w:pPr>
              <w:jc w:val="both"/>
            </w:pPr>
            <w:r w:rsidRPr="007274FE">
              <w:t>Мероприятия по защите населения и территории Бессоновского сельсовета от чрезвычайных ситуаций природного и техногенного характера</w:t>
            </w:r>
          </w:p>
        </w:tc>
        <w:tc>
          <w:tcPr>
            <w:tcW w:w="1680" w:type="dxa"/>
            <w:vAlign w:val="center"/>
          </w:tcPr>
          <w:p w:rsidR="007274FE" w:rsidRPr="007274FE" w:rsidRDefault="007274FE" w:rsidP="007274FE">
            <w:pPr>
              <w:jc w:val="center"/>
            </w:pPr>
            <w:r w:rsidRPr="007274FE">
              <w:t>99 8 00 00000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12,00</w:t>
            </w:r>
          </w:p>
        </w:tc>
        <w:tc>
          <w:tcPr>
            <w:tcW w:w="1298" w:type="dxa"/>
            <w:shd w:val="clear" w:color="auto" w:fill="auto"/>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 xml:space="preserve">Расходы по установке пожарных </w:t>
            </w:r>
            <w:proofErr w:type="spellStart"/>
            <w:r w:rsidRPr="007274FE">
              <w:rPr>
                <w:b/>
              </w:rPr>
              <w:t>оповещателей</w:t>
            </w:r>
            <w:proofErr w:type="spellEnd"/>
            <w:r w:rsidRPr="007274FE">
              <w:rPr>
                <w:b/>
              </w:rPr>
              <w:t xml:space="preserve"> в местах проживания инвалидов, многодетных семей, социально неадаптированных граждан</w:t>
            </w:r>
          </w:p>
        </w:tc>
        <w:tc>
          <w:tcPr>
            <w:tcW w:w="1680" w:type="dxa"/>
            <w:vAlign w:val="center"/>
          </w:tcPr>
          <w:p w:rsidR="007274FE" w:rsidRPr="007274FE" w:rsidRDefault="007274FE" w:rsidP="007274FE">
            <w:pPr>
              <w:jc w:val="center"/>
              <w:rPr>
                <w:b/>
              </w:rPr>
            </w:pPr>
            <w:r w:rsidRPr="007274FE">
              <w:rPr>
                <w:b/>
              </w:rPr>
              <w:t>99 8 00 86400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12,00</w:t>
            </w:r>
          </w:p>
        </w:tc>
        <w:tc>
          <w:tcPr>
            <w:tcW w:w="1298" w:type="dxa"/>
            <w:shd w:val="clear" w:color="auto" w:fill="auto"/>
            <w:vAlign w:val="center"/>
          </w:tcPr>
          <w:p w:rsidR="007274FE" w:rsidRPr="007274FE" w:rsidRDefault="007274FE" w:rsidP="007274FE">
            <w:pPr>
              <w:jc w:val="center"/>
              <w:rPr>
                <w:b/>
              </w:rPr>
            </w:pPr>
            <w:r w:rsidRPr="007274FE">
              <w:rPr>
                <w:b/>
              </w:rPr>
              <w:t>0,00</w:t>
            </w:r>
          </w:p>
        </w:tc>
        <w:tc>
          <w:tcPr>
            <w:tcW w:w="1371" w:type="dxa"/>
            <w:vAlign w:val="center"/>
          </w:tcPr>
          <w:p w:rsidR="007274FE" w:rsidRPr="007274FE" w:rsidRDefault="007274FE" w:rsidP="007274FE">
            <w:pPr>
              <w:jc w:val="center"/>
              <w:rPr>
                <w:b/>
              </w:rPr>
            </w:pPr>
            <w:r w:rsidRPr="007274FE">
              <w:rPr>
                <w:b/>
              </w:rPr>
              <w:t>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vAlign w:val="center"/>
          </w:tcPr>
          <w:p w:rsidR="007274FE" w:rsidRPr="007274FE" w:rsidRDefault="007274FE" w:rsidP="007274FE">
            <w:pPr>
              <w:jc w:val="center"/>
            </w:pPr>
            <w:r w:rsidRPr="007274FE">
              <w:t>99 8 00 86400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12,00</w:t>
            </w:r>
          </w:p>
        </w:tc>
        <w:tc>
          <w:tcPr>
            <w:tcW w:w="1298" w:type="dxa"/>
            <w:shd w:val="clear" w:color="auto" w:fill="auto"/>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vAlign w:val="center"/>
          </w:tcPr>
          <w:p w:rsidR="007274FE" w:rsidRPr="007274FE" w:rsidRDefault="007274FE" w:rsidP="007274FE">
            <w:pPr>
              <w:jc w:val="center"/>
            </w:pPr>
            <w:r w:rsidRPr="007274FE">
              <w:t>99 8 00 86400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12,00</w:t>
            </w:r>
          </w:p>
        </w:tc>
        <w:tc>
          <w:tcPr>
            <w:tcW w:w="1298" w:type="dxa"/>
            <w:shd w:val="clear" w:color="auto" w:fill="auto"/>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ОБЩЕГОСУДАРСТВЕННЫЕ ВОПРОСЫ</w:t>
            </w:r>
          </w:p>
        </w:tc>
        <w:tc>
          <w:tcPr>
            <w:tcW w:w="1680" w:type="dxa"/>
            <w:shd w:val="clear" w:color="auto" w:fill="auto"/>
            <w:vAlign w:val="center"/>
          </w:tcPr>
          <w:p w:rsidR="007274FE" w:rsidRPr="007274FE" w:rsidRDefault="007274FE" w:rsidP="007274FE">
            <w:pPr>
              <w:jc w:val="center"/>
            </w:pPr>
            <w:r w:rsidRPr="007274FE">
              <w:t>99 8 00 86400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12,00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Другие общегосударственные вопросы</w:t>
            </w:r>
          </w:p>
        </w:tc>
        <w:tc>
          <w:tcPr>
            <w:tcW w:w="1680" w:type="dxa"/>
            <w:shd w:val="clear" w:color="auto" w:fill="auto"/>
            <w:vAlign w:val="center"/>
          </w:tcPr>
          <w:p w:rsidR="007274FE" w:rsidRPr="007274FE" w:rsidRDefault="007274FE" w:rsidP="007274FE">
            <w:pPr>
              <w:jc w:val="center"/>
            </w:pPr>
            <w:r w:rsidRPr="007274FE">
              <w:t>99 8 00 86400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01</w:t>
            </w:r>
          </w:p>
        </w:tc>
        <w:tc>
          <w:tcPr>
            <w:tcW w:w="816" w:type="dxa"/>
            <w:shd w:val="clear" w:color="auto" w:fill="auto"/>
            <w:vAlign w:val="center"/>
          </w:tcPr>
          <w:p w:rsidR="007274FE" w:rsidRPr="007274FE" w:rsidRDefault="007274FE" w:rsidP="007274FE">
            <w:pPr>
              <w:jc w:val="center"/>
            </w:pPr>
            <w:r w:rsidRPr="007274FE">
              <w:t>13</w:t>
            </w:r>
          </w:p>
        </w:tc>
        <w:tc>
          <w:tcPr>
            <w:tcW w:w="1296" w:type="dxa"/>
            <w:shd w:val="clear" w:color="auto" w:fill="auto"/>
            <w:vAlign w:val="center"/>
          </w:tcPr>
          <w:p w:rsidR="007274FE" w:rsidRPr="007274FE" w:rsidRDefault="007274FE" w:rsidP="007274FE">
            <w:pPr>
              <w:jc w:val="center"/>
            </w:pPr>
            <w:r w:rsidRPr="007274FE">
              <w:t>12,00</w:t>
            </w:r>
          </w:p>
        </w:tc>
        <w:tc>
          <w:tcPr>
            <w:tcW w:w="1298" w:type="dxa"/>
            <w:vAlign w:val="center"/>
          </w:tcPr>
          <w:p w:rsidR="007274FE" w:rsidRPr="007274FE" w:rsidRDefault="007274FE" w:rsidP="007274FE">
            <w:pPr>
              <w:jc w:val="center"/>
            </w:pPr>
            <w:r w:rsidRPr="007274FE">
              <w:t>0,00</w:t>
            </w:r>
          </w:p>
        </w:tc>
        <w:tc>
          <w:tcPr>
            <w:tcW w:w="1371" w:type="dxa"/>
            <w:vAlign w:val="center"/>
          </w:tcPr>
          <w:p w:rsidR="007274FE" w:rsidRPr="007274FE" w:rsidRDefault="007274FE" w:rsidP="007274FE">
            <w:pPr>
              <w:jc w:val="center"/>
            </w:pPr>
            <w:r w:rsidRPr="007274FE">
              <w:t>0,00</w:t>
            </w:r>
          </w:p>
        </w:tc>
      </w:tr>
      <w:tr w:rsidR="007274FE" w:rsidRPr="007274FE" w:rsidTr="007274FE">
        <w:tc>
          <w:tcPr>
            <w:tcW w:w="7299" w:type="dxa"/>
            <w:shd w:val="clear" w:color="auto" w:fill="auto"/>
          </w:tcPr>
          <w:p w:rsidR="007274FE" w:rsidRPr="007274FE" w:rsidRDefault="007274FE" w:rsidP="007274FE">
            <w:pPr>
              <w:jc w:val="both"/>
            </w:pPr>
            <w:r w:rsidRPr="007274FE">
              <w:t>Мероприятия в области использования, охраны водных объектов и гидротехнических сооружений</w:t>
            </w:r>
          </w:p>
        </w:tc>
        <w:tc>
          <w:tcPr>
            <w:tcW w:w="1680" w:type="dxa"/>
            <w:shd w:val="clear" w:color="auto" w:fill="auto"/>
            <w:vAlign w:val="center"/>
          </w:tcPr>
          <w:p w:rsidR="007274FE" w:rsidRPr="007274FE" w:rsidRDefault="007274FE" w:rsidP="007274FE">
            <w:pPr>
              <w:jc w:val="center"/>
            </w:pPr>
            <w:r w:rsidRPr="007274FE">
              <w:t>99 Д 00 00000</w:t>
            </w:r>
          </w:p>
        </w:tc>
        <w:tc>
          <w:tcPr>
            <w:tcW w:w="670" w:type="dxa"/>
            <w:shd w:val="clear" w:color="auto" w:fill="auto"/>
            <w:vAlign w:val="center"/>
          </w:tcPr>
          <w:p w:rsidR="007274FE" w:rsidRPr="007274FE" w:rsidRDefault="007274FE" w:rsidP="007274FE">
            <w:pPr>
              <w:jc w:val="center"/>
            </w:pP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30,00</w:t>
            </w:r>
          </w:p>
        </w:tc>
        <w:tc>
          <w:tcPr>
            <w:tcW w:w="1298" w:type="dxa"/>
            <w:vAlign w:val="center"/>
          </w:tcPr>
          <w:p w:rsidR="007274FE" w:rsidRPr="007274FE" w:rsidRDefault="007274FE" w:rsidP="007274FE">
            <w:pPr>
              <w:jc w:val="center"/>
            </w:pPr>
            <w:r w:rsidRPr="007274FE">
              <w:t>30,00</w:t>
            </w:r>
          </w:p>
        </w:tc>
        <w:tc>
          <w:tcPr>
            <w:tcW w:w="1371" w:type="dxa"/>
            <w:vAlign w:val="center"/>
          </w:tcPr>
          <w:p w:rsidR="007274FE" w:rsidRPr="007274FE" w:rsidRDefault="007274FE" w:rsidP="007274FE">
            <w:pPr>
              <w:jc w:val="center"/>
            </w:pPr>
            <w:r w:rsidRPr="007274FE">
              <w:t>30,00</w:t>
            </w:r>
          </w:p>
        </w:tc>
      </w:tr>
      <w:tr w:rsidR="007274FE" w:rsidRPr="007274FE" w:rsidTr="007274FE">
        <w:tc>
          <w:tcPr>
            <w:tcW w:w="7299" w:type="dxa"/>
            <w:shd w:val="clear" w:color="auto" w:fill="auto"/>
          </w:tcPr>
          <w:p w:rsidR="007274FE" w:rsidRPr="007274FE" w:rsidRDefault="007274FE" w:rsidP="007274FE">
            <w:pPr>
              <w:jc w:val="both"/>
              <w:rPr>
                <w:b/>
              </w:rPr>
            </w:pPr>
            <w:r w:rsidRPr="007274FE">
              <w:rPr>
                <w:b/>
              </w:rPr>
              <w:t>Расходы на содержание, страхование, охрану водных объектов и гидротехнических сооружений</w:t>
            </w:r>
          </w:p>
        </w:tc>
        <w:tc>
          <w:tcPr>
            <w:tcW w:w="1680" w:type="dxa"/>
            <w:shd w:val="clear" w:color="auto" w:fill="auto"/>
            <w:vAlign w:val="center"/>
          </w:tcPr>
          <w:p w:rsidR="007274FE" w:rsidRPr="007274FE" w:rsidRDefault="007274FE" w:rsidP="007274FE">
            <w:pPr>
              <w:jc w:val="center"/>
              <w:rPr>
                <w:b/>
              </w:rPr>
            </w:pPr>
            <w:r w:rsidRPr="007274FE">
              <w:rPr>
                <w:b/>
              </w:rPr>
              <w:t>99 Д 00 21740</w:t>
            </w:r>
          </w:p>
        </w:tc>
        <w:tc>
          <w:tcPr>
            <w:tcW w:w="670" w:type="dxa"/>
            <w:shd w:val="clear" w:color="auto" w:fill="auto"/>
            <w:vAlign w:val="center"/>
          </w:tcPr>
          <w:p w:rsidR="007274FE" w:rsidRPr="007274FE" w:rsidRDefault="007274FE" w:rsidP="007274FE">
            <w:pPr>
              <w:jc w:val="center"/>
              <w:rPr>
                <w:b/>
              </w:rPr>
            </w:pPr>
          </w:p>
        </w:tc>
        <w:tc>
          <w:tcPr>
            <w:tcW w:w="562" w:type="dxa"/>
            <w:shd w:val="clear" w:color="auto" w:fill="auto"/>
            <w:vAlign w:val="center"/>
          </w:tcPr>
          <w:p w:rsidR="007274FE" w:rsidRPr="007274FE" w:rsidRDefault="007274FE" w:rsidP="007274FE">
            <w:pPr>
              <w:jc w:val="center"/>
              <w:rPr>
                <w:b/>
              </w:rPr>
            </w:pPr>
          </w:p>
        </w:tc>
        <w:tc>
          <w:tcPr>
            <w:tcW w:w="816" w:type="dxa"/>
            <w:shd w:val="clear" w:color="auto" w:fill="auto"/>
            <w:vAlign w:val="center"/>
          </w:tcPr>
          <w:p w:rsidR="007274FE" w:rsidRPr="007274FE" w:rsidRDefault="007274FE" w:rsidP="007274FE">
            <w:pPr>
              <w:jc w:val="center"/>
              <w:rPr>
                <w:b/>
              </w:rPr>
            </w:pPr>
          </w:p>
        </w:tc>
        <w:tc>
          <w:tcPr>
            <w:tcW w:w="1296" w:type="dxa"/>
            <w:shd w:val="clear" w:color="auto" w:fill="auto"/>
            <w:vAlign w:val="center"/>
          </w:tcPr>
          <w:p w:rsidR="007274FE" w:rsidRPr="007274FE" w:rsidRDefault="007274FE" w:rsidP="007274FE">
            <w:pPr>
              <w:jc w:val="center"/>
              <w:rPr>
                <w:b/>
              </w:rPr>
            </w:pPr>
            <w:r w:rsidRPr="007274FE">
              <w:rPr>
                <w:b/>
              </w:rPr>
              <w:t>30,00</w:t>
            </w:r>
          </w:p>
        </w:tc>
        <w:tc>
          <w:tcPr>
            <w:tcW w:w="1298" w:type="dxa"/>
            <w:vAlign w:val="center"/>
          </w:tcPr>
          <w:p w:rsidR="007274FE" w:rsidRPr="007274FE" w:rsidRDefault="007274FE" w:rsidP="007274FE">
            <w:pPr>
              <w:jc w:val="center"/>
              <w:rPr>
                <w:b/>
              </w:rPr>
            </w:pPr>
            <w:r w:rsidRPr="007274FE">
              <w:rPr>
                <w:b/>
              </w:rPr>
              <w:t>30,00</w:t>
            </w:r>
          </w:p>
        </w:tc>
        <w:tc>
          <w:tcPr>
            <w:tcW w:w="1371" w:type="dxa"/>
            <w:vAlign w:val="center"/>
          </w:tcPr>
          <w:p w:rsidR="007274FE" w:rsidRPr="007274FE" w:rsidRDefault="007274FE" w:rsidP="007274FE">
            <w:pPr>
              <w:jc w:val="center"/>
              <w:rPr>
                <w:b/>
              </w:rPr>
            </w:pPr>
            <w:r w:rsidRPr="007274FE">
              <w:rPr>
                <w:b/>
              </w:rPr>
              <w:t>30,00</w:t>
            </w:r>
          </w:p>
        </w:tc>
      </w:tr>
      <w:tr w:rsidR="007274FE" w:rsidRPr="007274FE" w:rsidTr="007274FE">
        <w:tc>
          <w:tcPr>
            <w:tcW w:w="7299" w:type="dxa"/>
            <w:shd w:val="clear" w:color="auto" w:fill="auto"/>
          </w:tcPr>
          <w:p w:rsidR="007274FE" w:rsidRPr="007274FE" w:rsidRDefault="007274FE" w:rsidP="007274FE">
            <w:pPr>
              <w:jc w:val="both"/>
            </w:pPr>
            <w:r w:rsidRPr="007274FE">
              <w:t>Закупка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Д 00 21740</w:t>
            </w:r>
          </w:p>
        </w:tc>
        <w:tc>
          <w:tcPr>
            <w:tcW w:w="670" w:type="dxa"/>
            <w:shd w:val="clear" w:color="auto" w:fill="auto"/>
            <w:vAlign w:val="center"/>
          </w:tcPr>
          <w:p w:rsidR="007274FE" w:rsidRPr="007274FE" w:rsidRDefault="007274FE" w:rsidP="007274FE">
            <w:pPr>
              <w:jc w:val="center"/>
            </w:pPr>
            <w:r w:rsidRPr="007274FE">
              <w:t>200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30,00</w:t>
            </w:r>
          </w:p>
        </w:tc>
        <w:tc>
          <w:tcPr>
            <w:tcW w:w="1298" w:type="dxa"/>
            <w:vAlign w:val="center"/>
          </w:tcPr>
          <w:p w:rsidR="007274FE" w:rsidRPr="007274FE" w:rsidRDefault="007274FE" w:rsidP="007274FE">
            <w:pPr>
              <w:jc w:val="center"/>
            </w:pPr>
            <w:r w:rsidRPr="007274FE">
              <w:t>30,00</w:t>
            </w:r>
          </w:p>
        </w:tc>
        <w:tc>
          <w:tcPr>
            <w:tcW w:w="1371" w:type="dxa"/>
            <w:vAlign w:val="center"/>
          </w:tcPr>
          <w:p w:rsidR="007274FE" w:rsidRPr="007274FE" w:rsidRDefault="007274FE" w:rsidP="007274FE">
            <w:pPr>
              <w:jc w:val="center"/>
            </w:pPr>
            <w:r w:rsidRPr="007274FE">
              <w:t>30,00</w:t>
            </w:r>
          </w:p>
        </w:tc>
      </w:tr>
      <w:tr w:rsidR="007274FE" w:rsidRPr="007274FE" w:rsidTr="007274FE">
        <w:tc>
          <w:tcPr>
            <w:tcW w:w="7299" w:type="dxa"/>
            <w:shd w:val="clear" w:color="auto" w:fill="auto"/>
          </w:tcPr>
          <w:p w:rsidR="007274FE" w:rsidRPr="007274FE" w:rsidRDefault="007274FE" w:rsidP="007274FE">
            <w:pPr>
              <w:jc w:val="both"/>
            </w:pPr>
            <w:r w:rsidRPr="007274FE">
              <w:t>Иные закупки товаров, работ и услуг для обеспечения государственных (муниципальных) нужд</w:t>
            </w:r>
          </w:p>
        </w:tc>
        <w:tc>
          <w:tcPr>
            <w:tcW w:w="1680" w:type="dxa"/>
            <w:shd w:val="clear" w:color="auto" w:fill="auto"/>
            <w:vAlign w:val="center"/>
          </w:tcPr>
          <w:p w:rsidR="007274FE" w:rsidRPr="007274FE" w:rsidRDefault="007274FE" w:rsidP="007274FE">
            <w:pPr>
              <w:jc w:val="center"/>
            </w:pPr>
            <w:r w:rsidRPr="007274FE">
              <w:t>99 Д 00 21740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p>
        </w:tc>
        <w:tc>
          <w:tcPr>
            <w:tcW w:w="816" w:type="dxa"/>
            <w:shd w:val="clear" w:color="auto" w:fill="auto"/>
            <w:vAlign w:val="center"/>
          </w:tcPr>
          <w:p w:rsidR="007274FE" w:rsidRPr="007274FE" w:rsidRDefault="007274FE" w:rsidP="007274FE">
            <w:pPr>
              <w:jc w:val="center"/>
            </w:pPr>
          </w:p>
        </w:tc>
        <w:tc>
          <w:tcPr>
            <w:tcW w:w="1296" w:type="dxa"/>
            <w:shd w:val="clear" w:color="auto" w:fill="auto"/>
            <w:vAlign w:val="center"/>
          </w:tcPr>
          <w:p w:rsidR="007274FE" w:rsidRPr="007274FE" w:rsidRDefault="007274FE" w:rsidP="007274FE">
            <w:pPr>
              <w:jc w:val="center"/>
            </w:pPr>
            <w:r w:rsidRPr="007274FE">
              <w:t>30,00</w:t>
            </w:r>
          </w:p>
        </w:tc>
        <w:tc>
          <w:tcPr>
            <w:tcW w:w="1298" w:type="dxa"/>
            <w:vAlign w:val="center"/>
          </w:tcPr>
          <w:p w:rsidR="007274FE" w:rsidRPr="007274FE" w:rsidRDefault="007274FE" w:rsidP="007274FE">
            <w:pPr>
              <w:jc w:val="center"/>
            </w:pPr>
            <w:r w:rsidRPr="007274FE">
              <w:t>30,00</w:t>
            </w:r>
          </w:p>
        </w:tc>
        <w:tc>
          <w:tcPr>
            <w:tcW w:w="1371" w:type="dxa"/>
            <w:vAlign w:val="center"/>
          </w:tcPr>
          <w:p w:rsidR="007274FE" w:rsidRPr="007274FE" w:rsidRDefault="007274FE" w:rsidP="007274FE">
            <w:pPr>
              <w:jc w:val="center"/>
            </w:pPr>
            <w:r w:rsidRPr="007274FE">
              <w:t>30,00</w:t>
            </w:r>
          </w:p>
        </w:tc>
      </w:tr>
      <w:tr w:rsidR="007274FE" w:rsidRPr="007274FE" w:rsidTr="007274FE">
        <w:tc>
          <w:tcPr>
            <w:tcW w:w="7299" w:type="dxa"/>
            <w:shd w:val="clear" w:color="auto" w:fill="auto"/>
          </w:tcPr>
          <w:p w:rsidR="007274FE" w:rsidRPr="007274FE" w:rsidRDefault="007274FE" w:rsidP="007274FE">
            <w:pPr>
              <w:jc w:val="both"/>
            </w:pPr>
            <w:r w:rsidRPr="007274FE">
              <w:lastRenderedPageBreak/>
              <w:t>НАЦИОНАЛЬНАЯ ЭКОНОМИКА</w:t>
            </w:r>
          </w:p>
        </w:tc>
        <w:tc>
          <w:tcPr>
            <w:tcW w:w="1680" w:type="dxa"/>
            <w:shd w:val="clear" w:color="auto" w:fill="auto"/>
            <w:vAlign w:val="center"/>
          </w:tcPr>
          <w:p w:rsidR="007274FE" w:rsidRPr="007274FE" w:rsidRDefault="007274FE" w:rsidP="007274FE">
            <w:pPr>
              <w:jc w:val="center"/>
            </w:pPr>
            <w:r w:rsidRPr="007274FE">
              <w:t>99 Д 00 21740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00</w:t>
            </w:r>
          </w:p>
        </w:tc>
        <w:tc>
          <w:tcPr>
            <w:tcW w:w="1296" w:type="dxa"/>
            <w:shd w:val="clear" w:color="auto" w:fill="auto"/>
            <w:vAlign w:val="center"/>
          </w:tcPr>
          <w:p w:rsidR="007274FE" w:rsidRPr="007274FE" w:rsidRDefault="007274FE" w:rsidP="007274FE">
            <w:pPr>
              <w:jc w:val="center"/>
            </w:pPr>
            <w:r w:rsidRPr="007274FE">
              <w:t>30,00</w:t>
            </w:r>
          </w:p>
        </w:tc>
        <w:tc>
          <w:tcPr>
            <w:tcW w:w="1298" w:type="dxa"/>
            <w:vAlign w:val="center"/>
          </w:tcPr>
          <w:p w:rsidR="007274FE" w:rsidRPr="007274FE" w:rsidRDefault="007274FE" w:rsidP="007274FE">
            <w:pPr>
              <w:jc w:val="center"/>
            </w:pPr>
            <w:r w:rsidRPr="007274FE">
              <w:t>30,00</w:t>
            </w:r>
          </w:p>
        </w:tc>
        <w:tc>
          <w:tcPr>
            <w:tcW w:w="1371" w:type="dxa"/>
            <w:vAlign w:val="center"/>
          </w:tcPr>
          <w:p w:rsidR="007274FE" w:rsidRPr="007274FE" w:rsidRDefault="007274FE" w:rsidP="007274FE">
            <w:pPr>
              <w:jc w:val="center"/>
            </w:pPr>
            <w:r w:rsidRPr="007274FE">
              <w:t>30,00</w:t>
            </w:r>
          </w:p>
        </w:tc>
      </w:tr>
      <w:tr w:rsidR="007274FE" w:rsidRPr="007274FE" w:rsidTr="007274FE">
        <w:tc>
          <w:tcPr>
            <w:tcW w:w="7299" w:type="dxa"/>
            <w:shd w:val="clear" w:color="auto" w:fill="auto"/>
          </w:tcPr>
          <w:p w:rsidR="007274FE" w:rsidRPr="007274FE" w:rsidRDefault="007274FE" w:rsidP="007274FE">
            <w:pPr>
              <w:jc w:val="both"/>
            </w:pPr>
            <w:r w:rsidRPr="007274FE">
              <w:t>Водное хозяйство</w:t>
            </w:r>
          </w:p>
        </w:tc>
        <w:tc>
          <w:tcPr>
            <w:tcW w:w="1680" w:type="dxa"/>
            <w:shd w:val="clear" w:color="auto" w:fill="auto"/>
            <w:vAlign w:val="center"/>
          </w:tcPr>
          <w:p w:rsidR="007274FE" w:rsidRPr="007274FE" w:rsidRDefault="007274FE" w:rsidP="007274FE">
            <w:pPr>
              <w:jc w:val="center"/>
            </w:pPr>
            <w:r w:rsidRPr="007274FE">
              <w:t>99 Д 00 21740</w:t>
            </w:r>
          </w:p>
        </w:tc>
        <w:tc>
          <w:tcPr>
            <w:tcW w:w="670" w:type="dxa"/>
            <w:shd w:val="clear" w:color="auto" w:fill="auto"/>
            <w:vAlign w:val="center"/>
          </w:tcPr>
          <w:p w:rsidR="007274FE" w:rsidRPr="007274FE" w:rsidRDefault="007274FE" w:rsidP="007274FE">
            <w:pPr>
              <w:jc w:val="center"/>
            </w:pPr>
            <w:r w:rsidRPr="007274FE">
              <w:t>240</w:t>
            </w:r>
          </w:p>
        </w:tc>
        <w:tc>
          <w:tcPr>
            <w:tcW w:w="562" w:type="dxa"/>
            <w:shd w:val="clear" w:color="auto" w:fill="auto"/>
            <w:vAlign w:val="center"/>
          </w:tcPr>
          <w:p w:rsidR="007274FE" w:rsidRPr="007274FE" w:rsidRDefault="007274FE" w:rsidP="007274FE">
            <w:pPr>
              <w:jc w:val="center"/>
            </w:pPr>
            <w:r w:rsidRPr="007274FE">
              <w:t>04</w:t>
            </w:r>
          </w:p>
        </w:tc>
        <w:tc>
          <w:tcPr>
            <w:tcW w:w="816" w:type="dxa"/>
            <w:shd w:val="clear" w:color="auto" w:fill="auto"/>
            <w:vAlign w:val="center"/>
          </w:tcPr>
          <w:p w:rsidR="007274FE" w:rsidRPr="007274FE" w:rsidRDefault="007274FE" w:rsidP="007274FE">
            <w:pPr>
              <w:jc w:val="center"/>
            </w:pPr>
            <w:r w:rsidRPr="007274FE">
              <w:t>06</w:t>
            </w:r>
          </w:p>
        </w:tc>
        <w:tc>
          <w:tcPr>
            <w:tcW w:w="1296" w:type="dxa"/>
            <w:shd w:val="clear" w:color="auto" w:fill="auto"/>
            <w:vAlign w:val="center"/>
          </w:tcPr>
          <w:p w:rsidR="007274FE" w:rsidRPr="007274FE" w:rsidRDefault="007274FE" w:rsidP="007274FE">
            <w:pPr>
              <w:jc w:val="center"/>
            </w:pPr>
            <w:r w:rsidRPr="007274FE">
              <w:t>30,00</w:t>
            </w:r>
          </w:p>
        </w:tc>
        <w:tc>
          <w:tcPr>
            <w:tcW w:w="1298" w:type="dxa"/>
            <w:vAlign w:val="center"/>
          </w:tcPr>
          <w:p w:rsidR="007274FE" w:rsidRPr="007274FE" w:rsidRDefault="007274FE" w:rsidP="007274FE">
            <w:pPr>
              <w:jc w:val="center"/>
            </w:pPr>
            <w:r w:rsidRPr="007274FE">
              <w:t>30,00</w:t>
            </w:r>
          </w:p>
        </w:tc>
        <w:tc>
          <w:tcPr>
            <w:tcW w:w="1371" w:type="dxa"/>
            <w:vAlign w:val="center"/>
          </w:tcPr>
          <w:p w:rsidR="007274FE" w:rsidRPr="007274FE" w:rsidRDefault="007274FE" w:rsidP="007274FE">
            <w:pPr>
              <w:jc w:val="center"/>
            </w:pPr>
            <w:r w:rsidRPr="007274FE">
              <w:t>30,00</w:t>
            </w:r>
          </w:p>
        </w:tc>
      </w:tr>
    </w:tbl>
    <w:p w:rsidR="007274FE" w:rsidRPr="007274FE" w:rsidRDefault="007274FE" w:rsidP="007274FE">
      <w:pPr>
        <w:pStyle w:val="a0"/>
        <w:jc w:val="right"/>
        <w:rPr>
          <w:sz w:val="20"/>
          <w:szCs w:val="20"/>
        </w:rPr>
      </w:pPr>
      <w:r w:rsidRPr="007274FE">
        <w:rPr>
          <w:sz w:val="20"/>
          <w:szCs w:val="20"/>
        </w:rPr>
        <w:t>».</w:t>
      </w:r>
    </w:p>
    <w:p w:rsidR="007274FE" w:rsidRPr="007274FE" w:rsidRDefault="007274FE" w:rsidP="007274FE">
      <w:pPr>
        <w:jc w:val="right"/>
        <w:sectPr w:rsidR="007274FE" w:rsidRPr="007274FE" w:rsidSect="007274FE">
          <w:pgSz w:w="16838" w:h="11906" w:orient="landscape"/>
          <w:pgMar w:top="1134" w:right="644" w:bottom="426" w:left="1134" w:header="720" w:footer="720" w:gutter="0"/>
          <w:cols w:space="720"/>
          <w:docGrid w:linePitch="381"/>
        </w:sectPr>
      </w:pPr>
    </w:p>
    <w:p w:rsidR="007274FE" w:rsidRPr="007274FE" w:rsidRDefault="007274FE" w:rsidP="007274FE">
      <w:pPr>
        <w:ind w:firstLine="709"/>
        <w:jc w:val="both"/>
      </w:pPr>
      <w:r w:rsidRPr="007274FE">
        <w:lastRenderedPageBreak/>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сайте администрации Бессоновского сельсовета Бессоновского района Пензенской области в информационно-телекоммуникационной сети «Интернет».</w:t>
      </w:r>
    </w:p>
    <w:p w:rsidR="007274FE" w:rsidRPr="007274FE" w:rsidRDefault="007274FE" w:rsidP="007274FE"/>
    <w:p w:rsidR="007274FE" w:rsidRPr="007274FE" w:rsidRDefault="007274FE" w:rsidP="007274FE">
      <w:pPr>
        <w:rPr>
          <w:kern w:val="2"/>
        </w:rPr>
      </w:pPr>
    </w:p>
    <w:p w:rsidR="007274FE" w:rsidRPr="007274FE" w:rsidRDefault="007274FE" w:rsidP="007274FE">
      <w:pPr>
        <w:rPr>
          <w:b/>
        </w:rPr>
      </w:pPr>
      <w:r w:rsidRPr="007274FE">
        <w:rPr>
          <w:b/>
        </w:rPr>
        <w:t xml:space="preserve">Глава </w:t>
      </w:r>
    </w:p>
    <w:p w:rsidR="007274FE" w:rsidRPr="007274FE" w:rsidRDefault="007274FE" w:rsidP="007274FE">
      <w:pPr>
        <w:tabs>
          <w:tab w:val="left" w:pos="709"/>
          <w:tab w:val="left" w:pos="1418"/>
          <w:tab w:val="left" w:pos="2127"/>
          <w:tab w:val="left" w:pos="2836"/>
          <w:tab w:val="left" w:pos="3545"/>
          <w:tab w:val="left" w:pos="4254"/>
          <w:tab w:val="center" w:pos="4535"/>
          <w:tab w:val="left" w:pos="4963"/>
          <w:tab w:val="left" w:pos="7545"/>
        </w:tabs>
      </w:pPr>
      <w:r w:rsidRPr="007274FE">
        <w:rPr>
          <w:b/>
        </w:rPr>
        <w:t xml:space="preserve">Бессоновского сельсовета                                                                                  </w:t>
      </w:r>
      <w:proofErr w:type="spellStart"/>
      <w:r w:rsidRPr="007274FE">
        <w:rPr>
          <w:b/>
        </w:rPr>
        <w:t>Е.В.Дыма</w:t>
      </w:r>
      <w:proofErr w:type="spellEnd"/>
    </w:p>
    <w:p w:rsidR="007274FE" w:rsidRP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tbl>
      <w:tblPr>
        <w:tblW w:w="9600" w:type="dxa"/>
        <w:tblLayout w:type="fixed"/>
        <w:tblCellMar>
          <w:left w:w="0" w:type="dxa"/>
          <w:right w:w="0" w:type="dxa"/>
        </w:tblCellMar>
        <w:tblLook w:val="01E0" w:firstRow="1" w:lastRow="1" w:firstColumn="1" w:lastColumn="1" w:noHBand="0" w:noVBand="0"/>
      </w:tblPr>
      <w:tblGrid>
        <w:gridCol w:w="9600"/>
      </w:tblGrid>
      <w:tr w:rsidR="007274FE" w:rsidRPr="007274FE" w:rsidTr="007274FE">
        <w:tc>
          <w:tcPr>
            <w:tcW w:w="9600" w:type="dxa"/>
          </w:tcPr>
          <w:p w:rsidR="007274FE" w:rsidRPr="007274FE" w:rsidRDefault="007274FE" w:rsidP="007274FE">
            <w:pPr>
              <w:keepNext/>
              <w:tabs>
                <w:tab w:val="left" w:pos="2408"/>
              </w:tabs>
              <w:spacing w:line="252" w:lineRule="auto"/>
              <w:jc w:val="center"/>
              <w:outlineLvl w:val="2"/>
              <w:rPr>
                <w:b/>
                <w:lang w:eastAsia="en-US"/>
              </w:rPr>
            </w:pPr>
            <w:r w:rsidRPr="007274FE">
              <w:rPr>
                <w:b/>
                <w:lang w:eastAsia="en-US"/>
              </w:rPr>
              <w:t>АДМИНИСТРАЦИЯ БЕССОНОВСКОГО СЕЛЬСОВЕТА</w:t>
            </w:r>
          </w:p>
        </w:tc>
      </w:tr>
      <w:tr w:rsidR="007274FE" w:rsidRPr="007274FE" w:rsidTr="007274FE">
        <w:trPr>
          <w:trHeight w:val="340"/>
        </w:trPr>
        <w:tc>
          <w:tcPr>
            <w:tcW w:w="9600" w:type="dxa"/>
            <w:vAlign w:val="center"/>
            <w:hideMark/>
          </w:tcPr>
          <w:p w:rsidR="007274FE" w:rsidRPr="007274FE" w:rsidRDefault="007274FE" w:rsidP="007274FE">
            <w:pPr>
              <w:keepNext/>
              <w:tabs>
                <w:tab w:val="left" w:pos="2408"/>
              </w:tabs>
              <w:spacing w:line="252" w:lineRule="auto"/>
              <w:jc w:val="center"/>
              <w:outlineLvl w:val="2"/>
              <w:rPr>
                <w:b/>
                <w:lang w:eastAsia="en-US"/>
              </w:rPr>
            </w:pPr>
            <w:r w:rsidRPr="007274FE">
              <w:rPr>
                <w:b/>
                <w:lang w:eastAsia="en-US"/>
              </w:rPr>
              <w:t>БЕССОНОВСКОГО РАЙОНА ПЕНЗЕНСКОЙ ОБЛАСТИ</w:t>
            </w:r>
          </w:p>
        </w:tc>
      </w:tr>
    </w:tbl>
    <w:p w:rsidR="007274FE" w:rsidRPr="007274FE" w:rsidRDefault="007274FE" w:rsidP="007274FE">
      <w:pPr>
        <w:tabs>
          <w:tab w:val="left" w:pos="2408"/>
        </w:tabs>
        <w:jc w:val="center"/>
        <w:rPr>
          <w:b/>
        </w:rPr>
      </w:pPr>
    </w:p>
    <w:p w:rsidR="007274FE" w:rsidRPr="007274FE" w:rsidRDefault="007274FE" w:rsidP="007274FE">
      <w:pPr>
        <w:tabs>
          <w:tab w:val="left" w:pos="2408"/>
        </w:tabs>
        <w:jc w:val="center"/>
        <w:rPr>
          <w:b/>
        </w:rPr>
      </w:pPr>
      <w:r w:rsidRPr="007274FE">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7274FE" w:rsidRPr="007274FE" w:rsidTr="007274FE">
        <w:tc>
          <w:tcPr>
            <w:tcW w:w="284" w:type="dxa"/>
            <w:vAlign w:val="bottom"/>
          </w:tcPr>
          <w:p w:rsidR="007274FE" w:rsidRPr="007274FE" w:rsidRDefault="007274FE" w:rsidP="007274FE">
            <w:pPr>
              <w:tabs>
                <w:tab w:val="left" w:pos="2408"/>
              </w:tabs>
              <w:spacing w:line="276" w:lineRule="auto"/>
              <w:jc w:val="center"/>
              <w:rPr>
                <w:lang w:eastAsia="en-US"/>
              </w:rPr>
            </w:pPr>
          </w:p>
          <w:p w:rsidR="007274FE" w:rsidRPr="007274FE" w:rsidRDefault="007274FE" w:rsidP="007274FE">
            <w:pPr>
              <w:tabs>
                <w:tab w:val="left" w:pos="2408"/>
              </w:tabs>
              <w:spacing w:line="276" w:lineRule="auto"/>
              <w:jc w:val="center"/>
              <w:rPr>
                <w:lang w:eastAsia="en-US"/>
              </w:rPr>
            </w:pPr>
            <w:r w:rsidRPr="007274FE">
              <w:rPr>
                <w:lang w:eastAsia="en-US"/>
              </w:rPr>
              <w:t>от</w:t>
            </w:r>
          </w:p>
        </w:tc>
        <w:tc>
          <w:tcPr>
            <w:tcW w:w="2835" w:type="dxa"/>
            <w:tcBorders>
              <w:top w:val="nil"/>
              <w:left w:val="nil"/>
              <w:bottom w:val="single" w:sz="6" w:space="0" w:color="auto"/>
              <w:right w:val="nil"/>
            </w:tcBorders>
          </w:tcPr>
          <w:p w:rsidR="007274FE" w:rsidRPr="007274FE" w:rsidRDefault="007274FE" w:rsidP="007274FE">
            <w:pPr>
              <w:tabs>
                <w:tab w:val="left" w:pos="2408"/>
              </w:tabs>
              <w:jc w:val="center"/>
              <w:rPr>
                <w:lang w:eastAsia="en-US"/>
              </w:rPr>
            </w:pPr>
          </w:p>
          <w:p w:rsidR="007274FE" w:rsidRPr="007274FE" w:rsidRDefault="007274FE" w:rsidP="007274FE">
            <w:pPr>
              <w:tabs>
                <w:tab w:val="left" w:pos="2408"/>
              </w:tabs>
              <w:spacing w:line="276" w:lineRule="auto"/>
              <w:jc w:val="center"/>
              <w:rPr>
                <w:lang w:eastAsia="en-US"/>
              </w:rPr>
            </w:pPr>
            <w:r w:rsidRPr="007274FE">
              <w:rPr>
                <w:lang w:eastAsia="en-US"/>
              </w:rPr>
              <w:t>31 августа 2022 г.</w:t>
            </w:r>
          </w:p>
        </w:tc>
        <w:tc>
          <w:tcPr>
            <w:tcW w:w="397" w:type="dxa"/>
            <w:vAlign w:val="bottom"/>
            <w:hideMark/>
          </w:tcPr>
          <w:p w:rsidR="007274FE" w:rsidRPr="007274FE" w:rsidRDefault="007274FE" w:rsidP="007274FE">
            <w:pPr>
              <w:tabs>
                <w:tab w:val="left" w:pos="2408"/>
              </w:tabs>
              <w:spacing w:line="276" w:lineRule="auto"/>
              <w:jc w:val="center"/>
              <w:rPr>
                <w:lang w:eastAsia="en-US"/>
              </w:rPr>
            </w:pPr>
            <w:r w:rsidRPr="007274FE">
              <w:rPr>
                <w:lang w:eastAsia="en-US"/>
              </w:rPr>
              <w:t>№</w:t>
            </w:r>
          </w:p>
        </w:tc>
        <w:tc>
          <w:tcPr>
            <w:tcW w:w="1134" w:type="dxa"/>
            <w:tcBorders>
              <w:top w:val="nil"/>
              <w:left w:val="nil"/>
              <w:bottom w:val="single" w:sz="6" w:space="0" w:color="auto"/>
              <w:right w:val="nil"/>
            </w:tcBorders>
          </w:tcPr>
          <w:p w:rsidR="007274FE" w:rsidRPr="007274FE" w:rsidRDefault="007274FE" w:rsidP="007274FE">
            <w:pPr>
              <w:tabs>
                <w:tab w:val="left" w:pos="2408"/>
              </w:tabs>
              <w:spacing w:line="276" w:lineRule="auto"/>
              <w:jc w:val="center"/>
              <w:rPr>
                <w:lang w:eastAsia="en-US"/>
              </w:rPr>
            </w:pPr>
          </w:p>
          <w:p w:rsidR="007274FE" w:rsidRPr="007274FE" w:rsidRDefault="007274FE" w:rsidP="007274FE">
            <w:pPr>
              <w:tabs>
                <w:tab w:val="left" w:pos="2408"/>
              </w:tabs>
              <w:spacing w:line="276" w:lineRule="auto"/>
              <w:jc w:val="center"/>
              <w:rPr>
                <w:lang w:eastAsia="en-US"/>
              </w:rPr>
            </w:pPr>
            <w:r w:rsidRPr="007274FE">
              <w:rPr>
                <w:lang w:eastAsia="en-US"/>
              </w:rPr>
              <w:t>439</w:t>
            </w:r>
          </w:p>
        </w:tc>
      </w:tr>
      <w:tr w:rsidR="007274FE" w:rsidRPr="007274FE" w:rsidTr="007274FE">
        <w:tc>
          <w:tcPr>
            <w:tcW w:w="4650" w:type="dxa"/>
            <w:gridSpan w:val="4"/>
          </w:tcPr>
          <w:p w:rsidR="007274FE" w:rsidRPr="007274FE" w:rsidRDefault="007274FE" w:rsidP="007274FE">
            <w:pPr>
              <w:tabs>
                <w:tab w:val="left" w:pos="2408"/>
              </w:tabs>
              <w:spacing w:line="276" w:lineRule="auto"/>
              <w:jc w:val="center"/>
              <w:rPr>
                <w:lang w:eastAsia="en-US"/>
              </w:rPr>
            </w:pPr>
          </w:p>
          <w:p w:rsidR="007274FE" w:rsidRPr="007274FE" w:rsidRDefault="007274FE" w:rsidP="007274FE">
            <w:pPr>
              <w:tabs>
                <w:tab w:val="left" w:pos="2408"/>
              </w:tabs>
              <w:spacing w:line="276" w:lineRule="auto"/>
              <w:jc w:val="center"/>
              <w:rPr>
                <w:lang w:eastAsia="en-US"/>
              </w:rPr>
            </w:pPr>
            <w:r w:rsidRPr="007274FE">
              <w:rPr>
                <w:lang w:eastAsia="en-US"/>
              </w:rPr>
              <w:t>с. Бессоновка</w:t>
            </w:r>
          </w:p>
        </w:tc>
      </w:tr>
    </w:tbl>
    <w:p w:rsidR="007274FE" w:rsidRPr="007274FE" w:rsidRDefault="007274FE" w:rsidP="007274FE">
      <w:pPr>
        <w:tabs>
          <w:tab w:val="left" w:pos="2408"/>
        </w:tabs>
        <w:ind w:left="-855" w:right="4791"/>
        <w:rPr>
          <w:b/>
        </w:rPr>
      </w:pPr>
    </w:p>
    <w:p w:rsidR="007274FE" w:rsidRPr="00033440" w:rsidRDefault="007274FE" w:rsidP="007274FE">
      <w:pPr>
        <w:spacing w:after="200"/>
        <w:jc w:val="center"/>
        <w:rPr>
          <w:rFonts w:ascii="Arial" w:hAnsi="Arial" w:cs="Arial"/>
        </w:rPr>
      </w:pPr>
      <w:r w:rsidRPr="00033440">
        <w:rPr>
          <w:b/>
          <w:bCs/>
          <w:shd w:val="clear" w:color="auto" w:fill="FFFFFF"/>
        </w:rPr>
        <w:t xml:space="preserve">Об утверждении Порядка организации снабжения населения муниципального образования </w:t>
      </w:r>
      <w:r w:rsidRPr="007274FE">
        <w:rPr>
          <w:b/>
          <w:bCs/>
          <w:shd w:val="clear" w:color="auto" w:fill="FFFFFF"/>
        </w:rPr>
        <w:t>Бессоновский сельсовет Бессоновского района Пензенской области</w:t>
      </w:r>
      <w:r w:rsidRPr="00033440">
        <w:rPr>
          <w:b/>
          <w:bCs/>
          <w:shd w:val="clear" w:color="auto" w:fill="FFFFFF"/>
        </w:rPr>
        <w:t xml:space="preserve"> твердым топливом (дровами)</w:t>
      </w:r>
    </w:p>
    <w:p w:rsidR="007274FE" w:rsidRPr="007274FE" w:rsidRDefault="007274FE" w:rsidP="007274FE">
      <w:pPr>
        <w:jc w:val="center"/>
        <w:rPr>
          <w:b/>
        </w:rPr>
      </w:pPr>
    </w:p>
    <w:p w:rsidR="007274FE" w:rsidRPr="007274FE" w:rsidRDefault="007274FE" w:rsidP="007274FE">
      <w:pPr>
        <w:jc w:val="center"/>
        <w:rPr>
          <w:b/>
        </w:rPr>
      </w:pPr>
    </w:p>
    <w:p w:rsidR="007274FE" w:rsidRPr="007274FE" w:rsidRDefault="007274FE" w:rsidP="007274FE">
      <w:pPr>
        <w:ind w:firstLine="708"/>
        <w:jc w:val="both"/>
      </w:pPr>
      <w:r w:rsidRPr="00033440">
        <w:rPr>
          <w:color w:val="000000"/>
          <w:shd w:val="clear" w:color="auto" w:fill="FFFFFF"/>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на основании Устава муниципального образования </w:t>
      </w:r>
      <w:r w:rsidRPr="007274FE">
        <w:rPr>
          <w:color w:val="000000"/>
          <w:shd w:val="clear" w:color="auto" w:fill="FFFFFF"/>
        </w:rPr>
        <w:t xml:space="preserve">Бессоновский </w:t>
      </w:r>
      <w:r w:rsidRPr="00033440">
        <w:rPr>
          <w:color w:val="000000"/>
          <w:shd w:val="clear" w:color="auto" w:fill="FFFFFF"/>
        </w:rPr>
        <w:t>сельсовет</w:t>
      </w:r>
      <w:r w:rsidRPr="007274FE">
        <w:rPr>
          <w:color w:val="000000"/>
          <w:shd w:val="clear" w:color="auto" w:fill="FFFFFF"/>
        </w:rPr>
        <w:t xml:space="preserve"> Бессоновского района Пензенской области</w:t>
      </w:r>
      <w:r w:rsidRPr="00033440">
        <w:rPr>
          <w:color w:val="000000"/>
          <w:shd w:val="clear" w:color="auto" w:fill="FFFFFF"/>
        </w:rPr>
        <w:t>, в целях обеспечения населения</w:t>
      </w:r>
      <w:r w:rsidRPr="007274FE">
        <w:rPr>
          <w:color w:val="000000"/>
          <w:shd w:val="clear" w:color="auto" w:fill="FFFFFF"/>
        </w:rPr>
        <w:t>,</w:t>
      </w:r>
      <w:r w:rsidRPr="00033440">
        <w:rPr>
          <w:color w:val="000000"/>
          <w:shd w:val="clear" w:color="auto" w:fill="FFFFFF"/>
        </w:rPr>
        <w:t xml:space="preserve"> проживающего в жилых домах с печным отоплением,</w:t>
      </w:r>
      <w:r w:rsidRPr="007274FE">
        <w:rPr>
          <w:color w:val="000000"/>
          <w:shd w:val="clear" w:color="auto" w:fill="FFFFFF"/>
        </w:rPr>
        <w:t xml:space="preserve"> </w:t>
      </w:r>
      <w:r w:rsidRPr="00033440">
        <w:rPr>
          <w:color w:val="000000"/>
          <w:shd w:val="clear" w:color="auto" w:fill="FFFFFF"/>
        </w:rPr>
        <w:t>твердым топливом (дровами)</w:t>
      </w:r>
      <w:r w:rsidRPr="007274FE">
        <w:t xml:space="preserve">, администрация Бессоновского сельсовета Бессоновского района Пензенской области </w:t>
      </w:r>
      <w:r w:rsidRPr="007274FE">
        <w:rPr>
          <w:b/>
          <w:spacing w:val="60"/>
        </w:rPr>
        <w:t>постановляет</w:t>
      </w:r>
      <w:r w:rsidRPr="007274FE">
        <w:t>:</w:t>
      </w:r>
    </w:p>
    <w:p w:rsidR="007274FE" w:rsidRPr="007274FE" w:rsidRDefault="007274FE" w:rsidP="007274FE">
      <w:pPr>
        <w:ind w:firstLine="708"/>
        <w:jc w:val="both"/>
      </w:pPr>
    </w:p>
    <w:p w:rsidR="007274FE" w:rsidRPr="007274FE" w:rsidRDefault="007274FE" w:rsidP="007274FE">
      <w:pPr>
        <w:pStyle w:val="aff6"/>
        <w:numPr>
          <w:ilvl w:val="0"/>
          <w:numId w:val="7"/>
        </w:numPr>
        <w:autoSpaceDE w:val="0"/>
        <w:autoSpaceDN w:val="0"/>
        <w:ind w:left="0" w:firstLine="709"/>
        <w:jc w:val="both"/>
        <w:rPr>
          <w:rFonts w:eastAsiaTheme="minorHAnsi"/>
          <w:bCs/>
          <w:i/>
          <w:lang w:eastAsia="en-US"/>
        </w:rPr>
      </w:pPr>
      <w:r w:rsidRPr="00033440">
        <w:rPr>
          <w:color w:val="000000"/>
          <w:shd w:val="clear" w:color="auto" w:fill="FFFFFF"/>
        </w:rPr>
        <w:t xml:space="preserve">Утвердить Порядок организации снабжения населения муниципального образования </w:t>
      </w:r>
      <w:r w:rsidRPr="007274FE">
        <w:rPr>
          <w:color w:val="000000"/>
          <w:shd w:val="clear" w:color="auto" w:fill="FFFFFF"/>
        </w:rPr>
        <w:t>Бессоновский</w:t>
      </w:r>
      <w:r w:rsidRPr="00033440">
        <w:rPr>
          <w:color w:val="000000"/>
          <w:shd w:val="clear" w:color="auto" w:fill="FFFFFF"/>
        </w:rPr>
        <w:t xml:space="preserve"> сельсовет </w:t>
      </w:r>
      <w:r w:rsidRPr="007274FE">
        <w:rPr>
          <w:color w:val="000000"/>
          <w:shd w:val="clear" w:color="auto" w:fill="FFFFFF"/>
        </w:rPr>
        <w:t xml:space="preserve">Бессоновского района Пензенской области </w:t>
      </w:r>
      <w:r w:rsidRPr="00033440">
        <w:rPr>
          <w:color w:val="000000"/>
          <w:shd w:val="clear" w:color="auto" w:fill="FFFFFF"/>
        </w:rPr>
        <w:t>твердым топливом (дровами), согласно приложению.</w:t>
      </w:r>
    </w:p>
    <w:p w:rsidR="007274FE" w:rsidRPr="007274FE" w:rsidRDefault="007274FE" w:rsidP="007274FE">
      <w:pPr>
        <w:pStyle w:val="aff6"/>
        <w:numPr>
          <w:ilvl w:val="0"/>
          <w:numId w:val="7"/>
        </w:numPr>
        <w:autoSpaceDE w:val="0"/>
        <w:autoSpaceDN w:val="0"/>
        <w:ind w:left="0" w:firstLine="709"/>
        <w:jc w:val="both"/>
        <w:rPr>
          <w:rFonts w:eastAsiaTheme="minorHAnsi"/>
          <w:bCs/>
          <w:i/>
          <w:lang w:eastAsia="en-US"/>
        </w:rPr>
      </w:pPr>
      <w:r w:rsidRPr="007274FE">
        <w:t>Настоящее постановление опубликовать в официальном информационном бюллетене «Сельские ведомости» и разместить на официальном сайте в информационно-телекоммуникационной сети «Интернет».</w:t>
      </w:r>
    </w:p>
    <w:p w:rsidR="007274FE" w:rsidRPr="007274FE" w:rsidRDefault="007274FE" w:rsidP="007274FE">
      <w:pPr>
        <w:autoSpaceDE w:val="0"/>
        <w:autoSpaceDN w:val="0"/>
        <w:ind w:firstLine="709"/>
        <w:jc w:val="both"/>
        <w:rPr>
          <w:rFonts w:eastAsia="Calibri"/>
        </w:rPr>
      </w:pPr>
      <w:r w:rsidRPr="007274FE">
        <w:rPr>
          <w:rFonts w:eastAsia="Calibri"/>
        </w:rPr>
        <w:t xml:space="preserve">3. Настоящее постановление вступает в силу на следующий день после дня его официального опубликования. </w:t>
      </w:r>
    </w:p>
    <w:p w:rsidR="007274FE" w:rsidRPr="007274FE" w:rsidRDefault="007274FE" w:rsidP="007274FE">
      <w:pPr>
        <w:autoSpaceDE w:val="0"/>
        <w:autoSpaceDN w:val="0"/>
        <w:ind w:firstLine="709"/>
        <w:jc w:val="both"/>
        <w:rPr>
          <w:rFonts w:eastAsiaTheme="minorHAnsi"/>
          <w:lang w:eastAsia="en-US"/>
        </w:rPr>
      </w:pPr>
      <w:r w:rsidRPr="007274FE">
        <w:rPr>
          <w:rFonts w:eastAsia="Calibri"/>
        </w:rPr>
        <w:t xml:space="preserve">4. Контроль за исполнением настоящего постановления возложить на </w:t>
      </w:r>
      <w:proofErr w:type="spellStart"/>
      <w:proofErr w:type="gramStart"/>
      <w:r w:rsidRPr="007274FE">
        <w:rPr>
          <w:rFonts w:eastAsia="Calibri"/>
        </w:rPr>
        <w:t>зам.главы</w:t>
      </w:r>
      <w:proofErr w:type="spellEnd"/>
      <w:proofErr w:type="gramEnd"/>
      <w:r w:rsidRPr="007274FE">
        <w:rPr>
          <w:rFonts w:eastAsia="Calibri"/>
        </w:rPr>
        <w:t xml:space="preserve"> администрации Бессоновского сельсовета Бессоновского района Пензенской области Ю. В. Полякова.</w:t>
      </w:r>
    </w:p>
    <w:p w:rsidR="007274FE" w:rsidRPr="007274FE" w:rsidRDefault="007274FE" w:rsidP="007274FE">
      <w:pPr>
        <w:jc w:val="both"/>
      </w:pPr>
    </w:p>
    <w:p w:rsidR="007274FE" w:rsidRPr="007274FE" w:rsidRDefault="007274FE" w:rsidP="007274FE">
      <w:pPr>
        <w:jc w:val="both"/>
      </w:pPr>
    </w:p>
    <w:p w:rsidR="007274FE" w:rsidRPr="007274FE" w:rsidRDefault="007274FE" w:rsidP="007274FE">
      <w:pPr>
        <w:jc w:val="both"/>
      </w:pPr>
    </w:p>
    <w:p w:rsidR="007274FE" w:rsidRPr="007274FE" w:rsidRDefault="007274FE" w:rsidP="007274FE">
      <w:pPr>
        <w:jc w:val="both"/>
      </w:pPr>
    </w:p>
    <w:p w:rsidR="007274FE" w:rsidRPr="007274FE" w:rsidRDefault="007274FE" w:rsidP="007274FE">
      <w:pPr>
        <w:jc w:val="both"/>
      </w:pPr>
      <w:r w:rsidRPr="007274FE">
        <w:t>Глава администрации                                                                С. А. Твердунов</w:t>
      </w:r>
    </w:p>
    <w:p w:rsidR="007274FE" w:rsidRPr="007274FE" w:rsidRDefault="007274FE" w:rsidP="007274FE">
      <w:pPr>
        <w:jc w:val="both"/>
      </w:pPr>
    </w:p>
    <w:p w:rsidR="007274FE" w:rsidRPr="007274FE" w:rsidRDefault="007274FE" w:rsidP="007274FE">
      <w:pPr>
        <w:jc w:val="both"/>
      </w:pPr>
    </w:p>
    <w:p w:rsidR="007274FE" w:rsidRPr="007274FE" w:rsidRDefault="007274FE" w:rsidP="007274FE">
      <w:pPr>
        <w:jc w:val="right"/>
        <w:rPr>
          <w:bCs/>
          <w:color w:val="000000"/>
          <w:shd w:val="clear" w:color="auto" w:fill="FFFFFF"/>
        </w:rPr>
      </w:pPr>
      <w:r w:rsidRPr="007274FE">
        <w:rPr>
          <w:bCs/>
          <w:color w:val="000000"/>
          <w:shd w:val="clear" w:color="auto" w:fill="FFFFFF"/>
        </w:rPr>
        <w:t>Приложение 1</w:t>
      </w:r>
    </w:p>
    <w:p w:rsidR="007274FE" w:rsidRPr="007274FE" w:rsidRDefault="007274FE" w:rsidP="007274FE">
      <w:pPr>
        <w:jc w:val="right"/>
        <w:rPr>
          <w:bCs/>
          <w:color w:val="000000"/>
          <w:shd w:val="clear" w:color="auto" w:fill="FFFFFF"/>
        </w:rPr>
      </w:pPr>
      <w:r w:rsidRPr="007274FE">
        <w:rPr>
          <w:bCs/>
          <w:color w:val="000000"/>
          <w:shd w:val="clear" w:color="auto" w:fill="FFFFFF"/>
        </w:rPr>
        <w:t>к постановлению администрации</w:t>
      </w:r>
    </w:p>
    <w:p w:rsidR="007274FE" w:rsidRPr="007274FE" w:rsidRDefault="007274FE" w:rsidP="007274FE">
      <w:pPr>
        <w:jc w:val="right"/>
        <w:rPr>
          <w:bCs/>
          <w:color w:val="000000"/>
          <w:shd w:val="clear" w:color="auto" w:fill="FFFFFF"/>
        </w:rPr>
      </w:pPr>
      <w:r w:rsidRPr="007274FE">
        <w:rPr>
          <w:bCs/>
          <w:color w:val="000000"/>
          <w:shd w:val="clear" w:color="auto" w:fill="FFFFFF"/>
        </w:rPr>
        <w:t>Бессоновского сельсовета Бессоновского район</w:t>
      </w:r>
    </w:p>
    <w:p w:rsidR="007274FE" w:rsidRPr="007274FE" w:rsidRDefault="007274FE" w:rsidP="007274FE">
      <w:pPr>
        <w:jc w:val="right"/>
        <w:rPr>
          <w:bCs/>
          <w:color w:val="000000"/>
          <w:shd w:val="clear" w:color="auto" w:fill="FFFFFF"/>
        </w:rPr>
      </w:pPr>
      <w:r w:rsidRPr="007274FE">
        <w:rPr>
          <w:bCs/>
          <w:color w:val="000000"/>
          <w:shd w:val="clear" w:color="auto" w:fill="FFFFFF"/>
        </w:rPr>
        <w:t>Пензенской области</w:t>
      </w:r>
    </w:p>
    <w:p w:rsidR="007274FE" w:rsidRPr="007274FE" w:rsidRDefault="007274FE" w:rsidP="007274FE">
      <w:pPr>
        <w:jc w:val="right"/>
        <w:rPr>
          <w:bCs/>
          <w:color w:val="000000"/>
          <w:shd w:val="clear" w:color="auto" w:fill="FFFFFF"/>
        </w:rPr>
      </w:pPr>
      <w:r w:rsidRPr="007274FE">
        <w:rPr>
          <w:bCs/>
          <w:color w:val="000000"/>
          <w:shd w:val="clear" w:color="auto" w:fill="FFFFFF"/>
        </w:rPr>
        <w:t xml:space="preserve">№ </w:t>
      </w:r>
      <w:r w:rsidR="002A10A0">
        <w:rPr>
          <w:bCs/>
          <w:color w:val="000000"/>
          <w:shd w:val="clear" w:color="auto" w:fill="FFFFFF"/>
        </w:rPr>
        <w:t>439</w:t>
      </w:r>
      <w:r w:rsidRPr="007274FE">
        <w:rPr>
          <w:bCs/>
          <w:color w:val="000000"/>
          <w:shd w:val="clear" w:color="auto" w:fill="FFFFFF"/>
        </w:rPr>
        <w:t xml:space="preserve"> от «</w:t>
      </w:r>
      <w:r w:rsidR="002A10A0">
        <w:rPr>
          <w:bCs/>
          <w:color w:val="000000"/>
          <w:shd w:val="clear" w:color="auto" w:fill="FFFFFF"/>
        </w:rPr>
        <w:t>31</w:t>
      </w:r>
      <w:r w:rsidRPr="007274FE">
        <w:rPr>
          <w:bCs/>
          <w:color w:val="000000"/>
          <w:shd w:val="clear" w:color="auto" w:fill="FFFFFF"/>
        </w:rPr>
        <w:t>»</w:t>
      </w:r>
      <w:r w:rsidR="002A10A0">
        <w:rPr>
          <w:bCs/>
          <w:color w:val="000000"/>
          <w:shd w:val="clear" w:color="auto" w:fill="FFFFFF"/>
        </w:rPr>
        <w:t xml:space="preserve"> августа </w:t>
      </w:r>
      <w:r w:rsidRPr="007274FE">
        <w:rPr>
          <w:bCs/>
          <w:color w:val="000000"/>
          <w:shd w:val="clear" w:color="auto" w:fill="FFFFFF"/>
        </w:rPr>
        <w:t xml:space="preserve">2022 г. </w:t>
      </w:r>
    </w:p>
    <w:p w:rsidR="007274FE" w:rsidRPr="007274FE" w:rsidRDefault="007274FE" w:rsidP="007274FE">
      <w:pPr>
        <w:spacing w:after="200"/>
        <w:jc w:val="right"/>
        <w:rPr>
          <w:bCs/>
          <w:color w:val="000000"/>
          <w:shd w:val="clear" w:color="auto" w:fill="FFFFFF"/>
        </w:rPr>
      </w:pPr>
      <w:r w:rsidRPr="007274FE">
        <w:rPr>
          <w:bCs/>
          <w:color w:val="000000"/>
          <w:shd w:val="clear" w:color="auto" w:fill="FFFFFF"/>
        </w:rPr>
        <w:t xml:space="preserve"> </w:t>
      </w:r>
    </w:p>
    <w:p w:rsidR="007274FE" w:rsidRPr="007274FE" w:rsidRDefault="007274FE" w:rsidP="007274FE">
      <w:pPr>
        <w:spacing w:after="200"/>
        <w:jc w:val="center"/>
        <w:rPr>
          <w:b/>
          <w:bCs/>
          <w:color w:val="000000"/>
          <w:shd w:val="clear" w:color="auto" w:fill="FFFFFF"/>
        </w:rPr>
      </w:pPr>
    </w:p>
    <w:p w:rsidR="007274FE" w:rsidRPr="00033440" w:rsidRDefault="007274FE" w:rsidP="007274FE">
      <w:pPr>
        <w:jc w:val="center"/>
        <w:rPr>
          <w:color w:val="000000"/>
        </w:rPr>
      </w:pPr>
      <w:r w:rsidRPr="00033440">
        <w:rPr>
          <w:b/>
          <w:bCs/>
          <w:color w:val="000000"/>
          <w:shd w:val="clear" w:color="auto" w:fill="FFFFFF"/>
        </w:rPr>
        <w:t>Порядок</w:t>
      </w:r>
    </w:p>
    <w:p w:rsidR="007274FE" w:rsidRPr="00033440" w:rsidRDefault="007274FE" w:rsidP="007274FE">
      <w:pPr>
        <w:ind w:firstLine="709"/>
        <w:jc w:val="center"/>
        <w:rPr>
          <w:color w:val="000000"/>
        </w:rPr>
      </w:pPr>
      <w:r w:rsidRPr="00033440">
        <w:rPr>
          <w:b/>
          <w:bCs/>
          <w:color w:val="000000"/>
          <w:shd w:val="clear" w:color="auto" w:fill="FFFFFF"/>
        </w:rPr>
        <w:t xml:space="preserve">организации снабжения населения муниципального образования </w:t>
      </w:r>
      <w:r w:rsidRPr="007274FE">
        <w:rPr>
          <w:b/>
          <w:bCs/>
          <w:color w:val="000000"/>
          <w:shd w:val="clear" w:color="auto" w:fill="FFFFFF"/>
        </w:rPr>
        <w:t xml:space="preserve">Бессоновский </w:t>
      </w:r>
      <w:r w:rsidRPr="00033440">
        <w:rPr>
          <w:b/>
          <w:bCs/>
          <w:color w:val="000000"/>
          <w:shd w:val="clear" w:color="auto" w:fill="FFFFFF"/>
        </w:rPr>
        <w:t>сельсовет</w:t>
      </w:r>
      <w:r w:rsidRPr="007274FE">
        <w:rPr>
          <w:b/>
          <w:bCs/>
          <w:color w:val="000000"/>
          <w:shd w:val="clear" w:color="auto" w:fill="FFFFFF"/>
        </w:rPr>
        <w:t xml:space="preserve"> Бессоновского района Пензенской области</w:t>
      </w:r>
      <w:r w:rsidRPr="00033440">
        <w:rPr>
          <w:b/>
          <w:bCs/>
          <w:color w:val="000000"/>
          <w:shd w:val="clear" w:color="auto" w:fill="FFFFFF"/>
        </w:rPr>
        <w:t xml:space="preserve"> твердым топливом (дровами)</w:t>
      </w:r>
    </w:p>
    <w:p w:rsidR="007274FE" w:rsidRPr="00033440" w:rsidRDefault="007274FE" w:rsidP="007274FE">
      <w:pPr>
        <w:ind w:firstLine="709"/>
        <w:jc w:val="both"/>
        <w:rPr>
          <w:color w:val="000000"/>
        </w:rPr>
      </w:pPr>
      <w:r w:rsidRPr="00033440">
        <w:rPr>
          <w:color w:val="000000"/>
        </w:rPr>
        <w:t> </w:t>
      </w:r>
    </w:p>
    <w:p w:rsidR="007274FE" w:rsidRPr="00033440" w:rsidRDefault="007274FE" w:rsidP="007274FE">
      <w:pPr>
        <w:ind w:firstLine="709"/>
        <w:jc w:val="both"/>
        <w:rPr>
          <w:color w:val="000000"/>
        </w:rPr>
      </w:pPr>
      <w:r w:rsidRPr="00033440">
        <w:rPr>
          <w:color w:val="000000"/>
          <w:shd w:val="clear" w:color="auto" w:fill="FFFFFF"/>
        </w:rPr>
        <w:lastRenderedPageBreak/>
        <w:t> </w:t>
      </w:r>
    </w:p>
    <w:p w:rsidR="007274FE" w:rsidRPr="00033440" w:rsidRDefault="007274FE" w:rsidP="007274FE">
      <w:pPr>
        <w:jc w:val="center"/>
        <w:rPr>
          <w:b/>
          <w:color w:val="000000"/>
        </w:rPr>
      </w:pPr>
      <w:r w:rsidRPr="00033440">
        <w:rPr>
          <w:b/>
          <w:color w:val="000000"/>
        </w:rPr>
        <w:t>1. Общие положения</w:t>
      </w:r>
    </w:p>
    <w:p w:rsidR="007274FE" w:rsidRPr="00033440" w:rsidRDefault="007274FE" w:rsidP="007274FE">
      <w:pPr>
        <w:widowControl/>
        <w:numPr>
          <w:ilvl w:val="0"/>
          <w:numId w:val="8"/>
        </w:numPr>
        <w:ind w:left="0" w:firstLine="709"/>
        <w:jc w:val="both"/>
        <w:rPr>
          <w:color w:val="000000"/>
        </w:rPr>
      </w:pPr>
      <w:r w:rsidRPr="00033440">
        <w:rPr>
          <w:color w:val="000000"/>
        </w:rPr>
        <w:t>Настоящее Положение об организации снабжения населения твердым топливом (</w:t>
      </w:r>
      <w:r w:rsidRPr="007274FE">
        <w:rPr>
          <w:color w:val="000000"/>
        </w:rPr>
        <w:t>дровами</w:t>
      </w:r>
      <w:r w:rsidRPr="00033440">
        <w:rPr>
          <w:color w:val="000000"/>
        </w:rPr>
        <w:t>) (далее - Положение) разработано в целях организации и обеспечения твердым топливом (</w:t>
      </w:r>
      <w:r w:rsidRPr="007274FE">
        <w:rPr>
          <w:color w:val="000000"/>
        </w:rPr>
        <w:t>дровами</w:t>
      </w:r>
      <w:r w:rsidRPr="00033440">
        <w:rPr>
          <w:color w:val="000000"/>
        </w:rPr>
        <w:t xml:space="preserve">) (далее - топливом) населения </w:t>
      </w:r>
      <w:r w:rsidRPr="00033440">
        <w:rPr>
          <w:color w:val="000000"/>
          <w:shd w:val="clear" w:color="auto" w:fill="FFFFFF"/>
        </w:rPr>
        <w:t xml:space="preserve">муниципального образования </w:t>
      </w:r>
      <w:r w:rsidRPr="007274FE">
        <w:rPr>
          <w:color w:val="000000"/>
          <w:shd w:val="clear" w:color="auto" w:fill="FFFFFF"/>
        </w:rPr>
        <w:t>Бессоновский</w:t>
      </w:r>
      <w:r w:rsidRPr="00033440">
        <w:rPr>
          <w:color w:val="000000"/>
          <w:shd w:val="clear" w:color="auto" w:fill="FFFFFF"/>
        </w:rPr>
        <w:t xml:space="preserve"> сельсовет </w:t>
      </w:r>
      <w:r w:rsidRPr="007274FE">
        <w:rPr>
          <w:color w:val="000000"/>
          <w:shd w:val="clear" w:color="auto" w:fill="FFFFFF"/>
        </w:rPr>
        <w:t>Бессоновского района Пензенской области</w:t>
      </w:r>
      <w:r w:rsidRPr="00033440">
        <w:rPr>
          <w:color w:val="000000"/>
        </w:rPr>
        <w:t xml:space="preserve">, проживающего в жилых домах (домовладениях) с печным отоплением, и в соответствии с Федеральным законом от 06.10.2003 г. № 131-ФЗ «Об общих принципах организации местного самоуправления в Российской Федерации», статьей 157 Жилищного кодекса Российской Федерации, постановлением Правительства РФ от 06.05.201 I г. № 354 «О предоставлении коммунальных услуг собственникам и пользователям помещений в многоквартирных домах и жилых домов», </w:t>
      </w:r>
      <w:r w:rsidRPr="007274FE">
        <w:rPr>
          <w:color w:val="000000"/>
        </w:rPr>
        <w:t xml:space="preserve">Приказа Управления по регулированию тарифов и энергосбережению Пензенской области № 36 от 27.05.2020 г. </w:t>
      </w:r>
      <w:r w:rsidRPr="00033440">
        <w:rPr>
          <w:color w:val="000000"/>
        </w:rPr>
        <w:t xml:space="preserve">«Об утверждении нормативов потребления </w:t>
      </w:r>
      <w:r w:rsidRPr="007274FE">
        <w:rPr>
          <w:color w:val="000000"/>
        </w:rPr>
        <w:t xml:space="preserve">твердого топлива при наличии печного отопления на </w:t>
      </w:r>
      <w:r w:rsidRPr="00033440">
        <w:rPr>
          <w:color w:val="000000"/>
        </w:rPr>
        <w:t xml:space="preserve">территории </w:t>
      </w:r>
      <w:r w:rsidRPr="007274FE">
        <w:rPr>
          <w:color w:val="000000"/>
        </w:rPr>
        <w:t>Пензенской области</w:t>
      </w:r>
      <w:r w:rsidRPr="00033440">
        <w:rPr>
          <w:color w:val="000000"/>
        </w:rPr>
        <w:t>».</w:t>
      </w:r>
    </w:p>
    <w:p w:rsidR="007274FE" w:rsidRPr="00033440" w:rsidRDefault="007274FE" w:rsidP="007274FE">
      <w:pPr>
        <w:widowControl/>
        <w:numPr>
          <w:ilvl w:val="0"/>
          <w:numId w:val="8"/>
        </w:numPr>
        <w:ind w:left="0" w:firstLine="709"/>
        <w:jc w:val="both"/>
        <w:rPr>
          <w:color w:val="000000"/>
        </w:rPr>
      </w:pPr>
      <w:r w:rsidRPr="00033440">
        <w:rPr>
          <w:color w:val="000000"/>
        </w:rPr>
        <w:t>Действие настоящего Положения распространяется на граждан, зарегистрированных и проживающих по месту жительства в жилом доме (домовладении) или собственников жилого дома (домовладения), прописанных в данном жилом доме при предоставлении соответствующих документов.</w:t>
      </w:r>
    </w:p>
    <w:p w:rsidR="007274FE" w:rsidRPr="007274FE" w:rsidRDefault="007274FE" w:rsidP="007274FE">
      <w:pPr>
        <w:widowControl/>
        <w:numPr>
          <w:ilvl w:val="0"/>
          <w:numId w:val="8"/>
        </w:numPr>
        <w:ind w:left="0" w:firstLine="709"/>
        <w:jc w:val="both"/>
        <w:rPr>
          <w:color w:val="000000"/>
        </w:rPr>
      </w:pPr>
      <w:r w:rsidRPr="00033440">
        <w:rPr>
          <w:color w:val="000000"/>
        </w:rPr>
        <w:t>Периодом снабжения граждан топливом является календарный год.</w:t>
      </w:r>
    </w:p>
    <w:p w:rsidR="007274FE" w:rsidRPr="00033440" w:rsidRDefault="007274FE" w:rsidP="007274FE">
      <w:pPr>
        <w:ind w:left="709"/>
        <w:jc w:val="both"/>
        <w:rPr>
          <w:color w:val="000000"/>
        </w:rPr>
      </w:pPr>
    </w:p>
    <w:p w:rsidR="007274FE" w:rsidRPr="00033440" w:rsidRDefault="007274FE" w:rsidP="007274FE">
      <w:pPr>
        <w:jc w:val="center"/>
        <w:rPr>
          <w:b/>
        </w:rPr>
      </w:pPr>
      <w:bookmarkStart w:id="1" w:name="bookmark0"/>
      <w:r w:rsidRPr="007274FE">
        <w:rPr>
          <w:b/>
        </w:rPr>
        <w:t>2</w:t>
      </w:r>
      <w:r w:rsidRPr="00033440">
        <w:rPr>
          <w:b/>
        </w:rPr>
        <w:t>. Организация обеспечения населения топливом</w:t>
      </w:r>
      <w:bookmarkEnd w:id="1"/>
    </w:p>
    <w:p w:rsidR="007274FE" w:rsidRPr="007274FE" w:rsidRDefault="007274FE" w:rsidP="007274FE">
      <w:pPr>
        <w:widowControl/>
        <w:numPr>
          <w:ilvl w:val="0"/>
          <w:numId w:val="9"/>
        </w:numPr>
        <w:ind w:left="0" w:firstLine="709"/>
        <w:jc w:val="both"/>
        <w:rPr>
          <w:color w:val="000000"/>
        </w:rPr>
      </w:pPr>
      <w:r w:rsidRPr="00033440">
        <w:rPr>
          <w:color w:val="000000"/>
        </w:rPr>
        <w:t xml:space="preserve">Непосредственное снабжение твердым топливом населения, проживающего в многоквартирных жилых дома, индивидуальных жилых домах (домовладениях) с печным отоплением осуществляет </w:t>
      </w:r>
      <w:proofErr w:type="spellStart"/>
      <w:r w:rsidRPr="007274FE">
        <w:rPr>
          <w:color w:val="000000"/>
        </w:rPr>
        <w:t>ресурсо</w:t>
      </w:r>
      <w:r w:rsidRPr="00033440">
        <w:rPr>
          <w:color w:val="000000"/>
        </w:rPr>
        <w:t>снабжающая</w:t>
      </w:r>
      <w:proofErr w:type="spellEnd"/>
      <w:r w:rsidRPr="00033440">
        <w:rPr>
          <w:color w:val="000000"/>
        </w:rPr>
        <w:t xml:space="preserve"> организация</w:t>
      </w:r>
      <w:r w:rsidRPr="007274FE">
        <w:rPr>
          <w:color w:val="000000"/>
        </w:rPr>
        <w:t xml:space="preserve"> в сфере оказания услуг по теплоснабжению</w:t>
      </w:r>
      <w:r w:rsidRPr="00033440">
        <w:rPr>
          <w:color w:val="000000"/>
        </w:rPr>
        <w:t>.</w:t>
      </w:r>
    </w:p>
    <w:p w:rsidR="007274FE" w:rsidRPr="00033440" w:rsidRDefault="007274FE" w:rsidP="007274FE">
      <w:pPr>
        <w:ind w:left="709"/>
        <w:jc w:val="both"/>
        <w:rPr>
          <w:color w:val="000000"/>
        </w:rPr>
      </w:pPr>
    </w:p>
    <w:p w:rsidR="007274FE" w:rsidRPr="00033440" w:rsidRDefault="007274FE" w:rsidP="007274FE">
      <w:pPr>
        <w:jc w:val="center"/>
        <w:rPr>
          <w:b/>
        </w:rPr>
      </w:pPr>
      <w:bookmarkStart w:id="2" w:name="bookmark1"/>
      <w:r w:rsidRPr="007274FE">
        <w:rPr>
          <w:b/>
        </w:rPr>
        <w:t>3</w:t>
      </w:r>
      <w:r w:rsidRPr="00033440">
        <w:rPr>
          <w:b/>
        </w:rPr>
        <w:t>. Стоимость топлива</w:t>
      </w:r>
      <w:bookmarkEnd w:id="2"/>
    </w:p>
    <w:p w:rsidR="007274FE" w:rsidRPr="007274FE" w:rsidRDefault="007274FE" w:rsidP="007274FE">
      <w:pPr>
        <w:widowControl/>
        <w:numPr>
          <w:ilvl w:val="0"/>
          <w:numId w:val="10"/>
        </w:numPr>
        <w:ind w:left="0" w:firstLine="709"/>
        <w:jc w:val="both"/>
        <w:rPr>
          <w:color w:val="000000"/>
        </w:rPr>
      </w:pPr>
      <w:r w:rsidRPr="007274FE">
        <w:rPr>
          <w:color w:val="000000"/>
        </w:rPr>
        <w:t>Ц</w:t>
      </w:r>
      <w:r w:rsidRPr="00033440">
        <w:rPr>
          <w:color w:val="000000"/>
        </w:rPr>
        <w:t>ен</w:t>
      </w:r>
      <w:r w:rsidRPr="007274FE">
        <w:rPr>
          <w:color w:val="000000"/>
        </w:rPr>
        <w:t>а</w:t>
      </w:r>
      <w:r w:rsidRPr="00033440">
        <w:rPr>
          <w:color w:val="000000"/>
        </w:rPr>
        <w:t xml:space="preserve"> на твердое топливо</w:t>
      </w:r>
      <w:r w:rsidRPr="007274FE">
        <w:rPr>
          <w:color w:val="000000"/>
        </w:rPr>
        <w:t xml:space="preserve"> </w:t>
      </w:r>
      <w:proofErr w:type="gramStart"/>
      <w:r w:rsidRPr="007274FE">
        <w:rPr>
          <w:color w:val="000000"/>
        </w:rPr>
        <w:t xml:space="preserve">и </w:t>
      </w:r>
      <w:r w:rsidRPr="00033440">
        <w:rPr>
          <w:color w:val="000000"/>
        </w:rPr>
        <w:t xml:space="preserve"> </w:t>
      </w:r>
      <w:r w:rsidRPr="007274FE">
        <w:rPr>
          <w:color w:val="000000"/>
        </w:rPr>
        <w:t>р</w:t>
      </w:r>
      <w:r w:rsidRPr="00033440">
        <w:rPr>
          <w:color w:val="000000"/>
        </w:rPr>
        <w:t>азмер</w:t>
      </w:r>
      <w:proofErr w:type="gramEnd"/>
      <w:r w:rsidRPr="00033440">
        <w:rPr>
          <w:color w:val="000000"/>
        </w:rPr>
        <w:t xml:space="preserve"> платы за доставку топлива к месту, указанному потребителем, устанавливается по соглашению потребителя и исполнителя услуги</w:t>
      </w:r>
      <w:r w:rsidRPr="007274FE">
        <w:rPr>
          <w:color w:val="000000"/>
        </w:rPr>
        <w:t>.</w:t>
      </w:r>
    </w:p>
    <w:p w:rsidR="007274FE" w:rsidRPr="00033440" w:rsidRDefault="007274FE" w:rsidP="007274FE">
      <w:pPr>
        <w:ind w:left="709"/>
        <w:jc w:val="both"/>
        <w:rPr>
          <w:color w:val="000000"/>
        </w:rPr>
      </w:pPr>
    </w:p>
    <w:p w:rsidR="007274FE" w:rsidRPr="00033440" w:rsidRDefault="007274FE" w:rsidP="007274FE">
      <w:pPr>
        <w:widowControl/>
        <w:numPr>
          <w:ilvl w:val="0"/>
          <w:numId w:val="11"/>
        </w:numPr>
        <w:tabs>
          <w:tab w:val="clear" w:pos="720"/>
        </w:tabs>
        <w:ind w:left="0" w:firstLine="0"/>
        <w:jc w:val="center"/>
        <w:rPr>
          <w:b/>
          <w:color w:val="000000"/>
        </w:rPr>
      </w:pPr>
      <w:r w:rsidRPr="00033440">
        <w:rPr>
          <w:b/>
          <w:color w:val="000000"/>
        </w:rPr>
        <w:t>Норматив потребления и сроки доставки топлива</w:t>
      </w:r>
    </w:p>
    <w:p w:rsidR="007274FE" w:rsidRPr="00033440" w:rsidRDefault="007274FE" w:rsidP="007274FE">
      <w:pPr>
        <w:ind w:firstLine="709"/>
        <w:jc w:val="both"/>
        <w:rPr>
          <w:color w:val="000000"/>
        </w:rPr>
      </w:pPr>
      <w:r w:rsidRPr="00033440">
        <w:rPr>
          <w:color w:val="000000"/>
        </w:rPr>
        <w:t> </w:t>
      </w:r>
    </w:p>
    <w:p w:rsidR="007274FE" w:rsidRPr="00033440" w:rsidRDefault="007274FE" w:rsidP="007274FE">
      <w:pPr>
        <w:widowControl/>
        <w:numPr>
          <w:ilvl w:val="1"/>
          <w:numId w:val="12"/>
        </w:numPr>
        <w:ind w:left="0" w:firstLine="709"/>
        <w:jc w:val="both"/>
        <w:rPr>
          <w:color w:val="000000"/>
        </w:rPr>
      </w:pPr>
      <w:r w:rsidRPr="00033440">
        <w:rPr>
          <w:color w:val="000000"/>
        </w:rPr>
        <w:t>Норма отпуска твердого топлива (</w:t>
      </w:r>
      <w:r w:rsidRPr="007274FE">
        <w:rPr>
          <w:color w:val="000000"/>
        </w:rPr>
        <w:t>дров</w:t>
      </w:r>
      <w:r w:rsidRPr="00033440">
        <w:rPr>
          <w:color w:val="000000"/>
        </w:rPr>
        <w:t>) для отопления жилых домов с печным отоплением определяется</w:t>
      </w:r>
      <w:r w:rsidRPr="007274FE">
        <w:rPr>
          <w:color w:val="000000"/>
        </w:rPr>
        <w:t xml:space="preserve"> в соответствии с Приказом Управления по регулированию тарифов и энергосбережению Пензенской области № 36 от 27.05.2020 г.</w:t>
      </w:r>
    </w:p>
    <w:p w:rsidR="007274FE" w:rsidRPr="007274FE" w:rsidRDefault="007274FE" w:rsidP="007274FE">
      <w:pPr>
        <w:widowControl/>
        <w:numPr>
          <w:ilvl w:val="1"/>
          <w:numId w:val="12"/>
        </w:numPr>
        <w:ind w:left="0" w:firstLine="709"/>
        <w:jc w:val="both"/>
        <w:rPr>
          <w:color w:val="000000"/>
        </w:rPr>
      </w:pPr>
      <w:r w:rsidRPr="00033440">
        <w:rPr>
          <w:color w:val="000000"/>
        </w:rPr>
        <w:t>Сроки доставки топлива населению не должны превышать более 20 дней с момента оплаты.</w:t>
      </w:r>
    </w:p>
    <w:p w:rsidR="007274FE" w:rsidRPr="00033440" w:rsidRDefault="007274FE" w:rsidP="007274FE">
      <w:pPr>
        <w:ind w:left="709"/>
        <w:jc w:val="both"/>
        <w:rPr>
          <w:color w:val="000000"/>
        </w:rPr>
      </w:pPr>
    </w:p>
    <w:p w:rsidR="007274FE" w:rsidRPr="00033440" w:rsidRDefault="007274FE" w:rsidP="007274FE">
      <w:pPr>
        <w:widowControl/>
        <w:numPr>
          <w:ilvl w:val="0"/>
          <w:numId w:val="12"/>
        </w:numPr>
        <w:ind w:left="0" w:right="340" w:firstLine="709"/>
        <w:jc w:val="center"/>
        <w:rPr>
          <w:b/>
        </w:rPr>
      </w:pPr>
      <w:bookmarkStart w:id="3" w:name="bookmark2"/>
      <w:r w:rsidRPr="00033440">
        <w:rPr>
          <w:b/>
        </w:rPr>
        <w:t xml:space="preserve">Полномочия администрации </w:t>
      </w:r>
      <w:r w:rsidRPr="007274FE">
        <w:rPr>
          <w:b/>
        </w:rPr>
        <w:t>Бессоновского</w:t>
      </w:r>
      <w:r w:rsidRPr="00033440">
        <w:rPr>
          <w:b/>
        </w:rPr>
        <w:t xml:space="preserve"> сельсовет</w:t>
      </w:r>
      <w:bookmarkEnd w:id="3"/>
      <w:r w:rsidRPr="007274FE">
        <w:rPr>
          <w:b/>
        </w:rPr>
        <w:t xml:space="preserve">а Бессоновского района Пензенской области </w:t>
      </w:r>
      <w:r w:rsidRPr="00033440">
        <w:rPr>
          <w:b/>
        </w:rPr>
        <w:t>по обеспечению населения твердым</w:t>
      </w:r>
      <w:bookmarkStart w:id="4" w:name="bookmark3"/>
      <w:r w:rsidRPr="00033440">
        <w:rPr>
          <w:b/>
        </w:rPr>
        <w:t> топливом</w:t>
      </w:r>
      <w:bookmarkEnd w:id="4"/>
    </w:p>
    <w:p w:rsidR="007274FE" w:rsidRPr="00033440" w:rsidRDefault="007274FE" w:rsidP="007274FE">
      <w:pPr>
        <w:ind w:firstLine="709"/>
        <w:jc w:val="both"/>
        <w:rPr>
          <w:color w:val="000000"/>
        </w:rPr>
      </w:pPr>
      <w:proofErr w:type="gramStart"/>
      <w:r w:rsidRPr="00033440">
        <w:rPr>
          <w:color w:val="000000"/>
        </w:rPr>
        <w:t>1 .Администрация</w:t>
      </w:r>
      <w:proofErr w:type="gramEnd"/>
      <w:r w:rsidRPr="00033440">
        <w:rPr>
          <w:color w:val="000000"/>
        </w:rPr>
        <w:t xml:space="preserve">    </w:t>
      </w:r>
      <w:r w:rsidRPr="007274FE">
        <w:t>Бессоновского</w:t>
      </w:r>
      <w:r w:rsidRPr="00033440">
        <w:t xml:space="preserve"> сельсовет</w:t>
      </w:r>
      <w:r w:rsidRPr="007274FE">
        <w:t>а Бессоновского района Пензенской области</w:t>
      </w:r>
      <w:r w:rsidRPr="00033440">
        <w:rPr>
          <w:color w:val="000000"/>
        </w:rPr>
        <w:t>:</w:t>
      </w:r>
    </w:p>
    <w:p w:rsidR="007274FE" w:rsidRPr="00033440" w:rsidRDefault="007274FE" w:rsidP="007274FE">
      <w:pPr>
        <w:ind w:left="709"/>
        <w:jc w:val="both"/>
        <w:rPr>
          <w:color w:val="000000"/>
        </w:rPr>
      </w:pPr>
      <w:r w:rsidRPr="007274FE">
        <w:rPr>
          <w:color w:val="000000"/>
        </w:rPr>
        <w:t xml:space="preserve">- </w:t>
      </w:r>
      <w:r w:rsidRPr="00033440">
        <w:rPr>
          <w:color w:val="000000"/>
        </w:rPr>
        <w:t>ежегодно на планируемый год определяет потребность населения в топливе;</w:t>
      </w:r>
    </w:p>
    <w:p w:rsidR="007274FE" w:rsidRPr="00033440" w:rsidRDefault="007274FE" w:rsidP="007274FE">
      <w:pPr>
        <w:ind w:firstLine="709"/>
        <w:jc w:val="both"/>
        <w:rPr>
          <w:color w:val="000000"/>
        </w:rPr>
      </w:pPr>
      <w:r w:rsidRPr="007274FE">
        <w:rPr>
          <w:color w:val="000000"/>
        </w:rPr>
        <w:t xml:space="preserve">- </w:t>
      </w:r>
      <w:r w:rsidRPr="00033440">
        <w:rPr>
          <w:color w:val="000000"/>
        </w:rPr>
        <w:t xml:space="preserve">в установленном порядке подписывает соглашение с </w:t>
      </w:r>
      <w:r w:rsidRPr="007274FE">
        <w:rPr>
          <w:color w:val="000000"/>
        </w:rPr>
        <w:t>ресурсоснабжающей</w:t>
      </w:r>
      <w:r w:rsidRPr="00033440">
        <w:rPr>
          <w:color w:val="000000"/>
        </w:rPr>
        <w:t xml:space="preserve"> организацией на предоставление субсидии на возмещение части затрат в связ</w:t>
      </w:r>
      <w:r w:rsidRPr="007274FE">
        <w:rPr>
          <w:color w:val="000000"/>
        </w:rPr>
        <w:t>и</w:t>
      </w:r>
      <w:r w:rsidRPr="00033440">
        <w:rPr>
          <w:color w:val="000000"/>
        </w:rPr>
        <w:t xml:space="preserve"> предоставлением услуг по обеспечению </w:t>
      </w:r>
      <w:r w:rsidRPr="007274FE">
        <w:rPr>
          <w:color w:val="000000"/>
        </w:rPr>
        <w:t>дровами</w:t>
      </w:r>
      <w:r w:rsidRPr="00033440">
        <w:rPr>
          <w:color w:val="000000"/>
        </w:rPr>
        <w:t xml:space="preserve"> населения;</w:t>
      </w:r>
    </w:p>
    <w:p w:rsidR="007274FE" w:rsidRPr="00033440" w:rsidRDefault="007274FE" w:rsidP="007274FE">
      <w:pPr>
        <w:ind w:firstLine="709"/>
        <w:jc w:val="both"/>
        <w:rPr>
          <w:color w:val="000000"/>
        </w:rPr>
      </w:pPr>
      <w:r w:rsidRPr="007274FE">
        <w:rPr>
          <w:color w:val="000000"/>
        </w:rPr>
        <w:t xml:space="preserve">- </w:t>
      </w:r>
      <w:r w:rsidRPr="00033440">
        <w:rPr>
          <w:color w:val="000000"/>
        </w:rPr>
        <w:t>взаимодействует с организациями различных форм собственности для оценки качества оказываемых услуг исполнителем;</w:t>
      </w:r>
    </w:p>
    <w:p w:rsidR="007274FE" w:rsidRPr="00033440" w:rsidRDefault="007274FE" w:rsidP="007274FE">
      <w:pPr>
        <w:ind w:firstLine="709"/>
        <w:jc w:val="both"/>
        <w:rPr>
          <w:color w:val="000000"/>
        </w:rPr>
      </w:pPr>
      <w:r w:rsidRPr="007274FE">
        <w:rPr>
          <w:color w:val="000000"/>
        </w:rPr>
        <w:t xml:space="preserve">- </w:t>
      </w:r>
      <w:r w:rsidRPr="00033440">
        <w:rPr>
          <w:color w:val="000000"/>
        </w:rPr>
        <w:t xml:space="preserve">совместно с </w:t>
      </w:r>
      <w:r w:rsidRPr="007274FE">
        <w:rPr>
          <w:color w:val="000000"/>
        </w:rPr>
        <w:t>ресурсоснабжающей</w:t>
      </w:r>
      <w:r w:rsidRPr="00033440">
        <w:rPr>
          <w:color w:val="000000"/>
        </w:rPr>
        <w:t xml:space="preserve"> организацией информирует жителей муниципального образования, в том числе и через средства массовой информации, по вопросам обеспечения их топливом;</w:t>
      </w:r>
    </w:p>
    <w:p w:rsidR="007274FE" w:rsidRPr="00033440" w:rsidRDefault="007274FE" w:rsidP="007274FE">
      <w:pPr>
        <w:ind w:firstLine="709"/>
        <w:jc w:val="both"/>
        <w:rPr>
          <w:color w:val="000000"/>
        </w:rPr>
      </w:pPr>
      <w:r w:rsidRPr="007274FE">
        <w:rPr>
          <w:color w:val="000000"/>
        </w:rPr>
        <w:t xml:space="preserve">- </w:t>
      </w:r>
      <w:r w:rsidRPr="00033440">
        <w:rPr>
          <w:color w:val="000000"/>
        </w:rPr>
        <w:t>запрашивает и получает от организаций различных форм собственно</w:t>
      </w:r>
      <w:r w:rsidRPr="007274FE">
        <w:rPr>
          <w:color w:val="000000"/>
        </w:rPr>
        <w:t>сти</w:t>
      </w:r>
      <w:r w:rsidRPr="00033440">
        <w:rPr>
          <w:color w:val="000000"/>
        </w:rPr>
        <w:t xml:space="preserve"> информацию, необходимую для осуществления своих полномочий в соответствии с настоящим положением;</w:t>
      </w:r>
    </w:p>
    <w:p w:rsidR="007274FE" w:rsidRPr="00033440" w:rsidRDefault="007274FE" w:rsidP="007274FE">
      <w:pPr>
        <w:ind w:firstLine="709"/>
        <w:jc w:val="both"/>
        <w:rPr>
          <w:color w:val="000000"/>
        </w:rPr>
      </w:pPr>
      <w:r w:rsidRPr="007274FE">
        <w:rPr>
          <w:color w:val="000000"/>
        </w:rPr>
        <w:t xml:space="preserve">- </w:t>
      </w:r>
      <w:r w:rsidRPr="00033440">
        <w:rPr>
          <w:color w:val="000000"/>
        </w:rPr>
        <w:t>контролирует процесс получения услуг по снабжению населения муниципального образования топливом в полном объеме и соответствующего качества;</w:t>
      </w:r>
    </w:p>
    <w:p w:rsidR="007274FE" w:rsidRPr="007274FE" w:rsidRDefault="007274FE" w:rsidP="007274FE">
      <w:pPr>
        <w:ind w:firstLine="709"/>
        <w:jc w:val="both"/>
        <w:rPr>
          <w:color w:val="000000"/>
        </w:rPr>
      </w:pPr>
      <w:r w:rsidRPr="007274FE">
        <w:rPr>
          <w:color w:val="000000"/>
        </w:rPr>
        <w:t xml:space="preserve">- </w:t>
      </w:r>
      <w:r w:rsidRPr="00033440">
        <w:rPr>
          <w:color w:val="000000"/>
        </w:rPr>
        <w:t xml:space="preserve">решает спорные вопросы, возникающие между </w:t>
      </w:r>
      <w:r w:rsidRPr="007274FE">
        <w:rPr>
          <w:color w:val="000000"/>
        </w:rPr>
        <w:t xml:space="preserve">ресурсоснабжающей </w:t>
      </w:r>
      <w:r w:rsidRPr="00033440">
        <w:rPr>
          <w:color w:val="000000"/>
        </w:rPr>
        <w:t>орган</w:t>
      </w:r>
      <w:r w:rsidRPr="007274FE">
        <w:rPr>
          <w:color w:val="000000"/>
        </w:rPr>
        <w:t>изацией и потребителями топлива.</w:t>
      </w:r>
    </w:p>
    <w:p w:rsidR="007274FE" w:rsidRPr="00033440" w:rsidRDefault="007274FE" w:rsidP="007274FE">
      <w:pPr>
        <w:ind w:firstLine="709"/>
        <w:jc w:val="both"/>
        <w:rPr>
          <w:color w:val="000000"/>
        </w:rPr>
      </w:pPr>
    </w:p>
    <w:p w:rsidR="007274FE" w:rsidRPr="00033440" w:rsidRDefault="007274FE" w:rsidP="007274FE">
      <w:pPr>
        <w:widowControl/>
        <w:numPr>
          <w:ilvl w:val="0"/>
          <w:numId w:val="13"/>
        </w:numPr>
        <w:ind w:left="0" w:firstLine="0"/>
        <w:jc w:val="center"/>
        <w:rPr>
          <w:b/>
        </w:rPr>
      </w:pPr>
      <w:bookmarkStart w:id="5" w:name="bookmark4"/>
      <w:r w:rsidRPr="00033440">
        <w:rPr>
          <w:b/>
        </w:rPr>
        <w:t xml:space="preserve">Полномочия </w:t>
      </w:r>
      <w:r w:rsidRPr="007274FE">
        <w:rPr>
          <w:b/>
          <w:color w:val="000000"/>
        </w:rPr>
        <w:t>ресурсоснабжающей</w:t>
      </w:r>
      <w:r w:rsidRPr="00033440">
        <w:rPr>
          <w:b/>
        </w:rPr>
        <w:t xml:space="preserve"> организаций по созданию условий снабжения населения твердым топливом</w:t>
      </w:r>
      <w:bookmarkEnd w:id="5"/>
    </w:p>
    <w:p w:rsidR="007274FE" w:rsidRPr="007274FE" w:rsidRDefault="007274FE" w:rsidP="007274FE">
      <w:pPr>
        <w:pStyle w:val="aff6"/>
        <w:widowControl/>
        <w:numPr>
          <w:ilvl w:val="1"/>
          <w:numId w:val="12"/>
        </w:numPr>
        <w:tabs>
          <w:tab w:val="clear" w:pos="1440"/>
        </w:tabs>
        <w:ind w:left="0" w:firstLine="709"/>
        <w:jc w:val="both"/>
        <w:rPr>
          <w:color w:val="000000"/>
        </w:rPr>
      </w:pPr>
      <w:proofErr w:type="spellStart"/>
      <w:r w:rsidRPr="007274FE">
        <w:rPr>
          <w:color w:val="000000"/>
        </w:rPr>
        <w:t>Ресурсоснабжающая</w:t>
      </w:r>
      <w:proofErr w:type="spellEnd"/>
      <w:r w:rsidRPr="007274FE">
        <w:rPr>
          <w:color w:val="000000"/>
        </w:rPr>
        <w:t xml:space="preserve"> организация:</w:t>
      </w:r>
    </w:p>
    <w:p w:rsidR="007274FE" w:rsidRPr="007274FE" w:rsidRDefault="007274FE" w:rsidP="007274FE">
      <w:pPr>
        <w:ind w:firstLine="709"/>
        <w:jc w:val="both"/>
        <w:rPr>
          <w:color w:val="000000"/>
        </w:rPr>
      </w:pPr>
      <w:r w:rsidRPr="007274FE">
        <w:rPr>
          <w:color w:val="000000"/>
        </w:rPr>
        <w:t>- самостоятельно заготавливает для населения топливо;</w:t>
      </w:r>
    </w:p>
    <w:p w:rsidR="007274FE" w:rsidRPr="00033440" w:rsidRDefault="007274FE" w:rsidP="007274FE">
      <w:pPr>
        <w:ind w:left="709"/>
        <w:jc w:val="both"/>
        <w:rPr>
          <w:color w:val="000000"/>
        </w:rPr>
      </w:pPr>
      <w:r w:rsidRPr="007274FE">
        <w:rPr>
          <w:color w:val="000000"/>
        </w:rPr>
        <w:t xml:space="preserve">- </w:t>
      </w:r>
      <w:r w:rsidRPr="00033440">
        <w:rPr>
          <w:color w:val="000000"/>
        </w:rPr>
        <w:t>ежемесячно предоставляет:</w:t>
      </w:r>
    </w:p>
    <w:p w:rsidR="007274FE" w:rsidRPr="007274FE" w:rsidRDefault="007274FE" w:rsidP="007274FE">
      <w:pPr>
        <w:pStyle w:val="aff6"/>
        <w:widowControl/>
        <w:numPr>
          <w:ilvl w:val="0"/>
          <w:numId w:val="14"/>
        </w:numPr>
        <w:ind w:left="0" w:firstLine="567"/>
        <w:jc w:val="both"/>
        <w:rPr>
          <w:color w:val="000000"/>
        </w:rPr>
      </w:pPr>
      <w:r w:rsidRPr="007274FE">
        <w:rPr>
          <w:color w:val="000000"/>
        </w:rPr>
        <w:t>заявку на предоставление субсидии до 03 числа месяца, следующего за отчетным, на основании фактического объема дров, реализованного за отчетный месяц;</w:t>
      </w:r>
    </w:p>
    <w:p w:rsidR="007274FE" w:rsidRPr="007274FE" w:rsidRDefault="007274FE" w:rsidP="007274FE">
      <w:pPr>
        <w:pStyle w:val="aff6"/>
        <w:widowControl/>
        <w:numPr>
          <w:ilvl w:val="0"/>
          <w:numId w:val="14"/>
        </w:numPr>
        <w:ind w:left="0" w:firstLine="567"/>
        <w:jc w:val="both"/>
        <w:rPr>
          <w:color w:val="000000"/>
        </w:rPr>
      </w:pPr>
      <w:r w:rsidRPr="007274FE">
        <w:rPr>
          <w:color w:val="000000"/>
        </w:rPr>
        <w:t>списки получателей дров с указанием Ф.И.О., адреса, количества тонн за отчетный месяц и расчет- размера субсидии (согласно приложению № 1) до 2 числа месяца, следующего за отчетным;</w:t>
      </w:r>
    </w:p>
    <w:p w:rsidR="007274FE" w:rsidRPr="007274FE" w:rsidRDefault="007274FE" w:rsidP="007274FE">
      <w:pPr>
        <w:pStyle w:val="aff6"/>
        <w:widowControl/>
        <w:numPr>
          <w:ilvl w:val="0"/>
          <w:numId w:val="14"/>
        </w:numPr>
        <w:ind w:left="0" w:firstLine="567"/>
        <w:jc w:val="both"/>
        <w:rPr>
          <w:color w:val="000000"/>
        </w:rPr>
      </w:pPr>
      <w:r w:rsidRPr="007274FE">
        <w:rPr>
          <w:color w:val="000000"/>
        </w:rPr>
        <w:t>акт сверки расчетов до 25 числа месяца, следующего за окончание, квартала.</w:t>
      </w:r>
    </w:p>
    <w:p w:rsidR="007274FE" w:rsidRPr="007274FE" w:rsidRDefault="007274FE" w:rsidP="007274FE">
      <w:pPr>
        <w:pStyle w:val="aff6"/>
        <w:widowControl/>
        <w:numPr>
          <w:ilvl w:val="0"/>
          <w:numId w:val="14"/>
        </w:numPr>
        <w:ind w:left="0" w:firstLine="567"/>
        <w:jc w:val="both"/>
        <w:rPr>
          <w:color w:val="000000"/>
        </w:rPr>
      </w:pPr>
      <w:r w:rsidRPr="007274FE">
        <w:rPr>
          <w:color w:val="000000"/>
        </w:rPr>
        <w:lastRenderedPageBreak/>
        <w:t>расчет транспортных расходов.</w:t>
      </w:r>
    </w:p>
    <w:p w:rsidR="007274FE" w:rsidRPr="00033440" w:rsidRDefault="007274FE" w:rsidP="007274FE">
      <w:pPr>
        <w:ind w:firstLine="709"/>
        <w:jc w:val="both"/>
        <w:rPr>
          <w:color w:val="000000"/>
        </w:rPr>
      </w:pPr>
      <w:r w:rsidRPr="007274FE">
        <w:rPr>
          <w:color w:val="000000"/>
        </w:rPr>
        <w:t xml:space="preserve">- совместно с администрацией Бессоновского сельсовета </w:t>
      </w:r>
      <w:r w:rsidRPr="00033440">
        <w:rPr>
          <w:color w:val="000000"/>
        </w:rPr>
        <w:t>информирует население через средства массовой информации по вопросам обеспечения их топливом;</w:t>
      </w:r>
    </w:p>
    <w:p w:rsidR="007274FE" w:rsidRPr="00033440" w:rsidRDefault="007274FE" w:rsidP="007274FE">
      <w:pPr>
        <w:ind w:firstLine="709"/>
        <w:jc w:val="both"/>
        <w:rPr>
          <w:color w:val="000000"/>
        </w:rPr>
      </w:pPr>
      <w:r w:rsidRPr="007274FE">
        <w:rPr>
          <w:color w:val="000000"/>
        </w:rPr>
        <w:t xml:space="preserve">- </w:t>
      </w:r>
      <w:r w:rsidRPr="00033440">
        <w:rPr>
          <w:color w:val="000000"/>
        </w:rPr>
        <w:t xml:space="preserve">ежеквартально осуществляет сверку взаимных расчетов по договорам (соглашению) </w:t>
      </w:r>
      <w:r w:rsidRPr="007274FE">
        <w:rPr>
          <w:color w:val="000000"/>
        </w:rPr>
        <w:t>н</w:t>
      </w:r>
      <w:r w:rsidRPr="00033440">
        <w:rPr>
          <w:color w:val="000000"/>
        </w:rPr>
        <w:t xml:space="preserve">а поставку </w:t>
      </w:r>
      <w:r w:rsidRPr="007274FE">
        <w:rPr>
          <w:color w:val="000000"/>
        </w:rPr>
        <w:t>дров</w:t>
      </w:r>
      <w:r w:rsidRPr="00033440">
        <w:rPr>
          <w:color w:val="000000"/>
        </w:rPr>
        <w:t xml:space="preserve"> для нужд населения, в части возмещения разницы в цене, возникающей в результате применения государственного регулирования цен на уголь для населения по договору субсидий.</w:t>
      </w:r>
    </w:p>
    <w:p w:rsidR="007274FE" w:rsidRPr="007274FE" w:rsidRDefault="007274FE" w:rsidP="007274FE">
      <w:pPr>
        <w:ind w:firstLine="709"/>
        <w:jc w:val="both"/>
        <w:rPr>
          <w:color w:val="000000"/>
        </w:rPr>
      </w:pPr>
      <w:r w:rsidRPr="00033440">
        <w:rPr>
          <w:color w:val="000000"/>
        </w:rPr>
        <w:t> </w:t>
      </w:r>
    </w:p>
    <w:p w:rsidR="007274FE" w:rsidRPr="007274FE" w:rsidRDefault="007274FE" w:rsidP="007274FE">
      <w:pPr>
        <w:ind w:firstLine="709"/>
        <w:jc w:val="both"/>
        <w:rPr>
          <w:color w:val="000000"/>
        </w:rPr>
      </w:pPr>
    </w:p>
    <w:p w:rsidR="007274FE" w:rsidRPr="007274FE" w:rsidRDefault="007274FE" w:rsidP="007274FE">
      <w:pPr>
        <w:ind w:firstLine="709"/>
        <w:jc w:val="both"/>
        <w:rPr>
          <w:color w:val="000000"/>
        </w:rPr>
      </w:pPr>
    </w:p>
    <w:p w:rsidR="007274FE" w:rsidRPr="007274FE" w:rsidRDefault="007274FE" w:rsidP="007274FE">
      <w:pPr>
        <w:ind w:firstLine="709"/>
        <w:jc w:val="both"/>
        <w:rPr>
          <w:color w:val="000000"/>
        </w:rPr>
      </w:pPr>
    </w:p>
    <w:p w:rsidR="007274FE" w:rsidRPr="007274FE" w:rsidRDefault="007274FE" w:rsidP="007274FE">
      <w:pPr>
        <w:ind w:firstLine="709"/>
        <w:jc w:val="right"/>
        <w:rPr>
          <w:color w:val="000000"/>
          <w:shd w:val="clear" w:color="auto" w:fill="FFFFFF"/>
        </w:rPr>
      </w:pPr>
      <w:r w:rsidRPr="00033440">
        <w:rPr>
          <w:color w:val="000000"/>
          <w:shd w:val="clear" w:color="auto" w:fill="FFFFFF"/>
        </w:rPr>
        <w:t xml:space="preserve">Приложение № 1 </w:t>
      </w:r>
    </w:p>
    <w:p w:rsidR="007274FE" w:rsidRPr="007274FE" w:rsidRDefault="007274FE" w:rsidP="007274FE">
      <w:pPr>
        <w:jc w:val="right"/>
        <w:rPr>
          <w:bCs/>
          <w:color w:val="000000"/>
          <w:shd w:val="clear" w:color="auto" w:fill="FFFFFF"/>
        </w:rPr>
      </w:pPr>
      <w:r w:rsidRPr="00033440">
        <w:rPr>
          <w:bCs/>
          <w:color w:val="000000"/>
          <w:shd w:val="clear" w:color="auto" w:fill="FFFFFF"/>
        </w:rPr>
        <w:t>Поряд</w:t>
      </w:r>
      <w:r w:rsidRPr="007274FE">
        <w:rPr>
          <w:bCs/>
          <w:color w:val="000000"/>
          <w:shd w:val="clear" w:color="auto" w:fill="FFFFFF"/>
        </w:rPr>
        <w:t xml:space="preserve">ку </w:t>
      </w:r>
      <w:r w:rsidRPr="00033440">
        <w:rPr>
          <w:bCs/>
          <w:color w:val="000000"/>
          <w:shd w:val="clear" w:color="auto" w:fill="FFFFFF"/>
        </w:rPr>
        <w:t xml:space="preserve">организации снабжения </w:t>
      </w:r>
    </w:p>
    <w:p w:rsidR="007274FE" w:rsidRPr="007274FE" w:rsidRDefault="007274FE" w:rsidP="007274FE">
      <w:pPr>
        <w:jc w:val="right"/>
        <w:rPr>
          <w:bCs/>
          <w:color w:val="000000"/>
          <w:shd w:val="clear" w:color="auto" w:fill="FFFFFF"/>
        </w:rPr>
      </w:pPr>
      <w:r w:rsidRPr="00033440">
        <w:rPr>
          <w:bCs/>
          <w:color w:val="000000"/>
          <w:shd w:val="clear" w:color="auto" w:fill="FFFFFF"/>
        </w:rPr>
        <w:t>населения муниципального образования</w:t>
      </w:r>
      <w:r w:rsidRPr="007274FE">
        <w:rPr>
          <w:bCs/>
          <w:color w:val="000000"/>
          <w:shd w:val="clear" w:color="auto" w:fill="FFFFFF"/>
        </w:rPr>
        <w:t xml:space="preserve"> </w:t>
      </w:r>
    </w:p>
    <w:p w:rsidR="007274FE" w:rsidRPr="007274FE" w:rsidRDefault="007274FE" w:rsidP="007274FE">
      <w:pPr>
        <w:jc w:val="right"/>
        <w:rPr>
          <w:bCs/>
          <w:color w:val="000000"/>
          <w:shd w:val="clear" w:color="auto" w:fill="FFFFFF"/>
        </w:rPr>
      </w:pPr>
      <w:r w:rsidRPr="007274FE">
        <w:rPr>
          <w:bCs/>
          <w:color w:val="000000"/>
          <w:shd w:val="clear" w:color="auto" w:fill="FFFFFF"/>
        </w:rPr>
        <w:t>твердым топливом (дровами)</w:t>
      </w:r>
    </w:p>
    <w:p w:rsidR="007274FE" w:rsidRPr="007274FE" w:rsidRDefault="007274FE" w:rsidP="007274FE">
      <w:pPr>
        <w:jc w:val="right"/>
        <w:rPr>
          <w:bCs/>
          <w:color w:val="000000"/>
          <w:shd w:val="clear" w:color="auto" w:fill="FFFFFF"/>
        </w:rPr>
      </w:pPr>
      <w:r w:rsidRPr="00033440">
        <w:rPr>
          <w:bCs/>
          <w:color w:val="000000"/>
          <w:shd w:val="clear" w:color="auto" w:fill="FFFFFF"/>
        </w:rPr>
        <w:t xml:space="preserve"> </w:t>
      </w:r>
    </w:p>
    <w:p w:rsidR="007274FE" w:rsidRPr="007274FE" w:rsidRDefault="007274FE" w:rsidP="007274FE">
      <w:pPr>
        <w:jc w:val="center"/>
        <w:rPr>
          <w:color w:val="000000"/>
          <w:shd w:val="clear" w:color="auto" w:fill="FFFFFF"/>
        </w:rPr>
      </w:pPr>
    </w:p>
    <w:p w:rsidR="007274FE" w:rsidRPr="007274FE" w:rsidRDefault="007274FE" w:rsidP="007274FE">
      <w:pPr>
        <w:jc w:val="center"/>
        <w:rPr>
          <w:color w:val="000000"/>
          <w:shd w:val="clear" w:color="auto" w:fill="FFFFFF"/>
        </w:rPr>
      </w:pPr>
      <w:r w:rsidRPr="00033440">
        <w:rPr>
          <w:color w:val="000000"/>
          <w:shd w:val="clear" w:color="auto" w:fill="FFFFFF"/>
        </w:rPr>
        <w:t xml:space="preserve">Реестр </w:t>
      </w:r>
    </w:p>
    <w:p w:rsidR="007274FE" w:rsidRPr="007274FE" w:rsidRDefault="007274FE" w:rsidP="007274FE">
      <w:pPr>
        <w:jc w:val="center"/>
        <w:rPr>
          <w:color w:val="000000"/>
          <w:shd w:val="clear" w:color="auto" w:fill="FFFFFF"/>
        </w:rPr>
      </w:pPr>
      <w:r w:rsidRPr="00033440">
        <w:rPr>
          <w:color w:val="000000"/>
          <w:shd w:val="clear" w:color="auto" w:fill="FFFFFF"/>
        </w:rPr>
        <w:t>по обеспечению граждан твердым топливом</w:t>
      </w:r>
      <w:r w:rsidRPr="007274FE">
        <w:rPr>
          <w:color w:val="000000"/>
          <w:shd w:val="clear" w:color="auto" w:fill="FFFFFF"/>
        </w:rPr>
        <w:t xml:space="preserve"> (дровами)</w:t>
      </w:r>
      <w:r w:rsidRPr="00033440">
        <w:rPr>
          <w:color w:val="000000"/>
          <w:shd w:val="clear" w:color="auto" w:fill="FFFFFF"/>
        </w:rPr>
        <w:t xml:space="preserve"> по администрации </w:t>
      </w:r>
      <w:r w:rsidRPr="007274FE">
        <w:rPr>
          <w:color w:val="000000"/>
          <w:shd w:val="clear" w:color="auto" w:fill="FFFFFF"/>
        </w:rPr>
        <w:t>Бессоновского</w:t>
      </w:r>
      <w:r w:rsidRPr="00033440">
        <w:rPr>
          <w:color w:val="000000"/>
          <w:shd w:val="clear" w:color="auto" w:fill="FFFFFF"/>
        </w:rPr>
        <w:t xml:space="preserve"> сельсовет</w:t>
      </w:r>
      <w:r w:rsidRPr="007274FE">
        <w:rPr>
          <w:color w:val="000000"/>
          <w:shd w:val="clear" w:color="auto" w:fill="FFFFFF"/>
        </w:rPr>
        <w:t>а</w:t>
      </w:r>
      <w:r w:rsidRPr="00033440">
        <w:rPr>
          <w:color w:val="000000"/>
          <w:shd w:val="clear" w:color="auto" w:fill="FFFFFF"/>
        </w:rPr>
        <w:t xml:space="preserve"> за </w:t>
      </w:r>
      <w:r w:rsidRPr="007274FE">
        <w:rPr>
          <w:color w:val="000000"/>
          <w:shd w:val="clear" w:color="auto" w:fill="FFFFFF"/>
        </w:rPr>
        <w:t xml:space="preserve">4 </w:t>
      </w:r>
      <w:r w:rsidRPr="00033440">
        <w:rPr>
          <w:color w:val="000000"/>
          <w:shd w:val="clear" w:color="auto" w:fill="FFFFFF"/>
        </w:rPr>
        <w:t>квартал 202</w:t>
      </w:r>
      <w:r w:rsidRPr="007274FE">
        <w:rPr>
          <w:color w:val="000000"/>
          <w:shd w:val="clear" w:color="auto" w:fill="FFFFFF"/>
        </w:rPr>
        <w:t>2</w:t>
      </w:r>
      <w:r w:rsidRPr="00033440">
        <w:rPr>
          <w:color w:val="000000"/>
          <w:shd w:val="clear" w:color="auto" w:fill="FFFFFF"/>
        </w:rPr>
        <w:t xml:space="preserve"> года</w:t>
      </w:r>
    </w:p>
    <w:p w:rsidR="007274FE" w:rsidRPr="007274FE" w:rsidRDefault="007274FE" w:rsidP="007274FE">
      <w:pPr>
        <w:jc w:val="center"/>
        <w:rPr>
          <w:color w:val="000000"/>
          <w:shd w:val="clear" w:color="auto" w:fill="FFFFFF"/>
        </w:rPr>
      </w:pPr>
    </w:p>
    <w:p w:rsidR="007274FE" w:rsidRPr="00033440" w:rsidRDefault="007274FE" w:rsidP="007274FE">
      <w:pPr>
        <w:jc w:val="center"/>
        <w:rPr>
          <w:color w:val="000000"/>
        </w:rPr>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3"/>
        <w:gridCol w:w="1282"/>
        <w:gridCol w:w="904"/>
        <w:gridCol w:w="1996"/>
        <w:gridCol w:w="904"/>
        <w:gridCol w:w="904"/>
        <w:gridCol w:w="1417"/>
        <w:gridCol w:w="1025"/>
      </w:tblGrid>
      <w:tr w:rsidR="007274FE" w:rsidRPr="007274FE" w:rsidTr="007274FE">
        <w:trPr>
          <w:trHeight w:val="1134"/>
        </w:trPr>
        <w:tc>
          <w:tcPr>
            <w:tcW w:w="37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7274FE">
              <w:rPr>
                <w:color w:val="000000"/>
              </w:rPr>
              <w:t>№ п\п</w:t>
            </w:r>
          </w:p>
        </w:tc>
        <w:tc>
          <w:tcPr>
            <w:tcW w:w="108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Перечень домохозяйств (адрес)</w:t>
            </w:r>
          </w:p>
        </w:tc>
        <w:tc>
          <w:tcPr>
            <w:tcW w:w="50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Дата продажи</w:t>
            </w:r>
          </w:p>
        </w:tc>
        <w:tc>
          <w:tcPr>
            <w:tcW w:w="88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7274FE" w:rsidRDefault="007274FE" w:rsidP="007274FE">
            <w:pPr>
              <w:ind w:hanging="23"/>
              <w:jc w:val="center"/>
              <w:rPr>
                <w:color w:val="000000"/>
              </w:rPr>
            </w:pPr>
            <w:r w:rsidRPr="00033440">
              <w:rPr>
                <w:color w:val="000000"/>
              </w:rPr>
              <w:t xml:space="preserve">Площадь отапливаемая </w:t>
            </w:r>
            <w:proofErr w:type="gramStart"/>
            <w:r w:rsidRPr="00033440">
              <w:rPr>
                <w:color w:val="000000"/>
              </w:rPr>
              <w:t xml:space="preserve">печным  </w:t>
            </w:r>
            <w:proofErr w:type="spellStart"/>
            <w:r w:rsidRPr="00033440">
              <w:rPr>
                <w:color w:val="000000"/>
              </w:rPr>
              <w:t>ототоплением</w:t>
            </w:r>
            <w:proofErr w:type="spellEnd"/>
            <w:proofErr w:type="gramEnd"/>
          </w:p>
          <w:p w:rsidR="007274FE" w:rsidRPr="00033440" w:rsidRDefault="007274FE" w:rsidP="007274FE">
            <w:pPr>
              <w:ind w:hanging="23"/>
              <w:jc w:val="center"/>
              <w:rPr>
                <w:color w:val="000000"/>
              </w:rPr>
            </w:pPr>
            <w:r w:rsidRPr="007274FE">
              <w:rPr>
                <w:color w:val="000000"/>
              </w:rPr>
              <w:t>(</w:t>
            </w:r>
            <w:proofErr w:type="spellStart"/>
            <w:r w:rsidRPr="007274FE">
              <w:rPr>
                <w:color w:val="000000"/>
              </w:rPr>
              <w:t>к</w:t>
            </w:r>
            <w:r w:rsidRPr="00033440">
              <w:rPr>
                <w:color w:val="000000"/>
              </w:rPr>
              <w:t>в.м</w:t>
            </w:r>
            <w:proofErr w:type="spellEnd"/>
            <w:r w:rsidRPr="007274FE">
              <w:rPr>
                <w:color w:val="000000"/>
              </w:rPr>
              <w:t>.)</w:t>
            </w:r>
          </w:p>
        </w:tc>
        <w:tc>
          <w:tcPr>
            <w:tcW w:w="46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Вид топлива</w:t>
            </w:r>
          </w:p>
        </w:tc>
        <w:tc>
          <w:tcPr>
            <w:tcW w:w="46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 xml:space="preserve">Объем топлива </w:t>
            </w:r>
            <w:r w:rsidRPr="007274FE">
              <w:rPr>
                <w:color w:val="000000"/>
              </w:rPr>
              <w:t>(</w:t>
            </w:r>
            <w:proofErr w:type="spellStart"/>
            <w:r w:rsidRPr="00033440">
              <w:rPr>
                <w:color w:val="000000"/>
              </w:rPr>
              <w:t>кв.м</w:t>
            </w:r>
            <w:proofErr w:type="spellEnd"/>
            <w:r w:rsidRPr="007274FE">
              <w:rPr>
                <w:color w:val="000000"/>
              </w:rPr>
              <w:t>.)</w:t>
            </w:r>
          </w:p>
        </w:tc>
        <w:tc>
          <w:tcPr>
            <w:tcW w:w="72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Мин</w:t>
            </w:r>
            <w:r w:rsidRPr="007274FE">
              <w:rPr>
                <w:color w:val="000000"/>
              </w:rPr>
              <w:t>имальная цена по постановлению (</w:t>
            </w:r>
            <w:r w:rsidRPr="00033440">
              <w:rPr>
                <w:color w:val="000000"/>
              </w:rPr>
              <w:t>руб</w:t>
            </w:r>
            <w:r w:rsidRPr="007274FE">
              <w:rPr>
                <w:color w:val="000000"/>
              </w:rPr>
              <w:t>.)</w:t>
            </w:r>
          </w:p>
        </w:tc>
        <w:tc>
          <w:tcPr>
            <w:tcW w:w="50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jc w:val="center"/>
              <w:rPr>
                <w:color w:val="000000"/>
              </w:rPr>
            </w:pPr>
            <w:r w:rsidRPr="00033440">
              <w:rPr>
                <w:color w:val="000000"/>
              </w:rPr>
              <w:t>Розничная цена</w:t>
            </w:r>
            <w:r w:rsidRPr="007274FE">
              <w:rPr>
                <w:color w:val="000000"/>
              </w:rPr>
              <w:t xml:space="preserve"> (</w:t>
            </w:r>
            <w:r w:rsidRPr="00033440">
              <w:rPr>
                <w:color w:val="000000"/>
              </w:rPr>
              <w:t>руб</w:t>
            </w:r>
            <w:r w:rsidRPr="007274FE">
              <w:rPr>
                <w:color w:val="000000"/>
              </w:rPr>
              <w:t>.)</w:t>
            </w:r>
          </w:p>
        </w:tc>
      </w:tr>
      <w:tr w:rsidR="007274FE" w:rsidRPr="007274FE" w:rsidTr="007274FE">
        <w:trPr>
          <w:trHeight w:val="1134"/>
        </w:trPr>
        <w:tc>
          <w:tcPr>
            <w:tcW w:w="37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1084"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502"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884"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465"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465"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c>
          <w:tcPr>
            <w:tcW w:w="503" w:type="pct"/>
            <w:tcBorders>
              <w:top w:val="nil"/>
              <w:left w:val="nil"/>
              <w:bottom w:val="single" w:sz="8" w:space="0" w:color="000000"/>
              <w:right w:val="single" w:sz="8" w:space="0" w:color="000000"/>
            </w:tcBorders>
            <w:tcMar>
              <w:top w:w="0" w:type="dxa"/>
              <w:left w:w="108" w:type="dxa"/>
              <w:bottom w:w="0" w:type="dxa"/>
              <w:right w:w="108" w:type="dxa"/>
            </w:tcMar>
            <w:hideMark/>
          </w:tcPr>
          <w:p w:rsidR="007274FE" w:rsidRPr="00033440" w:rsidRDefault="007274FE" w:rsidP="007274FE">
            <w:pPr>
              <w:ind w:firstLine="709"/>
              <w:jc w:val="both"/>
              <w:rPr>
                <w:color w:val="000000"/>
              </w:rPr>
            </w:pPr>
            <w:r w:rsidRPr="00033440">
              <w:rPr>
                <w:color w:val="000000"/>
              </w:rPr>
              <w:t> </w:t>
            </w:r>
          </w:p>
        </w:tc>
      </w:tr>
    </w:tbl>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7274FE" w:rsidRDefault="007274FE" w:rsidP="001B2E11">
      <w:pPr>
        <w:tabs>
          <w:tab w:val="left" w:pos="709"/>
          <w:tab w:val="left" w:pos="1418"/>
          <w:tab w:val="left" w:pos="2127"/>
          <w:tab w:val="left" w:pos="2836"/>
          <w:tab w:val="left" w:pos="3545"/>
          <w:tab w:val="left" w:pos="4254"/>
          <w:tab w:val="center" w:pos="4535"/>
          <w:tab w:val="left" w:pos="4963"/>
          <w:tab w:val="left" w:pos="7545"/>
        </w:tabs>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8E6F45"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8E6F45" w:rsidRPr="007274FE" w:rsidRDefault="008E6F45" w:rsidP="001B2E11">
      <w:pPr>
        <w:tabs>
          <w:tab w:val="left" w:pos="709"/>
          <w:tab w:val="left" w:pos="1418"/>
          <w:tab w:val="left" w:pos="2127"/>
          <w:tab w:val="left" w:pos="2836"/>
          <w:tab w:val="left" w:pos="3545"/>
          <w:tab w:val="left" w:pos="4254"/>
          <w:tab w:val="center" w:pos="4535"/>
          <w:tab w:val="left" w:pos="4963"/>
          <w:tab w:val="left" w:pos="7545"/>
        </w:tabs>
      </w:pPr>
    </w:p>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C42D1B" w:rsidRDefault="00C42D1B" w:rsidP="001B2E11">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8E6F45">
      <w:pPr>
        <w:jc w:val="right"/>
        <w:rPr>
          <w:sz w:val="24"/>
          <w:szCs w:val="24"/>
        </w:rPr>
      </w:pPr>
    </w:p>
    <w:sectPr w:rsidR="001B2E11" w:rsidRPr="001852AC" w:rsidSect="000368C2">
      <w:footerReference w:type="default" r:id="rId1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641" w:rsidRDefault="00776641">
      <w:r>
        <w:separator/>
      </w:r>
    </w:p>
  </w:endnote>
  <w:endnote w:type="continuationSeparator" w:id="0">
    <w:p w:rsidR="00776641" w:rsidRDefault="0077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119128"/>
      <w:docPartObj>
        <w:docPartGallery w:val="Page Numbers (Bottom of Page)"/>
        <w:docPartUnique/>
      </w:docPartObj>
    </w:sdtPr>
    <w:sdtContent>
      <w:p w:rsidR="00F3635C" w:rsidRDefault="00F3635C">
        <w:pPr>
          <w:pStyle w:val="a9"/>
          <w:jc w:val="right"/>
        </w:pPr>
        <w:r>
          <w:fldChar w:fldCharType="begin"/>
        </w:r>
        <w:r>
          <w:instrText>PAGE   \* MERGEFORMAT</w:instrText>
        </w:r>
        <w:r>
          <w:fldChar w:fldCharType="separate"/>
        </w:r>
        <w:r>
          <w:rPr>
            <w:noProof/>
          </w:rPr>
          <w:t>44</w:t>
        </w:r>
        <w:r>
          <w:fldChar w:fldCharType="end"/>
        </w:r>
      </w:p>
    </w:sdtContent>
  </w:sdt>
  <w:p w:rsidR="00F3635C" w:rsidRDefault="00F3635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4FE" w:rsidRDefault="007274FE"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3635C">
      <w:rPr>
        <w:rStyle w:val="ab"/>
        <w:noProof/>
      </w:rPr>
      <w:t>46</w:t>
    </w:r>
    <w:r>
      <w:rPr>
        <w:rStyle w:val="ab"/>
      </w:rPr>
      <w:fldChar w:fldCharType="end"/>
    </w:r>
  </w:p>
  <w:p w:rsidR="007274FE" w:rsidRDefault="007274FE" w:rsidP="0062695A">
    <w:pPr>
      <w:pStyle w:val="a9"/>
      <w:ind w:right="360"/>
    </w:pPr>
  </w:p>
  <w:p w:rsidR="007274FE" w:rsidRDefault="007274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641" w:rsidRDefault="00776641">
      <w:r>
        <w:separator/>
      </w:r>
    </w:p>
  </w:footnote>
  <w:footnote w:type="continuationSeparator" w:id="0">
    <w:p w:rsidR="00776641" w:rsidRDefault="007766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4421F9"/>
    <w:multiLevelType w:val="multilevel"/>
    <w:tmpl w:val="FBB6231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66087"/>
    <w:multiLevelType w:val="multilevel"/>
    <w:tmpl w:val="B6E2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AB3BEF"/>
    <w:multiLevelType w:val="hybridMultilevel"/>
    <w:tmpl w:val="78085658"/>
    <w:lvl w:ilvl="0" w:tplc="DF4E3E7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402B66"/>
    <w:multiLevelType w:val="hybridMultilevel"/>
    <w:tmpl w:val="5D38B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41443"/>
    <w:multiLevelType w:val="hybridMultilevel"/>
    <w:tmpl w:val="EBFE27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15:restartNumberingAfterBreak="0">
    <w:nsid w:val="54A763A3"/>
    <w:multiLevelType w:val="multilevel"/>
    <w:tmpl w:val="795A05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374DBC"/>
    <w:multiLevelType w:val="multilevel"/>
    <w:tmpl w:val="F3628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4732211"/>
    <w:multiLevelType w:val="multilevel"/>
    <w:tmpl w:val="6258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90AC7"/>
    <w:multiLevelType w:val="multilevel"/>
    <w:tmpl w:val="6C80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7"/>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16"/>
  </w:num>
  <w:num w:numId="6">
    <w:abstractNumId w:val="13"/>
  </w:num>
  <w:num w:numId="7">
    <w:abstractNumId w:val="10"/>
  </w:num>
  <w:num w:numId="8">
    <w:abstractNumId w:val="23"/>
  </w:num>
  <w:num w:numId="9">
    <w:abstractNumId w:val="22"/>
  </w:num>
  <w:num w:numId="10">
    <w:abstractNumId w:val="9"/>
  </w:num>
  <w:num w:numId="11">
    <w:abstractNumId w:val="18"/>
  </w:num>
  <w:num w:numId="12">
    <w:abstractNumId w:val="8"/>
  </w:num>
  <w:num w:numId="13">
    <w:abstractNumId w:val="19"/>
  </w:num>
  <w:num w:numId="14">
    <w:abstractNumId w:val="15"/>
  </w:num>
  <w:num w:numId="15">
    <w:abstractNumId w:val="1"/>
  </w:num>
  <w:num w:numId="16">
    <w:abstractNumId w:val="4"/>
  </w:num>
  <w:num w:numId="17">
    <w:abstractNumId w:val="5"/>
  </w:num>
  <w:num w:numId="18">
    <w:abstractNumId w:val="6"/>
  </w:num>
  <w:num w:numId="19">
    <w:abstractNumId w:val="11"/>
  </w:num>
  <w:num w:numId="20">
    <w:abstractNumId w:val="14"/>
  </w:num>
  <w:num w:numId="21">
    <w:abstractNumId w:val="7"/>
  </w:num>
  <w:num w:numId="22">
    <w:abstractNumId w:val="21"/>
  </w:num>
  <w:num w:numId="23">
    <w:abstractNumId w:val="20"/>
  </w:num>
  <w:num w:numId="2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46AF"/>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10AB"/>
    <w:rsid w:val="000A2604"/>
    <w:rsid w:val="000A2CEF"/>
    <w:rsid w:val="000A2DEA"/>
    <w:rsid w:val="000A4FEC"/>
    <w:rsid w:val="000A62C1"/>
    <w:rsid w:val="000B3455"/>
    <w:rsid w:val="000B34DA"/>
    <w:rsid w:val="000B4B91"/>
    <w:rsid w:val="000B5557"/>
    <w:rsid w:val="000B6B4B"/>
    <w:rsid w:val="000B7667"/>
    <w:rsid w:val="000C181B"/>
    <w:rsid w:val="000C25DE"/>
    <w:rsid w:val="000C4138"/>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778E5"/>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3100"/>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4FBD"/>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10A0"/>
    <w:rsid w:val="002A288E"/>
    <w:rsid w:val="002A3C54"/>
    <w:rsid w:val="002A3E3E"/>
    <w:rsid w:val="002A4708"/>
    <w:rsid w:val="002B2FEE"/>
    <w:rsid w:val="002B35E1"/>
    <w:rsid w:val="002B3761"/>
    <w:rsid w:val="002B6D00"/>
    <w:rsid w:val="002B6F94"/>
    <w:rsid w:val="002B7CA3"/>
    <w:rsid w:val="002B7D00"/>
    <w:rsid w:val="002C1456"/>
    <w:rsid w:val="002C1E08"/>
    <w:rsid w:val="002C32B3"/>
    <w:rsid w:val="002C3725"/>
    <w:rsid w:val="002C4415"/>
    <w:rsid w:val="002D1808"/>
    <w:rsid w:val="002D1B07"/>
    <w:rsid w:val="002D2000"/>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E9E"/>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768F5"/>
    <w:rsid w:val="00483E2D"/>
    <w:rsid w:val="004851FC"/>
    <w:rsid w:val="00485C95"/>
    <w:rsid w:val="00486815"/>
    <w:rsid w:val="00494D75"/>
    <w:rsid w:val="00496AC4"/>
    <w:rsid w:val="00496F0C"/>
    <w:rsid w:val="004A0B01"/>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30C1"/>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0AA6"/>
    <w:rsid w:val="00521AED"/>
    <w:rsid w:val="00522B93"/>
    <w:rsid w:val="005233BC"/>
    <w:rsid w:val="00523894"/>
    <w:rsid w:val="005269A2"/>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492C"/>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5E5D"/>
    <w:rsid w:val="006B77D7"/>
    <w:rsid w:val="006C2C0F"/>
    <w:rsid w:val="006D145C"/>
    <w:rsid w:val="006D1C0F"/>
    <w:rsid w:val="006D3F08"/>
    <w:rsid w:val="006D5108"/>
    <w:rsid w:val="006D5E83"/>
    <w:rsid w:val="006D6234"/>
    <w:rsid w:val="006D658E"/>
    <w:rsid w:val="006E0B78"/>
    <w:rsid w:val="006E3979"/>
    <w:rsid w:val="006E46F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4FE"/>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641"/>
    <w:rsid w:val="00776CD1"/>
    <w:rsid w:val="007812B6"/>
    <w:rsid w:val="00781E7E"/>
    <w:rsid w:val="007868D6"/>
    <w:rsid w:val="00790D2D"/>
    <w:rsid w:val="007936A9"/>
    <w:rsid w:val="0079454A"/>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953"/>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59CD"/>
    <w:rsid w:val="00846D88"/>
    <w:rsid w:val="00850BFC"/>
    <w:rsid w:val="00851FC0"/>
    <w:rsid w:val="008527AB"/>
    <w:rsid w:val="00852E90"/>
    <w:rsid w:val="0085344C"/>
    <w:rsid w:val="00856866"/>
    <w:rsid w:val="00857446"/>
    <w:rsid w:val="008609C1"/>
    <w:rsid w:val="00860CF7"/>
    <w:rsid w:val="00865C80"/>
    <w:rsid w:val="00866E02"/>
    <w:rsid w:val="00871926"/>
    <w:rsid w:val="008723CD"/>
    <w:rsid w:val="00874AA1"/>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6F45"/>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4FC2"/>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475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11A0"/>
    <w:rsid w:val="009D706A"/>
    <w:rsid w:val="009E0E10"/>
    <w:rsid w:val="009E11C9"/>
    <w:rsid w:val="009E3C93"/>
    <w:rsid w:val="009E75D3"/>
    <w:rsid w:val="009E797E"/>
    <w:rsid w:val="009F0E30"/>
    <w:rsid w:val="009F0FE8"/>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DC0"/>
    <w:rsid w:val="00A35F25"/>
    <w:rsid w:val="00A36E2B"/>
    <w:rsid w:val="00A37FD1"/>
    <w:rsid w:val="00A41485"/>
    <w:rsid w:val="00A5097C"/>
    <w:rsid w:val="00A5407A"/>
    <w:rsid w:val="00A55709"/>
    <w:rsid w:val="00A60960"/>
    <w:rsid w:val="00A61058"/>
    <w:rsid w:val="00A653F3"/>
    <w:rsid w:val="00A65979"/>
    <w:rsid w:val="00A65EAF"/>
    <w:rsid w:val="00A72384"/>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A74"/>
    <w:rsid w:val="00B32C02"/>
    <w:rsid w:val="00B33CC2"/>
    <w:rsid w:val="00B33E06"/>
    <w:rsid w:val="00B36B1E"/>
    <w:rsid w:val="00B37DC8"/>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302"/>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4DF9"/>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2D1B"/>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972F6"/>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E7D24"/>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198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2FA2"/>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C0A"/>
    <w:rsid w:val="00DF5E9B"/>
    <w:rsid w:val="00DF7073"/>
    <w:rsid w:val="00DF7534"/>
    <w:rsid w:val="00DF7884"/>
    <w:rsid w:val="00E01F47"/>
    <w:rsid w:val="00E03B1B"/>
    <w:rsid w:val="00E04967"/>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12D6"/>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3635C"/>
    <w:rsid w:val="00F4445D"/>
    <w:rsid w:val="00F46746"/>
    <w:rsid w:val="00F505F1"/>
    <w:rsid w:val="00F53472"/>
    <w:rsid w:val="00F538F7"/>
    <w:rsid w:val="00F55084"/>
    <w:rsid w:val="00F556DE"/>
    <w:rsid w:val="00F55A25"/>
    <w:rsid w:val="00F5653A"/>
    <w:rsid w:val="00F61069"/>
    <w:rsid w:val="00F6119E"/>
    <w:rsid w:val="00F63A6C"/>
    <w:rsid w:val="00F6795E"/>
    <w:rsid w:val="00F72FEA"/>
    <w:rsid w:val="00F75E73"/>
    <w:rsid w:val="00F7640F"/>
    <w:rsid w:val="00F764CC"/>
    <w:rsid w:val="00F77246"/>
    <w:rsid w:val="00F77606"/>
    <w:rsid w:val="00F80A89"/>
    <w:rsid w:val="00F8212A"/>
    <w:rsid w:val="00F83167"/>
    <w:rsid w:val="00F83E61"/>
    <w:rsid w:val="00F83EC0"/>
    <w:rsid w:val="00F84D61"/>
    <w:rsid w:val="00F85106"/>
    <w:rsid w:val="00F85FA9"/>
    <w:rsid w:val="00F909B6"/>
    <w:rsid w:val="00F9136C"/>
    <w:rsid w:val="00F925DE"/>
    <w:rsid w:val="00F93508"/>
    <w:rsid w:val="00FA0134"/>
    <w:rsid w:val="00FA0235"/>
    <w:rsid w:val="00FA188C"/>
    <w:rsid w:val="00FA1B25"/>
    <w:rsid w:val="00FA3BF8"/>
    <w:rsid w:val="00FA5A42"/>
    <w:rsid w:val="00FA6B82"/>
    <w:rsid w:val="00FA703C"/>
    <w:rsid w:val="00FA7B31"/>
    <w:rsid w:val="00FB2A57"/>
    <w:rsid w:val="00FB409E"/>
    <w:rsid w:val="00FB6622"/>
    <w:rsid w:val="00FC0A67"/>
    <w:rsid w:val="00FC194E"/>
    <w:rsid w:val="00FC23A7"/>
    <w:rsid w:val="00FC3759"/>
    <w:rsid w:val="00FC505C"/>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22D2A0-7EA8-4947-855D-0F990A6C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2e">
    <w:name w:val="2"/>
    <w:basedOn w:val="a"/>
    <w:next w:val="a"/>
    <w:link w:val="afffff5"/>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5">
    <w:name w:val="Название Знак"/>
    <w:link w:val="2e"/>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1f8">
    <w:name w:val="1"/>
    <w:basedOn w:val="afa"/>
    <w:next w:val="afb"/>
    <w:qFormat/>
    <w:rsid w:val="009158AA"/>
  </w:style>
  <w:style w:type="table" w:customStyle="1" w:styleId="52">
    <w:name w:val="Сетка таблицы5"/>
    <w:basedOn w:val="a2"/>
    <w:next w:val="af7"/>
    <w:uiPriority w:val="39"/>
    <w:rsid w:val="00F538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basedOn w:val="afa"/>
    <w:next w:val="afb"/>
    <w:qFormat/>
    <w:rsid w:val="00F5653A"/>
  </w:style>
  <w:style w:type="paragraph" w:customStyle="1" w:styleId="2f">
    <w:name w:val="Основной текст (2)"/>
    <w:basedOn w:val="a"/>
    <w:rsid w:val="009E3C93"/>
    <w:pPr>
      <w:widowControl/>
      <w:shd w:val="clear" w:color="auto" w:fill="FFFFFF"/>
      <w:spacing w:line="25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rbuny.org/index.php?option=com_content&amp;view=article&amp;id=4347:2016-10-28-06-07-18&amp;catid=6:2010-04-19-20-32-48&amp;Itemid=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ingosim.pnzreg.ru/" TargetMode="External"/><Relationship Id="rId4" Type="http://schemas.openxmlformats.org/officeDocument/2006/relationships/settings" Target="settings.xml"/><Relationship Id="rId9" Type="http://schemas.openxmlformats.org/officeDocument/2006/relationships/hyperlink" Target="http://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05276-A9BE-4D53-BB13-CA29A88A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48</Pages>
  <Words>18557</Words>
  <Characters>105779</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124088</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kozlova</dc:creator>
  <cp:keywords/>
  <dc:description/>
  <cp:lastModifiedBy>Лариса</cp:lastModifiedBy>
  <cp:revision>6</cp:revision>
  <cp:lastPrinted>2016-06-28T06:36:00Z</cp:lastPrinted>
  <dcterms:created xsi:type="dcterms:W3CDTF">2022-08-05T05:40:00Z</dcterms:created>
  <dcterms:modified xsi:type="dcterms:W3CDTF">2022-09-05T10:40:00Z</dcterms:modified>
</cp:coreProperties>
</file>