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9E3C93">
        <w:t>10</w:t>
      </w:r>
      <w:r w:rsidR="00D053FE" w:rsidRPr="001852AC">
        <w:t xml:space="preserve">     </w:t>
      </w:r>
      <w:r w:rsidR="00F77606">
        <w:t>28</w:t>
      </w:r>
      <w:r w:rsidR="004B27C0">
        <w:t>.0</w:t>
      </w:r>
      <w:r w:rsidR="009E3C93">
        <w:t>7</w:t>
      </w:r>
      <w:r w:rsidR="00973986">
        <w:t>.20</w:t>
      </w:r>
      <w:r w:rsidR="008723CD">
        <w:t>2</w:t>
      </w:r>
      <w:r w:rsidR="008E10C4">
        <w:t>2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4B27C0" w:rsidRPr="001852AC" w:rsidRDefault="004B27C0" w:rsidP="004B27C0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4B27C0" w:rsidRPr="001852AC" w:rsidRDefault="004B27C0" w:rsidP="004B27C0">
      <w:pPr>
        <w:jc w:val="center"/>
        <w:rPr>
          <w:i/>
        </w:rPr>
      </w:pPr>
    </w:p>
    <w:p w:rsidR="004B27C0" w:rsidRPr="001852AC" w:rsidRDefault="004B27C0" w:rsidP="004B27C0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8459CD" w:rsidRDefault="008459CD" w:rsidP="008459CD">
      <w:pPr>
        <w:widowControl/>
        <w:jc w:val="center"/>
        <w:rPr>
          <w:sz w:val="28"/>
          <w:szCs w:val="28"/>
        </w:rPr>
      </w:pPr>
    </w:p>
    <w:p w:rsidR="009E3C93" w:rsidRDefault="009E3C93" w:rsidP="009E3C93">
      <w:pPr>
        <w:jc w:val="center"/>
      </w:pPr>
      <w:r>
        <w:t xml:space="preserve">                    </w:t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9E3C93" w:rsidRPr="009E3C93" w:rsidTr="009E3C93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9E3C93" w:rsidRPr="009E3C93" w:rsidRDefault="009E3C93" w:rsidP="002328E8">
            <w:pPr>
              <w:jc w:val="center"/>
              <w:rPr>
                <w:b/>
              </w:rPr>
            </w:pPr>
          </w:p>
        </w:tc>
      </w:tr>
      <w:tr w:rsidR="009E3C93" w:rsidRPr="009E3C93" w:rsidTr="009E3C9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9E3C93" w:rsidRPr="009E3C93" w:rsidRDefault="009E3C93" w:rsidP="002328E8">
            <w:pPr>
              <w:jc w:val="center"/>
              <w:rPr>
                <w:b/>
              </w:rPr>
            </w:pPr>
            <w:r w:rsidRPr="009E3C93">
              <w:rPr>
                <w:b/>
              </w:rPr>
              <w:t>КОМИТЕТ МЕСТНОГО САМОУПРАВЛЕНИЯ</w:t>
            </w:r>
          </w:p>
          <w:p w:rsidR="009E3C93" w:rsidRPr="009E3C93" w:rsidRDefault="009E3C93" w:rsidP="002328E8">
            <w:pPr>
              <w:jc w:val="center"/>
              <w:rPr>
                <w:b/>
              </w:rPr>
            </w:pPr>
            <w:r w:rsidRPr="009E3C93">
              <w:rPr>
                <w:b/>
              </w:rPr>
              <w:t>БЕССОНОВСКОГО СЕЛЬСОВЕТА</w:t>
            </w:r>
          </w:p>
          <w:p w:rsidR="009E3C93" w:rsidRPr="009E3C93" w:rsidRDefault="009E3C93" w:rsidP="002328E8">
            <w:pPr>
              <w:jc w:val="center"/>
              <w:rPr>
                <w:b/>
              </w:rPr>
            </w:pPr>
            <w:r w:rsidRPr="009E3C93">
              <w:rPr>
                <w:b/>
              </w:rPr>
              <w:t>БЕССОНОВСКОГО РАЙОНА ПЕНЗЕНСКОЙ ОБЛАСТИ</w:t>
            </w:r>
          </w:p>
        </w:tc>
      </w:tr>
      <w:tr w:rsidR="009E3C93" w:rsidRPr="009E3C93" w:rsidTr="009E3C9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9E3C93" w:rsidRPr="009E3C93" w:rsidRDefault="009E3C93" w:rsidP="009E3C93">
            <w:pPr>
              <w:pStyle w:val="3"/>
              <w:jc w:val="center"/>
              <w:rPr>
                <w:sz w:val="20"/>
                <w:szCs w:val="20"/>
              </w:rPr>
            </w:pPr>
            <w:r w:rsidRPr="009E3C93">
              <w:rPr>
                <w:sz w:val="20"/>
                <w:szCs w:val="20"/>
              </w:rPr>
              <w:t>Р Е Ш Е Н И Е</w:t>
            </w:r>
          </w:p>
        </w:tc>
      </w:tr>
      <w:tr w:rsidR="009E3C93" w:rsidRPr="009E3C93" w:rsidTr="009E3C9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9E3C93" w:rsidRPr="009E3C93" w:rsidRDefault="009E3C93" w:rsidP="009E3C93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3C9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от </w:t>
            </w:r>
            <w:r w:rsidRPr="009E3C93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 xml:space="preserve">    _07 июля 2022 г._</w:t>
            </w:r>
            <w:r w:rsidRPr="009E3C93">
              <w:rPr>
                <w:rFonts w:ascii="Times New Roman" w:hAnsi="Times New Roman" w:cs="Times New Roman"/>
                <w:b w:val="0"/>
                <w:sz w:val="20"/>
                <w:szCs w:val="20"/>
              </w:rPr>
              <w:t>__</w:t>
            </w:r>
            <w:r w:rsidRPr="009E3C93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 xml:space="preserve"> </w:t>
            </w:r>
            <w:r w:rsidRPr="009E3C9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№ __</w:t>
            </w:r>
            <w:r w:rsidRPr="009E3C93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>55/7</w:t>
            </w:r>
            <w:r w:rsidRPr="009E3C93">
              <w:rPr>
                <w:rFonts w:ascii="Times New Roman" w:hAnsi="Times New Roman" w:cs="Times New Roman"/>
                <w:b w:val="0"/>
                <w:sz w:val="20"/>
                <w:szCs w:val="20"/>
              </w:rPr>
              <w:t>__</w:t>
            </w:r>
          </w:p>
        </w:tc>
      </w:tr>
      <w:tr w:rsidR="009E3C93" w:rsidRPr="009E3C93" w:rsidTr="009E3C9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9E3C93" w:rsidRPr="009E3C93" w:rsidRDefault="009E3C93" w:rsidP="009E3C93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3C93">
              <w:rPr>
                <w:rFonts w:ascii="Times New Roman" w:hAnsi="Times New Roman" w:cs="Times New Roman"/>
                <w:b w:val="0"/>
                <w:sz w:val="20"/>
                <w:szCs w:val="20"/>
              </w:rPr>
              <w:t>с. Бессоновка</w:t>
            </w:r>
          </w:p>
        </w:tc>
      </w:tr>
    </w:tbl>
    <w:p w:rsidR="009E3C93" w:rsidRPr="009E3C93" w:rsidRDefault="009E3C93" w:rsidP="009E3C93">
      <w:pPr>
        <w:rPr>
          <w:b/>
        </w:rPr>
      </w:pPr>
    </w:p>
    <w:p w:rsidR="009E3C93" w:rsidRPr="009E3C93" w:rsidRDefault="009E3C93" w:rsidP="009E3C93">
      <w:pPr>
        <w:ind w:firstLine="708"/>
        <w:jc w:val="center"/>
        <w:rPr>
          <w:b/>
        </w:rPr>
      </w:pPr>
      <w:r w:rsidRPr="009E3C93">
        <w:rPr>
          <w:b/>
        </w:rPr>
        <w:t xml:space="preserve">О внесении изменений в решение Комитета Бессоновского сельсовета Бессоновского района Пензенской области от 26.12.2016 г. № 119 «Об утверждении </w:t>
      </w:r>
      <w:hyperlink w:anchor="P34" w:history="1">
        <w:r w:rsidRPr="009E3C93">
          <w:rPr>
            <w:b/>
          </w:rPr>
          <w:t>Положения</w:t>
        </w:r>
      </w:hyperlink>
      <w:r w:rsidRPr="009E3C93">
        <w:rPr>
          <w:b/>
        </w:rPr>
        <w:t xml:space="preserve"> о порядке представления лицами, замещающими муниципальные должности в муниципальном образовании Бессоновский  сельсовет Бессоновского района Пензенской области, сведений о своих доходах, расходах, об имуществе и обязательствах имущественного характера, а также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9E3C93" w:rsidRPr="009E3C93" w:rsidRDefault="009E3C93" w:rsidP="009E3C93">
      <w:pPr>
        <w:ind w:firstLine="708"/>
        <w:jc w:val="both"/>
        <w:rPr>
          <w:b/>
        </w:rPr>
      </w:pPr>
    </w:p>
    <w:p w:rsidR="009E3C93" w:rsidRPr="009E3C93" w:rsidRDefault="009E3C93" w:rsidP="009E3C93">
      <w:pPr>
        <w:ind w:firstLine="708"/>
        <w:jc w:val="both"/>
      </w:pPr>
      <w:r w:rsidRPr="009E3C93">
        <w:t>В соответствии с Федеральным законом от 25.12.2008 № 273-ФЗ «О противодействии коррупции», Федеральным законом от 03.12.2012 г. № 230-ФЗ «О контроле за соответствием расходов лиц, замещающих государственные должности, и иных лиц их доходам»,</w:t>
      </w:r>
      <w:r w:rsidRPr="009E3C93">
        <w:rPr>
          <w:bCs/>
        </w:rPr>
        <w:t xml:space="preserve"> </w:t>
      </w:r>
      <w:hyperlink r:id="rId8" w:history="1">
        <w:r w:rsidRPr="009E3C93">
          <w:t>Уставом</w:t>
        </w:r>
      </w:hyperlink>
      <w:r w:rsidRPr="009E3C93">
        <w:t xml:space="preserve"> Бессоновского сельсовета Бессоновского района Пензенской области, в целях приведения нормативных правовых актов в соответствие действующему законодательству,</w:t>
      </w:r>
    </w:p>
    <w:p w:rsidR="009E3C93" w:rsidRPr="009E3C93" w:rsidRDefault="009E3C93" w:rsidP="009E3C93">
      <w:pPr>
        <w:pStyle w:val="23"/>
      </w:pPr>
    </w:p>
    <w:p w:rsidR="009E3C93" w:rsidRPr="009E3C93" w:rsidRDefault="009E3C93" w:rsidP="009E3C93">
      <w:pPr>
        <w:shd w:val="clear" w:color="auto" w:fill="FFFFFF"/>
        <w:jc w:val="center"/>
        <w:rPr>
          <w:b/>
        </w:rPr>
      </w:pPr>
      <w:r w:rsidRPr="009E3C93">
        <w:rPr>
          <w:b/>
        </w:rPr>
        <w:t>КОМИТЕТ МЕСТНОГО САМОУПРАВЛЕНИЯ РЕШИЛ:</w:t>
      </w:r>
    </w:p>
    <w:p w:rsidR="009E3C93" w:rsidRPr="009E3C93" w:rsidRDefault="009E3C93" w:rsidP="009E3C93">
      <w:pPr>
        <w:shd w:val="clear" w:color="auto" w:fill="FFFFFF"/>
        <w:jc w:val="center"/>
        <w:rPr>
          <w:b/>
        </w:rPr>
      </w:pPr>
    </w:p>
    <w:p w:rsidR="009E3C93" w:rsidRPr="009E3C93" w:rsidRDefault="009E3C93" w:rsidP="009E3C93">
      <w:pPr>
        <w:autoSpaceDE w:val="0"/>
        <w:autoSpaceDN w:val="0"/>
        <w:adjustRightInd w:val="0"/>
        <w:ind w:firstLine="540"/>
        <w:jc w:val="both"/>
      </w:pPr>
      <w:r w:rsidRPr="009E3C93">
        <w:t xml:space="preserve">1. Внести в решение Комитета местного самоуправления Бессоновского сельсовета Бессоновского района Пензенской области от 26.12.2016 г. № 119 «Об утверждении </w:t>
      </w:r>
      <w:hyperlink w:anchor="P34" w:history="1">
        <w:r w:rsidRPr="009E3C93">
          <w:t>Положения</w:t>
        </w:r>
      </w:hyperlink>
      <w:r w:rsidRPr="009E3C93">
        <w:t xml:space="preserve"> о порядке представления лицами, замещающими муниципальные должности в муниципальном образовании Бессоновский  сельсовет Бессоновского района Пензенской области, сведений о своих доходах, расходах, об имуществе и обязательствах имущественного характера, а также доходах, расходах, об имуществе и обязательствах имущественного характера своих супруги (супруга) и несовершеннолетних детей», следующие изменения:</w:t>
      </w:r>
    </w:p>
    <w:p w:rsidR="009E3C93" w:rsidRPr="009E3C93" w:rsidRDefault="009E3C93" w:rsidP="009E3C93">
      <w:pPr>
        <w:autoSpaceDE w:val="0"/>
        <w:autoSpaceDN w:val="0"/>
        <w:adjustRightInd w:val="0"/>
        <w:ind w:firstLine="709"/>
        <w:jc w:val="both"/>
      </w:pPr>
      <w:r w:rsidRPr="009E3C93">
        <w:t>1) пп. в п. 3 решения изложить в следующей редакции:</w:t>
      </w:r>
    </w:p>
    <w:p w:rsidR="009E3C93" w:rsidRPr="009E3C93" w:rsidRDefault="009E3C93" w:rsidP="009E3C93">
      <w:pPr>
        <w:autoSpaceDE w:val="0"/>
        <w:autoSpaceDN w:val="0"/>
        <w:adjustRightInd w:val="0"/>
        <w:ind w:firstLine="709"/>
        <w:jc w:val="both"/>
      </w:pPr>
      <w:r w:rsidRPr="009E3C93">
        <w:t>«в) сведения о своих расходах, а также о расходах своих супруга (супруги)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лица, замещающего муниципальную должность,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сделки.».</w:t>
      </w:r>
    </w:p>
    <w:p w:rsidR="009E3C93" w:rsidRPr="009E3C93" w:rsidRDefault="009E3C93" w:rsidP="009E3C93">
      <w:pPr>
        <w:autoSpaceDE w:val="0"/>
        <w:autoSpaceDN w:val="0"/>
        <w:adjustRightInd w:val="0"/>
        <w:ind w:firstLine="540"/>
        <w:jc w:val="both"/>
      </w:pPr>
      <w:r w:rsidRPr="009E3C93">
        <w:t xml:space="preserve">2. Настоящее решение опубликовать в официальном информационном бюллетене </w:t>
      </w:r>
      <w:hyperlink r:id="rId9" w:tgtFrame="_blank" w:history="1"/>
      <w:r w:rsidRPr="009E3C93">
        <w:t xml:space="preserve">«Сельские ведомости» и разместить (опубликовать) на официальном сайте администрации </w:t>
      </w:r>
      <w:hyperlink r:id="rId10" w:tgtFrame="_blank" w:history="1">
        <w:r w:rsidRPr="009E3C93">
          <w:t>Бессоновского сельсовета Бессоновского района Пензенской области</w:t>
        </w:r>
      </w:hyperlink>
      <w:r w:rsidRPr="009E3C93">
        <w:t xml:space="preserve"> в информационно – телекоммуникационной сети «Интернет».</w:t>
      </w:r>
    </w:p>
    <w:p w:rsidR="009E3C93" w:rsidRPr="009E3C93" w:rsidRDefault="009E3C93" w:rsidP="009E3C93">
      <w:pPr>
        <w:pStyle w:val="a0"/>
        <w:tabs>
          <w:tab w:val="left" w:pos="851"/>
        </w:tabs>
        <w:spacing w:after="0"/>
        <w:ind w:firstLine="709"/>
        <w:jc w:val="both"/>
        <w:rPr>
          <w:sz w:val="20"/>
          <w:szCs w:val="20"/>
        </w:rPr>
      </w:pPr>
      <w:r w:rsidRPr="009E3C93">
        <w:rPr>
          <w:sz w:val="20"/>
          <w:szCs w:val="20"/>
        </w:rPr>
        <w:t>3. Настоящее решение вступает в силу на следующий день после дня его официального опубликования.</w:t>
      </w:r>
    </w:p>
    <w:p w:rsidR="009E3C93" w:rsidRPr="009E3C93" w:rsidRDefault="009E3C93" w:rsidP="009E3C93">
      <w:pPr>
        <w:pStyle w:val="a0"/>
        <w:tabs>
          <w:tab w:val="left" w:pos="851"/>
        </w:tabs>
        <w:spacing w:after="0"/>
        <w:ind w:firstLine="709"/>
        <w:jc w:val="both"/>
        <w:rPr>
          <w:i/>
          <w:sz w:val="20"/>
          <w:szCs w:val="20"/>
        </w:rPr>
      </w:pPr>
      <w:r w:rsidRPr="009E3C93">
        <w:rPr>
          <w:sz w:val="20"/>
          <w:szCs w:val="20"/>
        </w:rPr>
        <w:t xml:space="preserve">4. Контроль за исполнением настоящего решения возложить на </w:t>
      </w:r>
      <w:hyperlink r:id="rId11" w:tgtFrame="_blank" w:history="1">
        <w:r w:rsidRPr="009E3C93">
          <w:rPr>
            <w:sz w:val="20"/>
            <w:szCs w:val="20"/>
          </w:rPr>
          <w:t>Главу Бессоновского сельсовета Бессоновского района Пензенской области</w:t>
        </w:r>
      </w:hyperlink>
      <w:r w:rsidRPr="009E3C93">
        <w:rPr>
          <w:i/>
          <w:sz w:val="20"/>
          <w:szCs w:val="20"/>
        </w:rPr>
        <w:t xml:space="preserve">. </w:t>
      </w:r>
    </w:p>
    <w:p w:rsidR="009E3C93" w:rsidRPr="009E3C93" w:rsidRDefault="009E3C93" w:rsidP="009E3C93">
      <w:pPr>
        <w:jc w:val="both"/>
        <w:rPr>
          <w:b/>
        </w:rPr>
      </w:pPr>
    </w:p>
    <w:p w:rsidR="009E3C93" w:rsidRPr="009E3C93" w:rsidRDefault="009E3C93" w:rsidP="009E3C93">
      <w:pPr>
        <w:jc w:val="both"/>
        <w:rPr>
          <w:b/>
        </w:rPr>
      </w:pPr>
    </w:p>
    <w:p w:rsidR="009E3C93" w:rsidRPr="009E3C93" w:rsidRDefault="009E3C93" w:rsidP="009E3C93">
      <w:pPr>
        <w:jc w:val="both"/>
        <w:rPr>
          <w:b/>
        </w:rPr>
      </w:pPr>
    </w:p>
    <w:p w:rsidR="009E3C93" w:rsidRPr="009E3C93" w:rsidRDefault="009E3C93" w:rsidP="009E3C93">
      <w:pPr>
        <w:jc w:val="both"/>
        <w:rPr>
          <w:b/>
        </w:rPr>
      </w:pPr>
    </w:p>
    <w:p w:rsidR="009E3C93" w:rsidRPr="009E3C93" w:rsidRDefault="009E3C93" w:rsidP="009E3C93">
      <w:pPr>
        <w:jc w:val="both"/>
        <w:rPr>
          <w:b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605"/>
        <w:gridCol w:w="3058"/>
      </w:tblGrid>
      <w:tr w:rsidR="009E3C93" w:rsidRPr="009E3C93" w:rsidTr="002328E8">
        <w:tc>
          <w:tcPr>
            <w:tcW w:w="3681" w:type="dxa"/>
          </w:tcPr>
          <w:p w:rsidR="009E3C93" w:rsidRPr="009E3C93" w:rsidRDefault="009E3C93" w:rsidP="002328E8">
            <w:pPr>
              <w:jc w:val="both"/>
              <w:rPr>
                <w:b/>
              </w:rPr>
            </w:pPr>
          </w:p>
          <w:p w:rsidR="009E3C93" w:rsidRPr="009E3C93" w:rsidRDefault="009E3C93" w:rsidP="002328E8">
            <w:pPr>
              <w:jc w:val="both"/>
              <w:rPr>
                <w:b/>
              </w:rPr>
            </w:pPr>
          </w:p>
          <w:p w:rsidR="009E3C93" w:rsidRPr="009E3C93" w:rsidRDefault="009E3C93" w:rsidP="002328E8">
            <w:pPr>
              <w:jc w:val="both"/>
              <w:rPr>
                <w:b/>
              </w:rPr>
            </w:pPr>
            <w:r w:rsidRPr="009E3C93">
              <w:rPr>
                <w:b/>
              </w:rPr>
              <w:t>Глава</w:t>
            </w:r>
          </w:p>
          <w:p w:rsidR="009E3C93" w:rsidRPr="009E3C93" w:rsidRDefault="009E3C93" w:rsidP="002328E8">
            <w:pPr>
              <w:jc w:val="both"/>
              <w:rPr>
                <w:b/>
              </w:rPr>
            </w:pPr>
            <w:r w:rsidRPr="009E3C93">
              <w:rPr>
                <w:b/>
              </w:rPr>
              <w:t>Бессоновского сельсовета</w:t>
            </w:r>
          </w:p>
        </w:tc>
        <w:tc>
          <w:tcPr>
            <w:tcW w:w="2605" w:type="dxa"/>
          </w:tcPr>
          <w:p w:rsidR="009E3C93" w:rsidRPr="009E3C93" w:rsidRDefault="009E3C93" w:rsidP="002328E8">
            <w:pPr>
              <w:jc w:val="both"/>
              <w:rPr>
                <w:b/>
              </w:rPr>
            </w:pPr>
          </w:p>
        </w:tc>
        <w:tc>
          <w:tcPr>
            <w:tcW w:w="3058" w:type="dxa"/>
          </w:tcPr>
          <w:p w:rsidR="009E3C93" w:rsidRPr="009E3C93" w:rsidRDefault="009E3C93" w:rsidP="002328E8">
            <w:pPr>
              <w:jc w:val="both"/>
              <w:rPr>
                <w:b/>
              </w:rPr>
            </w:pPr>
          </w:p>
          <w:p w:rsidR="009E3C93" w:rsidRPr="009E3C93" w:rsidRDefault="009E3C93" w:rsidP="002328E8">
            <w:pPr>
              <w:jc w:val="both"/>
              <w:rPr>
                <w:b/>
              </w:rPr>
            </w:pPr>
          </w:p>
          <w:p w:rsidR="009E3C93" w:rsidRPr="009E3C93" w:rsidRDefault="009E3C93" w:rsidP="002328E8">
            <w:pPr>
              <w:jc w:val="both"/>
              <w:rPr>
                <w:b/>
              </w:rPr>
            </w:pPr>
          </w:p>
          <w:p w:rsidR="009E3C93" w:rsidRDefault="009E3C93" w:rsidP="002328E8">
            <w:pPr>
              <w:jc w:val="both"/>
              <w:rPr>
                <w:b/>
              </w:rPr>
            </w:pPr>
            <w:r w:rsidRPr="009E3C93">
              <w:rPr>
                <w:b/>
              </w:rPr>
              <w:t>Е. В. Дыма</w:t>
            </w:r>
          </w:p>
          <w:p w:rsidR="006E46F8" w:rsidRDefault="006E46F8" w:rsidP="002328E8">
            <w:pPr>
              <w:jc w:val="both"/>
              <w:rPr>
                <w:b/>
              </w:rPr>
            </w:pPr>
          </w:p>
          <w:p w:rsidR="006E46F8" w:rsidRPr="009E3C93" w:rsidRDefault="006E46F8" w:rsidP="002328E8">
            <w:pPr>
              <w:jc w:val="both"/>
              <w:rPr>
                <w:b/>
              </w:rPr>
            </w:pPr>
          </w:p>
        </w:tc>
      </w:tr>
    </w:tbl>
    <w:p w:rsidR="00C14DF9" w:rsidRPr="009E3C93" w:rsidRDefault="00C14DF9" w:rsidP="00C14DF9">
      <w:pPr>
        <w:jc w:val="both"/>
        <w:rPr>
          <w:b/>
        </w:rPr>
      </w:pPr>
    </w:p>
    <w:tbl>
      <w:tblPr>
        <w:tblW w:w="960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6E46F8" w:rsidRPr="006E46F8" w:rsidTr="006E46F8">
        <w:tc>
          <w:tcPr>
            <w:tcW w:w="9606" w:type="dxa"/>
          </w:tcPr>
          <w:p w:rsidR="006E46F8" w:rsidRPr="006E46F8" w:rsidRDefault="006E46F8" w:rsidP="006E46F8">
            <w:pPr>
              <w:jc w:val="center"/>
              <w:rPr>
                <w:b/>
              </w:rPr>
            </w:pPr>
            <w:r w:rsidRPr="006E46F8">
              <w:rPr>
                <w:b/>
              </w:rPr>
              <w:t>КОМИТЕТ МЕСТНОГО САМОУПРАВЛЕНИЯ</w:t>
            </w:r>
          </w:p>
          <w:p w:rsidR="006E46F8" w:rsidRPr="006E46F8" w:rsidRDefault="006E46F8" w:rsidP="006E46F8">
            <w:pPr>
              <w:jc w:val="center"/>
              <w:rPr>
                <w:b/>
              </w:rPr>
            </w:pPr>
            <w:r w:rsidRPr="006E46F8">
              <w:rPr>
                <w:b/>
              </w:rPr>
              <w:t>БЕССОНОВСКОГО СЕЛЬСОВЕТА</w:t>
            </w:r>
          </w:p>
          <w:p w:rsidR="006E46F8" w:rsidRPr="006E46F8" w:rsidRDefault="006E46F8" w:rsidP="006E46F8">
            <w:pPr>
              <w:jc w:val="center"/>
              <w:rPr>
                <w:b/>
              </w:rPr>
            </w:pPr>
            <w:r w:rsidRPr="006E46F8">
              <w:rPr>
                <w:b/>
              </w:rPr>
              <w:t>БЕССОНОВСКОГО РАЙОНА ПЕНЗЕНСКОЙ ОБЛАСТИ</w:t>
            </w:r>
          </w:p>
        </w:tc>
      </w:tr>
      <w:tr w:rsidR="006E46F8" w:rsidRPr="006E46F8" w:rsidTr="006E46F8">
        <w:tc>
          <w:tcPr>
            <w:tcW w:w="9606" w:type="dxa"/>
          </w:tcPr>
          <w:p w:rsidR="006E46F8" w:rsidRPr="006E46F8" w:rsidRDefault="006E46F8" w:rsidP="006E46F8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6F8">
              <w:rPr>
                <w:rFonts w:ascii="Times New Roman" w:hAnsi="Times New Roman" w:cs="Times New Roman"/>
                <w:sz w:val="20"/>
                <w:szCs w:val="20"/>
              </w:rPr>
              <w:t>Р Е Ш Е Н И Е</w:t>
            </w:r>
          </w:p>
        </w:tc>
      </w:tr>
      <w:tr w:rsidR="006E46F8" w:rsidRPr="006E46F8" w:rsidTr="006E46F8">
        <w:trPr>
          <w:trHeight w:val="172"/>
        </w:trPr>
        <w:tc>
          <w:tcPr>
            <w:tcW w:w="9606" w:type="dxa"/>
          </w:tcPr>
          <w:p w:rsidR="006E46F8" w:rsidRPr="006E46F8" w:rsidRDefault="006E46F8" w:rsidP="006E46F8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E46F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от </w:t>
            </w:r>
            <w:r w:rsidRPr="006E46F8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 xml:space="preserve">    _07 июля 2022 г._</w:t>
            </w:r>
            <w:r w:rsidRPr="006E46F8">
              <w:rPr>
                <w:rFonts w:ascii="Times New Roman" w:hAnsi="Times New Roman" w:cs="Times New Roman"/>
                <w:b w:val="0"/>
                <w:sz w:val="20"/>
                <w:szCs w:val="20"/>
              </w:rPr>
              <w:t>__</w:t>
            </w:r>
            <w:r w:rsidRPr="006E46F8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 xml:space="preserve"> </w:t>
            </w:r>
            <w:r w:rsidRPr="006E46F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№ __</w:t>
            </w:r>
            <w:r w:rsidRPr="006E46F8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>56/7</w:t>
            </w:r>
            <w:r w:rsidRPr="006E46F8">
              <w:rPr>
                <w:rFonts w:ascii="Times New Roman" w:hAnsi="Times New Roman" w:cs="Times New Roman"/>
                <w:b w:val="0"/>
                <w:sz w:val="20"/>
                <w:szCs w:val="20"/>
              </w:rPr>
              <w:t>__</w:t>
            </w:r>
          </w:p>
        </w:tc>
      </w:tr>
      <w:tr w:rsidR="006E46F8" w:rsidRPr="006E46F8" w:rsidTr="006E46F8">
        <w:trPr>
          <w:trHeight w:val="274"/>
        </w:trPr>
        <w:tc>
          <w:tcPr>
            <w:tcW w:w="9606" w:type="dxa"/>
          </w:tcPr>
          <w:p w:rsidR="006E46F8" w:rsidRPr="006E46F8" w:rsidRDefault="006E46F8" w:rsidP="006E46F8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E46F8">
              <w:rPr>
                <w:rFonts w:ascii="Times New Roman" w:hAnsi="Times New Roman" w:cs="Times New Roman"/>
                <w:b w:val="0"/>
                <w:sz w:val="20"/>
                <w:szCs w:val="20"/>
              </w:rPr>
              <w:t>с. Бессоновка</w:t>
            </w:r>
          </w:p>
        </w:tc>
      </w:tr>
    </w:tbl>
    <w:p w:rsidR="006E46F8" w:rsidRPr="006E46F8" w:rsidRDefault="006E46F8" w:rsidP="006E46F8">
      <w:pPr>
        <w:jc w:val="center"/>
        <w:rPr>
          <w:b/>
        </w:rPr>
      </w:pPr>
    </w:p>
    <w:p w:rsidR="006E46F8" w:rsidRPr="006E46F8" w:rsidRDefault="006E46F8" w:rsidP="006E46F8">
      <w:pPr>
        <w:autoSpaceDE w:val="0"/>
        <w:autoSpaceDN w:val="0"/>
        <w:adjustRightInd w:val="0"/>
        <w:spacing w:before="120"/>
        <w:jc w:val="center"/>
        <w:rPr>
          <w:bCs/>
        </w:rPr>
      </w:pPr>
      <w:r w:rsidRPr="006E46F8">
        <w:rPr>
          <w:b/>
          <w:bCs/>
        </w:rPr>
        <w:t>О внесении изменений в Положение о муниципальной службе в Бессоновском сельсовете Бессоновского района Пензенской области, утвержденное решением КМС Бессоновского  сельсовета  Бессоновского района Пензенской области от 12.11.2013 г. № 92</w:t>
      </w:r>
    </w:p>
    <w:p w:rsidR="006E46F8" w:rsidRPr="006851F2" w:rsidRDefault="006E46F8" w:rsidP="006E46F8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:rsidR="006E46F8" w:rsidRPr="009A4822" w:rsidRDefault="006E46F8" w:rsidP="006E46F8">
      <w:pPr>
        <w:ind w:firstLine="708"/>
        <w:jc w:val="both"/>
      </w:pPr>
      <w:r w:rsidRPr="00D50EC2">
        <w:t>В соответствии с Федеральным законом от 02.03.2007 № 25-ФЗ «О муниципальной службе в Российской Федерации»</w:t>
      </w:r>
      <w:r>
        <w:t xml:space="preserve"> (с последующими изменениями)</w:t>
      </w:r>
      <w:r w:rsidRPr="00D50EC2">
        <w:t>, Законом Пензенской области</w:t>
      </w:r>
      <w:r>
        <w:t xml:space="preserve"> от 10.10.2007</w:t>
      </w:r>
      <w:r w:rsidRPr="00D50EC2">
        <w:t xml:space="preserve"> № 1390-ЗПО «О муниципальной службе в Пензенской области»</w:t>
      </w:r>
      <w:r>
        <w:t xml:space="preserve"> (с последующими изменениями)</w:t>
      </w:r>
      <w:r w:rsidRPr="008E4FC6">
        <w:t>,</w:t>
      </w:r>
      <w:r>
        <w:t xml:space="preserve"> на основании статьи 20</w:t>
      </w:r>
      <w:r w:rsidRPr="008E4FC6">
        <w:t xml:space="preserve"> Устав</w:t>
      </w:r>
      <w:r>
        <w:t>а Б</w:t>
      </w:r>
      <w:r w:rsidRPr="009A4822">
        <w:t>ессоновского сельсовета Бессоновского района Пензенской области,</w:t>
      </w:r>
      <w:r>
        <w:t xml:space="preserve"> </w:t>
      </w:r>
    </w:p>
    <w:p w:rsidR="006E46F8" w:rsidRPr="00EE0A6F" w:rsidRDefault="006E46F8" w:rsidP="006E46F8">
      <w:pPr>
        <w:shd w:val="clear" w:color="auto" w:fill="FFFFFF"/>
        <w:jc w:val="center"/>
        <w:rPr>
          <w:b/>
          <w:sz w:val="24"/>
          <w:szCs w:val="24"/>
        </w:rPr>
      </w:pPr>
      <w:r w:rsidRPr="00EE0A6F">
        <w:rPr>
          <w:b/>
          <w:sz w:val="24"/>
          <w:szCs w:val="24"/>
        </w:rPr>
        <w:t>КОМИТЕТ МЕСТНОГО САМОУПРАВЛЕНИЯ РЕШИЛ:</w:t>
      </w:r>
    </w:p>
    <w:p w:rsidR="006E46F8" w:rsidRPr="00EE0A6F" w:rsidRDefault="006E46F8" w:rsidP="006E46F8">
      <w:pPr>
        <w:shd w:val="clear" w:color="auto" w:fill="FFFFFF"/>
        <w:jc w:val="center"/>
        <w:rPr>
          <w:b/>
          <w:sz w:val="24"/>
          <w:szCs w:val="24"/>
        </w:rPr>
      </w:pPr>
    </w:p>
    <w:p w:rsidR="006E46F8" w:rsidRPr="00255826" w:rsidRDefault="006E46F8" w:rsidP="006E46F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6851F2">
        <w:t xml:space="preserve">1. Внести в </w:t>
      </w:r>
      <w:r w:rsidRPr="00255826">
        <w:t xml:space="preserve">Положение о муниципальной службе в Бессоновском сельсовете Бессоновского района Пензенской области, утвержденное решением Комитета местного самоуправления Бессоновского сельсовета Бессоновского района Пензенской области </w:t>
      </w:r>
      <w:r w:rsidRPr="00255826">
        <w:rPr>
          <w:bCs/>
        </w:rPr>
        <w:t xml:space="preserve">от 12.11.2013 г. № 92 </w:t>
      </w:r>
      <w:r w:rsidRPr="00255826">
        <w:t xml:space="preserve">«Об утверждении Положения </w:t>
      </w:r>
      <w:r w:rsidRPr="00255826">
        <w:rPr>
          <w:bCs/>
        </w:rPr>
        <w:t>о муниципальной службе в Бессоновском сельсовете Бессоновского района Пензенской области</w:t>
      </w:r>
      <w:r w:rsidRPr="00255826">
        <w:t>» (далее – Положение)</w:t>
      </w:r>
      <w:r w:rsidRPr="00255826">
        <w:rPr>
          <w:bCs/>
        </w:rPr>
        <w:t xml:space="preserve"> следующие изменения:</w:t>
      </w:r>
    </w:p>
    <w:p w:rsidR="006E46F8" w:rsidRPr="00255826" w:rsidRDefault="006E46F8" w:rsidP="006E46F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>1) пункт 2.1 Положения изложить в следующей редакции:</w:t>
      </w:r>
    </w:p>
    <w:p w:rsidR="006E46F8" w:rsidRPr="00255826" w:rsidRDefault="006E46F8" w:rsidP="006E46F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>«2.1. К полномочиям администрации Бессоновского сельсовета в соответствии с законодательством о муниципальной службе, Уставом Бессоновского сельсовета, иными муниципальными правовыми актами относятся:</w:t>
      </w:r>
    </w:p>
    <w:p w:rsidR="006E46F8" w:rsidRPr="00255826" w:rsidRDefault="006E46F8" w:rsidP="006E46F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Бессоновского сельсовета; </w:t>
      </w:r>
    </w:p>
    <w:p w:rsidR="006E46F8" w:rsidRPr="00255826" w:rsidRDefault="006E46F8" w:rsidP="006E46F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>2) создание кадрового резерва для замещения вакантных должностей муниципальной службы;</w:t>
      </w:r>
    </w:p>
    <w:p w:rsidR="006E46F8" w:rsidRPr="00255826" w:rsidRDefault="006E46F8" w:rsidP="006E46F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>3) ведение реестра муниципальных служащих;</w:t>
      </w:r>
    </w:p>
    <w:p w:rsidR="006E46F8" w:rsidRPr="00255826" w:rsidRDefault="006E46F8" w:rsidP="006E46F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55826">
        <w:rPr>
          <w:bCs/>
        </w:rPr>
        <w:t>4) иные полномочия, определенные для администрации Бессоновского сельсовета федеральными законами и законами Пензенской области. К компетенции администрации Бессоновского сельсовета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 Уставом Бессоновского сельсовета решение этого вопроса не отнесено к компетенции Комитета местного самоуправления.»;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2) раздел 7 Положения изложить в новой редакции:</w:t>
      </w:r>
    </w:p>
    <w:p w:rsidR="006E46F8" w:rsidRPr="00255826" w:rsidRDefault="006E46F8" w:rsidP="006E46F8">
      <w:pPr>
        <w:tabs>
          <w:tab w:val="left" w:pos="1481"/>
        </w:tabs>
        <w:ind w:firstLine="720"/>
        <w:jc w:val="center"/>
      </w:pPr>
      <w:r w:rsidRPr="00255826">
        <w:t>«7. Поощрения муниципального служащего в Бессоновском сельсовете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1) объявление благодарности;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2) выдача премии;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3) награждение ценным подарком;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4) награждение почетной грамотой;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 xml:space="preserve">6) награждение наградами Пензенской области (награждение Почетной грамотой Пензенской </w:t>
      </w:r>
      <w:r w:rsidRPr="00255826">
        <w:lastRenderedPageBreak/>
        <w:t>области, орденами, медалями, почетными знаками Пензенской области, присвоение почетных званий Пензенской области);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8) поощрение Правительства Российской Федерации;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9) поощрение Президента Российской Федерации;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Бессоновского сельсовета Бессоновского района Пензенской области по представлению главы Бессоновского сельсовета.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Решения о поощрении или награждении оформляются правовым актом органа местного самоуправления.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6E46F8" w:rsidRPr="00255826" w:rsidRDefault="006E46F8" w:rsidP="006E46F8">
      <w:pPr>
        <w:tabs>
          <w:tab w:val="left" w:pos="1481"/>
        </w:tabs>
        <w:ind w:firstLine="720"/>
        <w:jc w:val="both"/>
      </w:pPr>
      <w:r w:rsidRPr="00255826">
        <w:t>7.5. Запись о поощрении или награждении вносится в трудовую книжку (при наличии) муниципального служащего.»;</w:t>
      </w:r>
    </w:p>
    <w:p w:rsidR="006E46F8" w:rsidRPr="00255826" w:rsidRDefault="006E46F8" w:rsidP="006E46F8">
      <w:pPr>
        <w:ind w:firstLine="720"/>
        <w:jc w:val="both"/>
      </w:pPr>
      <w:r w:rsidRPr="00255826">
        <w:t>3) пункт 8 Положения признать утратившим силу.</w:t>
      </w:r>
    </w:p>
    <w:p w:rsidR="006E46F8" w:rsidRPr="00255826" w:rsidRDefault="006E46F8" w:rsidP="006E46F8">
      <w:pPr>
        <w:ind w:firstLine="720"/>
        <w:jc w:val="both"/>
      </w:pPr>
      <w:r w:rsidRPr="00255826">
        <w:t xml:space="preserve">2. </w:t>
      </w:r>
      <w:bookmarkStart w:id="0" w:name="sub_6"/>
      <w:r w:rsidRPr="00255826">
        <w:t>Настоящее решение опубликовать в информационном бюллетене Бессоновского сельсовета Бессоновского района Пензенской области «Сельские ведомости» и разместить на официальном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6E46F8" w:rsidRPr="00255826" w:rsidRDefault="006E46F8" w:rsidP="006E46F8">
      <w:pPr>
        <w:ind w:firstLine="720"/>
        <w:jc w:val="both"/>
      </w:pPr>
      <w:r w:rsidRPr="00255826">
        <w:t>3. Настоящее решение вступает в силу на следующий день после дня его официального опубликования.</w:t>
      </w:r>
    </w:p>
    <w:p w:rsidR="006E46F8" w:rsidRPr="00255826" w:rsidRDefault="006E46F8" w:rsidP="006E46F8">
      <w:pPr>
        <w:ind w:firstLine="720"/>
        <w:jc w:val="both"/>
      </w:pPr>
      <w:r w:rsidRPr="00255826">
        <w:t>4. Контроль за исполнением настоящего решения возложить на главу  администрации Бессоновского сельсовета  Бессоновского района Пензенской  области.</w:t>
      </w:r>
    </w:p>
    <w:p w:rsidR="006E46F8" w:rsidRPr="00255826" w:rsidRDefault="006E46F8" w:rsidP="006E46F8">
      <w:pPr>
        <w:ind w:firstLine="720"/>
        <w:jc w:val="both"/>
      </w:pPr>
    </w:p>
    <w:bookmarkEnd w:id="0"/>
    <w:p w:rsidR="006E46F8" w:rsidRDefault="006E46F8" w:rsidP="006E46F8">
      <w:pPr>
        <w:jc w:val="both"/>
        <w:rPr>
          <w:b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605"/>
        <w:gridCol w:w="3058"/>
      </w:tblGrid>
      <w:tr w:rsidR="006E46F8" w:rsidTr="00123F1C">
        <w:tc>
          <w:tcPr>
            <w:tcW w:w="3681" w:type="dxa"/>
          </w:tcPr>
          <w:p w:rsidR="006E46F8" w:rsidRDefault="006E46F8" w:rsidP="00123F1C">
            <w:pPr>
              <w:jc w:val="both"/>
              <w:rPr>
                <w:b/>
              </w:rPr>
            </w:pPr>
          </w:p>
          <w:p w:rsidR="006E46F8" w:rsidRDefault="006E46F8" w:rsidP="00123F1C">
            <w:pPr>
              <w:jc w:val="both"/>
              <w:rPr>
                <w:b/>
              </w:rPr>
            </w:pPr>
          </w:p>
          <w:p w:rsidR="006E46F8" w:rsidRPr="00D85E38" w:rsidRDefault="006E46F8" w:rsidP="00123F1C">
            <w:pPr>
              <w:jc w:val="both"/>
              <w:rPr>
                <w:b/>
              </w:rPr>
            </w:pPr>
            <w:r w:rsidRPr="00D85E38">
              <w:rPr>
                <w:b/>
              </w:rPr>
              <w:t>Глава</w:t>
            </w:r>
          </w:p>
          <w:p w:rsidR="006E46F8" w:rsidRDefault="006E46F8" w:rsidP="00123F1C">
            <w:pPr>
              <w:jc w:val="both"/>
              <w:rPr>
                <w:b/>
              </w:rPr>
            </w:pPr>
            <w:r w:rsidRPr="00D85E38">
              <w:rPr>
                <w:b/>
              </w:rPr>
              <w:t>Бессоновского сельсовета</w:t>
            </w:r>
          </w:p>
        </w:tc>
        <w:tc>
          <w:tcPr>
            <w:tcW w:w="2605" w:type="dxa"/>
          </w:tcPr>
          <w:p w:rsidR="006E46F8" w:rsidRDefault="006E46F8" w:rsidP="00123F1C">
            <w:pPr>
              <w:jc w:val="both"/>
              <w:rPr>
                <w:b/>
              </w:rPr>
            </w:pPr>
          </w:p>
        </w:tc>
        <w:tc>
          <w:tcPr>
            <w:tcW w:w="3058" w:type="dxa"/>
          </w:tcPr>
          <w:p w:rsidR="006E46F8" w:rsidRDefault="006E46F8" w:rsidP="00123F1C">
            <w:pPr>
              <w:jc w:val="both"/>
              <w:rPr>
                <w:b/>
              </w:rPr>
            </w:pPr>
          </w:p>
          <w:p w:rsidR="006E46F8" w:rsidRDefault="006E46F8" w:rsidP="00123F1C">
            <w:pPr>
              <w:jc w:val="both"/>
              <w:rPr>
                <w:b/>
              </w:rPr>
            </w:pPr>
          </w:p>
          <w:p w:rsidR="006E46F8" w:rsidRDefault="006E46F8" w:rsidP="00123F1C">
            <w:pPr>
              <w:jc w:val="both"/>
              <w:rPr>
                <w:b/>
              </w:rPr>
            </w:pPr>
          </w:p>
          <w:p w:rsidR="006E46F8" w:rsidRDefault="006E46F8" w:rsidP="00123F1C">
            <w:pPr>
              <w:jc w:val="both"/>
              <w:rPr>
                <w:b/>
              </w:rPr>
            </w:pPr>
            <w:r w:rsidRPr="00D85E38">
              <w:rPr>
                <w:b/>
              </w:rPr>
              <w:t>Е. В. Дыма</w:t>
            </w:r>
          </w:p>
        </w:tc>
      </w:tr>
    </w:tbl>
    <w:p w:rsidR="009E3C93" w:rsidRPr="009E3C93" w:rsidRDefault="009E3C93" w:rsidP="009E3C93">
      <w:pPr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3C93" w:rsidRPr="009E3C93" w:rsidTr="002328E8">
        <w:trPr>
          <w:trHeight w:val="364"/>
        </w:trPr>
        <w:tc>
          <w:tcPr>
            <w:tcW w:w="9606" w:type="dxa"/>
          </w:tcPr>
          <w:p w:rsidR="009E3C93" w:rsidRDefault="009E3C93" w:rsidP="002328E8">
            <w:pPr>
              <w:jc w:val="center"/>
              <w:rPr>
                <w:b/>
              </w:rPr>
            </w:pPr>
          </w:p>
          <w:p w:rsidR="006E46F8" w:rsidRPr="009E3C93" w:rsidRDefault="006E46F8" w:rsidP="002328E8">
            <w:pPr>
              <w:jc w:val="center"/>
              <w:rPr>
                <w:b/>
              </w:rPr>
            </w:pPr>
          </w:p>
        </w:tc>
      </w:tr>
      <w:tr w:rsidR="009E3C93" w:rsidRPr="009E3C93" w:rsidTr="002328E8">
        <w:tc>
          <w:tcPr>
            <w:tcW w:w="9606" w:type="dxa"/>
          </w:tcPr>
          <w:p w:rsidR="009E3C93" w:rsidRPr="009E3C93" w:rsidRDefault="009E3C93" w:rsidP="009E3C93">
            <w:pPr>
              <w:jc w:val="center"/>
              <w:rPr>
                <w:b/>
              </w:rPr>
            </w:pPr>
            <w:r w:rsidRPr="009E3C93">
              <w:rPr>
                <w:b/>
              </w:rPr>
              <w:t>АДМИНИСТРАЦИЯ  БЕССОНОВСКОГО СЕЛЬСОВЕТА</w:t>
            </w:r>
          </w:p>
        </w:tc>
      </w:tr>
      <w:tr w:rsidR="009E3C93" w:rsidRPr="009E3C93" w:rsidTr="002328E8">
        <w:trPr>
          <w:trHeight w:val="397"/>
        </w:trPr>
        <w:tc>
          <w:tcPr>
            <w:tcW w:w="9606" w:type="dxa"/>
          </w:tcPr>
          <w:p w:rsidR="009E3C93" w:rsidRPr="009E3C93" w:rsidRDefault="009E3C93" w:rsidP="009E3C93">
            <w:pPr>
              <w:pStyle w:val="3"/>
              <w:jc w:val="center"/>
              <w:rPr>
                <w:sz w:val="20"/>
                <w:szCs w:val="20"/>
              </w:rPr>
            </w:pPr>
            <w:r w:rsidRPr="009E3C93">
              <w:rPr>
                <w:sz w:val="20"/>
                <w:szCs w:val="20"/>
              </w:rPr>
              <w:t>БЕССОНОВСКОГО РАЙОНА ПЕНЗЕНСКОЙ ОБЛАСТИ</w:t>
            </w:r>
          </w:p>
        </w:tc>
      </w:tr>
      <w:tr w:rsidR="009E3C93" w:rsidRPr="009E3C93" w:rsidTr="002328E8">
        <w:trPr>
          <w:trHeight w:val="340"/>
        </w:trPr>
        <w:tc>
          <w:tcPr>
            <w:tcW w:w="9606" w:type="dxa"/>
            <w:vAlign w:val="center"/>
          </w:tcPr>
          <w:p w:rsidR="009E3C93" w:rsidRPr="009E3C93" w:rsidRDefault="009E3C93" w:rsidP="009E3C93">
            <w:pPr>
              <w:pStyle w:val="3"/>
              <w:jc w:val="center"/>
              <w:rPr>
                <w:sz w:val="20"/>
                <w:szCs w:val="20"/>
              </w:rPr>
            </w:pPr>
            <w:r w:rsidRPr="009E3C93">
              <w:rPr>
                <w:sz w:val="20"/>
                <w:szCs w:val="20"/>
              </w:rPr>
              <w:t>ПОСТАНОВЛЕНИЕ</w:t>
            </w:r>
          </w:p>
        </w:tc>
      </w:tr>
      <w:tr w:rsidR="009E3C93" w:rsidRPr="009E3C93" w:rsidTr="002328E8">
        <w:trPr>
          <w:trHeight w:val="340"/>
        </w:trPr>
        <w:tc>
          <w:tcPr>
            <w:tcW w:w="9606" w:type="dxa"/>
            <w:vAlign w:val="center"/>
          </w:tcPr>
          <w:p w:rsidR="009E3C93" w:rsidRPr="009E3C93" w:rsidRDefault="009E3C93" w:rsidP="002328E8"/>
          <w:p w:rsidR="009E3C93" w:rsidRPr="009E3C93" w:rsidRDefault="009E3C93" w:rsidP="002328E8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9E3C93" w:rsidRPr="009E3C93" w:rsidTr="002328E8">
              <w:tc>
                <w:tcPr>
                  <w:tcW w:w="284" w:type="dxa"/>
                  <w:vAlign w:val="bottom"/>
                </w:tcPr>
                <w:p w:rsidR="009E3C93" w:rsidRPr="009E3C93" w:rsidRDefault="009E3C93" w:rsidP="002328E8">
                  <w:r w:rsidRPr="009E3C93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E3C93" w:rsidRPr="009E3C93" w:rsidRDefault="009E3C93" w:rsidP="002328E8">
                  <w:pPr>
                    <w:jc w:val="center"/>
                  </w:pPr>
                  <w:r w:rsidRPr="009E3C93">
                    <w:t>20 июля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9E3C93" w:rsidRPr="009E3C93" w:rsidRDefault="009E3C93" w:rsidP="002328E8">
                  <w:pPr>
                    <w:jc w:val="center"/>
                  </w:pPr>
                  <w:r w:rsidRPr="009E3C93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E3C93" w:rsidRPr="009E3C93" w:rsidRDefault="009E3C93" w:rsidP="002328E8">
                  <w:pPr>
                    <w:jc w:val="center"/>
                  </w:pPr>
                  <w:r w:rsidRPr="009E3C93">
                    <w:t>350</w:t>
                  </w:r>
                </w:p>
              </w:tc>
            </w:tr>
            <w:tr w:rsidR="009E3C93" w:rsidRPr="009E3C93" w:rsidTr="002328E8">
              <w:tc>
                <w:tcPr>
                  <w:tcW w:w="4650" w:type="dxa"/>
                  <w:gridSpan w:val="4"/>
                </w:tcPr>
                <w:p w:rsidR="009E3C93" w:rsidRPr="009E3C93" w:rsidRDefault="009E3C93" w:rsidP="002328E8">
                  <w:pPr>
                    <w:jc w:val="center"/>
                  </w:pPr>
                  <w:r w:rsidRPr="009E3C93">
                    <w:t>с. Бессоновка</w:t>
                  </w:r>
                </w:p>
              </w:tc>
            </w:tr>
          </w:tbl>
          <w:p w:rsidR="009E3C93" w:rsidRPr="009E3C93" w:rsidRDefault="009E3C93" w:rsidP="002328E8"/>
          <w:p w:rsidR="009E3C93" w:rsidRPr="009E3C93" w:rsidRDefault="009E3C93" w:rsidP="002328E8"/>
        </w:tc>
      </w:tr>
    </w:tbl>
    <w:p w:rsidR="009E3C93" w:rsidRPr="009E3C93" w:rsidRDefault="009E3C93" w:rsidP="009E3C93">
      <w:pPr>
        <w:pStyle w:val="2f"/>
        <w:shd w:val="clear" w:color="auto" w:fill="auto"/>
        <w:spacing w:line="240" w:lineRule="auto"/>
        <w:jc w:val="center"/>
        <w:rPr>
          <w:rFonts w:eastAsia="Arial Unicode MS"/>
          <w:b/>
          <w:bCs/>
          <w:sz w:val="20"/>
          <w:szCs w:val="20"/>
        </w:rPr>
      </w:pPr>
      <w:r w:rsidRPr="009E3C93">
        <w:rPr>
          <w:rFonts w:eastAsia="Arial Unicode MS"/>
          <w:b/>
          <w:sz w:val="20"/>
          <w:szCs w:val="20"/>
        </w:rPr>
        <w:t>О внесении изменений в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Бессоновского сельсовета Бессоновского района Пензенской области, утвержденную постановление администрации Бессоновского сельсовета Бессоновского района Пензенской области от 30.11.2021 г. № 513</w:t>
      </w:r>
    </w:p>
    <w:p w:rsidR="009E3C93" w:rsidRPr="009E3C93" w:rsidRDefault="009E3C93" w:rsidP="009E3C93">
      <w:pPr>
        <w:ind w:firstLine="708"/>
        <w:jc w:val="center"/>
        <w:rPr>
          <w:b/>
          <w:bCs/>
        </w:rPr>
      </w:pPr>
    </w:p>
    <w:p w:rsidR="009E3C93" w:rsidRPr="009E3C93" w:rsidRDefault="009E3C93" w:rsidP="009E3C93">
      <w:pPr>
        <w:ind w:firstLine="686"/>
        <w:jc w:val="both"/>
      </w:pPr>
      <w:r w:rsidRPr="009E3C93">
        <w:rPr>
          <w:rFonts w:eastAsia="Arial Unicode MS"/>
          <w:color w:val="000000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9E3C93">
        <w:rPr>
          <w:rFonts w:eastAsia="Arial Unicode MS"/>
        </w:rPr>
        <w:t xml:space="preserve">решением Комитета местного самоуправления Бессоновского сельсовета Бессоновского района Пензенской области от 30.11.2021 г. № 513 «Об утверждении Программы профилактики рисков причинения вреда (ущерба) охраняемых законом </w:t>
      </w:r>
      <w:r w:rsidRPr="009E3C93">
        <w:rPr>
          <w:rFonts w:eastAsia="Arial Unicode MS"/>
        </w:rPr>
        <w:lastRenderedPageBreak/>
        <w:t xml:space="preserve">ценностям на 2022 г. в рамках муниципального контроля в сфере благоустройства на территории Бессоновского сельсовета Бессоновского района Пензенской области», </w:t>
      </w:r>
      <w:r w:rsidRPr="009E3C93">
        <w:rPr>
          <w:rFonts w:eastAsia="Arial Unicode MS"/>
          <w:color w:val="000000"/>
        </w:rPr>
        <w:t xml:space="preserve">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Pr="009E3C93">
        <w:rPr>
          <w:rFonts w:eastAsia="Arial Unicode MS"/>
        </w:rPr>
        <w:t>Бессоновского</w:t>
      </w:r>
      <w:r w:rsidRPr="009E3C93">
        <w:rPr>
          <w:rFonts w:eastAsia="Arial Unicode MS"/>
          <w:color w:val="000000"/>
        </w:rPr>
        <w:t xml:space="preserve"> сельсовета Бессоновского района Пензенской области</w:t>
      </w:r>
      <w:r w:rsidRPr="009E3C93">
        <w:t xml:space="preserve">, администрация Бессоновского сельсовета </w:t>
      </w:r>
      <w:r w:rsidRPr="009E3C93">
        <w:rPr>
          <w:b/>
          <w:spacing w:val="60"/>
        </w:rPr>
        <w:t>постановляет</w:t>
      </w:r>
      <w:r w:rsidRPr="009E3C93">
        <w:t>:</w:t>
      </w:r>
    </w:p>
    <w:p w:rsidR="009E3C93" w:rsidRPr="009E3C93" w:rsidRDefault="009E3C93" w:rsidP="009E3C93">
      <w:pPr>
        <w:spacing w:line="276" w:lineRule="auto"/>
        <w:ind w:firstLine="684"/>
        <w:jc w:val="both"/>
      </w:pPr>
    </w:p>
    <w:p w:rsidR="009E3C93" w:rsidRPr="009E3C93" w:rsidRDefault="009E3C93" w:rsidP="009E3C93">
      <w:pPr>
        <w:shd w:val="clear" w:color="auto" w:fill="FFFFFF"/>
        <w:ind w:firstLine="567"/>
        <w:jc w:val="both"/>
        <w:rPr>
          <w:rFonts w:eastAsia="Arial Unicode MS"/>
          <w:color w:val="000000"/>
        </w:rPr>
      </w:pPr>
      <w:r w:rsidRPr="009E3C93">
        <w:rPr>
          <w:rFonts w:eastAsia="Arial Unicode MS"/>
          <w:color w:val="000000"/>
        </w:rPr>
        <w:t xml:space="preserve">1. Внести в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Pr="009E3C93">
        <w:rPr>
          <w:rFonts w:eastAsia="Arial Unicode MS"/>
        </w:rPr>
        <w:t xml:space="preserve">Бессоновского </w:t>
      </w:r>
      <w:r w:rsidRPr="009E3C93">
        <w:rPr>
          <w:rFonts w:eastAsia="Arial Unicode MS"/>
          <w:color w:val="000000"/>
        </w:rPr>
        <w:t>сельсовета Бессоновского района Пензенской области, утверждённую постановлением администрации Бессоновского сельсовета Бессоновского района Пензенской области от 30.11.2021 № 513 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Бессоновского сельсовета Бессоновского района Пензенской области» (далее – Программа профилактики) следующие изменения:</w:t>
      </w:r>
    </w:p>
    <w:p w:rsidR="009E3C93" w:rsidRPr="009E3C93" w:rsidRDefault="009E3C93" w:rsidP="009E3C93">
      <w:pPr>
        <w:shd w:val="clear" w:color="auto" w:fill="FFFFFF"/>
        <w:ind w:firstLine="567"/>
        <w:jc w:val="both"/>
        <w:rPr>
          <w:rFonts w:eastAsia="Arial Unicode MS"/>
          <w:color w:val="000000"/>
        </w:rPr>
      </w:pPr>
      <w:r w:rsidRPr="009E3C93">
        <w:rPr>
          <w:rFonts w:eastAsia="Arial Unicode MS"/>
          <w:color w:val="000000"/>
        </w:rPr>
        <w:t>1) пункт 1 раздела 3 «Перечень профилактических мероприятий, сроки (периодичность) их проведения» Программы профилактики изложить в новой редакции:</w:t>
      </w:r>
    </w:p>
    <w:p w:rsidR="009E3C93" w:rsidRPr="009E3C93" w:rsidRDefault="009E3C93" w:rsidP="009E3C93">
      <w:pPr>
        <w:shd w:val="clear" w:color="auto" w:fill="FFFFFF"/>
        <w:ind w:firstLine="567"/>
        <w:jc w:val="both"/>
        <w:rPr>
          <w:rFonts w:eastAsia="Arial Unicode MS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9E3C93" w:rsidRPr="009E3C93" w:rsidTr="006E3979">
        <w:trPr>
          <w:trHeight w:hRule="exact" w:val="3270"/>
        </w:trPr>
        <w:tc>
          <w:tcPr>
            <w:tcW w:w="409" w:type="dxa"/>
            <w:shd w:val="clear" w:color="auto" w:fill="FFFFFF"/>
          </w:tcPr>
          <w:p w:rsidR="009E3C93" w:rsidRPr="009E3C93" w:rsidRDefault="009E3C93" w:rsidP="002328E8">
            <w:r w:rsidRPr="009E3C93">
              <w:t>1</w:t>
            </w:r>
          </w:p>
        </w:tc>
        <w:tc>
          <w:tcPr>
            <w:tcW w:w="3897" w:type="dxa"/>
            <w:shd w:val="clear" w:color="auto" w:fill="FFFFFF"/>
          </w:tcPr>
          <w:p w:rsidR="009E3C93" w:rsidRPr="009E3C93" w:rsidRDefault="009E3C93" w:rsidP="002328E8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E3C93">
              <w:rPr>
                <w:bCs/>
              </w:rPr>
              <w:t>Информирование</w:t>
            </w:r>
          </w:p>
          <w:p w:rsidR="009E3C93" w:rsidRPr="009E3C93" w:rsidRDefault="009E3C93" w:rsidP="002328E8">
            <w:pPr>
              <w:autoSpaceDE w:val="0"/>
              <w:autoSpaceDN w:val="0"/>
              <w:adjustRightInd w:val="0"/>
              <w:ind w:right="131" w:firstLine="119"/>
            </w:pPr>
            <w:r w:rsidRPr="009E3C93">
              <w:rPr>
                <w:bCs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shd w:val="clear" w:color="auto" w:fill="FFFFFF"/>
          </w:tcPr>
          <w:p w:rsidR="009E3C93" w:rsidRPr="009E3C93" w:rsidRDefault="009E3C93" w:rsidP="002328E8">
            <w:r w:rsidRPr="009E3C93">
              <w:t>Постоянно</w:t>
            </w:r>
          </w:p>
        </w:tc>
        <w:tc>
          <w:tcPr>
            <w:tcW w:w="2401" w:type="dxa"/>
            <w:shd w:val="clear" w:color="auto" w:fill="FFFFFF"/>
          </w:tcPr>
          <w:p w:rsidR="009E3C93" w:rsidRPr="009E3C93" w:rsidRDefault="009E3C93" w:rsidP="002328E8">
            <w:r w:rsidRPr="009E3C93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9E3C93" w:rsidRPr="009E3C93" w:rsidRDefault="009E3C93" w:rsidP="009E3C9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0"/>
          <w:szCs w:val="20"/>
        </w:rPr>
      </w:pPr>
    </w:p>
    <w:p w:rsidR="009E3C93" w:rsidRPr="009E3C93" w:rsidRDefault="009E3C93" w:rsidP="009E3C93">
      <w:pPr>
        <w:pStyle w:val="2f"/>
        <w:shd w:val="clear" w:color="auto" w:fill="auto"/>
        <w:spacing w:line="240" w:lineRule="auto"/>
        <w:ind w:firstLine="567"/>
        <w:rPr>
          <w:sz w:val="20"/>
          <w:szCs w:val="20"/>
        </w:rPr>
      </w:pPr>
      <w:r w:rsidRPr="009E3C93">
        <w:rPr>
          <w:rFonts w:eastAsia="Arial Unicode MS"/>
          <w:sz w:val="20"/>
          <w:szCs w:val="20"/>
        </w:rPr>
        <w:t xml:space="preserve">2. </w:t>
      </w:r>
      <w:r w:rsidRPr="009E3C93">
        <w:rPr>
          <w:sz w:val="20"/>
          <w:szCs w:val="20"/>
        </w:rPr>
        <w:t>Настоящее постановление опубликовать в информационном бюллетене «Сельские ведомости» и разместить (опубликовать) на официальных сайтах: администрации</w:t>
      </w:r>
      <w:r w:rsidRPr="009E3C93">
        <w:rPr>
          <w:color w:val="FF0000"/>
          <w:sz w:val="20"/>
          <w:szCs w:val="20"/>
        </w:rPr>
        <w:t xml:space="preserve"> </w:t>
      </w:r>
      <w:r w:rsidRPr="009E3C93">
        <w:rPr>
          <w:sz w:val="20"/>
          <w:szCs w:val="20"/>
        </w:rPr>
        <w:t>Бессоновского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9E3C93" w:rsidRPr="009E3C93" w:rsidRDefault="009E3C93" w:rsidP="009E3C93">
      <w:pPr>
        <w:pStyle w:val="aff6"/>
        <w:tabs>
          <w:tab w:val="left" w:pos="1094"/>
        </w:tabs>
        <w:ind w:left="0" w:firstLine="567"/>
      </w:pPr>
      <w:r w:rsidRPr="009E3C93">
        <w:t>4. Настоящее постановление вступает в силу на следующий день после дня его официального опубликования.</w:t>
      </w:r>
    </w:p>
    <w:p w:rsidR="009E3C93" w:rsidRPr="009E3C93" w:rsidRDefault="009E3C93" w:rsidP="009E3C93">
      <w:pPr>
        <w:pStyle w:val="a0"/>
        <w:tabs>
          <w:tab w:val="left" w:pos="851"/>
        </w:tabs>
        <w:ind w:firstLine="567"/>
        <w:jc w:val="both"/>
        <w:rPr>
          <w:b/>
          <w:sz w:val="20"/>
          <w:szCs w:val="20"/>
        </w:rPr>
      </w:pPr>
      <w:r w:rsidRPr="009E3C93">
        <w:rPr>
          <w:sz w:val="20"/>
          <w:szCs w:val="20"/>
        </w:rPr>
        <w:t>5. 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9E3C93" w:rsidRPr="009E3C93" w:rsidRDefault="009E3C93" w:rsidP="009E3C93">
      <w:pPr>
        <w:jc w:val="both"/>
      </w:pPr>
    </w:p>
    <w:p w:rsidR="009E3C93" w:rsidRPr="009E3C93" w:rsidRDefault="009E3C93" w:rsidP="009E3C93">
      <w:pPr>
        <w:jc w:val="both"/>
      </w:pPr>
    </w:p>
    <w:p w:rsidR="009E3C93" w:rsidRPr="009E3C93" w:rsidRDefault="009E3C93" w:rsidP="009E3C93">
      <w:pPr>
        <w:jc w:val="both"/>
      </w:pPr>
    </w:p>
    <w:p w:rsidR="009E3C93" w:rsidRPr="009E3C93" w:rsidRDefault="009E3C93" w:rsidP="009E3C93">
      <w:pPr>
        <w:jc w:val="both"/>
      </w:pPr>
      <w:r w:rsidRPr="009E3C93">
        <w:rPr>
          <w:b/>
        </w:rPr>
        <w:t>Глава администрации</w:t>
      </w:r>
      <w:r w:rsidRPr="009E3C93">
        <w:t xml:space="preserve">                                               </w:t>
      </w:r>
      <w:r w:rsidRPr="009E3C93">
        <w:rPr>
          <w:b/>
        </w:rPr>
        <w:t>С. А. Твердунов</w:t>
      </w:r>
    </w:p>
    <w:p w:rsidR="009E3C93" w:rsidRDefault="009E3C93" w:rsidP="00C14DF9">
      <w:pPr>
        <w:jc w:val="both"/>
        <w:rPr>
          <w:b/>
          <w:sz w:val="26"/>
        </w:rPr>
      </w:pPr>
    </w:p>
    <w:p w:rsidR="004768F5" w:rsidRDefault="004768F5" w:rsidP="004768F5">
      <w:pPr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768F5" w:rsidTr="004D24AF">
        <w:trPr>
          <w:trHeight w:val="364"/>
        </w:trPr>
        <w:tc>
          <w:tcPr>
            <w:tcW w:w="9606" w:type="dxa"/>
          </w:tcPr>
          <w:p w:rsidR="004768F5" w:rsidRDefault="004768F5" w:rsidP="004D24AF">
            <w:pPr>
              <w:jc w:val="center"/>
              <w:rPr>
                <w:b/>
              </w:rPr>
            </w:pPr>
          </w:p>
        </w:tc>
      </w:tr>
      <w:tr w:rsidR="004768F5" w:rsidRPr="004768F5" w:rsidTr="004D24AF">
        <w:tc>
          <w:tcPr>
            <w:tcW w:w="9606" w:type="dxa"/>
          </w:tcPr>
          <w:p w:rsidR="004768F5" w:rsidRPr="004768F5" w:rsidRDefault="004768F5" w:rsidP="004768F5">
            <w:pPr>
              <w:jc w:val="center"/>
              <w:rPr>
                <w:b/>
              </w:rPr>
            </w:pPr>
            <w:r w:rsidRPr="004768F5">
              <w:rPr>
                <w:b/>
              </w:rPr>
              <w:t>АДМИНИСТРАЦИЯ  БЕССОНОВСКОГО СЕЛЬСОВЕТА</w:t>
            </w:r>
          </w:p>
        </w:tc>
      </w:tr>
      <w:tr w:rsidR="004768F5" w:rsidRPr="004768F5" w:rsidTr="004D24AF">
        <w:trPr>
          <w:trHeight w:val="397"/>
        </w:trPr>
        <w:tc>
          <w:tcPr>
            <w:tcW w:w="9606" w:type="dxa"/>
          </w:tcPr>
          <w:p w:rsidR="004768F5" w:rsidRPr="004768F5" w:rsidRDefault="004768F5" w:rsidP="004768F5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8F5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 ПЕНЗЕНСКОЙ ОБЛАСТИ</w:t>
            </w:r>
          </w:p>
        </w:tc>
      </w:tr>
      <w:tr w:rsidR="004768F5" w:rsidRPr="004768F5" w:rsidTr="004D24AF">
        <w:trPr>
          <w:trHeight w:val="340"/>
        </w:trPr>
        <w:tc>
          <w:tcPr>
            <w:tcW w:w="9606" w:type="dxa"/>
            <w:vAlign w:val="center"/>
          </w:tcPr>
          <w:p w:rsidR="004768F5" w:rsidRPr="004768F5" w:rsidRDefault="004768F5" w:rsidP="004768F5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8F5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</w:tr>
      <w:tr w:rsidR="004768F5" w:rsidRPr="004768F5" w:rsidTr="004D24AF">
        <w:trPr>
          <w:trHeight w:val="340"/>
        </w:trPr>
        <w:tc>
          <w:tcPr>
            <w:tcW w:w="9606" w:type="dxa"/>
            <w:vAlign w:val="center"/>
          </w:tcPr>
          <w:p w:rsidR="004768F5" w:rsidRPr="004768F5" w:rsidRDefault="004768F5" w:rsidP="004D24AF"/>
          <w:p w:rsidR="004768F5" w:rsidRPr="004768F5" w:rsidRDefault="004768F5" w:rsidP="004D24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768F5" w:rsidRPr="004768F5" w:rsidTr="004D24AF">
              <w:tc>
                <w:tcPr>
                  <w:tcW w:w="284" w:type="dxa"/>
                  <w:vAlign w:val="bottom"/>
                </w:tcPr>
                <w:p w:rsidR="004768F5" w:rsidRPr="004768F5" w:rsidRDefault="004768F5" w:rsidP="004D24AF">
                  <w:r w:rsidRPr="004768F5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768F5" w:rsidRPr="004768F5" w:rsidRDefault="004768F5" w:rsidP="004D24AF">
                  <w:pPr>
                    <w:jc w:val="center"/>
                  </w:pPr>
                  <w:r w:rsidRPr="004768F5">
                    <w:t>20 июля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4768F5" w:rsidRPr="004768F5" w:rsidRDefault="004768F5" w:rsidP="004D24AF">
                  <w:pPr>
                    <w:jc w:val="center"/>
                  </w:pPr>
                  <w:r w:rsidRPr="004768F5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768F5" w:rsidRPr="004768F5" w:rsidRDefault="004768F5" w:rsidP="004D24AF">
                  <w:pPr>
                    <w:jc w:val="center"/>
                  </w:pPr>
                  <w:r w:rsidRPr="004768F5">
                    <w:t>351</w:t>
                  </w:r>
                </w:p>
              </w:tc>
            </w:tr>
            <w:tr w:rsidR="004768F5" w:rsidRPr="004768F5" w:rsidTr="004D24AF">
              <w:tc>
                <w:tcPr>
                  <w:tcW w:w="4650" w:type="dxa"/>
                  <w:gridSpan w:val="4"/>
                </w:tcPr>
                <w:p w:rsidR="004768F5" w:rsidRPr="004768F5" w:rsidRDefault="004768F5" w:rsidP="004D24AF">
                  <w:pPr>
                    <w:jc w:val="center"/>
                  </w:pPr>
                  <w:r w:rsidRPr="004768F5">
                    <w:t>с. Бессоновка</w:t>
                  </w:r>
                </w:p>
              </w:tc>
            </w:tr>
          </w:tbl>
          <w:p w:rsidR="004768F5" w:rsidRPr="004768F5" w:rsidRDefault="004768F5" w:rsidP="004D24AF"/>
          <w:p w:rsidR="004768F5" w:rsidRPr="004768F5" w:rsidRDefault="004768F5" w:rsidP="004D24AF"/>
        </w:tc>
      </w:tr>
    </w:tbl>
    <w:p w:rsidR="004768F5" w:rsidRPr="004768F5" w:rsidRDefault="004768F5" w:rsidP="004768F5">
      <w:pPr>
        <w:ind w:firstLine="708"/>
        <w:jc w:val="center"/>
        <w:rPr>
          <w:b/>
          <w:bCs/>
        </w:rPr>
      </w:pPr>
      <w:r w:rsidRPr="004768F5">
        <w:rPr>
          <w:b/>
          <w:bCs/>
        </w:rPr>
        <w:t xml:space="preserve">О признании утратившим силу постановления администрации Бессоновского сельсовета Бессоновского района Пензенской области от 18.11.2020 № 408 «Об утверждении административного регламента по осуществлению муниципального контроля за сохранностью автомобильных дорог </w:t>
      </w:r>
      <w:r w:rsidRPr="004768F5">
        <w:rPr>
          <w:b/>
          <w:bCs/>
        </w:rPr>
        <w:lastRenderedPageBreak/>
        <w:t>местного значения в границах населенных пунктов Бессоновского сельсовета Бессоновского района Пензенской области»</w:t>
      </w:r>
    </w:p>
    <w:p w:rsidR="004768F5" w:rsidRPr="004768F5" w:rsidRDefault="004768F5" w:rsidP="004768F5">
      <w:pPr>
        <w:ind w:firstLine="708"/>
        <w:jc w:val="center"/>
        <w:rPr>
          <w:b/>
          <w:bCs/>
        </w:rPr>
      </w:pPr>
    </w:p>
    <w:p w:rsidR="004768F5" w:rsidRPr="004768F5" w:rsidRDefault="004768F5" w:rsidP="004768F5">
      <w:pPr>
        <w:ind w:firstLine="686"/>
        <w:jc w:val="both"/>
      </w:pPr>
      <w:r w:rsidRPr="004768F5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12" w:history="1">
        <w:r w:rsidRPr="004768F5">
          <w:t>Уставом</w:t>
        </w:r>
      </w:hyperlink>
      <w:r w:rsidRPr="004768F5">
        <w:t xml:space="preserve"> Бессоновского сельсовета Бессоновского района Пензенской области, администрация Бессоновского сельсовета </w:t>
      </w:r>
      <w:r w:rsidRPr="004768F5">
        <w:rPr>
          <w:b/>
          <w:spacing w:val="60"/>
        </w:rPr>
        <w:t>постановляет</w:t>
      </w:r>
      <w:r w:rsidRPr="004768F5">
        <w:t>:</w:t>
      </w:r>
    </w:p>
    <w:p w:rsidR="004768F5" w:rsidRPr="004768F5" w:rsidRDefault="004768F5" w:rsidP="004768F5">
      <w:pPr>
        <w:spacing w:line="276" w:lineRule="auto"/>
        <w:ind w:firstLine="684"/>
        <w:jc w:val="both"/>
      </w:pPr>
    </w:p>
    <w:p w:rsidR="004768F5" w:rsidRPr="004768F5" w:rsidRDefault="004768F5" w:rsidP="004768F5">
      <w:pPr>
        <w:autoSpaceDE w:val="0"/>
        <w:autoSpaceDN w:val="0"/>
        <w:adjustRightInd w:val="0"/>
        <w:ind w:firstLine="720"/>
        <w:jc w:val="both"/>
      </w:pPr>
      <w:bookmarkStart w:id="1" w:name="sub_1"/>
      <w:r w:rsidRPr="004768F5">
        <w:t>1. Признать утратившим силу постановление администрации Бессоновского сельсовета Бессоновского района Пензенской области от 18.11.2020 г. № 408 «Об утверждении административного регламента по осуществлению муниципального контроля за сохранностью автомобильных дорог местного значения в границах населенных пунктов Бессоновского сельсовета Бессоновского района Пензенской области».</w:t>
      </w:r>
    </w:p>
    <w:p w:rsidR="004768F5" w:rsidRPr="004768F5" w:rsidRDefault="004768F5" w:rsidP="004768F5">
      <w:pPr>
        <w:autoSpaceDE w:val="0"/>
        <w:autoSpaceDN w:val="0"/>
        <w:adjustRightInd w:val="0"/>
        <w:ind w:firstLine="720"/>
        <w:jc w:val="both"/>
      </w:pPr>
      <w:bookmarkStart w:id="2" w:name="sub_4"/>
      <w:bookmarkEnd w:id="1"/>
      <w:r w:rsidRPr="004768F5">
        <w:t xml:space="preserve">2. Настоящее решение </w:t>
      </w:r>
      <w:hyperlink r:id="rId13" w:history="1">
        <w:r w:rsidRPr="004768F5">
          <w:t>опубликовать</w:t>
        </w:r>
      </w:hyperlink>
      <w:r w:rsidRPr="004768F5">
        <w:t xml:space="preserve"> в информационном бюллетене «Сельские ведомости» и разместить (опубликовать) на официальном сайте администрации Бессоновского сельсовета в информационно-коммуникационной сети «Интернет».</w:t>
      </w:r>
    </w:p>
    <w:p w:rsidR="004768F5" w:rsidRPr="004768F5" w:rsidRDefault="004768F5" w:rsidP="004768F5">
      <w:pPr>
        <w:autoSpaceDE w:val="0"/>
        <w:autoSpaceDN w:val="0"/>
        <w:adjustRightInd w:val="0"/>
        <w:ind w:firstLine="720"/>
        <w:jc w:val="both"/>
      </w:pPr>
      <w:bookmarkStart w:id="3" w:name="sub_5"/>
      <w:bookmarkEnd w:id="2"/>
      <w:r w:rsidRPr="004768F5">
        <w:t>3. Настоящее постановление вступает в силу на следующий день после дня его официального опубликования.</w:t>
      </w:r>
    </w:p>
    <w:bookmarkEnd w:id="3"/>
    <w:p w:rsidR="004768F5" w:rsidRPr="004768F5" w:rsidRDefault="004768F5" w:rsidP="004768F5">
      <w:pPr>
        <w:jc w:val="both"/>
      </w:pPr>
    </w:p>
    <w:p w:rsidR="004768F5" w:rsidRPr="004768F5" w:rsidRDefault="004768F5" w:rsidP="004768F5">
      <w:pPr>
        <w:jc w:val="both"/>
      </w:pPr>
    </w:p>
    <w:p w:rsidR="004768F5" w:rsidRPr="004768F5" w:rsidRDefault="004768F5" w:rsidP="004768F5">
      <w:pPr>
        <w:jc w:val="both"/>
      </w:pPr>
    </w:p>
    <w:p w:rsidR="004768F5" w:rsidRPr="004768F5" w:rsidRDefault="004768F5" w:rsidP="004768F5">
      <w:pPr>
        <w:jc w:val="both"/>
      </w:pPr>
      <w:r w:rsidRPr="004768F5">
        <w:rPr>
          <w:b/>
        </w:rPr>
        <w:t>Глава администрации</w:t>
      </w:r>
      <w:r w:rsidRPr="004768F5">
        <w:t xml:space="preserve">                                               </w:t>
      </w:r>
      <w:r w:rsidRPr="004768F5">
        <w:rPr>
          <w:b/>
        </w:rPr>
        <w:t>С. А. Твердунов</w:t>
      </w:r>
    </w:p>
    <w:p w:rsidR="009D11A0" w:rsidRPr="004768F5" w:rsidRDefault="009D11A0" w:rsidP="00C14DF9">
      <w:pPr>
        <w:jc w:val="both"/>
        <w:rPr>
          <w:b/>
        </w:rPr>
      </w:pPr>
    </w:p>
    <w:p w:rsidR="000368C2" w:rsidRDefault="000368C2" w:rsidP="00F25092"/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E3979" w:rsidRPr="006E3979" w:rsidTr="00123F1C">
        <w:tc>
          <w:tcPr>
            <w:tcW w:w="9606" w:type="dxa"/>
          </w:tcPr>
          <w:p w:rsidR="006E3979" w:rsidRPr="006E3979" w:rsidRDefault="006E3979" w:rsidP="006E3979">
            <w:pPr>
              <w:jc w:val="center"/>
              <w:rPr>
                <w:b/>
              </w:rPr>
            </w:pPr>
            <w:r w:rsidRPr="006E3979">
              <w:rPr>
                <w:b/>
              </w:rPr>
              <w:t>АДМИНИСТРАЦИЯ  БЕССОНОВСКОГО СЕЛЬСОВЕТА</w:t>
            </w:r>
          </w:p>
        </w:tc>
      </w:tr>
      <w:tr w:rsidR="006E3979" w:rsidRPr="006E3979" w:rsidTr="00123F1C">
        <w:trPr>
          <w:trHeight w:val="397"/>
        </w:trPr>
        <w:tc>
          <w:tcPr>
            <w:tcW w:w="9606" w:type="dxa"/>
          </w:tcPr>
          <w:p w:rsidR="006E3979" w:rsidRPr="006E3979" w:rsidRDefault="006E3979" w:rsidP="006E3979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979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 ПЕНЗЕНСКОЙ ОБЛАСТИ</w:t>
            </w:r>
          </w:p>
        </w:tc>
      </w:tr>
      <w:tr w:rsidR="006E3979" w:rsidRPr="006E3979" w:rsidTr="00123F1C">
        <w:trPr>
          <w:trHeight w:val="340"/>
        </w:trPr>
        <w:tc>
          <w:tcPr>
            <w:tcW w:w="9606" w:type="dxa"/>
            <w:vAlign w:val="center"/>
          </w:tcPr>
          <w:p w:rsidR="006E3979" w:rsidRPr="006E3979" w:rsidRDefault="006E3979" w:rsidP="006E3979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979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</w:tr>
      <w:tr w:rsidR="006E3979" w:rsidRPr="006E3979" w:rsidTr="00123F1C">
        <w:trPr>
          <w:trHeight w:val="340"/>
        </w:trPr>
        <w:tc>
          <w:tcPr>
            <w:tcW w:w="9606" w:type="dxa"/>
            <w:vAlign w:val="center"/>
          </w:tcPr>
          <w:p w:rsidR="006E3979" w:rsidRPr="006E3979" w:rsidRDefault="006E3979" w:rsidP="00123F1C"/>
          <w:p w:rsidR="006E3979" w:rsidRPr="006E3979" w:rsidRDefault="006E3979" w:rsidP="00123F1C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E3979" w:rsidRPr="006E3979" w:rsidTr="00123F1C">
              <w:tc>
                <w:tcPr>
                  <w:tcW w:w="284" w:type="dxa"/>
                  <w:vAlign w:val="bottom"/>
                </w:tcPr>
                <w:p w:rsidR="006E3979" w:rsidRPr="006E3979" w:rsidRDefault="006E3979" w:rsidP="00123F1C">
                  <w:r w:rsidRPr="006E3979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E3979" w:rsidRPr="006E3979" w:rsidRDefault="006E3979" w:rsidP="00123F1C">
                  <w:pPr>
                    <w:jc w:val="center"/>
                  </w:pPr>
                  <w:r w:rsidRPr="006E3979">
                    <w:t>22 июля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6E3979" w:rsidRPr="006E3979" w:rsidRDefault="006E3979" w:rsidP="00123F1C">
                  <w:pPr>
                    <w:jc w:val="center"/>
                  </w:pPr>
                  <w:r w:rsidRPr="006E3979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E3979" w:rsidRPr="006E3979" w:rsidRDefault="006E3979" w:rsidP="00123F1C">
                  <w:pPr>
                    <w:jc w:val="center"/>
                  </w:pPr>
                  <w:r w:rsidRPr="006E3979">
                    <w:t>358</w:t>
                  </w:r>
                </w:p>
              </w:tc>
            </w:tr>
            <w:tr w:rsidR="006E3979" w:rsidRPr="006E3979" w:rsidTr="00123F1C">
              <w:tc>
                <w:tcPr>
                  <w:tcW w:w="4650" w:type="dxa"/>
                  <w:gridSpan w:val="4"/>
                </w:tcPr>
                <w:p w:rsidR="006E3979" w:rsidRPr="006E3979" w:rsidRDefault="006E3979" w:rsidP="00123F1C">
                  <w:pPr>
                    <w:jc w:val="center"/>
                  </w:pPr>
                  <w:r w:rsidRPr="006E3979">
                    <w:t>с. Бессоновка</w:t>
                  </w:r>
                </w:p>
              </w:tc>
            </w:tr>
          </w:tbl>
          <w:p w:rsidR="006E3979" w:rsidRPr="006E3979" w:rsidRDefault="006E3979" w:rsidP="00123F1C"/>
          <w:p w:rsidR="006E3979" w:rsidRPr="006E3979" w:rsidRDefault="006E3979" w:rsidP="00123F1C"/>
        </w:tc>
      </w:tr>
    </w:tbl>
    <w:p w:rsidR="006E3979" w:rsidRPr="006E3979" w:rsidRDefault="006E3979" w:rsidP="006E3979">
      <w:pPr>
        <w:pStyle w:val="ConsPlusTitle"/>
        <w:ind w:firstLine="720"/>
        <w:jc w:val="center"/>
        <w:outlineLvl w:val="0"/>
        <w:rPr>
          <w:b w:val="0"/>
          <w:bCs w:val="0"/>
          <w:sz w:val="20"/>
          <w:szCs w:val="20"/>
        </w:rPr>
      </w:pPr>
      <w:r w:rsidRPr="006E3979">
        <w:rPr>
          <w:bCs w:val="0"/>
          <w:sz w:val="20"/>
          <w:szCs w:val="20"/>
        </w:rPr>
        <w:t>О внесении изменений в</w:t>
      </w:r>
      <w:r w:rsidRPr="006E3979">
        <w:rPr>
          <w:b w:val="0"/>
          <w:bCs w:val="0"/>
          <w:sz w:val="20"/>
          <w:szCs w:val="20"/>
        </w:rPr>
        <w:t xml:space="preserve"> </w:t>
      </w:r>
      <w:r w:rsidRPr="006E3979">
        <w:rPr>
          <w:sz w:val="20"/>
          <w:szCs w:val="20"/>
        </w:rPr>
        <w:t xml:space="preserve">Порядок организации дистанционной работы муниципальных служащих и работников </w:t>
      </w:r>
      <w:r w:rsidRPr="006E3979">
        <w:rPr>
          <w:iCs/>
          <w:sz w:val="20"/>
          <w:szCs w:val="20"/>
        </w:rPr>
        <w:t>администрации Бессоновского сельсовета Бессоновского района Пензенской области</w:t>
      </w:r>
      <w:r w:rsidRPr="006E3979">
        <w:rPr>
          <w:sz w:val="20"/>
          <w:szCs w:val="20"/>
        </w:rPr>
        <w:t>, утвержденного постановлением Бессоновского сельсовета Бессоновского района Пензенской области от 27.10.2020 № 378</w:t>
      </w:r>
    </w:p>
    <w:p w:rsidR="006E3979" w:rsidRPr="006E3979" w:rsidRDefault="006E3979" w:rsidP="006E3979">
      <w:pPr>
        <w:pStyle w:val="2f"/>
        <w:shd w:val="clear" w:color="auto" w:fill="auto"/>
        <w:spacing w:line="240" w:lineRule="auto"/>
        <w:jc w:val="center"/>
        <w:rPr>
          <w:rFonts w:eastAsia="Arial Unicode MS"/>
          <w:b/>
          <w:bCs/>
          <w:sz w:val="20"/>
          <w:szCs w:val="20"/>
        </w:rPr>
      </w:pPr>
    </w:p>
    <w:p w:rsidR="006E3979" w:rsidRPr="006E3979" w:rsidRDefault="006E3979" w:rsidP="006E3979">
      <w:pPr>
        <w:ind w:firstLine="686"/>
        <w:jc w:val="both"/>
      </w:pPr>
      <w:bookmarkStart w:id="4" w:name="_GoBack"/>
      <w:bookmarkEnd w:id="4"/>
      <w:r w:rsidRPr="006E3979">
        <w:rPr>
          <w:bCs/>
          <w:iCs/>
        </w:rPr>
        <w:t xml:space="preserve">В соответствии с постановлением Губернатора Пензенской области от 16.03.2020 № 27 «О введении режима повышенной готовности на территории Пензенской области» (с последующими изменениями), </w:t>
      </w:r>
      <w:r w:rsidRPr="006E3979">
        <w:rPr>
          <w:iCs/>
        </w:rPr>
        <w:t>руководствуясь Уставом Бессоновского сельсовета  Бессоновского района Пензенской  области</w:t>
      </w:r>
      <w:r w:rsidRPr="006E3979">
        <w:t xml:space="preserve">, администрация Бессоновского сельсовета </w:t>
      </w:r>
      <w:r w:rsidRPr="006E3979">
        <w:rPr>
          <w:b/>
          <w:spacing w:val="60"/>
        </w:rPr>
        <w:t>постановляет</w:t>
      </w:r>
      <w:r w:rsidRPr="006E3979">
        <w:t>:</w:t>
      </w:r>
    </w:p>
    <w:p w:rsidR="006E3979" w:rsidRPr="006E3979" w:rsidRDefault="006E3979" w:rsidP="006E3979">
      <w:pPr>
        <w:spacing w:line="276" w:lineRule="auto"/>
        <w:ind w:firstLine="684"/>
        <w:jc w:val="both"/>
      </w:pPr>
    </w:p>
    <w:p w:rsidR="006E3979" w:rsidRPr="006E3979" w:rsidRDefault="006E3979" w:rsidP="006E3979">
      <w:pPr>
        <w:pStyle w:val="ConsPlusTitle"/>
        <w:ind w:firstLine="720"/>
        <w:jc w:val="both"/>
        <w:outlineLvl w:val="0"/>
        <w:rPr>
          <w:b w:val="0"/>
          <w:bCs w:val="0"/>
          <w:iCs/>
          <w:sz w:val="20"/>
          <w:szCs w:val="20"/>
        </w:rPr>
      </w:pPr>
      <w:r w:rsidRPr="006E3979">
        <w:rPr>
          <w:b w:val="0"/>
          <w:bCs w:val="0"/>
          <w:iCs/>
          <w:sz w:val="20"/>
          <w:szCs w:val="20"/>
        </w:rPr>
        <w:t xml:space="preserve">1. Внести изменение в </w:t>
      </w:r>
      <w:r w:rsidRPr="006E3979">
        <w:rPr>
          <w:b w:val="0"/>
          <w:sz w:val="20"/>
          <w:szCs w:val="20"/>
        </w:rPr>
        <w:t xml:space="preserve">Порядок организации дистанционной работы муниципальных служащих и работников </w:t>
      </w:r>
      <w:r w:rsidRPr="006E3979">
        <w:rPr>
          <w:b w:val="0"/>
          <w:iCs/>
          <w:sz w:val="20"/>
          <w:szCs w:val="20"/>
        </w:rPr>
        <w:t>администрации Бессоновского сельсовета Бессоновского района Пензенской области</w:t>
      </w:r>
      <w:r w:rsidRPr="006E3979">
        <w:rPr>
          <w:b w:val="0"/>
          <w:bCs w:val="0"/>
          <w:iCs/>
          <w:sz w:val="20"/>
          <w:szCs w:val="20"/>
        </w:rPr>
        <w:t>, утвержденного постановлением администрации Бессоновского сельсовета Бессоновского района Пензенской области от 27.10.2020 № 378 «Об организации дистанционной работы в администрации Бессоновского сельсовета Бессоновского района Пензенской области» изменение, изложив в пункт 4 в следующей редакции:</w:t>
      </w:r>
    </w:p>
    <w:p w:rsidR="006E3979" w:rsidRPr="006E3979" w:rsidRDefault="006E3979" w:rsidP="006E3979">
      <w:pPr>
        <w:autoSpaceDE w:val="0"/>
        <w:autoSpaceDN w:val="0"/>
        <w:adjustRightInd w:val="0"/>
        <w:ind w:firstLine="709"/>
        <w:jc w:val="both"/>
      </w:pPr>
      <w:r w:rsidRPr="006E3979">
        <w:rPr>
          <w:bCs/>
          <w:iCs/>
        </w:rPr>
        <w:t>«4. В силу особенностей состояния здоровья преимущественно на дистанционную работу временно переводятся беременные женщины и лица старше 60 лет.».</w:t>
      </w:r>
    </w:p>
    <w:p w:rsidR="006E3979" w:rsidRPr="006E3979" w:rsidRDefault="006E3979" w:rsidP="006E3979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6E3979">
        <w:rPr>
          <w:bCs/>
          <w:iCs/>
        </w:rPr>
        <w:t xml:space="preserve">2. Заместителю главы администрации </w:t>
      </w:r>
      <w:r w:rsidRPr="006E3979">
        <w:rPr>
          <w:bCs/>
        </w:rPr>
        <w:t>Бессоновского сельсовета Бессоновского района Пензенской области</w:t>
      </w:r>
      <w:r w:rsidRPr="006E3979">
        <w:rPr>
          <w:bCs/>
          <w:iCs/>
        </w:rPr>
        <w:t xml:space="preserve"> ознакомить муниципальных служащих и работников, замещающих должности, не являющиеся должностями муниципальной службы и осуществляющих техническое обеспечение деятельности</w:t>
      </w:r>
      <w:r w:rsidRPr="006E3979">
        <w:rPr>
          <w:bCs/>
          <w:i/>
          <w:iCs/>
        </w:rPr>
        <w:t xml:space="preserve"> </w:t>
      </w:r>
      <w:r w:rsidRPr="006E3979">
        <w:rPr>
          <w:bCs/>
          <w:iCs/>
        </w:rPr>
        <w:t>администрации Бессоновского сельсовета с настоящим постановлением.</w:t>
      </w:r>
    </w:p>
    <w:p w:rsidR="006E3979" w:rsidRPr="006E3979" w:rsidRDefault="006E3979" w:rsidP="006E3979">
      <w:pPr>
        <w:tabs>
          <w:tab w:val="left" w:pos="9072"/>
        </w:tabs>
        <w:jc w:val="both"/>
      </w:pPr>
      <w:r w:rsidRPr="006E3979">
        <w:rPr>
          <w:iCs/>
        </w:rPr>
        <w:t xml:space="preserve">           </w:t>
      </w:r>
      <w:r w:rsidRPr="006E3979">
        <w:t>3. Настоящее постановление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  в информационно телекоммуникационной сети «Интернет».</w:t>
      </w:r>
    </w:p>
    <w:p w:rsidR="006E3979" w:rsidRPr="006E3979" w:rsidRDefault="006E3979" w:rsidP="006E3979">
      <w:pPr>
        <w:tabs>
          <w:tab w:val="left" w:pos="9072"/>
        </w:tabs>
        <w:jc w:val="both"/>
      </w:pPr>
      <w:r w:rsidRPr="006E3979">
        <w:t xml:space="preserve">           4. Настоящее постановление вступает в силу со дня его принятия.</w:t>
      </w:r>
    </w:p>
    <w:p w:rsidR="006E3979" w:rsidRPr="006E3979" w:rsidRDefault="006E3979" w:rsidP="006E3979">
      <w:pPr>
        <w:jc w:val="both"/>
      </w:pPr>
      <w:r w:rsidRPr="006E3979">
        <w:t xml:space="preserve">           5. Контроль исполнения настоящего постановления оставляю за собой.</w:t>
      </w:r>
    </w:p>
    <w:p w:rsidR="006E3979" w:rsidRPr="00291CA3" w:rsidRDefault="006E3979" w:rsidP="006E3979">
      <w:pPr>
        <w:jc w:val="both"/>
      </w:pPr>
      <w:r w:rsidRPr="00291CA3">
        <w:rPr>
          <w:b/>
        </w:rPr>
        <w:t>Глава администрации</w:t>
      </w:r>
      <w:r w:rsidRPr="00291CA3">
        <w:t xml:space="preserve">                                               </w:t>
      </w:r>
      <w:r w:rsidRPr="00291CA3">
        <w:rPr>
          <w:b/>
        </w:rPr>
        <w:t>С. А. Твердунов</w:t>
      </w:r>
    </w:p>
    <w:p w:rsidR="004768F5" w:rsidRDefault="004768F5" w:rsidP="00F25092"/>
    <w:p w:rsidR="006E3979" w:rsidRDefault="006E3979" w:rsidP="00F25092"/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E3979" w:rsidTr="00123F1C">
        <w:trPr>
          <w:trHeight w:val="364"/>
        </w:trPr>
        <w:tc>
          <w:tcPr>
            <w:tcW w:w="9606" w:type="dxa"/>
          </w:tcPr>
          <w:p w:rsidR="006E3979" w:rsidRDefault="006E3979" w:rsidP="00123F1C">
            <w:pPr>
              <w:jc w:val="center"/>
              <w:rPr>
                <w:b/>
              </w:rPr>
            </w:pPr>
          </w:p>
        </w:tc>
      </w:tr>
      <w:tr w:rsidR="006E3979" w:rsidRPr="006E3979" w:rsidTr="00123F1C">
        <w:tc>
          <w:tcPr>
            <w:tcW w:w="9606" w:type="dxa"/>
          </w:tcPr>
          <w:p w:rsidR="006E3979" w:rsidRPr="006E3979" w:rsidRDefault="006E3979" w:rsidP="006E3979">
            <w:pPr>
              <w:jc w:val="center"/>
              <w:rPr>
                <w:b/>
              </w:rPr>
            </w:pPr>
            <w:r w:rsidRPr="006E3979">
              <w:rPr>
                <w:b/>
              </w:rPr>
              <w:t>АДМИНИСТРАЦИЯ  БЕССОНОВСКОГО СЕЛЬСОВЕТА</w:t>
            </w:r>
          </w:p>
        </w:tc>
      </w:tr>
      <w:tr w:rsidR="006E3979" w:rsidRPr="006E3979" w:rsidTr="00123F1C">
        <w:trPr>
          <w:trHeight w:val="397"/>
        </w:trPr>
        <w:tc>
          <w:tcPr>
            <w:tcW w:w="9606" w:type="dxa"/>
          </w:tcPr>
          <w:p w:rsidR="006E3979" w:rsidRPr="006E3979" w:rsidRDefault="006E3979" w:rsidP="006E3979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979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 ПЕНЗЕНСКОЙ ОБЛАСТИ</w:t>
            </w:r>
          </w:p>
        </w:tc>
      </w:tr>
      <w:tr w:rsidR="006E3979" w:rsidRPr="006E3979" w:rsidTr="00123F1C">
        <w:trPr>
          <w:trHeight w:val="340"/>
        </w:trPr>
        <w:tc>
          <w:tcPr>
            <w:tcW w:w="9606" w:type="dxa"/>
            <w:vAlign w:val="center"/>
          </w:tcPr>
          <w:p w:rsidR="006E3979" w:rsidRDefault="006E3979" w:rsidP="006E3979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979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  <w:p w:rsidR="006E3979" w:rsidRPr="006E3979" w:rsidRDefault="006E3979" w:rsidP="006E3979"/>
        </w:tc>
      </w:tr>
      <w:tr w:rsidR="006E3979" w:rsidRPr="006E3979" w:rsidTr="00123F1C">
        <w:trPr>
          <w:trHeight w:val="340"/>
        </w:trPr>
        <w:tc>
          <w:tcPr>
            <w:tcW w:w="9606" w:type="dxa"/>
            <w:vAlign w:val="center"/>
          </w:tcPr>
          <w:p w:rsidR="006E3979" w:rsidRPr="006E3979" w:rsidRDefault="006E3979" w:rsidP="00123F1C"/>
          <w:p w:rsidR="006E3979" w:rsidRPr="006E3979" w:rsidRDefault="006E3979" w:rsidP="00123F1C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E3979" w:rsidRPr="006E3979" w:rsidTr="00123F1C">
              <w:tc>
                <w:tcPr>
                  <w:tcW w:w="284" w:type="dxa"/>
                  <w:vAlign w:val="bottom"/>
                </w:tcPr>
                <w:p w:rsidR="006E3979" w:rsidRPr="006E3979" w:rsidRDefault="006E3979" w:rsidP="00123F1C">
                  <w:r w:rsidRPr="006E3979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E3979" w:rsidRPr="006E3979" w:rsidRDefault="006E3979" w:rsidP="00123F1C">
                  <w:pPr>
                    <w:jc w:val="center"/>
                  </w:pPr>
                  <w:r w:rsidRPr="006E3979">
                    <w:t>22 июля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6E3979" w:rsidRPr="006E3979" w:rsidRDefault="006E3979" w:rsidP="00123F1C">
                  <w:pPr>
                    <w:jc w:val="center"/>
                  </w:pPr>
                  <w:r w:rsidRPr="006E3979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E3979" w:rsidRPr="006E3979" w:rsidRDefault="006E3979" w:rsidP="00123F1C">
                  <w:pPr>
                    <w:jc w:val="center"/>
                  </w:pPr>
                  <w:r w:rsidRPr="006E3979">
                    <w:t>362</w:t>
                  </w:r>
                </w:p>
              </w:tc>
            </w:tr>
            <w:tr w:rsidR="006E3979" w:rsidRPr="006E3979" w:rsidTr="00123F1C">
              <w:tc>
                <w:tcPr>
                  <w:tcW w:w="4650" w:type="dxa"/>
                  <w:gridSpan w:val="4"/>
                </w:tcPr>
                <w:p w:rsidR="006E3979" w:rsidRPr="006E3979" w:rsidRDefault="006E3979" w:rsidP="00123F1C">
                  <w:pPr>
                    <w:jc w:val="center"/>
                  </w:pPr>
                  <w:r w:rsidRPr="006E3979">
                    <w:t>с. Бессоновка</w:t>
                  </w:r>
                </w:p>
              </w:tc>
            </w:tr>
          </w:tbl>
          <w:p w:rsidR="006E3979" w:rsidRPr="006E3979" w:rsidRDefault="006E3979" w:rsidP="00123F1C"/>
          <w:p w:rsidR="006E3979" w:rsidRPr="006E3979" w:rsidRDefault="006E3979" w:rsidP="00123F1C"/>
        </w:tc>
      </w:tr>
    </w:tbl>
    <w:p w:rsidR="006E3979" w:rsidRPr="006E3979" w:rsidRDefault="006E3979" w:rsidP="006E3979">
      <w:pPr>
        <w:pStyle w:val="ConsPlusTitle"/>
        <w:ind w:firstLine="720"/>
        <w:jc w:val="center"/>
        <w:outlineLvl w:val="0"/>
        <w:rPr>
          <w:bCs w:val="0"/>
          <w:sz w:val="20"/>
          <w:szCs w:val="20"/>
        </w:rPr>
      </w:pPr>
      <w:r w:rsidRPr="006E3979">
        <w:rPr>
          <w:sz w:val="20"/>
          <w:szCs w:val="20"/>
        </w:rPr>
        <w:t>О внесении изменения в Примерную форму трудового договора с муниципальным служащим, утвержденную постановлением администрации Бессоновского сельсовета Бессоновского района Пензенской области от 31.05.2011 г. № 146</w:t>
      </w:r>
    </w:p>
    <w:p w:rsidR="006E3979" w:rsidRPr="006E3979" w:rsidRDefault="006E3979" w:rsidP="006E3979">
      <w:pPr>
        <w:pStyle w:val="2f"/>
        <w:shd w:val="clear" w:color="auto" w:fill="auto"/>
        <w:spacing w:line="240" w:lineRule="auto"/>
        <w:jc w:val="center"/>
        <w:rPr>
          <w:rFonts w:eastAsia="Arial Unicode MS"/>
          <w:b/>
          <w:bCs/>
          <w:sz w:val="20"/>
          <w:szCs w:val="20"/>
        </w:rPr>
      </w:pPr>
    </w:p>
    <w:p w:rsidR="006E3979" w:rsidRPr="006E3979" w:rsidRDefault="006E3979" w:rsidP="006E3979">
      <w:pPr>
        <w:ind w:firstLine="708"/>
        <w:jc w:val="center"/>
        <w:rPr>
          <w:b/>
          <w:bCs/>
        </w:rPr>
      </w:pPr>
    </w:p>
    <w:p w:rsidR="006E3979" w:rsidRPr="006E3979" w:rsidRDefault="006E3979" w:rsidP="006E3979">
      <w:pPr>
        <w:ind w:firstLine="686"/>
        <w:jc w:val="both"/>
      </w:pPr>
      <w:r w:rsidRPr="006E3979">
        <w:t xml:space="preserve">В соответствии с Трудовым кодексом Российской Федерации, руководствуясь Уставом Бессоновского сельсовета, администрация Бессоновского сельсовета </w:t>
      </w:r>
      <w:r w:rsidRPr="006E3979">
        <w:rPr>
          <w:b/>
          <w:spacing w:val="60"/>
        </w:rPr>
        <w:t>постановляет</w:t>
      </w:r>
      <w:r w:rsidRPr="006E3979">
        <w:t>:</w:t>
      </w:r>
    </w:p>
    <w:p w:rsidR="006E3979" w:rsidRPr="006E3979" w:rsidRDefault="006E3979" w:rsidP="006E3979">
      <w:pPr>
        <w:spacing w:line="276" w:lineRule="auto"/>
        <w:ind w:firstLine="684"/>
        <w:jc w:val="both"/>
      </w:pP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>1. Внести в Примерную форму трудового договора с муниципальным служащим, утвержденную постановлением администрации Бессоновского сельсовета Бессоновского района Пензенской области от 31.05.2011 г. № 146 изменение, изложив раздел 9 в следующей редакции:</w:t>
      </w: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>«9. Изменение и прекращение трудового договора</w:t>
      </w: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 xml:space="preserve">9.1.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</w:t>
      </w: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>9.2. Изменения, вносимые в настоящий трудовой договор, оформляются в виде подписанных сторонами письменных соглашений, которые являются неотъемлемой частью настоящего трудового договора.</w:t>
      </w: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>9.3.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>9.4.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>9.5. Настоящий договор вступает в силу с момента подписания.</w:t>
      </w: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>9.6. Вопросы, не урегулированные настоящим трудовым договором разрешаются в соответствии с Трудовым кодексом Российской Федерации и законодательством о муниципальной службе.».</w:t>
      </w: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>2. Настоящее постановление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 в информационно телекоммуникационной сети «Интернет».</w:t>
      </w: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>3. Настоящее постановление вступает в силу на следующий день после дня его официального опубликования.</w:t>
      </w:r>
    </w:p>
    <w:p w:rsidR="006E3979" w:rsidRPr="006E3979" w:rsidRDefault="006E3979" w:rsidP="006E3979">
      <w:pPr>
        <w:autoSpaceDE w:val="0"/>
        <w:autoSpaceDN w:val="0"/>
        <w:adjustRightInd w:val="0"/>
        <w:ind w:firstLine="540"/>
        <w:jc w:val="both"/>
      </w:pPr>
      <w:r w:rsidRPr="006E3979">
        <w:t>4. Контроль за исполнением настоящего решения возложить главу администрации Бессоновского сельсовета Бессоновского района Пензенской области</w:t>
      </w:r>
    </w:p>
    <w:p w:rsidR="006E3979" w:rsidRPr="006E3979" w:rsidRDefault="006E3979" w:rsidP="006E3979">
      <w:pPr>
        <w:jc w:val="both"/>
      </w:pPr>
    </w:p>
    <w:p w:rsidR="006E3979" w:rsidRPr="006E3979" w:rsidRDefault="006E3979" w:rsidP="006E3979">
      <w:pPr>
        <w:jc w:val="both"/>
      </w:pPr>
    </w:p>
    <w:p w:rsidR="006E3979" w:rsidRPr="00566484" w:rsidRDefault="006E3979" w:rsidP="006E3979">
      <w:pPr>
        <w:jc w:val="both"/>
      </w:pPr>
    </w:p>
    <w:p w:rsidR="006E3979" w:rsidRPr="00291CA3" w:rsidRDefault="006E3979" w:rsidP="006E3979">
      <w:pPr>
        <w:jc w:val="both"/>
      </w:pPr>
      <w:r w:rsidRPr="00291CA3">
        <w:rPr>
          <w:b/>
        </w:rPr>
        <w:t>Глава администрации</w:t>
      </w:r>
      <w:r w:rsidRPr="00291CA3">
        <w:t xml:space="preserve">                                               </w:t>
      </w:r>
      <w:r w:rsidRPr="00291CA3">
        <w:rPr>
          <w:b/>
        </w:rPr>
        <w:t>С. А. Твердунов</w:t>
      </w:r>
    </w:p>
    <w:p w:rsidR="006E3979" w:rsidRDefault="006E3979" w:rsidP="00F25092"/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E3100" w:rsidRPr="001E3100" w:rsidTr="001E3100">
        <w:trPr>
          <w:trHeight w:val="397"/>
        </w:trPr>
        <w:tc>
          <w:tcPr>
            <w:tcW w:w="9606" w:type="dxa"/>
          </w:tcPr>
          <w:p w:rsidR="001E3100" w:rsidRPr="001E3100" w:rsidRDefault="001E3100" w:rsidP="00123F1C">
            <w:pPr>
              <w:jc w:val="center"/>
              <w:rPr>
                <w:b/>
              </w:rPr>
            </w:pPr>
          </w:p>
        </w:tc>
      </w:tr>
      <w:tr w:rsidR="001E3100" w:rsidRPr="001E3100" w:rsidTr="001E3100">
        <w:tc>
          <w:tcPr>
            <w:tcW w:w="9606" w:type="dxa"/>
          </w:tcPr>
          <w:p w:rsidR="001E3100" w:rsidRPr="001E3100" w:rsidRDefault="001E3100" w:rsidP="00123F1C">
            <w:pPr>
              <w:jc w:val="center"/>
              <w:rPr>
                <w:b/>
              </w:rPr>
            </w:pPr>
            <w:r w:rsidRPr="001E3100">
              <w:rPr>
                <w:b/>
              </w:rPr>
              <w:t>РАСПОРЯЖЕНИЕ</w:t>
            </w:r>
          </w:p>
        </w:tc>
      </w:tr>
      <w:tr w:rsidR="001E3100" w:rsidRPr="001E3100" w:rsidTr="001E3100">
        <w:tc>
          <w:tcPr>
            <w:tcW w:w="9606" w:type="dxa"/>
          </w:tcPr>
          <w:p w:rsidR="001E3100" w:rsidRPr="001E3100" w:rsidRDefault="001E3100" w:rsidP="001E3100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10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 w:rsidRPr="001E3100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1E3100">
              <w:rPr>
                <w:rFonts w:ascii="Times New Roman" w:hAnsi="Times New Roman" w:cs="Times New Roman"/>
                <w:sz w:val="20"/>
                <w:szCs w:val="20"/>
              </w:rPr>
              <w:t>БЕССОНОВСКОГО СЕЛЬСОВЕТА</w:t>
            </w:r>
          </w:p>
        </w:tc>
      </w:tr>
      <w:tr w:rsidR="001E3100" w:rsidRPr="001E3100" w:rsidTr="001E3100">
        <w:trPr>
          <w:trHeight w:val="340"/>
        </w:trPr>
        <w:tc>
          <w:tcPr>
            <w:tcW w:w="9606" w:type="dxa"/>
            <w:vAlign w:val="center"/>
          </w:tcPr>
          <w:p w:rsidR="001E3100" w:rsidRPr="001E3100" w:rsidRDefault="001E3100" w:rsidP="001E3100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100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 ПЕНЗЕНСКОЙ ОБЛАСТИ</w:t>
            </w:r>
          </w:p>
        </w:tc>
      </w:tr>
    </w:tbl>
    <w:p w:rsidR="001E3100" w:rsidRDefault="001E3100" w:rsidP="001E3100">
      <w:pPr>
        <w:jc w:val="center"/>
        <w:rPr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3100" w:rsidTr="00123F1C">
        <w:trPr>
          <w:jc w:val="center"/>
        </w:trPr>
        <w:tc>
          <w:tcPr>
            <w:tcW w:w="284" w:type="dxa"/>
            <w:vAlign w:val="bottom"/>
          </w:tcPr>
          <w:p w:rsidR="001E3100" w:rsidRDefault="001E3100" w:rsidP="00123F1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3100" w:rsidRPr="00FF1DAC" w:rsidRDefault="001E3100" w:rsidP="00123F1C">
            <w:pPr>
              <w:jc w:val="center"/>
            </w:pPr>
            <w:r>
              <w:t>22 июля 2022 г.</w:t>
            </w:r>
          </w:p>
        </w:tc>
        <w:tc>
          <w:tcPr>
            <w:tcW w:w="397" w:type="dxa"/>
            <w:vAlign w:val="bottom"/>
          </w:tcPr>
          <w:p w:rsidR="001E3100" w:rsidRDefault="001E3100" w:rsidP="00123F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3100" w:rsidRPr="00FF1DAC" w:rsidRDefault="001E3100" w:rsidP="00CE7D24">
            <w:pPr>
              <w:jc w:val="center"/>
            </w:pPr>
            <w:r>
              <w:t>6</w:t>
            </w:r>
            <w:r w:rsidR="00CE7D24">
              <w:t>3</w:t>
            </w:r>
          </w:p>
        </w:tc>
      </w:tr>
      <w:tr w:rsidR="001E3100" w:rsidRPr="001E3100" w:rsidTr="00123F1C">
        <w:trPr>
          <w:jc w:val="center"/>
        </w:trPr>
        <w:tc>
          <w:tcPr>
            <w:tcW w:w="4650" w:type="dxa"/>
            <w:gridSpan w:val="4"/>
          </w:tcPr>
          <w:p w:rsidR="001E3100" w:rsidRPr="001E3100" w:rsidRDefault="001E3100" w:rsidP="00123F1C">
            <w:pPr>
              <w:jc w:val="center"/>
            </w:pPr>
          </w:p>
          <w:p w:rsidR="001E3100" w:rsidRPr="001E3100" w:rsidRDefault="001E3100" w:rsidP="00123F1C">
            <w:pPr>
              <w:jc w:val="center"/>
            </w:pPr>
            <w:r w:rsidRPr="001E3100">
              <w:t>с. Бессоновка</w:t>
            </w:r>
          </w:p>
        </w:tc>
      </w:tr>
    </w:tbl>
    <w:p w:rsidR="001E3100" w:rsidRPr="001E3100" w:rsidRDefault="001E3100" w:rsidP="001E3100">
      <w:pPr>
        <w:jc w:val="center"/>
        <w:rPr>
          <w:b/>
        </w:rPr>
      </w:pPr>
    </w:p>
    <w:p w:rsidR="001E3100" w:rsidRPr="001E3100" w:rsidRDefault="001E3100" w:rsidP="001E3100">
      <w:pPr>
        <w:spacing w:before="120"/>
        <w:jc w:val="center"/>
        <w:outlineLvl w:val="5"/>
        <w:rPr>
          <w:b/>
          <w:lang w:eastAsia="x-none"/>
        </w:rPr>
      </w:pPr>
      <w:r w:rsidRPr="001E3100">
        <w:rPr>
          <w:b/>
          <w:bCs/>
          <w:lang w:val="x-none" w:eastAsia="x-none"/>
        </w:rPr>
        <w:t xml:space="preserve">О внесении изменения в Правила внутреннего трудового распорядка </w:t>
      </w:r>
      <w:r w:rsidRPr="001E3100">
        <w:rPr>
          <w:b/>
          <w:iCs/>
          <w:lang w:val="x-none" w:eastAsia="x-none"/>
        </w:rPr>
        <w:t xml:space="preserve">администрации </w:t>
      </w:r>
      <w:r w:rsidRPr="001E3100">
        <w:rPr>
          <w:b/>
          <w:lang w:eastAsia="x-none"/>
        </w:rPr>
        <w:t>Бессоновского</w:t>
      </w:r>
      <w:r w:rsidRPr="001E3100">
        <w:rPr>
          <w:b/>
          <w:lang w:val="x-none" w:eastAsia="x-none"/>
        </w:rPr>
        <w:t xml:space="preserve"> </w:t>
      </w:r>
      <w:r w:rsidRPr="001E3100">
        <w:rPr>
          <w:b/>
          <w:lang w:val="x-none" w:eastAsia="x-none"/>
        </w:rPr>
        <w:lastRenderedPageBreak/>
        <w:t>сельсовета Бессоновского района Пензенской области, утвержденные распоряжением администрации Бессоновского сельсовета Бессоновского района Пензенской области  от 30.10.2</w:t>
      </w:r>
      <w:r w:rsidRPr="001E3100">
        <w:rPr>
          <w:b/>
          <w:lang w:eastAsia="x-none"/>
        </w:rPr>
        <w:t>0</w:t>
      </w:r>
      <w:r w:rsidRPr="001E3100">
        <w:rPr>
          <w:b/>
          <w:lang w:val="x-none" w:eastAsia="x-none"/>
        </w:rPr>
        <w:t>17</w:t>
      </w:r>
      <w:r w:rsidRPr="001E3100">
        <w:rPr>
          <w:b/>
          <w:lang w:eastAsia="x-none"/>
        </w:rPr>
        <w:t xml:space="preserve"> г.</w:t>
      </w:r>
      <w:r w:rsidRPr="001E3100">
        <w:rPr>
          <w:b/>
          <w:lang w:val="x-none" w:eastAsia="x-none"/>
        </w:rPr>
        <w:t xml:space="preserve"> № </w:t>
      </w:r>
      <w:r w:rsidRPr="001E3100">
        <w:rPr>
          <w:b/>
          <w:lang w:eastAsia="x-none"/>
        </w:rPr>
        <w:t>113</w:t>
      </w:r>
    </w:p>
    <w:p w:rsidR="001E3100" w:rsidRPr="001E3100" w:rsidRDefault="001E3100" w:rsidP="001E3100">
      <w:pPr>
        <w:autoSpaceDE w:val="0"/>
        <w:autoSpaceDN w:val="0"/>
        <w:adjustRightInd w:val="0"/>
        <w:jc w:val="both"/>
        <w:outlineLvl w:val="0"/>
        <w:rPr>
          <w:bCs/>
          <w:i/>
          <w:iCs/>
        </w:rPr>
      </w:pPr>
    </w:p>
    <w:p w:rsidR="001E3100" w:rsidRPr="001E3100" w:rsidRDefault="001E3100" w:rsidP="001E3100">
      <w:pPr>
        <w:autoSpaceDE w:val="0"/>
        <w:autoSpaceDN w:val="0"/>
        <w:adjustRightInd w:val="0"/>
        <w:jc w:val="both"/>
        <w:outlineLvl w:val="0"/>
        <w:rPr>
          <w:bCs/>
          <w:i/>
          <w:iCs/>
        </w:rPr>
      </w:pP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bCs/>
        </w:rPr>
        <w:t>В соответствии со статьей 12 Закона Пензенской области от 10.10.2007 № 1390-ЗПО «О муниципальной службе в Пензенской области» (с последующими изменениями)</w:t>
      </w:r>
      <w:r w:rsidRPr="001E3100">
        <w:t>, Федеральным законом от 22.11.2021</w:t>
      </w:r>
      <w:r w:rsidR="00D62FA2">
        <w:t xml:space="preserve"> г. </w:t>
      </w:r>
      <w:r w:rsidRPr="001E3100">
        <w:t xml:space="preserve"> № 377-ФЗ «О внесении изменений в Трудовой кодекс Российской Федерации», </w:t>
      </w:r>
      <w:r w:rsidRPr="001E3100">
        <w:rPr>
          <w:iCs/>
        </w:rPr>
        <w:t>руководствуясь Уставом Бессоновского сельсовета Бессоновского района Пензенской области:</w:t>
      </w:r>
    </w:p>
    <w:p w:rsidR="001E3100" w:rsidRPr="001E3100" w:rsidRDefault="001E3100" w:rsidP="001E3100">
      <w:pPr>
        <w:autoSpaceDE w:val="0"/>
        <w:autoSpaceDN w:val="0"/>
        <w:adjustRightInd w:val="0"/>
        <w:spacing w:before="120"/>
        <w:ind w:firstLine="539"/>
        <w:jc w:val="both"/>
        <w:outlineLvl w:val="1"/>
      </w:pP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</w:pPr>
      <w:r w:rsidRPr="001E3100">
        <w:rPr>
          <w:bCs/>
          <w:iCs/>
        </w:rPr>
        <w:t xml:space="preserve">1. </w:t>
      </w:r>
      <w:r w:rsidRPr="001E3100">
        <w:t>Внести в Правила внутреннего трудового распорядка администрации Бессоновского сельсовета Бессоновского района Пензенской области, утвержденные распоряжением администрации Бессоновского сельсовета Бессоновского района Пензенской области от 30.10.2017 г. № 113 «Об утверждении Правил внутреннего трудового распорядка администрации Бессоновского сельсовета Бессоновского района Пензенской области» (далее – Правила) следующие изменения: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1) пункт 66 Правил изложить в следующей редакции: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«66.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1) объявление благодарности;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2) выдача премии;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3) награждение ценным подарком;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4) награждение почетной грамотой;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8) поощрение Правительства Российской Федерации;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9) поощрение Президента Российской Федерации;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10) награждение государственными наградами Российской Федерации в соответствии с законодательством Российской Федерации.»;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2) пункты 8 и 9 Правил изложить в новой редакции: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«8.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Федеральным законом от 02.03.2007 № 25-ФЗ «О муниципальной службе в Российской Федерации, и оформляется актом работодателя о назначении на должность муниципальной службы.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9. Прием на работу работника оформляется трудовым договором. Работодатель вправе издать на основании заключенного трудового договора распоряжение о приеме на работу. Содержание распоряжения должно соответствовать условиям заключенного трудового договора.».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bCs/>
          <w:iCs/>
        </w:rPr>
        <w:t xml:space="preserve">2. Заместителю главы администрации </w:t>
      </w:r>
      <w:r w:rsidRPr="001E3100">
        <w:rPr>
          <w:bCs/>
        </w:rPr>
        <w:t>Бессоновского сельсовета Бессоновского района Пензенской области</w:t>
      </w:r>
      <w:r w:rsidRPr="001E3100">
        <w:rPr>
          <w:bCs/>
          <w:iCs/>
        </w:rPr>
        <w:t xml:space="preserve"> ознакомить муниципальных служащих и работников администрации </w:t>
      </w:r>
      <w:r w:rsidRPr="001E3100">
        <w:rPr>
          <w:bCs/>
        </w:rPr>
        <w:t>Бессоновского сельсовета Бессоновского района Пензенской области</w:t>
      </w:r>
      <w:r w:rsidRPr="001E3100">
        <w:rPr>
          <w:iCs/>
          <w:vertAlign w:val="superscript"/>
        </w:rPr>
        <w:t xml:space="preserve"> </w:t>
      </w:r>
      <w:r w:rsidRPr="001E3100">
        <w:rPr>
          <w:bCs/>
          <w:iCs/>
        </w:rPr>
        <w:t>с настоящими Правилами внутреннего трудового распорядка администрации Бессоновского</w:t>
      </w:r>
      <w:r w:rsidRPr="001E3100">
        <w:rPr>
          <w:bCs/>
        </w:rPr>
        <w:t xml:space="preserve"> сельсовета Бессоновского района Пензенской области.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3. Настоящее распоряжение</w:t>
      </w:r>
      <w:r w:rsidRPr="001E3100">
        <w:rPr>
          <w:i/>
          <w:iCs/>
        </w:rPr>
        <w:t xml:space="preserve"> </w:t>
      </w:r>
      <w:r w:rsidRPr="001E3100">
        <w:t xml:space="preserve">вступает </w:t>
      </w:r>
      <w:r w:rsidRPr="001E3100">
        <w:rPr>
          <w:iCs/>
        </w:rPr>
        <w:t>в силу со дня его принятия.</w:t>
      </w:r>
    </w:p>
    <w:p w:rsidR="001E3100" w:rsidRPr="001E3100" w:rsidRDefault="001E3100" w:rsidP="001E310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1E3100">
        <w:rPr>
          <w:iCs/>
        </w:rPr>
        <w:t>4. Контроль за исполнением настоящего распоряжения возложить на главу администрацию Бессоновского сельсовета Бессоновского района Пензенской области.</w:t>
      </w:r>
    </w:p>
    <w:p w:rsidR="001E3100" w:rsidRPr="001E3100" w:rsidRDefault="001E3100" w:rsidP="001E3100">
      <w:pPr>
        <w:ind w:firstLine="402"/>
        <w:jc w:val="both"/>
      </w:pPr>
    </w:p>
    <w:p w:rsidR="001E3100" w:rsidRPr="001E3100" w:rsidRDefault="001E3100" w:rsidP="001E3100">
      <w:pPr>
        <w:ind w:firstLine="402"/>
        <w:jc w:val="both"/>
      </w:pPr>
    </w:p>
    <w:p w:rsidR="001E3100" w:rsidRPr="001E3100" w:rsidRDefault="001E3100" w:rsidP="001E3100">
      <w:pPr>
        <w:ind w:firstLine="402"/>
        <w:jc w:val="both"/>
      </w:pPr>
    </w:p>
    <w:p w:rsidR="001E3100" w:rsidRPr="001E3100" w:rsidRDefault="001E3100" w:rsidP="001E3100">
      <w:pPr>
        <w:jc w:val="both"/>
        <w:rPr>
          <w:b/>
        </w:rPr>
      </w:pPr>
      <w:r w:rsidRPr="001E3100">
        <w:rPr>
          <w:b/>
        </w:rPr>
        <w:t>Глава администрации                                     С. А. Твердунов</w:t>
      </w:r>
    </w:p>
    <w:p w:rsidR="001E3100" w:rsidRPr="001E3100" w:rsidRDefault="001E3100" w:rsidP="001E3100">
      <w:pPr>
        <w:jc w:val="both"/>
      </w:pPr>
    </w:p>
    <w:p w:rsidR="004768F5" w:rsidRDefault="004768F5" w:rsidP="00F25092"/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F7534" w:rsidRPr="00DF7534" w:rsidTr="00123F1C">
        <w:tc>
          <w:tcPr>
            <w:tcW w:w="9606" w:type="dxa"/>
          </w:tcPr>
          <w:p w:rsidR="00DF7534" w:rsidRPr="00DF7534" w:rsidRDefault="00DF7534" w:rsidP="00DF7534">
            <w:pPr>
              <w:jc w:val="center"/>
              <w:rPr>
                <w:b/>
              </w:rPr>
            </w:pPr>
            <w:r w:rsidRPr="00DF7534">
              <w:rPr>
                <w:b/>
              </w:rPr>
              <w:t>АДМИНИСТРАЦИЯ  БЕССОНОВСКОГО СЕЛЬСОВЕТА</w:t>
            </w:r>
          </w:p>
        </w:tc>
      </w:tr>
      <w:tr w:rsidR="00DF7534" w:rsidRPr="00DF7534" w:rsidTr="00123F1C">
        <w:trPr>
          <w:trHeight w:val="397"/>
        </w:trPr>
        <w:tc>
          <w:tcPr>
            <w:tcW w:w="9606" w:type="dxa"/>
          </w:tcPr>
          <w:p w:rsidR="00DF7534" w:rsidRPr="00DF7534" w:rsidRDefault="00DF7534" w:rsidP="00DF7534">
            <w:pPr>
              <w:pStyle w:val="3"/>
              <w:jc w:val="center"/>
              <w:rPr>
                <w:sz w:val="20"/>
                <w:szCs w:val="20"/>
              </w:rPr>
            </w:pPr>
            <w:r w:rsidRPr="00DF7534">
              <w:rPr>
                <w:sz w:val="20"/>
                <w:szCs w:val="20"/>
              </w:rPr>
              <w:lastRenderedPageBreak/>
              <w:t>БЕССОНОВСКОГО РАЙОНА ПЕНЗЕНСКОЙ ОБЛАСТИ</w:t>
            </w:r>
          </w:p>
        </w:tc>
      </w:tr>
      <w:tr w:rsidR="00DF7534" w:rsidRPr="00DF7534" w:rsidTr="00123F1C">
        <w:trPr>
          <w:trHeight w:val="340"/>
        </w:trPr>
        <w:tc>
          <w:tcPr>
            <w:tcW w:w="9606" w:type="dxa"/>
            <w:vAlign w:val="center"/>
          </w:tcPr>
          <w:p w:rsidR="00DF7534" w:rsidRPr="00DF7534" w:rsidRDefault="00DF7534" w:rsidP="00DF7534">
            <w:pPr>
              <w:pStyle w:val="3"/>
              <w:jc w:val="center"/>
              <w:rPr>
                <w:sz w:val="20"/>
                <w:szCs w:val="20"/>
              </w:rPr>
            </w:pPr>
            <w:r w:rsidRPr="00DF7534">
              <w:rPr>
                <w:sz w:val="20"/>
                <w:szCs w:val="20"/>
              </w:rPr>
              <w:t>ПОСТАНОВЛЕНИЕ</w:t>
            </w:r>
          </w:p>
        </w:tc>
      </w:tr>
      <w:tr w:rsidR="00DF7534" w:rsidRPr="00DF7534" w:rsidTr="00123F1C">
        <w:trPr>
          <w:trHeight w:val="340"/>
        </w:trPr>
        <w:tc>
          <w:tcPr>
            <w:tcW w:w="9606" w:type="dxa"/>
            <w:vAlign w:val="center"/>
          </w:tcPr>
          <w:p w:rsidR="00DF7534" w:rsidRPr="00DF7534" w:rsidRDefault="00DF7534" w:rsidP="00123F1C"/>
          <w:p w:rsidR="00DF7534" w:rsidRPr="00DF7534" w:rsidRDefault="00DF7534" w:rsidP="00123F1C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F7534" w:rsidRPr="00DF7534" w:rsidTr="00123F1C">
              <w:tc>
                <w:tcPr>
                  <w:tcW w:w="284" w:type="dxa"/>
                  <w:vAlign w:val="bottom"/>
                </w:tcPr>
                <w:p w:rsidR="00DF7534" w:rsidRPr="00DF7534" w:rsidRDefault="00DF7534" w:rsidP="00123F1C">
                  <w:r w:rsidRPr="00DF753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F7534" w:rsidRPr="00DF7534" w:rsidRDefault="00DF7534" w:rsidP="00123F1C">
                  <w:pPr>
                    <w:jc w:val="center"/>
                  </w:pPr>
                  <w:r w:rsidRPr="00DF7534">
                    <w:t>22 июля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DF7534" w:rsidRPr="00DF7534" w:rsidRDefault="00DF7534" w:rsidP="00123F1C">
                  <w:pPr>
                    <w:jc w:val="center"/>
                  </w:pPr>
                  <w:r w:rsidRPr="00DF7534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F7534" w:rsidRPr="00DF7534" w:rsidRDefault="00DF7534" w:rsidP="00123F1C">
                  <w:pPr>
                    <w:jc w:val="center"/>
                  </w:pPr>
                  <w:r w:rsidRPr="00DF7534">
                    <w:t>363</w:t>
                  </w:r>
                </w:p>
              </w:tc>
            </w:tr>
            <w:tr w:rsidR="00DF7534" w:rsidRPr="00DF7534" w:rsidTr="00123F1C">
              <w:tc>
                <w:tcPr>
                  <w:tcW w:w="4650" w:type="dxa"/>
                  <w:gridSpan w:val="4"/>
                </w:tcPr>
                <w:p w:rsidR="00DF7534" w:rsidRPr="00DF7534" w:rsidRDefault="00DF7534" w:rsidP="00123F1C">
                  <w:pPr>
                    <w:jc w:val="center"/>
                  </w:pPr>
                  <w:r w:rsidRPr="00DF7534">
                    <w:t>с. Бессоновка</w:t>
                  </w:r>
                </w:p>
              </w:tc>
            </w:tr>
          </w:tbl>
          <w:p w:rsidR="00DF7534" w:rsidRPr="00DF7534" w:rsidRDefault="00DF7534" w:rsidP="00123F1C"/>
          <w:p w:rsidR="00DF7534" w:rsidRPr="00DF7534" w:rsidRDefault="00DF7534" w:rsidP="00123F1C"/>
        </w:tc>
      </w:tr>
    </w:tbl>
    <w:p w:rsidR="00DF7534" w:rsidRPr="00DF7534" w:rsidRDefault="00DF7534" w:rsidP="00DF7534">
      <w:pPr>
        <w:pStyle w:val="ConsPlusTitle"/>
        <w:jc w:val="center"/>
        <w:rPr>
          <w:sz w:val="20"/>
          <w:szCs w:val="20"/>
        </w:rPr>
      </w:pPr>
      <w:r w:rsidRPr="00DF7534">
        <w:rPr>
          <w:sz w:val="20"/>
          <w:szCs w:val="20"/>
        </w:rPr>
        <w:t>О внесении изменения в Порядок уведомления представителя нанимателя (работодателя) о фактах обращения в целях склонения муниципального служащего Бессоновского сельсовета к совершению коррупционных правонарушений, утвержденного постановлением Бессоновского сельсовета Бессоновского района Пензенской области от 13.02.2017 г. № 49</w:t>
      </w:r>
    </w:p>
    <w:p w:rsidR="00DF7534" w:rsidRPr="00DF7534" w:rsidRDefault="00DF7534" w:rsidP="00DF7534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DF7534" w:rsidRPr="00DF7534" w:rsidRDefault="00DF7534" w:rsidP="00DF7534">
      <w:pPr>
        <w:ind w:firstLine="686"/>
        <w:jc w:val="both"/>
      </w:pPr>
      <w:r w:rsidRPr="00DF7534">
        <w:t xml:space="preserve">В целях приведения нормативного правового акта в соответствии с действующим законодательством, руководствуясь Федеральными законами от 25.12.2008 «О противодействии коррупции», от 06.10.2003 № 131-ФЗ «Об общих принципах организации местного самоуправления в Российской Федерации» (с последующими изменениями), руководствуясь Уставом Бессоновского сельсовета, администрация Бессоновского сельсовета </w:t>
      </w:r>
      <w:r w:rsidRPr="00DF7534">
        <w:rPr>
          <w:b/>
          <w:spacing w:val="60"/>
        </w:rPr>
        <w:t>постановляет</w:t>
      </w:r>
      <w:r w:rsidRPr="00DF7534">
        <w:t>:</w:t>
      </w:r>
    </w:p>
    <w:p w:rsidR="00DF7534" w:rsidRPr="00DF7534" w:rsidRDefault="00DF7534" w:rsidP="00DF7534">
      <w:pPr>
        <w:spacing w:line="276" w:lineRule="auto"/>
        <w:ind w:firstLine="684"/>
        <w:jc w:val="both"/>
      </w:pPr>
    </w:p>
    <w:p w:rsidR="00DF7534" w:rsidRPr="00DF7534" w:rsidRDefault="00DF7534" w:rsidP="00DF7534">
      <w:pPr>
        <w:autoSpaceDE w:val="0"/>
        <w:autoSpaceDN w:val="0"/>
        <w:ind w:firstLine="709"/>
        <w:jc w:val="both"/>
      </w:pPr>
      <w:r w:rsidRPr="00DF7534">
        <w:t>1. Внести в Порядок уведомления представителя нанимателя (работодателя) о фактах обращения в целях склонения муниципального служащего Бессоновского сельсовета к совершению коррупционных правонарушений, утвержденного постановлением Бессоновского сельсовета Бессоновского района Пензенской области от 13.02.2017 г. № 49 (далее – Порядок) следующее изменение:</w:t>
      </w:r>
    </w:p>
    <w:p w:rsidR="00DF7534" w:rsidRPr="00DF7534" w:rsidRDefault="00DF7534" w:rsidP="00DF7534">
      <w:pPr>
        <w:autoSpaceDE w:val="0"/>
        <w:autoSpaceDN w:val="0"/>
        <w:ind w:firstLine="709"/>
        <w:jc w:val="both"/>
      </w:pPr>
      <w:r w:rsidRPr="00DF7534">
        <w:t>1) пункт 12 Порядка изложить в новой редакции:</w:t>
      </w:r>
    </w:p>
    <w:p w:rsidR="00DF7534" w:rsidRPr="00DF7534" w:rsidRDefault="00DF7534" w:rsidP="00DF7534">
      <w:pPr>
        <w:autoSpaceDE w:val="0"/>
        <w:autoSpaceDN w:val="0"/>
        <w:ind w:firstLine="709"/>
        <w:jc w:val="both"/>
      </w:pPr>
      <w:r w:rsidRPr="00DF7534">
        <w:t>«12. В течение 3 рабочих дней со дня получения результатов проверки представитель нанимателя (работодателя) принимает решение о направлении уведомления в государственные органы в соответствии с их компетенцией. При установлении в ходе проверки обстоятельств, свидетельствующих о наличии признаков преступления или административного правонарушения, в течение 10 рабочих дней со дня принятия решения, материалы об этом направляются представителем нанимателя (работодателем) в государственные органы в соответствии с их компетенцией.».</w:t>
      </w:r>
    </w:p>
    <w:p w:rsidR="00DF7534" w:rsidRPr="00DF7534" w:rsidRDefault="00DF7534" w:rsidP="00DF7534">
      <w:pPr>
        <w:autoSpaceDE w:val="0"/>
        <w:autoSpaceDN w:val="0"/>
        <w:ind w:firstLine="709"/>
        <w:jc w:val="both"/>
        <w:rPr>
          <w:bCs/>
          <w:i/>
        </w:rPr>
      </w:pPr>
      <w:r w:rsidRPr="00DF7534">
        <w:t>2. 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DF7534" w:rsidRPr="00DF7534" w:rsidRDefault="00DF7534" w:rsidP="00DF7534">
      <w:pPr>
        <w:autoSpaceDE w:val="0"/>
        <w:autoSpaceDN w:val="0"/>
        <w:ind w:firstLine="709"/>
        <w:jc w:val="both"/>
        <w:rPr>
          <w:rFonts w:eastAsia="Calibri"/>
        </w:rPr>
      </w:pPr>
      <w:r w:rsidRPr="00DF7534">
        <w:rPr>
          <w:rFonts w:eastAsia="Calibri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DF7534" w:rsidRPr="00DF7534" w:rsidRDefault="00DF7534" w:rsidP="00DF7534">
      <w:pPr>
        <w:autoSpaceDE w:val="0"/>
        <w:autoSpaceDN w:val="0"/>
        <w:ind w:firstLine="709"/>
        <w:jc w:val="both"/>
      </w:pPr>
      <w:r w:rsidRPr="00DF7534">
        <w:rPr>
          <w:rFonts w:eastAsia="Calibri"/>
        </w:rPr>
        <w:t>4.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DF7534" w:rsidRPr="00DF7534" w:rsidRDefault="00DF7534" w:rsidP="00DF7534">
      <w:pPr>
        <w:jc w:val="both"/>
      </w:pPr>
    </w:p>
    <w:p w:rsidR="00DF7534" w:rsidRPr="00DF7534" w:rsidRDefault="00DF7534" w:rsidP="00DF7534">
      <w:pPr>
        <w:jc w:val="both"/>
      </w:pPr>
    </w:p>
    <w:p w:rsidR="00DF7534" w:rsidRPr="00DF7534" w:rsidRDefault="00DF7534" w:rsidP="00DF7534">
      <w:pPr>
        <w:jc w:val="both"/>
      </w:pPr>
    </w:p>
    <w:p w:rsidR="00DF7534" w:rsidRPr="00DF7534" w:rsidRDefault="00DF7534" w:rsidP="00DF7534">
      <w:pPr>
        <w:jc w:val="both"/>
      </w:pPr>
      <w:r w:rsidRPr="00DF7534">
        <w:rPr>
          <w:b/>
        </w:rPr>
        <w:t>Глава администрации</w:t>
      </w:r>
      <w:r w:rsidRPr="00DF7534">
        <w:t xml:space="preserve">                                               </w:t>
      </w:r>
      <w:r w:rsidRPr="00DF7534">
        <w:rPr>
          <w:b/>
        </w:rPr>
        <w:t>С. А. Твердунов</w:t>
      </w:r>
    </w:p>
    <w:p w:rsidR="00DF7534" w:rsidRPr="00DF7534" w:rsidRDefault="00DF7534" w:rsidP="00F25092"/>
    <w:p w:rsidR="006E3979" w:rsidRDefault="006E3979" w:rsidP="00F25092"/>
    <w:p w:rsidR="00DF7534" w:rsidRDefault="00DF7534" w:rsidP="00F25092"/>
    <w:p w:rsidR="00DF7534" w:rsidRPr="00DF7534" w:rsidRDefault="00DF7534" w:rsidP="00F25092"/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1A5AFD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1A5AFD" w:rsidRDefault="001A5AFD" w:rsidP="00544AF4">
      <w:pPr>
        <w:jc w:val="center"/>
        <w:rPr>
          <w:sz w:val="22"/>
          <w:szCs w:val="22"/>
        </w:rPr>
      </w:pPr>
    </w:p>
    <w:p w:rsidR="005E03F1" w:rsidRDefault="005E03F1" w:rsidP="00544AF4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1A5AFD">
        <w:rPr>
          <w:sz w:val="22"/>
          <w:szCs w:val="22"/>
        </w:rPr>
        <w:t xml:space="preserve">2 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F022F2">
      <w:pPr>
        <w:jc w:val="right"/>
        <w:rPr>
          <w:sz w:val="24"/>
          <w:szCs w:val="24"/>
        </w:rPr>
      </w:pPr>
    </w:p>
    <w:sectPr w:rsidR="001B2E11" w:rsidRPr="001852AC" w:rsidSect="000368C2">
      <w:footerReference w:type="default" r:id="rId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5F1" w:rsidRDefault="00F505F1">
      <w:r>
        <w:separator/>
      </w:r>
    </w:p>
  </w:endnote>
  <w:endnote w:type="continuationSeparator" w:id="0">
    <w:p w:rsidR="00F505F1" w:rsidRDefault="00F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A0" w:rsidRDefault="009D11A0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B3761">
      <w:rPr>
        <w:rStyle w:val="ab"/>
        <w:noProof/>
      </w:rPr>
      <w:t>5</w:t>
    </w:r>
    <w:r>
      <w:rPr>
        <w:rStyle w:val="ab"/>
      </w:rPr>
      <w:fldChar w:fldCharType="end"/>
    </w:r>
  </w:p>
  <w:p w:rsidR="009D11A0" w:rsidRDefault="009D11A0" w:rsidP="0062695A">
    <w:pPr>
      <w:pStyle w:val="a9"/>
      <w:ind w:right="360"/>
    </w:pPr>
  </w:p>
  <w:p w:rsidR="009D11A0" w:rsidRDefault="009D11A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5F1" w:rsidRDefault="00F505F1">
      <w:r>
        <w:separator/>
      </w:r>
    </w:p>
  </w:footnote>
  <w:footnote w:type="continuationSeparator" w:id="0">
    <w:p w:rsidR="00F505F1" w:rsidRDefault="00F50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2D402B66"/>
    <w:multiLevelType w:val="hybridMultilevel"/>
    <w:tmpl w:val="5D38B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num w:numId="1">
    <w:abstractNumId w:val="0"/>
  </w:num>
  <w:num w:numId="2">
    <w:abstractNumId w:val="2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8"/>
  </w:num>
  <w:num w:numId="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2E80"/>
    <w:rsid w:val="00005B2E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68C2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376A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10AB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138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778E5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A5AFD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3100"/>
    <w:rsid w:val="001E6B05"/>
    <w:rsid w:val="001F0C57"/>
    <w:rsid w:val="001F2BB6"/>
    <w:rsid w:val="001F6857"/>
    <w:rsid w:val="001F7B41"/>
    <w:rsid w:val="001F7FB6"/>
    <w:rsid w:val="0020307B"/>
    <w:rsid w:val="00203857"/>
    <w:rsid w:val="00204A5E"/>
    <w:rsid w:val="00204B81"/>
    <w:rsid w:val="00204D9A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FBD"/>
    <w:rsid w:val="00245449"/>
    <w:rsid w:val="00252A92"/>
    <w:rsid w:val="00253180"/>
    <w:rsid w:val="002546F2"/>
    <w:rsid w:val="0025573D"/>
    <w:rsid w:val="00255D42"/>
    <w:rsid w:val="002564C4"/>
    <w:rsid w:val="0025724A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35E1"/>
    <w:rsid w:val="002B3761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2000"/>
    <w:rsid w:val="002D4BD0"/>
    <w:rsid w:val="002D5C6C"/>
    <w:rsid w:val="002E2111"/>
    <w:rsid w:val="002E5A4F"/>
    <w:rsid w:val="002F32EB"/>
    <w:rsid w:val="002F4683"/>
    <w:rsid w:val="002F4FC5"/>
    <w:rsid w:val="002F6D6F"/>
    <w:rsid w:val="002F6FE9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66A21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E9E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30E7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768F5"/>
    <w:rsid w:val="00483E2D"/>
    <w:rsid w:val="004851FC"/>
    <w:rsid w:val="00485C95"/>
    <w:rsid w:val="00486815"/>
    <w:rsid w:val="00494D75"/>
    <w:rsid w:val="00496AC4"/>
    <w:rsid w:val="00496F0C"/>
    <w:rsid w:val="004A0B01"/>
    <w:rsid w:val="004A25B4"/>
    <w:rsid w:val="004A2824"/>
    <w:rsid w:val="004A3E5A"/>
    <w:rsid w:val="004A6EF4"/>
    <w:rsid w:val="004B0DD2"/>
    <w:rsid w:val="004B27C0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30C1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2B2F"/>
    <w:rsid w:val="00503178"/>
    <w:rsid w:val="00506BEA"/>
    <w:rsid w:val="00513283"/>
    <w:rsid w:val="005166C3"/>
    <w:rsid w:val="00520580"/>
    <w:rsid w:val="00520AA6"/>
    <w:rsid w:val="00521AED"/>
    <w:rsid w:val="00522B93"/>
    <w:rsid w:val="005233BC"/>
    <w:rsid w:val="00523894"/>
    <w:rsid w:val="005269A2"/>
    <w:rsid w:val="005272B5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1F7"/>
    <w:rsid w:val="005726B6"/>
    <w:rsid w:val="00572940"/>
    <w:rsid w:val="00572A61"/>
    <w:rsid w:val="005743C1"/>
    <w:rsid w:val="00575127"/>
    <w:rsid w:val="00576690"/>
    <w:rsid w:val="00576A5F"/>
    <w:rsid w:val="00580C20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03F1"/>
    <w:rsid w:val="005E5935"/>
    <w:rsid w:val="005E5B76"/>
    <w:rsid w:val="005F6F7A"/>
    <w:rsid w:val="005F7F91"/>
    <w:rsid w:val="006017E9"/>
    <w:rsid w:val="00602F3A"/>
    <w:rsid w:val="006036A8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492C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307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5E5D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3979"/>
    <w:rsid w:val="006E46F8"/>
    <w:rsid w:val="006E5BB2"/>
    <w:rsid w:val="006E5C28"/>
    <w:rsid w:val="006E70DD"/>
    <w:rsid w:val="006E72FE"/>
    <w:rsid w:val="006F245A"/>
    <w:rsid w:val="006F2692"/>
    <w:rsid w:val="006F2E95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4851"/>
    <w:rsid w:val="00755122"/>
    <w:rsid w:val="00756B6B"/>
    <w:rsid w:val="00761D92"/>
    <w:rsid w:val="00763AB4"/>
    <w:rsid w:val="007644FA"/>
    <w:rsid w:val="00765D8D"/>
    <w:rsid w:val="00770EDF"/>
    <w:rsid w:val="0077541B"/>
    <w:rsid w:val="00775BE0"/>
    <w:rsid w:val="00775F33"/>
    <w:rsid w:val="00776CD1"/>
    <w:rsid w:val="007812B6"/>
    <w:rsid w:val="00781E7E"/>
    <w:rsid w:val="007868D6"/>
    <w:rsid w:val="00790D2D"/>
    <w:rsid w:val="007936A9"/>
    <w:rsid w:val="0079454A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953"/>
    <w:rsid w:val="00811C2A"/>
    <w:rsid w:val="00814B2D"/>
    <w:rsid w:val="00817227"/>
    <w:rsid w:val="008176CB"/>
    <w:rsid w:val="008177E6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0FD3"/>
    <w:rsid w:val="00845580"/>
    <w:rsid w:val="008459CD"/>
    <w:rsid w:val="00846D88"/>
    <w:rsid w:val="00851FC0"/>
    <w:rsid w:val="008527AB"/>
    <w:rsid w:val="00852E90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4AA1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10C4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18DD"/>
    <w:rsid w:val="00902C8D"/>
    <w:rsid w:val="00905066"/>
    <w:rsid w:val="00905161"/>
    <w:rsid w:val="009056EF"/>
    <w:rsid w:val="00905838"/>
    <w:rsid w:val="00906062"/>
    <w:rsid w:val="00913A6A"/>
    <w:rsid w:val="009158AA"/>
    <w:rsid w:val="0091735D"/>
    <w:rsid w:val="00924FC2"/>
    <w:rsid w:val="0092649C"/>
    <w:rsid w:val="009277C0"/>
    <w:rsid w:val="0093118A"/>
    <w:rsid w:val="00936E2B"/>
    <w:rsid w:val="009446D6"/>
    <w:rsid w:val="00946699"/>
    <w:rsid w:val="00946A7A"/>
    <w:rsid w:val="009538F8"/>
    <w:rsid w:val="009569E0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475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11A0"/>
    <w:rsid w:val="009D706A"/>
    <w:rsid w:val="009E0E10"/>
    <w:rsid w:val="009E11C9"/>
    <w:rsid w:val="009E3C93"/>
    <w:rsid w:val="009E75D3"/>
    <w:rsid w:val="009E797E"/>
    <w:rsid w:val="009F0E30"/>
    <w:rsid w:val="009F0FE8"/>
    <w:rsid w:val="009F28EC"/>
    <w:rsid w:val="009F5E51"/>
    <w:rsid w:val="009F5FDF"/>
    <w:rsid w:val="009F6425"/>
    <w:rsid w:val="009F6EA4"/>
    <w:rsid w:val="009F72BA"/>
    <w:rsid w:val="00A00012"/>
    <w:rsid w:val="00A000BB"/>
    <w:rsid w:val="00A014C1"/>
    <w:rsid w:val="00A02213"/>
    <w:rsid w:val="00A02515"/>
    <w:rsid w:val="00A04687"/>
    <w:rsid w:val="00A04747"/>
    <w:rsid w:val="00A0642A"/>
    <w:rsid w:val="00A0734C"/>
    <w:rsid w:val="00A1156A"/>
    <w:rsid w:val="00A20ED9"/>
    <w:rsid w:val="00A214A7"/>
    <w:rsid w:val="00A23983"/>
    <w:rsid w:val="00A25813"/>
    <w:rsid w:val="00A271FF"/>
    <w:rsid w:val="00A318C5"/>
    <w:rsid w:val="00A3259F"/>
    <w:rsid w:val="00A34C08"/>
    <w:rsid w:val="00A34F4C"/>
    <w:rsid w:val="00A35DC0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A74"/>
    <w:rsid w:val="00B32C02"/>
    <w:rsid w:val="00B33CC2"/>
    <w:rsid w:val="00B33E06"/>
    <w:rsid w:val="00B36B1E"/>
    <w:rsid w:val="00B37DC8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32B6"/>
    <w:rsid w:val="00B66FA2"/>
    <w:rsid w:val="00B678C0"/>
    <w:rsid w:val="00B748BF"/>
    <w:rsid w:val="00B7647D"/>
    <w:rsid w:val="00B7721A"/>
    <w:rsid w:val="00B80302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34ED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3DDD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4DF9"/>
    <w:rsid w:val="00C1676A"/>
    <w:rsid w:val="00C16C2A"/>
    <w:rsid w:val="00C16DAB"/>
    <w:rsid w:val="00C20718"/>
    <w:rsid w:val="00C20E7D"/>
    <w:rsid w:val="00C22CED"/>
    <w:rsid w:val="00C239C4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972F6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4F2D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E7D24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198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10F4"/>
    <w:rsid w:val="00D532CB"/>
    <w:rsid w:val="00D54A52"/>
    <w:rsid w:val="00D57096"/>
    <w:rsid w:val="00D6028F"/>
    <w:rsid w:val="00D61B9B"/>
    <w:rsid w:val="00D62489"/>
    <w:rsid w:val="00D62D50"/>
    <w:rsid w:val="00D62FA2"/>
    <w:rsid w:val="00D673AE"/>
    <w:rsid w:val="00D67494"/>
    <w:rsid w:val="00D70009"/>
    <w:rsid w:val="00D70153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424E"/>
    <w:rsid w:val="00DF5C0A"/>
    <w:rsid w:val="00DF5E9B"/>
    <w:rsid w:val="00DF7073"/>
    <w:rsid w:val="00DF7534"/>
    <w:rsid w:val="00DF7884"/>
    <w:rsid w:val="00E01F47"/>
    <w:rsid w:val="00E03B1B"/>
    <w:rsid w:val="00E04967"/>
    <w:rsid w:val="00E066D2"/>
    <w:rsid w:val="00E076E6"/>
    <w:rsid w:val="00E101CD"/>
    <w:rsid w:val="00E10AFD"/>
    <w:rsid w:val="00E11067"/>
    <w:rsid w:val="00E113EA"/>
    <w:rsid w:val="00E1454E"/>
    <w:rsid w:val="00E1504D"/>
    <w:rsid w:val="00E158BC"/>
    <w:rsid w:val="00E2009B"/>
    <w:rsid w:val="00E21799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46DF4"/>
    <w:rsid w:val="00E528C0"/>
    <w:rsid w:val="00E53A15"/>
    <w:rsid w:val="00E558B9"/>
    <w:rsid w:val="00E576A8"/>
    <w:rsid w:val="00E60194"/>
    <w:rsid w:val="00E617EE"/>
    <w:rsid w:val="00E6202A"/>
    <w:rsid w:val="00E63382"/>
    <w:rsid w:val="00E667A6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12D6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4D7F"/>
    <w:rsid w:val="00EA67F8"/>
    <w:rsid w:val="00EB12AC"/>
    <w:rsid w:val="00EB2917"/>
    <w:rsid w:val="00EB4B6B"/>
    <w:rsid w:val="00EB633B"/>
    <w:rsid w:val="00EB754C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046"/>
    <w:rsid w:val="00EC4F79"/>
    <w:rsid w:val="00EC55B8"/>
    <w:rsid w:val="00EC6441"/>
    <w:rsid w:val="00EC7EF7"/>
    <w:rsid w:val="00ED1995"/>
    <w:rsid w:val="00ED3B5A"/>
    <w:rsid w:val="00ED5385"/>
    <w:rsid w:val="00ED5DD9"/>
    <w:rsid w:val="00ED6CBB"/>
    <w:rsid w:val="00EE1A0A"/>
    <w:rsid w:val="00EE47ED"/>
    <w:rsid w:val="00EE4CD2"/>
    <w:rsid w:val="00EF026E"/>
    <w:rsid w:val="00EF0FBA"/>
    <w:rsid w:val="00EF14E7"/>
    <w:rsid w:val="00EF461D"/>
    <w:rsid w:val="00EF485A"/>
    <w:rsid w:val="00EF4EAA"/>
    <w:rsid w:val="00EF508E"/>
    <w:rsid w:val="00EF54A4"/>
    <w:rsid w:val="00F022F2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5F1"/>
    <w:rsid w:val="00F53472"/>
    <w:rsid w:val="00F538F7"/>
    <w:rsid w:val="00F55084"/>
    <w:rsid w:val="00F556DE"/>
    <w:rsid w:val="00F55A25"/>
    <w:rsid w:val="00F5653A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7760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136C"/>
    <w:rsid w:val="00F925DE"/>
    <w:rsid w:val="00F93508"/>
    <w:rsid w:val="00FA0134"/>
    <w:rsid w:val="00FA0235"/>
    <w:rsid w:val="00FA188C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05C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22D2A0-7EA8-4947-855D-0F990A6C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uiPriority w:val="99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nhideWhenUsed/>
    <w:qFormat/>
    <w:locked/>
    <w:rsid w:val="005272B5"/>
    <w:pPr>
      <w:widowControl/>
      <w:suppressAutoHyphens/>
      <w:spacing w:before="240" w:after="60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uiPriority w:val="99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iPriority w:val="99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34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uiPriority w:val="99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uiPriority w:val="99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uiPriority w:val="99"/>
    <w:rsid w:val="00DF3A0D"/>
    <w:rPr>
      <w:b/>
      <w:bCs/>
      <w:color w:val="106BBE"/>
    </w:rPr>
  </w:style>
  <w:style w:type="paragraph" w:styleId="23">
    <w:name w:val="Body Text 2"/>
    <w:basedOn w:val="a"/>
    <w:link w:val="24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1">
    <w:name w:val="Основной текст (7)_"/>
    <w:basedOn w:val="a1"/>
    <w:link w:val="72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3">
    <w:name w:val="Основной текст (7) + 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2">
    <w:name w:val="Основной текст (7)"/>
    <w:basedOn w:val="a"/>
    <w:link w:val="71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uiPriority w:val="99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numbering" w:customStyle="1" w:styleId="51">
    <w:name w:val="Нет списка5"/>
    <w:next w:val="a3"/>
    <w:semiHidden/>
    <w:rsid w:val="009F72BA"/>
  </w:style>
  <w:style w:type="numbering" w:customStyle="1" w:styleId="142">
    <w:name w:val="Нет списка14"/>
    <w:next w:val="a3"/>
    <w:semiHidden/>
    <w:rsid w:val="009F72BA"/>
  </w:style>
  <w:style w:type="paragraph" w:customStyle="1" w:styleId="Default">
    <w:name w:val="Default"/>
    <w:rsid w:val="009F72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basedOn w:val="a1"/>
    <w:link w:val="7"/>
    <w:rsid w:val="005272B5"/>
    <w:rPr>
      <w:rFonts w:ascii="Calibri" w:hAnsi="Calibri"/>
      <w:sz w:val="24"/>
      <w:szCs w:val="24"/>
      <w:lang w:eastAsia="ar-SA"/>
    </w:rPr>
  </w:style>
  <w:style w:type="numbering" w:customStyle="1" w:styleId="63">
    <w:name w:val="Нет списка6"/>
    <w:next w:val="a3"/>
    <w:uiPriority w:val="99"/>
    <w:semiHidden/>
    <w:unhideWhenUsed/>
    <w:rsid w:val="005272B5"/>
  </w:style>
  <w:style w:type="table" w:customStyle="1" w:styleId="2c">
    <w:name w:val="Сетка таблицы2"/>
    <w:basedOn w:val="a2"/>
    <w:next w:val="af7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272B5"/>
  </w:style>
  <w:style w:type="paragraph" w:customStyle="1" w:styleId="2d">
    <w:name w:val="Абзац списка2"/>
    <w:basedOn w:val="a"/>
    <w:rsid w:val="005272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ffff3">
    <w:name w:val="Light Shading"/>
    <w:basedOn w:val="a2"/>
    <w:uiPriority w:val="60"/>
    <w:rsid w:val="005272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fff4">
    <w:name w:val="Emphasis"/>
    <w:qFormat/>
    <w:locked/>
    <w:rsid w:val="005272B5"/>
    <w:rPr>
      <w:i/>
      <w:iCs/>
    </w:rPr>
  </w:style>
  <w:style w:type="paragraph" w:customStyle="1" w:styleId="2e">
    <w:name w:val="2"/>
    <w:basedOn w:val="a"/>
    <w:next w:val="a"/>
    <w:link w:val="afffff5"/>
    <w:qFormat/>
    <w:rsid w:val="005272B5"/>
    <w:pPr>
      <w:widowControl/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ffff5">
    <w:name w:val="Название Знак"/>
    <w:link w:val="2e"/>
    <w:rsid w:val="005272B5"/>
    <w:rPr>
      <w:rFonts w:ascii="Cambria" w:hAnsi="Cambria"/>
      <w:b/>
      <w:bCs/>
      <w:kern w:val="28"/>
      <w:sz w:val="32"/>
      <w:szCs w:val="32"/>
      <w:lang w:eastAsia="ar-SA"/>
    </w:rPr>
  </w:style>
  <w:style w:type="numbering" w:customStyle="1" w:styleId="74">
    <w:name w:val="Нет списка7"/>
    <w:next w:val="a3"/>
    <w:uiPriority w:val="99"/>
    <w:semiHidden/>
    <w:unhideWhenUsed/>
    <w:rsid w:val="005272B5"/>
  </w:style>
  <w:style w:type="table" w:customStyle="1" w:styleId="39">
    <w:name w:val="Сетка таблицы3"/>
    <w:basedOn w:val="a2"/>
    <w:next w:val="af7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3"/>
    <w:uiPriority w:val="99"/>
    <w:semiHidden/>
    <w:unhideWhenUsed/>
    <w:rsid w:val="005272B5"/>
  </w:style>
  <w:style w:type="numbering" w:customStyle="1" w:styleId="83">
    <w:name w:val="Нет списка8"/>
    <w:next w:val="a3"/>
    <w:uiPriority w:val="99"/>
    <w:semiHidden/>
    <w:unhideWhenUsed/>
    <w:rsid w:val="00204A5E"/>
  </w:style>
  <w:style w:type="table" w:customStyle="1" w:styleId="43">
    <w:name w:val="Сетка таблицы4"/>
    <w:basedOn w:val="a2"/>
    <w:next w:val="af7"/>
    <w:uiPriority w:val="99"/>
    <w:locked/>
    <w:rsid w:val="00204A5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3"/>
    <w:uiPriority w:val="99"/>
    <w:semiHidden/>
    <w:unhideWhenUsed/>
    <w:rsid w:val="00204A5E"/>
  </w:style>
  <w:style w:type="numbering" w:customStyle="1" w:styleId="93">
    <w:name w:val="Нет списка9"/>
    <w:next w:val="a3"/>
    <w:uiPriority w:val="99"/>
    <w:semiHidden/>
    <w:unhideWhenUsed/>
    <w:rsid w:val="00E076E6"/>
  </w:style>
  <w:style w:type="paragraph" w:customStyle="1" w:styleId="102">
    <w:name w:val="Текст 10(таблица)"/>
    <w:basedOn w:val="a"/>
    <w:rsid w:val="00E076E6"/>
    <w:pPr>
      <w:widowControl/>
      <w:jc w:val="both"/>
    </w:pPr>
    <w:rPr>
      <w:szCs w:val="24"/>
      <w:lang w:val="en-US"/>
    </w:rPr>
  </w:style>
  <w:style w:type="numbering" w:customStyle="1" w:styleId="180">
    <w:name w:val="Нет списка18"/>
    <w:next w:val="a3"/>
    <w:uiPriority w:val="99"/>
    <w:semiHidden/>
    <w:unhideWhenUsed/>
    <w:rsid w:val="00E076E6"/>
  </w:style>
  <w:style w:type="paragraph" w:customStyle="1" w:styleId="msonormal0">
    <w:name w:val="msonormal"/>
    <w:basedOn w:val="a"/>
    <w:rsid w:val="00E076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Основной текст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E076E6"/>
  </w:style>
  <w:style w:type="numbering" w:customStyle="1" w:styleId="1130">
    <w:name w:val="Нет списка113"/>
    <w:next w:val="a3"/>
    <w:uiPriority w:val="99"/>
    <w:semiHidden/>
    <w:unhideWhenUsed/>
    <w:rsid w:val="00E076E6"/>
  </w:style>
  <w:style w:type="character" w:customStyle="1" w:styleId="ConsPlusNormal0">
    <w:name w:val="ConsPlusNormal Знак"/>
    <w:link w:val="ConsPlusNormal"/>
    <w:locked/>
    <w:rsid w:val="00204D9A"/>
    <w:rPr>
      <w:rFonts w:ascii="Arial" w:hAnsi="Arial" w:cs="Arial"/>
    </w:rPr>
  </w:style>
  <w:style w:type="numbering" w:customStyle="1" w:styleId="103">
    <w:name w:val="Нет списка10"/>
    <w:next w:val="a3"/>
    <w:semiHidden/>
    <w:rsid w:val="009158AA"/>
  </w:style>
  <w:style w:type="numbering" w:customStyle="1" w:styleId="190">
    <w:name w:val="Нет списка19"/>
    <w:next w:val="a3"/>
    <w:semiHidden/>
    <w:rsid w:val="009158AA"/>
  </w:style>
  <w:style w:type="paragraph" w:customStyle="1" w:styleId="1f8">
    <w:name w:val="1"/>
    <w:basedOn w:val="afa"/>
    <w:next w:val="afb"/>
    <w:qFormat/>
    <w:rsid w:val="009158AA"/>
  </w:style>
  <w:style w:type="table" w:customStyle="1" w:styleId="52">
    <w:name w:val="Сетка таблицы5"/>
    <w:basedOn w:val="a2"/>
    <w:next w:val="af7"/>
    <w:uiPriority w:val="39"/>
    <w:rsid w:val="00F538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basedOn w:val="afa"/>
    <w:next w:val="afb"/>
    <w:qFormat/>
    <w:rsid w:val="00F5653A"/>
  </w:style>
  <w:style w:type="paragraph" w:customStyle="1" w:styleId="2f">
    <w:name w:val="Основной текст (2)"/>
    <w:basedOn w:val="a"/>
    <w:rsid w:val="009E3C93"/>
    <w:pPr>
      <w:widowControl/>
      <w:shd w:val="clear" w:color="auto" w:fill="FFFFFF"/>
      <w:spacing w:line="254" w:lineRule="exact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3200.0/" TargetMode="External"/><Relationship Id="rId13" Type="http://schemas.openxmlformats.org/officeDocument/2006/relationships/hyperlink" Target="garantF1://2190150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7333200.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CEFA97FE-AA84-4EE3-B122-C1F17F240A5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189E0-2FED-4343-A1E2-B6153772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3823</Words>
  <Characters>21796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25568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kozlova</dc:creator>
  <cp:keywords/>
  <dc:description/>
  <cp:lastModifiedBy>Лариса</cp:lastModifiedBy>
  <cp:revision>12</cp:revision>
  <cp:lastPrinted>2016-06-28T06:36:00Z</cp:lastPrinted>
  <dcterms:created xsi:type="dcterms:W3CDTF">2022-07-20T10:15:00Z</dcterms:created>
  <dcterms:modified xsi:type="dcterms:W3CDTF">2022-07-28T08:49:00Z</dcterms:modified>
</cp:coreProperties>
</file>