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6EB" w:rsidRPr="001852AC" w:rsidRDefault="00C326EB" w:rsidP="005B48C9">
      <w:pPr>
        <w:pBdr>
          <w:bottom w:val="single" w:sz="12" w:space="1" w:color="auto"/>
        </w:pBdr>
        <w:jc w:val="both"/>
      </w:pPr>
      <w:r w:rsidRPr="001852AC">
        <w:t>№</w:t>
      </w:r>
      <w:r w:rsidR="00EF4EAA" w:rsidRPr="001852AC">
        <w:t xml:space="preserve"> </w:t>
      </w:r>
      <w:r w:rsidR="00973986">
        <w:t>1</w:t>
      </w:r>
      <w:r w:rsidR="00D053FE" w:rsidRPr="001852AC">
        <w:t xml:space="preserve">     </w:t>
      </w:r>
      <w:r w:rsidR="009F72BA">
        <w:t>2</w:t>
      </w:r>
      <w:r w:rsidR="008E10C4">
        <w:t>0</w:t>
      </w:r>
      <w:r w:rsidR="00973986">
        <w:t>.01.20</w:t>
      </w:r>
      <w:r w:rsidR="008723CD">
        <w:t>2</w:t>
      </w:r>
      <w:r w:rsidR="008E10C4">
        <w:t>2</w:t>
      </w:r>
      <w:r w:rsidRPr="001852AC">
        <w:t xml:space="preserve"> г.                                           с. Бессоновка                                           "Бесплатно"</w:t>
      </w:r>
    </w:p>
    <w:p w:rsidR="00C326EB" w:rsidRPr="001852AC" w:rsidRDefault="00C326EB" w:rsidP="005B48C9">
      <w:pPr>
        <w:jc w:val="both"/>
      </w:pPr>
    </w:p>
    <w:p w:rsidR="00E679EF" w:rsidRPr="001852AC" w:rsidRDefault="00E679EF" w:rsidP="00E679EF">
      <w:pPr>
        <w:jc w:val="center"/>
        <w:rPr>
          <w:b/>
          <w:i/>
          <w:spacing w:val="40"/>
        </w:rPr>
      </w:pPr>
      <w:r w:rsidRPr="001852AC">
        <w:rPr>
          <w:b/>
          <w:i/>
          <w:spacing w:val="40"/>
        </w:rPr>
        <w:t>СЕЛЬСКИЕ ВЕДОМОСТИ</w:t>
      </w:r>
    </w:p>
    <w:p w:rsidR="00E679EF" w:rsidRPr="001852AC" w:rsidRDefault="00E679EF" w:rsidP="00E679EF">
      <w:pPr>
        <w:jc w:val="center"/>
        <w:rPr>
          <w:i/>
        </w:rPr>
      </w:pPr>
    </w:p>
    <w:p w:rsidR="00192A45" w:rsidRPr="001852AC" w:rsidRDefault="00E679EF" w:rsidP="00570655">
      <w:pPr>
        <w:jc w:val="center"/>
      </w:pPr>
      <w:r w:rsidRPr="001852AC">
        <w:t>Информационный бюллетень Комитета местного самоуправления Бессоновского сельсовета Бессоновского района Пензенской области. Издание официальных документов.</w:t>
      </w:r>
    </w:p>
    <w:p w:rsidR="006B4855" w:rsidRPr="00580C20" w:rsidRDefault="006B4855" w:rsidP="006B4855">
      <w:pPr>
        <w:pStyle w:val="affc"/>
        <w:ind w:firstLine="567"/>
        <w:jc w:val="center"/>
        <w:rPr>
          <w:rFonts w:ascii="Times New Roman" w:hAnsi="Times New Roman"/>
          <w:lang w:val="en-US"/>
        </w:rPr>
      </w:pPr>
    </w:p>
    <w:tbl>
      <w:tblPr>
        <w:tblW w:w="9714" w:type="dxa"/>
        <w:tblInd w:w="-108" w:type="dxa"/>
        <w:tblLayout w:type="fixed"/>
        <w:tblCellMar>
          <w:left w:w="0" w:type="dxa"/>
          <w:right w:w="0" w:type="dxa"/>
        </w:tblCellMar>
        <w:tblLook w:val="01E0" w:firstRow="1" w:lastRow="1" w:firstColumn="1" w:lastColumn="1" w:noHBand="0" w:noVBand="0"/>
      </w:tblPr>
      <w:tblGrid>
        <w:gridCol w:w="108"/>
        <w:gridCol w:w="9498"/>
        <w:gridCol w:w="108"/>
      </w:tblGrid>
      <w:tr w:rsidR="008E10C4" w:rsidRPr="009F72BA" w:rsidTr="008E10C4">
        <w:trPr>
          <w:gridBefore w:val="1"/>
          <w:wBefore w:w="108" w:type="dxa"/>
          <w:trHeight w:val="397"/>
        </w:trPr>
        <w:tc>
          <w:tcPr>
            <w:tcW w:w="9606" w:type="dxa"/>
            <w:gridSpan w:val="2"/>
          </w:tcPr>
          <w:p w:rsidR="008E10C4" w:rsidRPr="009F72BA" w:rsidRDefault="008E10C4" w:rsidP="008E10C4">
            <w:pPr>
              <w:widowControl/>
              <w:jc w:val="center"/>
              <w:rPr>
                <w:b/>
              </w:rPr>
            </w:pPr>
          </w:p>
        </w:tc>
      </w:tr>
      <w:tr w:rsidR="008E10C4" w:rsidRPr="009F72BA" w:rsidTr="008E10C4">
        <w:tblPrEx>
          <w:tblCellMar>
            <w:left w:w="108" w:type="dxa"/>
            <w:right w:w="108" w:type="dxa"/>
          </w:tblCellMar>
        </w:tblPrEx>
        <w:trPr>
          <w:gridAfter w:val="1"/>
          <w:wAfter w:w="108" w:type="dxa"/>
        </w:trPr>
        <w:tc>
          <w:tcPr>
            <w:tcW w:w="9606" w:type="dxa"/>
            <w:gridSpan w:val="2"/>
          </w:tcPr>
          <w:p w:rsidR="008E10C4" w:rsidRPr="009F72BA" w:rsidRDefault="008E10C4" w:rsidP="008E10C4">
            <w:pPr>
              <w:widowControl/>
              <w:jc w:val="center"/>
              <w:rPr>
                <w:b/>
              </w:rPr>
            </w:pPr>
            <w:r w:rsidRPr="009F72BA">
              <w:rPr>
                <w:b/>
              </w:rPr>
              <w:t>КОМИТЕТ МЕСТНОГО САМОУПРАВЛЕНИЯ</w:t>
            </w:r>
          </w:p>
          <w:p w:rsidR="008E10C4" w:rsidRPr="009F72BA" w:rsidRDefault="008E10C4" w:rsidP="008E10C4">
            <w:pPr>
              <w:widowControl/>
              <w:jc w:val="center"/>
              <w:rPr>
                <w:b/>
              </w:rPr>
            </w:pPr>
            <w:r w:rsidRPr="009F72BA">
              <w:rPr>
                <w:b/>
              </w:rPr>
              <w:t>БЕССОНОВСКОГО СЕЛЬСОВЕТА</w:t>
            </w:r>
          </w:p>
          <w:p w:rsidR="008E10C4" w:rsidRPr="009F72BA" w:rsidRDefault="008E10C4" w:rsidP="008E10C4">
            <w:pPr>
              <w:widowControl/>
              <w:jc w:val="center"/>
              <w:rPr>
                <w:b/>
              </w:rPr>
            </w:pPr>
            <w:r w:rsidRPr="009F72BA">
              <w:rPr>
                <w:b/>
              </w:rPr>
              <w:t>БЕССОНОВСКОГО РАЙОНА ПЕНЗЕНСКОЙ ОБЛАСТИ</w:t>
            </w:r>
          </w:p>
        </w:tc>
      </w:tr>
      <w:tr w:rsidR="008E10C4" w:rsidRPr="009F72BA" w:rsidTr="008E10C4">
        <w:tblPrEx>
          <w:tblCellMar>
            <w:left w:w="108" w:type="dxa"/>
            <w:right w:w="108" w:type="dxa"/>
          </w:tblCellMar>
        </w:tblPrEx>
        <w:trPr>
          <w:gridAfter w:val="1"/>
          <w:wAfter w:w="108" w:type="dxa"/>
        </w:trPr>
        <w:tc>
          <w:tcPr>
            <w:tcW w:w="9606" w:type="dxa"/>
            <w:gridSpan w:val="2"/>
          </w:tcPr>
          <w:p w:rsidR="008E10C4" w:rsidRPr="009F72BA" w:rsidRDefault="008E10C4" w:rsidP="008E10C4">
            <w:pPr>
              <w:keepNext/>
              <w:widowControl/>
              <w:jc w:val="center"/>
              <w:outlineLvl w:val="2"/>
              <w:rPr>
                <w:b/>
              </w:rPr>
            </w:pPr>
            <w:r w:rsidRPr="009F72BA">
              <w:rPr>
                <w:b/>
              </w:rPr>
              <w:t>Р Е Ш Е Н И Е</w:t>
            </w:r>
          </w:p>
        </w:tc>
      </w:tr>
      <w:tr w:rsidR="008E10C4" w:rsidRPr="009F72BA" w:rsidTr="008E10C4">
        <w:tblPrEx>
          <w:tblCellMar>
            <w:left w:w="108" w:type="dxa"/>
            <w:right w:w="108" w:type="dxa"/>
          </w:tblCellMar>
        </w:tblPrEx>
        <w:trPr>
          <w:gridAfter w:val="1"/>
          <w:wAfter w:w="108" w:type="dxa"/>
          <w:trHeight w:val="172"/>
        </w:trPr>
        <w:tc>
          <w:tcPr>
            <w:tcW w:w="9606" w:type="dxa"/>
            <w:gridSpan w:val="2"/>
          </w:tcPr>
          <w:p w:rsidR="008E10C4" w:rsidRPr="009F72BA" w:rsidRDefault="008E10C4" w:rsidP="008E10C4">
            <w:pPr>
              <w:keepNext/>
              <w:widowControl/>
              <w:jc w:val="center"/>
              <w:outlineLvl w:val="2"/>
            </w:pPr>
            <w:r w:rsidRPr="009F72BA">
              <w:t xml:space="preserve">от </w:t>
            </w:r>
            <w:r w:rsidRPr="009F72BA">
              <w:rPr>
                <w:u w:val="single"/>
              </w:rPr>
              <w:t xml:space="preserve">    10 января 2022 г.</w:t>
            </w:r>
            <w:r w:rsidRPr="009F72BA">
              <w:t>__</w:t>
            </w:r>
            <w:r w:rsidRPr="009F72BA">
              <w:rPr>
                <w:u w:val="single"/>
              </w:rPr>
              <w:t xml:space="preserve"> </w:t>
            </w:r>
            <w:r w:rsidRPr="009F72BA">
              <w:t xml:space="preserve">   № _</w:t>
            </w:r>
            <w:r w:rsidRPr="009F72BA">
              <w:rPr>
                <w:u w:val="single"/>
              </w:rPr>
              <w:t>2/7</w:t>
            </w:r>
            <w:r w:rsidRPr="009F72BA">
              <w:t>_</w:t>
            </w:r>
          </w:p>
        </w:tc>
      </w:tr>
      <w:tr w:rsidR="008E10C4" w:rsidRPr="009F72BA" w:rsidTr="008E10C4">
        <w:tblPrEx>
          <w:tblCellMar>
            <w:left w:w="108" w:type="dxa"/>
            <w:right w:w="108" w:type="dxa"/>
          </w:tblCellMar>
        </w:tblPrEx>
        <w:trPr>
          <w:gridAfter w:val="1"/>
          <w:wAfter w:w="108" w:type="dxa"/>
          <w:trHeight w:val="274"/>
        </w:trPr>
        <w:tc>
          <w:tcPr>
            <w:tcW w:w="9606" w:type="dxa"/>
            <w:gridSpan w:val="2"/>
          </w:tcPr>
          <w:p w:rsidR="008E10C4" w:rsidRPr="009F72BA" w:rsidRDefault="008E10C4" w:rsidP="008E10C4">
            <w:pPr>
              <w:keepNext/>
              <w:widowControl/>
              <w:jc w:val="center"/>
              <w:outlineLvl w:val="2"/>
            </w:pPr>
          </w:p>
          <w:p w:rsidR="008E10C4" w:rsidRPr="009F72BA" w:rsidRDefault="008E10C4" w:rsidP="008E10C4">
            <w:pPr>
              <w:keepNext/>
              <w:widowControl/>
              <w:jc w:val="center"/>
              <w:outlineLvl w:val="2"/>
            </w:pPr>
            <w:r w:rsidRPr="009F72BA">
              <w:t>с. Бессоновка</w:t>
            </w:r>
          </w:p>
        </w:tc>
      </w:tr>
    </w:tbl>
    <w:p w:rsidR="008E10C4" w:rsidRPr="009F72BA" w:rsidRDefault="008E10C4" w:rsidP="008E10C4">
      <w:pPr>
        <w:widowControl/>
        <w:rPr>
          <w:b/>
        </w:rPr>
      </w:pPr>
    </w:p>
    <w:p w:rsidR="008E10C4" w:rsidRPr="009F72BA" w:rsidRDefault="008E10C4" w:rsidP="008E10C4">
      <w:pPr>
        <w:widowControl/>
        <w:ind w:firstLine="708"/>
        <w:jc w:val="center"/>
        <w:rPr>
          <w:b/>
        </w:rPr>
      </w:pPr>
    </w:p>
    <w:p w:rsidR="008E10C4" w:rsidRPr="009F72BA" w:rsidRDefault="008E10C4" w:rsidP="008E10C4">
      <w:pPr>
        <w:widowControl/>
        <w:ind w:firstLine="708"/>
        <w:jc w:val="center"/>
        <w:rPr>
          <w:b/>
        </w:rPr>
      </w:pPr>
      <w:r w:rsidRPr="009F72BA">
        <w:rPr>
          <w:b/>
        </w:rPr>
        <w:t>О признании утратившим силу решения Комитета местного самоуправления Бессоновского сельсовета Бессоновского района Пензенской области</w:t>
      </w:r>
    </w:p>
    <w:p w:rsidR="008E10C4" w:rsidRPr="009F72BA" w:rsidRDefault="008E10C4" w:rsidP="008E10C4">
      <w:pPr>
        <w:widowControl/>
        <w:ind w:firstLine="708"/>
        <w:jc w:val="center"/>
        <w:rPr>
          <w:b/>
          <w:bCs/>
        </w:rPr>
      </w:pPr>
    </w:p>
    <w:p w:rsidR="008E10C4" w:rsidRPr="009F72BA" w:rsidRDefault="008E10C4" w:rsidP="008E10C4">
      <w:pPr>
        <w:widowControl/>
        <w:ind w:firstLine="708"/>
        <w:jc w:val="both"/>
      </w:pPr>
      <w:r w:rsidRPr="009F72BA">
        <w:t>В целях приведения нормативных правовых актов Бессоновского сельсовета Бессоновского района Пензенской области в соответствие с действующим законодательством РФ, учитывая нормы с Федерального закона от 02.03.2007 № 25-ФЗ «О муниципальной службе в Российской Федерации», Закона Пензенской области от 10.10.2007 № 1390-ЗПО «О муниципальной службе в Пензенской области», руководствуясь статьей 23 Устава Бессоновского сельсовета Бессоновского района Пензенской области,</w:t>
      </w:r>
    </w:p>
    <w:p w:rsidR="008E10C4" w:rsidRPr="009F72BA" w:rsidRDefault="008E10C4" w:rsidP="008E10C4">
      <w:pPr>
        <w:widowControl/>
        <w:jc w:val="both"/>
      </w:pPr>
    </w:p>
    <w:p w:rsidR="008E10C4" w:rsidRPr="009F72BA" w:rsidRDefault="008E10C4" w:rsidP="008E10C4">
      <w:pPr>
        <w:widowControl/>
        <w:shd w:val="clear" w:color="auto" w:fill="FFFFFF"/>
        <w:jc w:val="center"/>
        <w:rPr>
          <w:b/>
        </w:rPr>
      </w:pPr>
      <w:r w:rsidRPr="009F72BA">
        <w:rPr>
          <w:b/>
        </w:rPr>
        <w:t>КОМИТЕТ МЕСТНОГО САМОУПРАВЛЕНИЯ РЕШИЛ:</w:t>
      </w:r>
    </w:p>
    <w:p w:rsidR="008E10C4" w:rsidRPr="009F72BA" w:rsidRDefault="008E10C4" w:rsidP="008E10C4">
      <w:pPr>
        <w:widowControl/>
        <w:shd w:val="clear" w:color="auto" w:fill="FFFFFF"/>
        <w:jc w:val="center"/>
        <w:rPr>
          <w:b/>
        </w:rPr>
      </w:pPr>
    </w:p>
    <w:p w:rsidR="008E10C4" w:rsidRPr="009F72BA" w:rsidRDefault="008E10C4" w:rsidP="008E10C4">
      <w:pPr>
        <w:widowControl/>
        <w:ind w:firstLine="708"/>
        <w:jc w:val="both"/>
      </w:pPr>
      <w:r w:rsidRPr="009F72BA">
        <w:t xml:space="preserve">1. Признать утратившим силу решение Комитета местного самоуправления Бессоновского сельсовета Бессоновского района Пензенской области № 117 от 20.12.2017 г. «О порядке сдачи квалификационного экзамена муниципальными служащими Бессоновского сельсовета Бессоновского района Пензенской области». </w:t>
      </w:r>
    </w:p>
    <w:p w:rsidR="008E10C4" w:rsidRPr="009F72BA" w:rsidRDefault="008E10C4" w:rsidP="008E10C4">
      <w:pPr>
        <w:widowControl/>
        <w:ind w:firstLine="567"/>
        <w:jc w:val="both"/>
      </w:pPr>
      <w:r w:rsidRPr="009F72BA">
        <w:t>2. Настоящее решение опубликовать в информационном бюллетене Бессоновского сельсовета Бессоновского района Пензенской области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8E10C4" w:rsidRPr="009F72BA" w:rsidRDefault="008E10C4" w:rsidP="008E10C4">
      <w:pPr>
        <w:widowControl/>
        <w:ind w:firstLine="709"/>
        <w:jc w:val="both"/>
        <w:outlineLvl w:val="0"/>
      </w:pPr>
      <w:r w:rsidRPr="009F72BA">
        <w:t>3. Настоящее решение вступает в силу на следующий день после дня его официального опубликования (обнародования).</w:t>
      </w:r>
    </w:p>
    <w:p w:rsidR="008E10C4" w:rsidRPr="009F72BA" w:rsidRDefault="008E10C4" w:rsidP="008E10C4">
      <w:pPr>
        <w:widowControl/>
        <w:tabs>
          <w:tab w:val="left" w:pos="900"/>
        </w:tabs>
        <w:autoSpaceDE w:val="0"/>
        <w:autoSpaceDN w:val="0"/>
        <w:adjustRightInd w:val="0"/>
        <w:ind w:firstLine="720"/>
        <w:jc w:val="both"/>
      </w:pPr>
      <w:r w:rsidRPr="009F72BA">
        <w:t>4. Контроль за исполнением настоящего решения возложить на главу Бессоновского сельсовета Бессоновского района Пензенской области.</w:t>
      </w:r>
    </w:p>
    <w:p w:rsidR="008E10C4" w:rsidRPr="009F72BA" w:rsidRDefault="008E10C4" w:rsidP="008E10C4">
      <w:pPr>
        <w:widowControl/>
        <w:jc w:val="both"/>
        <w:rPr>
          <w:b/>
        </w:rPr>
      </w:pPr>
    </w:p>
    <w:p w:rsidR="008E10C4" w:rsidRPr="009F72BA" w:rsidRDefault="008E10C4" w:rsidP="008E10C4">
      <w:pPr>
        <w:widowControl/>
        <w:jc w:val="both"/>
        <w:rPr>
          <w:b/>
        </w:rPr>
      </w:pPr>
    </w:p>
    <w:p w:rsidR="008E10C4" w:rsidRPr="009F72BA" w:rsidRDefault="008E10C4" w:rsidP="008E10C4">
      <w:pPr>
        <w:widowControl/>
        <w:jc w:val="both"/>
      </w:pPr>
      <w:r w:rsidRPr="009F72BA">
        <w:t>Глава</w:t>
      </w:r>
    </w:p>
    <w:p w:rsidR="008E10C4" w:rsidRPr="009F72BA" w:rsidRDefault="008E10C4" w:rsidP="008E10C4">
      <w:pPr>
        <w:widowControl/>
        <w:jc w:val="both"/>
      </w:pPr>
      <w:r w:rsidRPr="009F72BA">
        <w:t>Бессоновского сельсовета                                                  Е. В. Дыма</w:t>
      </w:r>
    </w:p>
    <w:p w:rsidR="008E10C4" w:rsidRPr="009F72BA" w:rsidRDefault="008E10C4" w:rsidP="008E10C4">
      <w:pPr>
        <w:widowControl/>
        <w:jc w:val="both"/>
      </w:pPr>
    </w:p>
    <w:tbl>
      <w:tblPr>
        <w:tblW w:w="9606" w:type="dxa"/>
        <w:tblLayout w:type="fixed"/>
        <w:tblCellMar>
          <w:left w:w="0" w:type="dxa"/>
          <w:right w:w="0" w:type="dxa"/>
        </w:tblCellMar>
        <w:tblLook w:val="01E0" w:firstRow="1" w:lastRow="1" w:firstColumn="1" w:lastColumn="1" w:noHBand="0" w:noVBand="0"/>
      </w:tblPr>
      <w:tblGrid>
        <w:gridCol w:w="9606"/>
      </w:tblGrid>
      <w:tr w:rsidR="008E10C4" w:rsidRPr="009F72BA" w:rsidTr="009F72BA">
        <w:trPr>
          <w:trHeight w:val="364"/>
        </w:trPr>
        <w:tc>
          <w:tcPr>
            <w:tcW w:w="9606" w:type="dxa"/>
          </w:tcPr>
          <w:p w:rsidR="008E10C4" w:rsidRPr="009F72BA" w:rsidRDefault="008E10C4" w:rsidP="008E10C4">
            <w:pPr>
              <w:widowControl/>
              <w:jc w:val="center"/>
              <w:rPr>
                <w:b/>
              </w:rPr>
            </w:pPr>
          </w:p>
        </w:tc>
      </w:tr>
      <w:tr w:rsidR="008E10C4" w:rsidRPr="009F72BA" w:rsidTr="009F72BA">
        <w:tc>
          <w:tcPr>
            <w:tcW w:w="9606" w:type="dxa"/>
          </w:tcPr>
          <w:p w:rsidR="008E10C4" w:rsidRPr="009F72BA" w:rsidRDefault="008E10C4" w:rsidP="008E10C4">
            <w:pPr>
              <w:widowControl/>
              <w:jc w:val="center"/>
              <w:rPr>
                <w:b/>
              </w:rPr>
            </w:pPr>
            <w:r w:rsidRPr="009F72BA">
              <w:rPr>
                <w:b/>
              </w:rPr>
              <w:t>АДМИНИСТРАЦИЯ  БЕССОНОВСКОГО СЕЛЬСОВЕТА</w:t>
            </w:r>
          </w:p>
        </w:tc>
      </w:tr>
      <w:tr w:rsidR="008E10C4" w:rsidRPr="009F72BA" w:rsidTr="009F72BA">
        <w:trPr>
          <w:trHeight w:val="397"/>
        </w:trPr>
        <w:tc>
          <w:tcPr>
            <w:tcW w:w="9606" w:type="dxa"/>
          </w:tcPr>
          <w:p w:rsidR="008E10C4" w:rsidRPr="009F72BA" w:rsidRDefault="008E10C4" w:rsidP="008E10C4">
            <w:pPr>
              <w:keepNext/>
              <w:widowControl/>
              <w:jc w:val="center"/>
              <w:outlineLvl w:val="2"/>
              <w:rPr>
                <w:b/>
              </w:rPr>
            </w:pPr>
            <w:r w:rsidRPr="009F72BA">
              <w:rPr>
                <w:b/>
              </w:rPr>
              <w:t>БЕССОНОВСКОГО РАЙОНА ПЕНЗЕНСКОЙ ОБЛАСТИ</w:t>
            </w:r>
          </w:p>
        </w:tc>
      </w:tr>
      <w:tr w:rsidR="008E10C4" w:rsidRPr="009F72BA" w:rsidTr="009F72BA">
        <w:trPr>
          <w:trHeight w:val="340"/>
        </w:trPr>
        <w:tc>
          <w:tcPr>
            <w:tcW w:w="9606" w:type="dxa"/>
            <w:vAlign w:val="center"/>
          </w:tcPr>
          <w:p w:rsidR="008E10C4" w:rsidRPr="009F72BA" w:rsidRDefault="008E10C4" w:rsidP="008E10C4">
            <w:pPr>
              <w:keepNext/>
              <w:widowControl/>
              <w:jc w:val="center"/>
              <w:outlineLvl w:val="2"/>
              <w:rPr>
                <w:b/>
              </w:rPr>
            </w:pPr>
            <w:r w:rsidRPr="009F72BA">
              <w:rPr>
                <w:b/>
              </w:rPr>
              <w:t>ПОСТАНОВЛЕНИЕ</w:t>
            </w:r>
          </w:p>
        </w:tc>
      </w:tr>
      <w:tr w:rsidR="008E10C4" w:rsidRPr="009F72BA" w:rsidTr="009F72BA">
        <w:trPr>
          <w:trHeight w:val="340"/>
        </w:trPr>
        <w:tc>
          <w:tcPr>
            <w:tcW w:w="9606" w:type="dxa"/>
            <w:vAlign w:val="center"/>
          </w:tcPr>
          <w:p w:rsidR="008E10C4" w:rsidRPr="009F72BA" w:rsidRDefault="008E10C4" w:rsidP="008E10C4">
            <w:pPr>
              <w:keepNext/>
              <w:widowControl/>
              <w:jc w:val="center"/>
              <w:outlineLvl w:val="2"/>
              <w:rPr>
                <w:b/>
              </w:rPr>
            </w:pPr>
          </w:p>
          <w:p w:rsidR="008E10C4" w:rsidRPr="009F72BA" w:rsidRDefault="008E10C4" w:rsidP="008E10C4">
            <w:pPr>
              <w:widowControl/>
            </w:pPr>
          </w:p>
          <w:p w:rsidR="008E10C4" w:rsidRPr="009F72BA" w:rsidRDefault="008E10C4" w:rsidP="008E10C4">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8E10C4" w:rsidRPr="009F72BA" w:rsidTr="009F72BA">
              <w:tc>
                <w:tcPr>
                  <w:tcW w:w="284" w:type="dxa"/>
                  <w:vAlign w:val="bottom"/>
                </w:tcPr>
                <w:p w:rsidR="008E10C4" w:rsidRPr="009F72BA" w:rsidRDefault="008E10C4" w:rsidP="008E10C4">
                  <w:pPr>
                    <w:widowControl/>
                  </w:pPr>
                  <w:r w:rsidRPr="009F72BA">
                    <w:t>от</w:t>
                  </w:r>
                </w:p>
              </w:tc>
              <w:tc>
                <w:tcPr>
                  <w:tcW w:w="2835" w:type="dxa"/>
                  <w:tcBorders>
                    <w:top w:val="nil"/>
                    <w:left w:val="nil"/>
                    <w:bottom w:val="single" w:sz="6" w:space="0" w:color="auto"/>
                    <w:right w:val="nil"/>
                  </w:tcBorders>
                </w:tcPr>
                <w:p w:rsidR="008E10C4" w:rsidRPr="009F72BA" w:rsidRDefault="008E10C4" w:rsidP="008E10C4">
                  <w:pPr>
                    <w:widowControl/>
                    <w:jc w:val="center"/>
                  </w:pPr>
                  <w:r w:rsidRPr="009F72BA">
                    <w:t>12 января 2022 г.</w:t>
                  </w:r>
                </w:p>
              </w:tc>
              <w:tc>
                <w:tcPr>
                  <w:tcW w:w="397" w:type="dxa"/>
                  <w:vAlign w:val="bottom"/>
                </w:tcPr>
                <w:p w:rsidR="008E10C4" w:rsidRPr="009F72BA" w:rsidRDefault="008E10C4" w:rsidP="008E10C4">
                  <w:pPr>
                    <w:widowControl/>
                    <w:jc w:val="center"/>
                  </w:pPr>
                  <w:r w:rsidRPr="009F72BA">
                    <w:t>№</w:t>
                  </w:r>
                </w:p>
              </w:tc>
              <w:tc>
                <w:tcPr>
                  <w:tcW w:w="1134" w:type="dxa"/>
                  <w:tcBorders>
                    <w:top w:val="nil"/>
                    <w:left w:val="nil"/>
                    <w:bottom w:val="single" w:sz="6" w:space="0" w:color="auto"/>
                    <w:right w:val="nil"/>
                  </w:tcBorders>
                </w:tcPr>
                <w:p w:rsidR="008E10C4" w:rsidRPr="009F72BA" w:rsidRDefault="008E10C4" w:rsidP="008E10C4">
                  <w:pPr>
                    <w:widowControl/>
                    <w:jc w:val="center"/>
                  </w:pPr>
                  <w:r w:rsidRPr="009F72BA">
                    <w:t>03</w:t>
                  </w:r>
                </w:p>
              </w:tc>
            </w:tr>
            <w:tr w:rsidR="008E10C4" w:rsidRPr="009F72BA" w:rsidTr="009F72BA">
              <w:tc>
                <w:tcPr>
                  <w:tcW w:w="4650" w:type="dxa"/>
                  <w:gridSpan w:val="4"/>
                </w:tcPr>
                <w:p w:rsidR="008E10C4" w:rsidRPr="009F72BA" w:rsidRDefault="008E10C4" w:rsidP="008E10C4">
                  <w:pPr>
                    <w:widowControl/>
                    <w:jc w:val="center"/>
                  </w:pPr>
                  <w:r w:rsidRPr="009F72BA">
                    <w:t>с. Бессоновка</w:t>
                  </w:r>
                </w:p>
              </w:tc>
            </w:tr>
          </w:tbl>
          <w:p w:rsidR="008E10C4" w:rsidRPr="009F72BA" w:rsidRDefault="008E10C4" w:rsidP="008E10C4">
            <w:pPr>
              <w:widowControl/>
            </w:pPr>
          </w:p>
          <w:p w:rsidR="008E10C4" w:rsidRPr="009F72BA" w:rsidRDefault="008E10C4" w:rsidP="008E10C4">
            <w:pPr>
              <w:widowControl/>
            </w:pPr>
          </w:p>
        </w:tc>
      </w:tr>
    </w:tbl>
    <w:p w:rsidR="008E10C4" w:rsidRPr="009F72BA" w:rsidRDefault="008E10C4" w:rsidP="008E10C4">
      <w:pPr>
        <w:widowControl/>
        <w:jc w:val="center"/>
        <w:rPr>
          <w:b/>
        </w:rPr>
      </w:pPr>
      <w:r w:rsidRPr="009F72BA">
        <w:rPr>
          <w:b/>
        </w:rPr>
        <w:t>Об утверждении Положения о порядке сдачи квалификационного экзамена муниципальными служащими Бессоновского сельсовета Бессоновского района Пензенской области</w:t>
      </w:r>
    </w:p>
    <w:p w:rsidR="008E10C4" w:rsidRPr="009F72BA" w:rsidRDefault="008E10C4" w:rsidP="008E10C4">
      <w:pPr>
        <w:widowControl/>
        <w:jc w:val="both"/>
      </w:pPr>
    </w:p>
    <w:p w:rsidR="008E10C4" w:rsidRPr="009F72BA" w:rsidRDefault="008E10C4" w:rsidP="008E10C4">
      <w:pPr>
        <w:widowControl/>
        <w:jc w:val="both"/>
      </w:pPr>
    </w:p>
    <w:p w:rsidR="008E10C4" w:rsidRPr="009F72BA" w:rsidRDefault="008E10C4" w:rsidP="008E10C4">
      <w:pPr>
        <w:keepNext/>
        <w:widowControl/>
        <w:ind w:firstLine="709"/>
        <w:jc w:val="both"/>
        <w:outlineLvl w:val="0"/>
        <w:rPr>
          <w:b/>
          <w:bCs/>
          <w:kern w:val="32"/>
        </w:rPr>
      </w:pPr>
      <w:r w:rsidRPr="009F72BA">
        <w:rPr>
          <w:bCs/>
          <w:kern w:val="32"/>
        </w:rPr>
        <w:t>В соответствии с Федеральным законом от 02.03.2007 № 25-ФЗ «О муниципальной службе в Российской Федерации», Законом Пензенской области от 10.10.2007 г. № 1390-ЗПО «О муниципальной службе в Пензенской области», руководствуясь Уставом Бессоновского сельсовета Бессоновского района</w:t>
      </w:r>
      <w:r w:rsidRPr="009F72BA">
        <w:t>, Уставом Бессоновского сельсовета</w:t>
      </w:r>
      <w:r w:rsidRPr="009F72BA">
        <w:rPr>
          <w:bCs/>
          <w:kern w:val="32"/>
        </w:rPr>
        <w:t xml:space="preserve">, администрация Бессоновского сельсовета </w:t>
      </w:r>
      <w:r w:rsidRPr="009F72BA">
        <w:rPr>
          <w:b/>
          <w:bCs/>
          <w:spacing w:val="60"/>
          <w:kern w:val="32"/>
        </w:rPr>
        <w:t>постановляет</w:t>
      </w:r>
      <w:r w:rsidRPr="009F72BA">
        <w:rPr>
          <w:b/>
          <w:bCs/>
          <w:kern w:val="32"/>
        </w:rPr>
        <w:t>:</w:t>
      </w:r>
    </w:p>
    <w:p w:rsidR="008E10C4" w:rsidRPr="009F72BA" w:rsidRDefault="008E10C4" w:rsidP="008E10C4">
      <w:pPr>
        <w:widowControl/>
      </w:pPr>
    </w:p>
    <w:p w:rsidR="008E10C4" w:rsidRPr="009F72BA" w:rsidRDefault="008E10C4" w:rsidP="008E10C4">
      <w:pPr>
        <w:widowControl/>
        <w:ind w:firstLine="567"/>
        <w:jc w:val="both"/>
      </w:pPr>
      <w:r w:rsidRPr="009F72BA">
        <w:lastRenderedPageBreak/>
        <w:t>1. Утвердить Положение о порядке сдачи квалификационного экзамена муниципальными служащими Бессоновского сельсовета Бессоновского района Пензенской области согласно приложению № 1 к настоящему постановлению.</w:t>
      </w:r>
    </w:p>
    <w:p w:rsidR="008E10C4" w:rsidRPr="009F72BA" w:rsidRDefault="008E10C4" w:rsidP="008E10C4">
      <w:pPr>
        <w:widowControl/>
        <w:ind w:firstLine="567"/>
        <w:jc w:val="both"/>
      </w:pPr>
      <w:r w:rsidRPr="009F72BA">
        <w:t>2. Настоящее постановление опубликовать в информационном бюллетене Бессоновского сельсовета Бессоновского района Пензенской области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8E10C4" w:rsidRPr="009F72BA" w:rsidRDefault="008E10C4" w:rsidP="008E10C4">
      <w:pPr>
        <w:widowControl/>
        <w:ind w:firstLine="567"/>
        <w:jc w:val="both"/>
      </w:pPr>
      <w:r w:rsidRPr="009F72BA">
        <w:t>3. Настоящее постановление вступает в силу на следующий день после дня его официального опубликования (обнародования).</w:t>
      </w:r>
    </w:p>
    <w:p w:rsidR="008E10C4" w:rsidRPr="009F72BA" w:rsidRDefault="008E10C4" w:rsidP="008E10C4">
      <w:pPr>
        <w:widowControl/>
        <w:ind w:firstLine="567"/>
        <w:jc w:val="both"/>
      </w:pPr>
      <w:r w:rsidRPr="009F72BA">
        <w:t xml:space="preserve">4. </w:t>
      </w:r>
      <w:r w:rsidRPr="009F72BA">
        <w:rPr>
          <w:bCs/>
        </w:rPr>
        <w:t>Контроль за исполнением настоящего постановления оставляю за собой</w:t>
      </w:r>
      <w:r w:rsidRPr="009F72BA">
        <w:t>.</w:t>
      </w:r>
    </w:p>
    <w:p w:rsidR="008E10C4" w:rsidRPr="009F72BA" w:rsidRDefault="008E10C4" w:rsidP="008E10C4">
      <w:pPr>
        <w:widowControl/>
        <w:jc w:val="both"/>
      </w:pPr>
    </w:p>
    <w:p w:rsidR="008E10C4" w:rsidRPr="009F72BA" w:rsidRDefault="008E10C4" w:rsidP="008E10C4">
      <w:pPr>
        <w:widowControl/>
        <w:jc w:val="both"/>
      </w:pPr>
    </w:p>
    <w:p w:rsidR="008E10C4" w:rsidRPr="009F72BA" w:rsidRDefault="008E10C4" w:rsidP="008E10C4">
      <w:pPr>
        <w:widowControl/>
        <w:jc w:val="both"/>
      </w:pPr>
      <w:r w:rsidRPr="009F72BA">
        <w:t xml:space="preserve">Глава администрации </w:t>
      </w:r>
    </w:p>
    <w:p w:rsidR="008E10C4" w:rsidRPr="009F72BA" w:rsidRDefault="008E10C4" w:rsidP="008E10C4">
      <w:pPr>
        <w:widowControl/>
        <w:jc w:val="both"/>
      </w:pPr>
      <w:r w:rsidRPr="009F72BA">
        <w:t>Бессоновского сельсовета                                                    С. А. Твердунов</w:t>
      </w:r>
    </w:p>
    <w:p w:rsidR="008E10C4" w:rsidRPr="009F72BA" w:rsidRDefault="008E10C4" w:rsidP="008E10C4">
      <w:pPr>
        <w:widowControl/>
        <w:jc w:val="right"/>
      </w:pPr>
    </w:p>
    <w:p w:rsidR="008E10C4" w:rsidRPr="009F72BA" w:rsidRDefault="008E10C4" w:rsidP="008E10C4">
      <w:pPr>
        <w:widowControl/>
        <w:autoSpaceDE w:val="0"/>
        <w:autoSpaceDN w:val="0"/>
        <w:adjustRightInd w:val="0"/>
        <w:ind w:firstLine="698"/>
        <w:jc w:val="right"/>
        <w:rPr>
          <w:bCs/>
        </w:rPr>
      </w:pPr>
      <w:bookmarkStart w:id="0" w:name="sub_1000"/>
      <w:r w:rsidRPr="009F72BA">
        <w:rPr>
          <w:bCs/>
        </w:rPr>
        <w:t xml:space="preserve">Приложение 1 </w:t>
      </w:r>
    </w:p>
    <w:p w:rsidR="008E10C4" w:rsidRPr="009F72BA" w:rsidRDefault="008E10C4" w:rsidP="008E10C4">
      <w:pPr>
        <w:widowControl/>
        <w:autoSpaceDE w:val="0"/>
        <w:autoSpaceDN w:val="0"/>
        <w:adjustRightInd w:val="0"/>
        <w:ind w:firstLine="698"/>
        <w:jc w:val="right"/>
        <w:rPr>
          <w:rFonts w:ascii="Calibri" w:hAnsi="Calibri"/>
        </w:rPr>
      </w:pPr>
      <w:r w:rsidRPr="009F72BA">
        <w:rPr>
          <w:bCs/>
        </w:rPr>
        <w:t xml:space="preserve">к </w:t>
      </w:r>
      <w:hyperlink w:anchor="sub_0" w:history="1">
        <w:r w:rsidRPr="009F72BA">
          <w:t>постановлению</w:t>
        </w:r>
      </w:hyperlink>
    </w:p>
    <w:p w:rsidR="008E10C4" w:rsidRPr="009F72BA" w:rsidRDefault="008E10C4" w:rsidP="008E10C4">
      <w:pPr>
        <w:widowControl/>
        <w:autoSpaceDE w:val="0"/>
        <w:autoSpaceDN w:val="0"/>
        <w:adjustRightInd w:val="0"/>
        <w:ind w:firstLine="698"/>
        <w:jc w:val="right"/>
        <w:rPr>
          <w:bCs/>
        </w:rPr>
      </w:pPr>
      <w:r w:rsidRPr="009F72BA">
        <w:rPr>
          <w:bCs/>
        </w:rPr>
        <w:t>администрации Бессоновского сельсовета</w:t>
      </w:r>
    </w:p>
    <w:p w:rsidR="008E10C4" w:rsidRPr="009F72BA" w:rsidRDefault="008E10C4" w:rsidP="008E10C4">
      <w:pPr>
        <w:widowControl/>
        <w:autoSpaceDE w:val="0"/>
        <w:autoSpaceDN w:val="0"/>
        <w:adjustRightInd w:val="0"/>
        <w:ind w:firstLine="698"/>
        <w:jc w:val="right"/>
        <w:rPr>
          <w:bCs/>
        </w:rPr>
      </w:pPr>
      <w:r w:rsidRPr="009F72BA">
        <w:rPr>
          <w:bCs/>
        </w:rPr>
        <w:t>Бессоновского района Пензенской области</w:t>
      </w:r>
    </w:p>
    <w:p w:rsidR="008E10C4" w:rsidRPr="009F72BA" w:rsidRDefault="008E10C4" w:rsidP="008E10C4">
      <w:pPr>
        <w:widowControl/>
        <w:autoSpaceDE w:val="0"/>
        <w:autoSpaceDN w:val="0"/>
        <w:adjustRightInd w:val="0"/>
        <w:ind w:firstLine="698"/>
        <w:jc w:val="right"/>
      </w:pPr>
      <w:r w:rsidRPr="009F72BA">
        <w:rPr>
          <w:bCs/>
        </w:rPr>
        <w:t>от «12» января 2022 г. № 03</w:t>
      </w:r>
    </w:p>
    <w:bookmarkEnd w:id="0"/>
    <w:p w:rsidR="008E10C4" w:rsidRPr="009F72BA" w:rsidRDefault="008E10C4" w:rsidP="008E10C4">
      <w:pPr>
        <w:widowControl/>
        <w:autoSpaceDE w:val="0"/>
        <w:autoSpaceDN w:val="0"/>
        <w:adjustRightInd w:val="0"/>
        <w:ind w:firstLine="720"/>
        <w:jc w:val="both"/>
      </w:pPr>
    </w:p>
    <w:p w:rsidR="008E10C4" w:rsidRPr="009F72BA" w:rsidRDefault="008E10C4" w:rsidP="008E10C4">
      <w:pPr>
        <w:widowControl/>
        <w:jc w:val="center"/>
        <w:rPr>
          <w:b/>
        </w:rPr>
      </w:pPr>
    </w:p>
    <w:p w:rsidR="008E10C4" w:rsidRPr="009F72BA" w:rsidRDefault="008E10C4" w:rsidP="008E10C4">
      <w:pPr>
        <w:widowControl/>
        <w:jc w:val="center"/>
        <w:rPr>
          <w:b/>
        </w:rPr>
      </w:pPr>
    </w:p>
    <w:p w:rsidR="008E10C4" w:rsidRPr="009F72BA" w:rsidRDefault="008E10C4" w:rsidP="008E10C4">
      <w:pPr>
        <w:widowControl/>
        <w:jc w:val="center"/>
        <w:rPr>
          <w:b/>
        </w:rPr>
      </w:pPr>
      <w:r w:rsidRPr="009F72BA">
        <w:rPr>
          <w:b/>
        </w:rPr>
        <w:t>Положение о порядке сдачи квалификационного экзамена муниципальными служащими Бессоновского сельсовета Бессоновского района Пензенской области</w:t>
      </w:r>
    </w:p>
    <w:p w:rsidR="008E10C4" w:rsidRPr="009F72BA" w:rsidRDefault="008E10C4" w:rsidP="008E10C4">
      <w:pPr>
        <w:widowControl/>
        <w:jc w:val="center"/>
      </w:pPr>
    </w:p>
    <w:p w:rsidR="008E10C4" w:rsidRPr="009F72BA" w:rsidRDefault="008E10C4" w:rsidP="008E10C4">
      <w:pPr>
        <w:widowControl/>
        <w:jc w:val="center"/>
      </w:pPr>
    </w:p>
    <w:p w:rsidR="008E10C4" w:rsidRPr="009F72BA" w:rsidRDefault="008E10C4" w:rsidP="008E10C4">
      <w:pPr>
        <w:widowControl/>
        <w:ind w:firstLine="540"/>
        <w:jc w:val="both"/>
      </w:pPr>
      <w:r w:rsidRPr="009F72BA">
        <w:t>Настоящим Положением в соответствии с Законом Пензенской области от 10.10.2007 г. № 1390-ЗПО «О муниципальной службе в Пензенской области» определяется порядок сдачи квалификационного экзамена муниципальными служащими, замещающими должности муниципальной службы в органах местного самоуправления Бессоновского сельсовета Бессоновского района Пензенской области:</w:t>
      </w:r>
    </w:p>
    <w:p w:rsidR="008E10C4" w:rsidRPr="009F72BA" w:rsidRDefault="008E10C4" w:rsidP="008E10C4">
      <w:pPr>
        <w:widowControl/>
        <w:ind w:firstLine="540"/>
        <w:jc w:val="both"/>
      </w:pPr>
      <w:r w:rsidRPr="009F72BA">
        <w:t>1. Квалификационный экзамен сдают муниципальные служащие, замещающие должности муниципальной службы на определенный срок полномочий, за исключением главы местной администрации, назначаемого по контракту:</w:t>
      </w:r>
    </w:p>
    <w:p w:rsidR="008E10C4" w:rsidRPr="009F72BA" w:rsidRDefault="008E10C4" w:rsidP="008E10C4">
      <w:pPr>
        <w:widowControl/>
        <w:ind w:firstLine="540"/>
        <w:jc w:val="both"/>
      </w:pPr>
      <w:r w:rsidRPr="009F72BA">
        <w:t>1) при решении вопроса о присвоении муниципальному служащему, не имеющему классного чина муниципальной службы, первого классного чина по замещаемой должности муниципальной службы;</w:t>
      </w:r>
    </w:p>
    <w:p w:rsidR="008E10C4" w:rsidRPr="009F72BA" w:rsidRDefault="008E10C4" w:rsidP="008E10C4">
      <w:pPr>
        <w:widowControl/>
        <w:ind w:firstLine="540"/>
        <w:jc w:val="both"/>
      </w:pPr>
      <w:r w:rsidRPr="009F72BA">
        <w:t>2) при решении вопроса о присвоении муниципальному служащему очередного классного чина по замещаемой должности муниципальной службы, который присваивается муниципальному служащему по истечении срока, установленного для прохождения муниципальной службы в предыдущем классном чине, и при условии, что он замещает должность муниципальной службы, для которой предусмотрен классный чин, равный или более высокий, чем классный чин, присваиваемый муниципальному служащему;</w:t>
      </w:r>
    </w:p>
    <w:p w:rsidR="008E10C4" w:rsidRPr="009F72BA" w:rsidRDefault="008E10C4" w:rsidP="008E10C4">
      <w:pPr>
        <w:widowControl/>
        <w:ind w:firstLine="540"/>
        <w:jc w:val="both"/>
      </w:pPr>
      <w:r w:rsidRPr="009F72BA">
        <w:t>3) при решении вопроса о присвоении муниципальному служащему классного чина после назначения его на более высокую должность муниципальной службы, если для этой должности предусмотрен более высокий классный чин, чем тот, который имеет муниципальный служащий.</w:t>
      </w:r>
    </w:p>
    <w:p w:rsidR="008E10C4" w:rsidRPr="009F72BA" w:rsidRDefault="008E10C4" w:rsidP="008E10C4">
      <w:pPr>
        <w:widowControl/>
        <w:ind w:firstLine="540"/>
        <w:jc w:val="both"/>
      </w:pPr>
      <w:r w:rsidRPr="009F72BA">
        <w:t>2. Квалификационный экзамен проводится по инициативе муниципального служащего при решении вопроса о присвоении классного чина не позднее чем через три месяца после дня подачи муниципальным служащим представителю нанимателя (работодателю) письменного заявления о присвоении классного чина.</w:t>
      </w:r>
    </w:p>
    <w:p w:rsidR="008E10C4" w:rsidRPr="009F72BA" w:rsidRDefault="008E10C4" w:rsidP="008E10C4">
      <w:pPr>
        <w:widowControl/>
        <w:ind w:firstLine="540"/>
        <w:jc w:val="both"/>
      </w:pPr>
      <w:r w:rsidRPr="009F72BA">
        <w:t>3. В решении представителя нанимателя (работодателя) о проведении квалификационного экзамена указываются:</w:t>
      </w:r>
    </w:p>
    <w:p w:rsidR="008E10C4" w:rsidRPr="009F72BA" w:rsidRDefault="008E10C4" w:rsidP="008E10C4">
      <w:pPr>
        <w:widowControl/>
        <w:ind w:firstLine="540"/>
        <w:jc w:val="both"/>
      </w:pPr>
      <w:r w:rsidRPr="009F72BA">
        <w:t>1) дата и время проведения квалификационного экзамена;</w:t>
      </w:r>
    </w:p>
    <w:p w:rsidR="008E10C4" w:rsidRPr="009F72BA" w:rsidRDefault="008E10C4" w:rsidP="008E10C4">
      <w:pPr>
        <w:widowControl/>
        <w:ind w:firstLine="540"/>
        <w:jc w:val="both"/>
      </w:pPr>
      <w:r w:rsidRPr="009F72BA">
        <w:t>2) список муниципальных служащих, которые должны сдавать квалификационный экзамен;</w:t>
      </w:r>
    </w:p>
    <w:p w:rsidR="008E10C4" w:rsidRPr="009F72BA" w:rsidRDefault="008E10C4" w:rsidP="008E10C4">
      <w:pPr>
        <w:widowControl/>
        <w:ind w:firstLine="540"/>
        <w:jc w:val="both"/>
      </w:pPr>
      <w:r w:rsidRPr="009F72BA">
        <w:t>3) перечень документов, необходимых для проведения квалификационного экзамена.</w:t>
      </w:r>
    </w:p>
    <w:p w:rsidR="008E10C4" w:rsidRPr="009F72BA" w:rsidRDefault="008E10C4" w:rsidP="008E10C4">
      <w:pPr>
        <w:widowControl/>
        <w:ind w:firstLine="540"/>
        <w:jc w:val="both"/>
      </w:pPr>
      <w:r w:rsidRPr="009F72BA">
        <w:t>4. Решение о предстоящей сдаче квалификационного экзамена доводится до сведения муниципального служащего не позднее чем за месяц до его проведения.</w:t>
      </w:r>
    </w:p>
    <w:p w:rsidR="008E10C4" w:rsidRPr="009F72BA" w:rsidRDefault="008E10C4" w:rsidP="008E10C4">
      <w:pPr>
        <w:widowControl/>
        <w:ind w:firstLine="540"/>
        <w:jc w:val="both"/>
      </w:pPr>
      <w:r w:rsidRPr="009F72BA">
        <w:t>4.1. Квалификационный экзамен проводится аттестационной комиссией, состав и порядок деятельности которой определяются Типовым положением о проведении аттестации муниципальных служащих в Пензенской области.</w:t>
      </w:r>
    </w:p>
    <w:p w:rsidR="008E10C4" w:rsidRPr="009F72BA" w:rsidRDefault="008E10C4" w:rsidP="008E10C4">
      <w:pPr>
        <w:widowControl/>
        <w:ind w:firstLine="540"/>
        <w:jc w:val="both"/>
      </w:pPr>
      <w:r w:rsidRPr="009F72BA">
        <w:t>5. Не позднее чем за месяц до проведения квалификационного экзамена непосредственный руководитель муниципального служащего направляет в аттестационную комиссию отзыв об уровне знаний, навыков, умений (профессиональном уровне) муниципального служащего и о возможности присвоения ему классного чина.</w:t>
      </w:r>
    </w:p>
    <w:p w:rsidR="008E10C4" w:rsidRPr="009F72BA" w:rsidRDefault="008E10C4" w:rsidP="008E10C4">
      <w:pPr>
        <w:widowControl/>
        <w:ind w:firstLine="540"/>
        <w:jc w:val="both"/>
      </w:pPr>
      <w:r w:rsidRPr="009F72BA">
        <w:t>Отзыв должен содержать следующие сведения о муниципальном служащем:</w:t>
      </w:r>
    </w:p>
    <w:p w:rsidR="008E10C4" w:rsidRPr="009F72BA" w:rsidRDefault="008E10C4" w:rsidP="008E10C4">
      <w:pPr>
        <w:widowControl/>
        <w:ind w:firstLine="540"/>
        <w:jc w:val="both"/>
      </w:pPr>
      <w:r w:rsidRPr="009F72BA">
        <w:t>фамилия, имя, отчество муниципального служащего;</w:t>
      </w:r>
    </w:p>
    <w:p w:rsidR="008E10C4" w:rsidRPr="009F72BA" w:rsidRDefault="008E10C4" w:rsidP="008E10C4">
      <w:pPr>
        <w:widowControl/>
        <w:ind w:firstLine="540"/>
        <w:jc w:val="both"/>
      </w:pPr>
      <w:r w:rsidRPr="009F72BA">
        <w:t>замещаемая должность муниципальной службы на момент проведения квалификационного экзамена и дата назначения на эту должность;</w:t>
      </w:r>
    </w:p>
    <w:p w:rsidR="008E10C4" w:rsidRPr="009F72BA" w:rsidRDefault="008E10C4" w:rsidP="008E10C4">
      <w:pPr>
        <w:widowControl/>
        <w:ind w:firstLine="540"/>
        <w:jc w:val="both"/>
      </w:pPr>
      <w:r w:rsidRPr="009F72BA">
        <w:t>классный чин, на присвоение которого муниципальный служащий претендует;</w:t>
      </w:r>
    </w:p>
    <w:p w:rsidR="008E10C4" w:rsidRPr="009F72BA" w:rsidRDefault="008E10C4" w:rsidP="008E10C4">
      <w:pPr>
        <w:widowControl/>
        <w:ind w:firstLine="540"/>
        <w:jc w:val="both"/>
      </w:pPr>
      <w:r w:rsidRPr="009F72BA">
        <w:lastRenderedPageBreak/>
        <w:t>стаж муниципальной службы;</w:t>
      </w:r>
    </w:p>
    <w:p w:rsidR="008E10C4" w:rsidRPr="009F72BA" w:rsidRDefault="008E10C4" w:rsidP="008E10C4">
      <w:pPr>
        <w:widowControl/>
        <w:ind w:firstLine="540"/>
        <w:jc w:val="both"/>
      </w:pPr>
      <w:r w:rsidRPr="009F72BA">
        <w:t>общий трудовой стаж;</w:t>
      </w:r>
    </w:p>
    <w:p w:rsidR="008E10C4" w:rsidRPr="009F72BA" w:rsidRDefault="008E10C4" w:rsidP="008E10C4">
      <w:pPr>
        <w:widowControl/>
        <w:ind w:firstLine="540"/>
        <w:jc w:val="both"/>
      </w:pPr>
      <w:r w:rsidRPr="009F72BA">
        <w:t>сведения об образовании, о подготовке и профессиональном развитии муниципального служащего;</w:t>
      </w:r>
    </w:p>
    <w:p w:rsidR="008E10C4" w:rsidRPr="009F72BA" w:rsidRDefault="008E10C4" w:rsidP="008E10C4">
      <w:pPr>
        <w:widowControl/>
        <w:ind w:firstLine="540"/>
        <w:jc w:val="both"/>
      </w:pPr>
      <w:r w:rsidRPr="009F72BA">
        <w:t>перечень основных вопросов, в решении которых муниципальный служащий принимал участие;</w:t>
      </w:r>
    </w:p>
    <w:p w:rsidR="008E10C4" w:rsidRPr="009F72BA" w:rsidRDefault="008E10C4" w:rsidP="008E10C4">
      <w:pPr>
        <w:widowControl/>
        <w:ind w:firstLine="540"/>
        <w:jc w:val="both"/>
      </w:pPr>
      <w:r w:rsidRPr="009F72BA">
        <w:t>мотивированная оценка профессиональных, деловых качеств муниципального служащего и результатов его деятельности;</w:t>
      </w:r>
    </w:p>
    <w:p w:rsidR="008E10C4" w:rsidRPr="009F72BA" w:rsidRDefault="008E10C4" w:rsidP="008E10C4">
      <w:pPr>
        <w:widowControl/>
        <w:ind w:firstLine="540"/>
        <w:jc w:val="both"/>
      </w:pPr>
      <w:r w:rsidRPr="009F72BA">
        <w:t>сведения о поощрениях и дисциплинарных взысканиях, применяемых к муниципальному служащему со дня последнего присвоения ему классного чина;</w:t>
      </w:r>
    </w:p>
    <w:p w:rsidR="008E10C4" w:rsidRPr="009F72BA" w:rsidRDefault="008E10C4" w:rsidP="008E10C4">
      <w:pPr>
        <w:widowControl/>
        <w:ind w:firstLine="540"/>
        <w:jc w:val="both"/>
      </w:pPr>
      <w:r w:rsidRPr="009F72BA">
        <w:t>рекомендации о возможности присвоения классного чина.</w:t>
      </w:r>
    </w:p>
    <w:p w:rsidR="008E10C4" w:rsidRPr="009F72BA" w:rsidRDefault="008E10C4" w:rsidP="008E10C4">
      <w:pPr>
        <w:widowControl/>
        <w:ind w:firstLine="540"/>
        <w:jc w:val="both"/>
      </w:pPr>
      <w:r w:rsidRPr="009F72BA">
        <w:t>Муниципальный служащий должен быть ознакомлен с отзывом не позднее чем за две недели до проведения квалификационного экзамена. Муниципальный служащий вправе представить в аттестационную комиссию мотивированное заявление о своем несогласии с указанным отзывом.</w:t>
      </w:r>
    </w:p>
    <w:p w:rsidR="008E10C4" w:rsidRPr="009F72BA" w:rsidRDefault="008E10C4" w:rsidP="008E10C4">
      <w:pPr>
        <w:widowControl/>
        <w:ind w:firstLine="540"/>
        <w:jc w:val="both"/>
      </w:pPr>
      <w:r w:rsidRPr="009F72BA">
        <w:t>6. При проведении квалификационного экзамена аттестационная комиссия оценивает знания, навыки и умения (профессиональный уровень) муниципального служащего на основе экзаменационных процедур с использованием не противоречащих законодательству методов оценки профессиональных качеств муниципальных служащих, включая индивидуальное собеседование и тестирование по вопросам, связанным с выполнением должностных обязанностей по замещаемой должности муниципальной службы.</w:t>
      </w:r>
    </w:p>
    <w:p w:rsidR="008E10C4" w:rsidRPr="009F72BA" w:rsidRDefault="008E10C4" w:rsidP="008E10C4">
      <w:pPr>
        <w:widowControl/>
        <w:ind w:firstLine="540"/>
        <w:jc w:val="both"/>
      </w:pPr>
      <w:r w:rsidRPr="009F72BA">
        <w:t>7. По результатам квалификационного экзамена в отношении муниципального служащего аттестационной комиссией выносится одно из следующих решений:</w:t>
      </w:r>
    </w:p>
    <w:p w:rsidR="008E10C4" w:rsidRPr="009F72BA" w:rsidRDefault="008E10C4" w:rsidP="008E10C4">
      <w:pPr>
        <w:widowControl/>
        <w:ind w:firstLine="540"/>
        <w:jc w:val="both"/>
      </w:pPr>
      <w:r w:rsidRPr="009F72BA">
        <w:t>признать, что муниципальный служащий сдал квалификационный экзамен, и рекомендовать его для присвоения классного чина;</w:t>
      </w:r>
    </w:p>
    <w:p w:rsidR="008E10C4" w:rsidRPr="009F72BA" w:rsidRDefault="008E10C4" w:rsidP="008E10C4">
      <w:pPr>
        <w:widowControl/>
        <w:ind w:firstLine="540"/>
        <w:jc w:val="both"/>
      </w:pPr>
      <w:r w:rsidRPr="009F72BA">
        <w:t>признать, что муниципальный служащий не сдал квалификационный экзамен.</w:t>
      </w:r>
    </w:p>
    <w:p w:rsidR="008E10C4" w:rsidRPr="009F72BA" w:rsidRDefault="008E10C4" w:rsidP="008E10C4">
      <w:pPr>
        <w:widowControl/>
        <w:ind w:firstLine="540"/>
        <w:jc w:val="both"/>
      </w:pPr>
      <w:r w:rsidRPr="009F72BA">
        <w:t>Решение о результате квалификационного экзамена выносится аттестационной комиссией в отсутствие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 При равенстве голосов муниципальный служащий признается сдавшим квалификационный экзамен.</w:t>
      </w:r>
    </w:p>
    <w:p w:rsidR="008E10C4" w:rsidRPr="009F72BA" w:rsidRDefault="008E10C4" w:rsidP="008E10C4">
      <w:pPr>
        <w:widowControl/>
        <w:ind w:firstLine="540"/>
        <w:jc w:val="both"/>
      </w:pPr>
      <w:r w:rsidRPr="009F72BA">
        <w:t xml:space="preserve">8. Результаты квалификационного экзамена муниципального служащего заносятся в экзаменационный </w:t>
      </w:r>
      <w:hyperlink w:anchor="Par61" w:history="1">
        <w:r w:rsidRPr="009F72BA">
          <w:t>лист</w:t>
        </w:r>
      </w:hyperlink>
      <w:r w:rsidRPr="009F72BA">
        <w:t>, оформленный согласно приложению к настоящему Положению.</w:t>
      </w:r>
    </w:p>
    <w:p w:rsidR="008E10C4" w:rsidRPr="009F72BA" w:rsidRDefault="008E10C4" w:rsidP="008E10C4">
      <w:pPr>
        <w:widowControl/>
        <w:ind w:firstLine="540"/>
        <w:jc w:val="both"/>
      </w:pPr>
      <w:r w:rsidRPr="009F72BA">
        <w:t>Экзаменационный лист подписывается председателем, заместителем председателя, секретарем и членами аттестационной комиссии, присутствовавшими на заседании. С экзаменационным листом муниципальный служащий знакомится под роспись.</w:t>
      </w:r>
    </w:p>
    <w:p w:rsidR="008E10C4" w:rsidRPr="009F72BA" w:rsidRDefault="008E10C4" w:rsidP="008E10C4">
      <w:pPr>
        <w:widowControl/>
        <w:ind w:firstLine="540"/>
        <w:jc w:val="both"/>
      </w:pPr>
      <w:r w:rsidRPr="009F72BA">
        <w:t>Заседание аттестационной комиссии оформляется протоколом, в котором отражается информация о ее работе и принятых решениях. Протокол подписывается председателем, заместителем председателя, секретарем и членами аттестационной комиссии, присутствовавшими на заседании, с приложением всех материалов, представленных в аттестационную комиссию для проведения квалификационного экзамена.</w:t>
      </w:r>
    </w:p>
    <w:p w:rsidR="008E10C4" w:rsidRPr="009F72BA" w:rsidRDefault="008E10C4" w:rsidP="008E10C4">
      <w:pPr>
        <w:widowControl/>
        <w:ind w:firstLine="540"/>
        <w:jc w:val="both"/>
      </w:pPr>
      <w:r w:rsidRPr="009F72BA">
        <w:t>Экзаменационный лист муниципального служащего и отзыв об уровне его знаний, навыков и умений (профессиональном уровне) и о возможности присвоения ему классного чина хранятся в личном деле муниципального служащего.</w:t>
      </w:r>
    </w:p>
    <w:p w:rsidR="008E10C4" w:rsidRPr="009F72BA" w:rsidRDefault="008E10C4" w:rsidP="008E10C4">
      <w:pPr>
        <w:widowControl/>
        <w:ind w:firstLine="540"/>
        <w:jc w:val="both"/>
      </w:pPr>
      <w:r w:rsidRPr="009F72BA">
        <w:t>Результаты квалификационного экзамена направляются представителю нанимателя (работодателю) не позднее чем через семь дней после его проведения.</w:t>
      </w:r>
    </w:p>
    <w:p w:rsidR="008E10C4" w:rsidRPr="009F72BA" w:rsidRDefault="008E10C4" w:rsidP="008E10C4">
      <w:pPr>
        <w:widowControl/>
        <w:ind w:firstLine="540"/>
        <w:jc w:val="both"/>
      </w:pPr>
      <w:r w:rsidRPr="009F72BA">
        <w:t>Решение о присвоении муниципальному служащему классного чина оформляется правовым актом представителя нанимателя (работодателя).</w:t>
      </w:r>
    </w:p>
    <w:p w:rsidR="008E10C4" w:rsidRPr="009F72BA" w:rsidRDefault="008E10C4" w:rsidP="008E10C4">
      <w:pPr>
        <w:widowControl/>
        <w:ind w:firstLine="540"/>
        <w:jc w:val="both"/>
      </w:pPr>
      <w:r w:rsidRPr="009F72BA">
        <w:t>Запись о присвоении муниципальному служащему классного чина вносится в его личное дело, в трудовую книжку (при наличии) и (или) сведения о трудовой деятельности муниципального служащего.</w:t>
      </w:r>
    </w:p>
    <w:p w:rsidR="008E10C4" w:rsidRPr="009F72BA" w:rsidRDefault="008E10C4" w:rsidP="008E10C4">
      <w:pPr>
        <w:widowControl/>
        <w:ind w:firstLine="540"/>
        <w:jc w:val="both"/>
      </w:pPr>
      <w:r w:rsidRPr="009F72BA">
        <w:t>Муниципальный служащий, не сдавший квалификационный экзамен, может выступить с инициативой о проведении повторного квалификационного экзамена не ранее чем через шесть месяцев после проведения данного экзамена.</w:t>
      </w:r>
    </w:p>
    <w:p w:rsidR="008E10C4" w:rsidRPr="009F72BA" w:rsidRDefault="008E10C4" w:rsidP="008E10C4">
      <w:pPr>
        <w:widowControl/>
        <w:ind w:firstLine="540"/>
        <w:jc w:val="both"/>
      </w:pPr>
      <w:r w:rsidRPr="009F72BA">
        <w:t>Муниципальный служащий вправе обжаловать результаты квалификационного экзамена в соответствии с законодательством Российской Федерации.</w:t>
      </w:r>
    </w:p>
    <w:p w:rsidR="008E10C4" w:rsidRPr="009F72BA" w:rsidRDefault="008E10C4" w:rsidP="008E10C4">
      <w:pPr>
        <w:widowControl/>
        <w:jc w:val="both"/>
        <w:rPr>
          <w:rFonts w:ascii="Arial" w:hAnsi="Arial" w:cs="Arial"/>
        </w:rPr>
      </w:pPr>
    </w:p>
    <w:p w:rsidR="008E10C4" w:rsidRPr="009F72BA" w:rsidRDefault="008E10C4" w:rsidP="008E10C4">
      <w:pPr>
        <w:widowControl/>
        <w:jc w:val="right"/>
        <w:outlineLvl w:val="0"/>
      </w:pPr>
      <w:r w:rsidRPr="009F72BA">
        <w:t>Приложение</w:t>
      </w:r>
    </w:p>
    <w:p w:rsidR="008E10C4" w:rsidRPr="009F72BA" w:rsidRDefault="008E10C4" w:rsidP="008E10C4">
      <w:pPr>
        <w:widowControl/>
        <w:jc w:val="right"/>
      </w:pPr>
      <w:r w:rsidRPr="009F72BA">
        <w:t>к Положению о порядке</w:t>
      </w:r>
    </w:p>
    <w:p w:rsidR="008E10C4" w:rsidRPr="009F72BA" w:rsidRDefault="008E10C4" w:rsidP="008E10C4">
      <w:pPr>
        <w:widowControl/>
        <w:jc w:val="right"/>
      </w:pPr>
      <w:r w:rsidRPr="009F72BA">
        <w:t>сдачи квалификационного экзамена</w:t>
      </w:r>
    </w:p>
    <w:p w:rsidR="008E10C4" w:rsidRPr="009F72BA" w:rsidRDefault="008E10C4" w:rsidP="008E10C4">
      <w:pPr>
        <w:widowControl/>
        <w:jc w:val="right"/>
      </w:pPr>
      <w:r w:rsidRPr="009F72BA">
        <w:t>муниципальными служащими</w:t>
      </w:r>
    </w:p>
    <w:p w:rsidR="008E10C4" w:rsidRPr="009F72BA" w:rsidRDefault="008E10C4" w:rsidP="008E10C4">
      <w:pPr>
        <w:widowControl/>
        <w:ind w:firstLine="540"/>
        <w:jc w:val="right"/>
      </w:pPr>
      <w:r w:rsidRPr="009F72BA">
        <w:t>Бессоновского сельсовета Бессоновского района Пензенской области</w:t>
      </w:r>
    </w:p>
    <w:p w:rsidR="008E10C4" w:rsidRPr="009F72BA" w:rsidRDefault="008E10C4" w:rsidP="008E10C4">
      <w:pPr>
        <w:widowControl/>
        <w:jc w:val="right"/>
      </w:pPr>
    </w:p>
    <w:p w:rsidR="008E10C4" w:rsidRPr="009F72BA" w:rsidRDefault="008E10C4" w:rsidP="008E10C4">
      <w:pPr>
        <w:widowControl/>
        <w:jc w:val="right"/>
      </w:pPr>
    </w:p>
    <w:p w:rsidR="008E10C4" w:rsidRPr="009F72BA" w:rsidRDefault="008E10C4" w:rsidP="008E10C4">
      <w:pPr>
        <w:widowControl/>
        <w:jc w:val="center"/>
        <w:rPr>
          <w:b/>
        </w:rPr>
      </w:pPr>
      <w:bookmarkStart w:id="1" w:name="Par61"/>
      <w:bookmarkEnd w:id="1"/>
      <w:r w:rsidRPr="009F72BA">
        <w:rPr>
          <w:b/>
        </w:rPr>
        <w:t>ЭКЗАМЕНАЦИОННЫЙ ЛИСТ МУНИЦИПАЛЬНОГО СЛУЖАЩЕГО</w:t>
      </w:r>
    </w:p>
    <w:p w:rsidR="008E10C4" w:rsidRPr="009F72BA" w:rsidRDefault="008E10C4" w:rsidP="008E10C4">
      <w:pPr>
        <w:widowControl/>
        <w:jc w:val="center"/>
        <w:rPr>
          <w:b/>
        </w:rPr>
      </w:pPr>
    </w:p>
    <w:p w:rsidR="008E10C4" w:rsidRPr="009F72BA" w:rsidRDefault="008E10C4" w:rsidP="008E10C4">
      <w:pPr>
        <w:widowControl/>
        <w:jc w:val="both"/>
        <w:rPr>
          <w:rFonts w:ascii="Arial" w:hAnsi="Arial" w:cs="Arial"/>
        </w:rPr>
      </w:pPr>
    </w:p>
    <w:p w:rsidR="008E10C4" w:rsidRPr="009F72BA" w:rsidRDefault="008E10C4" w:rsidP="008E10C4">
      <w:pPr>
        <w:widowControl/>
        <w:spacing w:after="60"/>
        <w:jc w:val="both"/>
        <w:outlineLvl w:val="0"/>
        <w:rPr>
          <w:kern w:val="32"/>
        </w:rPr>
      </w:pPr>
      <w:r w:rsidRPr="009F72BA">
        <w:rPr>
          <w:kern w:val="32"/>
        </w:rPr>
        <w:t>1. Фамилия, имя, отчество ______________________________________________________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2. Дата рождения 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lastRenderedPageBreak/>
        <w:t>3. Сведения  о  профессиональном   образовании,  наличии  ученой  степени, ученого звания _____________________________________________________________________________</w:t>
      </w:r>
    </w:p>
    <w:p w:rsidR="008E10C4" w:rsidRPr="009F72BA" w:rsidRDefault="008E10C4" w:rsidP="008E10C4">
      <w:pPr>
        <w:widowControl/>
        <w:spacing w:after="60"/>
        <w:jc w:val="center"/>
        <w:outlineLvl w:val="0"/>
        <w:rPr>
          <w:kern w:val="32"/>
          <w:vertAlign w:val="superscript"/>
        </w:rPr>
      </w:pPr>
      <w:r w:rsidRPr="009F72BA">
        <w:rPr>
          <w:kern w:val="32"/>
          <w:vertAlign w:val="superscript"/>
        </w:rPr>
        <w:t>(когда и какое учебное заведение окончил, специальность, квалификация, ученая степень, ученое звание)</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_____________________________________________________________________________4. Сведения о профессиональном развитии ________________________________________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center"/>
        <w:outlineLvl w:val="0"/>
        <w:rPr>
          <w:kern w:val="32"/>
          <w:vertAlign w:val="superscript"/>
        </w:rPr>
      </w:pPr>
      <w:r w:rsidRPr="009F72BA">
        <w:rPr>
          <w:kern w:val="32"/>
          <w:vertAlign w:val="superscript"/>
        </w:rPr>
        <w:t>(документы о профессиональном развитии)</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5. Должность, замещаемая на момент проведения квалификационного  экзамена, и дата назначения на эту должность ____________________________________________________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6. Стаж муниципальной службы __________________________________________________</w:t>
      </w:r>
    </w:p>
    <w:p w:rsidR="008E10C4" w:rsidRPr="009F72BA" w:rsidRDefault="008E10C4" w:rsidP="008E10C4">
      <w:pPr>
        <w:widowControl/>
        <w:spacing w:after="60"/>
        <w:jc w:val="both"/>
        <w:outlineLvl w:val="0"/>
        <w:rPr>
          <w:kern w:val="32"/>
        </w:rPr>
      </w:pPr>
      <w:r w:rsidRPr="009F72BA">
        <w:rPr>
          <w:kern w:val="32"/>
        </w:rPr>
        <w:t>7. Общий трудовой стаж _______________________________________________________</w:t>
      </w:r>
    </w:p>
    <w:p w:rsidR="008E10C4" w:rsidRPr="009F72BA" w:rsidRDefault="008E10C4" w:rsidP="008E10C4">
      <w:pPr>
        <w:widowControl/>
        <w:spacing w:after="60"/>
        <w:jc w:val="both"/>
        <w:outlineLvl w:val="0"/>
        <w:rPr>
          <w:kern w:val="32"/>
        </w:rPr>
      </w:pPr>
      <w:r w:rsidRPr="009F72BA">
        <w:rPr>
          <w:kern w:val="32"/>
        </w:rPr>
        <w:t>8. Классный чин муниципальной службы __________________________________________</w:t>
      </w:r>
    </w:p>
    <w:p w:rsidR="008E10C4" w:rsidRPr="009F72BA" w:rsidRDefault="008E10C4" w:rsidP="008E10C4">
      <w:pPr>
        <w:widowControl/>
        <w:spacing w:after="60"/>
        <w:jc w:val="center"/>
        <w:outlineLvl w:val="0"/>
        <w:rPr>
          <w:kern w:val="32"/>
          <w:vertAlign w:val="superscript"/>
        </w:rPr>
      </w:pPr>
      <w:r w:rsidRPr="009F72BA">
        <w:rPr>
          <w:kern w:val="32"/>
          <w:vertAlign w:val="superscript"/>
        </w:rPr>
        <w:t>(наименование классного чина и дата присвоения)</w:t>
      </w:r>
    </w:p>
    <w:p w:rsidR="008E10C4" w:rsidRPr="009F72BA" w:rsidRDefault="008E10C4" w:rsidP="008E10C4">
      <w:pPr>
        <w:widowControl/>
        <w:spacing w:after="60"/>
        <w:jc w:val="both"/>
        <w:outlineLvl w:val="0"/>
        <w:rPr>
          <w:kern w:val="32"/>
        </w:rPr>
      </w:pPr>
      <w:r w:rsidRPr="009F72BA">
        <w:rPr>
          <w:kern w:val="32"/>
        </w:rPr>
        <w:t>9. Классный чин, на присвоение которого муниципальный служащий  претендует</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10. Вопросы к муниципальному служащему и краткие ответы на них 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11. Замечания и предложения, высказанные аттестационной комиссией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12. Предложения, высказанные муниципальным служащим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13.   Оценка   знаний,   навыков  и  умений  (профессионального    уровня) муниципального служащего по результатам квалификационного экзамена 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both"/>
        <w:outlineLvl w:val="0"/>
        <w:rPr>
          <w:kern w:val="32"/>
        </w:rPr>
      </w:pPr>
      <w:r w:rsidRPr="009F72BA">
        <w:rPr>
          <w:kern w:val="32"/>
        </w:rPr>
        <w:t>14. Решение, принятое по результатам квалификационного экзамена __________________</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center"/>
        <w:outlineLvl w:val="0"/>
        <w:rPr>
          <w:kern w:val="32"/>
          <w:vertAlign w:val="superscript"/>
        </w:rPr>
      </w:pPr>
      <w:r w:rsidRPr="009F72BA">
        <w:rPr>
          <w:kern w:val="32"/>
          <w:vertAlign w:val="superscript"/>
        </w:rPr>
        <w:t>(признать, что муниципальный   служащий   сдал квалификационный экзамен, и</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center"/>
        <w:outlineLvl w:val="0"/>
        <w:rPr>
          <w:kern w:val="32"/>
          <w:vertAlign w:val="superscript"/>
        </w:rPr>
      </w:pPr>
      <w:r w:rsidRPr="009F72BA">
        <w:rPr>
          <w:kern w:val="32"/>
          <w:vertAlign w:val="superscript"/>
        </w:rPr>
        <w:t>рекомендовать  его для присвоения классного чина  (наименование классного чина),</w:t>
      </w:r>
    </w:p>
    <w:p w:rsidR="008E10C4" w:rsidRPr="009F72BA" w:rsidRDefault="008E10C4" w:rsidP="008E10C4">
      <w:pPr>
        <w:widowControl/>
        <w:spacing w:after="60"/>
        <w:jc w:val="both"/>
        <w:outlineLvl w:val="0"/>
        <w:rPr>
          <w:kern w:val="32"/>
        </w:rPr>
      </w:pPr>
      <w:r w:rsidRPr="009F72BA">
        <w:rPr>
          <w:kern w:val="32"/>
        </w:rPr>
        <w:t>_____________________________________________________________________________</w:t>
      </w:r>
    </w:p>
    <w:p w:rsidR="008E10C4" w:rsidRPr="009F72BA" w:rsidRDefault="008E10C4" w:rsidP="008E10C4">
      <w:pPr>
        <w:widowControl/>
        <w:spacing w:after="60"/>
        <w:jc w:val="center"/>
        <w:outlineLvl w:val="0"/>
        <w:rPr>
          <w:kern w:val="32"/>
          <w:vertAlign w:val="superscript"/>
        </w:rPr>
      </w:pPr>
      <w:r w:rsidRPr="009F72BA">
        <w:rPr>
          <w:kern w:val="32"/>
          <w:vertAlign w:val="superscript"/>
        </w:rPr>
        <w:t>признать, что муниципальный служащий не сдал квалификационный экзамен)</w:t>
      </w:r>
    </w:p>
    <w:p w:rsidR="008E10C4" w:rsidRPr="009F72BA" w:rsidRDefault="008E10C4" w:rsidP="008E10C4">
      <w:pPr>
        <w:widowControl/>
        <w:spacing w:after="60"/>
        <w:jc w:val="both"/>
        <w:outlineLvl w:val="0"/>
        <w:rPr>
          <w:kern w:val="32"/>
        </w:rPr>
      </w:pPr>
      <w:r w:rsidRPr="009F72BA">
        <w:rPr>
          <w:kern w:val="32"/>
        </w:rPr>
        <w:t>15. Количественный состав аттестационной комиссии ______________________________.</w:t>
      </w:r>
    </w:p>
    <w:p w:rsidR="008E10C4" w:rsidRPr="009F72BA" w:rsidRDefault="008E10C4" w:rsidP="008E10C4">
      <w:pPr>
        <w:widowControl/>
        <w:spacing w:after="60"/>
        <w:jc w:val="both"/>
        <w:outlineLvl w:val="0"/>
        <w:rPr>
          <w:kern w:val="32"/>
        </w:rPr>
      </w:pPr>
      <w:r w:rsidRPr="009F72BA">
        <w:rPr>
          <w:kern w:val="32"/>
        </w:rPr>
        <w:t xml:space="preserve">     На заседании присутствовало _________ членов аттестационной комиссии.</w:t>
      </w:r>
    </w:p>
    <w:p w:rsidR="008E10C4" w:rsidRPr="009F72BA" w:rsidRDefault="008E10C4" w:rsidP="008E10C4">
      <w:pPr>
        <w:widowControl/>
        <w:spacing w:after="60"/>
        <w:jc w:val="both"/>
        <w:outlineLvl w:val="0"/>
        <w:rPr>
          <w:kern w:val="32"/>
        </w:rPr>
      </w:pPr>
      <w:r w:rsidRPr="009F72BA">
        <w:rPr>
          <w:kern w:val="32"/>
        </w:rPr>
        <w:t xml:space="preserve">     Количество голосов "за" _______, "против" ______________.</w:t>
      </w:r>
    </w:p>
    <w:p w:rsidR="008E10C4" w:rsidRPr="009F72BA" w:rsidRDefault="008E10C4" w:rsidP="008E10C4">
      <w:pPr>
        <w:widowControl/>
        <w:spacing w:after="60"/>
        <w:jc w:val="both"/>
        <w:outlineLvl w:val="0"/>
        <w:rPr>
          <w:kern w:val="32"/>
        </w:rPr>
      </w:pPr>
      <w:r w:rsidRPr="009F72BA">
        <w:rPr>
          <w:kern w:val="32"/>
        </w:rPr>
        <w:t>16. Примечания</w:t>
      </w:r>
    </w:p>
    <w:p w:rsidR="008E10C4" w:rsidRPr="009F72BA" w:rsidRDefault="008E10C4" w:rsidP="008E10C4">
      <w:pPr>
        <w:widowControl/>
        <w:spacing w:after="60"/>
        <w:jc w:val="both"/>
        <w:outlineLvl w:val="0"/>
        <w:rPr>
          <w:kern w:val="32"/>
        </w:rPr>
      </w:pPr>
      <w:r w:rsidRPr="009F72BA">
        <w:rPr>
          <w:kern w:val="32"/>
        </w:rPr>
        <w:lastRenderedPageBreak/>
        <w:t>_______________________________________________________________________________________________________________________________________________________________________________________________________________________________________</w:t>
      </w:r>
    </w:p>
    <w:p w:rsidR="008E10C4" w:rsidRPr="009F72BA" w:rsidRDefault="008E10C4" w:rsidP="008E10C4">
      <w:pPr>
        <w:widowControl/>
        <w:spacing w:after="60"/>
        <w:jc w:val="both"/>
        <w:outlineLvl w:val="0"/>
        <w:rPr>
          <w:kern w:val="32"/>
        </w:rPr>
      </w:pPr>
    </w:p>
    <w:p w:rsidR="008E10C4" w:rsidRPr="009F72BA" w:rsidRDefault="008E10C4" w:rsidP="008E10C4">
      <w:pPr>
        <w:widowControl/>
        <w:spacing w:after="60"/>
        <w:jc w:val="both"/>
        <w:outlineLvl w:val="0"/>
        <w:rPr>
          <w:kern w:val="32"/>
        </w:rPr>
      </w:pPr>
      <w:r w:rsidRPr="009F72BA">
        <w:rPr>
          <w:kern w:val="32"/>
        </w:rPr>
        <w:t>Председатель</w:t>
      </w:r>
    </w:p>
    <w:p w:rsidR="008E10C4" w:rsidRPr="009F72BA" w:rsidRDefault="008E10C4" w:rsidP="008E10C4">
      <w:pPr>
        <w:widowControl/>
        <w:spacing w:after="60"/>
        <w:jc w:val="both"/>
        <w:outlineLvl w:val="0"/>
        <w:rPr>
          <w:kern w:val="32"/>
        </w:rPr>
      </w:pPr>
      <w:r w:rsidRPr="009F72BA">
        <w:rPr>
          <w:kern w:val="32"/>
        </w:rPr>
        <w:t>аттестационной комиссии    _______________________________________________</w:t>
      </w:r>
    </w:p>
    <w:p w:rsidR="008E10C4" w:rsidRPr="009F72BA" w:rsidRDefault="008E10C4" w:rsidP="008E10C4">
      <w:pPr>
        <w:widowControl/>
        <w:spacing w:after="60"/>
        <w:jc w:val="center"/>
        <w:outlineLvl w:val="0"/>
        <w:rPr>
          <w:kern w:val="32"/>
          <w:vertAlign w:val="superscript"/>
        </w:rPr>
      </w:pPr>
      <w:r w:rsidRPr="009F72BA">
        <w:rPr>
          <w:kern w:val="32"/>
          <w:vertAlign w:val="superscript"/>
        </w:rPr>
        <w:t xml:space="preserve">                           (подпись)                  </w:t>
      </w:r>
      <w:r w:rsidRPr="009F72BA">
        <w:rPr>
          <w:kern w:val="32"/>
          <w:vertAlign w:val="superscript"/>
        </w:rPr>
        <w:tab/>
        <w:t xml:space="preserve"> (расшифровка подписи)</w:t>
      </w:r>
    </w:p>
    <w:p w:rsidR="008E10C4" w:rsidRPr="009F72BA" w:rsidRDefault="008E10C4" w:rsidP="008E10C4">
      <w:pPr>
        <w:widowControl/>
        <w:spacing w:after="60"/>
        <w:jc w:val="both"/>
        <w:outlineLvl w:val="0"/>
        <w:rPr>
          <w:kern w:val="32"/>
        </w:rPr>
      </w:pPr>
    </w:p>
    <w:p w:rsidR="008E10C4" w:rsidRPr="009F72BA" w:rsidRDefault="008E10C4" w:rsidP="008E10C4">
      <w:pPr>
        <w:widowControl/>
        <w:spacing w:after="60"/>
        <w:jc w:val="both"/>
        <w:outlineLvl w:val="0"/>
        <w:rPr>
          <w:kern w:val="32"/>
        </w:rPr>
      </w:pPr>
      <w:r w:rsidRPr="009F72BA">
        <w:rPr>
          <w:kern w:val="32"/>
        </w:rPr>
        <w:t>Заместитель председателя</w:t>
      </w:r>
    </w:p>
    <w:p w:rsidR="008E10C4" w:rsidRPr="009F72BA" w:rsidRDefault="008E10C4" w:rsidP="008E10C4">
      <w:pPr>
        <w:widowControl/>
        <w:spacing w:after="60"/>
        <w:jc w:val="both"/>
        <w:outlineLvl w:val="0"/>
        <w:rPr>
          <w:kern w:val="32"/>
        </w:rPr>
      </w:pPr>
      <w:r w:rsidRPr="009F72BA">
        <w:rPr>
          <w:kern w:val="32"/>
        </w:rPr>
        <w:t>аттестационной комиссии    _______________________________________________</w:t>
      </w:r>
    </w:p>
    <w:p w:rsidR="008E10C4" w:rsidRPr="009F72BA" w:rsidRDefault="008E10C4" w:rsidP="008E10C4">
      <w:pPr>
        <w:widowControl/>
        <w:spacing w:after="60"/>
        <w:jc w:val="center"/>
        <w:outlineLvl w:val="0"/>
        <w:rPr>
          <w:kern w:val="32"/>
          <w:vertAlign w:val="superscript"/>
        </w:rPr>
      </w:pPr>
      <w:r w:rsidRPr="009F72BA">
        <w:rPr>
          <w:kern w:val="32"/>
          <w:vertAlign w:val="superscript"/>
        </w:rPr>
        <w:t xml:space="preserve">                           (подпись)         </w:t>
      </w:r>
      <w:r w:rsidRPr="009F72BA">
        <w:rPr>
          <w:kern w:val="32"/>
          <w:vertAlign w:val="superscript"/>
        </w:rPr>
        <w:tab/>
        <w:t xml:space="preserve"> (расшифровка подписи)</w:t>
      </w:r>
    </w:p>
    <w:p w:rsidR="008E10C4" w:rsidRPr="009F72BA" w:rsidRDefault="008E10C4" w:rsidP="008E10C4">
      <w:pPr>
        <w:widowControl/>
        <w:spacing w:after="60"/>
        <w:jc w:val="both"/>
        <w:outlineLvl w:val="0"/>
        <w:rPr>
          <w:kern w:val="32"/>
        </w:rPr>
      </w:pPr>
      <w:r w:rsidRPr="009F72BA">
        <w:rPr>
          <w:kern w:val="32"/>
        </w:rPr>
        <w:t>Секретарь</w:t>
      </w:r>
    </w:p>
    <w:p w:rsidR="008E10C4" w:rsidRPr="009F72BA" w:rsidRDefault="008E10C4" w:rsidP="008E10C4">
      <w:pPr>
        <w:widowControl/>
        <w:spacing w:after="60"/>
        <w:jc w:val="both"/>
        <w:outlineLvl w:val="0"/>
        <w:rPr>
          <w:kern w:val="32"/>
        </w:rPr>
      </w:pPr>
      <w:r w:rsidRPr="009F72BA">
        <w:rPr>
          <w:kern w:val="32"/>
        </w:rPr>
        <w:t>аттестационной комиссии    _______________________________________________</w:t>
      </w:r>
    </w:p>
    <w:p w:rsidR="008E10C4" w:rsidRPr="009F72BA" w:rsidRDefault="008E10C4" w:rsidP="008E10C4">
      <w:pPr>
        <w:widowControl/>
        <w:spacing w:after="60"/>
        <w:jc w:val="center"/>
        <w:outlineLvl w:val="0"/>
        <w:rPr>
          <w:kern w:val="32"/>
          <w:vertAlign w:val="superscript"/>
        </w:rPr>
      </w:pPr>
      <w:r w:rsidRPr="009F72BA">
        <w:rPr>
          <w:kern w:val="32"/>
          <w:vertAlign w:val="superscript"/>
        </w:rPr>
        <w:t xml:space="preserve">                           (подпись)         </w:t>
      </w:r>
      <w:r w:rsidRPr="009F72BA">
        <w:rPr>
          <w:kern w:val="32"/>
          <w:vertAlign w:val="superscript"/>
        </w:rPr>
        <w:tab/>
        <w:t xml:space="preserve"> (расшифровка подписи)</w:t>
      </w:r>
    </w:p>
    <w:p w:rsidR="008E10C4" w:rsidRPr="009F72BA" w:rsidRDefault="008E10C4" w:rsidP="008E10C4">
      <w:pPr>
        <w:widowControl/>
        <w:spacing w:after="60"/>
        <w:jc w:val="both"/>
        <w:outlineLvl w:val="0"/>
        <w:rPr>
          <w:kern w:val="32"/>
        </w:rPr>
      </w:pPr>
    </w:p>
    <w:p w:rsidR="008E10C4" w:rsidRPr="009F72BA" w:rsidRDefault="008E10C4" w:rsidP="008E10C4">
      <w:pPr>
        <w:widowControl/>
        <w:spacing w:after="60"/>
        <w:jc w:val="both"/>
        <w:outlineLvl w:val="0"/>
        <w:rPr>
          <w:kern w:val="32"/>
        </w:rPr>
      </w:pPr>
      <w:r w:rsidRPr="009F72BA">
        <w:rPr>
          <w:kern w:val="32"/>
        </w:rPr>
        <w:t>Члены</w:t>
      </w:r>
    </w:p>
    <w:p w:rsidR="008E10C4" w:rsidRPr="009F72BA" w:rsidRDefault="008E10C4" w:rsidP="008E10C4">
      <w:pPr>
        <w:widowControl/>
        <w:spacing w:after="60"/>
        <w:jc w:val="both"/>
        <w:outlineLvl w:val="0"/>
        <w:rPr>
          <w:kern w:val="32"/>
        </w:rPr>
      </w:pPr>
      <w:r w:rsidRPr="009F72BA">
        <w:rPr>
          <w:kern w:val="32"/>
        </w:rPr>
        <w:t>аттестационной комиссии _______________________________________________</w:t>
      </w:r>
    </w:p>
    <w:p w:rsidR="008E10C4" w:rsidRPr="009F72BA" w:rsidRDefault="008E10C4" w:rsidP="008E10C4">
      <w:pPr>
        <w:widowControl/>
        <w:spacing w:after="60"/>
        <w:jc w:val="center"/>
        <w:outlineLvl w:val="0"/>
        <w:rPr>
          <w:kern w:val="32"/>
          <w:vertAlign w:val="superscript"/>
        </w:rPr>
      </w:pPr>
      <w:r w:rsidRPr="009F72BA">
        <w:rPr>
          <w:kern w:val="32"/>
          <w:vertAlign w:val="superscript"/>
        </w:rPr>
        <w:t xml:space="preserve">                           (подпись)         </w:t>
      </w:r>
      <w:r w:rsidRPr="009F72BA">
        <w:rPr>
          <w:kern w:val="32"/>
          <w:vertAlign w:val="superscript"/>
        </w:rPr>
        <w:tab/>
        <w:t xml:space="preserve"> (расшифровка подписи)</w:t>
      </w:r>
    </w:p>
    <w:p w:rsidR="008E10C4" w:rsidRPr="009F72BA" w:rsidRDefault="008E10C4" w:rsidP="008E10C4">
      <w:pPr>
        <w:widowControl/>
        <w:spacing w:after="60"/>
        <w:jc w:val="center"/>
        <w:outlineLvl w:val="0"/>
        <w:rPr>
          <w:kern w:val="32"/>
        </w:rPr>
      </w:pPr>
    </w:p>
    <w:p w:rsidR="008E10C4" w:rsidRPr="009F72BA" w:rsidRDefault="008E10C4" w:rsidP="008E10C4">
      <w:pPr>
        <w:widowControl/>
        <w:spacing w:after="60"/>
        <w:jc w:val="both"/>
        <w:outlineLvl w:val="0"/>
        <w:rPr>
          <w:kern w:val="32"/>
        </w:rPr>
      </w:pPr>
      <w:r w:rsidRPr="009F72BA">
        <w:rPr>
          <w:kern w:val="32"/>
        </w:rPr>
        <w:t>Дата проведения квалификационного экзамена _______________________________</w:t>
      </w:r>
    </w:p>
    <w:p w:rsidR="008E10C4" w:rsidRPr="009F72BA" w:rsidRDefault="008E10C4" w:rsidP="008E10C4">
      <w:pPr>
        <w:widowControl/>
        <w:spacing w:after="60"/>
        <w:jc w:val="both"/>
        <w:outlineLvl w:val="0"/>
        <w:rPr>
          <w:kern w:val="32"/>
        </w:rPr>
      </w:pPr>
      <w:r w:rsidRPr="009F72BA">
        <w:rPr>
          <w:kern w:val="32"/>
        </w:rPr>
        <w:t>С экзаменационным листом ознакомлен ______________________________________</w:t>
      </w:r>
    </w:p>
    <w:p w:rsidR="008E10C4" w:rsidRPr="009F72BA" w:rsidRDefault="008E10C4" w:rsidP="008E10C4">
      <w:pPr>
        <w:widowControl/>
        <w:spacing w:after="60"/>
        <w:jc w:val="center"/>
        <w:outlineLvl w:val="0"/>
        <w:rPr>
          <w:kern w:val="32"/>
          <w:vertAlign w:val="superscript"/>
        </w:rPr>
      </w:pPr>
      <w:r w:rsidRPr="009F72BA">
        <w:rPr>
          <w:kern w:val="32"/>
          <w:vertAlign w:val="superscript"/>
        </w:rPr>
        <w:t xml:space="preserve">                                                               (подпись муниципального служащего, дата)</w:t>
      </w:r>
    </w:p>
    <w:p w:rsidR="008E10C4" w:rsidRPr="009F72BA" w:rsidRDefault="008E10C4" w:rsidP="008E10C4">
      <w:pPr>
        <w:widowControl/>
        <w:spacing w:after="60"/>
        <w:jc w:val="both"/>
        <w:outlineLvl w:val="0"/>
        <w:rPr>
          <w:kern w:val="32"/>
        </w:rPr>
      </w:pPr>
    </w:p>
    <w:p w:rsidR="008E10C4" w:rsidRPr="009F72BA" w:rsidRDefault="008E10C4" w:rsidP="008E10C4">
      <w:pPr>
        <w:widowControl/>
        <w:spacing w:after="60"/>
        <w:jc w:val="both"/>
        <w:outlineLvl w:val="0"/>
        <w:rPr>
          <w:kern w:val="32"/>
        </w:rPr>
      </w:pPr>
      <w:r w:rsidRPr="009F72BA">
        <w:rPr>
          <w:kern w:val="32"/>
        </w:rPr>
        <w:t>(место для печати органа</w:t>
      </w:r>
    </w:p>
    <w:p w:rsidR="008E10C4" w:rsidRPr="009F72BA" w:rsidRDefault="008E10C4" w:rsidP="008E10C4">
      <w:pPr>
        <w:widowControl/>
        <w:spacing w:after="60"/>
        <w:jc w:val="both"/>
        <w:outlineLvl w:val="0"/>
        <w:rPr>
          <w:rFonts w:ascii="Cambria" w:hAnsi="Cambria"/>
          <w:b/>
          <w:bCs/>
          <w:kern w:val="32"/>
        </w:rPr>
      </w:pPr>
      <w:r w:rsidRPr="009F72BA">
        <w:rPr>
          <w:kern w:val="32"/>
        </w:rPr>
        <w:t>местного самоуправления)</w:t>
      </w:r>
    </w:p>
    <w:p w:rsidR="008E10C4" w:rsidRPr="009F72BA" w:rsidRDefault="008E10C4" w:rsidP="008E10C4">
      <w:pPr>
        <w:widowControl/>
        <w:jc w:val="both"/>
      </w:pPr>
    </w:p>
    <w:p w:rsidR="008E10C4" w:rsidRPr="009F72BA" w:rsidRDefault="008E10C4" w:rsidP="008E10C4">
      <w:pPr>
        <w:widowControl/>
        <w:jc w:val="both"/>
      </w:pPr>
    </w:p>
    <w:tbl>
      <w:tblPr>
        <w:tblW w:w="9714" w:type="dxa"/>
        <w:tblInd w:w="-108" w:type="dxa"/>
        <w:tblLayout w:type="fixed"/>
        <w:tblCellMar>
          <w:left w:w="0" w:type="dxa"/>
          <w:right w:w="0" w:type="dxa"/>
        </w:tblCellMar>
        <w:tblLook w:val="01E0" w:firstRow="1" w:lastRow="1" w:firstColumn="1" w:lastColumn="1" w:noHBand="0" w:noVBand="0"/>
      </w:tblPr>
      <w:tblGrid>
        <w:gridCol w:w="108"/>
        <w:gridCol w:w="9498"/>
        <w:gridCol w:w="108"/>
      </w:tblGrid>
      <w:tr w:rsidR="008E10C4" w:rsidRPr="009F72BA" w:rsidTr="008E10C4">
        <w:trPr>
          <w:gridBefore w:val="1"/>
          <w:wBefore w:w="108" w:type="dxa"/>
          <w:trHeight w:val="397"/>
        </w:trPr>
        <w:tc>
          <w:tcPr>
            <w:tcW w:w="9606" w:type="dxa"/>
            <w:gridSpan w:val="2"/>
          </w:tcPr>
          <w:p w:rsidR="008E10C4" w:rsidRPr="009F72BA" w:rsidRDefault="008E10C4" w:rsidP="008E10C4">
            <w:pPr>
              <w:widowControl/>
              <w:jc w:val="center"/>
              <w:rPr>
                <w:b/>
              </w:rPr>
            </w:pPr>
          </w:p>
        </w:tc>
      </w:tr>
      <w:tr w:rsidR="008E10C4" w:rsidRPr="009F72BA" w:rsidTr="008E10C4">
        <w:tblPrEx>
          <w:tblCellMar>
            <w:left w:w="108" w:type="dxa"/>
            <w:right w:w="108" w:type="dxa"/>
          </w:tblCellMar>
        </w:tblPrEx>
        <w:trPr>
          <w:gridAfter w:val="1"/>
          <w:wAfter w:w="108" w:type="dxa"/>
        </w:trPr>
        <w:tc>
          <w:tcPr>
            <w:tcW w:w="9606" w:type="dxa"/>
            <w:gridSpan w:val="2"/>
          </w:tcPr>
          <w:p w:rsidR="008E10C4" w:rsidRPr="009F72BA" w:rsidRDefault="008E10C4" w:rsidP="008E10C4">
            <w:pPr>
              <w:widowControl/>
              <w:jc w:val="center"/>
              <w:rPr>
                <w:b/>
              </w:rPr>
            </w:pPr>
            <w:r w:rsidRPr="009F72BA">
              <w:rPr>
                <w:b/>
              </w:rPr>
              <w:t>КОМИТЕТ МЕСТНОГО САМОУПРАВЛЕНИЯ</w:t>
            </w:r>
          </w:p>
          <w:p w:rsidR="008E10C4" w:rsidRPr="009F72BA" w:rsidRDefault="008E10C4" w:rsidP="008E10C4">
            <w:pPr>
              <w:widowControl/>
              <w:jc w:val="center"/>
              <w:rPr>
                <w:b/>
              </w:rPr>
            </w:pPr>
            <w:r w:rsidRPr="009F72BA">
              <w:rPr>
                <w:b/>
              </w:rPr>
              <w:t>БЕССОНОВСКОГО СЕЛЬСОВЕТА</w:t>
            </w:r>
          </w:p>
          <w:p w:rsidR="008E10C4" w:rsidRPr="009F72BA" w:rsidRDefault="008E10C4" w:rsidP="008E10C4">
            <w:pPr>
              <w:widowControl/>
              <w:jc w:val="center"/>
              <w:rPr>
                <w:b/>
              </w:rPr>
            </w:pPr>
            <w:r w:rsidRPr="009F72BA">
              <w:rPr>
                <w:b/>
              </w:rPr>
              <w:t>БЕССОНОВСКОГО РАЙОНА ПЕНЗЕНСКОЙ ОБЛАСТИ</w:t>
            </w:r>
          </w:p>
        </w:tc>
      </w:tr>
      <w:tr w:rsidR="008E10C4" w:rsidRPr="009F72BA" w:rsidTr="008E10C4">
        <w:tblPrEx>
          <w:tblCellMar>
            <w:left w:w="108" w:type="dxa"/>
            <w:right w:w="108" w:type="dxa"/>
          </w:tblCellMar>
        </w:tblPrEx>
        <w:trPr>
          <w:gridAfter w:val="1"/>
          <w:wAfter w:w="108" w:type="dxa"/>
          <w:trHeight w:val="397"/>
        </w:trPr>
        <w:tc>
          <w:tcPr>
            <w:tcW w:w="9606" w:type="dxa"/>
            <w:gridSpan w:val="2"/>
          </w:tcPr>
          <w:p w:rsidR="008E10C4" w:rsidRPr="009F72BA" w:rsidRDefault="008E10C4" w:rsidP="008E10C4">
            <w:pPr>
              <w:widowControl/>
              <w:jc w:val="both"/>
            </w:pPr>
          </w:p>
        </w:tc>
      </w:tr>
      <w:tr w:rsidR="008E10C4" w:rsidRPr="009F72BA" w:rsidTr="008E10C4">
        <w:tblPrEx>
          <w:tblCellMar>
            <w:left w:w="108" w:type="dxa"/>
            <w:right w:w="108" w:type="dxa"/>
          </w:tblCellMar>
        </w:tblPrEx>
        <w:trPr>
          <w:gridAfter w:val="1"/>
          <w:wAfter w:w="108" w:type="dxa"/>
        </w:trPr>
        <w:tc>
          <w:tcPr>
            <w:tcW w:w="9606" w:type="dxa"/>
            <w:gridSpan w:val="2"/>
          </w:tcPr>
          <w:p w:rsidR="008E10C4" w:rsidRPr="009F72BA" w:rsidRDefault="008E10C4" w:rsidP="008E10C4">
            <w:pPr>
              <w:keepNext/>
              <w:widowControl/>
              <w:jc w:val="center"/>
              <w:outlineLvl w:val="2"/>
              <w:rPr>
                <w:b/>
              </w:rPr>
            </w:pPr>
            <w:r w:rsidRPr="009F72BA">
              <w:rPr>
                <w:b/>
              </w:rPr>
              <w:t>Р Е Ш Е Н И Е</w:t>
            </w:r>
          </w:p>
        </w:tc>
      </w:tr>
      <w:tr w:rsidR="008E10C4" w:rsidRPr="009F72BA" w:rsidTr="008E10C4">
        <w:tblPrEx>
          <w:tblCellMar>
            <w:left w:w="108" w:type="dxa"/>
            <w:right w:w="108" w:type="dxa"/>
          </w:tblCellMar>
        </w:tblPrEx>
        <w:trPr>
          <w:gridAfter w:val="1"/>
          <w:wAfter w:w="108" w:type="dxa"/>
          <w:trHeight w:val="340"/>
        </w:trPr>
        <w:tc>
          <w:tcPr>
            <w:tcW w:w="9606" w:type="dxa"/>
            <w:gridSpan w:val="2"/>
          </w:tcPr>
          <w:p w:rsidR="008E10C4" w:rsidRPr="009F72BA" w:rsidRDefault="008E10C4" w:rsidP="008E10C4">
            <w:pPr>
              <w:keepNext/>
              <w:widowControl/>
              <w:jc w:val="center"/>
              <w:outlineLvl w:val="2"/>
            </w:pPr>
          </w:p>
        </w:tc>
      </w:tr>
      <w:tr w:rsidR="008E10C4" w:rsidRPr="009F72BA" w:rsidTr="008E10C4">
        <w:tblPrEx>
          <w:tblCellMar>
            <w:left w:w="108" w:type="dxa"/>
            <w:right w:w="108" w:type="dxa"/>
          </w:tblCellMar>
        </w:tblPrEx>
        <w:trPr>
          <w:gridAfter w:val="1"/>
          <w:wAfter w:w="108" w:type="dxa"/>
          <w:trHeight w:val="172"/>
        </w:trPr>
        <w:tc>
          <w:tcPr>
            <w:tcW w:w="9606" w:type="dxa"/>
            <w:gridSpan w:val="2"/>
          </w:tcPr>
          <w:p w:rsidR="008E10C4" w:rsidRPr="009F72BA" w:rsidRDefault="008E10C4" w:rsidP="008E10C4">
            <w:pPr>
              <w:keepNext/>
              <w:widowControl/>
              <w:jc w:val="center"/>
              <w:outlineLvl w:val="2"/>
            </w:pPr>
            <w:r w:rsidRPr="009F72BA">
              <w:t xml:space="preserve">от </w:t>
            </w:r>
            <w:r w:rsidRPr="009F72BA">
              <w:rPr>
                <w:u w:val="single"/>
              </w:rPr>
              <w:t xml:space="preserve">    _19 января 2022 г._</w:t>
            </w:r>
            <w:r w:rsidRPr="009F72BA">
              <w:t>__</w:t>
            </w:r>
            <w:r w:rsidRPr="009F72BA">
              <w:rPr>
                <w:u w:val="single"/>
              </w:rPr>
              <w:t xml:space="preserve"> </w:t>
            </w:r>
            <w:r w:rsidRPr="009F72BA">
              <w:t xml:space="preserve">   № __</w:t>
            </w:r>
            <w:r w:rsidRPr="009F72BA">
              <w:rPr>
                <w:u w:val="single"/>
              </w:rPr>
              <w:t>3/7</w:t>
            </w:r>
            <w:r w:rsidRPr="009F72BA">
              <w:t>__</w:t>
            </w:r>
          </w:p>
        </w:tc>
      </w:tr>
      <w:tr w:rsidR="008E10C4" w:rsidRPr="009F72BA" w:rsidTr="008E10C4">
        <w:tblPrEx>
          <w:tblCellMar>
            <w:left w:w="108" w:type="dxa"/>
            <w:right w:w="108" w:type="dxa"/>
          </w:tblCellMar>
        </w:tblPrEx>
        <w:trPr>
          <w:gridAfter w:val="1"/>
          <w:wAfter w:w="108" w:type="dxa"/>
          <w:trHeight w:val="274"/>
        </w:trPr>
        <w:tc>
          <w:tcPr>
            <w:tcW w:w="9606" w:type="dxa"/>
            <w:gridSpan w:val="2"/>
          </w:tcPr>
          <w:p w:rsidR="008E10C4" w:rsidRPr="009F72BA" w:rsidRDefault="008E10C4" w:rsidP="008E10C4">
            <w:pPr>
              <w:keepNext/>
              <w:widowControl/>
              <w:jc w:val="center"/>
              <w:outlineLvl w:val="2"/>
            </w:pPr>
          </w:p>
          <w:p w:rsidR="008E10C4" w:rsidRPr="009F72BA" w:rsidRDefault="008E10C4" w:rsidP="008E10C4">
            <w:pPr>
              <w:keepNext/>
              <w:widowControl/>
              <w:jc w:val="center"/>
              <w:outlineLvl w:val="2"/>
            </w:pPr>
            <w:r w:rsidRPr="009F72BA">
              <w:t>с. Бессоновка</w:t>
            </w:r>
          </w:p>
        </w:tc>
      </w:tr>
    </w:tbl>
    <w:p w:rsidR="008E10C4" w:rsidRPr="009F72BA" w:rsidRDefault="008E10C4" w:rsidP="008E10C4">
      <w:pPr>
        <w:widowControl/>
        <w:rPr>
          <w:b/>
        </w:rPr>
      </w:pPr>
    </w:p>
    <w:p w:rsidR="008E10C4" w:rsidRPr="009F72BA" w:rsidRDefault="008E10C4" w:rsidP="008E10C4">
      <w:pPr>
        <w:widowControl/>
        <w:jc w:val="center"/>
        <w:rPr>
          <w:b/>
        </w:rPr>
      </w:pPr>
      <w:r w:rsidRPr="009F72BA">
        <w:rPr>
          <w:b/>
        </w:rPr>
        <w:t>О ходатайстве о возложении полномочий</w:t>
      </w:r>
    </w:p>
    <w:p w:rsidR="008E10C4" w:rsidRPr="009F72BA" w:rsidRDefault="008E10C4" w:rsidP="008E10C4">
      <w:pPr>
        <w:widowControl/>
        <w:ind w:firstLine="708"/>
        <w:jc w:val="center"/>
        <w:rPr>
          <w:b/>
          <w:bCs/>
        </w:rPr>
      </w:pPr>
    </w:p>
    <w:p w:rsidR="008E10C4" w:rsidRPr="009F72BA" w:rsidRDefault="008E10C4" w:rsidP="008E10C4">
      <w:pPr>
        <w:widowControl/>
        <w:ind w:firstLine="708"/>
        <w:jc w:val="both"/>
      </w:pPr>
      <w:r w:rsidRPr="009F72BA">
        <w:t>Руководствуясь пунктом 4 статьи 24 Федерального закона «Об основных гарантиях избирательных прав и права на участие в референдуме граждан Российской Федерации», пунктом 2 статьи 18 Закона Пензенской области «О выборах депутатов представительного органа муниципального образования в Пензенской области по одномандатным избирательным округам», Уставом Бессоновского сельсовета Бессоновского района Пензенской области,</w:t>
      </w:r>
    </w:p>
    <w:p w:rsidR="008E10C4" w:rsidRPr="009F72BA" w:rsidRDefault="008E10C4" w:rsidP="008E10C4">
      <w:pPr>
        <w:widowControl/>
        <w:jc w:val="both"/>
      </w:pPr>
    </w:p>
    <w:p w:rsidR="008E10C4" w:rsidRPr="009F72BA" w:rsidRDefault="008E10C4" w:rsidP="008E10C4">
      <w:pPr>
        <w:widowControl/>
        <w:shd w:val="clear" w:color="auto" w:fill="FFFFFF"/>
        <w:jc w:val="center"/>
        <w:rPr>
          <w:b/>
        </w:rPr>
      </w:pPr>
      <w:r w:rsidRPr="009F72BA">
        <w:rPr>
          <w:b/>
        </w:rPr>
        <w:t>КОМИТЕТ МЕСТНОГО САМОУПРАВЛЕНИЯ РЕШИЛ:</w:t>
      </w:r>
    </w:p>
    <w:p w:rsidR="008E10C4" w:rsidRPr="009F72BA" w:rsidRDefault="008E10C4" w:rsidP="008E10C4">
      <w:pPr>
        <w:widowControl/>
        <w:shd w:val="clear" w:color="auto" w:fill="FFFFFF"/>
        <w:jc w:val="center"/>
        <w:rPr>
          <w:b/>
        </w:rPr>
      </w:pPr>
    </w:p>
    <w:p w:rsidR="008E10C4" w:rsidRPr="009F72BA" w:rsidRDefault="008E10C4" w:rsidP="008E10C4">
      <w:pPr>
        <w:widowControl/>
        <w:ind w:firstLine="567"/>
        <w:jc w:val="both"/>
      </w:pPr>
      <w:r w:rsidRPr="009F72BA">
        <w:t xml:space="preserve">1. Ходатайствовать перед Избирательной комиссией Пензенской области о возложении на территориальную комиссию Бессоновского района Пензенской области полномочий избирательной комиссии </w:t>
      </w:r>
      <w:r w:rsidR="00502B2F">
        <w:t xml:space="preserve"> Бессоновского</w:t>
      </w:r>
      <w:r w:rsidRPr="009F72BA">
        <w:t xml:space="preserve"> сельсовет</w:t>
      </w:r>
      <w:r w:rsidR="00502B2F">
        <w:t>а</w:t>
      </w:r>
      <w:r w:rsidRPr="009F72BA">
        <w:t xml:space="preserve"> Бессоновского района Пензенской области по подготовке и проведению выборов депутатов Бессоновского сельсовета Бессоновского района Пензенской области, в том числе повторных и дополнительных.</w:t>
      </w:r>
    </w:p>
    <w:p w:rsidR="008E10C4" w:rsidRPr="009F72BA" w:rsidRDefault="008E10C4" w:rsidP="008E10C4">
      <w:pPr>
        <w:widowControl/>
        <w:ind w:firstLine="567"/>
        <w:jc w:val="both"/>
      </w:pPr>
      <w:r w:rsidRPr="009F72BA">
        <w:t>2. Настоящее решение опубликовать в информационном бюллетене Бессоновского сельсовета Бессоновского района Пензенской области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8E10C4" w:rsidRPr="009F72BA" w:rsidRDefault="008E10C4" w:rsidP="008E10C4">
      <w:pPr>
        <w:widowControl/>
        <w:ind w:firstLine="709"/>
        <w:jc w:val="both"/>
        <w:outlineLvl w:val="0"/>
      </w:pPr>
      <w:r w:rsidRPr="009F72BA">
        <w:lastRenderedPageBreak/>
        <w:t>3. Настоящее решение вступает в силу на следующий день после дня его официального опубликования (обнародования).</w:t>
      </w:r>
    </w:p>
    <w:p w:rsidR="008E10C4" w:rsidRPr="009F72BA" w:rsidRDefault="008E10C4" w:rsidP="008E10C4">
      <w:pPr>
        <w:widowControl/>
        <w:tabs>
          <w:tab w:val="left" w:pos="900"/>
        </w:tabs>
        <w:autoSpaceDE w:val="0"/>
        <w:autoSpaceDN w:val="0"/>
        <w:adjustRightInd w:val="0"/>
        <w:ind w:firstLine="720"/>
        <w:jc w:val="both"/>
      </w:pPr>
      <w:r w:rsidRPr="009F72BA">
        <w:t>4. Контроль за исполнением настоящего решения возложить на главу Бессоновского сельсовета Бессоновского района Пензенской области.</w:t>
      </w:r>
    </w:p>
    <w:p w:rsidR="008E10C4" w:rsidRPr="009F72BA" w:rsidRDefault="008E10C4" w:rsidP="008E10C4">
      <w:pPr>
        <w:widowControl/>
        <w:jc w:val="both"/>
        <w:rPr>
          <w:b/>
        </w:rPr>
      </w:pPr>
    </w:p>
    <w:p w:rsidR="008E10C4" w:rsidRPr="009F72BA" w:rsidRDefault="008E10C4" w:rsidP="008E10C4">
      <w:pPr>
        <w:widowControl/>
        <w:jc w:val="both"/>
      </w:pPr>
      <w:r w:rsidRPr="009F72BA">
        <w:t>Глава</w:t>
      </w:r>
    </w:p>
    <w:p w:rsidR="008E10C4" w:rsidRPr="009F72BA" w:rsidRDefault="008E10C4" w:rsidP="008E10C4">
      <w:pPr>
        <w:widowControl/>
        <w:jc w:val="both"/>
      </w:pPr>
      <w:r w:rsidRPr="009F72BA">
        <w:t>Бессоновского сельсовета                                                                     Е. В. Дыма</w:t>
      </w:r>
    </w:p>
    <w:p w:rsidR="00371B3A" w:rsidRPr="009F72BA" w:rsidRDefault="00371B3A" w:rsidP="00203857">
      <w:pPr>
        <w:tabs>
          <w:tab w:val="left" w:pos="709"/>
          <w:tab w:val="left" w:pos="1418"/>
          <w:tab w:val="left" w:pos="2127"/>
          <w:tab w:val="left" w:pos="2836"/>
          <w:tab w:val="left" w:pos="3545"/>
          <w:tab w:val="left" w:pos="4254"/>
          <w:tab w:val="center" w:pos="4535"/>
          <w:tab w:val="left" w:pos="4963"/>
          <w:tab w:val="left" w:pos="7545"/>
        </w:tabs>
        <w:jc w:val="center"/>
        <w:rPr>
          <w:b/>
        </w:rPr>
      </w:pPr>
    </w:p>
    <w:p w:rsidR="008E10C4" w:rsidRPr="009F72BA" w:rsidRDefault="008E10C4" w:rsidP="00203857">
      <w:pPr>
        <w:tabs>
          <w:tab w:val="left" w:pos="709"/>
          <w:tab w:val="left" w:pos="1418"/>
          <w:tab w:val="left" w:pos="2127"/>
          <w:tab w:val="left" w:pos="2836"/>
          <w:tab w:val="left" w:pos="3545"/>
          <w:tab w:val="left" w:pos="4254"/>
          <w:tab w:val="center" w:pos="4535"/>
          <w:tab w:val="left" w:pos="4963"/>
          <w:tab w:val="left" w:pos="7545"/>
        </w:tabs>
        <w:jc w:val="center"/>
        <w:rPr>
          <w:b/>
        </w:rPr>
      </w:pPr>
    </w:p>
    <w:p w:rsidR="00F25092" w:rsidRPr="009F72BA" w:rsidRDefault="00F25092" w:rsidP="00F25092"/>
    <w:tbl>
      <w:tblPr>
        <w:tblW w:w="0" w:type="auto"/>
        <w:tblInd w:w="-108" w:type="dxa"/>
        <w:tblLayout w:type="fixed"/>
        <w:tblCellMar>
          <w:left w:w="0" w:type="dxa"/>
          <w:right w:w="0" w:type="dxa"/>
        </w:tblCellMar>
        <w:tblLook w:val="0000" w:firstRow="0" w:lastRow="0" w:firstColumn="0" w:lastColumn="0" w:noHBand="0" w:noVBand="0"/>
      </w:tblPr>
      <w:tblGrid>
        <w:gridCol w:w="108"/>
        <w:gridCol w:w="9498"/>
        <w:gridCol w:w="108"/>
      </w:tblGrid>
      <w:tr w:rsidR="009F72BA" w:rsidRPr="009F72BA" w:rsidTr="009F72BA">
        <w:trPr>
          <w:trHeight w:val="75"/>
        </w:trPr>
        <w:tc>
          <w:tcPr>
            <w:tcW w:w="108" w:type="dxa"/>
            <w:shd w:val="clear" w:color="auto" w:fill="auto"/>
          </w:tcPr>
          <w:p w:rsidR="009F72BA" w:rsidRPr="009F72BA" w:rsidRDefault="009F72BA" w:rsidP="009F72BA">
            <w:pPr>
              <w:widowControl/>
              <w:suppressLineNumbers/>
              <w:suppressAutoHyphens/>
              <w:snapToGrid w:val="0"/>
              <w:jc w:val="center"/>
              <w:rPr>
                <w:b/>
                <w:bCs/>
                <w:lang w:eastAsia="ar-SA"/>
              </w:rPr>
            </w:pPr>
          </w:p>
        </w:tc>
        <w:tc>
          <w:tcPr>
            <w:tcW w:w="9606" w:type="dxa"/>
            <w:gridSpan w:val="2"/>
            <w:shd w:val="clear" w:color="auto" w:fill="auto"/>
          </w:tcPr>
          <w:p w:rsidR="009F72BA" w:rsidRPr="009F72BA" w:rsidRDefault="009F72BA" w:rsidP="009F72BA">
            <w:pPr>
              <w:widowControl/>
              <w:suppressAutoHyphens/>
              <w:snapToGrid w:val="0"/>
              <w:jc w:val="center"/>
              <w:rPr>
                <w:b/>
                <w:lang w:eastAsia="ar-SA"/>
              </w:rPr>
            </w:pPr>
            <w:r w:rsidRPr="009F72BA">
              <w:rPr>
                <w:lang w:eastAsia="ar-SA"/>
              </w:rPr>
              <w:t xml:space="preserve">                     </w:t>
            </w:r>
            <w:r w:rsidRPr="009F72BA">
              <w:rPr>
                <w:b/>
                <w:lang w:eastAsia="ar-SA"/>
              </w:rPr>
              <w:t xml:space="preserve">                         </w:t>
            </w:r>
            <w:r w:rsidRPr="009F72BA">
              <w:rPr>
                <w:b/>
                <w:noProof/>
              </w:rPr>
              <w:drawing>
                <wp:inline distT="0" distB="0" distL="0" distR="0" wp14:anchorId="4B74B71B" wp14:editId="57A16C5F">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t="-50276" b="-26299"/>
                          <a:stretch>
                            <a:fillRect/>
                          </a:stretch>
                        </pic:blipFill>
                        <pic:spPr bwMode="auto">
                          <a:xfrm>
                            <a:off x="0" y="0"/>
                            <a:ext cx="9525" cy="9525"/>
                          </a:xfrm>
                          <a:prstGeom prst="rect">
                            <a:avLst/>
                          </a:prstGeom>
                          <a:solidFill>
                            <a:srgbClr val="FFFFFF"/>
                          </a:solidFill>
                          <a:ln>
                            <a:noFill/>
                          </a:ln>
                        </pic:spPr>
                      </pic:pic>
                    </a:graphicData>
                  </a:graphic>
                </wp:inline>
              </w:drawing>
            </w:r>
            <w:r w:rsidRPr="009F72BA">
              <w:rPr>
                <w:b/>
                <w:noProof/>
              </w:rPr>
              <w:drawing>
                <wp:inline distT="0" distB="0" distL="0" distR="0" wp14:anchorId="66C76DB3" wp14:editId="0BC8492B">
                  <wp:extent cx="9525" cy="95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grayscl/>
                            <a:extLst>
                              <a:ext uri="{28A0092B-C50C-407E-A947-70E740481C1C}">
                                <a14:useLocalDpi xmlns:a14="http://schemas.microsoft.com/office/drawing/2010/main" val="0"/>
                              </a:ext>
                            </a:extLst>
                          </a:blip>
                          <a:srcRect t="-50323" b="-26346"/>
                          <a:stretch>
                            <a:fillRect/>
                          </a:stretch>
                        </pic:blipFill>
                        <pic:spPr bwMode="auto">
                          <a:xfrm>
                            <a:off x="0" y="0"/>
                            <a:ext cx="9525" cy="9525"/>
                          </a:xfrm>
                          <a:prstGeom prst="rect">
                            <a:avLst/>
                          </a:prstGeom>
                          <a:solidFill>
                            <a:srgbClr val="FFFFFF"/>
                          </a:solidFill>
                          <a:ln>
                            <a:noFill/>
                          </a:ln>
                        </pic:spPr>
                      </pic:pic>
                    </a:graphicData>
                  </a:graphic>
                </wp:inline>
              </w:drawing>
            </w:r>
            <w:r w:rsidRPr="009F72BA">
              <w:rPr>
                <w:b/>
                <w:lang w:eastAsia="ar-SA"/>
              </w:rPr>
              <w:t xml:space="preserve">                                                </w:t>
            </w:r>
          </w:p>
        </w:tc>
      </w:tr>
      <w:tr w:rsidR="009F72BA" w:rsidRPr="009F72BA" w:rsidTr="009F72BA">
        <w:tc>
          <w:tcPr>
            <w:tcW w:w="9606" w:type="dxa"/>
            <w:gridSpan w:val="2"/>
            <w:shd w:val="clear" w:color="auto" w:fill="auto"/>
          </w:tcPr>
          <w:p w:rsidR="009F72BA" w:rsidRPr="009F72BA" w:rsidRDefault="009F72BA" w:rsidP="009F72BA">
            <w:pPr>
              <w:widowControl/>
              <w:suppressAutoHyphens/>
              <w:snapToGrid w:val="0"/>
              <w:jc w:val="center"/>
              <w:rPr>
                <w:b/>
                <w:lang w:eastAsia="ar-SA"/>
              </w:rPr>
            </w:pPr>
          </w:p>
          <w:p w:rsidR="009F72BA" w:rsidRPr="009F72BA" w:rsidRDefault="009F72BA" w:rsidP="009F72BA">
            <w:pPr>
              <w:widowControl/>
              <w:suppressAutoHyphens/>
              <w:snapToGrid w:val="0"/>
              <w:jc w:val="center"/>
              <w:rPr>
                <w:b/>
                <w:lang w:eastAsia="ar-SA"/>
              </w:rPr>
            </w:pPr>
            <w:r w:rsidRPr="009F72BA">
              <w:rPr>
                <w:b/>
                <w:lang w:eastAsia="ar-SA"/>
              </w:rPr>
              <w:t>КОМИТЕТ МЕСТНОГО САМОУПРАВЛЕНИЯ</w:t>
            </w:r>
          </w:p>
          <w:p w:rsidR="009F72BA" w:rsidRPr="009F72BA" w:rsidRDefault="009F72BA" w:rsidP="009F72BA">
            <w:pPr>
              <w:widowControl/>
              <w:suppressAutoHyphens/>
              <w:jc w:val="center"/>
              <w:rPr>
                <w:b/>
                <w:lang w:eastAsia="ar-SA"/>
              </w:rPr>
            </w:pPr>
            <w:r w:rsidRPr="009F72BA">
              <w:rPr>
                <w:b/>
                <w:lang w:eastAsia="ar-SA"/>
              </w:rPr>
              <w:t>БЕССОНОВСКОГО СЕЛЬСОВЕТА</w:t>
            </w:r>
          </w:p>
          <w:p w:rsidR="009F72BA" w:rsidRPr="009F72BA" w:rsidRDefault="009F72BA" w:rsidP="009F72BA">
            <w:pPr>
              <w:widowControl/>
              <w:suppressAutoHyphens/>
              <w:jc w:val="center"/>
              <w:rPr>
                <w:b/>
                <w:lang w:eastAsia="ar-SA"/>
              </w:rPr>
            </w:pPr>
            <w:r w:rsidRPr="009F72BA">
              <w:rPr>
                <w:b/>
                <w:lang w:eastAsia="ar-SA"/>
              </w:rPr>
              <w:t>БЕССОНОВСКОГО РАЙОНА ПЕНЗЕНСКОЙ ОБЛАСТИ</w:t>
            </w:r>
          </w:p>
          <w:p w:rsidR="009F72BA" w:rsidRPr="009F72BA" w:rsidRDefault="009F72BA" w:rsidP="009F72BA">
            <w:pPr>
              <w:widowControl/>
              <w:suppressAutoHyphens/>
              <w:jc w:val="center"/>
              <w:rPr>
                <w:b/>
                <w:lang w:eastAsia="ar-SA"/>
              </w:rPr>
            </w:pPr>
            <w:r w:rsidRPr="009F72BA">
              <w:rPr>
                <w:b/>
                <w:lang w:eastAsia="ar-SA"/>
              </w:rPr>
              <w:t>СЕДЬМОГО СОЗЫВА</w:t>
            </w:r>
          </w:p>
        </w:tc>
        <w:tc>
          <w:tcPr>
            <w:tcW w:w="108" w:type="dxa"/>
            <w:shd w:val="clear" w:color="auto" w:fill="auto"/>
          </w:tcPr>
          <w:p w:rsidR="009F72BA" w:rsidRPr="009F72BA" w:rsidRDefault="009F72BA" w:rsidP="009F72BA">
            <w:pPr>
              <w:widowControl/>
              <w:suppressAutoHyphens/>
              <w:snapToGrid w:val="0"/>
              <w:rPr>
                <w:lang w:eastAsia="ar-SA"/>
              </w:rPr>
            </w:pPr>
          </w:p>
        </w:tc>
      </w:tr>
      <w:tr w:rsidR="009F72BA" w:rsidRPr="009F72BA" w:rsidTr="009F72BA">
        <w:tc>
          <w:tcPr>
            <w:tcW w:w="9606" w:type="dxa"/>
            <w:gridSpan w:val="2"/>
            <w:shd w:val="clear" w:color="auto" w:fill="auto"/>
          </w:tcPr>
          <w:p w:rsidR="009F72BA" w:rsidRPr="009F72BA" w:rsidRDefault="009F72BA" w:rsidP="009F72BA">
            <w:pPr>
              <w:keepNext/>
              <w:widowControl/>
              <w:suppressAutoHyphens/>
              <w:snapToGrid w:val="0"/>
              <w:ind w:left="720"/>
              <w:jc w:val="center"/>
              <w:outlineLvl w:val="2"/>
              <w:rPr>
                <w:b/>
                <w:lang w:eastAsia="ar-SA"/>
              </w:rPr>
            </w:pPr>
            <w:r w:rsidRPr="009F72BA">
              <w:rPr>
                <w:b/>
                <w:lang w:eastAsia="ar-SA"/>
              </w:rPr>
              <w:t>Р Е Ш Е Н И Е</w:t>
            </w:r>
          </w:p>
        </w:tc>
        <w:tc>
          <w:tcPr>
            <w:tcW w:w="108" w:type="dxa"/>
            <w:shd w:val="clear" w:color="auto" w:fill="auto"/>
          </w:tcPr>
          <w:p w:rsidR="009F72BA" w:rsidRPr="009F72BA" w:rsidRDefault="009F72BA" w:rsidP="009F72BA">
            <w:pPr>
              <w:widowControl/>
              <w:suppressAutoHyphens/>
              <w:snapToGrid w:val="0"/>
              <w:rPr>
                <w:lang w:eastAsia="ar-SA"/>
              </w:rPr>
            </w:pPr>
          </w:p>
        </w:tc>
      </w:tr>
      <w:tr w:rsidR="009F72BA" w:rsidRPr="009F72BA" w:rsidTr="009F72BA">
        <w:trPr>
          <w:trHeight w:val="172"/>
        </w:trPr>
        <w:tc>
          <w:tcPr>
            <w:tcW w:w="9606" w:type="dxa"/>
            <w:gridSpan w:val="2"/>
            <w:shd w:val="clear" w:color="auto" w:fill="auto"/>
          </w:tcPr>
          <w:p w:rsidR="009F72BA" w:rsidRPr="009F72BA" w:rsidRDefault="009F72BA" w:rsidP="009F72BA">
            <w:pPr>
              <w:keepNext/>
              <w:widowControl/>
              <w:suppressAutoHyphens/>
              <w:snapToGrid w:val="0"/>
              <w:ind w:left="720"/>
              <w:jc w:val="center"/>
              <w:outlineLvl w:val="2"/>
              <w:rPr>
                <w:lang w:eastAsia="ar-SA"/>
              </w:rPr>
            </w:pPr>
            <w:r w:rsidRPr="009F72BA">
              <w:rPr>
                <w:lang w:eastAsia="ar-SA"/>
              </w:rPr>
              <w:t xml:space="preserve">от </w:t>
            </w:r>
            <w:r w:rsidRPr="009F72BA">
              <w:rPr>
                <w:u w:val="single"/>
                <w:lang w:eastAsia="ar-SA"/>
              </w:rPr>
              <w:t xml:space="preserve">            19 января 2022 года             </w:t>
            </w:r>
            <w:r w:rsidRPr="009F72BA">
              <w:rPr>
                <w:lang w:eastAsia="ar-SA"/>
              </w:rPr>
              <w:t xml:space="preserve"> №  </w:t>
            </w:r>
            <w:r w:rsidRPr="009F72BA">
              <w:rPr>
                <w:u w:val="single"/>
                <w:lang w:eastAsia="ar-SA"/>
              </w:rPr>
              <w:t>5/7</w:t>
            </w:r>
          </w:p>
        </w:tc>
        <w:tc>
          <w:tcPr>
            <w:tcW w:w="108" w:type="dxa"/>
            <w:shd w:val="clear" w:color="auto" w:fill="auto"/>
          </w:tcPr>
          <w:p w:rsidR="009F72BA" w:rsidRPr="009F72BA" w:rsidRDefault="009F72BA" w:rsidP="009F72BA">
            <w:pPr>
              <w:widowControl/>
              <w:suppressAutoHyphens/>
              <w:snapToGrid w:val="0"/>
              <w:rPr>
                <w:lang w:eastAsia="ar-SA"/>
              </w:rPr>
            </w:pPr>
          </w:p>
        </w:tc>
      </w:tr>
      <w:tr w:rsidR="009F72BA" w:rsidRPr="009F72BA" w:rsidTr="009F72BA">
        <w:trPr>
          <w:trHeight w:val="274"/>
        </w:trPr>
        <w:tc>
          <w:tcPr>
            <w:tcW w:w="9606" w:type="dxa"/>
            <w:gridSpan w:val="2"/>
            <w:shd w:val="clear" w:color="auto" w:fill="auto"/>
          </w:tcPr>
          <w:p w:rsidR="009F72BA" w:rsidRPr="009F72BA" w:rsidRDefault="009F72BA" w:rsidP="009F72BA">
            <w:pPr>
              <w:keepNext/>
              <w:widowControl/>
              <w:suppressAutoHyphens/>
              <w:snapToGrid w:val="0"/>
              <w:outlineLvl w:val="2"/>
              <w:rPr>
                <w:lang w:eastAsia="ar-SA"/>
              </w:rPr>
            </w:pPr>
          </w:p>
          <w:p w:rsidR="009F72BA" w:rsidRPr="009F72BA" w:rsidRDefault="009F72BA" w:rsidP="009F72BA">
            <w:pPr>
              <w:keepNext/>
              <w:widowControl/>
              <w:suppressAutoHyphens/>
              <w:ind w:left="720"/>
              <w:jc w:val="center"/>
              <w:outlineLvl w:val="2"/>
              <w:rPr>
                <w:lang w:eastAsia="ar-SA"/>
              </w:rPr>
            </w:pPr>
            <w:r w:rsidRPr="009F72BA">
              <w:rPr>
                <w:lang w:eastAsia="ar-SA"/>
              </w:rPr>
              <w:t>с. Бессоновка</w:t>
            </w:r>
          </w:p>
        </w:tc>
        <w:tc>
          <w:tcPr>
            <w:tcW w:w="108" w:type="dxa"/>
            <w:shd w:val="clear" w:color="auto" w:fill="auto"/>
          </w:tcPr>
          <w:p w:rsidR="009F72BA" w:rsidRPr="009F72BA" w:rsidRDefault="009F72BA" w:rsidP="009F72BA">
            <w:pPr>
              <w:widowControl/>
              <w:suppressAutoHyphens/>
              <w:snapToGrid w:val="0"/>
              <w:rPr>
                <w:lang w:eastAsia="ar-SA"/>
              </w:rPr>
            </w:pPr>
          </w:p>
        </w:tc>
      </w:tr>
    </w:tbl>
    <w:p w:rsidR="009F72BA" w:rsidRPr="009F72BA" w:rsidRDefault="009F72BA" w:rsidP="009F72BA">
      <w:pPr>
        <w:widowControl/>
        <w:suppressAutoHyphens/>
        <w:rPr>
          <w:lang w:eastAsia="ar-SA"/>
        </w:rPr>
      </w:pPr>
    </w:p>
    <w:p w:rsidR="009F72BA" w:rsidRPr="009F72BA" w:rsidRDefault="009F72BA" w:rsidP="009F72BA">
      <w:pPr>
        <w:widowControl/>
        <w:shd w:val="clear" w:color="auto" w:fill="FFFFFF"/>
        <w:suppressAutoHyphens/>
        <w:jc w:val="center"/>
        <w:rPr>
          <w:b/>
          <w:lang w:eastAsia="ar-SA"/>
        </w:rPr>
      </w:pPr>
      <w:r w:rsidRPr="009F72BA">
        <w:rPr>
          <w:b/>
          <w:lang w:eastAsia="ar-SA"/>
        </w:rPr>
        <w:t xml:space="preserve">О внесении изменений в решение Комитета местного самоуправления Бессоновского сельсовета Бессоновского района Пензенской области </w:t>
      </w:r>
    </w:p>
    <w:p w:rsidR="009F72BA" w:rsidRPr="009F72BA" w:rsidRDefault="009F72BA" w:rsidP="009F72BA">
      <w:pPr>
        <w:widowControl/>
        <w:shd w:val="clear" w:color="auto" w:fill="FFFFFF"/>
        <w:suppressAutoHyphens/>
        <w:ind w:right="142"/>
        <w:jc w:val="center"/>
        <w:rPr>
          <w:b/>
          <w:lang w:eastAsia="ar-SA"/>
        </w:rPr>
      </w:pPr>
      <w:r w:rsidRPr="009F72BA">
        <w:rPr>
          <w:b/>
          <w:lang w:eastAsia="ar-SA"/>
        </w:rPr>
        <w:t>от 21.12.2021 года № 95/7</w:t>
      </w:r>
    </w:p>
    <w:p w:rsidR="009F72BA" w:rsidRPr="009F72BA" w:rsidRDefault="009F72BA" w:rsidP="009F72BA">
      <w:pPr>
        <w:widowControl/>
        <w:shd w:val="clear" w:color="auto" w:fill="FFFFFF"/>
        <w:suppressAutoHyphens/>
        <w:jc w:val="center"/>
        <w:rPr>
          <w:b/>
          <w:lang w:eastAsia="ar-SA"/>
        </w:rPr>
      </w:pPr>
      <w:r w:rsidRPr="009F72BA">
        <w:rPr>
          <w:b/>
          <w:lang w:eastAsia="ar-SA"/>
        </w:rPr>
        <w:t>«О бюджете Бессоновского сельсовета Бессоновского района Пензенской области на 2022 год и на плановый период 2023 и 2024 годов»</w:t>
      </w:r>
    </w:p>
    <w:p w:rsidR="009F72BA" w:rsidRPr="009F72BA" w:rsidRDefault="009F72BA" w:rsidP="009F72BA">
      <w:pPr>
        <w:widowControl/>
        <w:shd w:val="clear" w:color="auto" w:fill="FFFFFF"/>
        <w:suppressAutoHyphens/>
        <w:ind w:firstLine="658"/>
        <w:jc w:val="both"/>
        <w:rPr>
          <w:lang w:eastAsia="ar-SA"/>
        </w:rPr>
      </w:pPr>
    </w:p>
    <w:p w:rsidR="009F72BA" w:rsidRPr="009F72BA" w:rsidRDefault="009F72BA" w:rsidP="009F72BA">
      <w:pPr>
        <w:widowControl/>
        <w:shd w:val="clear" w:color="auto" w:fill="FFFFFF"/>
        <w:suppressAutoHyphens/>
        <w:ind w:firstLine="709"/>
        <w:jc w:val="both"/>
        <w:rPr>
          <w:lang w:eastAsia="ar-SA"/>
        </w:rPr>
      </w:pPr>
      <w:r w:rsidRPr="009F72BA">
        <w:rPr>
          <w:lang w:eastAsia="ar-SA"/>
        </w:rPr>
        <w:t>В целях приведения муниципального правового акта в соответствие с Законодательством РФ, руководствуясь Уставом Бессоновского сельсовета Бессоновского района Пензенской области,</w:t>
      </w:r>
    </w:p>
    <w:p w:rsidR="009F72BA" w:rsidRPr="009F72BA" w:rsidRDefault="009F72BA" w:rsidP="009F72BA">
      <w:pPr>
        <w:widowControl/>
        <w:shd w:val="clear" w:color="auto" w:fill="FFFFFF"/>
        <w:suppressAutoHyphens/>
        <w:jc w:val="center"/>
        <w:rPr>
          <w:lang w:eastAsia="ar-SA"/>
        </w:rPr>
      </w:pPr>
    </w:p>
    <w:p w:rsidR="009F72BA" w:rsidRPr="009F72BA" w:rsidRDefault="009F72BA" w:rsidP="009F72BA">
      <w:pPr>
        <w:widowControl/>
        <w:shd w:val="clear" w:color="auto" w:fill="FFFFFF"/>
        <w:suppressAutoHyphens/>
        <w:jc w:val="center"/>
        <w:rPr>
          <w:b/>
          <w:lang w:eastAsia="ar-SA"/>
        </w:rPr>
      </w:pPr>
      <w:r w:rsidRPr="009F72BA">
        <w:rPr>
          <w:b/>
          <w:lang w:eastAsia="ar-SA"/>
        </w:rPr>
        <w:t>КОМИТЕТ МЕСТНОГО САМОУПРАВЛЕНИЯ РЕШИЛ:</w:t>
      </w:r>
    </w:p>
    <w:p w:rsidR="009F72BA" w:rsidRPr="009F72BA" w:rsidRDefault="009F72BA" w:rsidP="009F72BA">
      <w:pPr>
        <w:widowControl/>
        <w:shd w:val="clear" w:color="auto" w:fill="FFFFFF"/>
        <w:suppressAutoHyphens/>
        <w:jc w:val="center"/>
        <w:rPr>
          <w:b/>
          <w:lang w:eastAsia="ar-SA"/>
        </w:rPr>
      </w:pPr>
    </w:p>
    <w:p w:rsidR="009F72BA" w:rsidRPr="009F72BA" w:rsidRDefault="009F72BA" w:rsidP="009F72BA">
      <w:pPr>
        <w:widowControl/>
        <w:shd w:val="clear" w:color="auto" w:fill="FFFFFF"/>
        <w:suppressAutoHyphens/>
        <w:ind w:firstLine="737"/>
        <w:jc w:val="both"/>
        <w:rPr>
          <w:lang w:eastAsia="ar-SA"/>
        </w:rPr>
      </w:pPr>
      <w:r w:rsidRPr="009F72BA">
        <w:rPr>
          <w:lang w:eastAsia="ar-SA"/>
        </w:rPr>
        <w:t>1. Внести в Решение Комитета местного самоуправления Бессоновского сельсовета Бессоновского района Пензенской области от 21.12.2021 года № 95/7 «О бюджете Бессоновского сельсовета Бессоновского района Пензенской области на 2022 год и на плановый период 2023 и 2024 годов» следующие изменения:</w:t>
      </w:r>
    </w:p>
    <w:p w:rsidR="009F72BA" w:rsidRPr="009F72BA" w:rsidRDefault="009F72BA" w:rsidP="009F72BA">
      <w:pPr>
        <w:widowControl/>
        <w:shd w:val="clear" w:color="auto" w:fill="FFFFFF"/>
        <w:suppressAutoHyphens/>
        <w:ind w:firstLine="737"/>
        <w:jc w:val="both"/>
        <w:rPr>
          <w:lang w:eastAsia="ar-SA"/>
        </w:rPr>
      </w:pPr>
      <w:r w:rsidRPr="009F72BA">
        <w:rPr>
          <w:lang w:eastAsia="ar-SA"/>
        </w:rPr>
        <w:t>1) в статье 1:</w:t>
      </w:r>
    </w:p>
    <w:p w:rsidR="009F72BA" w:rsidRPr="009F72BA" w:rsidRDefault="009F72BA" w:rsidP="009F72BA">
      <w:pPr>
        <w:widowControl/>
        <w:shd w:val="clear" w:color="auto" w:fill="FFFFFF"/>
        <w:suppressAutoHyphens/>
        <w:ind w:firstLine="709"/>
        <w:jc w:val="both"/>
        <w:rPr>
          <w:lang w:eastAsia="ar-SA"/>
        </w:rPr>
      </w:pPr>
      <w:r w:rsidRPr="009F72BA">
        <w:rPr>
          <w:lang w:eastAsia="ar-SA"/>
        </w:rPr>
        <w:t>а) часть 1 изложить в следующей редакции:</w:t>
      </w:r>
    </w:p>
    <w:p w:rsidR="009F72BA" w:rsidRPr="009F72BA" w:rsidRDefault="009F72BA" w:rsidP="009F72BA">
      <w:pPr>
        <w:widowControl/>
        <w:shd w:val="clear" w:color="auto" w:fill="FFFFFF"/>
        <w:suppressAutoHyphens/>
        <w:ind w:firstLine="737"/>
        <w:jc w:val="both"/>
        <w:rPr>
          <w:lang w:eastAsia="ar-SA"/>
        </w:rPr>
      </w:pPr>
      <w:r w:rsidRPr="009F72BA">
        <w:rPr>
          <w:lang w:eastAsia="ar-SA"/>
        </w:rPr>
        <w:t>«1. Утвердить основные характеристики бюджета Бессоновского сельсовета Бессоновского района Пензенской области на 2022 год:</w:t>
      </w:r>
    </w:p>
    <w:p w:rsidR="009F72BA" w:rsidRPr="009F72BA" w:rsidRDefault="009F72BA" w:rsidP="00A04747">
      <w:pPr>
        <w:widowControl/>
        <w:numPr>
          <w:ilvl w:val="1"/>
          <w:numId w:val="4"/>
        </w:numPr>
        <w:suppressAutoHyphens/>
        <w:ind w:left="30" w:firstLine="570"/>
        <w:jc w:val="both"/>
        <w:rPr>
          <w:lang w:eastAsia="ar-SA"/>
        </w:rPr>
      </w:pPr>
      <w:r w:rsidRPr="009F72BA">
        <w:rPr>
          <w:lang w:eastAsia="ar-SA"/>
        </w:rPr>
        <w:t>прогнозируемый общий объем доходов бюджета Бессоновского сельсовета Бессоновского района Пензенской области в сумме 67 060,800 тыс. рублей;</w:t>
      </w:r>
    </w:p>
    <w:p w:rsidR="009F72BA" w:rsidRPr="009F72BA" w:rsidRDefault="009F72BA" w:rsidP="00A04747">
      <w:pPr>
        <w:widowControl/>
        <w:numPr>
          <w:ilvl w:val="1"/>
          <w:numId w:val="4"/>
        </w:numPr>
        <w:suppressAutoHyphens/>
        <w:ind w:left="30" w:firstLine="570"/>
        <w:jc w:val="both"/>
        <w:rPr>
          <w:lang w:eastAsia="ar-SA"/>
        </w:rPr>
      </w:pPr>
      <w:r w:rsidRPr="009F72BA">
        <w:rPr>
          <w:lang w:eastAsia="ar-SA"/>
        </w:rPr>
        <w:t>общий объем расходов бюджета Бессоновского сельсовета Бессоновского района Пензенской области в сумме 71 804,719 тыс. рублей;</w:t>
      </w:r>
    </w:p>
    <w:p w:rsidR="009F72BA" w:rsidRPr="009F72BA" w:rsidRDefault="009F72BA" w:rsidP="00A04747">
      <w:pPr>
        <w:widowControl/>
        <w:numPr>
          <w:ilvl w:val="1"/>
          <w:numId w:val="4"/>
        </w:numPr>
        <w:suppressAutoHyphens/>
        <w:ind w:left="30" w:firstLine="570"/>
        <w:jc w:val="both"/>
        <w:rPr>
          <w:lang w:eastAsia="ar-SA"/>
        </w:rPr>
      </w:pPr>
      <w:r w:rsidRPr="009F72BA">
        <w:rPr>
          <w:lang w:eastAsia="ar-SA"/>
        </w:rPr>
        <w:t>размер резервного фонда администрации Бессоновского сельсовета Бессоновского района Пензенской области в сумме 50,0 тыс.рублей;</w:t>
      </w:r>
    </w:p>
    <w:p w:rsidR="009F72BA" w:rsidRPr="009F72BA" w:rsidRDefault="009F72BA" w:rsidP="00A04747">
      <w:pPr>
        <w:widowControl/>
        <w:numPr>
          <w:ilvl w:val="1"/>
          <w:numId w:val="4"/>
        </w:numPr>
        <w:suppressAutoHyphens/>
        <w:ind w:left="30" w:firstLine="570"/>
        <w:jc w:val="both"/>
        <w:rPr>
          <w:lang w:eastAsia="ar-SA"/>
        </w:rPr>
      </w:pPr>
      <w:r w:rsidRPr="009F72BA">
        <w:rPr>
          <w:lang w:eastAsia="ar-SA"/>
        </w:rPr>
        <w:t>верхний предел муниципального внутреннего долга Бессоновского сельсовета Бессоновского района Пензенской области на 1 января 2023 года в сумме 0,0 тыс. рублей;</w:t>
      </w:r>
    </w:p>
    <w:p w:rsidR="009F72BA" w:rsidRPr="009F72BA" w:rsidRDefault="009F72BA" w:rsidP="00A04747">
      <w:pPr>
        <w:widowControl/>
        <w:numPr>
          <w:ilvl w:val="1"/>
          <w:numId w:val="4"/>
        </w:numPr>
        <w:suppressAutoHyphens/>
        <w:ind w:left="30" w:firstLine="570"/>
        <w:jc w:val="both"/>
        <w:rPr>
          <w:lang w:eastAsia="ar-SA"/>
        </w:rPr>
      </w:pPr>
      <w:r w:rsidRPr="009F72BA">
        <w:rPr>
          <w:lang w:eastAsia="ar-SA"/>
        </w:rPr>
        <w:t>прогнозируемый дефицит бюджета Бессоновского сельсовета Бессоновского района Пензенской области в сумме 4 743,919 тыс. рублей.</w:t>
      </w:r>
    </w:p>
    <w:p w:rsidR="009F72BA" w:rsidRPr="009F72BA" w:rsidRDefault="009F72BA" w:rsidP="009F72BA">
      <w:pPr>
        <w:widowControl/>
        <w:suppressAutoHyphens/>
        <w:spacing w:after="120"/>
        <w:ind w:firstLine="567"/>
        <w:jc w:val="both"/>
        <w:rPr>
          <w:lang w:eastAsia="ar-SA"/>
        </w:rPr>
      </w:pPr>
    </w:p>
    <w:p w:rsidR="009F72BA" w:rsidRPr="009F72BA" w:rsidRDefault="009F72BA" w:rsidP="009F72BA">
      <w:pPr>
        <w:widowControl/>
        <w:suppressAutoHyphens/>
        <w:spacing w:after="120"/>
        <w:ind w:firstLine="567"/>
        <w:jc w:val="both"/>
        <w:rPr>
          <w:lang w:eastAsia="ar-SA"/>
        </w:rPr>
      </w:pPr>
      <w:r w:rsidRPr="009F72BA">
        <w:rPr>
          <w:lang w:eastAsia="ar-SA"/>
        </w:rPr>
        <w:t>2) в статье 3 цифры «34 135,800» заменить цифрами «34 135,805», цифры «29 834,900» заменить цифрами «29 834,309», цифры «56 076,900» заменить цифрами «56 076,909»;</w:t>
      </w:r>
    </w:p>
    <w:p w:rsidR="009F72BA" w:rsidRPr="009F72BA" w:rsidRDefault="009F72BA" w:rsidP="009F72BA">
      <w:pPr>
        <w:widowControl/>
        <w:suppressAutoHyphens/>
        <w:spacing w:after="120"/>
        <w:ind w:firstLine="567"/>
        <w:jc w:val="both"/>
        <w:rPr>
          <w:lang w:eastAsia="ar-SA"/>
        </w:rPr>
      </w:pPr>
      <w:r w:rsidRPr="009F72BA">
        <w:rPr>
          <w:lang w:eastAsia="ar-SA"/>
        </w:rPr>
        <w:t>3) в части 1 статьи 8 цифры «27 436,316» заменить цифрами «28 322,612»;</w:t>
      </w:r>
    </w:p>
    <w:p w:rsidR="009F72BA" w:rsidRPr="009F72BA" w:rsidRDefault="009F72BA" w:rsidP="009F72BA">
      <w:pPr>
        <w:widowControl/>
        <w:suppressAutoHyphens/>
        <w:spacing w:after="120"/>
        <w:ind w:firstLine="567"/>
        <w:jc w:val="both"/>
        <w:rPr>
          <w:lang w:eastAsia="ar-SA"/>
        </w:rPr>
      </w:pPr>
    </w:p>
    <w:p w:rsidR="009F72BA" w:rsidRPr="009F72BA" w:rsidRDefault="009F72BA" w:rsidP="009F72BA">
      <w:pPr>
        <w:widowControl/>
        <w:suppressAutoHyphens/>
        <w:spacing w:after="120"/>
        <w:ind w:firstLine="567"/>
        <w:jc w:val="both"/>
        <w:rPr>
          <w:lang w:val="x-none" w:eastAsia="ar-SA"/>
        </w:rPr>
      </w:pPr>
    </w:p>
    <w:p w:rsidR="009F72BA" w:rsidRPr="009F72BA" w:rsidRDefault="009F72BA" w:rsidP="009F72BA">
      <w:pPr>
        <w:widowControl/>
        <w:suppressAutoHyphens/>
        <w:spacing w:after="120"/>
        <w:rPr>
          <w:b/>
          <w:lang w:eastAsia="ar-SA"/>
        </w:rPr>
      </w:pPr>
    </w:p>
    <w:p w:rsidR="009F72BA" w:rsidRPr="009F72BA" w:rsidRDefault="009F72BA" w:rsidP="009F72BA">
      <w:pPr>
        <w:widowControl/>
        <w:suppressAutoHyphens/>
        <w:spacing w:after="120"/>
        <w:rPr>
          <w:b/>
          <w:lang w:val="x-none" w:eastAsia="ar-SA"/>
        </w:rPr>
      </w:pPr>
    </w:p>
    <w:p w:rsidR="009F72BA" w:rsidRPr="009F72BA" w:rsidRDefault="009F72BA" w:rsidP="009F72BA">
      <w:pPr>
        <w:widowControl/>
        <w:suppressAutoHyphens/>
        <w:spacing w:after="120"/>
        <w:rPr>
          <w:b/>
          <w:lang w:val="x-none" w:eastAsia="ar-SA"/>
        </w:rPr>
        <w:sectPr w:rsidR="009F72BA" w:rsidRPr="009F72BA" w:rsidSect="009F72BA">
          <w:footerReference w:type="default" r:id="rId9"/>
          <w:pgSz w:w="11906" w:h="16838"/>
          <w:pgMar w:top="568" w:right="849" w:bottom="284" w:left="1418" w:header="720" w:footer="720" w:gutter="0"/>
          <w:cols w:space="720"/>
          <w:docGrid w:linePitch="360"/>
        </w:sectPr>
      </w:pPr>
    </w:p>
    <w:tbl>
      <w:tblPr>
        <w:tblW w:w="5000" w:type="pct"/>
        <w:tblLook w:val="0000" w:firstRow="0" w:lastRow="0" w:firstColumn="0" w:lastColumn="0" w:noHBand="0" w:noVBand="0"/>
      </w:tblPr>
      <w:tblGrid>
        <w:gridCol w:w="7316"/>
        <w:gridCol w:w="7744"/>
      </w:tblGrid>
      <w:tr w:rsidR="009F72BA" w:rsidRPr="009F72BA" w:rsidTr="009F72BA">
        <w:trPr>
          <w:trHeight w:val="315"/>
        </w:trPr>
        <w:tc>
          <w:tcPr>
            <w:tcW w:w="2429" w:type="pct"/>
            <w:shd w:val="clear" w:color="auto" w:fill="auto"/>
          </w:tcPr>
          <w:p w:rsidR="009F72BA" w:rsidRPr="009F72BA" w:rsidRDefault="009F72BA" w:rsidP="009F72BA">
            <w:pPr>
              <w:widowControl/>
              <w:suppressAutoHyphens/>
              <w:jc w:val="both"/>
              <w:rPr>
                <w:lang w:eastAsia="ar-SA"/>
              </w:rPr>
            </w:pPr>
            <w:r w:rsidRPr="009F72BA">
              <w:rPr>
                <w:lang w:eastAsia="ar-SA"/>
              </w:rPr>
              <w:lastRenderedPageBreak/>
              <w:t>4) приложение 1 изложить в следующей редакции:</w:t>
            </w:r>
          </w:p>
          <w:p w:rsidR="009F72BA" w:rsidRPr="009F72BA" w:rsidRDefault="009F72BA" w:rsidP="009F72BA">
            <w:pPr>
              <w:widowControl/>
              <w:suppressAutoHyphens/>
              <w:rPr>
                <w:lang w:eastAsia="ar-SA"/>
              </w:rPr>
            </w:pPr>
          </w:p>
        </w:tc>
        <w:tc>
          <w:tcPr>
            <w:tcW w:w="2571" w:type="pct"/>
            <w:shd w:val="clear" w:color="auto" w:fill="auto"/>
            <w:noWrap/>
          </w:tcPr>
          <w:p w:rsidR="009F72BA" w:rsidRPr="009F72BA" w:rsidRDefault="009F72BA" w:rsidP="009F72BA">
            <w:pPr>
              <w:widowControl/>
              <w:suppressAutoHyphens/>
              <w:rPr>
                <w:rFonts w:cs="Arial CYR"/>
                <w:lang w:eastAsia="ar-SA"/>
              </w:rPr>
            </w:pPr>
          </w:p>
        </w:tc>
      </w:tr>
      <w:tr w:rsidR="009F72BA" w:rsidRPr="009F72BA" w:rsidTr="009F72BA">
        <w:trPr>
          <w:trHeight w:val="315"/>
        </w:trPr>
        <w:tc>
          <w:tcPr>
            <w:tcW w:w="5000" w:type="pct"/>
            <w:gridSpan w:val="2"/>
            <w:shd w:val="clear" w:color="auto" w:fill="auto"/>
            <w:vAlign w:val="bottom"/>
          </w:tcPr>
          <w:tbl>
            <w:tblPr>
              <w:tblW w:w="5000" w:type="pct"/>
              <w:tblLook w:val="0000" w:firstRow="0" w:lastRow="0" w:firstColumn="0" w:lastColumn="0" w:noHBand="0" w:noVBand="0"/>
            </w:tblPr>
            <w:tblGrid>
              <w:gridCol w:w="7211"/>
              <w:gridCol w:w="7633"/>
            </w:tblGrid>
            <w:tr w:rsidR="009F72BA" w:rsidRPr="009F72BA" w:rsidTr="009F72BA">
              <w:trPr>
                <w:trHeight w:val="315"/>
              </w:trPr>
              <w:tc>
                <w:tcPr>
                  <w:tcW w:w="2429" w:type="pct"/>
                  <w:shd w:val="clear" w:color="auto" w:fill="auto"/>
                </w:tcPr>
                <w:p w:rsidR="009F72BA" w:rsidRPr="009F72BA" w:rsidRDefault="009F72BA" w:rsidP="009F72BA">
                  <w:pPr>
                    <w:widowControl/>
                    <w:suppressAutoHyphens/>
                    <w:rPr>
                      <w:lang w:eastAsia="ar-SA"/>
                    </w:rPr>
                  </w:pPr>
                </w:p>
              </w:tc>
              <w:tc>
                <w:tcPr>
                  <w:tcW w:w="2571" w:type="pct"/>
                  <w:shd w:val="clear" w:color="auto" w:fill="auto"/>
                  <w:noWrap/>
                </w:tcPr>
                <w:p w:rsidR="009F72BA" w:rsidRPr="009F72BA" w:rsidRDefault="009F72BA" w:rsidP="009F72BA">
                  <w:pPr>
                    <w:widowControl/>
                    <w:suppressAutoHyphens/>
                    <w:rPr>
                      <w:rFonts w:cs="Arial CYR"/>
                      <w:lang w:eastAsia="ar-SA"/>
                    </w:rPr>
                  </w:pPr>
                  <w:r w:rsidRPr="009F72BA">
                    <w:rPr>
                      <w:b/>
                      <w:lang w:eastAsia="ar-SA"/>
                    </w:rPr>
                    <w:t xml:space="preserve">                           « </w:t>
                  </w:r>
                  <w:r w:rsidRPr="009F72BA">
                    <w:rPr>
                      <w:lang w:eastAsia="ar-SA"/>
                    </w:rPr>
                    <w:t>Приложение 1</w:t>
                  </w:r>
                </w:p>
              </w:tc>
            </w:tr>
            <w:tr w:rsidR="009F72BA" w:rsidRPr="009F72BA" w:rsidTr="009F72BA">
              <w:trPr>
                <w:trHeight w:val="315"/>
              </w:trPr>
              <w:tc>
                <w:tcPr>
                  <w:tcW w:w="2429" w:type="pct"/>
                  <w:shd w:val="clear" w:color="auto" w:fill="auto"/>
                </w:tcPr>
                <w:p w:rsidR="009F72BA" w:rsidRPr="009F72BA" w:rsidRDefault="009F72BA" w:rsidP="009F72BA">
                  <w:pPr>
                    <w:widowControl/>
                    <w:suppressAutoHyphens/>
                    <w:rPr>
                      <w:lang w:eastAsia="ar-SA"/>
                    </w:rPr>
                  </w:pPr>
                </w:p>
              </w:tc>
              <w:tc>
                <w:tcPr>
                  <w:tcW w:w="2571" w:type="pct"/>
                  <w:shd w:val="clear" w:color="auto" w:fill="auto"/>
                  <w:noWrap/>
                </w:tcPr>
                <w:p w:rsidR="009F72BA" w:rsidRPr="009F72BA" w:rsidRDefault="009F72BA" w:rsidP="009F72BA">
                  <w:pPr>
                    <w:widowControl/>
                    <w:suppressAutoHyphens/>
                    <w:ind w:left="1637"/>
                    <w:rPr>
                      <w:rFonts w:cs="Arial CYR"/>
                      <w:lang w:eastAsia="ar-SA"/>
                    </w:rPr>
                  </w:pPr>
                  <w:r w:rsidRPr="009F72BA">
                    <w:rPr>
                      <w:rFonts w:cs="Arial CYR"/>
                      <w:lang w:eastAsia="ar-SA"/>
                    </w:rPr>
                    <w:t xml:space="preserve">к решению Комитета местного самоуправление </w:t>
                  </w:r>
                </w:p>
                <w:p w:rsidR="009F72BA" w:rsidRPr="009F72BA" w:rsidRDefault="009F72BA" w:rsidP="009F72BA">
                  <w:pPr>
                    <w:widowControl/>
                    <w:suppressAutoHyphens/>
                    <w:ind w:left="1637"/>
                    <w:rPr>
                      <w:rFonts w:cs="Arial CYR"/>
                      <w:lang w:eastAsia="ar-SA"/>
                    </w:rPr>
                  </w:pPr>
                  <w:r w:rsidRPr="009F72BA">
                    <w:rPr>
                      <w:rFonts w:cs="Arial CYR"/>
                      <w:lang w:eastAsia="ar-SA"/>
                    </w:rPr>
                    <w:t xml:space="preserve">Бессоновского сельсовета  Бессоновского района </w:t>
                  </w:r>
                </w:p>
                <w:p w:rsidR="009F72BA" w:rsidRPr="009F72BA" w:rsidRDefault="009F72BA" w:rsidP="009F72BA">
                  <w:pPr>
                    <w:widowControl/>
                    <w:suppressAutoHyphens/>
                    <w:ind w:left="1637"/>
                    <w:rPr>
                      <w:rFonts w:cs="Arial CYR"/>
                      <w:lang w:eastAsia="ar-SA"/>
                    </w:rPr>
                  </w:pPr>
                  <w:r w:rsidRPr="009F72BA">
                    <w:rPr>
                      <w:rFonts w:cs="Arial CYR"/>
                      <w:lang w:eastAsia="ar-SA"/>
                    </w:rPr>
                    <w:t>Пензенской области «О бюджете Бессоновского</w:t>
                  </w:r>
                </w:p>
                <w:p w:rsidR="009F72BA" w:rsidRPr="009F72BA" w:rsidRDefault="009F72BA" w:rsidP="009F72BA">
                  <w:pPr>
                    <w:widowControl/>
                    <w:suppressAutoHyphens/>
                    <w:ind w:left="1637"/>
                    <w:rPr>
                      <w:rFonts w:cs="Arial CYR"/>
                      <w:lang w:eastAsia="ar-SA"/>
                    </w:rPr>
                  </w:pPr>
                  <w:r w:rsidRPr="009F72BA">
                    <w:rPr>
                      <w:rFonts w:cs="Arial CYR"/>
                      <w:lang w:eastAsia="ar-SA"/>
                    </w:rPr>
                    <w:t xml:space="preserve">сельсовета Бессоновского района Пензенской </w:t>
                  </w:r>
                </w:p>
                <w:p w:rsidR="009F72BA" w:rsidRPr="009F72BA" w:rsidRDefault="009F72BA" w:rsidP="009F72BA">
                  <w:pPr>
                    <w:widowControl/>
                    <w:suppressAutoHyphens/>
                    <w:ind w:left="1637"/>
                    <w:rPr>
                      <w:rFonts w:cs="Arial CYR"/>
                      <w:lang w:eastAsia="ar-SA"/>
                    </w:rPr>
                  </w:pPr>
                  <w:r w:rsidRPr="009F72BA">
                    <w:rPr>
                      <w:rFonts w:cs="Arial CYR"/>
                      <w:lang w:eastAsia="ar-SA"/>
                    </w:rPr>
                    <w:t>области на 2022 и на плановый период 2023 и 2024 годов»</w:t>
                  </w:r>
                </w:p>
              </w:tc>
            </w:tr>
            <w:tr w:rsidR="009F72BA" w:rsidRPr="009F72BA" w:rsidTr="009F72BA">
              <w:trPr>
                <w:trHeight w:val="315"/>
              </w:trPr>
              <w:tc>
                <w:tcPr>
                  <w:tcW w:w="5000" w:type="pct"/>
                  <w:gridSpan w:val="2"/>
                  <w:shd w:val="clear" w:color="auto" w:fill="auto"/>
                  <w:vAlign w:val="bottom"/>
                </w:tcPr>
                <w:p w:rsidR="009F72BA" w:rsidRPr="009F72BA" w:rsidRDefault="009F72BA" w:rsidP="009F72BA">
                  <w:pPr>
                    <w:widowControl/>
                    <w:suppressAutoHyphens/>
                    <w:rPr>
                      <w:bCs/>
                      <w:lang w:eastAsia="ar-SA"/>
                    </w:rPr>
                  </w:pPr>
                </w:p>
                <w:p w:rsidR="009F72BA" w:rsidRPr="009F72BA" w:rsidRDefault="009F72BA" w:rsidP="009F72BA">
                  <w:pPr>
                    <w:widowControl/>
                    <w:suppressAutoHyphens/>
                    <w:jc w:val="center"/>
                    <w:rPr>
                      <w:bCs/>
                      <w:lang w:eastAsia="ar-SA"/>
                    </w:rPr>
                  </w:pPr>
                  <w:r w:rsidRPr="009F72BA">
                    <w:rPr>
                      <w:bCs/>
                      <w:lang w:eastAsia="ar-SA"/>
                    </w:rPr>
                    <w:t>Источники финансирования дефицита бюджета</w:t>
                  </w:r>
                </w:p>
              </w:tc>
            </w:tr>
            <w:tr w:rsidR="009F72BA" w:rsidRPr="009F72BA" w:rsidTr="009F72BA">
              <w:trPr>
                <w:trHeight w:val="315"/>
              </w:trPr>
              <w:tc>
                <w:tcPr>
                  <w:tcW w:w="5000" w:type="pct"/>
                  <w:gridSpan w:val="2"/>
                  <w:shd w:val="clear" w:color="auto" w:fill="auto"/>
                  <w:vAlign w:val="bottom"/>
                </w:tcPr>
                <w:p w:rsidR="009F72BA" w:rsidRPr="009F72BA" w:rsidRDefault="009F72BA" w:rsidP="009F72BA">
                  <w:pPr>
                    <w:widowControl/>
                    <w:suppressAutoHyphens/>
                    <w:jc w:val="center"/>
                    <w:rPr>
                      <w:bCs/>
                      <w:lang w:eastAsia="ar-SA"/>
                    </w:rPr>
                  </w:pPr>
                  <w:r w:rsidRPr="009F72BA">
                    <w:rPr>
                      <w:bCs/>
                      <w:lang w:eastAsia="ar-SA"/>
                    </w:rPr>
                    <w:t>Бессоновского сельсовета Бессоновского района Пензенской области</w:t>
                  </w:r>
                </w:p>
                <w:p w:rsidR="009F72BA" w:rsidRPr="009F72BA" w:rsidRDefault="009F72BA" w:rsidP="009F72BA">
                  <w:pPr>
                    <w:widowControl/>
                    <w:suppressAutoHyphens/>
                    <w:jc w:val="center"/>
                    <w:rPr>
                      <w:bCs/>
                      <w:lang w:eastAsia="ar-SA"/>
                    </w:rPr>
                  </w:pPr>
                  <w:r w:rsidRPr="009F72BA">
                    <w:rPr>
                      <w:bCs/>
                      <w:lang w:eastAsia="ar-SA"/>
                    </w:rPr>
                    <w:t xml:space="preserve">на 2022 год и на плановый период 2023 и 2024 годов                                                                 </w:t>
                  </w:r>
                </w:p>
              </w:tc>
            </w:tr>
          </w:tbl>
          <w:p w:rsidR="009F72BA" w:rsidRPr="009F72BA" w:rsidRDefault="009F72BA" w:rsidP="009F72BA">
            <w:pPr>
              <w:widowControl/>
              <w:suppressAutoHyphens/>
              <w:jc w:val="right"/>
              <w:rPr>
                <w:lang w:eastAsia="ar-SA"/>
              </w:rPr>
            </w:pPr>
            <w:r w:rsidRPr="009F72BA">
              <w:rPr>
                <w:lang w:eastAsia="ar-SA"/>
              </w:rPr>
              <w:t>(тыс. рублей)</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6448"/>
              <w:gridCol w:w="3510"/>
              <w:gridCol w:w="1622"/>
              <w:gridCol w:w="1622"/>
              <w:gridCol w:w="1622"/>
            </w:tblGrid>
            <w:tr w:rsidR="009F72BA" w:rsidRPr="009F72BA" w:rsidTr="009F72BA">
              <w:trPr>
                <w:trHeight w:val="330"/>
                <w:tblHeader/>
              </w:trPr>
              <w:tc>
                <w:tcPr>
                  <w:tcW w:w="2175" w:type="pct"/>
                  <w:shd w:val="clear" w:color="auto" w:fill="auto"/>
                  <w:vAlign w:val="center"/>
                </w:tcPr>
                <w:p w:rsidR="009F72BA" w:rsidRPr="009F72BA" w:rsidRDefault="009F72BA" w:rsidP="009F72BA">
                  <w:pPr>
                    <w:widowControl/>
                    <w:suppressAutoHyphens/>
                    <w:jc w:val="center"/>
                    <w:rPr>
                      <w:bCs/>
                      <w:lang w:eastAsia="ar-SA"/>
                    </w:rPr>
                  </w:pPr>
                  <w:r w:rsidRPr="009F72BA">
                    <w:rPr>
                      <w:bCs/>
                      <w:lang w:eastAsia="ar-SA"/>
                    </w:rPr>
                    <w:t>Наименование</w:t>
                  </w:r>
                </w:p>
              </w:tc>
              <w:tc>
                <w:tcPr>
                  <w:tcW w:w="1184" w:type="pct"/>
                  <w:shd w:val="clear" w:color="auto" w:fill="auto"/>
                  <w:vAlign w:val="center"/>
                </w:tcPr>
                <w:p w:rsidR="009F72BA" w:rsidRPr="009F72BA" w:rsidRDefault="009F72BA" w:rsidP="009F72BA">
                  <w:pPr>
                    <w:widowControl/>
                    <w:suppressAutoHyphens/>
                    <w:jc w:val="center"/>
                    <w:rPr>
                      <w:bCs/>
                      <w:lang w:eastAsia="ar-SA"/>
                    </w:rPr>
                  </w:pPr>
                  <w:r w:rsidRPr="009F72BA">
                    <w:rPr>
                      <w:bCs/>
                      <w:lang w:eastAsia="ar-SA"/>
                    </w:rPr>
                    <w:t>Код</w:t>
                  </w:r>
                </w:p>
              </w:tc>
              <w:tc>
                <w:tcPr>
                  <w:tcW w:w="547" w:type="pct"/>
                  <w:shd w:val="clear" w:color="auto" w:fill="auto"/>
                  <w:vAlign w:val="center"/>
                </w:tcPr>
                <w:p w:rsidR="009F72BA" w:rsidRPr="009F72BA" w:rsidRDefault="009F72BA" w:rsidP="009F72BA">
                  <w:pPr>
                    <w:widowControl/>
                    <w:suppressAutoHyphens/>
                    <w:jc w:val="center"/>
                    <w:rPr>
                      <w:bCs/>
                      <w:lang w:eastAsia="ar-SA"/>
                    </w:rPr>
                  </w:pPr>
                  <w:r w:rsidRPr="009F72BA">
                    <w:rPr>
                      <w:bCs/>
                      <w:lang w:eastAsia="ar-SA"/>
                    </w:rPr>
                    <w:t>2022 год</w:t>
                  </w:r>
                </w:p>
              </w:tc>
              <w:tc>
                <w:tcPr>
                  <w:tcW w:w="547" w:type="pct"/>
                  <w:vAlign w:val="center"/>
                </w:tcPr>
                <w:p w:rsidR="009F72BA" w:rsidRPr="009F72BA" w:rsidRDefault="009F72BA" w:rsidP="009F72BA">
                  <w:pPr>
                    <w:widowControl/>
                    <w:suppressAutoHyphens/>
                    <w:jc w:val="center"/>
                    <w:rPr>
                      <w:bCs/>
                      <w:lang w:eastAsia="ar-SA"/>
                    </w:rPr>
                  </w:pPr>
                  <w:r w:rsidRPr="009F72BA">
                    <w:rPr>
                      <w:bCs/>
                      <w:lang w:eastAsia="ar-SA"/>
                    </w:rPr>
                    <w:t>2023 год</w:t>
                  </w:r>
                </w:p>
              </w:tc>
              <w:tc>
                <w:tcPr>
                  <w:tcW w:w="547" w:type="pct"/>
                  <w:vAlign w:val="center"/>
                </w:tcPr>
                <w:p w:rsidR="009F72BA" w:rsidRPr="009F72BA" w:rsidRDefault="009F72BA" w:rsidP="009F72BA">
                  <w:pPr>
                    <w:widowControl/>
                    <w:suppressAutoHyphens/>
                    <w:jc w:val="center"/>
                    <w:rPr>
                      <w:bCs/>
                      <w:lang w:eastAsia="ar-SA"/>
                    </w:rPr>
                  </w:pPr>
                  <w:r w:rsidRPr="009F72BA">
                    <w:rPr>
                      <w:bCs/>
                      <w:lang w:eastAsia="ar-SA"/>
                    </w:rPr>
                    <w:t>2024 год</w:t>
                  </w:r>
                </w:p>
              </w:tc>
            </w:tr>
            <w:tr w:rsidR="009F72BA" w:rsidRPr="009F72BA" w:rsidTr="009F72BA">
              <w:trPr>
                <w:trHeight w:val="377"/>
              </w:trPr>
              <w:tc>
                <w:tcPr>
                  <w:tcW w:w="2175" w:type="pct"/>
                  <w:shd w:val="clear" w:color="auto" w:fill="auto"/>
                </w:tcPr>
                <w:p w:rsidR="009F72BA" w:rsidRPr="009F72BA" w:rsidRDefault="009F72BA" w:rsidP="009F72BA">
                  <w:pPr>
                    <w:widowControl/>
                    <w:suppressAutoHyphens/>
                    <w:rPr>
                      <w:b/>
                      <w:bCs/>
                      <w:lang w:eastAsia="ar-SA"/>
                    </w:rPr>
                  </w:pPr>
                  <w:r w:rsidRPr="009F72BA">
                    <w:rPr>
                      <w:b/>
                      <w:bCs/>
                      <w:lang w:eastAsia="ar-SA"/>
                    </w:rPr>
                    <w:t>Бюджетные кредиты из других бюджетов бюджетной системы Российской Федерации</w:t>
                  </w:r>
                </w:p>
              </w:tc>
              <w:tc>
                <w:tcPr>
                  <w:tcW w:w="1184" w:type="pct"/>
                  <w:shd w:val="clear" w:color="auto" w:fill="auto"/>
                </w:tcPr>
                <w:p w:rsidR="009F72BA" w:rsidRPr="009F72BA" w:rsidRDefault="009F72BA" w:rsidP="009F72BA">
                  <w:pPr>
                    <w:widowControl/>
                    <w:suppressAutoHyphens/>
                    <w:jc w:val="center"/>
                    <w:rPr>
                      <w:b/>
                      <w:bCs/>
                      <w:lang w:eastAsia="ar-SA"/>
                    </w:rPr>
                  </w:pPr>
                  <w:r w:rsidRPr="009F72BA">
                    <w:rPr>
                      <w:b/>
                      <w:bCs/>
                      <w:lang w:eastAsia="ar-SA"/>
                    </w:rPr>
                    <w:t>000 01 03 00 00 00 0000 000</w:t>
                  </w:r>
                </w:p>
              </w:tc>
              <w:tc>
                <w:tcPr>
                  <w:tcW w:w="547" w:type="pct"/>
                  <w:shd w:val="clear" w:color="auto" w:fill="auto"/>
                </w:tcPr>
                <w:p w:rsidR="009F72BA" w:rsidRPr="009F72BA" w:rsidRDefault="009F72BA" w:rsidP="009F72BA">
                  <w:pPr>
                    <w:widowControl/>
                    <w:suppressAutoHyphens/>
                    <w:jc w:val="center"/>
                    <w:rPr>
                      <w:b/>
                      <w:lang w:eastAsia="ar-SA"/>
                    </w:rPr>
                  </w:pPr>
                  <w:r w:rsidRPr="009F72BA">
                    <w:rPr>
                      <w:b/>
                      <w:lang w:eastAsia="ar-SA"/>
                    </w:rPr>
                    <w:t>0,00</w:t>
                  </w:r>
                </w:p>
              </w:tc>
              <w:tc>
                <w:tcPr>
                  <w:tcW w:w="547" w:type="pct"/>
                </w:tcPr>
                <w:p w:rsidR="009F72BA" w:rsidRPr="009F72BA" w:rsidRDefault="009F72BA" w:rsidP="009F72BA">
                  <w:pPr>
                    <w:widowControl/>
                    <w:suppressAutoHyphens/>
                    <w:jc w:val="center"/>
                    <w:rPr>
                      <w:b/>
                      <w:lang w:eastAsia="ar-SA"/>
                    </w:rPr>
                  </w:pPr>
                  <w:r w:rsidRPr="009F72BA">
                    <w:rPr>
                      <w:b/>
                      <w:lang w:eastAsia="ar-SA"/>
                    </w:rPr>
                    <w:t>0,00</w:t>
                  </w:r>
                </w:p>
              </w:tc>
              <w:tc>
                <w:tcPr>
                  <w:tcW w:w="547" w:type="pct"/>
                </w:tcPr>
                <w:p w:rsidR="009F72BA" w:rsidRPr="009F72BA" w:rsidRDefault="009F72BA" w:rsidP="009F72BA">
                  <w:pPr>
                    <w:widowControl/>
                    <w:suppressAutoHyphens/>
                    <w:jc w:val="center"/>
                    <w:rPr>
                      <w:b/>
                      <w:lang w:eastAsia="ar-SA"/>
                    </w:rPr>
                  </w:pPr>
                  <w:r w:rsidRPr="009F72BA">
                    <w:rPr>
                      <w:b/>
                      <w:lang w:eastAsia="ar-SA"/>
                    </w:rPr>
                    <w:t>0,00</w:t>
                  </w:r>
                </w:p>
              </w:tc>
            </w:tr>
            <w:tr w:rsidR="009F72BA" w:rsidRPr="009F72BA" w:rsidTr="009F72BA">
              <w:trPr>
                <w:trHeight w:val="547"/>
              </w:trPr>
              <w:tc>
                <w:tcPr>
                  <w:tcW w:w="2175" w:type="pct"/>
                  <w:shd w:val="clear" w:color="auto" w:fill="auto"/>
                </w:tcPr>
                <w:p w:rsidR="009F72BA" w:rsidRPr="009F72BA" w:rsidRDefault="009F72BA" w:rsidP="009F72BA">
                  <w:pPr>
                    <w:widowControl/>
                    <w:autoSpaceDE w:val="0"/>
                    <w:autoSpaceDN w:val="0"/>
                    <w:adjustRightInd w:val="0"/>
                    <w:rPr>
                      <w:color w:val="000000"/>
                    </w:rPr>
                  </w:pPr>
                  <w:r w:rsidRPr="009F72BA">
                    <w:rPr>
                      <w:color w:val="000000"/>
                    </w:rPr>
                    <w:t xml:space="preserve">Привлечение бюджетных кредитов из других бюджетов бюджетной системы Российской Федерации в валюте Российской Федерации </w:t>
                  </w:r>
                </w:p>
              </w:tc>
              <w:tc>
                <w:tcPr>
                  <w:tcW w:w="1184" w:type="pct"/>
                  <w:shd w:val="clear" w:color="auto" w:fill="auto"/>
                </w:tcPr>
                <w:p w:rsidR="009F72BA" w:rsidRPr="009F72BA" w:rsidRDefault="009F72BA" w:rsidP="009F72BA">
                  <w:pPr>
                    <w:widowControl/>
                    <w:suppressAutoHyphens/>
                    <w:jc w:val="center"/>
                    <w:rPr>
                      <w:bCs/>
                      <w:lang w:eastAsia="ar-SA"/>
                    </w:rPr>
                  </w:pPr>
                  <w:r w:rsidRPr="009F72BA">
                    <w:rPr>
                      <w:bCs/>
                      <w:lang w:eastAsia="ar-SA"/>
                    </w:rPr>
                    <w:t>000 01 03 01 00 00 0000 700</w:t>
                  </w:r>
                </w:p>
              </w:tc>
              <w:tc>
                <w:tcPr>
                  <w:tcW w:w="547" w:type="pct"/>
                  <w:shd w:val="clear" w:color="auto" w:fill="auto"/>
                </w:tcPr>
                <w:p w:rsidR="009F72BA" w:rsidRPr="009F72BA" w:rsidRDefault="009F72BA" w:rsidP="009F72BA">
                  <w:pPr>
                    <w:widowControl/>
                    <w:suppressAutoHyphens/>
                    <w:jc w:val="center"/>
                    <w:rPr>
                      <w:lang w:eastAsia="ar-SA"/>
                    </w:rPr>
                  </w:pPr>
                  <w:r w:rsidRPr="009F72BA">
                    <w:rPr>
                      <w:lang w:eastAsia="ar-SA"/>
                    </w:rPr>
                    <w:t>2 000,00</w:t>
                  </w:r>
                </w:p>
              </w:tc>
              <w:tc>
                <w:tcPr>
                  <w:tcW w:w="547" w:type="pct"/>
                </w:tcPr>
                <w:p w:rsidR="009F72BA" w:rsidRPr="009F72BA" w:rsidRDefault="009F72BA" w:rsidP="009F72BA">
                  <w:pPr>
                    <w:widowControl/>
                    <w:suppressAutoHyphens/>
                    <w:jc w:val="center"/>
                    <w:rPr>
                      <w:lang w:eastAsia="ar-SA"/>
                    </w:rPr>
                  </w:pPr>
                  <w:r w:rsidRPr="009F72BA">
                    <w:rPr>
                      <w:lang w:eastAsia="ar-SA"/>
                    </w:rPr>
                    <w:t>2 000,00</w:t>
                  </w:r>
                </w:p>
              </w:tc>
              <w:tc>
                <w:tcPr>
                  <w:tcW w:w="547" w:type="pct"/>
                </w:tcPr>
                <w:p w:rsidR="009F72BA" w:rsidRPr="009F72BA" w:rsidRDefault="009F72BA" w:rsidP="009F72BA">
                  <w:pPr>
                    <w:widowControl/>
                    <w:suppressAutoHyphens/>
                    <w:jc w:val="center"/>
                    <w:rPr>
                      <w:lang w:eastAsia="ar-SA"/>
                    </w:rPr>
                  </w:pPr>
                  <w:r w:rsidRPr="009F72BA">
                    <w:rPr>
                      <w:lang w:eastAsia="ar-SA"/>
                    </w:rPr>
                    <w:t>2 000,00</w:t>
                  </w:r>
                </w:p>
              </w:tc>
            </w:tr>
            <w:tr w:rsidR="009F72BA" w:rsidRPr="009F72BA" w:rsidTr="009F72BA">
              <w:trPr>
                <w:trHeight w:val="614"/>
              </w:trPr>
              <w:tc>
                <w:tcPr>
                  <w:tcW w:w="2175" w:type="pct"/>
                  <w:shd w:val="clear" w:color="auto" w:fill="auto"/>
                </w:tcPr>
                <w:p w:rsidR="009F72BA" w:rsidRPr="009F72BA" w:rsidRDefault="009F72BA" w:rsidP="009F72BA">
                  <w:pPr>
                    <w:widowControl/>
                    <w:suppressAutoHyphens/>
                    <w:rPr>
                      <w:bCs/>
                      <w:lang w:eastAsia="ar-SA"/>
                    </w:rPr>
                  </w:pPr>
                  <w:r w:rsidRPr="009F72BA">
                    <w:rPr>
                      <w:lang w:eastAsia="ar-SA"/>
                    </w:rPr>
                    <w:t>Привлечение кредитов из других бюджетов бюджетной системы Российской Федерации бюджетами сельских поселений в валюте Российской Федерации</w:t>
                  </w:r>
                </w:p>
              </w:tc>
              <w:tc>
                <w:tcPr>
                  <w:tcW w:w="1184" w:type="pct"/>
                  <w:shd w:val="clear" w:color="auto" w:fill="auto"/>
                </w:tcPr>
                <w:p w:rsidR="009F72BA" w:rsidRPr="009F72BA" w:rsidRDefault="009F72BA" w:rsidP="009F72BA">
                  <w:pPr>
                    <w:widowControl/>
                    <w:suppressAutoHyphens/>
                    <w:jc w:val="center"/>
                    <w:rPr>
                      <w:bCs/>
                      <w:lang w:eastAsia="ar-SA"/>
                    </w:rPr>
                  </w:pPr>
                  <w:r w:rsidRPr="009F72BA">
                    <w:rPr>
                      <w:bCs/>
                      <w:lang w:eastAsia="ar-SA"/>
                    </w:rPr>
                    <w:t>901 01 03 01 00 10 0000 710</w:t>
                  </w:r>
                </w:p>
              </w:tc>
              <w:tc>
                <w:tcPr>
                  <w:tcW w:w="547" w:type="pct"/>
                  <w:shd w:val="clear" w:color="auto" w:fill="auto"/>
                </w:tcPr>
                <w:p w:rsidR="009F72BA" w:rsidRPr="009F72BA" w:rsidRDefault="009F72BA" w:rsidP="009F72BA">
                  <w:pPr>
                    <w:widowControl/>
                    <w:suppressAutoHyphens/>
                    <w:jc w:val="center"/>
                    <w:rPr>
                      <w:lang w:eastAsia="ar-SA"/>
                    </w:rPr>
                  </w:pPr>
                  <w:r w:rsidRPr="009F72BA">
                    <w:rPr>
                      <w:lang w:eastAsia="ar-SA"/>
                    </w:rPr>
                    <w:t>2 000,00</w:t>
                  </w:r>
                </w:p>
              </w:tc>
              <w:tc>
                <w:tcPr>
                  <w:tcW w:w="547" w:type="pct"/>
                </w:tcPr>
                <w:p w:rsidR="009F72BA" w:rsidRPr="009F72BA" w:rsidRDefault="009F72BA" w:rsidP="009F72BA">
                  <w:pPr>
                    <w:widowControl/>
                    <w:suppressAutoHyphens/>
                    <w:jc w:val="center"/>
                    <w:rPr>
                      <w:lang w:eastAsia="ar-SA"/>
                    </w:rPr>
                  </w:pPr>
                  <w:r w:rsidRPr="009F72BA">
                    <w:rPr>
                      <w:lang w:eastAsia="ar-SA"/>
                    </w:rPr>
                    <w:t>2 000,00</w:t>
                  </w:r>
                </w:p>
              </w:tc>
              <w:tc>
                <w:tcPr>
                  <w:tcW w:w="547" w:type="pct"/>
                </w:tcPr>
                <w:p w:rsidR="009F72BA" w:rsidRPr="009F72BA" w:rsidRDefault="009F72BA" w:rsidP="009F72BA">
                  <w:pPr>
                    <w:widowControl/>
                    <w:suppressAutoHyphens/>
                    <w:jc w:val="center"/>
                    <w:rPr>
                      <w:lang w:eastAsia="ar-SA"/>
                    </w:rPr>
                  </w:pPr>
                  <w:r w:rsidRPr="009F72BA">
                    <w:rPr>
                      <w:lang w:eastAsia="ar-SA"/>
                    </w:rPr>
                    <w:t>2 000,00</w:t>
                  </w:r>
                </w:p>
              </w:tc>
            </w:tr>
            <w:tr w:rsidR="009F72BA" w:rsidRPr="009F72BA" w:rsidTr="009F72BA">
              <w:trPr>
                <w:trHeight w:val="614"/>
              </w:trPr>
              <w:tc>
                <w:tcPr>
                  <w:tcW w:w="2175" w:type="pct"/>
                  <w:shd w:val="clear" w:color="auto" w:fill="auto"/>
                </w:tcPr>
                <w:p w:rsidR="009F72BA" w:rsidRPr="009F72BA" w:rsidRDefault="009F72BA" w:rsidP="009F72BA">
                  <w:pPr>
                    <w:widowControl/>
                    <w:suppressAutoHyphens/>
                    <w:rPr>
                      <w:bCs/>
                      <w:lang w:eastAsia="ar-SA"/>
                    </w:rPr>
                  </w:pPr>
                  <w:r w:rsidRPr="009F72BA">
                    <w:rPr>
                      <w:bCs/>
                      <w:lang w:eastAsia="ar-SA"/>
                    </w:rPr>
                    <w:t>Погашение бюджетных кредитов, полученных из других бюджетов бюджетной системы</w:t>
                  </w:r>
                </w:p>
                <w:p w:rsidR="009F72BA" w:rsidRPr="009F72BA" w:rsidRDefault="009F72BA" w:rsidP="009F72BA">
                  <w:pPr>
                    <w:widowControl/>
                    <w:suppressAutoHyphens/>
                    <w:rPr>
                      <w:bCs/>
                      <w:lang w:eastAsia="ar-SA"/>
                    </w:rPr>
                  </w:pPr>
                  <w:r w:rsidRPr="009F72BA">
                    <w:rPr>
                      <w:bCs/>
                      <w:lang w:eastAsia="ar-SA"/>
                    </w:rPr>
                    <w:t>Российской Федерации в валюте Российской Федерации</w:t>
                  </w:r>
                </w:p>
              </w:tc>
              <w:tc>
                <w:tcPr>
                  <w:tcW w:w="1184" w:type="pct"/>
                  <w:shd w:val="clear" w:color="auto" w:fill="auto"/>
                </w:tcPr>
                <w:p w:rsidR="009F72BA" w:rsidRPr="009F72BA" w:rsidRDefault="009F72BA" w:rsidP="009F72BA">
                  <w:pPr>
                    <w:widowControl/>
                    <w:suppressAutoHyphens/>
                    <w:jc w:val="center"/>
                    <w:rPr>
                      <w:bCs/>
                      <w:lang w:eastAsia="ar-SA"/>
                    </w:rPr>
                  </w:pPr>
                  <w:r w:rsidRPr="009F72BA">
                    <w:rPr>
                      <w:bCs/>
                      <w:lang w:eastAsia="ar-SA"/>
                    </w:rPr>
                    <w:t>000 01 03 01 00 00 0000 800</w:t>
                  </w:r>
                </w:p>
              </w:tc>
              <w:tc>
                <w:tcPr>
                  <w:tcW w:w="547" w:type="pct"/>
                  <w:shd w:val="clear" w:color="auto" w:fill="auto"/>
                </w:tcPr>
                <w:p w:rsidR="009F72BA" w:rsidRPr="009F72BA" w:rsidRDefault="009F72BA" w:rsidP="009F72BA">
                  <w:pPr>
                    <w:widowControl/>
                    <w:suppressAutoHyphens/>
                    <w:jc w:val="center"/>
                    <w:rPr>
                      <w:lang w:eastAsia="ar-SA"/>
                    </w:rPr>
                  </w:pPr>
                  <w:r w:rsidRPr="009F72BA">
                    <w:rPr>
                      <w:lang w:eastAsia="ar-SA"/>
                    </w:rPr>
                    <w:t>-2 000,00</w:t>
                  </w:r>
                </w:p>
              </w:tc>
              <w:tc>
                <w:tcPr>
                  <w:tcW w:w="547" w:type="pct"/>
                </w:tcPr>
                <w:p w:rsidR="009F72BA" w:rsidRPr="009F72BA" w:rsidRDefault="009F72BA" w:rsidP="009F72BA">
                  <w:pPr>
                    <w:widowControl/>
                    <w:suppressAutoHyphens/>
                    <w:jc w:val="center"/>
                    <w:rPr>
                      <w:lang w:eastAsia="ar-SA"/>
                    </w:rPr>
                  </w:pPr>
                  <w:r w:rsidRPr="009F72BA">
                    <w:rPr>
                      <w:lang w:eastAsia="ar-SA"/>
                    </w:rPr>
                    <w:t>-2 000,00</w:t>
                  </w:r>
                </w:p>
              </w:tc>
              <w:tc>
                <w:tcPr>
                  <w:tcW w:w="547" w:type="pct"/>
                </w:tcPr>
                <w:p w:rsidR="009F72BA" w:rsidRPr="009F72BA" w:rsidRDefault="009F72BA" w:rsidP="009F72BA">
                  <w:pPr>
                    <w:widowControl/>
                    <w:suppressAutoHyphens/>
                    <w:jc w:val="center"/>
                    <w:rPr>
                      <w:lang w:eastAsia="ar-SA"/>
                    </w:rPr>
                  </w:pPr>
                  <w:r w:rsidRPr="009F72BA">
                    <w:rPr>
                      <w:lang w:eastAsia="ar-SA"/>
                    </w:rPr>
                    <w:t>-2 000,00</w:t>
                  </w:r>
                </w:p>
              </w:tc>
            </w:tr>
            <w:tr w:rsidR="009F72BA" w:rsidRPr="009F72BA" w:rsidTr="009F72BA">
              <w:trPr>
                <w:trHeight w:val="551"/>
              </w:trPr>
              <w:tc>
                <w:tcPr>
                  <w:tcW w:w="2175" w:type="pct"/>
                  <w:shd w:val="clear" w:color="auto" w:fill="auto"/>
                </w:tcPr>
                <w:p w:rsidR="009F72BA" w:rsidRPr="009F72BA" w:rsidRDefault="009F72BA" w:rsidP="009F72BA">
                  <w:pPr>
                    <w:widowControl/>
                    <w:suppressAutoHyphens/>
                    <w:rPr>
                      <w:bCs/>
                      <w:lang w:eastAsia="ar-SA"/>
                    </w:rPr>
                  </w:pPr>
                  <w:r w:rsidRPr="009F72BA">
                    <w:rPr>
                      <w:bCs/>
                      <w:lang w:eastAsia="ar-SA"/>
                    </w:rPr>
                    <w:t>Погашение бюджетами сельских поселений кредитов из других бюджетов бюджетной системы Российской Федерации в валюте Российской Федерации</w:t>
                  </w:r>
                </w:p>
              </w:tc>
              <w:tc>
                <w:tcPr>
                  <w:tcW w:w="1184" w:type="pct"/>
                  <w:shd w:val="clear" w:color="auto" w:fill="auto"/>
                </w:tcPr>
                <w:p w:rsidR="009F72BA" w:rsidRPr="009F72BA" w:rsidRDefault="009F72BA" w:rsidP="009F72BA">
                  <w:pPr>
                    <w:widowControl/>
                    <w:suppressAutoHyphens/>
                    <w:jc w:val="center"/>
                    <w:rPr>
                      <w:lang w:eastAsia="ar-SA"/>
                    </w:rPr>
                  </w:pPr>
                  <w:r w:rsidRPr="009F72BA">
                    <w:rPr>
                      <w:bCs/>
                      <w:lang w:eastAsia="ar-SA"/>
                    </w:rPr>
                    <w:t>901 01 03 01 00 10 0000 810</w:t>
                  </w:r>
                </w:p>
              </w:tc>
              <w:tc>
                <w:tcPr>
                  <w:tcW w:w="547" w:type="pct"/>
                  <w:shd w:val="clear" w:color="auto" w:fill="auto"/>
                </w:tcPr>
                <w:p w:rsidR="009F72BA" w:rsidRPr="009F72BA" w:rsidRDefault="009F72BA" w:rsidP="009F72BA">
                  <w:pPr>
                    <w:widowControl/>
                    <w:suppressAutoHyphens/>
                    <w:jc w:val="center"/>
                    <w:rPr>
                      <w:lang w:eastAsia="ar-SA"/>
                    </w:rPr>
                  </w:pPr>
                  <w:r w:rsidRPr="009F72BA">
                    <w:rPr>
                      <w:lang w:eastAsia="ar-SA"/>
                    </w:rPr>
                    <w:t>- 2 000,00</w:t>
                  </w:r>
                </w:p>
              </w:tc>
              <w:tc>
                <w:tcPr>
                  <w:tcW w:w="547" w:type="pct"/>
                </w:tcPr>
                <w:p w:rsidR="009F72BA" w:rsidRPr="009F72BA" w:rsidRDefault="009F72BA" w:rsidP="009F72BA">
                  <w:pPr>
                    <w:widowControl/>
                    <w:suppressAutoHyphens/>
                    <w:jc w:val="center"/>
                    <w:rPr>
                      <w:lang w:eastAsia="ar-SA"/>
                    </w:rPr>
                  </w:pPr>
                  <w:r w:rsidRPr="009F72BA">
                    <w:rPr>
                      <w:lang w:eastAsia="ar-SA"/>
                    </w:rPr>
                    <w:t>-2 000,00</w:t>
                  </w:r>
                </w:p>
              </w:tc>
              <w:tc>
                <w:tcPr>
                  <w:tcW w:w="547" w:type="pct"/>
                </w:tcPr>
                <w:p w:rsidR="009F72BA" w:rsidRPr="009F72BA" w:rsidRDefault="009F72BA" w:rsidP="009F72BA">
                  <w:pPr>
                    <w:widowControl/>
                    <w:suppressAutoHyphens/>
                    <w:jc w:val="center"/>
                    <w:rPr>
                      <w:lang w:eastAsia="ar-SA"/>
                    </w:rPr>
                  </w:pPr>
                  <w:r w:rsidRPr="009F72BA">
                    <w:rPr>
                      <w:lang w:eastAsia="ar-SA"/>
                    </w:rPr>
                    <w:t>-2 000,00</w:t>
                  </w:r>
                </w:p>
              </w:tc>
            </w:tr>
            <w:tr w:rsidR="009F72BA" w:rsidRPr="009F72BA" w:rsidTr="009F72BA">
              <w:trPr>
                <w:trHeight w:val="261"/>
              </w:trPr>
              <w:tc>
                <w:tcPr>
                  <w:tcW w:w="2175" w:type="pct"/>
                  <w:shd w:val="clear" w:color="auto" w:fill="auto"/>
                </w:tcPr>
                <w:p w:rsidR="009F72BA" w:rsidRPr="009F72BA" w:rsidRDefault="009F72BA" w:rsidP="009F72BA">
                  <w:pPr>
                    <w:widowControl/>
                    <w:suppressAutoHyphens/>
                    <w:rPr>
                      <w:b/>
                      <w:bCs/>
                      <w:lang w:eastAsia="ar-SA"/>
                    </w:rPr>
                  </w:pPr>
                  <w:r w:rsidRPr="009F72BA">
                    <w:rPr>
                      <w:b/>
                      <w:bCs/>
                      <w:lang w:eastAsia="ar-SA"/>
                    </w:rPr>
                    <w:t>Изменение остатков средств на счетах по учету средств бюджета</w:t>
                  </w:r>
                </w:p>
              </w:tc>
              <w:tc>
                <w:tcPr>
                  <w:tcW w:w="1184" w:type="pct"/>
                  <w:shd w:val="clear" w:color="auto" w:fill="auto"/>
                </w:tcPr>
                <w:p w:rsidR="009F72BA" w:rsidRPr="009F72BA" w:rsidRDefault="009F72BA" w:rsidP="009F72BA">
                  <w:pPr>
                    <w:widowControl/>
                    <w:suppressAutoHyphens/>
                    <w:jc w:val="center"/>
                    <w:rPr>
                      <w:b/>
                      <w:bCs/>
                      <w:lang w:eastAsia="ar-SA"/>
                    </w:rPr>
                  </w:pPr>
                  <w:r w:rsidRPr="009F72BA">
                    <w:rPr>
                      <w:b/>
                      <w:bCs/>
                      <w:lang w:eastAsia="ar-SA"/>
                    </w:rPr>
                    <w:t>000 01 05 00 00 00 0000 000</w:t>
                  </w:r>
                </w:p>
              </w:tc>
              <w:tc>
                <w:tcPr>
                  <w:tcW w:w="547" w:type="pct"/>
                  <w:shd w:val="clear" w:color="auto" w:fill="auto"/>
                </w:tcPr>
                <w:p w:rsidR="009F72BA" w:rsidRPr="009F72BA" w:rsidRDefault="009F72BA" w:rsidP="009F72BA">
                  <w:pPr>
                    <w:widowControl/>
                    <w:suppressAutoHyphens/>
                    <w:jc w:val="center"/>
                    <w:rPr>
                      <w:b/>
                      <w:bCs/>
                      <w:lang w:eastAsia="ar-SA"/>
                    </w:rPr>
                  </w:pPr>
                  <w:r w:rsidRPr="009F72BA">
                    <w:rPr>
                      <w:b/>
                      <w:bCs/>
                      <w:lang w:eastAsia="ar-SA"/>
                    </w:rPr>
                    <w:t>3 801,581</w:t>
                  </w:r>
                </w:p>
              </w:tc>
              <w:tc>
                <w:tcPr>
                  <w:tcW w:w="547" w:type="pct"/>
                </w:tcPr>
                <w:p w:rsidR="009F72BA" w:rsidRPr="009F72BA" w:rsidRDefault="009F72BA" w:rsidP="009F72BA">
                  <w:pPr>
                    <w:widowControl/>
                    <w:suppressAutoHyphens/>
                    <w:jc w:val="center"/>
                    <w:rPr>
                      <w:b/>
                      <w:bCs/>
                      <w:lang w:eastAsia="ar-SA"/>
                    </w:rPr>
                  </w:pPr>
                  <w:r w:rsidRPr="009F72BA">
                    <w:rPr>
                      <w:b/>
                      <w:bCs/>
                      <w:lang w:eastAsia="ar-SA"/>
                    </w:rPr>
                    <w:t>-</w:t>
                  </w:r>
                </w:p>
              </w:tc>
              <w:tc>
                <w:tcPr>
                  <w:tcW w:w="547" w:type="pct"/>
                </w:tcPr>
                <w:p w:rsidR="009F72BA" w:rsidRPr="009F72BA" w:rsidRDefault="009F72BA" w:rsidP="009F72BA">
                  <w:pPr>
                    <w:widowControl/>
                    <w:suppressAutoHyphens/>
                    <w:jc w:val="center"/>
                    <w:rPr>
                      <w:b/>
                      <w:bCs/>
                      <w:lang w:eastAsia="ar-SA"/>
                    </w:rPr>
                  </w:pPr>
                  <w:r w:rsidRPr="009F72BA">
                    <w:rPr>
                      <w:b/>
                      <w:bCs/>
                      <w:lang w:eastAsia="ar-SA"/>
                    </w:rPr>
                    <w:t>-</w:t>
                  </w:r>
                </w:p>
              </w:tc>
            </w:tr>
            <w:tr w:rsidR="009F72BA" w:rsidRPr="009F72BA" w:rsidTr="009F72BA">
              <w:trPr>
                <w:trHeight w:val="252"/>
              </w:trPr>
              <w:tc>
                <w:tcPr>
                  <w:tcW w:w="2175" w:type="pct"/>
                  <w:shd w:val="clear" w:color="auto" w:fill="auto"/>
                  <w:vAlign w:val="bottom"/>
                </w:tcPr>
                <w:p w:rsidR="009F72BA" w:rsidRPr="009F72BA" w:rsidRDefault="009F72BA" w:rsidP="009F72BA">
                  <w:pPr>
                    <w:widowControl/>
                    <w:suppressAutoHyphens/>
                    <w:rPr>
                      <w:color w:val="000000"/>
                      <w:lang w:eastAsia="ar-SA"/>
                    </w:rPr>
                  </w:pPr>
                  <w:r w:rsidRPr="009F72BA">
                    <w:rPr>
                      <w:color w:val="000000"/>
                      <w:lang w:eastAsia="ar-SA"/>
                    </w:rPr>
                    <w:t xml:space="preserve">Увеличение прочих остатков денежных средств бюджетов сельских поселений </w:t>
                  </w:r>
                  <w:r w:rsidRPr="009F72BA">
                    <w:rPr>
                      <w:bCs/>
                      <w:lang w:eastAsia="ar-SA"/>
                    </w:rPr>
                    <w:t>Российской Федерации</w:t>
                  </w:r>
                </w:p>
              </w:tc>
              <w:tc>
                <w:tcPr>
                  <w:tcW w:w="1184" w:type="pct"/>
                  <w:shd w:val="clear" w:color="auto" w:fill="auto"/>
                </w:tcPr>
                <w:p w:rsidR="009F72BA" w:rsidRPr="009F72BA" w:rsidRDefault="009F72BA" w:rsidP="009F72BA">
                  <w:pPr>
                    <w:widowControl/>
                    <w:suppressAutoHyphens/>
                    <w:jc w:val="center"/>
                    <w:rPr>
                      <w:lang w:eastAsia="ar-SA"/>
                    </w:rPr>
                  </w:pPr>
                  <w:r w:rsidRPr="009F72BA">
                    <w:rPr>
                      <w:lang w:eastAsia="ar-SA"/>
                    </w:rPr>
                    <w:t>901 01 05 02 01 10 0000 510</w:t>
                  </w:r>
                </w:p>
              </w:tc>
              <w:tc>
                <w:tcPr>
                  <w:tcW w:w="547" w:type="pct"/>
                  <w:shd w:val="clear" w:color="auto" w:fill="auto"/>
                </w:tcPr>
                <w:p w:rsidR="009F72BA" w:rsidRPr="009F72BA" w:rsidRDefault="009F72BA" w:rsidP="009F72BA">
                  <w:pPr>
                    <w:widowControl/>
                    <w:suppressAutoHyphens/>
                    <w:jc w:val="center"/>
                    <w:rPr>
                      <w:bCs/>
                      <w:lang w:eastAsia="ar-SA"/>
                    </w:rPr>
                  </w:pPr>
                  <w:r w:rsidRPr="009F72BA">
                    <w:rPr>
                      <w:bCs/>
                      <w:lang w:eastAsia="ar-SA"/>
                    </w:rPr>
                    <w:t>-70 003,138</w:t>
                  </w:r>
                </w:p>
              </w:tc>
              <w:tc>
                <w:tcPr>
                  <w:tcW w:w="547" w:type="pct"/>
                </w:tcPr>
                <w:p w:rsidR="009F72BA" w:rsidRPr="009F72BA" w:rsidRDefault="009F72BA" w:rsidP="009F72BA">
                  <w:pPr>
                    <w:widowControl/>
                    <w:suppressAutoHyphens/>
                    <w:jc w:val="center"/>
                    <w:rPr>
                      <w:bCs/>
                      <w:lang w:eastAsia="ar-SA"/>
                    </w:rPr>
                  </w:pPr>
                  <w:r w:rsidRPr="009F72BA">
                    <w:rPr>
                      <w:bCs/>
                      <w:lang w:eastAsia="ar-SA"/>
                    </w:rPr>
                    <w:t>-65 191,300</w:t>
                  </w:r>
                </w:p>
              </w:tc>
              <w:tc>
                <w:tcPr>
                  <w:tcW w:w="547" w:type="pct"/>
                </w:tcPr>
                <w:p w:rsidR="009F72BA" w:rsidRPr="009F72BA" w:rsidRDefault="009F72BA" w:rsidP="009F72BA">
                  <w:pPr>
                    <w:widowControl/>
                    <w:suppressAutoHyphens/>
                    <w:jc w:val="center"/>
                    <w:rPr>
                      <w:bCs/>
                      <w:lang w:eastAsia="ar-SA"/>
                    </w:rPr>
                  </w:pPr>
                  <w:r w:rsidRPr="009F72BA">
                    <w:rPr>
                      <w:bCs/>
                      <w:lang w:eastAsia="ar-SA"/>
                    </w:rPr>
                    <w:t>-92 735,900</w:t>
                  </w:r>
                </w:p>
              </w:tc>
            </w:tr>
            <w:tr w:rsidR="009F72BA" w:rsidRPr="009F72BA" w:rsidTr="009F72BA">
              <w:trPr>
                <w:trHeight w:val="255"/>
              </w:trPr>
              <w:tc>
                <w:tcPr>
                  <w:tcW w:w="2175" w:type="pct"/>
                  <w:shd w:val="clear" w:color="auto" w:fill="auto"/>
                  <w:vAlign w:val="bottom"/>
                </w:tcPr>
                <w:p w:rsidR="009F72BA" w:rsidRPr="009F72BA" w:rsidRDefault="009F72BA" w:rsidP="009F72BA">
                  <w:pPr>
                    <w:widowControl/>
                    <w:suppressAutoHyphens/>
                    <w:rPr>
                      <w:color w:val="000000"/>
                      <w:lang w:eastAsia="ar-SA"/>
                    </w:rPr>
                  </w:pPr>
                  <w:r w:rsidRPr="009F72BA">
                    <w:rPr>
                      <w:color w:val="000000"/>
                      <w:lang w:eastAsia="ar-SA"/>
                    </w:rPr>
                    <w:t xml:space="preserve">Уменьшение прочих остатков денежных средств бюджетов сельских поселений </w:t>
                  </w:r>
                  <w:r w:rsidRPr="009F72BA">
                    <w:rPr>
                      <w:bCs/>
                      <w:lang w:eastAsia="ar-SA"/>
                    </w:rPr>
                    <w:t>Российской Федерации</w:t>
                  </w:r>
                </w:p>
              </w:tc>
              <w:tc>
                <w:tcPr>
                  <w:tcW w:w="1184" w:type="pct"/>
                  <w:shd w:val="clear" w:color="auto" w:fill="auto"/>
                </w:tcPr>
                <w:p w:rsidR="009F72BA" w:rsidRPr="009F72BA" w:rsidRDefault="009F72BA" w:rsidP="009F72BA">
                  <w:pPr>
                    <w:widowControl/>
                    <w:suppressAutoHyphens/>
                    <w:jc w:val="center"/>
                    <w:rPr>
                      <w:lang w:eastAsia="ar-SA"/>
                    </w:rPr>
                  </w:pPr>
                  <w:r w:rsidRPr="009F72BA">
                    <w:rPr>
                      <w:lang w:eastAsia="ar-SA"/>
                    </w:rPr>
                    <w:t>901 01 05 02 01 10 0000 610</w:t>
                  </w:r>
                </w:p>
              </w:tc>
              <w:tc>
                <w:tcPr>
                  <w:tcW w:w="547" w:type="pct"/>
                  <w:shd w:val="clear" w:color="auto" w:fill="auto"/>
                </w:tcPr>
                <w:p w:rsidR="009F72BA" w:rsidRPr="009F72BA" w:rsidRDefault="009F72BA" w:rsidP="009F72BA">
                  <w:pPr>
                    <w:widowControl/>
                    <w:suppressAutoHyphens/>
                    <w:jc w:val="center"/>
                    <w:rPr>
                      <w:lang w:eastAsia="ar-SA"/>
                    </w:rPr>
                  </w:pPr>
                  <w:r w:rsidRPr="009F72BA">
                    <w:rPr>
                      <w:lang w:eastAsia="ar-SA"/>
                    </w:rPr>
                    <w:t>73 804,719</w:t>
                  </w:r>
                </w:p>
              </w:tc>
              <w:tc>
                <w:tcPr>
                  <w:tcW w:w="547" w:type="pct"/>
                </w:tcPr>
                <w:p w:rsidR="009F72BA" w:rsidRPr="009F72BA" w:rsidRDefault="009F72BA" w:rsidP="009F72BA">
                  <w:pPr>
                    <w:widowControl/>
                    <w:suppressAutoHyphens/>
                    <w:jc w:val="center"/>
                    <w:rPr>
                      <w:lang w:eastAsia="ar-SA"/>
                    </w:rPr>
                  </w:pPr>
                  <w:r w:rsidRPr="009F72BA">
                    <w:rPr>
                      <w:lang w:eastAsia="ar-SA"/>
                    </w:rPr>
                    <w:t>65 191,300</w:t>
                  </w:r>
                </w:p>
              </w:tc>
              <w:tc>
                <w:tcPr>
                  <w:tcW w:w="547" w:type="pct"/>
                </w:tcPr>
                <w:p w:rsidR="009F72BA" w:rsidRPr="009F72BA" w:rsidRDefault="009F72BA" w:rsidP="009F72BA">
                  <w:pPr>
                    <w:widowControl/>
                    <w:suppressAutoHyphens/>
                    <w:jc w:val="center"/>
                    <w:rPr>
                      <w:lang w:eastAsia="ar-SA"/>
                    </w:rPr>
                  </w:pPr>
                  <w:r w:rsidRPr="009F72BA">
                    <w:rPr>
                      <w:lang w:eastAsia="ar-SA"/>
                    </w:rPr>
                    <w:t>92 735,900</w:t>
                  </w:r>
                </w:p>
              </w:tc>
            </w:tr>
            <w:tr w:rsidR="009F72BA" w:rsidRPr="009F72BA" w:rsidTr="009F72BA">
              <w:trPr>
                <w:trHeight w:val="255"/>
              </w:trPr>
              <w:tc>
                <w:tcPr>
                  <w:tcW w:w="2175" w:type="pct"/>
                  <w:shd w:val="clear" w:color="auto" w:fill="auto"/>
                  <w:vAlign w:val="bottom"/>
                </w:tcPr>
                <w:p w:rsidR="009F72BA" w:rsidRPr="009F72BA" w:rsidRDefault="009F72BA" w:rsidP="009F72BA">
                  <w:pPr>
                    <w:widowControl/>
                    <w:suppressAutoHyphens/>
                    <w:rPr>
                      <w:b/>
                      <w:color w:val="000000"/>
                      <w:lang w:eastAsia="ar-SA"/>
                    </w:rPr>
                  </w:pPr>
                  <w:r w:rsidRPr="009F72BA">
                    <w:rPr>
                      <w:b/>
                      <w:color w:val="000000"/>
                      <w:lang w:eastAsia="ar-SA"/>
                    </w:rPr>
                    <w:t>Иные источники внутреннего финансирования дефицитов бюджетов</w:t>
                  </w:r>
                </w:p>
              </w:tc>
              <w:tc>
                <w:tcPr>
                  <w:tcW w:w="1184" w:type="pct"/>
                  <w:shd w:val="clear" w:color="auto" w:fill="auto"/>
                </w:tcPr>
                <w:p w:rsidR="009F72BA" w:rsidRPr="009F72BA" w:rsidRDefault="009F72BA" w:rsidP="009F72BA">
                  <w:pPr>
                    <w:widowControl/>
                    <w:suppressAutoHyphens/>
                    <w:jc w:val="center"/>
                    <w:rPr>
                      <w:b/>
                      <w:lang w:eastAsia="ar-SA"/>
                    </w:rPr>
                  </w:pPr>
                  <w:r w:rsidRPr="009F72BA">
                    <w:rPr>
                      <w:b/>
                      <w:lang w:eastAsia="ar-SA"/>
                    </w:rPr>
                    <w:t>000 01 06 00 00 00 0000 000</w:t>
                  </w:r>
                </w:p>
              </w:tc>
              <w:tc>
                <w:tcPr>
                  <w:tcW w:w="547" w:type="pct"/>
                  <w:shd w:val="clear" w:color="auto" w:fill="auto"/>
                </w:tcPr>
                <w:p w:rsidR="009F72BA" w:rsidRPr="009F72BA" w:rsidRDefault="009F72BA" w:rsidP="009F72BA">
                  <w:pPr>
                    <w:widowControl/>
                    <w:suppressAutoHyphens/>
                    <w:jc w:val="center"/>
                    <w:rPr>
                      <w:b/>
                      <w:lang w:eastAsia="ar-SA"/>
                    </w:rPr>
                  </w:pPr>
                  <w:r w:rsidRPr="009F72BA">
                    <w:rPr>
                      <w:b/>
                      <w:lang w:eastAsia="ar-SA"/>
                    </w:rPr>
                    <w:t>942,338</w:t>
                  </w:r>
                </w:p>
              </w:tc>
              <w:tc>
                <w:tcPr>
                  <w:tcW w:w="547" w:type="pct"/>
                </w:tcPr>
                <w:p w:rsidR="009F72BA" w:rsidRPr="009F72BA" w:rsidRDefault="009F72BA" w:rsidP="009F72BA">
                  <w:pPr>
                    <w:widowControl/>
                    <w:suppressAutoHyphens/>
                    <w:jc w:val="center"/>
                    <w:rPr>
                      <w:b/>
                      <w:lang w:eastAsia="ar-SA"/>
                    </w:rPr>
                  </w:pPr>
                  <w:r w:rsidRPr="009F72BA">
                    <w:rPr>
                      <w:b/>
                      <w:lang w:eastAsia="ar-SA"/>
                    </w:rPr>
                    <w:t>-</w:t>
                  </w:r>
                </w:p>
              </w:tc>
              <w:tc>
                <w:tcPr>
                  <w:tcW w:w="547" w:type="pct"/>
                </w:tcPr>
                <w:p w:rsidR="009F72BA" w:rsidRPr="009F72BA" w:rsidRDefault="009F72BA" w:rsidP="009F72BA">
                  <w:pPr>
                    <w:widowControl/>
                    <w:suppressAutoHyphens/>
                    <w:jc w:val="center"/>
                    <w:rPr>
                      <w:b/>
                      <w:lang w:eastAsia="ar-SA"/>
                    </w:rPr>
                  </w:pPr>
                  <w:r w:rsidRPr="009F72BA">
                    <w:rPr>
                      <w:b/>
                      <w:lang w:eastAsia="ar-SA"/>
                    </w:rPr>
                    <w:t>-</w:t>
                  </w:r>
                </w:p>
              </w:tc>
            </w:tr>
            <w:tr w:rsidR="009F72BA" w:rsidRPr="009F72BA" w:rsidTr="009F72BA">
              <w:trPr>
                <w:trHeight w:val="255"/>
              </w:trPr>
              <w:tc>
                <w:tcPr>
                  <w:tcW w:w="2175" w:type="pct"/>
                  <w:shd w:val="clear" w:color="auto" w:fill="auto"/>
                  <w:vAlign w:val="bottom"/>
                </w:tcPr>
                <w:p w:rsidR="009F72BA" w:rsidRPr="009F72BA" w:rsidRDefault="009F72BA" w:rsidP="009F72BA">
                  <w:pPr>
                    <w:widowControl/>
                    <w:suppressAutoHyphens/>
                    <w:rPr>
                      <w:color w:val="000000"/>
                      <w:lang w:eastAsia="ar-SA"/>
                    </w:rPr>
                  </w:pPr>
                  <w:r w:rsidRPr="009F72BA">
                    <w:rPr>
                      <w:color w:val="000000"/>
                      <w:lang w:eastAsia="ar-SA"/>
                    </w:rPr>
                    <w:t>Бюджетные кредиты, предоставленные внутри страны в валюте Российской Федерации</w:t>
                  </w:r>
                </w:p>
              </w:tc>
              <w:tc>
                <w:tcPr>
                  <w:tcW w:w="1184" w:type="pct"/>
                  <w:shd w:val="clear" w:color="auto" w:fill="auto"/>
                </w:tcPr>
                <w:p w:rsidR="009F72BA" w:rsidRPr="009F72BA" w:rsidRDefault="009F72BA" w:rsidP="009F72BA">
                  <w:pPr>
                    <w:widowControl/>
                    <w:suppressAutoHyphens/>
                    <w:jc w:val="center"/>
                    <w:rPr>
                      <w:lang w:eastAsia="ar-SA"/>
                    </w:rPr>
                  </w:pPr>
                  <w:r w:rsidRPr="009F72BA">
                    <w:rPr>
                      <w:lang w:eastAsia="ar-SA"/>
                    </w:rPr>
                    <w:t>000 01 06 05 00 00 0000 000</w:t>
                  </w:r>
                </w:p>
              </w:tc>
              <w:tc>
                <w:tcPr>
                  <w:tcW w:w="547" w:type="pct"/>
                  <w:shd w:val="clear" w:color="auto" w:fill="auto"/>
                </w:tcPr>
                <w:p w:rsidR="009F72BA" w:rsidRPr="009F72BA" w:rsidRDefault="009F72BA" w:rsidP="009F72BA">
                  <w:pPr>
                    <w:widowControl/>
                    <w:suppressAutoHyphens/>
                    <w:jc w:val="center"/>
                    <w:rPr>
                      <w:lang w:eastAsia="ar-SA"/>
                    </w:rPr>
                  </w:pPr>
                  <w:r w:rsidRPr="009F72BA">
                    <w:rPr>
                      <w:lang w:eastAsia="ar-SA"/>
                    </w:rPr>
                    <w:t>942,338</w:t>
                  </w:r>
                </w:p>
              </w:tc>
              <w:tc>
                <w:tcPr>
                  <w:tcW w:w="547" w:type="pct"/>
                </w:tcPr>
                <w:p w:rsidR="009F72BA" w:rsidRPr="009F72BA" w:rsidRDefault="009F72BA" w:rsidP="009F72BA">
                  <w:pPr>
                    <w:widowControl/>
                    <w:suppressAutoHyphens/>
                    <w:jc w:val="center"/>
                    <w:rPr>
                      <w:lang w:eastAsia="ar-SA"/>
                    </w:rPr>
                  </w:pPr>
                  <w:r w:rsidRPr="009F72BA">
                    <w:rPr>
                      <w:lang w:eastAsia="ar-SA"/>
                    </w:rPr>
                    <w:t>-</w:t>
                  </w:r>
                </w:p>
              </w:tc>
              <w:tc>
                <w:tcPr>
                  <w:tcW w:w="547" w:type="pct"/>
                </w:tcPr>
                <w:p w:rsidR="009F72BA" w:rsidRPr="009F72BA" w:rsidRDefault="009F72BA" w:rsidP="009F72BA">
                  <w:pPr>
                    <w:widowControl/>
                    <w:suppressAutoHyphens/>
                    <w:jc w:val="center"/>
                    <w:rPr>
                      <w:lang w:eastAsia="ar-SA"/>
                    </w:rPr>
                  </w:pPr>
                  <w:r w:rsidRPr="009F72BA">
                    <w:rPr>
                      <w:lang w:eastAsia="ar-SA"/>
                    </w:rPr>
                    <w:t>-</w:t>
                  </w:r>
                </w:p>
              </w:tc>
            </w:tr>
            <w:tr w:rsidR="009F72BA" w:rsidRPr="009F72BA" w:rsidTr="009F72BA">
              <w:trPr>
                <w:trHeight w:val="255"/>
              </w:trPr>
              <w:tc>
                <w:tcPr>
                  <w:tcW w:w="2175" w:type="pct"/>
                  <w:shd w:val="clear" w:color="auto" w:fill="auto"/>
                  <w:vAlign w:val="bottom"/>
                </w:tcPr>
                <w:p w:rsidR="009F72BA" w:rsidRPr="009F72BA" w:rsidRDefault="009F72BA" w:rsidP="009F72BA">
                  <w:pPr>
                    <w:widowControl/>
                    <w:suppressAutoHyphens/>
                    <w:rPr>
                      <w:color w:val="000000"/>
                      <w:lang w:eastAsia="ar-SA"/>
                    </w:rPr>
                  </w:pPr>
                  <w:r w:rsidRPr="009F72BA">
                    <w:rPr>
                      <w:color w:val="000000"/>
                      <w:lang w:eastAsia="ar-SA"/>
                    </w:rPr>
                    <w:t>Возврат бюджетных кредитов, предоставленных внутри страны в валюте Российской Федерации</w:t>
                  </w:r>
                </w:p>
              </w:tc>
              <w:tc>
                <w:tcPr>
                  <w:tcW w:w="1184" w:type="pct"/>
                  <w:shd w:val="clear" w:color="auto" w:fill="auto"/>
                </w:tcPr>
                <w:p w:rsidR="009F72BA" w:rsidRPr="009F72BA" w:rsidRDefault="009F72BA" w:rsidP="009F72BA">
                  <w:pPr>
                    <w:widowControl/>
                    <w:suppressAutoHyphens/>
                    <w:jc w:val="center"/>
                    <w:rPr>
                      <w:lang w:val="en-US" w:eastAsia="ar-SA"/>
                    </w:rPr>
                  </w:pPr>
                  <w:r w:rsidRPr="009F72BA">
                    <w:rPr>
                      <w:lang w:eastAsia="ar-SA"/>
                    </w:rPr>
                    <w:t>000 01 06 05 00 00 0000 600</w:t>
                  </w:r>
                </w:p>
              </w:tc>
              <w:tc>
                <w:tcPr>
                  <w:tcW w:w="547" w:type="pct"/>
                  <w:shd w:val="clear" w:color="auto" w:fill="auto"/>
                </w:tcPr>
                <w:p w:rsidR="009F72BA" w:rsidRPr="009F72BA" w:rsidRDefault="009F72BA" w:rsidP="009F72BA">
                  <w:pPr>
                    <w:widowControl/>
                    <w:suppressAutoHyphens/>
                    <w:jc w:val="center"/>
                    <w:rPr>
                      <w:lang w:eastAsia="ar-SA"/>
                    </w:rPr>
                  </w:pPr>
                  <w:r w:rsidRPr="009F72BA">
                    <w:rPr>
                      <w:lang w:eastAsia="ar-SA"/>
                    </w:rPr>
                    <w:t>942,338</w:t>
                  </w:r>
                </w:p>
              </w:tc>
              <w:tc>
                <w:tcPr>
                  <w:tcW w:w="547" w:type="pct"/>
                </w:tcPr>
                <w:p w:rsidR="009F72BA" w:rsidRPr="009F72BA" w:rsidRDefault="009F72BA" w:rsidP="009F72BA">
                  <w:pPr>
                    <w:widowControl/>
                    <w:suppressAutoHyphens/>
                    <w:jc w:val="center"/>
                    <w:rPr>
                      <w:lang w:eastAsia="ar-SA"/>
                    </w:rPr>
                  </w:pPr>
                  <w:r w:rsidRPr="009F72BA">
                    <w:rPr>
                      <w:lang w:eastAsia="ar-SA"/>
                    </w:rPr>
                    <w:t>-</w:t>
                  </w:r>
                </w:p>
              </w:tc>
              <w:tc>
                <w:tcPr>
                  <w:tcW w:w="547" w:type="pct"/>
                </w:tcPr>
                <w:p w:rsidR="009F72BA" w:rsidRPr="009F72BA" w:rsidRDefault="009F72BA" w:rsidP="009F72BA">
                  <w:pPr>
                    <w:widowControl/>
                    <w:suppressAutoHyphens/>
                    <w:jc w:val="center"/>
                    <w:rPr>
                      <w:lang w:eastAsia="ar-SA"/>
                    </w:rPr>
                  </w:pPr>
                  <w:r w:rsidRPr="009F72BA">
                    <w:rPr>
                      <w:lang w:eastAsia="ar-SA"/>
                    </w:rPr>
                    <w:t>-</w:t>
                  </w:r>
                </w:p>
              </w:tc>
            </w:tr>
            <w:tr w:rsidR="009F72BA" w:rsidRPr="009F72BA" w:rsidTr="009F72BA">
              <w:trPr>
                <w:trHeight w:val="255"/>
              </w:trPr>
              <w:tc>
                <w:tcPr>
                  <w:tcW w:w="2175" w:type="pct"/>
                  <w:shd w:val="clear" w:color="auto" w:fill="auto"/>
                  <w:vAlign w:val="bottom"/>
                </w:tcPr>
                <w:p w:rsidR="009F72BA" w:rsidRPr="009F72BA" w:rsidRDefault="009F72BA" w:rsidP="009F72BA">
                  <w:pPr>
                    <w:widowControl/>
                    <w:autoSpaceDE w:val="0"/>
                    <w:autoSpaceDN w:val="0"/>
                    <w:adjustRightInd w:val="0"/>
                    <w:rPr>
                      <w:color w:val="000000"/>
                    </w:rPr>
                  </w:pPr>
                  <w:r w:rsidRPr="009F72BA">
                    <w:rPr>
                      <w:color w:val="000000"/>
                    </w:rPr>
                    <w:lastRenderedPageBreak/>
                    <w:t xml:space="preserve">Возврат бюджетных кредитов, предоставленных юридическим лицам из бюджетов сельских поселений в валюте Российской Федерации </w:t>
                  </w:r>
                </w:p>
              </w:tc>
              <w:tc>
                <w:tcPr>
                  <w:tcW w:w="1184" w:type="pct"/>
                  <w:shd w:val="clear" w:color="auto" w:fill="auto"/>
                </w:tcPr>
                <w:p w:rsidR="009F72BA" w:rsidRPr="009F72BA" w:rsidRDefault="009F72BA" w:rsidP="009F72BA">
                  <w:pPr>
                    <w:widowControl/>
                    <w:suppressAutoHyphens/>
                    <w:jc w:val="center"/>
                    <w:rPr>
                      <w:lang w:eastAsia="ar-SA"/>
                    </w:rPr>
                  </w:pPr>
                  <w:r w:rsidRPr="009F72BA">
                    <w:rPr>
                      <w:lang w:val="en-US" w:eastAsia="ar-SA"/>
                    </w:rPr>
                    <w:t>901 01 06 05 01</w:t>
                  </w:r>
                  <w:r w:rsidRPr="009F72BA">
                    <w:rPr>
                      <w:lang w:eastAsia="ar-SA"/>
                    </w:rPr>
                    <w:t xml:space="preserve"> 10 0000 640</w:t>
                  </w:r>
                </w:p>
              </w:tc>
              <w:tc>
                <w:tcPr>
                  <w:tcW w:w="547" w:type="pct"/>
                  <w:shd w:val="clear" w:color="auto" w:fill="auto"/>
                </w:tcPr>
                <w:p w:rsidR="009F72BA" w:rsidRPr="009F72BA" w:rsidRDefault="009F72BA" w:rsidP="009F72BA">
                  <w:pPr>
                    <w:widowControl/>
                    <w:suppressAutoHyphens/>
                    <w:jc w:val="center"/>
                    <w:rPr>
                      <w:lang w:eastAsia="ar-SA"/>
                    </w:rPr>
                  </w:pPr>
                  <w:r w:rsidRPr="009F72BA">
                    <w:rPr>
                      <w:lang w:eastAsia="ar-SA"/>
                    </w:rPr>
                    <w:t>942,338</w:t>
                  </w:r>
                </w:p>
              </w:tc>
              <w:tc>
                <w:tcPr>
                  <w:tcW w:w="547" w:type="pct"/>
                </w:tcPr>
                <w:p w:rsidR="009F72BA" w:rsidRPr="009F72BA" w:rsidRDefault="009F72BA" w:rsidP="009F72BA">
                  <w:pPr>
                    <w:widowControl/>
                    <w:suppressAutoHyphens/>
                    <w:jc w:val="center"/>
                    <w:rPr>
                      <w:lang w:eastAsia="ar-SA"/>
                    </w:rPr>
                  </w:pPr>
                  <w:r w:rsidRPr="009F72BA">
                    <w:rPr>
                      <w:lang w:eastAsia="ar-SA"/>
                    </w:rPr>
                    <w:t>-</w:t>
                  </w:r>
                </w:p>
              </w:tc>
              <w:tc>
                <w:tcPr>
                  <w:tcW w:w="547" w:type="pct"/>
                </w:tcPr>
                <w:p w:rsidR="009F72BA" w:rsidRPr="009F72BA" w:rsidRDefault="009F72BA" w:rsidP="009F72BA">
                  <w:pPr>
                    <w:widowControl/>
                    <w:suppressAutoHyphens/>
                    <w:jc w:val="center"/>
                    <w:rPr>
                      <w:lang w:eastAsia="ar-SA"/>
                    </w:rPr>
                  </w:pPr>
                  <w:r w:rsidRPr="009F72BA">
                    <w:rPr>
                      <w:lang w:eastAsia="ar-SA"/>
                    </w:rPr>
                    <w:t>-</w:t>
                  </w:r>
                </w:p>
              </w:tc>
            </w:tr>
            <w:tr w:rsidR="009F72BA" w:rsidRPr="009F72BA" w:rsidTr="009F72BA">
              <w:trPr>
                <w:trHeight w:val="330"/>
              </w:trPr>
              <w:tc>
                <w:tcPr>
                  <w:tcW w:w="2175" w:type="pct"/>
                  <w:shd w:val="clear" w:color="auto" w:fill="auto"/>
                </w:tcPr>
                <w:p w:rsidR="009F72BA" w:rsidRPr="009F72BA" w:rsidRDefault="009F72BA" w:rsidP="009F72BA">
                  <w:pPr>
                    <w:widowControl/>
                    <w:suppressAutoHyphens/>
                    <w:rPr>
                      <w:b/>
                      <w:bCs/>
                      <w:lang w:eastAsia="ar-SA"/>
                    </w:rPr>
                  </w:pPr>
                  <w:r w:rsidRPr="009F72BA">
                    <w:rPr>
                      <w:b/>
                      <w:bCs/>
                      <w:lang w:eastAsia="ar-SA"/>
                    </w:rPr>
                    <w:t>ВСЕГО</w:t>
                  </w:r>
                </w:p>
              </w:tc>
              <w:tc>
                <w:tcPr>
                  <w:tcW w:w="1184" w:type="pct"/>
                  <w:shd w:val="clear" w:color="auto" w:fill="auto"/>
                </w:tcPr>
                <w:p w:rsidR="009F72BA" w:rsidRPr="009F72BA" w:rsidRDefault="009F72BA" w:rsidP="009F72BA">
                  <w:pPr>
                    <w:widowControl/>
                    <w:suppressAutoHyphens/>
                    <w:jc w:val="center"/>
                    <w:rPr>
                      <w:lang w:eastAsia="ar-SA"/>
                    </w:rPr>
                  </w:pPr>
                  <w:r w:rsidRPr="009F72BA">
                    <w:rPr>
                      <w:lang w:eastAsia="ar-SA"/>
                    </w:rPr>
                    <w:t> </w:t>
                  </w:r>
                </w:p>
              </w:tc>
              <w:tc>
                <w:tcPr>
                  <w:tcW w:w="547" w:type="pct"/>
                  <w:shd w:val="clear" w:color="auto" w:fill="auto"/>
                </w:tcPr>
                <w:p w:rsidR="009F72BA" w:rsidRPr="009F72BA" w:rsidRDefault="009F72BA" w:rsidP="009F72BA">
                  <w:pPr>
                    <w:widowControl/>
                    <w:suppressAutoHyphens/>
                    <w:jc w:val="center"/>
                    <w:rPr>
                      <w:b/>
                      <w:lang w:eastAsia="ar-SA"/>
                    </w:rPr>
                  </w:pPr>
                  <w:r w:rsidRPr="009F72BA">
                    <w:rPr>
                      <w:b/>
                      <w:lang w:eastAsia="ar-SA"/>
                    </w:rPr>
                    <w:t>4 743,919</w:t>
                  </w:r>
                </w:p>
              </w:tc>
              <w:tc>
                <w:tcPr>
                  <w:tcW w:w="547" w:type="pct"/>
                </w:tcPr>
                <w:p w:rsidR="009F72BA" w:rsidRPr="009F72BA" w:rsidRDefault="009F72BA" w:rsidP="009F72BA">
                  <w:pPr>
                    <w:widowControl/>
                    <w:suppressAutoHyphens/>
                    <w:jc w:val="center"/>
                    <w:rPr>
                      <w:b/>
                      <w:lang w:eastAsia="ar-SA"/>
                    </w:rPr>
                  </w:pPr>
                  <w:r w:rsidRPr="009F72BA">
                    <w:rPr>
                      <w:b/>
                      <w:lang w:eastAsia="ar-SA"/>
                    </w:rPr>
                    <w:t>0,00</w:t>
                  </w:r>
                </w:p>
              </w:tc>
              <w:tc>
                <w:tcPr>
                  <w:tcW w:w="547" w:type="pct"/>
                </w:tcPr>
                <w:p w:rsidR="009F72BA" w:rsidRPr="009F72BA" w:rsidRDefault="009F72BA" w:rsidP="009F72BA">
                  <w:pPr>
                    <w:widowControl/>
                    <w:suppressAutoHyphens/>
                    <w:jc w:val="center"/>
                    <w:rPr>
                      <w:b/>
                      <w:lang w:eastAsia="ar-SA"/>
                    </w:rPr>
                  </w:pPr>
                  <w:r w:rsidRPr="009F72BA">
                    <w:rPr>
                      <w:b/>
                      <w:lang w:eastAsia="ar-SA"/>
                    </w:rPr>
                    <w:t>0,00</w:t>
                  </w:r>
                </w:p>
              </w:tc>
            </w:tr>
          </w:tbl>
          <w:p w:rsidR="009F72BA" w:rsidRPr="009F72BA" w:rsidRDefault="009F72BA" w:rsidP="009F72BA">
            <w:pPr>
              <w:widowControl/>
              <w:suppressAutoHyphens/>
              <w:jc w:val="center"/>
              <w:rPr>
                <w:bCs/>
                <w:lang w:eastAsia="ar-SA"/>
              </w:rPr>
            </w:pPr>
          </w:p>
        </w:tc>
      </w:tr>
    </w:tbl>
    <w:p w:rsidR="009F72BA" w:rsidRPr="009F72BA" w:rsidRDefault="009F72BA" w:rsidP="009F72BA">
      <w:pPr>
        <w:widowControl/>
        <w:suppressAutoHyphens/>
        <w:jc w:val="right"/>
        <w:rPr>
          <w:lang w:eastAsia="ar-SA"/>
        </w:rPr>
      </w:pPr>
      <w:r w:rsidRPr="009F72BA">
        <w:rPr>
          <w:lang w:eastAsia="ar-SA"/>
        </w:rPr>
        <w:lastRenderedPageBreak/>
        <w:t>»;</w:t>
      </w:r>
    </w:p>
    <w:tbl>
      <w:tblPr>
        <w:tblpPr w:leftFromText="180" w:rightFromText="180" w:horzAnchor="margin" w:tblpXSpec="right" w:tblpY="585"/>
        <w:tblW w:w="2260" w:type="pct"/>
        <w:tblLook w:val="0000" w:firstRow="0" w:lastRow="0" w:firstColumn="0" w:lastColumn="0" w:noHBand="0" w:noVBand="0"/>
      </w:tblPr>
      <w:tblGrid>
        <w:gridCol w:w="6807"/>
      </w:tblGrid>
      <w:tr w:rsidR="009F72BA" w:rsidRPr="009F72BA" w:rsidTr="009F72BA">
        <w:trPr>
          <w:trHeight w:val="315"/>
        </w:trPr>
        <w:tc>
          <w:tcPr>
            <w:tcW w:w="5000" w:type="pct"/>
            <w:shd w:val="clear" w:color="auto" w:fill="auto"/>
            <w:noWrap/>
          </w:tcPr>
          <w:p w:rsidR="009F72BA" w:rsidRPr="009F72BA" w:rsidRDefault="009F72BA" w:rsidP="009F72BA">
            <w:pPr>
              <w:widowControl/>
              <w:suppressAutoHyphens/>
              <w:rPr>
                <w:rFonts w:cs="Arial CYR"/>
                <w:lang w:eastAsia="ar-SA"/>
              </w:rPr>
            </w:pPr>
          </w:p>
        </w:tc>
      </w:tr>
    </w:tbl>
    <w:p w:rsidR="009F72BA" w:rsidRPr="009F72BA" w:rsidRDefault="009F72BA" w:rsidP="009F72BA">
      <w:pPr>
        <w:widowControl/>
        <w:suppressAutoHyphens/>
        <w:jc w:val="both"/>
        <w:rPr>
          <w:lang w:eastAsia="ar-SA"/>
        </w:rPr>
      </w:pPr>
      <w:r w:rsidRPr="009F72BA">
        <w:rPr>
          <w:lang w:eastAsia="ar-SA"/>
        </w:rPr>
        <w:t>5) приложение 3 изложить в следующей редакции:</w:t>
      </w:r>
    </w:p>
    <w:tbl>
      <w:tblPr>
        <w:tblW w:w="2260" w:type="pct"/>
        <w:tblInd w:w="8188" w:type="dxa"/>
        <w:tblLook w:val="0000" w:firstRow="0" w:lastRow="0" w:firstColumn="0" w:lastColumn="0" w:noHBand="0" w:noVBand="0"/>
      </w:tblPr>
      <w:tblGrid>
        <w:gridCol w:w="6807"/>
      </w:tblGrid>
      <w:tr w:rsidR="009F72BA" w:rsidRPr="009F72BA" w:rsidTr="009F72BA">
        <w:trPr>
          <w:trHeight w:val="315"/>
        </w:trPr>
        <w:tc>
          <w:tcPr>
            <w:tcW w:w="5000" w:type="pct"/>
            <w:shd w:val="clear" w:color="auto" w:fill="auto"/>
            <w:noWrap/>
          </w:tcPr>
          <w:p w:rsidR="009F72BA" w:rsidRPr="009F72BA" w:rsidRDefault="009F72BA" w:rsidP="009F72BA">
            <w:pPr>
              <w:widowControl/>
              <w:suppressAutoHyphens/>
              <w:rPr>
                <w:rFonts w:cs="Arial CYR"/>
                <w:lang w:eastAsia="ar-SA"/>
              </w:rPr>
            </w:pPr>
            <w:r w:rsidRPr="009F72BA">
              <w:rPr>
                <w:b/>
                <w:lang w:eastAsia="ar-SA"/>
              </w:rPr>
              <w:t xml:space="preserve">                           </w:t>
            </w:r>
            <w:r w:rsidRPr="009F72BA">
              <w:rPr>
                <w:lang w:eastAsia="ar-SA"/>
              </w:rPr>
              <w:t>Приложение 3</w:t>
            </w:r>
          </w:p>
        </w:tc>
      </w:tr>
      <w:tr w:rsidR="009F72BA" w:rsidRPr="009F72BA" w:rsidTr="009F72BA">
        <w:trPr>
          <w:trHeight w:val="315"/>
        </w:trPr>
        <w:tc>
          <w:tcPr>
            <w:tcW w:w="5000" w:type="pct"/>
            <w:shd w:val="clear" w:color="auto" w:fill="auto"/>
            <w:noWrap/>
          </w:tcPr>
          <w:p w:rsidR="009F72BA" w:rsidRPr="009F72BA" w:rsidRDefault="009F72BA" w:rsidP="009F72BA">
            <w:pPr>
              <w:widowControl/>
              <w:suppressAutoHyphens/>
              <w:ind w:left="1637"/>
              <w:rPr>
                <w:rFonts w:cs="Arial CYR"/>
                <w:lang w:eastAsia="ar-SA"/>
              </w:rPr>
            </w:pPr>
            <w:r w:rsidRPr="009F72BA">
              <w:rPr>
                <w:rFonts w:cs="Arial CYR"/>
                <w:lang w:eastAsia="ar-SA"/>
              </w:rPr>
              <w:t xml:space="preserve">к решению Комитета местного самоуправление </w:t>
            </w:r>
          </w:p>
          <w:p w:rsidR="009F72BA" w:rsidRPr="009F72BA" w:rsidRDefault="009F72BA" w:rsidP="009F72BA">
            <w:pPr>
              <w:widowControl/>
              <w:suppressAutoHyphens/>
              <w:ind w:left="1637"/>
              <w:rPr>
                <w:rFonts w:cs="Arial CYR"/>
                <w:lang w:eastAsia="ar-SA"/>
              </w:rPr>
            </w:pPr>
            <w:r w:rsidRPr="009F72BA">
              <w:rPr>
                <w:rFonts w:cs="Arial CYR"/>
                <w:lang w:eastAsia="ar-SA"/>
              </w:rPr>
              <w:t xml:space="preserve">Бессоновского сельсовета  Бессоновского района </w:t>
            </w:r>
          </w:p>
          <w:p w:rsidR="009F72BA" w:rsidRPr="009F72BA" w:rsidRDefault="009F72BA" w:rsidP="009F72BA">
            <w:pPr>
              <w:widowControl/>
              <w:suppressAutoHyphens/>
              <w:ind w:left="1637"/>
              <w:rPr>
                <w:rFonts w:cs="Arial CYR"/>
                <w:lang w:eastAsia="ar-SA"/>
              </w:rPr>
            </w:pPr>
            <w:r w:rsidRPr="009F72BA">
              <w:rPr>
                <w:rFonts w:cs="Arial CYR"/>
                <w:lang w:eastAsia="ar-SA"/>
              </w:rPr>
              <w:t>Пензенской области «О бюджете Бессоновского</w:t>
            </w:r>
          </w:p>
          <w:p w:rsidR="009F72BA" w:rsidRPr="009F72BA" w:rsidRDefault="009F72BA" w:rsidP="009F72BA">
            <w:pPr>
              <w:widowControl/>
              <w:suppressAutoHyphens/>
              <w:ind w:left="1637"/>
              <w:rPr>
                <w:rFonts w:cs="Arial CYR"/>
                <w:lang w:eastAsia="ar-SA"/>
              </w:rPr>
            </w:pPr>
            <w:r w:rsidRPr="009F72BA">
              <w:rPr>
                <w:rFonts w:cs="Arial CYR"/>
                <w:lang w:eastAsia="ar-SA"/>
              </w:rPr>
              <w:t xml:space="preserve">сельсовета Бессоновского района Пензенской </w:t>
            </w:r>
          </w:p>
          <w:p w:rsidR="009F72BA" w:rsidRPr="009F72BA" w:rsidRDefault="009F72BA" w:rsidP="009F72BA">
            <w:pPr>
              <w:widowControl/>
              <w:suppressAutoHyphens/>
              <w:ind w:left="1637"/>
              <w:rPr>
                <w:rFonts w:cs="Arial CYR"/>
                <w:lang w:eastAsia="ar-SA"/>
              </w:rPr>
            </w:pPr>
            <w:r w:rsidRPr="009F72BA">
              <w:rPr>
                <w:rFonts w:cs="Arial CYR"/>
                <w:lang w:eastAsia="ar-SA"/>
              </w:rPr>
              <w:t xml:space="preserve">области на 2022 год и на плановый период 2023 </w:t>
            </w:r>
          </w:p>
          <w:p w:rsidR="009F72BA" w:rsidRPr="009F72BA" w:rsidRDefault="009F72BA" w:rsidP="009F72BA">
            <w:pPr>
              <w:widowControl/>
              <w:suppressAutoHyphens/>
              <w:ind w:left="1637"/>
              <w:rPr>
                <w:rFonts w:cs="Arial CYR"/>
                <w:lang w:eastAsia="ar-SA"/>
              </w:rPr>
            </w:pPr>
            <w:r w:rsidRPr="009F72BA">
              <w:rPr>
                <w:rFonts w:cs="Arial CYR"/>
                <w:lang w:eastAsia="ar-SA"/>
              </w:rPr>
              <w:t>и 2024 годов»</w:t>
            </w:r>
          </w:p>
        </w:tc>
      </w:tr>
    </w:tbl>
    <w:p w:rsidR="009F72BA" w:rsidRPr="009F72BA" w:rsidRDefault="009F72BA" w:rsidP="009F72BA">
      <w:pPr>
        <w:widowControl/>
        <w:suppressAutoHyphens/>
        <w:rPr>
          <w:lang w:eastAsia="ar-SA"/>
        </w:rPr>
      </w:pPr>
    </w:p>
    <w:p w:rsidR="009F72BA" w:rsidRPr="009F72BA" w:rsidRDefault="009F72BA" w:rsidP="009F72BA">
      <w:pPr>
        <w:widowControl/>
        <w:suppressAutoHyphens/>
        <w:rPr>
          <w:lang w:eastAsia="ar-SA"/>
        </w:rPr>
      </w:pPr>
    </w:p>
    <w:p w:rsidR="009F72BA" w:rsidRPr="009F72BA" w:rsidRDefault="009F72BA" w:rsidP="009F72BA">
      <w:pPr>
        <w:widowControl/>
        <w:suppressAutoHyphens/>
        <w:jc w:val="center"/>
        <w:rPr>
          <w:lang w:eastAsia="ar-SA"/>
        </w:rPr>
      </w:pPr>
      <w:r w:rsidRPr="009F72BA">
        <w:rPr>
          <w:lang w:eastAsia="ar-SA"/>
        </w:rPr>
        <w:t>Объем безвозмездных поступлений</w:t>
      </w:r>
    </w:p>
    <w:p w:rsidR="009F72BA" w:rsidRPr="009F72BA" w:rsidRDefault="009F72BA" w:rsidP="009F72BA">
      <w:pPr>
        <w:widowControl/>
        <w:suppressAutoHyphens/>
        <w:jc w:val="center"/>
        <w:rPr>
          <w:lang w:eastAsia="ar-SA"/>
        </w:rPr>
      </w:pPr>
      <w:r w:rsidRPr="009F72BA">
        <w:rPr>
          <w:lang w:eastAsia="ar-SA"/>
        </w:rPr>
        <w:t xml:space="preserve"> в бюджет Бессоновского сельсовета Бессоновского района Пензенской области на 2022 год </w:t>
      </w:r>
    </w:p>
    <w:p w:rsidR="009F72BA" w:rsidRPr="009F72BA" w:rsidRDefault="009F72BA" w:rsidP="009F72BA">
      <w:pPr>
        <w:widowControl/>
        <w:suppressAutoHyphens/>
        <w:jc w:val="center"/>
        <w:rPr>
          <w:lang w:eastAsia="ar-SA"/>
        </w:rPr>
      </w:pPr>
      <w:r w:rsidRPr="009F72BA">
        <w:rPr>
          <w:lang w:eastAsia="ar-SA"/>
        </w:rPr>
        <w:t>и на плановый период 2023 и 2024 годов</w:t>
      </w:r>
    </w:p>
    <w:p w:rsidR="009F72BA" w:rsidRPr="009F72BA" w:rsidRDefault="009F72BA" w:rsidP="009F72BA">
      <w:pPr>
        <w:widowControl/>
        <w:suppressAutoHyphens/>
        <w:jc w:val="right"/>
        <w:rPr>
          <w:lang w:eastAsia="ar-SA"/>
        </w:rPr>
      </w:pPr>
      <w:r w:rsidRPr="009F72BA">
        <w:rPr>
          <w:lang w:eastAsia="ar-SA"/>
        </w:rPr>
        <w:t>(тыс.рублей)</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6"/>
        <w:gridCol w:w="7470"/>
        <w:gridCol w:w="1559"/>
        <w:gridCol w:w="1560"/>
        <w:gridCol w:w="1559"/>
      </w:tblGrid>
      <w:tr w:rsidR="009F72BA" w:rsidRPr="009F72BA" w:rsidTr="009F72BA">
        <w:tc>
          <w:tcPr>
            <w:tcW w:w="2986" w:type="dxa"/>
            <w:shd w:val="clear" w:color="auto" w:fill="auto"/>
          </w:tcPr>
          <w:p w:rsidR="009F72BA" w:rsidRPr="009F72BA" w:rsidRDefault="009F72BA" w:rsidP="009F72BA">
            <w:pPr>
              <w:widowControl/>
              <w:suppressAutoHyphens/>
              <w:jc w:val="center"/>
              <w:rPr>
                <w:b/>
                <w:lang w:eastAsia="ar-SA"/>
              </w:rPr>
            </w:pPr>
            <w:r w:rsidRPr="009F72BA">
              <w:rPr>
                <w:b/>
                <w:lang w:eastAsia="ar-SA"/>
              </w:rPr>
              <w:t>Код</w:t>
            </w:r>
          </w:p>
        </w:tc>
        <w:tc>
          <w:tcPr>
            <w:tcW w:w="7470" w:type="dxa"/>
            <w:shd w:val="clear" w:color="auto" w:fill="auto"/>
          </w:tcPr>
          <w:p w:rsidR="009F72BA" w:rsidRPr="009F72BA" w:rsidRDefault="009F72BA" w:rsidP="009F72BA">
            <w:pPr>
              <w:widowControl/>
              <w:suppressAutoHyphens/>
              <w:jc w:val="center"/>
              <w:rPr>
                <w:b/>
                <w:lang w:eastAsia="ar-SA"/>
              </w:rPr>
            </w:pPr>
            <w:r w:rsidRPr="009F72BA">
              <w:rPr>
                <w:b/>
                <w:lang w:eastAsia="ar-SA"/>
              </w:rPr>
              <w:t xml:space="preserve">Виды доходов </w:t>
            </w:r>
          </w:p>
        </w:tc>
        <w:tc>
          <w:tcPr>
            <w:tcW w:w="1559" w:type="dxa"/>
            <w:shd w:val="clear" w:color="auto" w:fill="auto"/>
          </w:tcPr>
          <w:p w:rsidR="009F72BA" w:rsidRPr="009F72BA" w:rsidRDefault="009F72BA" w:rsidP="009F72BA">
            <w:pPr>
              <w:widowControl/>
              <w:suppressAutoHyphens/>
              <w:jc w:val="center"/>
              <w:rPr>
                <w:b/>
                <w:lang w:eastAsia="ar-SA"/>
              </w:rPr>
            </w:pPr>
            <w:r w:rsidRPr="009F72BA">
              <w:rPr>
                <w:b/>
                <w:lang w:eastAsia="ar-SA"/>
              </w:rPr>
              <w:t>2022 год</w:t>
            </w:r>
          </w:p>
        </w:tc>
        <w:tc>
          <w:tcPr>
            <w:tcW w:w="1560" w:type="dxa"/>
          </w:tcPr>
          <w:p w:rsidR="009F72BA" w:rsidRPr="009F72BA" w:rsidRDefault="009F72BA" w:rsidP="009F72BA">
            <w:pPr>
              <w:widowControl/>
              <w:suppressAutoHyphens/>
              <w:jc w:val="center"/>
              <w:rPr>
                <w:b/>
                <w:lang w:eastAsia="ar-SA"/>
              </w:rPr>
            </w:pPr>
            <w:r w:rsidRPr="009F72BA">
              <w:rPr>
                <w:b/>
                <w:lang w:eastAsia="ar-SA"/>
              </w:rPr>
              <w:t>2023 год</w:t>
            </w:r>
          </w:p>
        </w:tc>
        <w:tc>
          <w:tcPr>
            <w:tcW w:w="1559" w:type="dxa"/>
          </w:tcPr>
          <w:p w:rsidR="009F72BA" w:rsidRPr="009F72BA" w:rsidRDefault="009F72BA" w:rsidP="009F72BA">
            <w:pPr>
              <w:widowControl/>
              <w:suppressAutoHyphens/>
              <w:jc w:val="center"/>
              <w:rPr>
                <w:b/>
                <w:lang w:eastAsia="ar-SA"/>
              </w:rPr>
            </w:pPr>
            <w:r w:rsidRPr="009F72BA">
              <w:rPr>
                <w:b/>
                <w:lang w:eastAsia="ar-SA"/>
              </w:rPr>
              <w:t>2024 год</w:t>
            </w:r>
          </w:p>
        </w:tc>
      </w:tr>
      <w:tr w:rsidR="009F72BA" w:rsidRPr="009F72BA" w:rsidTr="009F72BA">
        <w:tc>
          <w:tcPr>
            <w:tcW w:w="2986" w:type="dxa"/>
            <w:shd w:val="clear" w:color="auto" w:fill="auto"/>
          </w:tcPr>
          <w:p w:rsidR="009F72BA" w:rsidRPr="009F72BA" w:rsidRDefault="009F72BA" w:rsidP="009F72BA">
            <w:pPr>
              <w:widowControl/>
              <w:suppressAutoHyphens/>
              <w:jc w:val="center"/>
              <w:rPr>
                <w:b/>
                <w:lang w:eastAsia="ar-SA"/>
              </w:rPr>
            </w:pPr>
            <w:r w:rsidRPr="009F72BA">
              <w:rPr>
                <w:b/>
                <w:lang w:eastAsia="ar-SA"/>
              </w:rPr>
              <w:t>000 2 00 00000 00 0000 000</w:t>
            </w:r>
          </w:p>
        </w:tc>
        <w:tc>
          <w:tcPr>
            <w:tcW w:w="7470" w:type="dxa"/>
            <w:shd w:val="clear" w:color="auto" w:fill="auto"/>
          </w:tcPr>
          <w:p w:rsidR="009F72BA" w:rsidRPr="009F72BA" w:rsidRDefault="009F72BA" w:rsidP="009F72BA">
            <w:pPr>
              <w:widowControl/>
              <w:suppressAutoHyphens/>
              <w:rPr>
                <w:b/>
                <w:lang w:eastAsia="ar-SA"/>
              </w:rPr>
            </w:pPr>
            <w:r w:rsidRPr="009F72BA">
              <w:rPr>
                <w:b/>
                <w:lang w:eastAsia="ar-SA"/>
              </w:rPr>
              <w:t>Безвозмездные поступления</w:t>
            </w:r>
          </w:p>
        </w:tc>
        <w:tc>
          <w:tcPr>
            <w:tcW w:w="1559"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34 135,805</w:t>
            </w:r>
          </w:p>
        </w:tc>
        <w:tc>
          <w:tcPr>
            <w:tcW w:w="1560" w:type="dxa"/>
            <w:vAlign w:val="center"/>
          </w:tcPr>
          <w:p w:rsidR="009F72BA" w:rsidRPr="009F72BA" w:rsidRDefault="009F72BA" w:rsidP="009F72BA">
            <w:pPr>
              <w:widowControl/>
              <w:suppressAutoHyphens/>
              <w:jc w:val="center"/>
              <w:rPr>
                <w:b/>
                <w:lang w:eastAsia="ar-SA"/>
              </w:rPr>
            </w:pPr>
            <w:r w:rsidRPr="009F72BA">
              <w:rPr>
                <w:b/>
                <w:lang w:eastAsia="ar-SA"/>
              </w:rPr>
              <w:t>29 834,309</w:t>
            </w:r>
          </w:p>
        </w:tc>
        <w:tc>
          <w:tcPr>
            <w:tcW w:w="1559" w:type="dxa"/>
            <w:vAlign w:val="center"/>
          </w:tcPr>
          <w:p w:rsidR="009F72BA" w:rsidRPr="009F72BA" w:rsidRDefault="009F72BA" w:rsidP="009F72BA">
            <w:pPr>
              <w:widowControl/>
              <w:suppressAutoHyphens/>
              <w:jc w:val="center"/>
              <w:rPr>
                <w:b/>
                <w:lang w:eastAsia="ar-SA"/>
              </w:rPr>
            </w:pPr>
            <w:r w:rsidRPr="009F72BA">
              <w:rPr>
                <w:b/>
                <w:lang w:eastAsia="ar-SA"/>
              </w:rPr>
              <w:t>59 076,909</w:t>
            </w:r>
          </w:p>
        </w:tc>
      </w:tr>
      <w:tr w:rsidR="009F72BA" w:rsidRPr="009F72BA" w:rsidTr="009F72BA">
        <w:tc>
          <w:tcPr>
            <w:tcW w:w="2986" w:type="dxa"/>
            <w:shd w:val="clear" w:color="auto" w:fill="auto"/>
          </w:tcPr>
          <w:p w:rsidR="009F72BA" w:rsidRPr="009F72BA" w:rsidRDefault="009F72BA" w:rsidP="009F72BA">
            <w:pPr>
              <w:widowControl/>
              <w:suppressAutoHyphens/>
              <w:jc w:val="center"/>
              <w:rPr>
                <w:lang w:eastAsia="ar-SA"/>
              </w:rPr>
            </w:pPr>
            <w:r w:rsidRPr="009F72BA">
              <w:rPr>
                <w:lang w:eastAsia="ar-SA"/>
              </w:rPr>
              <w:t>000 2 02 00000 00 0000 000</w:t>
            </w:r>
          </w:p>
        </w:tc>
        <w:tc>
          <w:tcPr>
            <w:tcW w:w="7470" w:type="dxa"/>
            <w:shd w:val="clear" w:color="auto" w:fill="auto"/>
          </w:tcPr>
          <w:p w:rsidR="009F72BA" w:rsidRPr="009F72BA" w:rsidRDefault="009F72BA" w:rsidP="009F72BA">
            <w:pPr>
              <w:widowControl/>
              <w:suppressAutoHyphens/>
              <w:rPr>
                <w:lang w:eastAsia="ar-SA"/>
              </w:rPr>
            </w:pPr>
            <w:r w:rsidRPr="009F72BA">
              <w:rPr>
                <w:lang w:eastAsia="ar-SA"/>
              </w:rPr>
              <w:t>Безвозмездные поступления от других бюджетов бюджетной системы Российской Федерации</w:t>
            </w:r>
          </w:p>
        </w:tc>
        <w:tc>
          <w:tcPr>
            <w:tcW w:w="155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34 135,805</w:t>
            </w:r>
          </w:p>
        </w:tc>
        <w:tc>
          <w:tcPr>
            <w:tcW w:w="1560" w:type="dxa"/>
            <w:vAlign w:val="center"/>
          </w:tcPr>
          <w:p w:rsidR="009F72BA" w:rsidRPr="009F72BA" w:rsidRDefault="009F72BA" w:rsidP="009F72BA">
            <w:pPr>
              <w:widowControl/>
              <w:suppressAutoHyphens/>
              <w:jc w:val="center"/>
              <w:rPr>
                <w:lang w:eastAsia="ar-SA"/>
              </w:rPr>
            </w:pPr>
            <w:r w:rsidRPr="009F72BA">
              <w:rPr>
                <w:lang w:eastAsia="ar-SA"/>
              </w:rPr>
              <w:t>29 834,309</w:t>
            </w:r>
          </w:p>
        </w:tc>
        <w:tc>
          <w:tcPr>
            <w:tcW w:w="1559" w:type="dxa"/>
            <w:vAlign w:val="center"/>
          </w:tcPr>
          <w:p w:rsidR="009F72BA" w:rsidRPr="009F72BA" w:rsidRDefault="009F72BA" w:rsidP="009F72BA">
            <w:pPr>
              <w:widowControl/>
              <w:suppressAutoHyphens/>
              <w:jc w:val="center"/>
              <w:rPr>
                <w:lang w:eastAsia="ar-SA"/>
              </w:rPr>
            </w:pPr>
            <w:r w:rsidRPr="009F72BA">
              <w:rPr>
                <w:lang w:eastAsia="ar-SA"/>
              </w:rPr>
              <w:t>59 076,909</w:t>
            </w:r>
          </w:p>
        </w:tc>
      </w:tr>
      <w:tr w:rsidR="009F72BA" w:rsidRPr="009F72BA" w:rsidTr="009F72BA">
        <w:tc>
          <w:tcPr>
            <w:tcW w:w="2986" w:type="dxa"/>
            <w:shd w:val="clear" w:color="auto" w:fill="auto"/>
          </w:tcPr>
          <w:p w:rsidR="009F72BA" w:rsidRPr="009F72BA" w:rsidRDefault="009F72BA" w:rsidP="009F72BA">
            <w:pPr>
              <w:widowControl/>
              <w:suppressAutoHyphens/>
              <w:jc w:val="center"/>
              <w:rPr>
                <w:b/>
                <w:lang w:eastAsia="ar-SA"/>
              </w:rPr>
            </w:pPr>
            <w:r w:rsidRPr="009F72BA">
              <w:rPr>
                <w:b/>
                <w:lang w:eastAsia="ar-SA"/>
              </w:rPr>
              <w:t>000 2 02 10000 00 0000 150</w:t>
            </w:r>
          </w:p>
        </w:tc>
        <w:tc>
          <w:tcPr>
            <w:tcW w:w="7470" w:type="dxa"/>
            <w:shd w:val="clear" w:color="auto" w:fill="auto"/>
          </w:tcPr>
          <w:p w:rsidR="009F72BA" w:rsidRPr="009F72BA" w:rsidRDefault="009F72BA" w:rsidP="009F72BA">
            <w:pPr>
              <w:widowControl/>
              <w:suppressAutoHyphens/>
              <w:rPr>
                <w:b/>
                <w:lang w:eastAsia="ar-SA"/>
              </w:rPr>
            </w:pPr>
            <w:r w:rsidRPr="009F72BA">
              <w:rPr>
                <w:b/>
                <w:lang w:eastAsia="ar-SA"/>
              </w:rPr>
              <w:t>Дотации бюджетам бюджетной системы Российской Федерации</w:t>
            </w:r>
          </w:p>
        </w:tc>
        <w:tc>
          <w:tcPr>
            <w:tcW w:w="1559"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4 988,30</w:t>
            </w:r>
          </w:p>
        </w:tc>
        <w:tc>
          <w:tcPr>
            <w:tcW w:w="1560" w:type="dxa"/>
            <w:vAlign w:val="center"/>
          </w:tcPr>
          <w:p w:rsidR="009F72BA" w:rsidRPr="009F72BA" w:rsidRDefault="009F72BA" w:rsidP="009F72BA">
            <w:pPr>
              <w:widowControl/>
              <w:suppressAutoHyphens/>
              <w:jc w:val="center"/>
              <w:rPr>
                <w:b/>
                <w:lang w:eastAsia="ar-SA"/>
              </w:rPr>
            </w:pPr>
            <w:r w:rsidRPr="009F72BA">
              <w:rPr>
                <w:b/>
                <w:lang w:eastAsia="ar-SA"/>
              </w:rPr>
              <w:t>4 976,80</w:t>
            </w:r>
          </w:p>
        </w:tc>
        <w:tc>
          <w:tcPr>
            <w:tcW w:w="1559" w:type="dxa"/>
            <w:vAlign w:val="center"/>
          </w:tcPr>
          <w:p w:rsidR="009F72BA" w:rsidRPr="009F72BA" w:rsidRDefault="009F72BA" w:rsidP="009F72BA">
            <w:pPr>
              <w:widowControl/>
              <w:suppressAutoHyphens/>
              <w:jc w:val="center"/>
              <w:rPr>
                <w:b/>
                <w:lang w:eastAsia="ar-SA"/>
              </w:rPr>
            </w:pPr>
            <w:r w:rsidRPr="009F72BA">
              <w:rPr>
                <w:b/>
                <w:lang w:eastAsia="ar-SA"/>
              </w:rPr>
              <w:t>4 951,00</w:t>
            </w:r>
          </w:p>
        </w:tc>
      </w:tr>
      <w:tr w:rsidR="009F72BA" w:rsidRPr="009F72BA" w:rsidTr="009F72BA">
        <w:tc>
          <w:tcPr>
            <w:tcW w:w="2986" w:type="dxa"/>
            <w:shd w:val="clear" w:color="auto" w:fill="auto"/>
          </w:tcPr>
          <w:p w:rsidR="009F72BA" w:rsidRPr="009F72BA" w:rsidRDefault="009F72BA" w:rsidP="009F72BA">
            <w:pPr>
              <w:widowControl/>
              <w:suppressAutoHyphens/>
              <w:jc w:val="center"/>
              <w:rPr>
                <w:lang w:eastAsia="ar-SA"/>
              </w:rPr>
            </w:pPr>
            <w:r w:rsidRPr="009F72BA">
              <w:rPr>
                <w:lang w:eastAsia="ar-SA"/>
              </w:rPr>
              <w:t>000 2 02 15001 00 0000 150</w:t>
            </w:r>
          </w:p>
        </w:tc>
        <w:tc>
          <w:tcPr>
            <w:tcW w:w="7470" w:type="dxa"/>
            <w:shd w:val="clear" w:color="auto" w:fill="auto"/>
          </w:tcPr>
          <w:p w:rsidR="009F72BA" w:rsidRPr="009F72BA" w:rsidRDefault="009F72BA" w:rsidP="009F72BA">
            <w:pPr>
              <w:widowControl/>
              <w:suppressAutoHyphens/>
              <w:rPr>
                <w:lang w:eastAsia="ar-SA"/>
              </w:rPr>
            </w:pPr>
            <w:r w:rsidRPr="009F72BA">
              <w:rPr>
                <w:lang w:eastAsia="ar-SA"/>
              </w:rPr>
              <w:t>Дотации на выравнивание бюджетной обеспеченности</w:t>
            </w:r>
          </w:p>
        </w:tc>
        <w:tc>
          <w:tcPr>
            <w:tcW w:w="155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4 988,30</w:t>
            </w:r>
          </w:p>
        </w:tc>
        <w:tc>
          <w:tcPr>
            <w:tcW w:w="1560" w:type="dxa"/>
            <w:vAlign w:val="center"/>
          </w:tcPr>
          <w:p w:rsidR="009F72BA" w:rsidRPr="009F72BA" w:rsidRDefault="009F72BA" w:rsidP="009F72BA">
            <w:pPr>
              <w:widowControl/>
              <w:suppressAutoHyphens/>
              <w:jc w:val="center"/>
              <w:rPr>
                <w:lang w:eastAsia="ar-SA"/>
              </w:rPr>
            </w:pPr>
            <w:r w:rsidRPr="009F72BA">
              <w:rPr>
                <w:lang w:eastAsia="ar-SA"/>
              </w:rPr>
              <w:t>4 976,80</w:t>
            </w:r>
          </w:p>
        </w:tc>
        <w:tc>
          <w:tcPr>
            <w:tcW w:w="1559" w:type="dxa"/>
            <w:vAlign w:val="center"/>
          </w:tcPr>
          <w:p w:rsidR="009F72BA" w:rsidRPr="009F72BA" w:rsidRDefault="009F72BA" w:rsidP="009F72BA">
            <w:pPr>
              <w:widowControl/>
              <w:suppressAutoHyphens/>
              <w:jc w:val="center"/>
              <w:rPr>
                <w:lang w:eastAsia="ar-SA"/>
              </w:rPr>
            </w:pPr>
            <w:r w:rsidRPr="009F72BA">
              <w:rPr>
                <w:lang w:eastAsia="ar-SA"/>
              </w:rPr>
              <w:t>4 951,00</w:t>
            </w:r>
          </w:p>
        </w:tc>
      </w:tr>
      <w:tr w:rsidR="009F72BA" w:rsidRPr="009F72BA" w:rsidTr="009F72BA">
        <w:tc>
          <w:tcPr>
            <w:tcW w:w="2986" w:type="dxa"/>
            <w:shd w:val="clear" w:color="auto" w:fill="auto"/>
          </w:tcPr>
          <w:p w:rsidR="009F72BA" w:rsidRPr="009F72BA" w:rsidRDefault="009F72BA" w:rsidP="009F72BA">
            <w:pPr>
              <w:widowControl/>
              <w:suppressAutoHyphens/>
              <w:jc w:val="center"/>
              <w:rPr>
                <w:lang w:eastAsia="ar-SA"/>
              </w:rPr>
            </w:pPr>
            <w:r w:rsidRPr="009F72BA">
              <w:rPr>
                <w:lang w:eastAsia="ar-SA"/>
              </w:rPr>
              <w:t>000 2 02 15001 10 0000 150</w:t>
            </w:r>
          </w:p>
        </w:tc>
        <w:tc>
          <w:tcPr>
            <w:tcW w:w="7470" w:type="dxa"/>
            <w:shd w:val="clear" w:color="auto" w:fill="auto"/>
          </w:tcPr>
          <w:p w:rsidR="009F72BA" w:rsidRPr="009F72BA" w:rsidRDefault="009F72BA" w:rsidP="009F72BA">
            <w:pPr>
              <w:widowControl/>
              <w:suppressAutoHyphens/>
              <w:rPr>
                <w:lang w:eastAsia="ar-SA"/>
              </w:rPr>
            </w:pPr>
            <w:r w:rsidRPr="009F72BA">
              <w:rPr>
                <w:lang w:eastAsia="ar-SA"/>
              </w:rPr>
              <w:t>Дотации бюджетам сельских поселений на выравнивание бюджетной обеспеченности</w:t>
            </w:r>
          </w:p>
        </w:tc>
        <w:tc>
          <w:tcPr>
            <w:tcW w:w="155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4 988,30</w:t>
            </w:r>
          </w:p>
        </w:tc>
        <w:tc>
          <w:tcPr>
            <w:tcW w:w="1560" w:type="dxa"/>
            <w:vAlign w:val="center"/>
          </w:tcPr>
          <w:p w:rsidR="009F72BA" w:rsidRPr="009F72BA" w:rsidRDefault="009F72BA" w:rsidP="009F72BA">
            <w:pPr>
              <w:widowControl/>
              <w:suppressAutoHyphens/>
              <w:jc w:val="center"/>
              <w:rPr>
                <w:lang w:eastAsia="ar-SA"/>
              </w:rPr>
            </w:pPr>
            <w:r w:rsidRPr="009F72BA">
              <w:rPr>
                <w:lang w:eastAsia="ar-SA"/>
              </w:rPr>
              <w:t>4 976,80</w:t>
            </w:r>
          </w:p>
        </w:tc>
        <w:tc>
          <w:tcPr>
            <w:tcW w:w="1559" w:type="dxa"/>
            <w:vAlign w:val="center"/>
          </w:tcPr>
          <w:p w:rsidR="009F72BA" w:rsidRPr="009F72BA" w:rsidRDefault="009F72BA" w:rsidP="009F72BA">
            <w:pPr>
              <w:widowControl/>
              <w:suppressAutoHyphens/>
              <w:jc w:val="center"/>
              <w:rPr>
                <w:lang w:eastAsia="ar-SA"/>
              </w:rPr>
            </w:pPr>
            <w:r w:rsidRPr="009F72BA">
              <w:rPr>
                <w:lang w:eastAsia="ar-SA"/>
              </w:rPr>
              <w:t>4 951,00</w:t>
            </w:r>
          </w:p>
        </w:tc>
      </w:tr>
      <w:tr w:rsidR="009F72BA" w:rsidRPr="009F72BA" w:rsidTr="009F72BA">
        <w:tc>
          <w:tcPr>
            <w:tcW w:w="2986" w:type="dxa"/>
            <w:shd w:val="clear" w:color="auto" w:fill="auto"/>
          </w:tcPr>
          <w:p w:rsidR="009F72BA" w:rsidRPr="009F72BA" w:rsidRDefault="009F72BA" w:rsidP="009F72BA">
            <w:pPr>
              <w:widowControl/>
              <w:suppressAutoHyphens/>
              <w:jc w:val="center"/>
              <w:rPr>
                <w:b/>
                <w:lang w:eastAsia="ar-SA"/>
              </w:rPr>
            </w:pPr>
            <w:r w:rsidRPr="009F72BA">
              <w:rPr>
                <w:b/>
                <w:lang w:eastAsia="ar-SA"/>
              </w:rPr>
              <w:t>000 2 02 20000 00 0000 150</w:t>
            </w:r>
          </w:p>
        </w:tc>
        <w:tc>
          <w:tcPr>
            <w:tcW w:w="7470" w:type="dxa"/>
            <w:shd w:val="clear" w:color="auto" w:fill="auto"/>
          </w:tcPr>
          <w:p w:rsidR="009F72BA" w:rsidRPr="009F72BA" w:rsidRDefault="009F72BA" w:rsidP="009F72BA">
            <w:pPr>
              <w:widowControl/>
              <w:suppressAutoHyphens/>
              <w:rPr>
                <w:b/>
                <w:lang w:eastAsia="ar-SA"/>
              </w:rPr>
            </w:pPr>
            <w:r w:rsidRPr="009F72BA">
              <w:rPr>
                <w:b/>
                <w:lang w:eastAsia="ar-SA"/>
              </w:rPr>
              <w:t>Субсидии бюджетам бюджетной системы Российской Федерации (межбюджетные субсидии)</w:t>
            </w:r>
          </w:p>
        </w:tc>
        <w:tc>
          <w:tcPr>
            <w:tcW w:w="1559"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29 147,505</w:t>
            </w:r>
          </w:p>
        </w:tc>
        <w:tc>
          <w:tcPr>
            <w:tcW w:w="1560" w:type="dxa"/>
            <w:vAlign w:val="center"/>
          </w:tcPr>
          <w:p w:rsidR="009F72BA" w:rsidRPr="009F72BA" w:rsidRDefault="009F72BA" w:rsidP="009F72BA">
            <w:pPr>
              <w:widowControl/>
              <w:suppressAutoHyphens/>
              <w:jc w:val="center"/>
              <w:rPr>
                <w:b/>
                <w:lang w:eastAsia="ar-SA"/>
              </w:rPr>
            </w:pPr>
            <w:r w:rsidRPr="009F72BA">
              <w:rPr>
                <w:b/>
                <w:lang w:eastAsia="ar-SA"/>
              </w:rPr>
              <w:t>24 822,509</w:t>
            </w:r>
          </w:p>
        </w:tc>
        <w:tc>
          <w:tcPr>
            <w:tcW w:w="1559" w:type="dxa"/>
            <w:vAlign w:val="center"/>
          </w:tcPr>
          <w:p w:rsidR="009F72BA" w:rsidRPr="009F72BA" w:rsidRDefault="009F72BA" w:rsidP="009F72BA">
            <w:pPr>
              <w:widowControl/>
              <w:suppressAutoHyphens/>
              <w:jc w:val="center"/>
              <w:rPr>
                <w:b/>
                <w:lang w:eastAsia="ar-SA"/>
              </w:rPr>
            </w:pPr>
            <w:r w:rsidRPr="009F72BA">
              <w:rPr>
                <w:b/>
                <w:lang w:eastAsia="ar-SA"/>
              </w:rPr>
              <w:t>54 090,909</w:t>
            </w:r>
          </w:p>
        </w:tc>
      </w:tr>
      <w:tr w:rsidR="009F72BA" w:rsidRPr="009F72BA" w:rsidTr="009F72BA">
        <w:tc>
          <w:tcPr>
            <w:tcW w:w="2986" w:type="dxa"/>
            <w:shd w:val="clear" w:color="auto" w:fill="auto"/>
          </w:tcPr>
          <w:p w:rsidR="009F72BA" w:rsidRPr="009F72BA" w:rsidRDefault="009F72BA" w:rsidP="009F72BA">
            <w:pPr>
              <w:widowControl/>
              <w:suppressAutoHyphens/>
              <w:jc w:val="center"/>
              <w:rPr>
                <w:lang w:eastAsia="ar-SA"/>
              </w:rPr>
            </w:pPr>
            <w:r w:rsidRPr="009F72BA">
              <w:rPr>
                <w:lang w:eastAsia="ar-SA"/>
              </w:rPr>
              <w:t>000 2 02 25555 10 9508 150</w:t>
            </w:r>
          </w:p>
        </w:tc>
        <w:tc>
          <w:tcPr>
            <w:tcW w:w="7470" w:type="dxa"/>
            <w:shd w:val="clear" w:color="auto" w:fill="auto"/>
          </w:tcPr>
          <w:p w:rsidR="009F72BA" w:rsidRPr="009F72BA" w:rsidRDefault="009F72BA" w:rsidP="009F72BA">
            <w:pPr>
              <w:widowControl/>
              <w:autoSpaceDE w:val="0"/>
              <w:autoSpaceDN w:val="0"/>
              <w:adjustRightInd w:val="0"/>
              <w:jc w:val="both"/>
            </w:pPr>
            <w:r w:rsidRPr="009F72BA">
              <w:t>Субсидии бюджетам сельских поселений  на реализацию программ формирования современной городской среды (за счет средств федерального бюджета)</w:t>
            </w:r>
          </w:p>
        </w:tc>
        <w:tc>
          <w:tcPr>
            <w:tcW w:w="155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5 000,00</w:t>
            </w:r>
          </w:p>
        </w:tc>
        <w:tc>
          <w:tcPr>
            <w:tcW w:w="1560" w:type="dxa"/>
            <w:vAlign w:val="center"/>
          </w:tcPr>
          <w:p w:rsidR="009F72BA" w:rsidRPr="009F72BA" w:rsidRDefault="009F72BA" w:rsidP="009F72BA">
            <w:pPr>
              <w:widowControl/>
              <w:suppressAutoHyphens/>
              <w:jc w:val="center"/>
              <w:rPr>
                <w:lang w:eastAsia="ar-SA"/>
              </w:rPr>
            </w:pPr>
            <w:r w:rsidRPr="009F72BA">
              <w:rPr>
                <w:lang w:eastAsia="ar-SA"/>
              </w:rPr>
              <w:t>9 000,00</w:t>
            </w:r>
          </w:p>
        </w:tc>
        <w:tc>
          <w:tcPr>
            <w:tcW w:w="1559" w:type="dxa"/>
            <w:vAlign w:val="center"/>
          </w:tcPr>
          <w:p w:rsidR="009F72BA" w:rsidRPr="009F72BA" w:rsidRDefault="009F72BA" w:rsidP="009F72BA">
            <w:pPr>
              <w:widowControl/>
              <w:suppressAutoHyphens/>
              <w:jc w:val="center"/>
              <w:rPr>
                <w:lang w:eastAsia="ar-SA"/>
              </w:rPr>
            </w:pPr>
            <w:r w:rsidRPr="009F72BA">
              <w:rPr>
                <w:lang w:eastAsia="ar-SA"/>
              </w:rPr>
              <w:t>9 000,00</w:t>
            </w:r>
          </w:p>
        </w:tc>
      </w:tr>
      <w:tr w:rsidR="009F72BA" w:rsidRPr="009F72BA" w:rsidTr="009F72BA">
        <w:tc>
          <w:tcPr>
            <w:tcW w:w="2986" w:type="dxa"/>
            <w:shd w:val="clear" w:color="auto" w:fill="auto"/>
          </w:tcPr>
          <w:p w:rsidR="009F72BA" w:rsidRPr="009F72BA" w:rsidRDefault="009F72BA" w:rsidP="009F72BA">
            <w:pPr>
              <w:widowControl/>
              <w:suppressAutoHyphens/>
              <w:jc w:val="center"/>
              <w:rPr>
                <w:lang w:eastAsia="ar-SA"/>
              </w:rPr>
            </w:pPr>
            <w:r w:rsidRPr="009F72BA">
              <w:rPr>
                <w:lang w:eastAsia="ar-SA"/>
              </w:rPr>
              <w:t>000 2 02 25555 10 9257 150</w:t>
            </w:r>
          </w:p>
        </w:tc>
        <w:tc>
          <w:tcPr>
            <w:tcW w:w="7470" w:type="dxa"/>
            <w:shd w:val="clear" w:color="auto" w:fill="auto"/>
          </w:tcPr>
          <w:p w:rsidR="009F72BA" w:rsidRPr="009F72BA" w:rsidRDefault="009F72BA" w:rsidP="009F72BA">
            <w:pPr>
              <w:widowControl/>
              <w:autoSpaceDE w:val="0"/>
              <w:autoSpaceDN w:val="0"/>
              <w:adjustRightInd w:val="0"/>
              <w:jc w:val="both"/>
            </w:pPr>
            <w:r w:rsidRPr="009F72BA">
              <w:t>Субсидии бюджетам сельских поселений на реализацию программ формирования современной городской среды (за счет средств бюджета Пензенской области на софинансирование средств федерального бюджета)</w:t>
            </w:r>
          </w:p>
        </w:tc>
        <w:tc>
          <w:tcPr>
            <w:tcW w:w="155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50,505</w:t>
            </w:r>
          </w:p>
        </w:tc>
        <w:tc>
          <w:tcPr>
            <w:tcW w:w="1560" w:type="dxa"/>
            <w:vAlign w:val="center"/>
          </w:tcPr>
          <w:p w:rsidR="009F72BA" w:rsidRPr="009F72BA" w:rsidRDefault="009F72BA" w:rsidP="009F72BA">
            <w:pPr>
              <w:widowControl/>
              <w:suppressAutoHyphens/>
              <w:jc w:val="center"/>
              <w:rPr>
                <w:lang w:eastAsia="ar-SA"/>
              </w:rPr>
            </w:pPr>
            <w:r w:rsidRPr="009F72BA">
              <w:rPr>
                <w:lang w:eastAsia="ar-SA"/>
              </w:rPr>
              <w:t>90,909</w:t>
            </w:r>
          </w:p>
        </w:tc>
        <w:tc>
          <w:tcPr>
            <w:tcW w:w="1559" w:type="dxa"/>
            <w:vAlign w:val="center"/>
          </w:tcPr>
          <w:p w:rsidR="009F72BA" w:rsidRPr="009F72BA" w:rsidRDefault="009F72BA" w:rsidP="009F72BA">
            <w:pPr>
              <w:widowControl/>
              <w:suppressAutoHyphens/>
              <w:jc w:val="center"/>
              <w:rPr>
                <w:lang w:eastAsia="ar-SA"/>
              </w:rPr>
            </w:pPr>
            <w:r w:rsidRPr="009F72BA">
              <w:rPr>
                <w:lang w:eastAsia="ar-SA"/>
              </w:rPr>
              <w:t>90,909</w:t>
            </w:r>
          </w:p>
        </w:tc>
      </w:tr>
      <w:tr w:rsidR="009F72BA" w:rsidRPr="009F72BA" w:rsidTr="009F72BA">
        <w:tc>
          <w:tcPr>
            <w:tcW w:w="2986" w:type="dxa"/>
            <w:shd w:val="clear" w:color="auto" w:fill="auto"/>
          </w:tcPr>
          <w:p w:rsidR="009F72BA" w:rsidRPr="009F72BA" w:rsidRDefault="009F72BA" w:rsidP="009F72BA">
            <w:pPr>
              <w:widowControl/>
              <w:suppressAutoHyphens/>
              <w:jc w:val="center"/>
              <w:rPr>
                <w:lang w:eastAsia="ar-SA"/>
              </w:rPr>
            </w:pPr>
            <w:r w:rsidRPr="009F72BA">
              <w:rPr>
                <w:lang w:eastAsia="ar-SA"/>
              </w:rPr>
              <w:t>000 2 02 29999 00 0000 150</w:t>
            </w:r>
          </w:p>
        </w:tc>
        <w:tc>
          <w:tcPr>
            <w:tcW w:w="7470" w:type="dxa"/>
            <w:shd w:val="clear" w:color="auto" w:fill="auto"/>
          </w:tcPr>
          <w:p w:rsidR="009F72BA" w:rsidRPr="009F72BA" w:rsidRDefault="009F72BA" w:rsidP="009F72BA">
            <w:pPr>
              <w:widowControl/>
              <w:suppressAutoHyphens/>
              <w:rPr>
                <w:lang w:eastAsia="ar-SA"/>
              </w:rPr>
            </w:pPr>
            <w:r w:rsidRPr="009F72BA">
              <w:rPr>
                <w:lang w:eastAsia="ar-SA"/>
              </w:rPr>
              <w:t>Прочие субсидии</w:t>
            </w:r>
          </w:p>
        </w:tc>
        <w:tc>
          <w:tcPr>
            <w:tcW w:w="155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24 097,00</w:t>
            </w:r>
          </w:p>
        </w:tc>
        <w:tc>
          <w:tcPr>
            <w:tcW w:w="1560" w:type="dxa"/>
            <w:vAlign w:val="center"/>
          </w:tcPr>
          <w:p w:rsidR="009F72BA" w:rsidRPr="009F72BA" w:rsidRDefault="009F72BA" w:rsidP="009F72BA">
            <w:pPr>
              <w:widowControl/>
              <w:suppressAutoHyphens/>
              <w:jc w:val="center"/>
              <w:rPr>
                <w:lang w:eastAsia="ar-SA"/>
              </w:rPr>
            </w:pPr>
            <w:r w:rsidRPr="009F72BA">
              <w:rPr>
                <w:lang w:eastAsia="ar-SA"/>
              </w:rPr>
              <w:t>15 731,60</w:t>
            </w:r>
          </w:p>
        </w:tc>
        <w:tc>
          <w:tcPr>
            <w:tcW w:w="1559" w:type="dxa"/>
            <w:vAlign w:val="center"/>
          </w:tcPr>
          <w:p w:rsidR="009F72BA" w:rsidRPr="009F72BA" w:rsidRDefault="009F72BA" w:rsidP="009F72BA">
            <w:pPr>
              <w:widowControl/>
              <w:suppressAutoHyphens/>
              <w:jc w:val="center"/>
              <w:rPr>
                <w:lang w:eastAsia="ar-SA"/>
              </w:rPr>
            </w:pPr>
            <w:r w:rsidRPr="009F72BA">
              <w:rPr>
                <w:lang w:eastAsia="ar-SA"/>
              </w:rPr>
              <w:t>45 000,00</w:t>
            </w:r>
          </w:p>
        </w:tc>
      </w:tr>
      <w:tr w:rsidR="009F72BA" w:rsidRPr="009F72BA" w:rsidTr="009F72BA">
        <w:tc>
          <w:tcPr>
            <w:tcW w:w="2986" w:type="dxa"/>
            <w:shd w:val="clear" w:color="auto" w:fill="auto"/>
          </w:tcPr>
          <w:p w:rsidR="009F72BA" w:rsidRPr="009F72BA" w:rsidRDefault="009F72BA" w:rsidP="009F72BA">
            <w:pPr>
              <w:widowControl/>
              <w:suppressAutoHyphens/>
              <w:jc w:val="center"/>
              <w:rPr>
                <w:lang w:eastAsia="ar-SA"/>
              </w:rPr>
            </w:pPr>
            <w:r w:rsidRPr="009F72BA">
              <w:rPr>
                <w:lang w:eastAsia="ar-SA"/>
              </w:rPr>
              <w:t>000 2 02 29999 10 0000 150</w:t>
            </w:r>
          </w:p>
        </w:tc>
        <w:tc>
          <w:tcPr>
            <w:tcW w:w="7470" w:type="dxa"/>
            <w:shd w:val="clear" w:color="auto" w:fill="auto"/>
          </w:tcPr>
          <w:p w:rsidR="009F72BA" w:rsidRPr="009F72BA" w:rsidRDefault="009F72BA" w:rsidP="009F72BA">
            <w:pPr>
              <w:widowControl/>
              <w:suppressAutoHyphens/>
              <w:rPr>
                <w:lang w:eastAsia="ar-SA"/>
              </w:rPr>
            </w:pPr>
            <w:r w:rsidRPr="009F72BA">
              <w:rPr>
                <w:lang w:eastAsia="ar-SA"/>
              </w:rPr>
              <w:t xml:space="preserve">Прочие субсидии бюджетам сельских поселений </w:t>
            </w:r>
          </w:p>
        </w:tc>
        <w:tc>
          <w:tcPr>
            <w:tcW w:w="155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24 097,00</w:t>
            </w:r>
          </w:p>
        </w:tc>
        <w:tc>
          <w:tcPr>
            <w:tcW w:w="1560" w:type="dxa"/>
            <w:vAlign w:val="center"/>
          </w:tcPr>
          <w:p w:rsidR="009F72BA" w:rsidRPr="009F72BA" w:rsidRDefault="009F72BA" w:rsidP="009F72BA">
            <w:pPr>
              <w:widowControl/>
              <w:suppressAutoHyphens/>
              <w:jc w:val="center"/>
              <w:rPr>
                <w:lang w:eastAsia="ar-SA"/>
              </w:rPr>
            </w:pPr>
            <w:r w:rsidRPr="009F72BA">
              <w:rPr>
                <w:lang w:eastAsia="ar-SA"/>
              </w:rPr>
              <w:t>15 731,60</w:t>
            </w:r>
          </w:p>
        </w:tc>
        <w:tc>
          <w:tcPr>
            <w:tcW w:w="1559" w:type="dxa"/>
            <w:vAlign w:val="center"/>
          </w:tcPr>
          <w:p w:rsidR="009F72BA" w:rsidRPr="009F72BA" w:rsidRDefault="009F72BA" w:rsidP="009F72BA">
            <w:pPr>
              <w:widowControl/>
              <w:suppressAutoHyphens/>
              <w:jc w:val="center"/>
              <w:rPr>
                <w:lang w:eastAsia="ar-SA"/>
              </w:rPr>
            </w:pPr>
            <w:r w:rsidRPr="009F72BA">
              <w:rPr>
                <w:lang w:eastAsia="ar-SA"/>
              </w:rPr>
              <w:t>45 000,00</w:t>
            </w:r>
          </w:p>
        </w:tc>
      </w:tr>
      <w:tr w:rsidR="009F72BA" w:rsidRPr="009F72BA" w:rsidTr="009F72BA">
        <w:tc>
          <w:tcPr>
            <w:tcW w:w="2986" w:type="dxa"/>
            <w:shd w:val="clear" w:color="auto" w:fill="auto"/>
          </w:tcPr>
          <w:p w:rsidR="009F72BA" w:rsidRPr="009F72BA" w:rsidRDefault="009F72BA" w:rsidP="009F72BA">
            <w:pPr>
              <w:widowControl/>
              <w:suppressAutoHyphens/>
              <w:jc w:val="center"/>
              <w:rPr>
                <w:lang w:eastAsia="ar-SA"/>
              </w:rPr>
            </w:pPr>
            <w:r w:rsidRPr="009F72BA">
              <w:rPr>
                <w:lang w:eastAsia="ar-SA"/>
              </w:rPr>
              <w:t>000 2 02 29999 10 9274 150</w:t>
            </w:r>
          </w:p>
        </w:tc>
        <w:tc>
          <w:tcPr>
            <w:tcW w:w="7470" w:type="dxa"/>
            <w:shd w:val="clear" w:color="auto" w:fill="auto"/>
          </w:tcPr>
          <w:p w:rsidR="009F72BA" w:rsidRPr="009F72BA" w:rsidRDefault="009F72BA" w:rsidP="009F72BA">
            <w:pPr>
              <w:widowControl/>
              <w:suppressAutoHyphens/>
              <w:jc w:val="both"/>
              <w:rPr>
                <w:lang w:eastAsia="ar-SA"/>
              </w:rPr>
            </w:pPr>
            <w:r w:rsidRPr="009F72BA">
              <w:rPr>
                <w:lang w:eastAsia="ar-SA"/>
              </w:rPr>
              <w:t>Прочие субсидии бюджетам сельских поселений на закупку коммунальной техники</w:t>
            </w:r>
          </w:p>
        </w:tc>
        <w:tc>
          <w:tcPr>
            <w:tcW w:w="155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2 250,00</w:t>
            </w:r>
          </w:p>
        </w:tc>
        <w:tc>
          <w:tcPr>
            <w:tcW w:w="1560"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59"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2986" w:type="dxa"/>
            <w:shd w:val="clear" w:color="auto" w:fill="auto"/>
          </w:tcPr>
          <w:p w:rsidR="009F72BA" w:rsidRPr="009F72BA" w:rsidRDefault="009F72BA" w:rsidP="009F72BA">
            <w:pPr>
              <w:widowControl/>
              <w:suppressAutoHyphens/>
              <w:jc w:val="center"/>
              <w:rPr>
                <w:lang w:eastAsia="ar-SA"/>
              </w:rPr>
            </w:pPr>
            <w:r w:rsidRPr="009F72BA">
              <w:rPr>
                <w:lang w:eastAsia="ar-SA"/>
              </w:rPr>
              <w:lastRenderedPageBreak/>
              <w:t>000 2 02 29999 10 9290 150</w:t>
            </w:r>
          </w:p>
        </w:tc>
        <w:tc>
          <w:tcPr>
            <w:tcW w:w="7470" w:type="dxa"/>
            <w:shd w:val="clear" w:color="auto" w:fill="auto"/>
          </w:tcPr>
          <w:p w:rsidR="009F72BA" w:rsidRPr="009F72BA" w:rsidRDefault="009F72BA" w:rsidP="009F72BA">
            <w:pPr>
              <w:widowControl/>
              <w:suppressAutoHyphens/>
              <w:jc w:val="both"/>
              <w:rPr>
                <w:lang w:eastAsia="ar-SA"/>
              </w:rPr>
            </w:pPr>
            <w:r w:rsidRPr="009F72BA">
              <w:rPr>
                <w:lang w:eastAsia="ar-SA"/>
              </w:rPr>
              <w:t>Прочие субсидии бюджетам сельских поселений на софинансирование строительства (реконструкции), капитального ремонта, ремонта и содержания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55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21 647,00</w:t>
            </w:r>
          </w:p>
        </w:tc>
        <w:tc>
          <w:tcPr>
            <w:tcW w:w="1560" w:type="dxa"/>
            <w:vAlign w:val="center"/>
          </w:tcPr>
          <w:p w:rsidR="009F72BA" w:rsidRPr="009F72BA" w:rsidRDefault="009F72BA" w:rsidP="009F72BA">
            <w:pPr>
              <w:widowControl/>
              <w:suppressAutoHyphens/>
              <w:jc w:val="center"/>
              <w:rPr>
                <w:lang w:eastAsia="ar-SA"/>
              </w:rPr>
            </w:pPr>
            <w:r w:rsidRPr="009F72BA">
              <w:rPr>
                <w:lang w:eastAsia="ar-SA"/>
              </w:rPr>
              <w:t>15 731,60</w:t>
            </w:r>
          </w:p>
        </w:tc>
        <w:tc>
          <w:tcPr>
            <w:tcW w:w="1559" w:type="dxa"/>
            <w:vAlign w:val="center"/>
          </w:tcPr>
          <w:p w:rsidR="009F72BA" w:rsidRPr="009F72BA" w:rsidRDefault="009F72BA" w:rsidP="009F72BA">
            <w:pPr>
              <w:widowControl/>
              <w:suppressAutoHyphens/>
              <w:jc w:val="center"/>
              <w:rPr>
                <w:lang w:eastAsia="ar-SA"/>
              </w:rPr>
            </w:pPr>
            <w:r w:rsidRPr="009F72BA">
              <w:rPr>
                <w:lang w:eastAsia="ar-SA"/>
              </w:rPr>
              <w:t>45 000,00</w:t>
            </w:r>
          </w:p>
        </w:tc>
      </w:tr>
      <w:tr w:rsidR="009F72BA" w:rsidRPr="009F72BA" w:rsidTr="009F72BA">
        <w:tc>
          <w:tcPr>
            <w:tcW w:w="2986" w:type="dxa"/>
            <w:shd w:val="clear" w:color="auto" w:fill="auto"/>
          </w:tcPr>
          <w:p w:rsidR="009F72BA" w:rsidRPr="009F72BA" w:rsidRDefault="009F72BA" w:rsidP="009F72BA">
            <w:pPr>
              <w:widowControl/>
              <w:suppressAutoHyphens/>
              <w:jc w:val="center"/>
              <w:rPr>
                <w:lang w:eastAsia="ar-SA"/>
              </w:rPr>
            </w:pPr>
            <w:r w:rsidRPr="009F72BA">
              <w:rPr>
                <w:lang w:eastAsia="ar-SA"/>
              </w:rPr>
              <w:t>000 2 02 29999 10 9203 150</w:t>
            </w:r>
          </w:p>
        </w:tc>
        <w:tc>
          <w:tcPr>
            <w:tcW w:w="7470" w:type="dxa"/>
            <w:shd w:val="clear" w:color="auto" w:fill="auto"/>
          </w:tcPr>
          <w:p w:rsidR="009F72BA" w:rsidRPr="009F72BA" w:rsidRDefault="009F72BA" w:rsidP="009F72BA">
            <w:pPr>
              <w:widowControl/>
              <w:suppressAutoHyphens/>
              <w:jc w:val="both"/>
              <w:rPr>
                <w:lang w:eastAsia="ar-SA"/>
              </w:rPr>
            </w:pPr>
            <w:r w:rsidRPr="009F72BA">
              <w:rPr>
                <w:lang w:eastAsia="ar-SA"/>
              </w:rPr>
              <w:t>Прочие субсидии бюджетам сельских поселений на совершенствование систем наружного освещения населенных пунктов</w:t>
            </w:r>
          </w:p>
        </w:tc>
        <w:tc>
          <w:tcPr>
            <w:tcW w:w="155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560"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59"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2986" w:type="dxa"/>
            <w:shd w:val="clear" w:color="auto" w:fill="auto"/>
          </w:tcPr>
          <w:p w:rsidR="009F72BA" w:rsidRPr="009F72BA" w:rsidRDefault="009F72BA" w:rsidP="009F72BA">
            <w:pPr>
              <w:widowControl/>
              <w:suppressAutoHyphens/>
              <w:jc w:val="center"/>
              <w:rPr>
                <w:b/>
                <w:lang w:eastAsia="ar-SA"/>
              </w:rPr>
            </w:pPr>
            <w:r w:rsidRPr="009F72BA">
              <w:rPr>
                <w:b/>
                <w:lang w:eastAsia="ar-SA"/>
              </w:rPr>
              <w:t>000 2 02 40000 00 0000 150</w:t>
            </w:r>
          </w:p>
        </w:tc>
        <w:tc>
          <w:tcPr>
            <w:tcW w:w="7470" w:type="dxa"/>
            <w:shd w:val="clear" w:color="auto" w:fill="auto"/>
          </w:tcPr>
          <w:p w:rsidR="009F72BA" w:rsidRPr="009F72BA" w:rsidRDefault="009F72BA" w:rsidP="009F72BA">
            <w:pPr>
              <w:widowControl/>
              <w:suppressAutoHyphens/>
              <w:rPr>
                <w:b/>
                <w:lang w:eastAsia="ar-SA"/>
              </w:rPr>
            </w:pPr>
            <w:r w:rsidRPr="009F72BA">
              <w:rPr>
                <w:b/>
                <w:lang w:eastAsia="ar-SA"/>
              </w:rPr>
              <w:t>Иные межбюджетные трансферты</w:t>
            </w:r>
          </w:p>
        </w:tc>
        <w:tc>
          <w:tcPr>
            <w:tcW w:w="1559"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0,00</w:t>
            </w:r>
          </w:p>
        </w:tc>
        <w:tc>
          <w:tcPr>
            <w:tcW w:w="1560" w:type="dxa"/>
            <w:vAlign w:val="center"/>
          </w:tcPr>
          <w:p w:rsidR="009F72BA" w:rsidRPr="009F72BA" w:rsidRDefault="009F72BA" w:rsidP="009F72BA">
            <w:pPr>
              <w:widowControl/>
              <w:suppressAutoHyphens/>
              <w:jc w:val="center"/>
              <w:rPr>
                <w:b/>
                <w:lang w:eastAsia="ar-SA"/>
              </w:rPr>
            </w:pPr>
            <w:r w:rsidRPr="009F72BA">
              <w:rPr>
                <w:b/>
                <w:lang w:eastAsia="ar-SA"/>
              </w:rPr>
              <w:t>35,00</w:t>
            </w:r>
          </w:p>
        </w:tc>
        <w:tc>
          <w:tcPr>
            <w:tcW w:w="1559" w:type="dxa"/>
            <w:vAlign w:val="center"/>
          </w:tcPr>
          <w:p w:rsidR="009F72BA" w:rsidRPr="009F72BA" w:rsidRDefault="009F72BA" w:rsidP="009F72BA">
            <w:pPr>
              <w:widowControl/>
              <w:suppressAutoHyphens/>
              <w:jc w:val="center"/>
              <w:rPr>
                <w:b/>
                <w:lang w:eastAsia="ar-SA"/>
              </w:rPr>
            </w:pPr>
            <w:r w:rsidRPr="009F72BA">
              <w:rPr>
                <w:b/>
                <w:lang w:eastAsia="ar-SA"/>
              </w:rPr>
              <w:t>35,00</w:t>
            </w:r>
          </w:p>
        </w:tc>
      </w:tr>
      <w:tr w:rsidR="009F72BA" w:rsidRPr="009F72BA" w:rsidTr="009F72BA">
        <w:tc>
          <w:tcPr>
            <w:tcW w:w="2986" w:type="dxa"/>
            <w:shd w:val="clear" w:color="auto" w:fill="auto"/>
          </w:tcPr>
          <w:p w:rsidR="009F72BA" w:rsidRPr="009F72BA" w:rsidRDefault="009F72BA" w:rsidP="009F72BA">
            <w:pPr>
              <w:widowControl/>
              <w:suppressAutoHyphens/>
              <w:jc w:val="center"/>
              <w:rPr>
                <w:lang w:eastAsia="ar-SA"/>
              </w:rPr>
            </w:pPr>
            <w:r w:rsidRPr="009F72BA">
              <w:rPr>
                <w:lang w:eastAsia="ar-SA"/>
              </w:rPr>
              <w:t>000 2 02 49999 00 0000 150</w:t>
            </w:r>
          </w:p>
        </w:tc>
        <w:tc>
          <w:tcPr>
            <w:tcW w:w="7470" w:type="dxa"/>
            <w:shd w:val="clear" w:color="auto" w:fill="auto"/>
          </w:tcPr>
          <w:p w:rsidR="009F72BA" w:rsidRPr="009F72BA" w:rsidRDefault="009F72BA" w:rsidP="009F72BA">
            <w:pPr>
              <w:widowControl/>
              <w:autoSpaceDE w:val="0"/>
              <w:autoSpaceDN w:val="0"/>
              <w:adjustRightInd w:val="0"/>
            </w:pPr>
            <w:r w:rsidRPr="009F72BA">
              <w:t>Прочие межбюджетные трансферты, передаваемые бюджетам</w:t>
            </w:r>
          </w:p>
        </w:tc>
        <w:tc>
          <w:tcPr>
            <w:tcW w:w="155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0,00</w:t>
            </w:r>
          </w:p>
        </w:tc>
        <w:tc>
          <w:tcPr>
            <w:tcW w:w="1560" w:type="dxa"/>
            <w:vAlign w:val="center"/>
          </w:tcPr>
          <w:p w:rsidR="009F72BA" w:rsidRPr="009F72BA" w:rsidRDefault="009F72BA" w:rsidP="009F72BA">
            <w:pPr>
              <w:widowControl/>
              <w:suppressAutoHyphens/>
              <w:jc w:val="center"/>
              <w:rPr>
                <w:lang w:eastAsia="ar-SA"/>
              </w:rPr>
            </w:pPr>
            <w:r w:rsidRPr="009F72BA">
              <w:rPr>
                <w:lang w:eastAsia="ar-SA"/>
              </w:rPr>
              <w:t>35,00</w:t>
            </w:r>
          </w:p>
        </w:tc>
        <w:tc>
          <w:tcPr>
            <w:tcW w:w="1559" w:type="dxa"/>
            <w:vAlign w:val="center"/>
          </w:tcPr>
          <w:p w:rsidR="009F72BA" w:rsidRPr="009F72BA" w:rsidRDefault="009F72BA" w:rsidP="009F72BA">
            <w:pPr>
              <w:widowControl/>
              <w:suppressAutoHyphens/>
              <w:jc w:val="center"/>
              <w:rPr>
                <w:lang w:eastAsia="ar-SA"/>
              </w:rPr>
            </w:pPr>
            <w:r w:rsidRPr="009F72BA">
              <w:rPr>
                <w:lang w:eastAsia="ar-SA"/>
              </w:rPr>
              <w:t>35,00</w:t>
            </w:r>
          </w:p>
        </w:tc>
      </w:tr>
      <w:tr w:rsidR="009F72BA" w:rsidRPr="009F72BA" w:rsidTr="009F72BA">
        <w:tc>
          <w:tcPr>
            <w:tcW w:w="2986" w:type="dxa"/>
            <w:shd w:val="clear" w:color="auto" w:fill="auto"/>
          </w:tcPr>
          <w:p w:rsidR="009F72BA" w:rsidRPr="009F72BA" w:rsidRDefault="009F72BA" w:rsidP="009F72BA">
            <w:pPr>
              <w:widowControl/>
              <w:suppressAutoHyphens/>
              <w:jc w:val="center"/>
              <w:rPr>
                <w:lang w:eastAsia="ar-SA"/>
              </w:rPr>
            </w:pPr>
            <w:r w:rsidRPr="009F72BA">
              <w:rPr>
                <w:lang w:eastAsia="ar-SA"/>
              </w:rPr>
              <w:t>000 2 02 49999 10 0000 150</w:t>
            </w:r>
          </w:p>
        </w:tc>
        <w:tc>
          <w:tcPr>
            <w:tcW w:w="7470" w:type="dxa"/>
            <w:shd w:val="clear" w:color="auto" w:fill="auto"/>
          </w:tcPr>
          <w:p w:rsidR="009F72BA" w:rsidRPr="009F72BA" w:rsidRDefault="009F72BA" w:rsidP="009F72BA">
            <w:pPr>
              <w:widowControl/>
              <w:autoSpaceDE w:val="0"/>
              <w:autoSpaceDN w:val="0"/>
              <w:adjustRightInd w:val="0"/>
              <w:jc w:val="both"/>
            </w:pPr>
            <w:r w:rsidRPr="009F72BA">
              <w:t>Прочие межбюджетные трансферты, передаваемые бюджетам сельских поселений</w:t>
            </w:r>
          </w:p>
        </w:tc>
        <w:tc>
          <w:tcPr>
            <w:tcW w:w="155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0,00</w:t>
            </w:r>
          </w:p>
        </w:tc>
        <w:tc>
          <w:tcPr>
            <w:tcW w:w="1560" w:type="dxa"/>
            <w:vAlign w:val="center"/>
          </w:tcPr>
          <w:p w:rsidR="009F72BA" w:rsidRPr="009F72BA" w:rsidRDefault="009F72BA" w:rsidP="009F72BA">
            <w:pPr>
              <w:widowControl/>
              <w:suppressAutoHyphens/>
              <w:jc w:val="center"/>
              <w:rPr>
                <w:lang w:eastAsia="ar-SA"/>
              </w:rPr>
            </w:pPr>
            <w:r w:rsidRPr="009F72BA">
              <w:rPr>
                <w:lang w:eastAsia="ar-SA"/>
              </w:rPr>
              <w:t>35,00</w:t>
            </w:r>
          </w:p>
        </w:tc>
        <w:tc>
          <w:tcPr>
            <w:tcW w:w="1559" w:type="dxa"/>
            <w:vAlign w:val="center"/>
          </w:tcPr>
          <w:p w:rsidR="009F72BA" w:rsidRPr="009F72BA" w:rsidRDefault="009F72BA" w:rsidP="009F72BA">
            <w:pPr>
              <w:widowControl/>
              <w:suppressAutoHyphens/>
              <w:jc w:val="center"/>
              <w:rPr>
                <w:lang w:eastAsia="ar-SA"/>
              </w:rPr>
            </w:pPr>
            <w:r w:rsidRPr="009F72BA">
              <w:rPr>
                <w:lang w:eastAsia="ar-SA"/>
              </w:rPr>
              <w:t>35,00</w:t>
            </w:r>
          </w:p>
        </w:tc>
      </w:tr>
    </w:tbl>
    <w:p w:rsidR="009F72BA" w:rsidRPr="009F72BA" w:rsidRDefault="009F72BA" w:rsidP="009F72BA">
      <w:pPr>
        <w:widowControl/>
        <w:suppressAutoHyphens/>
        <w:jc w:val="right"/>
        <w:rPr>
          <w:lang w:eastAsia="ar-SA"/>
        </w:rPr>
      </w:pPr>
      <w:r w:rsidRPr="009F72BA">
        <w:rPr>
          <w:lang w:eastAsia="ar-SA"/>
        </w:rPr>
        <w:t>»;</w:t>
      </w:r>
    </w:p>
    <w:p w:rsidR="009F72BA" w:rsidRPr="009F72BA" w:rsidRDefault="009F72BA" w:rsidP="009F72BA">
      <w:pPr>
        <w:widowControl/>
        <w:suppressAutoHyphens/>
        <w:jc w:val="both"/>
        <w:rPr>
          <w:lang w:eastAsia="ar-SA"/>
        </w:rPr>
      </w:pPr>
    </w:p>
    <w:p w:rsidR="009F72BA" w:rsidRPr="009F72BA" w:rsidRDefault="009F72BA" w:rsidP="009F72BA">
      <w:pPr>
        <w:widowControl/>
        <w:suppressAutoHyphens/>
        <w:jc w:val="both"/>
        <w:rPr>
          <w:lang w:eastAsia="ar-SA"/>
        </w:rPr>
      </w:pPr>
      <w:r w:rsidRPr="009F72BA">
        <w:rPr>
          <w:lang w:eastAsia="ar-SA"/>
        </w:rPr>
        <w:t>6) приложение 7 изложить в следующей редакции:</w:t>
      </w:r>
    </w:p>
    <w:tbl>
      <w:tblPr>
        <w:tblW w:w="2260" w:type="pct"/>
        <w:tblInd w:w="8188" w:type="dxa"/>
        <w:tblLook w:val="0000" w:firstRow="0" w:lastRow="0" w:firstColumn="0" w:lastColumn="0" w:noHBand="0" w:noVBand="0"/>
      </w:tblPr>
      <w:tblGrid>
        <w:gridCol w:w="6807"/>
      </w:tblGrid>
      <w:tr w:rsidR="009F72BA" w:rsidRPr="009F72BA" w:rsidTr="009F72BA">
        <w:trPr>
          <w:trHeight w:val="315"/>
        </w:trPr>
        <w:tc>
          <w:tcPr>
            <w:tcW w:w="5000" w:type="pct"/>
            <w:shd w:val="clear" w:color="auto" w:fill="auto"/>
            <w:noWrap/>
          </w:tcPr>
          <w:p w:rsidR="009F72BA" w:rsidRPr="009F72BA" w:rsidRDefault="009F72BA" w:rsidP="009F72BA">
            <w:pPr>
              <w:widowControl/>
              <w:suppressAutoHyphens/>
              <w:rPr>
                <w:rFonts w:cs="Arial CYR"/>
                <w:lang w:eastAsia="ar-SA"/>
              </w:rPr>
            </w:pPr>
            <w:r w:rsidRPr="009F72BA">
              <w:rPr>
                <w:b/>
                <w:lang w:eastAsia="ar-SA"/>
              </w:rPr>
              <w:t xml:space="preserve">                           « </w:t>
            </w:r>
            <w:r w:rsidRPr="009F72BA">
              <w:rPr>
                <w:lang w:eastAsia="ar-SA"/>
              </w:rPr>
              <w:t>Приложение 4</w:t>
            </w:r>
          </w:p>
        </w:tc>
      </w:tr>
      <w:tr w:rsidR="009F72BA" w:rsidRPr="009F72BA" w:rsidTr="009F72BA">
        <w:trPr>
          <w:trHeight w:val="315"/>
        </w:trPr>
        <w:tc>
          <w:tcPr>
            <w:tcW w:w="5000" w:type="pct"/>
            <w:shd w:val="clear" w:color="auto" w:fill="auto"/>
            <w:noWrap/>
          </w:tcPr>
          <w:p w:rsidR="009F72BA" w:rsidRPr="009F72BA" w:rsidRDefault="009F72BA" w:rsidP="009F72BA">
            <w:pPr>
              <w:widowControl/>
              <w:suppressAutoHyphens/>
              <w:ind w:left="1637"/>
              <w:rPr>
                <w:rFonts w:cs="Arial CYR"/>
                <w:lang w:eastAsia="ar-SA"/>
              </w:rPr>
            </w:pPr>
            <w:r w:rsidRPr="009F72BA">
              <w:rPr>
                <w:rFonts w:cs="Arial CYR"/>
                <w:lang w:eastAsia="ar-SA"/>
              </w:rPr>
              <w:t xml:space="preserve">к решению Комитета местного самоуправление </w:t>
            </w:r>
          </w:p>
          <w:p w:rsidR="009F72BA" w:rsidRPr="009F72BA" w:rsidRDefault="009F72BA" w:rsidP="009F72BA">
            <w:pPr>
              <w:widowControl/>
              <w:suppressAutoHyphens/>
              <w:ind w:left="1637"/>
              <w:rPr>
                <w:rFonts w:cs="Arial CYR"/>
                <w:lang w:eastAsia="ar-SA"/>
              </w:rPr>
            </w:pPr>
            <w:r w:rsidRPr="009F72BA">
              <w:rPr>
                <w:rFonts w:cs="Arial CYR"/>
                <w:lang w:eastAsia="ar-SA"/>
              </w:rPr>
              <w:t xml:space="preserve">Бессоновского сельсовета  Бессоновского района </w:t>
            </w:r>
          </w:p>
          <w:p w:rsidR="009F72BA" w:rsidRPr="009F72BA" w:rsidRDefault="009F72BA" w:rsidP="009F72BA">
            <w:pPr>
              <w:widowControl/>
              <w:suppressAutoHyphens/>
              <w:ind w:left="1637"/>
              <w:rPr>
                <w:rFonts w:cs="Arial CYR"/>
                <w:lang w:eastAsia="ar-SA"/>
              </w:rPr>
            </w:pPr>
            <w:r w:rsidRPr="009F72BA">
              <w:rPr>
                <w:rFonts w:cs="Arial CYR"/>
                <w:lang w:eastAsia="ar-SA"/>
              </w:rPr>
              <w:t>Пензенской области «О бюджете Бессоновского</w:t>
            </w:r>
          </w:p>
          <w:p w:rsidR="009F72BA" w:rsidRPr="009F72BA" w:rsidRDefault="009F72BA" w:rsidP="009F72BA">
            <w:pPr>
              <w:widowControl/>
              <w:suppressAutoHyphens/>
              <w:ind w:left="1637"/>
              <w:rPr>
                <w:rFonts w:cs="Arial CYR"/>
                <w:lang w:eastAsia="ar-SA"/>
              </w:rPr>
            </w:pPr>
            <w:r w:rsidRPr="009F72BA">
              <w:rPr>
                <w:rFonts w:cs="Arial CYR"/>
                <w:lang w:eastAsia="ar-SA"/>
              </w:rPr>
              <w:t xml:space="preserve">сельсовета Бессоновского района Пензенской </w:t>
            </w:r>
          </w:p>
          <w:p w:rsidR="009F72BA" w:rsidRPr="009F72BA" w:rsidRDefault="009F72BA" w:rsidP="009F72BA">
            <w:pPr>
              <w:widowControl/>
              <w:suppressAutoHyphens/>
              <w:ind w:left="1637"/>
              <w:rPr>
                <w:rFonts w:cs="Arial CYR"/>
                <w:lang w:eastAsia="ar-SA"/>
              </w:rPr>
            </w:pPr>
            <w:r w:rsidRPr="009F72BA">
              <w:rPr>
                <w:rFonts w:cs="Arial CYR"/>
                <w:lang w:eastAsia="ar-SA"/>
              </w:rPr>
              <w:t xml:space="preserve">области на 2022 год и на плановый период 2023 </w:t>
            </w:r>
          </w:p>
          <w:p w:rsidR="009F72BA" w:rsidRPr="009F72BA" w:rsidRDefault="009F72BA" w:rsidP="009F72BA">
            <w:pPr>
              <w:widowControl/>
              <w:suppressAutoHyphens/>
              <w:ind w:left="1637"/>
              <w:rPr>
                <w:rFonts w:cs="Arial CYR"/>
                <w:lang w:eastAsia="ar-SA"/>
              </w:rPr>
            </w:pPr>
            <w:r w:rsidRPr="009F72BA">
              <w:rPr>
                <w:rFonts w:cs="Arial CYR"/>
                <w:lang w:eastAsia="ar-SA"/>
              </w:rPr>
              <w:t>и 2024 годов»</w:t>
            </w:r>
          </w:p>
        </w:tc>
      </w:tr>
    </w:tbl>
    <w:p w:rsidR="009F72BA" w:rsidRPr="009F72BA" w:rsidRDefault="009F72BA" w:rsidP="009F72BA">
      <w:pPr>
        <w:widowControl/>
        <w:suppressAutoHyphens/>
        <w:jc w:val="center"/>
        <w:rPr>
          <w:lang w:eastAsia="ar-SA"/>
        </w:rPr>
      </w:pPr>
    </w:p>
    <w:p w:rsidR="009F72BA" w:rsidRPr="009F72BA" w:rsidRDefault="009F72BA" w:rsidP="009F72BA">
      <w:pPr>
        <w:widowControl/>
        <w:suppressAutoHyphens/>
        <w:rPr>
          <w:lang w:eastAsia="ar-SA"/>
        </w:rPr>
      </w:pPr>
    </w:p>
    <w:p w:rsidR="009F72BA" w:rsidRPr="009F72BA" w:rsidRDefault="009F72BA" w:rsidP="009F72BA">
      <w:pPr>
        <w:widowControl/>
        <w:suppressAutoHyphens/>
        <w:jc w:val="center"/>
        <w:rPr>
          <w:lang w:eastAsia="ar-SA"/>
        </w:rPr>
      </w:pPr>
      <w:r w:rsidRPr="009F72BA">
        <w:rPr>
          <w:lang w:eastAsia="ar-SA"/>
        </w:rPr>
        <w:t>Распределение бюджетных ассигнований на 2022 и на плановый период 2023 и 2024 годов по разделам, подразделам,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и подгруппам видов расходов классификации расходов бюджета Бессоновского сельсовета Бессоновского района Пензенской области</w:t>
      </w:r>
    </w:p>
    <w:p w:rsidR="009F72BA" w:rsidRPr="009F72BA" w:rsidRDefault="009F72BA" w:rsidP="009F72BA">
      <w:pPr>
        <w:widowControl/>
        <w:suppressAutoHyphens/>
        <w:jc w:val="right"/>
        <w:rPr>
          <w:lang w:eastAsia="ar-SA"/>
        </w:rPr>
      </w:pPr>
      <w:r w:rsidRPr="009F72BA">
        <w:rPr>
          <w:lang w:eastAsia="ar-SA"/>
        </w:rPr>
        <w:t>(тыс.рублей)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1"/>
        <w:gridCol w:w="560"/>
        <w:gridCol w:w="563"/>
        <w:gridCol w:w="1657"/>
        <w:gridCol w:w="700"/>
        <w:gridCol w:w="1539"/>
        <w:gridCol w:w="1520"/>
        <w:gridCol w:w="1520"/>
      </w:tblGrid>
      <w:tr w:rsidR="009F72BA" w:rsidRPr="009F72BA" w:rsidTr="009F72BA">
        <w:tc>
          <w:tcPr>
            <w:tcW w:w="7128" w:type="dxa"/>
            <w:shd w:val="clear" w:color="auto" w:fill="auto"/>
          </w:tcPr>
          <w:p w:rsidR="009F72BA" w:rsidRPr="009F72BA" w:rsidRDefault="009F72BA" w:rsidP="009F72BA">
            <w:pPr>
              <w:widowControl/>
              <w:suppressAutoHyphens/>
              <w:jc w:val="center"/>
              <w:rPr>
                <w:lang w:eastAsia="ar-SA"/>
              </w:rPr>
            </w:pPr>
            <w:r w:rsidRPr="009F72BA">
              <w:rPr>
                <w:lang w:eastAsia="ar-SA"/>
              </w:rPr>
              <w:t>Наименование</w:t>
            </w:r>
          </w:p>
        </w:tc>
        <w:tc>
          <w:tcPr>
            <w:tcW w:w="565" w:type="dxa"/>
            <w:shd w:val="clear" w:color="auto" w:fill="auto"/>
          </w:tcPr>
          <w:p w:rsidR="009F72BA" w:rsidRPr="009F72BA" w:rsidRDefault="009F72BA" w:rsidP="009F72BA">
            <w:pPr>
              <w:widowControl/>
              <w:suppressAutoHyphens/>
              <w:jc w:val="center"/>
              <w:rPr>
                <w:lang w:eastAsia="ar-SA"/>
              </w:rPr>
            </w:pPr>
            <w:r w:rsidRPr="009F72BA">
              <w:rPr>
                <w:lang w:eastAsia="ar-SA"/>
              </w:rPr>
              <w:t>Рз</w:t>
            </w:r>
          </w:p>
        </w:tc>
        <w:tc>
          <w:tcPr>
            <w:tcW w:w="566" w:type="dxa"/>
            <w:shd w:val="clear" w:color="auto" w:fill="auto"/>
          </w:tcPr>
          <w:p w:rsidR="009F72BA" w:rsidRPr="009F72BA" w:rsidRDefault="009F72BA" w:rsidP="009F72BA">
            <w:pPr>
              <w:widowControl/>
              <w:suppressAutoHyphens/>
              <w:jc w:val="center"/>
              <w:rPr>
                <w:lang w:eastAsia="ar-SA"/>
              </w:rPr>
            </w:pPr>
            <w:r w:rsidRPr="009F72BA">
              <w:rPr>
                <w:lang w:eastAsia="ar-SA"/>
              </w:rPr>
              <w:t>ПР</w:t>
            </w:r>
          </w:p>
        </w:tc>
        <w:tc>
          <w:tcPr>
            <w:tcW w:w="1689" w:type="dxa"/>
            <w:shd w:val="clear" w:color="auto" w:fill="auto"/>
          </w:tcPr>
          <w:p w:rsidR="009F72BA" w:rsidRPr="009F72BA" w:rsidRDefault="009F72BA" w:rsidP="009F72BA">
            <w:pPr>
              <w:widowControl/>
              <w:suppressAutoHyphens/>
              <w:jc w:val="center"/>
              <w:rPr>
                <w:lang w:eastAsia="ar-SA"/>
              </w:rPr>
            </w:pPr>
            <w:r w:rsidRPr="009F72BA">
              <w:rPr>
                <w:lang w:eastAsia="ar-SA"/>
              </w:rPr>
              <w:t>ЦСР</w:t>
            </w:r>
          </w:p>
        </w:tc>
        <w:tc>
          <w:tcPr>
            <w:tcW w:w="706" w:type="dxa"/>
            <w:shd w:val="clear" w:color="auto" w:fill="auto"/>
          </w:tcPr>
          <w:p w:rsidR="009F72BA" w:rsidRPr="009F72BA" w:rsidRDefault="009F72BA" w:rsidP="009F72BA">
            <w:pPr>
              <w:widowControl/>
              <w:suppressAutoHyphens/>
              <w:jc w:val="center"/>
              <w:rPr>
                <w:lang w:eastAsia="ar-SA"/>
              </w:rPr>
            </w:pPr>
            <w:r w:rsidRPr="009F72BA">
              <w:rPr>
                <w:lang w:eastAsia="ar-SA"/>
              </w:rPr>
              <w:t>ВР</w:t>
            </w:r>
          </w:p>
        </w:tc>
        <w:tc>
          <w:tcPr>
            <w:tcW w:w="1554" w:type="dxa"/>
            <w:shd w:val="clear" w:color="auto" w:fill="auto"/>
          </w:tcPr>
          <w:p w:rsidR="009F72BA" w:rsidRPr="009F72BA" w:rsidRDefault="009F72BA" w:rsidP="009F72BA">
            <w:pPr>
              <w:widowControl/>
              <w:suppressAutoHyphens/>
              <w:jc w:val="center"/>
              <w:rPr>
                <w:lang w:eastAsia="ar-SA"/>
              </w:rPr>
            </w:pPr>
            <w:r w:rsidRPr="009F72BA">
              <w:rPr>
                <w:lang w:eastAsia="ar-SA"/>
              </w:rPr>
              <w:t>2022 год</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2023 год</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2024 год</w:t>
            </w:r>
          </w:p>
        </w:tc>
      </w:tr>
      <w:tr w:rsidR="009F72BA" w:rsidRPr="009F72BA" w:rsidTr="009F72BA">
        <w:tc>
          <w:tcPr>
            <w:tcW w:w="7128" w:type="dxa"/>
            <w:shd w:val="clear" w:color="auto" w:fill="auto"/>
          </w:tcPr>
          <w:p w:rsidR="009F72BA" w:rsidRPr="009F72BA" w:rsidRDefault="009F72BA" w:rsidP="009F72BA">
            <w:pPr>
              <w:widowControl/>
              <w:suppressAutoHyphens/>
              <w:jc w:val="both"/>
              <w:rPr>
                <w:b/>
                <w:lang w:eastAsia="ar-SA"/>
              </w:rPr>
            </w:pPr>
            <w:r w:rsidRPr="009F72BA">
              <w:rPr>
                <w:b/>
                <w:lang w:eastAsia="ar-SA"/>
              </w:rPr>
              <w:t>Итого расходов</w:t>
            </w:r>
          </w:p>
        </w:tc>
        <w:tc>
          <w:tcPr>
            <w:tcW w:w="565" w:type="dxa"/>
            <w:shd w:val="clear" w:color="auto" w:fill="auto"/>
          </w:tcPr>
          <w:p w:rsidR="009F72BA" w:rsidRPr="009F72BA" w:rsidRDefault="009F72BA" w:rsidP="009F72BA">
            <w:pPr>
              <w:widowControl/>
              <w:suppressAutoHyphens/>
              <w:jc w:val="center"/>
              <w:rPr>
                <w:b/>
                <w:lang w:eastAsia="ar-SA"/>
              </w:rPr>
            </w:pPr>
          </w:p>
        </w:tc>
        <w:tc>
          <w:tcPr>
            <w:tcW w:w="566" w:type="dxa"/>
            <w:shd w:val="clear" w:color="auto" w:fill="auto"/>
          </w:tcPr>
          <w:p w:rsidR="009F72BA" w:rsidRPr="009F72BA" w:rsidRDefault="009F72BA" w:rsidP="009F72BA">
            <w:pPr>
              <w:widowControl/>
              <w:suppressAutoHyphens/>
              <w:jc w:val="center"/>
              <w:rPr>
                <w:b/>
                <w:lang w:eastAsia="ar-SA"/>
              </w:rPr>
            </w:pPr>
          </w:p>
        </w:tc>
        <w:tc>
          <w:tcPr>
            <w:tcW w:w="1689" w:type="dxa"/>
            <w:shd w:val="clear" w:color="auto" w:fill="auto"/>
          </w:tcPr>
          <w:p w:rsidR="009F72BA" w:rsidRPr="009F72BA" w:rsidRDefault="009F72BA" w:rsidP="009F72BA">
            <w:pPr>
              <w:widowControl/>
              <w:suppressAutoHyphens/>
              <w:jc w:val="center"/>
              <w:rPr>
                <w:b/>
                <w:lang w:eastAsia="ar-SA"/>
              </w:rPr>
            </w:pPr>
          </w:p>
        </w:tc>
        <w:tc>
          <w:tcPr>
            <w:tcW w:w="706" w:type="dxa"/>
            <w:shd w:val="clear" w:color="auto" w:fill="auto"/>
          </w:tcPr>
          <w:p w:rsidR="009F72BA" w:rsidRPr="009F72BA" w:rsidRDefault="009F72BA" w:rsidP="009F72BA">
            <w:pPr>
              <w:widowControl/>
              <w:suppressAutoHyphens/>
              <w:jc w:val="center"/>
              <w:rPr>
                <w:b/>
                <w:lang w:eastAsia="ar-SA"/>
              </w:rPr>
            </w:pPr>
          </w:p>
        </w:tc>
        <w:tc>
          <w:tcPr>
            <w:tcW w:w="1554" w:type="dxa"/>
            <w:shd w:val="clear" w:color="auto" w:fill="auto"/>
          </w:tcPr>
          <w:p w:rsidR="009F72BA" w:rsidRPr="009F72BA" w:rsidRDefault="009F72BA" w:rsidP="009F72BA">
            <w:pPr>
              <w:widowControl/>
              <w:suppressAutoHyphens/>
              <w:jc w:val="center"/>
              <w:rPr>
                <w:b/>
                <w:lang w:eastAsia="ar-SA"/>
              </w:rPr>
            </w:pPr>
            <w:r w:rsidRPr="009F72BA">
              <w:rPr>
                <w:b/>
                <w:lang w:eastAsia="ar-SA"/>
              </w:rPr>
              <w:t>71 804,719</w:t>
            </w:r>
          </w:p>
        </w:tc>
        <w:tc>
          <w:tcPr>
            <w:tcW w:w="1534" w:type="dxa"/>
            <w:vAlign w:val="center"/>
          </w:tcPr>
          <w:p w:rsidR="009F72BA" w:rsidRPr="009F72BA" w:rsidRDefault="009F72BA" w:rsidP="009F72BA">
            <w:pPr>
              <w:widowControl/>
              <w:suppressAutoHyphens/>
              <w:jc w:val="center"/>
              <w:rPr>
                <w:b/>
                <w:lang w:eastAsia="ar-SA"/>
              </w:rPr>
            </w:pPr>
            <w:r w:rsidRPr="009F72BA">
              <w:rPr>
                <w:b/>
                <w:lang w:eastAsia="ar-SA"/>
              </w:rPr>
              <w:t>62 035,249</w:t>
            </w:r>
          </w:p>
        </w:tc>
        <w:tc>
          <w:tcPr>
            <w:tcW w:w="1534" w:type="dxa"/>
            <w:vAlign w:val="center"/>
          </w:tcPr>
          <w:p w:rsidR="009F72BA" w:rsidRPr="009F72BA" w:rsidRDefault="009F72BA" w:rsidP="009F72BA">
            <w:pPr>
              <w:widowControl/>
              <w:suppressAutoHyphens/>
              <w:jc w:val="center"/>
              <w:rPr>
                <w:b/>
                <w:lang w:eastAsia="ar-SA"/>
              </w:rPr>
            </w:pPr>
            <w:r w:rsidRPr="009F72BA">
              <w:rPr>
                <w:b/>
                <w:lang w:eastAsia="ar-SA"/>
              </w:rPr>
              <w:t>90 777,878</w:t>
            </w:r>
          </w:p>
        </w:tc>
      </w:tr>
      <w:tr w:rsidR="009F72BA" w:rsidRPr="009F72BA" w:rsidTr="009F72BA">
        <w:tc>
          <w:tcPr>
            <w:tcW w:w="7128" w:type="dxa"/>
            <w:shd w:val="clear" w:color="auto" w:fill="auto"/>
          </w:tcPr>
          <w:p w:rsidR="009F72BA" w:rsidRPr="009F72BA" w:rsidRDefault="009F72BA" w:rsidP="009F72BA">
            <w:pPr>
              <w:widowControl/>
              <w:suppressAutoHyphens/>
              <w:jc w:val="both"/>
              <w:rPr>
                <w:b/>
                <w:lang w:eastAsia="ar-SA"/>
              </w:rPr>
            </w:pPr>
            <w:r w:rsidRPr="009F72BA">
              <w:rPr>
                <w:b/>
                <w:lang w:eastAsia="ar-SA"/>
              </w:rPr>
              <w:t>ОБЩЕГОСУДАРСТВЕННЫЕ ВОПРОСЫ</w:t>
            </w:r>
          </w:p>
        </w:tc>
        <w:tc>
          <w:tcPr>
            <w:tcW w:w="565" w:type="dxa"/>
            <w:shd w:val="clear" w:color="auto" w:fill="auto"/>
          </w:tcPr>
          <w:p w:rsidR="009F72BA" w:rsidRPr="009F72BA" w:rsidRDefault="009F72BA" w:rsidP="009F72BA">
            <w:pPr>
              <w:widowControl/>
              <w:suppressAutoHyphens/>
              <w:jc w:val="center"/>
              <w:rPr>
                <w:b/>
                <w:lang w:eastAsia="ar-SA"/>
              </w:rPr>
            </w:pPr>
            <w:r w:rsidRPr="009F72BA">
              <w:rPr>
                <w:b/>
                <w:lang w:eastAsia="ar-SA"/>
              </w:rPr>
              <w:t>01</w:t>
            </w:r>
          </w:p>
        </w:tc>
        <w:tc>
          <w:tcPr>
            <w:tcW w:w="566" w:type="dxa"/>
            <w:shd w:val="clear" w:color="auto" w:fill="auto"/>
          </w:tcPr>
          <w:p w:rsidR="009F72BA" w:rsidRPr="009F72BA" w:rsidRDefault="009F72BA" w:rsidP="009F72BA">
            <w:pPr>
              <w:widowControl/>
              <w:suppressAutoHyphens/>
              <w:jc w:val="center"/>
              <w:rPr>
                <w:b/>
                <w:lang w:eastAsia="ar-SA"/>
              </w:rPr>
            </w:pPr>
            <w:r w:rsidRPr="009F72BA">
              <w:rPr>
                <w:b/>
                <w:lang w:eastAsia="ar-SA"/>
              </w:rPr>
              <w:t>00</w:t>
            </w:r>
          </w:p>
        </w:tc>
        <w:tc>
          <w:tcPr>
            <w:tcW w:w="1689" w:type="dxa"/>
            <w:shd w:val="clear" w:color="auto" w:fill="auto"/>
          </w:tcPr>
          <w:p w:rsidR="009F72BA" w:rsidRPr="009F72BA" w:rsidRDefault="009F72BA" w:rsidP="009F72BA">
            <w:pPr>
              <w:widowControl/>
              <w:suppressAutoHyphens/>
              <w:jc w:val="center"/>
              <w:rPr>
                <w:b/>
                <w:lang w:eastAsia="ar-SA"/>
              </w:rPr>
            </w:pPr>
          </w:p>
        </w:tc>
        <w:tc>
          <w:tcPr>
            <w:tcW w:w="706" w:type="dxa"/>
            <w:shd w:val="clear" w:color="auto" w:fill="auto"/>
          </w:tcPr>
          <w:p w:rsidR="009F72BA" w:rsidRPr="009F72BA" w:rsidRDefault="009F72BA" w:rsidP="009F72BA">
            <w:pPr>
              <w:widowControl/>
              <w:suppressAutoHyphens/>
              <w:jc w:val="center"/>
              <w:rPr>
                <w:b/>
                <w:lang w:eastAsia="ar-SA"/>
              </w:rPr>
            </w:pPr>
          </w:p>
        </w:tc>
        <w:tc>
          <w:tcPr>
            <w:tcW w:w="155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9 284,136</w:t>
            </w:r>
          </w:p>
        </w:tc>
        <w:tc>
          <w:tcPr>
            <w:tcW w:w="1534" w:type="dxa"/>
            <w:vAlign w:val="center"/>
          </w:tcPr>
          <w:p w:rsidR="009F72BA" w:rsidRPr="009F72BA" w:rsidRDefault="009F72BA" w:rsidP="009F72BA">
            <w:pPr>
              <w:widowControl/>
              <w:suppressAutoHyphens/>
              <w:jc w:val="center"/>
              <w:rPr>
                <w:b/>
                <w:lang w:eastAsia="ar-SA"/>
              </w:rPr>
            </w:pPr>
            <w:r w:rsidRPr="009F72BA">
              <w:rPr>
                <w:b/>
                <w:lang w:eastAsia="ar-SA"/>
              </w:rPr>
              <w:t>9 443,516</w:t>
            </w:r>
          </w:p>
        </w:tc>
        <w:tc>
          <w:tcPr>
            <w:tcW w:w="1534" w:type="dxa"/>
            <w:vAlign w:val="center"/>
          </w:tcPr>
          <w:p w:rsidR="009F72BA" w:rsidRPr="009F72BA" w:rsidRDefault="009F72BA" w:rsidP="009F72BA">
            <w:pPr>
              <w:widowControl/>
              <w:suppressAutoHyphens/>
              <w:jc w:val="center"/>
              <w:rPr>
                <w:b/>
                <w:lang w:eastAsia="ar-SA"/>
              </w:rPr>
            </w:pPr>
            <w:r w:rsidRPr="009F72BA">
              <w:rPr>
                <w:b/>
                <w:lang w:eastAsia="ar-SA"/>
              </w:rPr>
              <w:t>9 507,303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02 1 01 80060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02 1 01 80060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02 1 01 80060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7128" w:type="dxa"/>
            <w:shd w:val="clear" w:color="auto" w:fill="auto"/>
          </w:tcPr>
          <w:p w:rsidR="009F72BA" w:rsidRPr="009F72BA" w:rsidRDefault="009F72BA" w:rsidP="009F72BA">
            <w:pPr>
              <w:widowControl/>
              <w:suppressAutoHyphens/>
              <w:spacing w:after="120"/>
              <w:jc w:val="both"/>
              <w:rPr>
                <w:lang w:eastAsia="ar-SA"/>
              </w:rPr>
            </w:pPr>
            <w:r w:rsidRPr="009F72B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8 913,314</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8 955,409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9 019,196</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8 913,314</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8 955,409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9 019,196</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7 734,411</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7 811,570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7 864,833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«Обеспечение деятельности администрации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7 734,411</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7 811,570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7 864,833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выплаты по оплате труда работников органов муниципальной власти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01 1 01 02100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5 609,312</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5 660,705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5 716,958</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01 1 01 02100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5 609,312</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5 660,705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5 716,958</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выплаты персоналу государственных (муниципальных) органов</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01 1 01 02100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5 609,312</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5 660,705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5 716,958</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обеспечение функций органов муниципальной власти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2 125,099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2 150,865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2 147,875</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1 713,00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1 738,766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1 735,776</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1 713,00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1 738,766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1 735,776</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бюджетные ассигнования</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412,099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412,099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412,099</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Уплата налогов, сборов и иных платежей</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850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412,099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412,099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412,099</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выплаты по оплате труда работников органов муниципальной власти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01 2 01 02100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01 2 01 02100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Расходы на выплаты персоналу государственных (муниципальных) органов</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01 2 01 02100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Кредиторская задолженность</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К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обеспечение функций органов муниципальной власти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К 00 02200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К 00 02200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К 00 02200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3,423</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3,423</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3,423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06 </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02 1 01 80010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02 1 01 80010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02 1 01 80010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02 1 01 80030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0,048</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0,048</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02 1 01 80030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0,048</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0,048</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02 1 01 80030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0,048</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0,048</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02 1 01 80040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0,125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0,125</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02 1 01 80040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0,125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0,125</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02 1 01 80040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0,125</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0,125</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Резервные фонды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Резервные фонды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99 1 00 00000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Резервный фонд администрации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99 1 00 20500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бюджетные ассигнования</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99 1 00 20500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Резервные средства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99 1 00 20500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870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Другие общегосударственные вопросы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353,143</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373,143</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373,143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338,143</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358,143</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358,143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«Повышение эффективности представления и использования межбюджетных трансфертов»</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02 1 01 80020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340,00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340,00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340,00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340,00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Обеспечение приватизации и предпродажной подготовки объектов приватизации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02 3 01 80280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02 3 01 80280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02 3 01 80280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Оценка недвижимости, признание прав и регулирование отношений по муниципальной собственности</w:t>
            </w:r>
            <w:r w:rsidRPr="009F72BA">
              <w:rPr>
                <w:lang w:eastAsia="ar-SA"/>
              </w:rPr>
              <w:tab/>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02 3 01 80220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 xml:space="preserve">Муниципальная программа Бессоновского сельсовета Бессоновского района Пензенской области «Профилактика терроризма и экстремизма, минимизация </w:t>
            </w:r>
            <w:r w:rsidRPr="009F72BA">
              <w:rPr>
                <w:lang w:eastAsia="ar-SA"/>
              </w:rPr>
              <w:lastRenderedPageBreak/>
              <w:t>и (или) ликвидация последствий проявления терроризма и экстремизма на территории Бессоновского сельсовета на 2020-2024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lastRenderedPageBreak/>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Подготовка, размещение и распространение информационных материалов по профилактике террористических и экстремистских проявлений</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13 0 01 26070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13 0 01 26070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13 0 01 26070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2020-2024 годах»</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«Антинаркотическая политика Бессоновского сельсовета»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«Профилактика незаконного распространения и немедицинского потребления наркотических средств»</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Мероприятия по профилактике незаконного распространения и немедицинского потребления наркотических средств</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14 1 01 64310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14 1 01 64310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14 1 01 64310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 xml:space="preserve">Мероприятия по поощрению граждан, входящих в состав добровольных народных дружин </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13 </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99 5 00 00000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99 5 00 20600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99 5 00 20600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99 5 00 20600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w:t>
            </w:r>
          </w:p>
        </w:tc>
      </w:tr>
      <w:tr w:rsidR="009F72BA" w:rsidRPr="009F72BA" w:rsidTr="009F72BA">
        <w:tc>
          <w:tcPr>
            <w:tcW w:w="7128" w:type="dxa"/>
            <w:shd w:val="clear" w:color="auto" w:fill="auto"/>
          </w:tcPr>
          <w:p w:rsidR="009F72BA" w:rsidRPr="009F72BA" w:rsidRDefault="009F72BA" w:rsidP="009F72BA">
            <w:pPr>
              <w:widowControl/>
              <w:suppressAutoHyphens/>
              <w:jc w:val="both"/>
              <w:rPr>
                <w:b/>
                <w:lang w:eastAsia="ar-SA"/>
              </w:rPr>
            </w:pPr>
            <w:r w:rsidRPr="009F72BA">
              <w:rPr>
                <w:b/>
                <w:lang w:eastAsia="ar-SA"/>
              </w:rPr>
              <w:t>НАЦИОНАЛЬНАЯ БЕЗОПАСНОСТЬ И ПРАВООХРАНИТЕЛЬНАЯ ДЕЯТЕЛЬНОСТЬ</w:t>
            </w:r>
          </w:p>
        </w:tc>
        <w:tc>
          <w:tcPr>
            <w:tcW w:w="565"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03</w:t>
            </w:r>
          </w:p>
        </w:tc>
        <w:tc>
          <w:tcPr>
            <w:tcW w:w="56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00</w:t>
            </w:r>
          </w:p>
        </w:tc>
        <w:tc>
          <w:tcPr>
            <w:tcW w:w="1689" w:type="dxa"/>
            <w:shd w:val="clear" w:color="auto" w:fill="auto"/>
            <w:vAlign w:val="center"/>
          </w:tcPr>
          <w:p w:rsidR="009F72BA" w:rsidRPr="009F72BA" w:rsidRDefault="009F72BA" w:rsidP="009F72BA">
            <w:pPr>
              <w:widowControl/>
              <w:suppressAutoHyphens/>
              <w:jc w:val="center"/>
              <w:rPr>
                <w:b/>
                <w:lang w:eastAsia="ar-SA"/>
              </w:rPr>
            </w:pPr>
          </w:p>
        </w:tc>
        <w:tc>
          <w:tcPr>
            <w:tcW w:w="706" w:type="dxa"/>
            <w:shd w:val="clear" w:color="auto" w:fill="auto"/>
            <w:vAlign w:val="center"/>
          </w:tcPr>
          <w:p w:rsidR="009F72BA" w:rsidRPr="009F72BA" w:rsidRDefault="009F72BA" w:rsidP="009F72BA">
            <w:pPr>
              <w:widowControl/>
              <w:suppressAutoHyphens/>
              <w:jc w:val="center"/>
              <w:rPr>
                <w:b/>
                <w:lang w:eastAsia="ar-SA"/>
              </w:rPr>
            </w:pPr>
          </w:p>
        </w:tc>
        <w:tc>
          <w:tcPr>
            <w:tcW w:w="155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1 200,00</w:t>
            </w:r>
          </w:p>
        </w:tc>
        <w:tc>
          <w:tcPr>
            <w:tcW w:w="1534" w:type="dxa"/>
            <w:vAlign w:val="center"/>
          </w:tcPr>
          <w:p w:rsidR="009F72BA" w:rsidRPr="009F72BA" w:rsidRDefault="009F72BA" w:rsidP="009F72BA">
            <w:pPr>
              <w:widowControl/>
              <w:suppressAutoHyphens/>
              <w:jc w:val="center"/>
              <w:rPr>
                <w:b/>
                <w:lang w:eastAsia="ar-SA"/>
              </w:rPr>
            </w:pPr>
            <w:r w:rsidRPr="009F72BA">
              <w:rPr>
                <w:b/>
                <w:lang w:eastAsia="ar-SA"/>
              </w:rPr>
              <w:t>200,00</w:t>
            </w:r>
          </w:p>
        </w:tc>
        <w:tc>
          <w:tcPr>
            <w:tcW w:w="1534" w:type="dxa"/>
            <w:vAlign w:val="center"/>
          </w:tcPr>
          <w:p w:rsidR="009F72BA" w:rsidRPr="009F72BA" w:rsidRDefault="009F72BA" w:rsidP="009F72BA">
            <w:pPr>
              <w:widowControl/>
              <w:suppressAutoHyphens/>
              <w:jc w:val="center"/>
              <w:rPr>
                <w:b/>
                <w:lang w:eastAsia="ar-SA"/>
              </w:rPr>
            </w:pPr>
            <w:r w:rsidRPr="009F72BA">
              <w:rPr>
                <w:b/>
                <w:lang w:eastAsia="ar-SA"/>
              </w:rPr>
              <w:t>200,00</w:t>
            </w:r>
          </w:p>
        </w:tc>
      </w:tr>
      <w:tr w:rsidR="009F72BA" w:rsidRPr="009F72BA" w:rsidTr="009F72BA">
        <w:tc>
          <w:tcPr>
            <w:tcW w:w="7128" w:type="dxa"/>
            <w:shd w:val="clear" w:color="auto" w:fill="auto"/>
          </w:tcPr>
          <w:p w:rsidR="009F72BA" w:rsidRPr="009F72BA" w:rsidRDefault="009F72BA" w:rsidP="009F72BA">
            <w:pPr>
              <w:widowControl/>
              <w:autoSpaceDE w:val="0"/>
              <w:autoSpaceDN w:val="0"/>
              <w:adjustRightInd w:val="0"/>
              <w:jc w:val="both"/>
              <w:rPr>
                <w:color w:val="000000"/>
              </w:rPr>
            </w:pPr>
            <w:r w:rsidRPr="009F72BA">
              <w:rPr>
                <w:color w:val="000000"/>
              </w:rPr>
              <w:t xml:space="preserve">Защита населения и территории от чрезвычайных ситуаций природного и техногенного характера, пожарная безопасность </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Основное мероприятие «Повышение уровня противопожарной защиты жителей поселения»</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Обеспечение первичных мер пожарной безопасности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10 0 01 85290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10 0 01 85290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10 0 01 85290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b/>
                <w:lang w:eastAsia="ar-SA"/>
              </w:rPr>
            </w:pPr>
            <w:r w:rsidRPr="009F72BA">
              <w:rPr>
                <w:b/>
                <w:lang w:eastAsia="ar-SA"/>
              </w:rPr>
              <w:t>НАЦИОНАЛЬНАЯ ЭКОНОМИКА</w:t>
            </w:r>
          </w:p>
        </w:tc>
        <w:tc>
          <w:tcPr>
            <w:tcW w:w="565"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04</w:t>
            </w:r>
          </w:p>
        </w:tc>
        <w:tc>
          <w:tcPr>
            <w:tcW w:w="56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00</w:t>
            </w:r>
          </w:p>
        </w:tc>
        <w:tc>
          <w:tcPr>
            <w:tcW w:w="1689" w:type="dxa"/>
            <w:shd w:val="clear" w:color="auto" w:fill="auto"/>
            <w:vAlign w:val="center"/>
          </w:tcPr>
          <w:p w:rsidR="009F72BA" w:rsidRPr="009F72BA" w:rsidRDefault="009F72BA" w:rsidP="009F72BA">
            <w:pPr>
              <w:widowControl/>
              <w:suppressAutoHyphens/>
              <w:jc w:val="center"/>
              <w:rPr>
                <w:b/>
                <w:lang w:eastAsia="ar-SA"/>
              </w:rPr>
            </w:pPr>
          </w:p>
        </w:tc>
        <w:tc>
          <w:tcPr>
            <w:tcW w:w="706" w:type="dxa"/>
            <w:shd w:val="clear" w:color="auto" w:fill="auto"/>
            <w:vAlign w:val="center"/>
          </w:tcPr>
          <w:p w:rsidR="009F72BA" w:rsidRPr="009F72BA" w:rsidRDefault="009F72BA" w:rsidP="009F72BA">
            <w:pPr>
              <w:widowControl/>
              <w:suppressAutoHyphens/>
              <w:jc w:val="center"/>
              <w:rPr>
                <w:b/>
                <w:lang w:eastAsia="ar-SA"/>
              </w:rPr>
            </w:pPr>
          </w:p>
        </w:tc>
        <w:tc>
          <w:tcPr>
            <w:tcW w:w="155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30 132,612</w:t>
            </w:r>
          </w:p>
        </w:tc>
        <w:tc>
          <w:tcPr>
            <w:tcW w:w="1534" w:type="dxa"/>
            <w:vAlign w:val="center"/>
          </w:tcPr>
          <w:p w:rsidR="009F72BA" w:rsidRPr="009F72BA" w:rsidRDefault="009F72BA" w:rsidP="009F72BA">
            <w:pPr>
              <w:widowControl/>
              <w:suppressAutoHyphens/>
              <w:jc w:val="center"/>
              <w:rPr>
                <w:b/>
                <w:lang w:eastAsia="ar-SA"/>
              </w:rPr>
            </w:pPr>
            <w:r w:rsidRPr="009F72BA">
              <w:rPr>
                <w:b/>
                <w:lang w:eastAsia="ar-SA"/>
              </w:rPr>
              <w:t>28 489,579</w:t>
            </w:r>
          </w:p>
        </w:tc>
        <w:tc>
          <w:tcPr>
            <w:tcW w:w="1534" w:type="dxa"/>
            <w:vAlign w:val="center"/>
          </w:tcPr>
          <w:p w:rsidR="009F72BA" w:rsidRPr="009F72BA" w:rsidRDefault="009F72BA" w:rsidP="009F72BA">
            <w:pPr>
              <w:widowControl/>
              <w:suppressAutoHyphens/>
              <w:jc w:val="center"/>
              <w:rPr>
                <w:b/>
                <w:lang w:eastAsia="ar-SA"/>
              </w:rPr>
            </w:pPr>
            <w:r w:rsidRPr="009F72BA">
              <w:rPr>
                <w:b/>
                <w:lang w:eastAsia="ar-SA"/>
              </w:rPr>
              <w:t>58 298,421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Водное хозяйство</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Мероприятия в области использования, охраны водных объектов и гидротехнических сооружений</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содержание, страхование, охрану водных объектов и гидротехнических сооружений</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Мероприятия по обеспечению безопасности гидротехнических сооружений</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21750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21750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21750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Дорожное хозяйство (дорожные фонды)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28 502,612</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28 359,579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58 168,421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28 502,612</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28 359,579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58 168,421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28 502,612</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28 359,579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58 168,421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«Мероприятия дорожного хозяйства на автомобильных дорогах общего пользования местного значения»</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28 502,612</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28 359,579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58 168,421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06 1 01 80170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4 470,00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3 800,00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3 800,00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06 1 01 80170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4 470,00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3 800,00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3 800,00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06 1 01 80170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4 470,00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3 800,00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3 800,00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06 1 01 80180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1 066,296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8 000,00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7 000,00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06 1 01 80180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1 066,296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8 000,00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7 000,00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06 1 01 80180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1 066,296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8 000,00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7 000,00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06 1 01 </w:t>
            </w:r>
            <w:r w:rsidRPr="009F72BA">
              <w:rPr>
                <w:lang w:val="en-US" w:eastAsia="ar-SA"/>
              </w:rPr>
              <w:t>S3080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22 786,316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16 559,579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47 368,421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val="en-US" w:eastAsia="ar-SA"/>
              </w:rPr>
            </w:pPr>
            <w:r w:rsidRPr="009F72BA">
              <w:rPr>
                <w:lang w:eastAsia="ar-SA"/>
              </w:rPr>
              <w:t xml:space="preserve">06 1 01 </w:t>
            </w:r>
            <w:r w:rsidRPr="009F72BA">
              <w:rPr>
                <w:lang w:val="en-US" w:eastAsia="ar-SA"/>
              </w:rPr>
              <w:t>S3080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22 786,316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16 559,579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47 368,421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06 1 01 </w:t>
            </w:r>
            <w:r w:rsidRPr="009F72BA">
              <w:rPr>
                <w:lang w:val="en-US" w:eastAsia="ar-SA"/>
              </w:rPr>
              <w:t>S3080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22 786,316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16 559,579</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47 368,421</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«Организация безопасности дорожного движения»</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«Обеспечение безопасности участников дорожного движения»</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Содержание автомобильных дорог в рамках безопасности дорожного движения</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08 1 01 89220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изготовление проекта организации дорожного движения на улично-дорожную сеть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08 1 01 89230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150,00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08 1 01 89230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150,00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08 1 01 89230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150,00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Другие вопросы в области национальной экономики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Выполнение кадастровых работ с последующей постановкой на кадастровый учет земельных участков</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02 3 01 80361</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02 3 01 80361</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02 3 01 80361</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128" w:type="dxa"/>
            <w:shd w:val="clear" w:color="auto" w:fill="auto"/>
          </w:tcPr>
          <w:p w:rsidR="009F72BA" w:rsidRPr="009F72BA" w:rsidRDefault="009F72BA" w:rsidP="009F72BA">
            <w:pPr>
              <w:widowControl/>
              <w:suppressAutoHyphens/>
              <w:jc w:val="both"/>
              <w:rPr>
                <w:b/>
                <w:lang w:eastAsia="ar-SA"/>
              </w:rPr>
            </w:pPr>
            <w:r w:rsidRPr="009F72BA">
              <w:rPr>
                <w:b/>
                <w:lang w:eastAsia="ar-SA"/>
              </w:rPr>
              <w:t>ЖИЛИЩНО-КОММУНАЛЬНОЕ ХОЗЯЙСТВО</w:t>
            </w:r>
          </w:p>
        </w:tc>
        <w:tc>
          <w:tcPr>
            <w:tcW w:w="565"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05</w:t>
            </w:r>
          </w:p>
        </w:tc>
        <w:tc>
          <w:tcPr>
            <w:tcW w:w="56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00</w:t>
            </w:r>
          </w:p>
        </w:tc>
        <w:tc>
          <w:tcPr>
            <w:tcW w:w="1689" w:type="dxa"/>
            <w:shd w:val="clear" w:color="auto" w:fill="auto"/>
            <w:vAlign w:val="center"/>
          </w:tcPr>
          <w:p w:rsidR="009F72BA" w:rsidRPr="009F72BA" w:rsidRDefault="009F72BA" w:rsidP="009F72BA">
            <w:pPr>
              <w:widowControl/>
              <w:suppressAutoHyphens/>
              <w:jc w:val="center"/>
              <w:rPr>
                <w:b/>
                <w:lang w:eastAsia="ar-SA"/>
              </w:rPr>
            </w:pPr>
          </w:p>
        </w:tc>
        <w:tc>
          <w:tcPr>
            <w:tcW w:w="706" w:type="dxa"/>
            <w:shd w:val="clear" w:color="auto" w:fill="auto"/>
            <w:vAlign w:val="center"/>
          </w:tcPr>
          <w:p w:rsidR="009F72BA" w:rsidRPr="009F72BA" w:rsidRDefault="009F72BA" w:rsidP="009F72BA">
            <w:pPr>
              <w:widowControl/>
              <w:suppressAutoHyphens/>
              <w:jc w:val="center"/>
              <w:rPr>
                <w:b/>
                <w:lang w:eastAsia="ar-SA"/>
              </w:rPr>
            </w:pPr>
          </w:p>
        </w:tc>
        <w:tc>
          <w:tcPr>
            <w:tcW w:w="155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30 938,686</w:t>
            </w:r>
          </w:p>
        </w:tc>
        <w:tc>
          <w:tcPr>
            <w:tcW w:w="1534" w:type="dxa"/>
            <w:vAlign w:val="center"/>
          </w:tcPr>
          <w:p w:rsidR="009F72BA" w:rsidRPr="009F72BA" w:rsidRDefault="009F72BA" w:rsidP="009F72BA">
            <w:pPr>
              <w:widowControl/>
              <w:suppressAutoHyphens/>
              <w:jc w:val="center"/>
              <w:rPr>
                <w:b/>
                <w:lang w:eastAsia="ar-SA"/>
              </w:rPr>
            </w:pPr>
            <w:r w:rsidRPr="009F72BA">
              <w:rPr>
                <w:b/>
                <w:lang w:eastAsia="ar-SA"/>
              </w:rPr>
              <w:t>23 700,154</w:t>
            </w:r>
          </w:p>
        </w:tc>
        <w:tc>
          <w:tcPr>
            <w:tcW w:w="1534" w:type="dxa"/>
            <w:vAlign w:val="center"/>
          </w:tcPr>
          <w:p w:rsidR="009F72BA" w:rsidRPr="009F72BA" w:rsidRDefault="009F72BA" w:rsidP="009F72BA">
            <w:pPr>
              <w:widowControl/>
              <w:suppressAutoHyphens/>
              <w:jc w:val="center"/>
              <w:rPr>
                <w:b/>
                <w:lang w:eastAsia="ar-SA"/>
              </w:rPr>
            </w:pPr>
            <w:r w:rsidRPr="009F72BA">
              <w:rPr>
                <w:b/>
                <w:lang w:eastAsia="ar-SA"/>
              </w:rPr>
              <w:t>22 570,154</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Жилищное хозяйство</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50,240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50,240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50,240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50,240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50,240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50,240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50,240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50,240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50,240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50,240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50,240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50,240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50,240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50,240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50,240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49,740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49,740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49,740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49,740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49,740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49,740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бюджетные ассигнования</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0,500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Уплата налогов, сборов и иных платежей</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850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0,500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Коммунальное хозяйство</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12 017,90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4 700,00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3 700,00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12 017,90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4700,00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3 700,00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«Мероприятия в области коммунального хозяйства»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2 600,00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2 600,00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Организация и проведение мероприятий в области коммунального хозяйства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04 2 01 82120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04 2 01 82120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04 2 01 82120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коммунальной техники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04 2 01 </w:t>
            </w:r>
            <w:r w:rsidRPr="009F72BA">
              <w:rPr>
                <w:lang w:val="en-US" w:eastAsia="ar-SA"/>
              </w:rPr>
              <w:t>S</w:t>
            </w:r>
            <w:r w:rsidRPr="009F72BA">
              <w:rPr>
                <w:lang w:eastAsia="ar-SA"/>
              </w:rPr>
              <w:t>1380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04 2 01 </w:t>
            </w:r>
            <w:r w:rsidRPr="009F72BA">
              <w:rPr>
                <w:lang w:val="en-US" w:eastAsia="ar-SA"/>
              </w:rPr>
              <w:t>S</w:t>
            </w:r>
            <w:r w:rsidRPr="009F72BA">
              <w:rPr>
                <w:lang w:eastAsia="ar-SA"/>
              </w:rPr>
              <w:t>1380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04 2 01 </w:t>
            </w:r>
            <w:r w:rsidRPr="009F72BA">
              <w:rPr>
                <w:lang w:val="en-US" w:eastAsia="ar-SA"/>
              </w:rPr>
              <w:t>S</w:t>
            </w:r>
            <w:r w:rsidRPr="009F72BA">
              <w:rPr>
                <w:lang w:eastAsia="ar-SA"/>
              </w:rPr>
              <w:t>1380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«Чистая вода»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9 417,90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«Чистая вода»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9 417,90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Капитальный ремонт, ремонт сетей и сооружений водоснабжения за счет средств местного бюджета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04 3 01 65140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04 3 01 65140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04 3 01 65140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500,00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Капитальный ремонт и ремонт сетей и сооружений водоснабжения</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val="en-US" w:eastAsia="ar-SA"/>
              </w:rPr>
            </w:pPr>
            <w:r w:rsidRPr="009F72BA">
              <w:rPr>
                <w:lang w:eastAsia="ar-SA"/>
              </w:rPr>
              <w:t xml:space="preserve">04 3 01 </w:t>
            </w:r>
            <w:r w:rsidRPr="009F72BA">
              <w:rPr>
                <w:lang w:val="en-US" w:eastAsia="ar-SA"/>
              </w:rPr>
              <w:t>S1350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917,00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4 000,00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3 000,00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05</w:t>
            </w:r>
          </w:p>
        </w:tc>
        <w:tc>
          <w:tcPr>
            <w:tcW w:w="566"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S1350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917,00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4 000,00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3 000,00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05</w:t>
            </w:r>
          </w:p>
        </w:tc>
        <w:tc>
          <w:tcPr>
            <w:tcW w:w="566"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S1350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917,00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4 000,00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3 000,00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Разработка проектно-сметной документации с оплатой экспертизы на бурение артезианских скважин</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04 3 01 65150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Капитальные вложения в объекты государственной (муниципальной) собственности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04 3 01 65150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Бюджетные инвестиции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04 3 01 65150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Разработка проектно-сметной документации на строительство локальных очистных сооружений</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04 3 01 65160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Капитальные вложения в объекты государственной (муниципальной) собственности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04 3 01 65160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Бюджетные инвестиции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04 3 01 65160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04 3 01 20602</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300,90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04 3 01 20602</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300,90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04 3 01 20602</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300,90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Благоустройство</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18 870,546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18 949,914</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18 819,914</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9 863,67</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9 495,00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9 365,00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«Благоустройство населенных пунктов»</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3 691,00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4 695,00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4 625,00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3 691,00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4 695,00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4 625,00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Организация и содержание мест захоронения</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04 1 01 81120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966,00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600,00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600,00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966,00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600,00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600,00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04 1 01 81120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966,00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600,00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600,00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Прочие мероприятия по благоустройству населенных пунктов</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2 700,00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4 070,00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4 000,00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2 700,00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4 070,00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4 000,00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2 700,00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4 070,00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4 000,00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Обустройство и содержание пляжей и прилегающей к ним территории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04 1 01 81151</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25,00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25,00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04 1 01 81151</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04 1 01 81151</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«Развитие наружного освещения территории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6 172,67</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4 800,00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4 740,00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«Уличное освещение»</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4 860,00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4 800,00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4 740,00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Уличное освещение</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04 4 01 81180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4 460,00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04 4 01 81180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4 460,00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04 4 01 81180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4 460,00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Совершенствование систем наружного освещения населенных пунктов</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val="en-US" w:eastAsia="ar-SA"/>
              </w:rPr>
            </w:pPr>
            <w:r w:rsidRPr="009F72BA">
              <w:rPr>
                <w:lang w:eastAsia="ar-SA"/>
              </w:rPr>
              <w:t xml:space="preserve">04 4 01 </w:t>
            </w:r>
            <w:r w:rsidRPr="009F72BA">
              <w:rPr>
                <w:lang w:val="en-US" w:eastAsia="ar-SA"/>
              </w:rPr>
              <w:t>S1400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240,00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05</w:t>
            </w:r>
          </w:p>
        </w:tc>
        <w:tc>
          <w:tcPr>
            <w:tcW w:w="566"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04 4 01 </w:t>
            </w:r>
            <w:r w:rsidRPr="009F72BA">
              <w:rPr>
                <w:lang w:val="en-US" w:eastAsia="ar-SA"/>
              </w:rPr>
              <w:t>S1400</w:t>
            </w:r>
          </w:p>
        </w:tc>
        <w:tc>
          <w:tcPr>
            <w:tcW w:w="706"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240,00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05</w:t>
            </w:r>
          </w:p>
        </w:tc>
        <w:tc>
          <w:tcPr>
            <w:tcW w:w="566"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04 4 01 </w:t>
            </w:r>
            <w:r w:rsidRPr="009F72BA">
              <w:rPr>
                <w:lang w:val="en-US" w:eastAsia="ar-SA"/>
              </w:rPr>
              <w:t>S1400</w:t>
            </w:r>
          </w:p>
        </w:tc>
        <w:tc>
          <w:tcPr>
            <w:tcW w:w="706"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240,00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«Энергосбережение и повышение энергетической эффективности»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04 4 02 00000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1 312,67</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Мероприятия по энергосбережению и повышению энергетической эффективности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04 4 02 81190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1 312,67</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04 4 02 81190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1 312,67</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04 4 02 81190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1 312,67</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9 006,876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«Благоустройство дворовых, общественных территорий»</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11 1 00 00000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9 006,876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Региональный проект «Формирование комфортной городской среды»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11 1 </w:t>
            </w:r>
            <w:r w:rsidRPr="009F72BA">
              <w:rPr>
                <w:lang w:val="en-US" w:eastAsia="ar-SA"/>
              </w:rPr>
              <w:t>F2</w:t>
            </w:r>
            <w:r w:rsidRPr="009F72BA">
              <w:rPr>
                <w:lang w:eastAsia="ar-SA"/>
              </w:rPr>
              <w:t xml:space="preserve">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8 818,876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Поддержка муниципальных программ формирования современной городской среды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11 1 </w:t>
            </w:r>
            <w:r w:rsidRPr="009F72BA">
              <w:rPr>
                <w:lang w:val="en-US" w:eastAsia="ar-SA"/>
              </w:rPr>
              <w:t>F</w:t>
            </w:r>
            <w:r w:rsidRPr="009F72BA">
              <w:rPr>
                <w:lang w:eastAsia="ar-SA"/>
              </w:rPr>
              <w:t>2 55550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8 818,876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11 1 </w:t>
            </w:r>
            <w:r w:rsidRPr="009F72BA">
              <w:rPr>
                <w:lang w:val="en-US" w:eastAsia="ar-SA"/>
              </w:rPr>
              <w:t>F</w:t>
            </w:r>
            <w:r w:rsidRPr="009F72BA">
              <w:rPr>
                <w:lang w:eastAsia="ar-SA"/>
              </w:rPr>
              <w:t>2 55550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8 818,876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11 1 </w:t>
            </w:r>
            <w:r w:rsidRPr="009F72BA">
              <w:rPr>
                <w:lang w:val="en-US" w:eastAsia="ar-SA"/>
              </w:rPr>
              <w:t>F</w:t>
            </w:r>
            <w:r w:rsidRPr="009F72BA">
              <w:rPr>
                <w:lang w:eastAsia="ar-SA"/>
              </w:rPr>
              <w:t>2 55550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8 818,876</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реализацию мероприятий по благоустройству дворовых, общественных территорий</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11 1 00 66170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188,00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11 1 00 66170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188,00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11 1 00 66170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188,00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128" w:type="dxa"/>
            <w:shd w:val="clear" w:color="auto" w:fill="auto"/>
          </w:tcPr>
          <w:p w:rsidR="009F72BA" w:rsidRPr="009F72BA" w:rsidRDefault="009F72BA" w:rsidP="009F72BA">
            <w:pPr>
              <w:widowControl/>
              <w:suppressAutoHyphens/>
              <w:jc w:val="both"/>
              <w:rPr>
                <w:b/>
                <w:lang w:eastAsia="ar-SA"/>
              </w:rPr>
            </w:pPr>
            <w:r w:rsidRPr="009F72BA">
              <w:rPr>
                <w:b/>
                <w:lang w:eastAsia="ar-SA"/>
              </w:rPr>
              <w:t>КУЛЬТУРА, КИНЕМАТОГРАФИЯ</w:t>
            </w:r>
          </w:p>
        </w:tc>
        <w:tc>
          <w:tcPr>
            <w:tcW w:w="565"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08</w:t>
            </w:r>
          </w:p>
        </w:tc>
        <w:tc>
          <w:tcPr>
            <w:tcW w:w="56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00</w:t>
            </w:r>
          </w:p>
        </w:tc>
        <w:tc>
          <w:tcPr>
            <w:tcW w:w="1689" w:type="dxa"/>
            <w:shd w:val="clear" w:color="auto" w:fill="auto"/>
            <w:vAlign w:val="center"/>
          </w:tcPr>
          <w:p w:rsidR="009F72BA" w:rsidRPr="009F72BA" w:rsidRDefault="009F72BA" w:rsidP="009F72BA">
            <w:pPr>
              <w:widowControl/>
              <w:suppressAutoHyphens/>
              <w:jc w:val="center"/>
              <w:rPr>
                <w:b/>
                <w:lang w:eastAsia="ar-SA"/>
              </w:rPr>
            </w:pPr>
          </w:p>
        </w:tc>
        <w:tc>
          <w:tcPr>
            <w:tcW w:w="706" w:type="dxa"/>
            <w:shd w:val="clear" w:color="auto" w:fill="auto"/>
            <w:vAlign w:val="center"/>
          </w:tcPr>
          <w:p w:rsidR="009F72BA" w:rsidRPr="009F72BA" w:rsidRDefault="009F72BA" w:rsidP="009F72BA">
            <w:pPr>
              <w:widowControl/>
              <w:suppressAutoHyphens/>
              <w:jc w:val="center"/>
              <w:rPr>
                <w:b/>
                <w:lang w:eastAsia="ar-SA"/>
              </w:rPr>
            </w:pPr>
          </w:p>
        </w:tc>
        <w:tc>
          <w:tcPr>
            <w:tcW w:w="155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200,00</w:t>
            </w:r>
          </w:p>
        </w:tc>
        <w:tc>
          <w:tcPr>
            <w:tcW w:w="1534" w:type="dxa"/>
            <w:vAlign w:val="center"/>
          </w:tcPr>
          <w:p w:rsidR="009F72BA" w:rsidRPr="009F72BA" w:rsidRDefault="009F72BA" w:rsidP="009F72BA">
            <w:pPr>
              <w:widowControl/>
              <w:suppressAutoHyphens/>
              <w:jc w:val="center"/>
              <w:rPr>
                <w:b/>
                <w:lang w:eastAsia="ar-SA"/>
              </w:rPr>
            </w:pPr>
            <w:r w:rsidRPr="009F72BA">
              <w:rPr>
                <w:b/>
                <w:lang w:eastAsia="ar-SA"/>
              </w:rPr>
              <w:t>200,00</w:t>
            </w:r>
          </w:p>
        </w:tc>
        <w:tc>
          <w:tcPr>
            <w:tcW w:w="1534" w:type="dxa"/>
            <w:vAlign w:val="center"/>
          </w:tcPr>
          <w:p w:rsidR="009F72BA" w:rsidRPr="009F72BA" w:rsidRDefault="009F72BA" w:rsidP="009F72BA">
            <w:pPr>
              <w:widowControl/>
              <w:suppressAutoHyphens/>
              <w:jc w:val="center"/>
              <w:rPr>
                <w:b/>
                <w:lang w:eastAsia="ar-SA"/>
              </w:rPr>
            </w:pPr>
            <w:r w:rsidRPr="009F72BA">
              <w:rPr>
                <w:b/>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Культура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Мероприятия в сфере культуры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99 4 00 00000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Организация и проведение праздничных мероприятий</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99 4 00 20700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99 4 00 20700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99 4 00 20700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34"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128" w:type="dxa"/>
            <w:shd w:val="clear" w:color="auto" w:fill="auto"/>
          </w:tcPr>
          <w:p w:rsidR="009F72BA" w:rsidRPr="009F72BA" w:rsidRDefault="009F72BA" w:rsidP="009F72BA">
            <w:pPr>
              <w:widowControl/>
              <w:suppressAutoHyphens/>
              <w:jc w:val="both"/>
              <w:rPr>
                <w:b/>
                <w:lang w:eastAsia="ar-SA"/>
              </w:rPr>
            </w:pPr>
            <w:r w:rsidRPr="009F72BA">
              <w:rPr>
                <w:b/>
                <w:lang w:eastAsia="ar-SA"/>
              </w:rPr>
              <w:t>ОБСЛУЖИВАНИЕ ГОСУДАРСТВЕННОГО (МУНИЦИПАЛЬНОГО) ДОЛГА</w:t>
            </w:r>
          </w:p>
        </w:tc>
        <w:tc>
          <w:tcPr>
            <w:tcW w:w="565"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13</w:t>
            </w:r>
          </w:p>
        </w:tc>
        <w:tc>
          <w:tcPr>
            <w:tcW w:w="56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00</w:t>
            </w:r>
          </w:p>
        </w:tc>
        <w:tc>
          <w:tcPr>
            <w:tcW w:w="1689" w:type="dxa"/>
            <w:shd w:val="clear" w:color="auto" w:fill="auto"/>
            <w:vAlign w:val="center"/>
          </w:tcPr>
          <w:p w:rsidR="009F72BA" w:rsidRPr="009F72BA" w:rsidRDefault="009F72BA" w:rsidP="009F72BA">
            <w:pPr>
              <w:widowControl/>
              <w:suppressAutoHyphens/>
              <w:jc w:val="center"/>
              <w:rPr>
                <w:b/>
                <w:lang w:eastAsia="ar-SA"/>
              </w:rPr>
            </w:pPr>
          </w:p>
        </w:tc>
        <w:tc>
          <w:tcPr>
            <w:tcW w:w="706" w:type="dxa"/>
            <w:shd w:val="clear" w:color="auto" w:fill="auto"/>
            <w:vAlign w:val="center"/>
          </w:tcPr>
          <w:p w:rsidR="009F72BA" w:rsidRPr="009F72BA" w:rsidRDefault="009F72BA" w:rsidP="009F72BA">
            <w:pPr>
              <w:widowControl/>
              <w:suppressAutoHyphens/>
              <w:jc w:val="center"/>
              <w:rPr>
                <w:b/>
                <w:lang w:eastAsia="ar-SA"/>
              </w:rPr>
            </w:pPr>
          </w:p>
        </w:tc>
        <w:tc>
          <w:tcPr>
            <w:tcW w:w="155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2,00</w:t>
            </w:r>
          </w:p>
        </w:tc>
        <w:tc>
          <w:tcPr>
            <w:tcW w:w="153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2,00</w:t>
            </w:r>
          </w:p>
        </w:tc>
        <w:tc>
          <w:tcPr>
            <w:tcW w:w="153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Обслуживание государственного (муниципального) внутреннего долга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02 0 00 00000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«Управление муниципальным долгом Бессоновского сельсовета Бессоновского района Пензенской области»</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02 2 00 00000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02 2 01 00000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Процентные платежи по муниципальному долгу</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02 2 01 20890</w:t>
            </w:r>
          </w:p>
        </w:tc>
        <w:tc>
          <w:tcPr>
            <w:tcW w:w="706" w:type="dxa"/>
            <w:shd w:val="clear" w:color="auto" w:fill="auto"/>
            <w:vAlign w:val="center"/>
          </w:tcPr>
          <w:p w:rsidR="009F72BA" w:rsidRPr="009F72BA" w:rsidRDefault="009F72BA" w:rsidP="009F72BA">
            <w:pPr>
              <w:widowControl/>
              <w:suppressAutoHyphens/>
              <w:jc w:val="center"/>
              <w:rPr>
                <w:lang w:eastAsia="ar-SA"/>
              </w:rPr>
            </w:pP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Обслуживание государственного (муниципального) долга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02 2 01 20890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700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7128" w:type="dxa"/>
            <w:shd w:val="clear" w:color="auto" w:fill="auto"/>
          </w:tcPr>
          <w:p w:rsidR="009F72BA" w:rsidRPr="009F72BA" w:rsidRDefault="009F72BA" w:rsidP="009F72BA">
            <w:pPr>
              <w:widowControl/>
              <w:suppressAutoHyphens/>
              <w:jc w:val="both"/>
              <w:rPr>
                <w:lang w:eastAsia="ar-SA"/>
              </w:rPr>
            </w:pPr>
            <w:r w:rsidRPr="009F72BA">
              <w:rPr>
                <w:lang w:eastAsia="ar-SA"/>
              </w:rPr>
              <w:t>Обслуживание муниципального долга</w:t>
            </w:r>
          </w:p>
        </w:tc>
        <w:tc>
          <w:tcPr>
            <w:tcW w:w="56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68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02 2 01 20890</w:t>
            </w:r>
          </w:p>
        </w:tc>
        <w:tc>
          <w:tcPr>
            <w:tcW w:w="70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730</w:t>
            </w:r>
          </w:p>
        </w:tc>
        <w:tc>
          <w:tcPr>
            <w:tcW w:w="155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3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bl>
    <w:p w:rsidR="009F72BA" w:rsidRPr="009F72BA" w:rsidRDefault="009F72BA" w:rsidP="009F72BA">
      <w:pPr>
        <w:widowControl/>
        <w:suppressAutoHyphens/>
        <w:spacing w:after="120"/>
        <w:jc w:val="right"/>
        <w:rPr>
          <w:lang w:eastAsia="ar-SA"/>
        </w:rPr>
      </w:pPr>
      <w:r w:rsidRPr="009F72BA">
        <w:rPr>
          <w:lang w:eastAsia="ar-SA"/>
        </w:rPr>
        <w:t>»;</w:t>
      </w:r>
    </w:p>
    <w:p w:rsidR="009F72BA" w:rsidRPr="009F72BA" w:rsidRDefault="009F72BA" w:rsidP="009F72BA">
      <w:pPr>
        <w:widowControl/>
        <w:suppressAutoHyphens/>
        <w:jc w:val="both"/>
        <w:rPr>
          <w:lang w:eastAsia="ar-SA"/>
        </w:rPr>
      </w:pPr>
    </w:p>
    <w:p w:rsidR="009F72BA" w:rsidRPr="009F72BA" w:rsidRDefault="009F72BA" w:rsidP="009F72BA">
      <w:pPr>
        <w:widowControl/>
        <w:suppressAutoHyphens/>
        <w:jc w:val="both"/>
        <w:rPr>
          <w:lang w:eastAsia="ar-SA"/>
        </w:rPr>
      </w:pPr>
      <w:r w:rsidRPr="009F72BA">
        <w:rPr>
          <w:lang w:eastAsia="ar-SA"/>
        </w:rPr>
        <w:t>7) приложение 8 изложить в следующей редакции:</w:t>
      </w:r>
    </w:p>
    <w:tbl>
      <w:tblPr>
        <w:tblW w:w="2260" w:type="pct"/>
        <w:tblInd w:w="8188" w:type="dxa"/>
        <w:tblLook w:val="0000" w:firstRow="0" w:lastRow="0" w:firstColumn="0" w:lastColumn="0" w:noHBand="0" w:noVBand="0"/>
      </w:tblPr>
      <w:tblGrid>
        <w:gridCol w:w="6807"/>
      </w:tblGrid>
      <w:tr w:rsidR="009F72BA" w:rsidRPr="009F72BA" w:rsidTr="009F72BA">
        <w:trPr>
          <w:trHeight w:val="315"/>
        </w:trPr>
        <w:tc>
          <w:tcPr>
            <w:tcW w:w="5000" w:type="pct"/>
            <w:shd w:val="clear" w:color="auto" w:fill="auto"/>
            <w:noWrap/>
          </w:tcPr>
          <w:p w:rsidR="009F72BA" w:rsidRPr="009F72BA" w:rsidRDefault="009F72BA" w:rsidP="009F72BA">
            <w:pPr>
              <w:widowControl/>
              <w:suppressAutoHyphens/>
              <w:rPr>
                <w:rFonts w:cs="Arial CYR"/>
                <w:lang w:eastAsia="ar-SA"/>
              </w:rPr>
            </w:pPr>
            <w:r w:rsidRPr="009F72BA">
              <w:rPr>
                <w:b/>
                <w:lang w:eastAsia="ar-SA"/>
              </w:rPr>
              <w:t xml:space="preserve">                          « </w:t>
            </w:r>
            <w:r w:rsidRPr="009F72BA">
              <w:rPr>
                <w:lang w:eastAsia="ar-SA"/>
              </w:rPr>
              <w:t>Приложение 8</w:t>
            </w:r>
          </w:p>
        </w:tc>
      </w:tr>
      <w:tr w:rsidR="009F72BA" w:rsidRPr="009F72BA" w:rsidTr="009F72BA">
        <w:trPr>
          <w:trHeight w:val="315"/>
        </w:trPr>
        <w:tc>
          <w:tcPr>
            <w:tcW w:w="5000" w:type="pct"/>
            <w:shd w:val="clear" w:color="auto" w:fill="auto"/>
            <w:noWrap/>
          </w:tcPr>
          <w:p w:rsidR="009F72BA" w:rsidRPr="009F72BA" w:rsidRDefault="009F72BA" w:rsidP="009F72BA">
            <w:pPr>
              <w:widowControl/>
              <w:suppressAutoHyphens/>
              <w:ind w:left="1637"/>
              <w:rPr>
                <w:rFonts w:cs="Arial CYR"/>
                <w:lang w:eastAsia="ar-SA"/>
              </w:rPr>
            </w:pPr>
            <w:r w:rsidRPr="009F72BA">
              <w:rPr>
                <w:rFonts w:cs="Arial CYR"/>
                <w:lang w:eastAsia="ar-SA"/>
              </w:rPr>
              <w:t xml:space="preserve">к решению Комитета местного самоуправление </w:t>
            </w:r>
          </w:p>
          <w:p w:rsidR="009F72BA" w:rsidRPr="009F72BA" w:rsidRDefault="009F72BA" w:rsidP="009F72BA">
            <w:pPr>
              <w:widowControl/>
              <w:suppressAutoHyphens/>
              <w:ind w:left="1637"/>
              <w:rPr>
                <w:rFonts w:cs="Arial CYR"/>
                <w:lang w:eastAsia="ar-SA"/>
              </w:rPr>
            </w:pPr>
            <w:r w:rsidRPr="009F72BA">
              <w:rPr>
                <w:rFonts w:cs="Arial CYR"/>
                <w:lang w:eastAsia="ar-SA"/>
              </w:rPr>
              <w:t xml:space="preserve">Бессоновского сельсовета  Бессоновского района </w:t>
            </w:r>
          </w:p>
          <w:p w:rsidR="009F72BA" w:rsidRPr="009F72BA" w:rsidRDefault="009F72BA" w:rsidP="009F72BA">
            <w:pPr>
              <w:widowControl/>
              <w:suppressAutoHyphens/>
              <w:ind w:left="1637"/>
              <w:rPr>
                <w:rFonts w:cs="Arial CYR"/>
                <w:lang w:eastAsia="ar-SA"/>
              </w:rPr>
            </w:pPr>
            <w:r w:rsidRPr="009F72BA">
              <w:rPr>
                <w:rFonts w:cs="Arial CYR"/>
                <w:lang w:eastAsia="ar-SA"/>
              </w:rPr>
              <w:t>Пензенской области «О бюджете Бессоновского</w:t>
            </w:r>
          </w:p>
          <w:p w:rsidR="009F72BA" w:rsidRPr="009F72BA" w:rsidRDefault="009F72BA" w:rsidP="009F72BA">
            <w:pPr>
              <w:widowControl/>
              <w:suppressAutoHyphens/>
              <w:ind w:left="1637"/>
              <w:rPr>
                <w:rFonts w:cs="Arial CYR"/>
                <w:lang w:eastAsia="ar-SA"/>
              </w:rPr>
            </w:pPr>
            <w:r w:rsidRPr="009F72BA">
              <w:rPr>
                <w:rFonts w:cs="Arial CYR"/>
                <w:lang w:eastAsia="ar-SA"/>
              </w:rPr>
              <w:t xml:space="preserve">сельсовета Бессоновского района Пензенской </w:t>
            </w:r>
          </w:p>
          <w:p w:rsidR="009F72BA" w:rsidRPr="009F72BA" w:rsidRDefault="009F72BA" w:rsidP="009F72BA">
            <w:pPr>
              <w:widowControl/>
              <w:suppressAutoHyphens/>
              <w:ind w:left="1637"/>
              <w:rPr>
                <w:rFonts w:cs="Arial CYR"/>
                <w:lang w:eastAsia="ar-SA"/>
              </w:rPr>
            </w:pPr>
            <w:r w:rsidRPr="009F72BA">
              <w:rPr>
                <w:rFonts w:cs="Arial CYR"/>
                <w:lang w:eastAsia="ar-SA"/>
              </w:rPr>
              <w:t xml:space="preserve">области на 2022 год и на плановый период 2023 </w:t>
            </w:r>
          </w:p>
          <w:p w:rsidR="009F72BA" w:rsidRPr="009F72BA" w:rsidRDefault="009F72BA" w:rsidP="009F72BA">
            <w:pPr>
              <w:widowControl/>
              <w:suppressAutoHyphens/>
              <w:ind w:left="1637"/>
              <w:rPr>
                <w:rFonts w:cs="Arial CYR"/>
                <w:lang w:eastAsia="ar-SA"/>
              </w:rPr>
            </w:pPr>
            <w:r w:rsidRPr="009F72BA">
              <w:rPr>
                <w:rFonts w:cs="Arial CYR"/>
                <w:lang w:eastAsia="ar-SA"/>
              </w:rPr>
              <w:t>и 2024 годов»</w:t>
            </w:r>
          </w:p>
        </w:tc>
      </w:tr>
    </w:tbl>
    <w:p w:rsidR="009F72BA" w:rsidRPr="009F72BA" w:rsidRDefault="009F72BA" w:rsidP="009F72BA">
      <w:pPr>
        <w:widowControl/>
        <w:suppressAutoHyphens/>
        <w:jc w:val="center"/>
        <w:rPr>
          <w:lang w:eastAsia="ar-SA"/>
        </w:rPr>
      </w:pPr>
    </w:p>
    <w:p w:rsidR="009F72BA" w:rsidRPr="009F72BA" w:rsidRDefault="009F72BA" w:rsidP="009F72BA">
      <w:pPr>
        <w:widowControl/>
        <w:suppressAutoHyphens/>
        <w:jc w:val="center"/>
        <w:rPr>
          <w:lang w:eastAsia="ar-SA"/>
        </w:rPr>
      </w:pPr>
      <w:r w:rsidRPr="009F72BA">
        <w:rPr>
          <w:lang w:eastAsia="ar-SA"/>
        </w:rPr>
        <w:t xml:space="preserve">Ведомственная структура расходов бюджета Бессоновского сельсовета Бессоновского района Пензенской области </w:t>
      </w:r>
    </w:p>
    <w:p w:rsidR="009F72BA" w:rsidRPr="009F72BA" w:rsidRDefault="009F72BA" w:rsidP="009F72BA">
      <w:pPr>
        <w:widowControl/>
        <w:suppressAutoHyphens/>
        <w:jc w:val="center"/>
        <w:rPr>
          <w:lang w:eastAsia="ar-SA"/>
        </w:rPr>
      </w:pPr>
      <w:r w:rsidRPr="009F72BA">
        <w:rPr>
          <w:lang w:eastAsia="ar-SA"/>
        </w:rPr>
        <w:t>на 2022 год и на плановый период 2023 и 2024 годов</w:t>
      </w:r>
    </w:p>
    <w:p w:rsidR="009F72BA" w:rsidRPr="009F72BA" w:rsidRDefault="009F72BA" w:rsidP="009F72BA">
      <w:pPr>
        <w:widowControl/>
        <w:suppressAutoHyphens/>
        <w:jc w:val="right"/>
        <w:rPr>
          <w:lang w:eastAsia="ar-SA"/>
        </w:rPr>
      </w:pPr>
    </w:p>
    <w:p w:rsidR="009F72BA" w:rsidRPr="009F72BA" w:rsidRDefault="009F72BA" w:rsidP="009F72BA">
      <w:pPr>
        <w:widowControl/>
        <w:suppressAutoHyphens/>
        <w:jc w:val="right"/>
        <w:rPr>
          <w:lang w:eastAsia="ar-SA"/>
        </w:rPr>
      </w:pPr>
      <w:r w:rsidRPr="009F72BA">
        <w:rPr>
          <w:lang w:eastAsia="ar-SA"/>
        </w:rPr>
        <w:t>(тыс.рублей)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9"/>
        <w:gridCol w:w="603"/>
        <w:gridCol w:w="548"/>
        <w:gridCol w:w="558"/>
        <w:gridCol w:w="1683"/>
        <w:gridCol w:w="574"/>
        <w:gridCol w:w="1509"/>
        <w:gridCol w:w="1493"/>
        <w:gridCol w:w="1493"/>
      </w:tblGrid>
      <w:tr w:rsidR="009F72BA" w:rsidRPr="009F72BA" w:rsidTr="009F72BA">
        <w:tc>
          <w:tcPr>
            <w:tcW w:w="6724" w:type="dxa"/>
            <w:shd w:val="clear" w:color="auto" w:fill="auto"/>
          </w:tcPr>
          <w:p w:rsidR="009F72BA" w:rsidRPr="009F72BA" w:rsidRDefault="009F72BA" w:rsidP="009F72BA">
            <w:pPr>
              <w:widowControl/>
              <w:suppressAutoHyphens/>
              <w:jc w:val="center"/>
              <w:rPr>
                <w:lang w:eastAsia="ar-SA"/>
              </w:rPr>
            </w:pPr>
            <w:r w:rsidRPr="009F72BA">
              <w:rPr>
                <w:lang w:eastAsia="ar-SA"/>
              </w:rPr>
              <w:t>Наименование</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Вед</w:t>
            </w:r>
          </w:p>
        </w:tc>
        <w:tc>
          <w:tcPr>
            <w:tcW w:w="553" w:type="dxa"/>
            <w:shd w:val="clear" w:color="auto" w:fill="auto"/>
          </w:tcPr>
          <w:p w:rsidR="009F72BA" w:rsidRPr="009F72BA" w:rsidRDefault="009F72BA" w:rsidP="009F72BA">
            <w:pPr>
              <w:widowControl/>
              <w:suppressAutoHyphens/>
              <w:jc w:val="center"/>
              <w:rPr>
                <w:lang w:eastAsia="ar-SA"/>
              </w:rPr>
            </w:pPr>
            <w:r w:rsidRPr="009F72BA">
              <w:rPr>
                <w:lang w:eastAsia="ar-SA"/>
              </w:rPr>
              <w:t>Рз</w:t>
            </w:r>
          </w:p>
        </w:tc>
        <w:tc>
          <w:tcPr>
            <w:tcW w:w="561" w:type="dxa"/>
            <w:shd w:val="clear" w:color="auto" w:fill="auto"/>
          </w:tcPr>
          <w:p w:rsidR="009F72BA" w:rsidRPr="009F72BA" w:rsidRDefault="009F72BA" w:rsidP="009F72BA">
            <w:pPr>
              <w:widowControl/>
              <w:suppressAutoHyphens/>
              <w:jc w:val="center"/>
              <w:rPr>
                <w:lang w:eastAsia="ar-SA"/>
              </w:rPr>
            </w:pPr>
            <w:r w:rsidRPr="009F72BA">
              <w:rPr>
                <w:lang w:eastAsia="ar-SA"/>
              </w:rPr>
              <w:t>ПР</w:t>
            </w:r>
          </w:p>
        </w:tc>
        <w:tc>
          <w:tcPr>
            <w:tcW w:w="1719" w:type="dxa"/>
            <w:shd w:val="clear" w:color="auto" w:fill="auto"/>
          </w:tcPr>
          <w:p w:rsidR="009F72BA" w:rsidRPr="009F72BA" w:rsidRDefault="009F72BA" w:rsidP="009F72BA">
            <w:pPr>
              <w:widowControl/>
              <w:suppressAutoHyphens/>
              <w:jc w:val="center"/>
              <w:rPr>
                <w:lang w:eastAsia="ar-SA"/>
              </w:rPr>
            </w:pPr>
            <w:r w:rsidRPr="009F72BA">
              <w:rPr>
                <w:lang w:eastAsia="ar-SA"/>
              </w:rPr>
              <w:t>ЦСР</w:t>
            </w:r>
          </w:p>
        </w:tc>
        <w:tc>
          <w:tcPr>
            <w:tcW w:w="576" w:type="dxa"/>
            <w:shd w:val="clear" w:color="auto" w:fill="auto"/>
          </w:tcPr>
          <w:p w:rsidR="009F72BA" w:rsidRPr="009F72BA" w:rsidRDefault="009F72BA" w:rsidP="009F72BA">
            <w:pPr>
              <w:widowControl/>
              <w:suppressAutoHyphens/>
              <w:jc w:val="center"/>
              <w:rPr>
                <w:lang w:eastAsia="ar-SA"/>
              </w:rPr>
            </w:pPr>
            <w:r w:rsidRPr="009F72BA">
              <w:rPr>
                <w:lang w:eastAsia="ar-SA"/>
              </w:rPr>
              <w:t>ВР</w:t>
            </w:r>
          </w:p>
        </w:tc>
        <w:tc>
          <w:tcPr>
            <w:tcW w:w="1524" w:type="dxa"/>
            <w:shd w:val="clear" w:color="auto" w:fill="auto"/>
          </w:tcPr>
          <w:p w:rsidR="009F72BA" w:rsidRPr="009F72BA" w:rsidRDefault="009F72BA" w:rsidP="009F72BA">
            <w:pPr>
              <w:widowControl/>
              <w:suppressAutoHyphens/>
              <w:jc w:val="center"/>
              <w:rPr>
                <w:lang w:eastAsia="ar-SA"/>
              </w:rPr>
            </w:pPr>
            <w:r w:rsidRPr="009F72BA">
              <w:rPr>
                <w:lang w:eastAsia="ar-SA"/>
              </w:rPr>
              <w:t>2022 год</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2023 год</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2024 год</w:t>
            </w:r>
          </w:p>
        </w:tc>
      </w:tr>
      <w:tr w:rsidR="009F72BA" w:rsidRPr="009F72BA" w:rsidTr="009F72BA">
        <w:tc>
          <w:tcPr>
            <w:tcW w:w="6724" w:type="dxa"/>
            <w:shd w:val="clear" w:color="auto" w:fill="auto"/>
          </w:tcPr>
          <w:p w:rsidR="009F72BA" w:rsidRPr="009F72BA" w:rsidRDefault="009F72BA" w:rsidP="009F72BA">
            <w:pPr>
              <w:widowControl/>
              <w:suppressAutoHyphens/>
              <w:jc w:val="both"/>
              <w:rPr>
                <w:b/>
                <w:lang w:eastAsia="ar-SA"/>
              </w:rPr>
            </w:pPr>
            <w:r w:rsidRPr="009F72BA">
              <w:rPr>
                <w:b/>
                <w:lang w:eastAsia="ar-SA"/>
              </w:rPr>
              <w:t>Итого расходов</w:t>
            </w:r>
          </w:p>
        </w:tc>
        <w:tc>
          <w:tcPr>
            <w:tcW w:w="605" w:type="dxa"/>
            <w:vAlign w:val="center"/>
          </w:tcPr>
          <w:p w:rsidR="009F72BA" w:rsidRPr="009F72BA" w:rsidRDefault="009F72BA" w:rsidP="009F72BA">
            <w:pPr>
              <w:widowControl/>
              <w:suppressAutoHyphens/>
              <w:jc w:val="center"/>
              <w:rPr>
                <w:b/>
                <w:lang w:eastAsia="ar-SA"/>
              </w:rPr>
            </w:pPr>
          </w:p>
        </w:tc>
        <w:tc>
          <w:tcPr>
            <w:tcW w:w="553" w:type="dxa"/>
            <w:shd w:val="clear" w:color="auto" w:fill="auto"/>
          </w:tcPr>
          <w:p w:rsidR="009F72BA" w:rsidRPr="009F72BA" w:rsidRDefault="009F72BA" w:rsidP="009F72BA">
            <w:pPr>
              <w:widowControl/>
              <w:suppressAutoHyphens/>
              <w:jc w:val="center"/>
              <w:rPr>
                <w:b/>
                <w:lang w:eastAsia="ar-SA"/>
              </w:rPr>
            </w:pPr>
          </w:p>
        </w:tc>
        <w:tc>
          <w:tcPr>
            <w:tcW w:w="561" w:type="dxa"/>
            <w:shd w:val="clear" w:color="auto" w:fill="auto"/>
          </w:tcPr>
          <w:p w:rsidR="009F72BA" w:rsidRPr="009F72BA" w:rsidRDefault="009F72BA" w:rsidP="009F72BA">
            <w:pPr>
              <w:widowControl/>
              <w:suppressAutoHyphens/>
              <w:jc w:val="center"/>
              <w:rPr>
                <w:b/>
                <w:lang w:eastAsia="ar-SA"/>
              </w:rPr>
            </w:pPr>
          </w:p>
        </w:tc>
        <w:tc>
          <w:tcPr>
            <w:tcW w:w="1719" w:type="dxa"/>
            <w:shd w:val="clear" w:color="auto" w:fill="auto"/>
          </w:tcPr>
          <w:p w:rsidR="009F72BA" w:rsidRPr="009F72BA" w:rsidRDefault="009F72BA" w:rsidP="009F72BA">
            <w:pPr>
              <w:widowControl/>
              <w:suppressAutoHyphens/>
              <w:jc w:val="center"/>
              <w:rPr>
                <w:b/>
                <w:lang w:eastAsia="ar-SA"/>
              </w:rPr>
            </w:pPr>
          </w:p>
        </w:tc>
        <w:tc>
          <w:tcPr>
            <w:tcW w:w="576" w:type="dxa"/>
            <w:shd w:val="clear" w:color="auto" w:fill="auto"/>
          </w:tcPr>
          <w:p w:rsidR="009F72BA" w:rsidRPr="009F72BA" w:rsidRDefault="009F72BA" w:rsidP="009F72BA">
            <w:pPr>
              <w:widowControl/>
              <w:suppressAutoHyphens/>
              <w:jc w:val="center"/>
              <w:rPr>
                <w:b/>
                <w:lang w:eastAsia="ar-SA"/>
              </w:rPr>
            </w:pPr>
          </w:p>
        </w:tc>
        <w:tc>
          <w:tcPr>
            <w:tcW w:w="1524" w:type="dxa"/>
            <w:shd w:val="clear" w:color="auto" w:fill="auto"/>
          </w:tcPr>
          <w:p w:rsidR="009F72BA" w:rsidRPr="009F72BA" w:rsidRDefault="009F72BA" w:rsidP="009F72BA">
            <w:pPr>
              <w:widowControl/>
              <w:suppressAutoHyphens/>
              <w:jc w:val="center"/>
              <w:rPr>
                <w:b/>
                <w:lang w:eastAsia="ar-SA"/>
              </w:rPr>
            </w:pPr>
            <w:r w:rsidRPr="009F72BA">
              <w:rPr>
                <w:b/>
                <w:lang w:eastAsia="ar-SA"/>
              </w:rPr>
              <w:t>71 804,719</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62 035,249</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90 777,878</w:t>
            </w:r>
          </w:p>
        </w:tc>
      </w:tr>
      <w:tr w:rsidR="009F72BA" w:rsidRPr="009F72BA" w:rsidTr="009F72BA">
        <w:tc>
          <w:tcPr>
            <w:tcW w:w="6724" w:type="dxa"/>
            <w:shd w:val="clear" w:color="auto" w:fill="auto"/>
          </w:tcPr>
          <w:p w:rsidR="009F72BA" w:rsidRPr="009F72BA" w:rsidRDefault="009F72BA" w:rsidP="009F72BA">
            <w:pPr>
              <w:widowControl/>
              <w:suppressAutoHyphens/>
              <w:jc w:val="both"/>
              <w:rPr>
                <w:b/>
                <w:lang w:eastAsia="ar-SA"/>
              </w:rPr>
            </w:pPr>
            <w:r w:rsidRPr="009F72BA">
              <w:rPr>
                <w:b/>
                <w:lang w:eastAsia="ar-SA"/>
              </w:rPr>
              <w:t>Администрация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b/>
                <w:lang w:eastAsia="ar-SA"/>
              </w:rPr>
            </w:pPr>
            <w:r w:rsidRPr="009F72BA">
              <w:rPr>
                <w:b/>
                <w:lang w:eastAsia="ar-SA"/>
              </w:rPr>
              <w:t>901</w:t>
            </w:r>
          </w:p>
        </w:tc>
        <w:tc>
          <w:tcPr>
            <w:tcW w:w="553" w:type="dxa"/>
            <w:shd w:val="clear" w:color="auto" w:fill="auto"/>
          </w:tcPr>
          <w:p w:rsidR="009F72BA" w:rsidRPr="009F72BA" w:rsidRDefault="009F72BA" w:rsidP="009F72BA">
            <w:pPr>
              <w:widowControl/>
              <w:suppressAutoHyphens/>
              <w:jc w:val="center"/>
              <w:rPr>
                <w:b/>
                <w:lang w:eastAsia="ar-SA"/>
              </w:rPr>
            </w:pPr>
          </w:p>
        </w:tc>
        <w:tc>
          <w:tcPr>
            <w:tcW w:w="561" w:type="dxa"/>
            <w:shd w:val="clear" w:color="auto" w:fill="auto"/>
          </w:tcPr>
          <w:p w:rsidR="009F72BA" w:rsidRPr="009F72BA" w:rsidRDefault="009F72BA" w:rsidP="009F72BA">
            <w:pPr>
              <w:widowControl/>
              <w:suppressAutoHyphens/>
              <w:jc w:val="center"/>
              <w:rPr>
                <w:b/>
                <w:lang w:eastAsia="ar-SA"/>
              </w:rPr>
            </w:pPr>
          </w:p>
        </w:tc>
        <w:tc>
          <w:tcPr>
            <w:tcW w:w="1719" w:type="dxa"/>
            <w:shd w:val="clear" w:color="auto" w:fill="auto"/>
          </w:tcPr>
          <w:p w:rsidR="009F72BA" w:rsidRPr="009F72BA" w:rsidRDefault="009F72BA" w:rsidP="009F72BA">
            <w:pPr>
              <w:widowControl/>
              <w:suppressAutoHyphens/>
              <w:jc w:val="center"/>
              <w:rPr>
                <w:b/>
                <w:lang w:eastAsia="ar-SA"/>
              </w:rPr>
            </w:pPr>
          </w:p>
        </w:tc>
        <w:tc>
          <w:tcPr>
            <w:tcW w:w="576" w:type="dxa"/>
            <w:shd w:val="clear" w:color="auto" w:fill="auto"/>
          </w:tcPr>
          <w:p w:rsidR="009F72BA" w:rsidRPr="009F72BA" w:rsidRDefault="009F72BA" w:rsidP="009F72BA">
            <w:pPr>
              <w:widowControl/>
              <w:suppressAutoHyphens/>
              <w:jc w:val="center"/>
              <w:rPr>
                <w:b/>
                <w:lang w:eastAsia="ar-SA"/>
              </w:rPr>
            </w:pPr>
          </w:p>
        </w:tc>
        <w:tc>
          <w:tcPr>
            <w:tcW w:w="152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71 804,719</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62 035,249</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90 777,878</w:t>
            </w:r>
          </w:p>
        </w:tc>
      </w:tr>
      <w:tr w:rsidR="009F72BA" w:rsidRPr="009F72BA" w:rsidTr="009F72BA">
        <w:tc>
          <w:tcPr>
            <w:tcW w:w="6724" w:type="dxa"/>
            <w:shd w:val="clear" w:color="auto" w:fill="auto"/>
          </w:tcPr>
          <w:p w:rsidR="009F72BA" w:rsidRPr="009F72BA" w:rsidRDefault="009F72BA" w:rsidP="009F72BA">
            <w:pPr>
              <w:widowControl/>
              <w:suppressAutoHyphens/>
              <w:jc w:val="both"/>
              <w:rPr>
                <w:b/>
                <w:lang w:eastAsia="ar-SA"/>
              </w:rPr>
            </w:pPr>
            <w:r w:rsidRPr="009F72BA">
              <w:rPr>
                <w:b/>
                <w:lang w:eastAsia="ar-SA"/>
              </w:rPr>
              <w:t>ОБЩЕГОСУДАРСТВЕННЫЕ ВОПРОСЫ</w:t>
            </w:r>
          </w:p>
        </w:tc>
        <w:tc>
          <w:tcPr>
            <w:tcW w:w="605" w:type="dxa"/>
            <w:vAlign w:val="center"/>
          </w:tcPr>
          <w:p w:rsidR="009F72BA" w:rsidRPr="009F72BA" w:rsidRDefault="009F72BA" w:rsidP="009F72BA">
            <w:pPr>
              <w:widowControl/>
              <w:suppressAutoHyphens/>
              <w:jc w:val="center"/>
              <w:rPr>
                <w:b/>
                <w:lang w:eastAsia="ar-SA"/>
              </w:rPr>
            </w:pPr>
            <w:r w:rsidRPr="009F72BA">
              <w:rPr>
                <w:b/>
                <w:lang w:eastAsia="ar-SA"/>
              </w:rPr>
              <w:t>901</w:t>
            </w:r>
          </w:p>
        </w:tc>
        <w:tc>
          <w:tcPr>
            <w:tcW w:w="553" w:type="dxa"/>
            <w:shd w:val="clear" w:color="auto" w:fill="auto"/>
          </w:tcPr>
          <w:p w:rsidR="009F72BA" w:rsidRPr="009F72BA" w:rsidRDefault="009F72BA" w:rsidP="009F72BA">
            <w:pPr>
              <w:widowControl/>
              <w:suppressAutoHyphens/>
              <w:jc w:val="center"/>
              <w:rPr>
                <w:b/>
                <w:lang w:eastAsia="ar-SA"/>
              </w:rPr>
            </w:pPr>
            <w:r w:rsidRPr="009F72BA">
              <w:rPr>
                <w:b/>
                <w:lang w:eastAsia="ar-SA"/>
              </w:rPr>
              <w:t>01</w:t>
            </w:r>
          </w:p>
        </w:tc>
        <w:tc>
          <w:tcPr>
            <w:tcW w:w="561" w:type="dxa"/>
            <w:shd w:val="clear" w:color="auto" w:fill="auto"/>
          </w:tcPr>
          <w:p w:rsidR="009F72BA" w:rsidRPr="009F72BA" w:rsidRDefault="009F72BA" w:rsidP="009F72BA">
            <w:pPr>
              <w:widowControl/>
              <w:suppressAutoHyphens/>
              <w:jc w:val="center"/>
              <w:rPr>
                <w:b/>
                <w:lang w:eastAsia="ar-SA"/>
              </w:rPr>
            </w:pPr>
            <w:r w:rsidRPr="009F72BA">
              <w:rPr>
                <w:b/>
                <w:lang w:eastAsia="ar-SA"/>
              </w:rPr>
              <w:t>00</w:t>
            </w:r>
          </w:p>
        </w:tc>
        <w:tc>
          <w:tcPr>
            <w:tcW w:w="1719" w:type="dxa"/>
            <w:shd w:val="clear" w:color="auto" w:fill="auto"/>
          </w:tcPr>
          <w:p w:rsidR="009F72BA" w:rsidRPr="009F72BA" w:rsidRDefault="009F72BA" w:rsidP="009F72BA">
            <w:pPr>
              <w:widowControl/>
              <w:suppressAutoHyphens/>
              <w:jc w:val="center"/>
              <w:rPr>
                <w:b/>
                <w:lang w:eastAsia="ar-SA"/>
              </w:rPr>
            </w:pPr>
          </w:p>
        </w:tc>
        <w:tc>
          <w:tcPr>
            <w:tcW w:w="576" w:type="dxa"/>
            <w:shd w:val="clear" w:color="auto" w:fill="auto"/>
          </w:tcPr>
          <w:p w:rsidR="009F72BA" w:rsidRPr="009F72BA" w:rsidRDefault="009F72BA" w:rsidP="009F72BA">
            <w:pPr>
              <w:widowControl/>
              <w:suppressAutoHyphens/>
              <w:jc w:val="center"/>
              <w:rPr>
                <w:b/>
                <w:lang w:eastAsia="ar-SA"/>
              </w:rPr>
            </w:pPr>
          </w:p>
        </w:tc>
        <w:tc>
          <w:tcPr>
            <w:tcW w:w="152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9 284,136</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9 443,516</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9 507,303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«Повышение эффективности представления и использования межбюджетных трансфертов»</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02 1 01 80060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02 1 01 80060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02 1 01 80060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6724" w:type="dxa"/>
            <w:shd w:val="clear" w:color="auto" w:fill="auto"/>
          </w:tcPr>
          <w:p w:rsidR="009F72BA" w:rsidRPr="009F72BA" w:rsidRDefault="009F72BA" w:rsidP="009F72BA">
            <w:pPr>
              <w:widowControl/>
              <w:suppressAutoHyphens/>
              <w:spacing w:after="120"/>
              <w:jc w:val="both"/>
              <w:rPr>
                <w:lang w:eastAsia="ar-SA"/>
              </w:rPr>
            </w:pPr>
            <w:r w:rsidRPr="009F72B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8 913,314</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8 955,409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9 019,196</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8 913,314</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8 955,409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9 019,196</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7 734,411</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7 811,570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7 864,833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«Обеспечение деятельности администрации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7 734,411</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7 811,570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7 864,833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выплаты по оплате труда работников органов муниципальной власти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01 1 01 02100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5 609,312</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5 660,705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5 716,958</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01 1 01 02100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5 609,312</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5 660,705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5 716,958</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выплаты персоналу государственных (муниципальных) органов</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01 1 01 02100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5 609,312</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5 660,705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5 716,958</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обеспечение функций органов муниципальной власти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2 125,099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2 150,865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2 147,875</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1 713,00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1 738,766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1 735,776</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1 713,00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1 738,766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1 735,776</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бюджетные ассигнования</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412,099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412,099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412,099</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Уплата налогов, сборов и иных платежей</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850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412,099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412,099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412,099</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выплаты по оплате труда работников органов муниципальной власти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01 2 01 02100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01 2 01 02100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выплаты персоналу государственных (муниципальных) органов</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01 2 01 02100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Кредиторская задолженность</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К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обеспечение функций органов муниципальной власти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К 00 02200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К 00 02200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К 00 02200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3,423</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3,423</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3,423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«Повышение эффективности представления и использования межбюджетных трансфертов»</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06 </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02 1 01 80010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02 1 01 80010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02 1 01 80010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02 1 01 80030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0,048</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0,048</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02 1 01 80030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0,048</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0,048</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02 1 01 80030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0,048</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0,048</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02 1 01 80040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0,125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0,125</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02 1 01 80040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0,125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0,125</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02 1 01 80040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0,125</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0,125</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Резервные фонды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Резервные фонды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99 1 00 00000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Резервный фонд администрации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99 1 00 20500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бюджетные ассигнования</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99 1 00 20500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Резервные средства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99 1 00 20500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870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Другие общегосударственные вопросы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353,143</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373,143</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373,143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338,143</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358,143</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358,143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«Повышение эффективности представления и использования межбюджетных трансфертов»</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поселения)</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02 1 01 80020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340,00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340,00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340,00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340,00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Обеспечение приватизации и предпродажной подготовки объектов приватизации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02 3 01 80280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02 3 01 80280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02 3 01 80280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Оценка недвижимости, признание прав и регулирование отношений по муниципальной собственности</w:t>
            </w:r>
            <w:r w:rsidRPr="009F72BA">
              <w:rPr>
                <w:lang w:eastAsia="ar-SA"/>
              </w:rPr>
              <w:tab/>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02 3 01 80220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Подготовка, размещение и распространение информационных материалов по профилактике террористических и экстремистских проявлений</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13 0 01 26070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13 0 01 26070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13 0 01 26070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2020-2024 годах»</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«Антинаркотическая политика Бессоновского сельсовета»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«Профилактика незаконного распространения и немедицинского потребления наркотических средств»</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Мероприятия по профилактике незаконного распространения и немедицинского потребления наркотических средств</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14 1 01 64310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14 1 01 64310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14 1 01 64310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 xml:space="preserve">Мероприятия по поощрению граждан, входящих в состав добровольных народных дружин </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13 </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99 5 00 00000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99 5 00 20600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99 5 00 20600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99 5 00 20600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w:t>
            </w:r>
          </w:p>
        </w:tc>
      </w:tr>
      <w:tr w:rsidR="009F72BA" w:rsidRPr="009F72BA" w:rsidTr="009F72BA">
        <w:tc>
          <w:tcPr>
            <w:tcW w:w="6724" w:type="dxa"/>
            <w:shd w:val="clear" w:color="auto" w:fill="auto"/>
          </w:tcPr>
          <w:p w:rsidR="009F72BA" w:rsidRPr="009F72BA" w:rsidRDefault="009F72BA" w:rsidP="009F72BA">
            <w:pPr>
              <w:widowControl/>
              <w:suppressAutoHyphens/>
              <w:jc w:val="both"/>
              <w:rPr>
                <w:b/>
                <w:lang w:eastAsia="ar-SA"/>
              </w:rPr>
            </w:pPr>
            <w:r w:rsidRPr="009F72BA">
              <w:rPr>
                <w:b/>
                <w:lang w:eastAsia="ar-SA"/>
              </w:rPr>
              <w:t>НАЦИОНАЛЬНАЯ БЕЗОПАСНОСТЬ И ПРАВООХРАНИТЕЛЬНАЯ ДЕЯТЕЛЬНОСТЬ</w:t>
            </w:r>
          </w:p>
        </w:tc>
        <w:tc>
          <w:tcPr>
            <w:tcW w:w="605" w:type="dxa"/>
            <w:vAlign w:val="center"/>
          </w:tcPr>
          <w:p w:rsidR="009F72BA" w:rsidRPr="009F72BA" w:rsidRDefault="009F72BA" w:rsidP="009F72BA">
            <w:pPr>
              <w:widowControl/>
              <w:suppressAutoHyphens/>
              <w:jc w:val="center"/>
              <w:rPr>
                <w:b/>
                <w:lang w:eastAsia="ar-SA"/>
              </w:rPr>
            </w:pPr>
            <w:r w:rsidRPr="009F72BA">
              <w:rPr>
                <w:b/>
                <w:lang w:eastAsia="ar-SA"/>
              </w:rPr>
              <w:t>901</w:t>
            </w:r>
          </w:p>
        </w:tc>
        <w:tc>
          <w:tcPr>
            <w:tcW w:w="553"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03</w:t>
            </w:r>
          </w:p>
        </w:tc>
        <w:tc>
          <w:tcPr>
            <w:tcW w:w="561"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00</w:t>
            </w:r>
          </w:p>
        </w:tc>
        <w:tc>
          <w:tcPr>
            <w:tcW w:w="1719" w:type="dxa"/>
            <w:shd w:val="clear" w:color="auto" w:fill="auto"/>
            <w:vAlign w:val="center"/>
          </w:tcPr>
          <w:p w:rsidR="009F72BA" w:rsidRPr="009F72BA" w:rsidRDefault="009F72BA" w:rsidP="009F72BA">
            <w:pPr>
              <w:widowControl/>
              <w:suppressAutoHyphens/>
              <w:jc w:val="center"/>
              <w:rPr>
                <w:b/>
                <w:lang w:eastAsia="ar-SA"/>
              </w:rPr>
            </w:pPr>
          </w:p>
        </w:tc>
        <w:tc>
          <w:tcPr>
            <w:tcW w:w="576" w:type="dxa"/>
            <w:shd w:val="clear" w:color="auto" w:fill="auto"/>
            <w:vAlign w:val="center"/>
          </w:tcPr>
          <w:p w:rsidR="009F72BA" w:rsidRPr="009F72BA" w:rsidRDefault="009F72BA" w:rsidP="009F72BA">
            <w:pPr>
              <w:widowControl/>
              <w:suppressAutoHyphens/>
              <w:jc w:val="center"/>
              <w:rPr>
                <w:b/>
                <w:lang w:eastAsia="ar-SA"/>
              </w:rPr>
            </w:pPr>
          </w:p>
        </w:tc>
        <w:tc>
          <w:tcPr>
            <w:tcW w:w="152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1 200,00</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200,00</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200,00</w:t>
            </w:r>
          </w:p>
        </w:tc>
      </w:tr>
      <w:tr w:rsidR="009F72BA" w:rsidRPr="009F72BA" w:rsidTr="009F72BA">
        <w:tc>
          <w:tcPr>
            <w:tcW w:w="6724" w:type="dxa"/>
            <w:shd w:val="clear" w:color="auto" w:fill="auto"/>
          </w:tcPr>
          <w:p w:rsidR="009F72BA" w:rsidRPr="009F72BA" w:rsidRDefault="009F72BA" w:rsidP="009F72BA">
            <w:pPr>
              <w:widowControl/>
              <w:autoSpaceDE w:val="0"/>
              <w:autoSpaceDN w:val="0"/>
              <w:adjustRightInd w:val="0"/>
              <w:jc w:val="both"/>
              <w:rPr>
                <w:color w:val="000000"/>
              </w:rPr>
            </w:pPr>
            <w:r w:rsidRPr="009F72BA">
              <w:rPr>
                <w:color w:val="000000"/>
              </w:rPr>
              <w:t xml:space="preserve">Защита населения и территории от чрезвычайных ситуаций природного и техногенного характера, пожарная безопасность </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«Повышение уровня противопожарной защиты жителей поселения»</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Обеспечение первичных мер пожарной безопасности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10 0 01 85290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10 0 01 85290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10 0 01 85290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b/>
                <w:lang w:eastAsia="ar-SA"/>
              </w:rPr>
            </w:pPr>
            <w:r w:rsidRPr="009F72BA">
              <w:rPr>
                <w:b/>
                <w:lang w:eastAsia="ar-SA"/>
              </w:rPr>
              <w:t>НАЦИОНАЛЬНАЯ ЭКОНОМИКА</w:t>
            </w:r>
          </w:p>
        </w:tc>
        <w:tc>
          <w:tcPr>
            <w:tcW w:w="605" w:type="dxa"/>
            <w:vAlign w:val="center"/>
          </w:tcPr>
          <w:p w:rsidR="009F72BA" w:rsidRPr="009F72BA" w:rsidRDefault="009F72BA" w:rsidP="009F72BA">
            <w:pPr>
              <w:widowControl/>
              <w:suppressAutoHyphens/>
              <w:jc w:val="center"/>
              <w:rPr>
                <w:b/>
                <w:lang w:eastAsia="ar-SA"/>
              </w:rPr>
            </w:pPr>
            <w:r w:rsidRPr="009F72BA">
              <w:rPr>
                <w:b/>
                <w:lang w:eastAsia="ar-SA"/>
              </w:rPr>
              <w:t>901</w:t>
            </w:r>
          </w:p>
        </w:tc>
        <w:tc>
          <w:tcPr>
            <w:tcW w:w="553"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04</w:t>
            </w:r>
          </w:p>
        </w:tc>
        <w:tc>
          <w:tcPr>
            <w:tcW w:w="561"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00</w:t>
            </w:r>
          </w:p>
        </w:tc>
        <w:tc>
          <w:tcPr>
            <w:tcW w:w="1719" w:type="dxa"/>
            <w:shd w:val="clear" w:color="auto" w:fill="auto"/>
            <w:vAlign w:val="center"/>
          </w:tcPr>
          <w:p w:rsidR="009F72BA" w:rsidRPr="009F72BA" w:rsidRDefault="009F72BA" w:rsidP="009F72BA">
            <w:pPr>
              <w:widowControl/>
              <w:suppressAutoHyphens/>
              <w:jc w:val="center"/>
              <w:rPr>
                <w:b/>
                <w:lang w:eastAsia="ar-SA"/>
              </w:rPr>
            </w:pPr>
          </w:p>
        </w:tc>
        <w:tc>
          <w:tcPr>
            <w:tcW w:w="576" w:type="dxa"/>
            <w:shd w:val="clear" w:color="auto" w:fill="auto"/>
            <w:vAlign w:val="center"/>
          </w:tcPr>
          <w:p w:rsidR="009F72BA" w:rsidRPr="009F72BA" w:rsidRDefault="009F72BA" w:rsidP="009F72BA">
            <w:pPr>
              <w:widowControl/>
              <w:suppressAutoHyphens/>
              <w:jc w:val="center"/>
              <w:rPr>
                <w:b/>
                <w:lang w:eastAsia="ar-SA"/>
              </w:rPr>
            </w:pPr>
          </w:p>
        </w:tc>
        <w:tc>
          <w:tcPr>
            <w:tcW w:w="152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30 132,612</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28 489,579</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58 298,421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Водное хозяйство</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Мероприятия в области использования, охраны водных объектов и гидротехнических сооружений</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содержание, страхование, охрану водных объектов и гидротехнических сооружений</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Мероприятия по обеспечению безопасности гидротехнических сооружений</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21750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21750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21750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Дорожное хозяйство (дорожные фонды)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28 502,612</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28 359,579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58 168,421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 xml:space="preserve">Муниципальная программа Бессоновского сельсовета Бессоновского района Пензенской области «Развитие инженерной инфраструктуры </w:t>
            </w:r>
            <w:r w:rsidRPr="009F72BA">
              <w:rPr>
                <w:lang w:eastAsia="ar-SA"/>
              </w:rPr>
              <w:lastRenderedPageBreak/>
              <w:t>Бессоновского сельсовета Бессоновского района Пензенской области на 2014-2024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lastRenderedPageBreak/>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28 502,612</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28 359,579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58 168,421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28 502,612</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28 359,579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58 168,421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«Мероприятия дорожного хозяйства на автомобильных дорогах общего пользования местного значения»</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28 502,612</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28 359,579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58 168,421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06 1 01 80170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4 470,00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3 800,00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3 800,00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06 1 01 80170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4 470,00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3 800,00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3 800,00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06 1 01 80170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4 470,00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3 800,00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3 800,00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06 1 01 80180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1 066,296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8 000,00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7 000,00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06 1 01 80180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1 066,296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8 000,00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7 000,00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06 1 01 80180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1 066,296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8 000,00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7 000,00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06 1 01 </w:t>
            </w:r>
            <w:r w:rsidRPr="009F72BA">
              <w:rPr>
                <w:lang w:val="en-US" w:eastAsia="ar-SA"/>
              </w:rPr>
              <w:t>S3080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22 786,316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16 559,579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47 368,421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val="en-US" w:eastAsia="ar-SA"/>
              </w:rPr>
            </w:pPr>
            <w:r w:rsidRPr="009F72BA">
              <w:rPr>
                <w:lang w:eastAsia="ar-SA"/>
              </w:rPr>
              <w:t xml:space="preserve">06 1 01 </w:t>
            </w:r>
            <w:r w:rsidRPr="009F72BA">
              <w:rPr>
                <w:lang w:val="en-US" w:eastAsia="ar-SA"/>
              </w:rPr>
              <w:t>S3080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22 786,316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16 559,579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47 368,421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06 1 01 </w:t>
            </w:r>
            <w:r w:rsidRPr="009F72BA">
              <w:rPr>
                <w:lang w:val="en-US" w:eastAsia="ar-SA"/>
              </w:rPr>
              <w:t>S3080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22 786,316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16 559,579</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47 368,421</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«Организация безопасности дорожного движения»</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«Обеспечение безопасности участников дорожного движения»</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Содержание автомобильных дорог в рамках безопасности дорожного движения</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08 1 01 89220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изготовление проекта организации дорожного движения на улично-дорожную сеть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08 1 01 89230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150,00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08 1 01 89230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150,00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08 1 01 89230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150,00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Другие вопросы в области национальной экономики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Выполнение кадастровых работ с последующей постановкой на кадастровый учет земельных участков</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02 3 01 80361</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02 3 01 80361</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02 3 01 80361</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6724" w:type="dxa"/>
            <w:shd w:val="clear" w:color="auto" w:fill="auto"/>
          </w:tcPr>
          <w:p w:rsidR="009F72BA" w:rsidRPr="009F72BA" w:rsidRDefault="009F72BA" w:rsidP="009F72BA">
            <w:pPr>
              <w:widowControl/>
              <w:suppressAutoHyphens/>
              <w:jc w:val="both"/>
              <w:rPr>
                <w:b/>
                <w:lang w:eastAsia="ar-SA"/>
              </w:rPr>
            </w:pPr>
            <w:r w:rsidRPr="009F72BA">
              <w:rPr>
                <w:b/>
                <w:lang w:eastAsia="ar-SA"/>
              </w:rPr>
              <w:t>ЖИЛИЩНО-КОММУНАЛЬНОЕ ХОЗЯЙСТВО</w:t>
            </w:r>
          </w:p>
        </w:tc>
        <w:tc>
          <w:tcPr>
            <w:tcW w:w="605" w:type="dxa"/>
            <w:vAlign w:val="center"/>
          </w:tcPr>
          <w:p w:rsidR="009F72BA" w:rsidRPr="009F72BA" w:rsidRDefault="009F72BA" w:rsidP="009F72BA">
            <w:pPr>
              <w:widowControl/>
              <w:suppressAutoHyphens/>
              <w:jc w:val="center"/>
              <w:rPr>
                <w:b/>
                <w:lang w:eastAsia="ar-SA"/>
              </w:rPr>
            </w:pPr>
            <w:r w:rsidRPr="009F72BA">
              <w:rPr>
                <w:b/>
                <w:lang w:eastAsia="ar-SA"/>
              </w:rPr>
              <w:t>901</w:t>
            </w:r>
          </w:p>
        </w:tc>
        <w:tc>
          <w:tcPr>
            <w:tcW w:w="553"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05</w:t>
            </w:r>
          </w:p>
        </w:tc>
        <w:tc>
          <w:tcPr>
            <w:tcW w:w="561"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00</w:t>
            </w:r>
          </w:p>
        </w:tc>
        <w:tc>
          <w:tcPr>
            <w:tcW w:w="1719" w:type="dxa"/>
            <w:shd w:val="clear" w:color="auto" w:fill="auto"/>
            <w:vAlign w:val="center"/>
          </w:tcPr>
          <w:p w:rsidR="009F72BA" w:rsidRPr="009F72BA" w:rsidRDefault="009F72BA" w:rsidP="009F72BA">
            <w:pPr>
              <w:widowControl/>
              <w:suppressAutoHyphens/>
              <w:jc w:val="center"/>
              <w:rPr>
                <w:b/>
                <w:lang w:eastAsia="ar-SA"/>
              </w:rPr>
            </w:pPr>
          </w:p>
        </w:tc>
        <w:tc>
          <w:tcPr>
            <w:tcW w:w="576" w:type="dxa"/>
            <w:shd w:val="clear" w:color="auto" w:fill="auto"/>
            <w:vAlign w:val="center"/>
          </w:tcPr>
          <w:p w:rsidR="009F72BA" w:rsidRPr="009F72BA" w:rsidRDefault="009F72BA" w:rsidP="009F72BA">
            <w:pPr>
              <w:widowControl/>
              <w:suppressAutoHyphens/>
              <w:jc w:val="center"/>
              <w:rPr>
                <w:b/>
                <w:lang w:eastAsia="ar-SA"/>
              </w:rPr>
            </w:pPr>
          </w:p>
        </w:tc>
        <w:tc>
          <w:tcPr>
            <w:tcW w:w="152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30 938,686</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23 700,154</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22 570,154</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Жилищное хозяйство</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50,240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50,240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50,240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50,240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50,240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50,240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50,240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50,240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50,240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50,240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50,240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50,240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50,240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50,240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50,240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49,740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49,740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49,740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49,740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49,740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49,740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бюджетные ассигнования</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0,500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Уплата налогов, сборов и иных платежей</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850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0,500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Коммунальное хозяйство</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12 017,90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4 700,00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3 700,00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12 017,90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4700,00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3 700,00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«Мероприятия в области коммунального хозяйства»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2 600,00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2 600,00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Организация и проведение мероприятий в области коммунального хозяйства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04 2 01 82120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04 2 01 82120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04 2 01 82120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коммунальной техники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04 2 01 </w:t>
            </w:r>
            <w:r w:rsidRPr="009F72BA">
              <w:rPr>
                <w:lang w:val="en-US" w:eastAsia="ar-SA"/>
              </w:rPr>
              <w:t>S</w:t>
            </w:r>
            <w:r w:rsidRPr="009F72BA">
              <w:rPr>
                <w:lang w:eastAsia="ar-SA"/>
              </w:rPr>
              <w:t>1380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04 2 01 </w:t>
            </w:r>
            <w:r w:rsidRPr="009F72BA">
              <w:rPr>
                <w:lang w:val="en-US" w:eastAsia="ar-SA"/>
              </w:rPr>
              <w:t>S</w:t>
            </w:r>
            <w:r w:rsidRPr="009F72BA">
              <w:rPr>
                <w:lang w:eastAsia="ar-SA"/>
              </w:rPr>
              <w:t>1380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04 2 01 </w:t>
            </w:r>
            <w:r w:rsidRPr="009F72BA">
              <w:rPr>
                <w:lang w:val="en-US" w:eastAsia="ar-SA"/>
              </w:rPr>
              <w:t>S</w:t>
            </w:r>
            <w:r w:rsidRPr="009F72BA">
              <w:rPr>
                <w:lang w:eastAsia="ar-SA"/>
              </w:rPr>
              <w:t>1380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«Чистая вода»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9 417,90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«Чистая вода»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9 417,90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Капитальный ремонт, ремонт сетей и сооружений водоснабжения за счет средств местного бюджета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04 3 01 65140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04 3 01 65140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04 3 01 65140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500,00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Капитальный ремонт и ремонт сетей и сооружений водоснабжения</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val="en-US" w:eastAsia="ar-SA"/>
              </w:rPr>
            </w:pPr>
            <w:r w:rsidRPr="009F72BA">
              <w:rPr>
                <w:lang w:eastAsia="ar-SA"/>
              </w:rPr>
              <w:t xml:space="preserve">04 3 01 </w:t>
            </w:r>
            <w:r w:rsidRPr="009F72BA">
              <w:rPr>
                <w:lang w:val="en-US" w:eastAsia="ar-SA"/>
              </w:rPr>
              <w:t>S1350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917,00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4 000,00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3 000,00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05</w:t>
            </w:r>
          </w:p>
        </w:tc>
        <w:tc>
          <w:tcPr>
            <w:tcW w:w="561"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S1350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917,00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4 000,00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3 000,00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05</w:t>
            </w:r>
          </w:p>
        </w:tc>
        <w:tc>
          <w:tcPr>
            <w:tcW w:w="561"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S1350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917,00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4 000,00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3 000,00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Разработка проектно-сметной документации с оплатой экспертизы на бурение артезианских скважин</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04 3 01 65150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Капитальные вложения в объекты государственной (муниципальной) собственности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04 3 01 65150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Бюджетные инвестиции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04 3 01 65150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Разработка проектно-сметной документации на строительство локальных очистных сооружений</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04 3 01 65160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Капитальные вложения в объекты государственной (муниципальной) собственности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04 3 01 65160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Бюджетные инвестиции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04 3 01 65160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04 3 01 20602</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300,90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04 3 01 20602</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300,90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04 3 01 20602</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300,90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Благоустройство</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18 870,546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18 949,914</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18 819,914</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9 863,67</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9 495,00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9 365,00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«Благоустройство населенных пунктов»</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3 691,00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4 695,00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4 625,00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«Обеспечение и повышение комфортности условий проживания граждан, поддержание и улучшение санитарного и эстетического состояния территории»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3 691,00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4 695,00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4 625,00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Организация и содержание мест захоронения</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04 1 01 81120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966,00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600,00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600,00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966,00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600,00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600,00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04 1 01 81120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966,00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600,00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600,00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Прочие мероприятия по благоустройству населенных пунктов</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2 700,00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4 070,00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4 000,00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2 700,00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4 070,00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4 000,00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2 700,00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4 070,00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4 000,00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Обустройство и содержание пляжей и прилегающей к ним территории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04 1 01 81151</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25,00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25,00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04 1 01 81151</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04 1 01 81151</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«Развитие наружного освещения территории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6 172,67</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4 800,00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4 740,00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«Уличное освещение»</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4 860,00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4 800,00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4 740,00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Уличное освещение</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04 4 01 81180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4 460,00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04 4 01 81180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4 460,00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04 4 01 81180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4 460,00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Совершенствование систем наружного освещения населенных пунктов</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val="en-US" w:eastAsia="ar-SA"/>
              </w:rPr>
            </w:pPr>
            <w:r w:rsidRPr="009F72BA">
              <w:rPr>
                <w:lang w:eastAsia="ar-SA"/>
              </w:rPr>
              <w:t xml:space="preserve">04 4 01 </w:t>
            </w:r>
            <w:r w:rsidRPr="009F72BA">
              <w:rPr>
                <w:lang w:val="en-US" w:eastAsia="ar-SA"/>
              </w:rPr>
              <w:t>S1400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240,00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05</w:t>
            </w:r>
          </w:p>
        </w:tc>
        <w:tc>
          <w:tcPr>
            <w:tcW w:w="561"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04 4 01 </w:t>
            </w:r>
            <w:r w:rsidRPr="009F72BA">
              <w:rPr>
                <w:lang w:val="en-US" w:eastAsia="ar-SA"/>
              </w:rPr>
              <w:t>S1400</w:t>
            </w:r>
          </w:p>
        </w:tc>
        <w:tc>
          <w:tcPr>
            <w:tcW w:w="576"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240,00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05</w:t>
            </w:r>
          </w:p>
        </w:tc>
        <w:tc>
          <w:tcPr>
            <w:tcW w:w="561"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04 4 01 </w:t>
            </w:r>
            <w:r w:rsidRPr="009F72BA">
              <w:rPr>
                <w:lang w:val="en-US" w:eastAsia="ar-SA"/>
              </w:rPr>
              <w:t>S1400</w:t>
            </w:r>
          </w:p>
        </w:tc>
        <w:tc>
          <w:tcPr>
            <w:tcW w:w="576"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240,00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«Энергосбережение и повышение энергетической эффективности»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04 4 02 00000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1 312,67</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Мероприятия по энергосбережению и повышению энергетической эффективности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04 4 02 81190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1 312,67</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04 4 02 81190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1 312,67</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04 4 02 81190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1 312,67</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9 006,876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«Благоустройство дворовых, общественных территорий»</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11 1 00 00000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9 006,876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Региональный проект «Формирование комфортной городской среды»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11 1 </w:t>
            </w:r>
            <w:r w:rsidRPr="009F72BA">
              <w:rPr>
                <w:lang w:val="en-US" w:eastAsia="ar-SA"/>
              </w:rPr>
              <w:t>F2</w:t>
            </w:r>
            <w:r w:rsidRPr="009F72BA">
              <w:rPr>
                <w:lang w:eastAsia="ar-SA"/>
              </w:rPr>
              <w:t xml:space="preserve">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8 818,876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Поддержка муниципальных программ формирования современной городской среды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11 1 </w:t>
            </w:r>
            <w:r w:rsidRPr="009F72BA">
              <w:rPr>
                <w:lang w:val="en-US" w:eastAsia="ar-SA"/>
              </w:rPr>
              <w:t>F</w:t>
            </w:r>
            <w:r w:rsidRPr="009F72BA">
              <w:rPr>
                <w:lang w:eastAsia="ar-SA"/>
              </w:rPr>
              <w:t>2 55550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8 818,876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11 1 </w:t>
            </w:r>
            <w:r w:rsidRPr="009F72BA">
              <w:rPr>
                <w:lang w:val="en-US" w:eastAsia="ar-SA"/>
              </w:rPr>
              <w:t>F</w:t>
            </w:r>
            <w:r w:rsidRPr="009F72BA">
              <w:rPr>
                <w:lang w:eastAsia="ar-SA"/>
              </w:rPr>
              <w:t>2 55550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8 818,876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11 1 </w:t>
            </w:r>
            <w:r w:rsidRPr="009F72BA">
              <w:rPr>
                <w:lang w:val="en-US" w:eastAsia="ar-SA"/>
              </w:rPr>
              <w:t>F</w:t>
            </w:r>
            <w:r w:rsidRPr="009F72BA">
              <w:rPr>
                <w:lang w:eastAsia="ar-SA"/>
              </w:rPr>
              <w:t>2 55550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8 818,876</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реализацию мероприятий по благоустройству дворовых, общественных территорий</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11 1 00 66170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188,00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11 1 00 66170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188,00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11 1 00 66170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188,00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6724" w:type="dxa"/>
            <w:shd w:val="clear" w:color="auto" w:fill="auto"/>
          </w:tcPr>
          <w:p w:rsidR="009F72BA" w:rsidRPr="009F72BA" w:rsidRDefault="009F72BA" w:rsidP="009F72BA">
            <w:pPr>
              <w:widowControl/>
              <w:suppressAutoHyphens/>
              <w:jc w:val="both"/>
              <w:rPr>
                <w:b/>
                <w:lang w:eastAsia="ar-SA"/>
              </w:rPr>
            </w:pPr>
            <w:r w:rsidRPr="009F72BA">
              <w:rPr>
                <w:b/>
                <w:lang w:eastAsia="ar-SA"/>
              </w:rPr>
              <w:t>КУЛЬТУРА, КИНЕМАТОГРАФИЯ</w:t>
            </w:r>
          </w:p>
        </w:tc>
        <w:tc>
          <w:tcPr>
            <w:tcW w:w="605" w:type="dxa"/>
            <w:vAlign w:val="center"/>
          </w:tcPr>
          <w:p w:rsidR="009F72BA" w:rsidRPr="009F72BA" w:rsidRDefault="009F72BA" w:rsidP="009F72BA">
            <w:pPr>
              <w:widowControl/>
              <w:suppressAutoHyphens/>
              <w:jc w:val="center"/>
              <w:rPr>
                <w:b/>
                <w:lang w:eastAsia="ar-SA"/>
              </w:rPr>
            </w:pPr>
            <w:r w:rsidRPr="009F72BA">
              <w:rPr>
                <w:b/>
                <w:lang w:eastAsia="ar-SA"/>
              </w:rPr>
              <w:t>901</w:t>
            </w:r>
          </w:p>
        </w:tc>
        <w:tc>
          <w:tcPr>
            <w:tcW w:w="553"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08</w:t>
            </w:r>
          </w:p>
        </w:tc>
        <w:tc>
          <w:tcPr>
            <w:tcW w:w="561"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00</w:t>
            </w:r>
          </w:p>
        </w:tc>
        <w:tc>
          <w:tcPr>
            <w:tcW w:w="1719" w:type="dxa"/>
            <w:shd w:val="clear" w:color="auto" w:fill="auto"/>
            <w:vAlign w:val="center"/>
          </w:tcPr>
          <w:p w:rsidR="009F72BA" w:rsidRPr="009F72BA" w:rsidRDefault="009F72BA" w:rsidP="009F72BA">
            <w:pPr>
              <w:widowControl/>
              <w:suppressAutoHyphens/>
              <w:jc w:val="center"/>
              <w:rPr>
                <w:b/>
                <w:lang w:eastAsia="ar-SA"/>
              </w:rPr>
            </w:pPr>
          </w:p>
        </w:tc>
        <w:tc>
          <w:tcPr>
            <w:tcW w:w="576" w:type="dxa"/>
            <w:shd w:val="clear" w:color="auto" w:fill="auto"/>
            <w:vAlign w:val="center"/>
          </w:tcPr>
          <w:p w:rsidR="009F72BA" w:rsidRPr="009F72BA" w:rsidRDefault="009F72BA" w:rsidP="009F72BA">
            <w:pPr>
              <w:widowControl/>
              <w:suppressAutoHyphens/>
              <w:jc w:val="center"/>
              <w:rPr>
                <w:b/>
                <w:lang w:eastAsia="ar-SA"/>
              </w:rPr>
            </w:pPr>
          </w:p>
        </w:tc>
        <w:tc>
          <w:tcPr>
            <w:tcW w:w="152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200,00</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200,00</w:t>
            </w:r>
          </w:p>
        </w:tc>
        <w:tc>
          <w:tcPr>
            <w:tcW w:w="1507" w:type="dxa"/>
            <w:vAlign w:val="center"/>
          </w:tcPr>
          <w:p w:rsidR="009F72BA" w:rsidRPr="009F72BA" w:rsidRDefault="009F72BA" w:rsidP="009F72BA">
            <w:pPr>
              <w:widowControl/>
              <w:suppressAutoHyphens/>
              <w:jc w:val="center"/>
              <w:rPr>
                <w:b/>
                <w:lang w:eastAsia="ar-SA"/>
              </w:rPr>
            </w:pPr>
            <w:r w:rsidRPr="009F72BA">
              <w:rPr>
                <w:b/>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Культура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Мероприятия в сфере культуры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99 4 00 00000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Организация и проведение праздничных мероприятий</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99 4 00 20700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99 4 00 20700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99 4 00 20700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507"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6724" w:type="dxa"/>
            <w:shd w:val="clear" w:color="auto" w:fill="auto"/>
          </w:tcPr>
          <w:p w:rsidR="009F72BA" w:rsidRPr="009F72BA" w:rsidRDefault="009F72BA" w:rsidP="009F72BA">
            <w:pPr>
              <w:widowControl/>
              <w:suppressAutoHyphens/>
              <w:jc w:val="both"/>
              <w:rPr>
                <w:b/>
                <w:lang w:eastAsia="ar-SA"/>
              </w:rPr>
            </w:pPr>
            <w:r w:rsidRPr="009F72BA">
              <w:rPr>
                <w:b/>
                <w:lang w:eastAsia="ar-SA"/>
              </w:rPr>
              <w:t>ОБСЛУЖИВАНИЕ ГОСУДАРСТВЕННОГО (МУНИЦИПАЛЬНОГО) ДОЛГА</w:t>
            </w:r>
          </w:p>
        </w:tc>
        <w:tc>
          <w:tcPr>
            <w:tcW w:w="605" w:type="dxa"/>
            <w:vAlign w:val="center"/>
          </w:tcPr>
          <w:p w:rsidR="009F72BA" w:rsidRPr="009F72BA" w:rsidRDefault="009F72BA" w:rsidP="009F72BA">
            <w:pPr>
              <w:widowControl/>
              <w:suppressAutoHyphens/>
              <w:jc w:val="center"/>
              <w:rPr>
                <w:b/>
                <w:lang w:eastAsia="ar-SA"/>
              </w:rPr>
            </w:pPr>
            <w:r w:rsidRPr="009F72BA">
              <w:rPr>
                <w:b/>
                <w:lang w:eastAsia="ar-SA"/>
              </w:rPr>
              <w:t>901</w:t>
            </w:r>
          </w:p>
        </w:tc>
        <w:tc>
          <w:tcPr>
            <w:tcW w:w="553"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13</w:t>
            </w:r>
          </w:p>
        </w:tc>
        <w:tc>
          <w:tcPr>
            <w:tcW w:w="561"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00</w:t>
            </w:r>
          </w:p>
        </w:tc>
        <w:tc>
          <w:tcPr>
            <w:tcW w:w="1719" w:type="dxa"/>
            <w:shd w:val="clear" w:color="auto" w:fill="auto"/>
            <w:vAlign w:val="center"/>
          </w:tcPr>
          <w:p w:rsidR="009F72BA" w:rsidRPr="009F72BA" w:rsidRDefault="009F72BA" w:rsidP="009F72BA">
            <w:pPr>
              <w:widowControl/>
              <w:suppressAutoHyphens/>
              <w:jc w:val="center"/>
              <w:rPr>
                <w:b/>
                <w:lang w:eastAsia="ar-SA"/>
              </w:rPr>
            </w:pPr>
          </w:p>
        </w:tc>
        <w:tc>
          <w:tcPr>
            <w:tcW w:w="576" w:type="dxa"/>
            <w:shd w:val="clear" w:color="auto" w:fill="auto"/>
            <w:vAlign w:val="center"/>
          </w:tcPr>
          <w:p w:rsidR="009F72BA" w:rsidRPr="009F72BA" w:rsidRDefault="009F72BA" w:rsidP="009F72BA">
            <w:pPr>
              <w:widowControl/>
              <w:suppressAutoHyphens/>
              <w:jc w:val="center"/>
              <w:rPr>
                <w:b/>
                <w:lang w:eastAsia="ar-SA"/>
              </w:rPr>
            </w:pPr>
          </w:p>
        </w:tc>
        <w:tc>
          <w:tcPr>
            <w:tcW w:w="1524"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2,00</w:t>
            </w:r>
          </w:p>
        </w:tc>
        <w:tc>
          <w:tcPr>
            <w:tcW w:w="1507"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2,00</w:t>
            </w:r>
          </w:p>
        </w:tc>
        <w:tc>
          <w:tcPr>
            <w:tcW w:w="1507"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Обслуживание государственного (муниципального) внутреннего долга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02 0 00 00000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«Управление муниципальным долгом Бессоновского сельсовета Бессоновского района Пензенской области»</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02 2 00 00000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02 2 01 00000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Процентные платежи по муниципальному долгу</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02 2 01 20890</w:t>
            </w:r>
          </w:p>
        </w:tc>
        <w:tc>
          <w:tcPr>
            <w:tcW w:w="576" w:type="dxa"/>
            <w:shd w:val="clear" w:color="auto" w:fill="auto"/>
            <w:vAlign w:val="center"/>
          </w:tcPr>
          <w:p w:rsidR="009F72BA" w:rsidRPr="009F72BA" w:rsidRDefault="009F72BA" w:rsidP="009F72BA">
            <w:pPr>
              <w:widowControl/>
              <w:suppressAutoHyphens/>
              <w:jc w:val="center"/>
              <w:rPr>
                <w:lang w:eastAsia="ar-SA"/>
              </w:rPr>
            </w:pP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Обслуживание государственного (муниципального) долга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02 2 01 20890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700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6724" w:type="dxa"/>
            <w:shd w:val="clear" w:color="auto" w:fill="auto"/>
          </w:tcPr>
          <w:p w:rsidR="009F72BA" w:rsidRPr="009F72BA" w:rsidRDefault="009F72BA" w:rsidP="009F72BA">
            <w:pPr>
              <w:widowControl/>
              <w:suppressAutoHyphens/>
              <w:jc w:val="both"/>
              <w:rPr>
                <w:lang w:eastAsia="ar-SA"/>
              </w:rPr>
            </w:pPr>
            <w:r w:rsidRPr="009F72BA">
              <w:rPr>
                <w:lang w:eastAsia="ar-SA"/>
              </w:rPr>
              <w:t>Обслуживание муниципального долга</w:t>
            </w:r>
          </w:p>
        </w:tc>
        <w:tc>
          <w:tcPr>
            <w:tcW w:w="605" w:type="dxa"/>
            <w:vAlign w:val="center"/>
          </w:tcPr>
          <w:p w:rsidR="009F72BA" w:rsidRPr="009F72BA" w:rsidRDefault="009F72BA" w:rsidP="009F72BA">
            <w:pPr>
              <w:widowControl/>
              <w:suppressAutoHyphens/>
              <w:jc w:val="center"/>
              <w:rPr>
                <w:lang w:eastAsia="ar-SA"/>
              </w:rPr>
            </w:pPr>
            <w:r w:rsidRPr="009F72BA">
              <w:rPr>
                <w:lang w:eastAsia="ar-SA"/>
              </w:rPr>
              <w:t>901</w:t>
            </w:r>
          </w:p>
        </w:tc>
        <w:tc>
          <w:tcPr>
            <w:tcW w:w="553"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1"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719"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02 2 01 20890</w:t>
            </w:r>
          </w:p>
        </w:tc>
        <w:tc>
          <w:tcPr>
            <w:tcW w:w="57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730</w:t>
            </w:r>
          </w:p>
        </w:tc>
        <w:tc>
          <w:tcPr>
            <w:tcW w:w="1524"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50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r>
    </w:tbl>
    <w:p w:rsidR="009F72BA" w:rsidRPr="009F72BA" w:rsidRDefault="009F72BA" w:rsidP="009F72BA">
      <w:pPr>
        <w:widowControl/>
        <w:suppressAutoHyphens/>
        <w:spacing w:after="120"/>
        <w:jc w:val="right"/>
        <w:rPr>
          <w:lang w:eastAsia="ar-SA"/>
        </w:rPr>
      </w:pPr>
      <w:r w:rsidRPr="009F72BA">
        <w:rPr>
          <w:lang w:eastAsia="ar-SA"/>
        </w:rPr>
        <w:t>»;</w:t>
      </w:r>
    </w:p>
    <w:p w:rsidR="009F72BA" w:rsidRPr="009F72BA" w:rsidRDefault="009F72BA" w:rsidP="009F72BA">
      <w:pPr>
        <w:widowControl/>
        <w:suppressAutoHyphens/>
        <w:spacing w:after="120"/>
        <w:jc w:val="right"/>
        <w:rPr>
          <w:lang w:eastAsia="ar-SA"/>
        </w:rPr>
      </w:pPr>
    </w:p>
    <w:p w:rsidR="009F72BA" w:rsidRPr="009F72BA" w:rsidRDefault="009F72BA" w:rsidP="009F72BA">
      <w:pPr>
        <w:widowControl/>
        <w:suppressAutoHyphens/>
        <w:jc w:val="both"/>
        <w:rPr>
          <w:lang w:eastAsia="ar-SA"/>
        </w:rPr>
      </w:pPr>
      <w:r w:rsidRPr="009F72BA">
        <w:rPr>
          <w:lang w:eastAsia="ar-SA"/>
        </w:rPr>
        <w:t>8) приложение 9 изложить в следующей редакции:</w:t>
      </w:r>
    </w:p>
    <w:tbl>
      <w:tblPr>
        <w:tblW w:w="2260" w:type="pct"/>
        <w:tblInd w:w="8188" w:type="dxa"/>
        <w:tblLook w:val="0000" w:firstRow="0" w:lastRow="0" w:firstColumn="0" w:lastColumn="0" w:noHBand="0" w:noVBand="0"/>
      </w:tblPr>
      <w:tblGrid>
        <w:gridCol w:w="6807"/>
      </w:tblGrid>
      <w:tr w:rsidR="009F72BA" w:rsidRPr="009F72BA" w:rsidTr="009F72BA">
        <w:trPr>
          <w:trHeight w:val="315"/>
        </w:trPr>
        <w:tc>
          <w:tcPr>
            <w:tcW w:w="5000" w:type="pct"/>
            <w:shd w:val="clear" w:color="auto" w:fill="auto"/>
            <w:noWrap/>
          </w:tcPr>
          <w:p w:rsidR="009F72BA" w:rsidRPr="009F72BA" w:rsidRDefault="009F72BA" w:rsidP="009F72BA">
            <w:pPr>
              <w:widowControl/>
              <w:suppressAutoHyphens/>
              <w:rPr>
                <w:rFonts w:cs="Arial CYR"/>
                <w:lang w:eastAsia="ar-SA"/>
              </w:rPr>
            </w:pPr>
            <w:r w:rsidRPr="009F72BA">
              <w:rPr>
                <w:b/>
                <w:lang w:eastAsia="ar-SA"/>
              </w:rPr>
              <w:t xml:space="preserve">                           «</w:t>
            </w:r>
            <w:r w:rsidRPr="009F72BA">
              <w:rPr>
                <w:lang w:eastAsia="ar-SA"/>
              </w:rPr>
              <w:t>Приложение 6</w:t>
            </w:r>
          </w:p>
        </w:tc>
      </w:tr>
      <w:tr w:rsidR="009F72BA" w:rsidRPr="009F72BA" w:rsidTr="009F72BA">
        <w:trPr>
          <w:trHeight w:val="315"/>
        </w:trPr>
        <w:tc>
          <w:tcPr>
            <w:tcW w:w="5000" w:type="pct"/>
            <w:shd w:val="clear" w:color="auto" w:fill="auto"/>
            <w:noWrap/>
          </w:tcPr>
          <w:p w:rsidR="009F72BA" w:rsidRPr="009F72BA" w:rsidRDefault="009F72BA" w:rsidP="009F72BA">
            <w:pPr>
              <w:widowControl/>
              <w:suppressAutoHyphens/>
              <w:ind w:left="1637"/>
              <w:rPr>
                <w:rFonts w:cs="Arial CYR"/>
                <w:lang w:eastAsia="ar-SA"/>
              </w:rPr>
            </w:pPr>
            <w:r w:rsidRPr="009F72BA">
              <w:rPr>
                <w:rFonts w:cs="Arial CYR"/>
                <w:lang w:eastAsia="ar-SA"/>
              </w:rPr>
              <w:t xml:space="preserve">к решению Комитета местного самоуправление </w:t>
            </w:r>
          </w:p>
          <w:p w:rsidR="009F72BA" w:rsidRPr="009F72BA" w:rsidRDefault="009F72BA" w:rsidP="009F72BA">
            <w:pPr>
              <w:widowControl/>
              <w:suppressAutoHyphens/>
              <w:ind w:left="1637"/>
              <w:rPr>
                <w:rFonts w:cs="Arial CYR"/>
                <w:lang w:eastAsia="ar-SA"/>
              </w:rPr>
            </w:pPr>
            <w:r w:rsidRPr="009F72BA">
              <w:rPr>
                <w:rFonts w:cs="Arial CYR"/>
                <w:lang w:eastAsia="ar-SA"/>
              </w:rPr>
              <w:t xml:space="preserve">Бессоновского сельсовета  Бессоновского района </w:t>
            </w:r>
          </w:p>
          <w:p w:rsidR="009F72BA" w:rsidRPr="009F72BA" w:rsidRDefault="009F72BA" w:rsidP="009F72BA">
            <w:pPr>
              <w:widowControl/>
              <w:suppressAutoHyphens/>
              <w:ind w:left="1637"/>
              <w:rPr>
                <w:rFonts w:cs="Arial CYR"/>
                <w:lang w:eastAsia="ar-SA"/>
              </w:rPr>
            </w:pPr>
            <w:r w:rsidRPr="009F72BA">
              <w:rPr>
                <w:rFonts w:cs="Arial CYR"/>
                <w:lang w:eastAsia="ar-SA"/>
              </w:rPr>
              <w:t>Пензенской области «О бюджете Бессоновского</w:t>
            </w:r>
          </w:p>
          <w:p w:rsidR="009F72BA" w:rsidRPr="009F72BA" w:rsidRDefault="009F72BA" w:rsidP="009F72BA">
            <w:pPr>
              <w:widowControl/>
              <w:suppressAutoHyphens/>
              <w:ind w:left="1637"/>
              <w:rPr>
                <w:rFonts w:cs="Arial CYR"/>
                <w:lang w:eastAsia="ar-SA"/>
              </w:rPr>
            </w:pPr>
            <w:r w:rsidRPr="009F72BA">
              <w:rPr>
                <w:rFonts w:cs="Arial CYR"/>
                <w:lang w:eastAsia="ar-SA"/>
              </w:rPr>
              <w:t xml:space="preserve">сельсовета Бессоновского района Пензенской </w:t>
            </w:r>
          </w:p>
          <w:p w:rsidR="009F72BA" w:rsidRPr="009F72BA" w:rsidRDefault="009F72BA" w:rsidP="009F72BA">
            <w:pPr>
              <w:widowControl/>
              <w:suppressAutoHyphens/>
              <w:ind w:left="1637"/>
              <w:rPr>
                <w:rFonts w:cs="Arial CYR"/>
                <w:lang w:eastAsia="ar-SA"/>
              </w:rPr>
            </w:pPr>
            <w:r w:rsidRPr="009F72BA">
              <w:rPr>
                <w:rFonts w:cs="Arial CYR"/>
                <w:lang w:eastAsia="ar-SA"/>
              </w:rPr>
              <w:t>области на 2022 год и плановый период 2021 и</w:t>
            </w:r>
          </w:p>
          <w:p w:rsidR="009F72BA" w:rsidRPr="009F72BA" w:rsidRDefault="009F72BA" w:rsidP="009F72BA">
            <w:pPr>
              <w:widowControl/>
              <w:suppressAutoHyphens/>
              <w:ind w:left="1637"/>
              <w:rPr>
                <w:rFonts w:cs="Arial CYR"/>
                <w:lang w:eastAsia="ar-SA"/>
              </w:rPr>
            </w:pPr>
            <w:r w:rsidRPr="009F72BA">
              <w:rPr>
                <w:rFonts w:cs="Arial CYR"/>
                <w:lang w:eastAsia="ar-SA"/>
              </w:rPr>
              <w:t>2022 годов»</w:t>
            </w:r>
          </w:p>
        </w:tc>
      </w:tr>
    </w:tbl>
    <w:p w:rsidR="009F72BA" w:rsidRPr="009F72BA" w:rsidRDefault="009F72BA" w:rsidP="009F72BA">
      <w:pPr>
        <w:widowControl/>
        <w:suppressAutoHyphens/>
        <w:jc w:val="center"/>
        <w:rPr>
          <w:lang w:eastAsia="ar-SA"/>
        </w:rPr>
      </w:pPr>
    </w:p>
    <w:p w:rsidR="009F72BA" w:rsidRPr="009F72BA" w:rsidRDefault="009F72BA" w:rsidP="009F72BA">
      <w:pPr>
        <w:widowControl/>
        <w:suppressAutoHyphens/>
        <w:jc w:val="center"/>
        <w:rPr>
          <w:lang w:eastAsia="ar-SA"/>
        </w:rPr>
      </w:pPr>
    </w:p>
    <w:p w:rsidR="009F72BA" w:rsidRPr="009F72BA" w:rsidRDefault="009F72BA" w:rsidP="009F72BA">
      <w:pPr>
        <w:widowControl/>
        <w:suppressAutoHyphens/>
        <w:jc w:val="center"/>
        <w:rPr>
          <w:lang w:eastAsia="ar-SA"/>
        </w:rPr>
      </w:pPr>
      <w:r w:rsidRPr="009F72BA">
        <w:rPr>
          <w:lang w:eastAsia="ar-SA"/>
        </w:rPr>
        <w:lastRenderedPageBreak/>
        <w:t xml:space="preserve">Распределение бюджетных ассигнований по целевым статьям (муниципальным программам Бессоновского сельсовета Бессоновского района Пензенской области и непрограммным направлениям деятельности), группам видов расходов, подгруппам видов расходов, разделам, подразделам классификации расходов бюджета </w:t>
      </w:r>
    </w:p>
    <w:p w:rsidR="009F72BA" w:rsidRPr="009F72BA" w:rsidRDefault="009F72BA" w:rsidP="009F72BA">
      <w:pPr>
        <w:widowControl/>
        <w:suppressAutoHyphens/>
        <w:jc w:val="center"/>
        <w:rPr>
          <w:lang w:eastAsia="ar-SA"/>
        </w:rPr>
      </w:pPr>
      <w:r w:rsidRPr="009F72BA">
        <w:rPr>
          <w:lang w:eastAsia="ar-SA"/>
        </w:rPr>
        <w:t>на 2022 год и плановый период 2023 и 2024 годов</w:t>
      </w:r>
    </w:p>
    <w:p w:rsidR="009F72BA" w:rsidRPr="009F72BA" w:rsidRDefault="009F72BA" w:rsidP="009F72BA">
      <w:pPr>
        <w:widowControl/>
        <w:suppressAutoHyphens/>
        <w:spacing w:after="120"/>
        <w:jc w:val="right"/>
        <w:rPr>
          <w:b/>
          <w:lang w:eastAsia="ar-SA"/>
        </w:rPr>
      </w:pPr>
      <w:r w:rsidRPr="009F72BA">
        <w:rPr>
          <w:lang w:eastAsia="ar-SA"/>
        </w:rPr>
        <w:t>(тыс.рублей)</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2"/>
        <w:gridCol w:w="1722"/>
        <w:gridCol w:w="675"/>
        <w:gridCol w:w="567"/>
        <w:gridCol w:w="567"/>
        <w:gridCol w:w="1296"/>
        <w:gridCol w:w="1298"/>
        <w:gridCol w:w="1375"/>
      </w:tblGrid>
      <w:tr w:rsidR="009F72BA" w:rsidRPr="009F72BA" w:rsidTr="009F72BA">
        <w:tc>
          <w:tcPr>
            <w:tcW w:w="7492" w:type="dxa"/>
            <w:shd w:val="clear" w:color="auto" w:fill="auto"/>
          </w:tcPr>
          <w:p w:rsidR="009F72BA" w:rsidRPr="009F72BA" w:rsidRDefault="009F72BA" w:rsidP="009F72BA">
            <w:pPr>
              <w:widowControl/>
              <w:suppressAutoHyphens/>
              <w:jc w:val="center"/>
              <w:rPr>
                <w:b/>
                <w:lang w:eastAsia="ar-SA"/>
              </w:rPr>
            </w:pPr>
            <w:r w:rsidRPr="009F72BA">
              <w:rPr>
                <w:b/>
                <w:lang w:eastAsia="ar-SA"/>
              </w:rPr>
              <w:t>Наименование</w:t>
            </w:r>
          </w:p>
        </w:tc>
        <w:tc>
          <w:tcPr>
            <w:tcW w:w="1722" w:type="dxa"/>
            <w:shd w:val="clear" w:color="auto" w:fill="auto"/>
          </w:tcPr>
          <w:p w:rsidR="009F72BA" w:rsidRPr="009F72BA" w:rsidRDefault="009F72BA" w:rsidP="009F72BA">
            <w:pPr>
              <w:widowControl/>
              <w:suppressAutoHyphens/>
              <w:jc w:val="center"/>
              <w:rPr>
                <w:b/>
                <w:lang w:eastAsia="ar-SA"/>
              </w:rPr>
            </w:pPr>
            <w:r w:rsidRPr="009F72BA">
              <w:rPr>
                <w:b/>
                <w:lang w:eastAsia="ar-SA"/>
              </w:rPr>
              <w:t>ЦСР</w:t>
            </w:r>
          </w:p>
        </w:tc>
        <w:tc>
          <w:tcPr>
            <w:tcW w:w="675" w:type="dxa"/>
            <w:shd w:val="clear" w:color="auto" w:fill="auto"/>
          </w:tcPr>
          <w:p w:rsidR="009F72BA" w:rsidRPr="009F72BA" w:rsidRDefault="009F72BA" w:rsidP="009F72BA">
            <w:pPr>
              <w:widowControl/>
              <w:suppressAutoHyphens/>
              <w:jc w:val="center"/>
              <w:rPr>
                <w:b/>
                <w:lang w:eastAsia="ar-SA"/>
              </w:rPr>
            </w:pPr>
            <w:r w:rsidRPr="009F72BA">
              <w:rPr>
                <w:b/>
                <w:lang w:eastAsia="ar-SA"/>
              </w:rPr>
              <w:t>ВР</w:t>
            </w:r>
          </w:p>
        </w:tc>
        <w:tc>
          <w:tcPr>
            <w:tcW w:w="567" w:type="dxa"/>
            <w:shd w:val="clear" w:color="auto" w:fill="auto"/>
          </w:tcPr>
          <w:p w:rsidR="009F72BA" w:rsidRPr="009F72BA" w:rsidRDefault="009F72BA" w:rsidP="009F72BA">
            <w:pPr>
              <w:widowControl/>
              <w:suppressAutoHyphens/>
              <w:jc w:val="center"/>
              <w:rPr>
                <w:b/>
                <w:lang w:eastAsia="ar-SA"/>
              </w:rPr>
            </w:pPr>
            <w:r w:rsidRPr="009F72BA">
              <w:rPr>
                <w:b/>
                <w:lang w:eastAsia="ar-SA"/>
              </w:rPr>
              <w:t>Рз</w:t>
            </w:r>
          </w:p>
        </w:tc>
        <w:tc>
          <w:tcPr>
            <w:tcW w:w="567" w:type="dxa"/>
            <w:shd w:val="clear" w:color="auto" w:fill="auto"/>
          </w:tcPr>
          <w:p w:rsidR="009F72BA" w:rsidRPr="009F72BA" w:rsidRDefault="009F72BA" w:rsidP="009F72BA">
            <w:pPr>
              <w:widowControl/>
              <w:suppressAutoHyphens/>
              <w:jc w:val="center"/>
              <w:rPr>
                <w:b/>
                <w:lang w:eastAsia="ar-SA"/>
              </w:rPr>
            </w:pPr>
            <w:r w:rsidRPr="009F72BA">
              <w:rPr>
                <w:b/>
                <w:lang w:eastAsia="ar-SA"/>
              </w:rPr>
              <w:t>ПР</w:t>
            </w:r>
          </w:p>
        </w:tc>
        <w:tc>
          <w:tcPr>
            <w:tcW w:w="1296" w:type="dxa"/>
            <w:shd w:val="clear" w:color="auto" w:fill="auto"/>
          </w:tcPr>
          <w:p w:rsidR="009F72BA" w:rsidRPr="009F72BA" w:rsidRDefault="009F72BA" w:rsidP="009F72BA">
            <w:pPr>
              <w:widowControl/>
              <w:suppressAutoHyphens/>
              <w:jc w:val="center"/>
              <w:rPr>
                <w:b/>
                <w:lang w:eastAsia="ar-SA"/>
              </w:rPr>
            </w:pPr>
            <w:r w:rsidRPr="009F72BA">
              <w:rPr>
                <w:b/>
                <w:lang w:eastAsia="ar-SA"/>
              </w:rPr>
              <w:t>2022 год</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2023 год</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2024 год</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Всего</w:t>
            </w:r>
          </w:p>
        </w:tc>
        <w:tc>
          <w:tcPr>
            <w:tcW w:w="1722" w:type="dxa"/>
            <w:shd w:val="clear" w:color="auto" w:fill="auto"/>
            <w:vAlign w:val="center"/>
          </w:tcPr>
          <w:p w:rsidR="009F72BA" w:rsidRPr="009F72BA" w:rsidRDefault="009F72BA" w:rsidP="009F72BA">
            <w:pPr>
              <w:widowControl/>
              <w:suppressAutoHyphens/>
              <w:jc w:val="center"/>
              <w:rPr>
                <w:b/>
                <w:lang w:eastAsia="ar-SA"/>
              </w:rPr>
            </w:pP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71 804,719</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62 035,249</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90 777,878</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Муниципальная программа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01 0 00 00000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8 913,314</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8 955,409</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9 019,196</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«Обеспечение функционирования аппарата администрации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7 734,411</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7 811,570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7 864,833</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«Обеспечение деятельности администрации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7 734,411</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7 811,570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7 864,833</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Расходы на выплаты по оплате труда работников органов муниципальной власти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01 1 01 02100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5 609,312</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5 660,705</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5 716,958</w:t>
            </w:r>
          </w:p>
        </w:tc>
      </w:tr>
      <w:tr w:rsidR="009F72BA" w:rsidRPr="009F72BA" w:rsidTr="009F72BA">
        <w:tc>
          <w:tcPr>
            <w:tcW w:w="7492" w:type="dxa"/>
            <w:shd w:val="clear" w:color="auto" w:fill="auto"/>
          </w:tcPr>
          <w:p w:rsidR="009F72BA" w:rsidRPr="009F72BA" w:rsidRDefault="009F72BA" w:rsidP="009F72BA">
            <w:pPr>
              <w:widowControl/>
              <w:suppressAutoHyphens/>
              <w:rPr>
                <w:lang w:eastAsia="ar-SA"/>
              </w:rPr>
            </w:pPr>
            <w:r w:rsidRPr="009F72BA">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01 1 01 02100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5 609,312</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5 660,705</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5 716,958</w:t>
            </w:r>
          </w:p>
        </w:tc>
      </w:tr>
      <w:tr w:rsidR="009F72BA" w:rsidRPr="009F72BA" w:rsidTr="009F72BA">
        <w:tc>
          <w:tcPr>
            <w:tcW w:w="7492" w:type="dxa"/>
            <w:shd w:val="clear" w:color="auto" w:fill="auto"/>
          </w:tcPr>
          <w:p w:rsidR="009F72BA" w:rsidRPr="009F72BA" w:rsidRDefault="009F72BA" w:rsidP="009F72BA">
            <w:pPr>
              <w:widowControl/>
              <w:suppressAutoHyphens/>
              <w:rPr>
                <w:lang w:eastAsia="ar-SA"/>
              </w:rPr>
            </w:pPr>
            <w:r w:rsidRPr="009F72BA">
              <w:rPr>
                <w:lang w:eastAsia="ar-SA"/>
              </w:rPr>
              <w:t>Расходы на выплаты персоналу государственных (муниципальных) органов</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01 1 01 02100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5 609,312</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5 660,705</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5 716,958</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01 1 01 02100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5 609,312</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5 660,705</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5 716,958</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01 1 01 02100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5 609,312</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5 660,705</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5 716,958</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Расходы на обеспечение функций органов муниципальной власти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01 1 01 02200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2 125,099</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2 150,865</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2 147,875</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1 713,00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1 738,766</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1 735,776</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1 713,00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1 738,766</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1 735,776</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1 713,00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1 738,766</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1 735,776</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1 713,00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1 738,766</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1 735,776</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бюджетные ассигнования</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412,099</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412,099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412,099</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Уплата налогов, сборов и иных платежей</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850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412,099</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412,099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412,099</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850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412,099</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412,099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412,099</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01 1 01 02200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850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412,099</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412,099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412,099</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Подпрограмма «Обеспечение функционирования руководителя высшего исполнительного органа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«Обеспечение деятельности руководителя высшего исполнительного органа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Расходы на выплаты по оплате труда работников органов муниципальной власти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01 2 01 02100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1 131,618</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1 143,839</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1 154,363</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01 2 01 02100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Расходы на выплаты персоналу государственных (муниципальных) органов</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01 2 01 02100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01 2 01 02100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01 2 01 02100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1 131,618</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1 143,839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1 154,363</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Кредиторская задолженность</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К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Расходы на обеспечение функций органов муниципальной власти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01 К 00 02200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К 00 02200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К 00 02200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К 00 02200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 К 00 02200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47,285</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Муниципальная программа Бессоновского сельсовета Бессоновского района Пензенской области «Управление муниципальными финансами, муниципальным долгом, муниципальной собственностью Бессоновского сельсовета Бессоновского района Пензенской области на 2014-2024 годы»</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02 0 00 00000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495,347</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515,347</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515,347</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«Предоставление межбюджетных трансфертов из бюджета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23,107</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23,107</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23,107</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«Повышение эффективности представления и использования межбюджетных трансфертов»</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23,107</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23,107</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23,107</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(кассовое исполнение бюджета)</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02 1 01 80010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3,250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3,250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3,250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02 1 01 80010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Иные межбюджетные трансферты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02 1 01 80010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02 1 01 80010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02 1 01 80010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3,250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3,250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3,250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 исполнению бюджета поселения и контролю за исполнением данного бюджета (размещение муниципального заказа поселений)</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02 1 01 80020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8,143</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8,143</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8,143</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8,143</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8,143</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8,143</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Другие 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8,143</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8,143</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8,143</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02 1 01 80060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11,541</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11,541</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11,541</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02 1 01 80060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11,541</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02 1 01 80060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11,541</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02 1 01 80060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11,541</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02 1 01 80060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11,541</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11,541</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11,541</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внутреннего муниципального финансового контроля</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02 1 01 80030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02 1 01 80030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02 1 01 80030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02 1 01 80030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02 1 01 80030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0,048</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b/>
                <w:lang w:eastAsia="ar-SA"/>
              </w:rPr>
              <w:t>Межбюджетные трансферты,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обеспечению контрактной системы в сфере закупок</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02 1 01 80040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Межбюджетные трансферты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межбюджетные трансферты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Обеспечение деятельности финансовых, налоговых и таможенных органов и органов финансового (финансово-бюджетного) надзора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02 1 01 80040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0,125</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Подпрограмма «Управление муниципальным долгом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Процентные платежи по муниципальному долгу</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02 2 01 20890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Обслуживание государственного (муниципального) долга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02 2 01 20890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Обслуживание муниципального долга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02 2 01 20890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730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ОБСЛУЖИВАНИЕ ГОСУДАРСТВЕННОГО (МУНИЦИПАЛЬНОГО) ДОЛГА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02 2 01 20890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730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Обслуживание государственного (муниципального) внутреннего долга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02 2 01 20890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730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«Управление муниципальной собственностью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470,240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490,240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490,240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«Оптимизация, управление и распоряжение имуществом, находящимся в муниципальной собственности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470,240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490,240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490,240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Расходы на уплату взносов на капитальный ремонт общего имущества многоквартирных домов, в части жилых и нежилых помещений, находящихся в муниципальной собственности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02 3 01 80320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50,240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50,240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50,240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49,740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49,740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49,710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49,740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49,740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49,710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49,740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49,740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49,710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49,740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49,740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49,710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бюджетные ассигнования</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0,500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Уплата налогов, сборов и иных платежей</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850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0,500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850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0,500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850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0,500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0,500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Обеспечение приватизации и предпродажной подготовки объектов приватизации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02 3 01 80280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40,00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40,00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Другие 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Оценка недвижимости, признание прав и регулирование отношений по муниципальной собственности</w:t>
            </w:r>
            <w:r w:rsidRPr="009F72BA">
              <w:rPr>
                <w:b/>
                <w:lang w:eastAsia="ar-SA"/>
              </w:rPr>
              <w:tab/>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02 3 01 80220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300,00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300,00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300,00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Другие 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02 3 01 80220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Выполнение кадастровых работ с последующей постановкой на кадастровый учет земельных участков</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02 3 01 80361</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100,00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100,00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100,00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02 3 01 80361</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02 3 01 80361</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НАЦИОНАЛЬНАЯ ЭКОНОМИКА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02 3 01 80361</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Другие вопросы в области национальной экономики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02 3 01 80361</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12</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Муниципальная программа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04 0 00 00000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21 881,57</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14 195,00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13 065,00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«Благоустройство населенных пунктов»</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3 691,00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4 695,00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4 625,00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3 691,00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4 695,00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4 625,00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Организация и содержание мест захоронения</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04 1 01 81120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966,00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600,00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600,00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966,00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600,00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600,00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966,00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600,00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600,00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966,00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600,00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600,00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Благоустройство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966,00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600,00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600,00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Прочие мероприятия по благоустройству населенных пунктов</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04 1 01 81150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2 700,00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4 070,00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4 000,00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2 700,00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4 070,00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4 000,00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2 700,00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4 070,00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4 000,00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2 700,00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4 070,00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4 000,00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Благоустройство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2 700,00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4 070,00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4 000,00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Обустройство и содержание пляжей и прилегающей к ним территории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04 1 01 81151</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25,00</w:t>
            </w:r>
          </w:p>
        </w:tc>
        <w:tc>
          <w:tcPr>
            <w:tcW w:w="1298"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25,00</w:t>
            </w:r>
          </w:p>
        </w:tc>
        <w:tc>
          <w:tcPr>
            <w:tcW w:w="1375"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04 1 01 81151</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04 1 01 81151</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04 1 01 81151</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Благоустройство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04 1 01 81151</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298"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c>
          <w:tcPr>
            <w:tcW w:w="13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«Мероприятия в области коммунального хозяйства»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2 600,00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2 600,00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Организация и проведение мероприятий в области коммунального хозяйства</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04 2 01 82120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100,00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200,00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04 2 01 82120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04 2 01 82120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rPr>
          <w:trHeight w:val="70"/>
        </w:trPr>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04 2 01 82120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rPr>
          <w:trHeight w:val="70"/>
        </w:trPr>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04 2 01 82120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rPr>
          <w:trHeight w:val="70"/>
        </w:trPr>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Закупка коммунальной техники</w:t>
            </w:r>
          </w:p>
        </w:tc>
        <w:tc>
          <w:tcPr>
            <w:tcW w:w="1722" w:type="dxa"/>
            <w:shd w:val="clear" w:color="auto" w:fill="auto"/>
            <w:vAlign w:val="center"/>
          </w:tcPr>
          <w:p w:rsidR="009F72BA" w:rsidRPr="009F72BA" w:rsidRDefault="009F72BA" w:rsidP="009F72BA">
            <w:pPr>
              <w:widowControl/>
              <w:suppressAutoHyphens/>
              <w:jc w:val="center"/>
              <w:rPr>
                <w:b/>
                <w:lang w:val="en-US" w:eastAsia="ar-SA"/>
              </w:rPr>
            </w:pPr>
            <w:r w:rsidRPr="009F72BA">
              <w:rPr>
                <w:b/>
                <w:lang w:eastAsia="ar-SA"/>
              </w:rPr>
              <w:t xml:space="preserve">04 2 01 </w:t>
            </w:r>
            <w:r w:rsidRPr="009F72BA">
              <w:rPr>
                <w:b/>
                <w:lang w:val="en-US" w:eastAsia="ar-SA"/>
              </w:rPr>
              <w:t>S1380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2 500,00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0,00</w:t>
            </w:r>
          </w:p>
        </w:tc>
      </w:tr>
      <w:tr w:rsidR="009F72BA" w:rsidRPr="009F72BA" w:rsidTr="009F72BA">
        <w:trPr>
          <w:trHeight w:val="70"/>
        </w:trPr>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val="en-US" w:eastAsia="ar-SA"/>
              </w:rPr>
            </w:pPr>
            <w:r w:rsidRPr="009F72BA">
              <w:rPr>
                <w:lang w:eastAsia="ar-SA"/>
              </w:rPr>
              <w:t xml:space="preserve">04 2 01 </w:t>
            </w:r>
            <w:r w:rsidRPr="009F72BA">
              <w:rPr>
                <w:lang w:val="en-US" w:eastAsia="ar-SA"/>
              </w:rPr>
              <w:t>S1380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rPr>
          <w:trHeight w:val="70"/>
        </w:trPr>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04 2 01 S1380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rPr>
          <w:trHeight w:val="70"/>
        </w:trPr>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04 2 01 S1380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rPr>
          <w:trHeight w:val="70"/>
        </w:trPr>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val="en-US" w:eastAsia="ar-SA"/>
              </w:rPr>
              <w:t>04 2 01 S1380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«Чистая вода»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9 417,90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3 500,00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«Чистая вода»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9 417,90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3 500,00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Капитальный ремонт, ремонт сетей и сооружений водоснабжения за счет средств местного бюджета</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04 3 01 65140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500,00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500,00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500,00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500,00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500,00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500,00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500,00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Капитальный ремонт и ремонт сетей и сооружений водоснабжения</w:t>
            </w:r>
          </w:p>
        </w:tc>
        <w:tc>
          <w:tcPr>
            <w:tcW w:w="1722" w:type="dxa"/>
            <w:shd w:val="clear" w:color="auto" w:fill="auto"/>
            <w:vAlign w:val="center"/>
          </w:tcPr>
          <w:p w:rsidR="009F72BA" w:rsidRPr="009F72BA" w:rsidRDefault="009F72BA" w:rsidP="009F72BA">
            <w:pPr>
              <w:widowControl/>
              <w:suppressAutoHyphens/>
              <w:jc w:val="center"/>
              <w:rPr>
                <w:b/>
                <w:lang w:val="en-US" w:eastAsia="ar-SA"/>
              </w:rPr>
            </w:pPr>
            <w:r w:rsidRPr="009F72BA">
              <w:rPr>
                <w:b/>
                <w:lang w:eastAsia="ar-SA"/>
              </w:rPr>
              <w:t xml:space="preserve">04 3 01 </w:t>
            </w:r>
            <w:r w:rsidRPr="009F72BA">
              <w:rPr>
                <w:b/>
                <w:lang w:val="en-US" w:eastAsia="ar-SA"/>
              </w:rPr>
              <w:t>S1350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917,00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4 000,00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3 000,00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S1350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917,00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4 000,00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3 000,00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S1350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917,00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4 000,00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3 000,00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S1350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917,00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4 000,00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3 000,00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S1350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917,00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4 000,00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3 000,00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Разработка проектно-сметной документации с оплатой экспертизы на бурение артезианских скважин</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04 3 01 65150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5 200,00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Капитальные вложения в объекты государственной (муниципальной) собственности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5 200,00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Бюджетные инвестиции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5 200,00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 xml:space="preserve">5 200,00 </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5 200,00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Разработка проектно-сметной документации на строительство локальных очистных сооружений</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04 3 01 65160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2 500,00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Капитальные вложения в объекты государственной (муниципальной) собственности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04 3 01 65160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Бюджетные инвестиции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04 3 01 65160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04 3 01 65160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04 3 01 65160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2 500,00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Расходы на проведение геологических и инженерных изысканий, экологической экспертизы, разработку проекта зон санитарной охраны и других видов работ, связанных со строительством сооружений водозаборного узла</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04 3 01 20602</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300,90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Капитальные вложения в объекты государственной (муниципальной) собственности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04 3 01 20602</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300,90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Бюджетные инвестиции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04 3 01 20602</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300,90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04 3 01 20602</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300,90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04 3 01 20602</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410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02</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300,90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«Развитие наружного освещения территории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6 172,67</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4 800,00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4 740,00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«Уличное освещение»</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4 860,00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4 800,00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4 740,00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Уличное освещение</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04 4 01 81180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4 460,00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4 460,00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4 460,00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4 460,00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Благоустройство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4 460,00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4 500,00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4 500,00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Совершенствование систем наружного освещения населенных пунктов</w:t>
            </w:r>
          </w:p>
        </w:tc>
        <w:tc>
          <w:tcPr>
            <w:tcW w:w="1722" w:type="dxa"/>
            <w:shd w:val="clear" w:color="auto" w:fill="auto"/>
            <w:vAlign w:val="center"/>
          </w:tcPr>
          <w:p w:rsidR="009F72BA" w:rsidRPr="009F72BA" w:rsidRDefault="009F72BA" w:rsidP="009F72BA">
            <w:pPr>
              <w:widowControl/>
              <w:suppressAutoHyphens/>
              <w:jc w:val="center"/>
              <w:rPr>
                <w:b/>
                <w:lang w:val="en-US" w:eastAsia="ar-SA"/>
              </w:rPr>
            </w:pPr>
            <w:r w:rsidRPr="009F72BA">
              <w:rPr>
                <w:b/>
                <w:lang w:eastAsia="ar-SA"/>
              </w:rPr>
              <w:t xml:space="preserve">04 4 01 </w:t>
            </w:r>
            <w:r w:rsidRPr="009F72BA">
              <w:rPr>
                <w:b/>
                <w:lang w:val="en-US" w:eastAsia="ar-SA"/>
              </w:rPr>
              <w:t>S1400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400,00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300,00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240,00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val="en-US" w:eastAsia="ar-SA"/>
              </w:rPr>
            </w:pPr>
            <w:r w:rsidRPr="009F72BA">
              <w:rPr>
                <w:lang w:eastAsia="ar-SA"/>
              </w:rPr>
              <w:t xml:space="preserve">04 4 01 </w:t>
            </w:r>
            <w:r w:rsidRPr="009F72BA">
              <w:rPr>
                <w:lang w:val="en-US" w:eastAsia="ar-SA"/>
              </w:rPr>
              <w:t>S1400</w:t>
            </w:r>
          </w:p>
        </w:tc>
        <w:tc>
          <w:tcPr>
            <w:tcW w:w="675"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240,00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val="en-US" w:eastAsia="ar-SA"/>
              </w:rPr>
            </w:pPr>
            <w:r w:rsidRPr="009F72BA">
              <w:rPr>
                <w:lang w:eastAsia="ar-SA"/>
              </w:rPr>
              <w:t xml:space="preserve">04 4 01 </w:t>
            </w:r>
            <w:r w:rsidRPr="009F72BA">
              <w:rPr>
                <w:lang w:val="en-US" w:eastAsia="ar-SA"/>
              </w:rPr>
              <w:t>S1400</w:t>
            </w:r>
          </w:p>
        </w:tc>
        <w:tc>
          <w:tcPr>
            <w:tcW w:w="675"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240,00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val="en-US" w:eastAsia="ar-SA"/>
              </w:rPr>
            </w:pPr>
            <w:r w:rsidRPr="009F72BA">
              <w:rPr>
                <w:lang w:eastAsia="ar-SA"/>
              </w:rPr>
              <w:t xml:space="preserve">04 4 01 </w:t>
            </w:r>
            <w:r w:rsidRPr="009F72BA">
              <w:rPr>
                <w:lang w:val="en-US" w:eastAsia="ar-SA"/>
              </w:rPr>
              <w:t>S1400</w:t>
            </w:r>
          </w:p>
        </w:tc>
        <w:tc>
          <w:tcPr>
            <w:tcW w:w="675"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240</w:t>
            </w:r>
          </w:p>
        </w:tc>
        <w:tc>
          <w:tcPr>
            <w:tcW w:w="567"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05</w:t>
            </w:r>
          </w:p>
        </w:tc>
        <w:tc>
          <w:tcPr>
            <w:tcW w:w="567"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240,00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Благоустройство</w:t>
            </w:r>
          </w:p>
        </w:tc>
        <w:tc>
          <w:tcPr>
            <w:tcW w:w="1722" w:type="dxa"/>
            <w:shd w:val="clear" w:color="auto" w:fill="auto"/>
            <w:vAlign w:val="center"/>
          </w:tcPr>
          <w:p w:rsidR="009F72BA" w:rsidRPr="009F72BA" w:rsidRDefault="009F72BA" w:rsidP="009F72BA">
            <w:pPr>
              <w:widowControl/>
              <w:suppressAutoHyphens/>
              <w:jc w:val="center"/>
              <w:rPr>
                <w:lang w:val="en-US" w:eastAsia="ar-SA"/>
              </w:rPr>
            </w:pPr>
            <w:r w:rsidRPr="009F72BA">
              <w:rPr>
                <w:lang w:eastAsia="ar-SA"/>
              </w:rPr>
              <w:t xml:space="preserve">04 4 01 </w:t>
            </w:r>
            <w:r w:rsidRPr="009F72BA">
              <w:rPr>
                <w:lang w:val="en-US" w:eastAsia="ar-SA"/>
              </w:rPr>
              <w:t>S1400</w:t>
            </w:r>
          </w:p>
        </w:tc>
        <w:tc>
          <w:tcPr>
            <w:tcW w:w="675"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240</w:t>
            </w:r>
          </w:p>
        </w:tc>
        <w:tc>
          <w:tcPr>
            <w:tcW w:w="567"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05</w:t>
            </w:r>
          </w:p>
        </w:tc>
        <w:tc>
          <w:tcPr>
            <w:tcW w:w="567"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240,00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«Энергосбережение и повышение энергетической эффективности»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04 4 01 81190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1 312,670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Мероприятия по энергосбережению и повышению энергетической эффективности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04 4 01 81190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1 312,670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04 4 01 81190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1 312,670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04 4 01 81190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1 312,670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04 4 01 81190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1 312,670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Благоустройство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04 4 01 81190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1 312,670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Муниципальная программа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06 0 00 00000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28 322,612</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28 359,579</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58 168,421</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28 322,612</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28 359,579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58 168,421</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«Мероприятия дорожного хозяйства на автомобильных дорогах общего пользования местного значения»</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28 322,612</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28 359,579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58 168,421</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Содержание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06 1 01 80170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4 470,00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3 800,00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3 800,00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06 1 01 80170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4 470,00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3 800,00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3 800,00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06 1 01 80170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4 470,00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3 800,00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3 800,00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НАЦИОНАЛЬНАЯ ЭКОНОМИКА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06 1 01 80170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4 470,00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3 800,00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3 800,00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Дорожное хозяйство (дорожные фонды)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06 1 01 80170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4 470,00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3 800,00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3 800,00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 xml:space="preserve">Капитальный ремонт, ремонт автомобильных дорог и искусственных сооружений на них за счет бюджетных ассигнований дорожного фонда Бессоновского сельсовета Бессоновского района Пензенской области </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06 1 01 8</w:t>
            </w:r>
            <w:r w:rsidRPr="009F72BA">
              <w:rPr>
                <w:b/>
                <w:lang w:val="en-US" w:eastAsia="ar-SA"/>
              </w:rPr>
              <w:t>0</w:t>
            </w:r>
            <w:r w:rsidRPr="009F72BA">
              <w:rPr>
                <w:b/>
                <w:lang w:eastAsia="ar-SA"/>
              </w:rPr>
              <w:t>180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1 066,296</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8 000,00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7 000,00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1 066,296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8 000,00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7 000,00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1 066,296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8 000,00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7 000,00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НАЦИОНАЛЬНАЯ ЭКОНОМИКА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1 066,296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8 000,00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7 000,00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Дорожное хозяйство (дорожные фонды)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06 1 01 80180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1 066,296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8 000,00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7 000,00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722" w:type="dxa"/>
            <w:shd w:val="clear" w:color="auto" w:fill="auto"/>
            <w:vAlign w:val="center"/>
          </w:tcPr>
          <w:p w:rsidR="009F72BA" w:rsidRPr="009F72BA" w:rsidRDefault="009F72BA" w:rsidP="009F72BA">
            <w:pPr>
              <w:widowControl/>
              <w:suppressAutoHyphens/>
              <w:jc w:val="center"/>
              <w:rPr>
                <w:b/>
                <w:lang w:val="en-US" w:eastAsia="ar-SA"/>
              </w:rPr>
            </w:pPr>
            <w:r w:rsidRPr="009F72BA">
              <w:rPr>
                <w:b/>
                <w:lang w:val="en-US" w:eastAsia="ar-SA"/>
              </w:rPr>
              <w:t>06 1 01 S3080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22 786,316</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16 559,579</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47 368,421</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val="en-US" w:eastAsia="ar-SA"/>
              </w:rPr>
            </w:pPr>
            <w:r w:rsidRPr="009F72BA">
              <w:rPr>
                <w:lang w:eastAsia="ar-SA"/>
              </w:rPr>
              <w:t xml:space="preserve">06 1 01 </w:t>
            </w:r>
            <w:r w:rsidRPr="009F72BA">
              <w:rPr>
                <w:lang w:val="en-US" w:eastAsia="ar-SA"/>
              </w:rPr>
              <w:t>S3080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22 786,316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16 559,579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47 368,421</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06 1 01 S3080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22 786,316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16 559,579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47 368,421</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НАЦИОНАЛЬНАЯ ЭКОНОМИКА</w:t>
            </w:r>
          </w:p>
        </w:tc>
        <w:tc>
          <w:tcPr>
            <w:tcW w:w="1722"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06 1 01 S3080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22 786,316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16 559,579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47 368,421</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Дорожное хозяйство (дорожные фонды)</w:t>
            </w:r>
          </w:p>
        </w:tc>
        <w:tc>
          <w:tcPr>
            <w:tcW w:w="1722" w:type="dxa"/>
            <w:shd w:val="clear" w:color="auto" w:fill="auto"/>
            <w:vAlign w:val="center"/>
          </w:tcPr>
          <w:p w:rsidR="009F72BA" w:rsidRPr="009F72BA" w:rsidRDefault="009F72BA" w:rsidP="009F72BA">
            <w:pPr>
              <w:widowControl/>
              <w:suppressAutoHyphens/>
              <w:jc w:val="center"/>
              <w:rPr>
                <w:lang w:val="en-US" w:eastAsia="ar-SA"/>
              </w:rPr>
            </w:pPr>
            <w:r w:rsidRPr="009F72BA">
              <w:rPr>
                <w:lang w:val="en-US" w:eastAsia="ar-SA"/>
              </w:rPr>
              <w:t>06 1 01 S3080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22 786,316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16 559,579</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47 368,421</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 xml:space="preserve">Муниципальная программа Бессоновского сельсовета Бессоновского района Пензенской области «Повышение безопасности дорожного движения в </w:t>
            </w:r>
            <w:r w:rsidRPr="009F72BA">
              <w:rPr>
                <w:b/>
                <w:lang w:eastAsia="ar-SA"/>
              </w:rPr>
              <w:lastRenderedPageBreak/>
              <w:t>Бессоновском сельсовете Бессоновского района Пензенской области на 2018-2024 годы»</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lastRenderedPageBreak/>
              <w:t>08 0 00 00000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180,00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Подпрограмма «Организация безопасности дорожного движения»</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«Обеспечение безопасности участников дорожного движения»</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Содержание автомобильных дорог в рамках безопасности дорожного движения</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08 1 01 89220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30,00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НАЦИОНАЛЬНАЯ ЭКОНОМИКА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Дорожное хозяйство (дорожные фонды)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08 1 01 89220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Расходы на изготовление проекта организации дорожного движения на улично-дорожную сеть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08 1 01 89230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150,00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08 1 01 89230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150,00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08 1 01 89230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150,00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НАЦИОНАЛЬНАЯ ЭКОНОМИКА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08 1 01 89230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150,00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Дорожное хозяйство (дорожные фонды)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08 1 01 89230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09</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150,00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Муниципальная программа Бессоновского сельсовета Бессоновского района Пензенской области «Обеспечение пожарной безопасности Бессоновского сельсовета Бессоновского района Пензенской области на 2016-2024 годы»</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10 0 00 00000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1 200,00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200,00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«Повышение уровня противопожарной защиты жителей поселения»</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Обеспечение первичных мер пожарной безопасности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10 0 01 85290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1 200,00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200,00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10 0 01 85290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10 0 01 85290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НАЦИОНАЛЬНАЯ БЕЗОПАСНОСТЬ И ПРАВООХРАНИТЕЛЬНАЯ ДЕЯТЕЛЬНОСТЬ</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10 0 01 85290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492" w:type="dxa"/>
            <w:shd w:val="clear" w:color="auto" w:fill="auto"/>
          </w:tcPr>
          <w:p w:rsidR="009F72BA" w:rsidRPr="009F72BA" w:rsidRDefault="009F72BA" w:rsidP="009F72BA">
            <w:pPr>
              <w:widowControl/>
              <w:autoSpaceDE w:val="0"/>
              <w:autoSpaceDN w:val="0"/>
              <w:adjustRightInd w:val="0"/>
              <w:jc w:val="both"/>
              <w:rPr>
                <w:color w:val="000000"/>
              </w:rPr>
            </w:pPr>
            <w:r w:rsidRPr="009F72BA">
              <w:rPr>
                <w:color w:val="000000"/>
              </w:rPr>
              <w:t xml:space="preserve">Защита населения и территории от чрезвычайных ситуаций природного и техногенного характера, пожарная безопасность </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10 0 01 85290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1 200,00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Муниципальная программа Бессоновского сельсовета Бессоновского района Пензенской области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11 0 00 00000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9 006,876</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9 454,914</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9 454,914</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«Благоустройство дворовых, общественных территорий»</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11 1 00 00000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9 006,876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Региональный проект «Формирование комфортной городской среды»</w:t>
            </w:r>
          </w:p>
        </w:tc>
        <w:tc>
          <w:tcPr>
            <w:tcW w:w="1722" w:type="dxa"/>
            <w:shd w:val="clear" w:color="auto" w:fill="auto"/>
            <w:vAlign w:val="center"/>
          </w:tcPr>
          <w:p w:rsidR="009F72BA" w:rsidRPr="009F72BA" w:rsidRDefault="009F72BA" w:rsidP="009F72BA">
            <w:pPr>
              <w:widowControl/>
              <w:suppressAutoHyphens/>
              <w:jc w:val="center"/>
              <w:rPr>
                <w:lang w:val="en-US" w:eastAsia="ar-SA"/>
              </w:rPr>
            </w:pPr>
            <w:r w:rsidRPr="009F72BA">
              <w:rPr>
                <w:lang w:eastAsia="ar-SA"/>
              </w:rPr>
              <w:t xml:space="preserve">11 1 </w:t>
            </w:r>
            <w:r w:rsidRPr="009F72BA">
              <w:rPr>
                <w:lang w:val="en-US" w:eastAsia="ar-SA"/>
              </w:rPr>
              <w:t>F2 00000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8 818,876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Поддержка муниципальных программ формирования современной городской среды</w:t>
            </w:r>
          </w:p>
        </w:tc>
        <w:tc>
          <w:tcPr>
            <w:tcW w:w="1722" w:type="dxa"/>
            <w:shd w:val="clear" w:color="auto" w:fill="auto"/>
            <w:vAlign w:val="center"/>
          </w:tcPr>
          <w:p w:rsidR="009F72BA" w:rsidRPr="009F72BA" w:rsidRDefault="009F72BA" w:rsidP="009F72BA">
            <w:pPr>
              <w:widowControl/>
              <w:suppressAutoHyphens/>
              <w:jc w:val="center"/>
              <w:rPr>
                <w:b/>
                <w:lang w:val="en-US" w:eastAsia="ar-SA"/>
              </w:rPr>
            </w:pPr>
            <w:r w:rsidRPr="009F72BA">
              <w:rPr>
                <w:b/>
                <w:lang w:val="en-US" w:eastAsia="ar-SA"/>
              </w:rPr>
              <w:t>11 1 F2 55550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8 818,876</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9 454,914</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9 454,914</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val="en-US" w:eastAsia="ar-SA"/>
              </w:rPr>
              <w:t>11 1 F2 55550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8 818,876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val="en-US" w:eastAsia="ar-SA"/>
              </w:rPr>
              <w:t>11 1 F2 55550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8 818,876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val="en-US" w:eastAsia="ar-SA"/>
              </w:rPr>
              <w:t>11 1 F2 55550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8 818,876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Благоустройство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val="en-US" w:eastAsia="ar-SA"/>
              </w:rPr>
              <w:t>11 1 F2 55550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8 818,876</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9 454,914</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9 454,914</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Расходы на реализацию мероприятий по благоустройству дворовых, общественных территорий</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11 1 00 66170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188,00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11 1 00 66170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188,00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11 1 00 66170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188,00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ЖИЛИЩНО-КОММУНАЛЬНОЕ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11 1 00 66170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188,00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Благоустройство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11 1 00 66170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05</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188,00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Муниципальная программа Бессоновского сельсовета Бессоновского района Пензенской области «Профилактика терроризма и экстремизма, минимизация и (или) ликвидация последствий проявления терроризма и экстремизма на территории Бессоновского сельсовета на 2020-2024 годы»</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13 0 00 00000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10,00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«Подготовка, размещение и распространение информационных материалов по профилактике террористических и экстремистских проявлений»</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Подготовка, размещение и распространение информационных материалов по профилактике террористических и экстремистских проявлений</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13 0 01 26070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10,00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13 0 01 26070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13 0 01 26070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13 0 01 26070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Другие 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13 0 01 26070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Муниципальная программа Бессоновского сельсовета Бессоновского района Пензенской области «Обеспечение общественного порядка и противодействие преступности в Бессоновском сельсовете в 2020-2024 годах»</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14 0 00 00000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10,00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Подпрограмма «Антинаркотическая политика Бессоновского сельсовета»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Основное мероприятие «Профилактика незаконного распространения и немедицинского потребления наркотических средств»</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14 1 01 00000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Мероприятия по профилактике незаконного распространения и немедицинского потребления наркотических средств</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14 1 01 64310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10,00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14 1 01 64310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14 1 01 64310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14 1 01 64310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Другие 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14 1 01 64310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Иные непрограммные расходы органов муниципальной власти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99 0 00 00000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1 785,00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335,00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335,00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Резервные фонды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99 1 00 00000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Резервный фонд администрации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99 1 00 20910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50,00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100,00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100,00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бюджетные ассигнования</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99 1 00 20910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Резервные средства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99 1 00 20910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870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99 1 00 20910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870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Резервные фонды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99 1 00 20910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870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11</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100,00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100,00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Мероприятия в сфере культуры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99 4 00 00000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Организация и проведение праздничных мероприятий</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99 4 00 20700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200,00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200,00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99 4 00 20700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99 4 00 20700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КУЛЬТУРА, КИНЕМАТОГРАФИЯ</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99 4 00 20700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 xml:space="preserve">Культура </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99 4 00 20700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08</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200,00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200,00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Мероприятия по поощрению граждан, входящих в состав добровольных народных дружин</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99 5 00 00000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5,00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Расходы на реализацию мероприятий по поощрению граждан, входящих в состав добровольных народных дружин на территории Бессоновского сельсовета Бессоновского района Пензенской области</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99 5 00 20600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5,00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5,00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99 5 00 20600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5,00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99 5 00 20600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5,00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99 5 00 20600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5,00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Другие общегосударственные вопросы</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99 5 00 20600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01</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13</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5,00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5,00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5,00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Мероприятия в области использования, охраны водных объектов и гидротехнических сооружений</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00000</w:t>
            </w:r>
          </w:p>
        </w:tc>
        <w:tc>
          <w:tcPr>
            <w:tcW w:w="675"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1 530,00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Расходы на содержание, страхование, охрану водных объектов и гидротехнических сооружений</w:t>
            </w:r>
          </w:p>
        </w:tc>
        <w:tc>
          <w:tcPr>
            <w:tcW w:w="1722"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99 Д 00 21740</w:t>
            </w: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30,00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30,00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30,00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lastRenderedPageBreak/>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НАЦИОНАЛЬНАЯ ЭКОНОМИКА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Водное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30,00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30,00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30,00</w:t>
            </w:r>
          </w:p>
        </w:tc>
      </w:tr>
      <w:tr w:rsidR="009F72BA" w:rsidRPr="009F72BA" w:rsidTr="009F72BA">
        <w:tc>
          <w:tcPr>
            <w:tcW w:w="7492" w:type="dxa"/>
            <w:shd w:val="clear" w:color="auto" w:fill="auto"/>
          </w:tcPr>
          <w:p w:rsidR="009F72BA" w:rsidRPr="009F72BA" w:rsidRDefault="009F72BA" w:rsidP="009F72BA">
            <w:pPr>
              <w:widowControl/>
              <w:suppressAutoHyphens/>
              <w:jc w:val="both"/>
              <w:rPr>
                <w:b/>
                <w:lang w:eastAsia="ar-SA"/>
              </w:rPr>
            </w:pPr>
            <w:r w:rsidRPr="009F72BA">
              <w:rPr>
                <w:b/>
                <w:lang w:eastAsia="ar-SA"/>
              </w:rPr>
              <w:t>Мероприятия по обеспечению безопасности гидротехнических сооружений</w:t>
            </w:r>
          </w:p>
        </w:tc>
        <w:tc>
          <w:tcPr>
            <w:tcW w:w="1722" w:type="dxa"/>
            <w:shd w:val="clear" w:color="auto" w:fill="auto"/>
            <w:vAlign w:val="center"/>
          </w:tcPr>
          <w:p w:rsidR="009F72BA" w:rsidRPr="009F72BA" w:rsidRDefault="009F72BA" w:rsidP="009F72BA">
            <w:pPr>
              <w:widowControl/>
              <w:suppressAutoHyphens/>
              <w:jc w:val="center"/>
              <w:rPr>
                <w:b/>
                <w:lang w:eastAsia="ar-SA"/>
              </w:rPr>
            </w:pPr>
          </w:p>
        </w:tc>
        <w:tc>
          <w:tcPr>
            <w:tcW w:w="675"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567" w:type="dxa"/>
            <w:shd w:val="clear" w:color="auto" w:fill="auto"/>
            <w:vAlign w:val="center"/>
          </w:tcPr>
          <w:p w:rsidR="009F72BA" w:rsidRPr="009F72BA" w:rsidRDefault="009F72BA" w:rsidP="009F72BA">
            <w:pPr>
              <w:widowControl/>
              <w:suppressAutoHyphens/>
              <w:jc w:val="center"/>
              <w:rPr>
                <w:b/>
                <w:lang w:eastAsia="ar-SA"/>
              </w:rPr>
            </w:pPr>
          </w:p>
        </w:tc>
        <w:tc>
          <w:tcPr>
            <w:tcW w:w="1296" w:type="dxa"/>
            <w:shd w:val="clear" w:color="auto" w:fill="auto"/>
            <w:vAlign w:val="center"/>
          </w:tcPr>
          <w:p w:rsidR="009F72BA" w:rsidRPr="009F72BA" w:rsidRDefault="009F72BA" w:rsidP="009F72BA">
            <w:pPr>
              <w:widowControl/>
              <w:suppressAutoHyphens/>
              <w:jc w:val="center"/>
              <w:rPr>
                <w:b/>
                <w:lang w:eastAsia="ar-SA"/>
              </w:rPr>
            </w:pPr>
            <w:r w:rsidRPr="009F72BA">
              <w:rPr>
                <w:b/>
                <w:lang w:eastAsia="ar-SA"/>
              </w:rPr>
              <w:t>1 500,00</w:t>
            </w:r>
          </w:p>
        </w:tc>
        <w:tc>
          <w:tcPr>
            <w:tcW w:w="1298" w:type="dxa"/>
            <w:vAlign w:val="center"/>
          </w:tcPr>
          <w:p w:rsidR="009F72BA" w:rsidRPr="009F72BA" w:rsidRDefault="009F72BA" w:rsidP="009F72BA">
            <w:pPr>
              <w:widowControl/>
              <w:suppressAutoHyphens/>
              <w:jc w:val="center"/>
              <w:rPr>
                <w:b/>
                <w:lang w:eastAsia="ar-SA"/>
              </w:rPr>
            </w:pPr>
            <w:r w:rsidRPr="009F72BA">
              <w:rPr>
                <w:b/>
                <w:lang w:eastAsia="ar-SA"/>
              </w:rPr>
              <w:t>0,00</w:t>
            </w:r>
          </w:p>
        </w:tc>
        <w:tc>
          <w:tcPr>
            <w:tcW w:w="1375" w:type="dxa"/>
            <w:vAlign w:val="center"/>
          </w:tcPr>
          <w:p w:rsidR="009F72BA" w:rsidRPr="009F72BA" w:rsidRDefault="009F72BA" w:rsidP="009F72BA">
            <w:pPr>
              <w:widowControl/>
              <w:suppressAutoHyphens/>
              <w:jc w:val="center"/>
              <w:rPr>
                <w:b/>
                <w:lang w:eastAsia="ar-SA"/>
              </w:rPr>
            </w:pPr>
            <w:r w:rsidRPr="009F72BA">
              <w:rPr>
                <w:b/>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Закупка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200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Иные закупки товаров, работ и услуг для обеспечения государственных (муниципальных) нужд</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567" w:type="dxa"/>
            <w:shd w:val="clear" w:color="auto" w:fill="auto"/>
            <w:vAlign w:val="center"/>
          </w:tcPr>
          <w:p w:rsidR="009F72BA" w:rsidRPr="009F72BA" w:rsidRDefault="009F72BA" w:rsidP="009F72BA">
            <w:pPr>
              <w:widowControl/>
              <w:suppressAutoHyphens/>
              <w:jc w:val="center"/>
              <w:rPr>
                <w:lang w:eastAsia="ar-SA"/>
              </w:rPr>
            </w:pP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НАЦИОНАЛЬНАЯ ЭКОНОМИКА</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00</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r w:rsidR="009F72BA" w:rsidRPr="009F72BA" w:rsidTr="009F72BA">
        <w:tc>
          <w:tcPr>
            <w:tcW w:w="7492" w:type="dxa"/>
            <w:shd w:val="clear" w:color="auto" w:fill="auto"/>
          </w:tcPr>
          <w:p w:rsidR="009F72BA" w:rsidRPr="009F72BA" w:rsidRDefault="009F72BA" w:rsidP="009F72BA">
            <w:pPr>
              <w:widowControl/>
              <w:suppressAutoHyphens/>
              <w:jc w:val="both"/>
              <w:rPr>
                <w:lang w:eastAsia="ar-SA"/>
              </w:rPr>
            </w:pPr>
            <w:r w:rsidRPr="009F72BA">
              <w:rPr>
                <w:lang w:eastAsia="ar-SA"/>
              </w:rPr>
              <w:t>Водное хозяйство</w:t>
            </w:r>
          </w:p>
        </w:tc>
        <w:tc>
          <w:tcPr>
            <w:tcW w:w="1722"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99 Д 00 21740</w:t>
            </w:r>
          </w:p>
        </w:tc>
        <w:tc>
          <w:tcPr>
            <w:tcW w:w="675"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240</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04</w:t>
            </w:r>
          </w:p>
        </w:tc>
        <w:tc>
          <w:tcPr>
            <w:tcW w:w="567"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06</w:t>
            </w:r>
          </w:p>
        </w:tc>
        <w:tc>
          <w:tcPr>
            <w:tcW w:w="1296" w:type="dxa"/>
            <w:shd w:val="clear" w:color="auto" w:fill="auto"/>
            <w:vAlign w:val="center"/>
          </w:tcPr>
          <w:p w:rsidR="009F72BA" w:rsidRPr="009F72BA" w:rsidRDefault="009F72BA" w:rsidP="009F72BA">
            <w:pPr>
              <w:widowControl/>
              <w:suppressAutoHyphens/>
              <w:jc w:val="center"/>
              <w:rPr>
                <w:lang w:eastAsia="ar-SA"/>
              </w:rPr>
            </w:pPr>
            <w:r w:rsidRPr="009F72BA">
              <w:rPr>
                <w:lang w:eastAsia="ar-SA"/>
              </w:rPr>
              <w:t>1 500,00</w:t>
            </w:r>
          </w:p>
        </w:tc>
        <w:tc>
          <w:tcPr>
            <w:tcW w:w="1298" w:type="dxa"/>
            <w:vAlign w:val="center"/>
          </w:tcPr>
          <w:p w:rsidR="009F72BA" w:rsidRPr="009F72BA" w:rsidRDefault="009F72BA" w:rsidP="009F72BA">
            <w:pPr>
              <w:widowControl/>
              <w:suppressAutoHyphens/>
              <w:jc w:val="center"/>
              <w:rPr>
                <w:lang w:eastAsia="ar-SA"/>
              </w:rPr>
            </w:pPr>
            <w:r w:rsidRPr="009F72BA">
              <w:rPr>
                <w:lang w:eastAsia="ar-SA"/>
              </w:rPr>
              <w:t>0,00</w:t>
            </w:r>
          </w:p>
        </w:tc>
        <w:tc>
          <w:tcPr>
            <w:tcW w:w="1375" w:type="dxa"/>
            <w:vAlign w:val="center"/>
          </w:tcPr>
          <w:p w:rsidR="009F72BA" w:rsidRPr="009F72BA" w:rsidRDefault="009F72BA" w:rsidP="009F72BA">
            <w:pPr>
              <w:widowControl/>
              <w:suppressAutoHyphens/>
              <w:jc w:val="center"/>
              <w:rPr>
                <w:lang w:eastAsia="ar-SA"/>
              </w:rPr>
            </w:pPr>
            <w:r w:rsidRPr="009F72BA">
              <w:rPr>
                <w:lang w:eastAsia="ar-SA"/>
              </w:rPr>
              <w:t>0,00</w:t>
            </w:r>
          </w:p>
        </w:tc>
      </w:tr>
    </w:tbl>
    <w:p w:rsidR="009F72BA" w:rsidRPr="009F72BA" w:rsidRDefault="009F72BA" w:rsidP="009F72BA">
      <w:pPr>
        <w:widowControl/>
        <w:suppressAutoHyphens/>
        <w:spacing w:after="120"/>
        <w:jc w:val="right"/>
        <w:rPr>
          <w:lang w:eastAsia="ar-SA"/>
        </w:rPr>
      </w:pPr>
      <w:r w:rsidRPr="009F72BA">
        <w:rPr>
          <w:lang w:eastAsia="ar-SA"/>
        </w:rPr>
        <w:t>».</w:t>
      </w:r>
      <w:r w:rsidRPr="009F72BA">
        <w:rPr>
          <w:lang w:val="x-none" w:eastAsia="ar-SA"/>
        </w:rPr>
        <w:t xml:space="preserve"> </w:t>
      </w:r>
    </w:p>
    <w:p w:rsidR="009F72BA" w:rsidRPr="009F72BA" w:rsidRDefault="009F72BA" w:rsidP="009F72BA">
      <w:pPr>
        <w:widowControl/>
        <w:suppressAutoHyphens/>
        <w:jc w:val="center"/>
        <w:rPr>
          <w:lang w:eastAsia="ar-SA"/>
        </w:rPr>
      </w:pPr>
    </w:p>
    <w:p w:rsidR="009F72BA" w:rsidRPr="009F72BA" w:rsidRDefault="009F72BA" w:rsidP="009F72BA">
      <w:pPr>
        <w:widowControl/>
        <w:suppressAutoHyphens/>
        <w:jc w:val="center"/>
        <w:rPr>
          <w:lang w:eastAsia="ar-SA"/>
        </w:rPr>
      </w:pPr>
      <w:r w:rsidRPr="009F72BA">
        <w:rPr>
          <w:lang w:eastAsia="ar-SA"/>
        </w:rPr>
        <w:t xml:space="preserve">                                                                                                                                                                                                   </w:t>
      </w:r>
    </w:p>
    <w:p w:rsidR="009F72BA" w:rsidRPr="009F72BA" w:rsidRDefault="009F72BA" w:rsidP="009F72BA">
      <w:pPr>
        <w:widowControl/>
        <w:suppressAutoHyphens/>
        <w:jc w:val="right"/>
        <w:rPr>
          <w:lang w:eastAsia="ar-SA"/>
        </w:rPr>
        <w:sectPr w:rsidR="009F72BA" w:rsidRPr="009F72BA" w:rsidSect="009F72BA">
          <w:pgSz w:w="16838" w:h="11906" w:orient="landscape"/>
          <w:pgMar w:top="1134" w:right="644" w:bottom="426" w:left="1134" w:header="720" w:footer="720" w:gutter="0"/>
          <w:cols w:space="720"/>
          <w:docGrid w:linePitch="381"/>
        </w:sectPr>
      </w:pPr>
    </w:p>
    <w:p w:rsidR="009F72BA" w:rsidRPr="009F72BA" w:rsidRDefault="009F72BA" w:rsidP="009F72BA">
      <w:pPr>
        <w:widowControl/>
        <w:suppressAutoHyphens/>
        <w:ind w:firstLine="709"/>
        <w:jc w:val="both"/>
        <w:rPr>
          <w:lang w:eastAsia="ar-SA"/>
        </w:rPr>
      </w:pPr>
      <w:r w:rsidRPr="009F72BA">
        <w:rPr>
          <w:lang w:eastAsia="ar-SA"/>
        </w:rPr>
        <w:lastRenderedPageBreak/>
        <w:t>2. Настоящее Решение опубликовать в информационном бюллетене Бессоновского сельсовета Бессоновского района Пензенской области «Сельские ведомости» и разместить на сайте администрации Бессоновского сельсовета Бессоновского района Пензенской области в информационно-телекоммуникационной сети «Интернет».</w:t>
      </w:r>
    </w:p>
    <w:p w:rsidR="009F72BA" w:rsidRPr="009F72BA" w:rsidRDefault="009F72BA" w:rsidP="009F72BA">
      <w:pPr>
        <w:widowControl/>
        <w:suppressAutoHyphens/>
        <w:rPr>
          <w:lang w:eastAsia="ar-SA"/>
        </w:rPr>
      </w:pPr>
    </w:p>
    <w:p w:rsidR="009F72BA" w:rsidRPr="009F72BA" w:rsidRDefault="009F72BA" w:rsidP="009F72BA">
      <w:pPr>
        <w:widowControl/>
        <w:suppressAutoHyphens/>
        <w:rPr>
          <w:kern w:val="2"/>
          <w:lang w:eastAsia="ar-SA"/>
        </w:rPr>
      </w:pPr>
    </w:p>
    <w:p w:rsidR="009F72BA" w:rsidRPr="009F72BA" w:rsidRDefault="009F72BA" w:rsidP="009F72BA">
      <w:pPr>
        <w:widowControl/>
        <w:suppressAutoHyphens/>
        <w:rPr>
          <w:b/>
          <w:lang w:eastAsia="ar-SA"/>
        </w:rPr>
      </w:pPr>
      <w:r w:rsidRPr="009F72BA">
        <w:rPr>
          <w:b/>
          <w:lang w:eastAsia="ar-SA"/>
        </w:rPr>
        <w:t xml:space="preserve">Глава </w:t>
      </w:r>
    </w:p>
    <w:p w:rsidR="009F72BA" w:rsidRPr="009F72BA" w:rsidRDefault="009F72BA" w:rsidP="009F72BA">
      <w:pPr>
        <w:widowControl/>
        <w:suppressAutoHyphens/>
        <w:rPr>
          <w:b/>
          <w:sz w:val="28"/>
          <w:szCs w:val="28"/>
          <w:lang w:eastAsia="ar-SA"/>
        </w:rPr>
      </w:pPr>
      <w:r w:rsidRPr="009F72BA">
        <w:rPr>
          <w:b/>
          <w:lang w:eastAsia="ar-SA"/>
        </w:rPr>
        <w:t>Бессоновского сельсовета                                                                                  Е.В.Дыма</w:t>
      </w:r>
    </w:p>
    <w:p w:rsidR="009F72BA" w:rsidRDefault="009F72BA" w:rsidP="00F25092"/>
    <w:p w:rsidR="009F72BA" w:rsidRDefault="009F72BA" w:rsidP="00F25092"/>
    <w:tbl>
      <w:tblPr>
        <w:tblW w:w="0" w:type="auto"/>
        <w:tblInd w:w="-108" w:type="dxa"/>
        <w:tblLayout w:type="fixed"/>
        <w:tblLook w:val="01E0" w:firstRow="1" w:lastRow="1" w:firstColumn="1" w:lastColumn="1" w:noHBand="0" w:noVBand="0"/>
      </w:tblPr>
      <w:tblGrid>
        <w:gridCol w:w="9606"/>
      </w:tblGrid>
      <w:tr w:rsidR="001A5AFD" w:rsidRPr="001A5AFD" w:rsidTr="005272B5">
        <w:tc>
          <w:tcPr>
            <w:tcW w:w="9606" w:type="dxa"/>
          </w:tcPr>
          <w:p w:rsidR="001A5AFD" w:rsidRPr="001A5AFD" w:rsidRDefault="001A5AFD" w:rsidP="001A5AFD">
            <w:pPr>
              <w:widowControl/>
              <w:jc w:val="center"/>
              <w:rPr>
                <w:b/>
              </w:rPr>
            </w:pPr>
            <w:r w:rsidRPr="001A5AFD">
              <w:rPr>
                <w:b/>
              </w:rPr>
              <w:t>КОМИТЕТ МЕСТНОГО САМОУПРАВЛЕНИЯ</w:t>
            </w:r>
          </w:p>
          <w:p w:rsidR="001A5AFD" w:rsidRPr="001A5AFD" w:rsidRDefault="001A5AFD" w:rsidP="001A5AFD">
            <w:pPr>
              <w:widowControl/>
              <w:jc w:val="center"/>
              <w:rPr>
                <w:b/>
              </w:rPr>
            </w:pPr>
            <w:r w:rsidRPr="001A5AFD">
              <w:rPr>
                <w:b/>
              </w:rPr>
              <w:t>БЕССОНОВСКОГО СЕЛЬСОВЕТА</w:t>
            </w:r>
          </w:p>
          <w:p w:rsidR="001A5AFD" w:rsidRPr="001A5AFD" w:rsidRDefault="001A5AFD" w:rsidP="001A5AFD">
            <w:pPr>
              <w:widowControl/>
              <w:jc w:val="center"/>
              <w:rPr>
                <w:b/>
              </w:rPr>
            </w:pPr>
            <w:r w:rsidRPr="001A5AFD">
              <w:rPr>
                <w:b/>
              </w:rPr>
              <w:t>БЕССОНОВСКОГО РАЙОНА ПЕНЗЕНСКОЙ ОБЛАСТИ</w:t>
            </w:r>
          </w:p>
        </w:tc>
      </w:tr>
      <w:tr w:rsidR="001A5AFD" w:rsidRPr="001A5AFD" w:rsidTr="005272B5">
        <w:tc>
          <w:tcPr>
            <w:tcW w:w="9606" w:type="dxa"/>
          </w:tcPr>
          <w:p w:rsidR="001A5AFD" w:rsidRPr="001A5AFD" w:rsidRDefault="001A5AFD" w:rsidP="001A5AFD">
            <w:pPr>
              <w:keepNext/>
              <w:widowControl/>
              <w:jc w:val="center"/>
              <w:outlineLvl w:val="2"/>
              <w:rPr>
                <w:b/>
                <w:sz w:val="22"/>
                <w:szCs w:val="22"/>
              </w:rPr>
            </w:pPr>
            <w:r w:rsidRPr="001A5AFD">
              <w:rPr>
                <w:b/>
                <w:sz w:val="22"/>
                <w:szCs w:val="22"/>
              </w:rPr>
              <w:t>Р Е Ш Е Н И Е</w:t>
            </w:r>
          </w:p>
        </w:tc>
      </w:tr>
      <w:tr w:rsidR="001A5AFD" w:rsidRPr="001A5AFD" w:rsidTr="005272B5">
        <w:trPr>
          <w:trHeight w:val="172"/>
        </w:trPr>
        <w:tc>
          <w:tcPr>
            <w:tcW w:w="9606" w:type="dxa"/>
          </w:tcPr>
          <w:p w:rsidR="001A5AFD" w:rsidRPr="001A5AFD" w:rsidRDefault="001A5AFD" w:rsidP="001A5AFD">
            <w:pPr>
              <w:keepNext/>
              <w:widowControl/>
              <w:jc w:val="center"/>
              <w:outlineLvl w:val="2"/>
            </w:pPr>
            <w:r w:rsidRPr="001A5AFD">
              <w:t xml:space="preserve">от </w:t>
            </w:r>
            <w:r w:rsidRPr="001A5AFD">
              <w:rPr>
                <w:u w:val="single"/>
              </w:rPr>
              <w:t xml:space="preserve">    28 января 2022 г.    _</w:t>
            </w:r>
            <w:r w:rsidRPr="001A5AFD">
              <w:t xml:space="preserve">№ </w:t>
            </w:r>
            <w:r w:rsidRPr="001A5AFD">
              <w:rPr>
                <w:u w:val="single"/>
              </w:rPr>
              <w:t xml:space="preserve"> _7/7___</w:t>
            </w:r>
          </w:p>
        </w:tc>
      </w:tr>
      <w:tr w:rsidR="001A5AFD" w:rsidRPr="001A5AFD" w:rsidTr="005272B5">
        <w:trPr>
          <w:trHeight w:val="274"/>
        </w:trPr>
        <w:tc>
          <w:tcPr>
            <w:tcW w:w="9606" w:type="dxa"/>
          </w:tcPr>
          <w:p w:rsidR="001A5AFD" w:rsidRPr="001A5AFD" w:rsidRDefault="001A5AFD" w:rsidP="001A5AFD">
            <w:pPr>
              <w:keepNext/>
              <w:widowControl/>
              <w:jc w:val="center"/>
              <w:outlineLvl w:val="2"/>
            </w:pPr>
          </w:p>
          <w:p w:rsidR="001A5AFD" w:rsidRPr="001A5AFD" w:rsidRDefault="001A5AFD" w:rsidP="001A5AFD">
            <w:pPr>
              <w:keepNext/>
              <w:widowControl/>
              <w:jc w:val="center"/>
              <w:outlineLvl w:val="2"/>
            </w:pPr>
            <w:r w:rsidRPr="001A5AFD">
              <w:t>с. Бессоновка</w:t>
            </w:r>
          </w:p>
        </w:tc>
      </w:tr>
    </w:tbl>
    <w:p w:rsidR="001A5AFD" w:rsidRPr="001A5AFD" w:rsidRDefault="001A5AFD" w:rsidP="001A5AFD">
      <w:pPr>
        <w:widowControl/>
        <w:rPr>
          <w:b/>
        </w:rPr>
      </w:pPr>
    </w:p>
    <w:p w:rsidR="001A5AFD" w:rsidRPr="001A5AFD" w:rsidRDefault="001A5AFD" w:rsidP="001A5AFD">
      <w:pPr>
        <w:keepNext/>
        <w:keepLines/>
        <w:widowControl/>
        <w:jc w:val="center"/>
        <w:outlineLvl w:val="2"/>
        <w:rPr>
          <w:b/>
        </w:rPr>
      </w:pPr>
      <w:r w:rsidRPr="001A5AFD">
        <w:rPr>
          <w:b/>
        </w:rPr>
        <w:t>О признании утратившим силу решения Комитета местного самоуправления Бессоновского сельсовета Бессоновского района Пензенской области</w:t>
      </w:r>
      <w:r w:rsidRPr="001A5AFD">
        <w:rPr>
          <w:b/>
          <w:bCs/>
          <w:i/>
          <w:iCs/>
        </w:rPr>
        <w:t xml:space="preserve"> </w:t>
      </w:r>
      <w:r w:rsidRPr="001A5AFD">
        <w:rPr>
          <w:b/>
          <w:bCs/>
          <w:iCs/>
        </w:rPr>
        <w:t>от</w:t>
      </w:r>
      <w:r w:rsidRPr="001A5AFD">
        <w:rPr>
          <w:b/>
          <w:bCs/>
          <w:i/>
          <w:iCs/>
        </w:rPr>
        <w:t xml:space="preserve"> </w:t>
      </w:r>
      <w:r w:rsidRPr="001A5AFD">
        <w:rPr>
          <w:b/>
          <w:bCs/>
          <w:iCs/>
        </w:rPr>
        <w:t>№</w:t>
      </w:r>
      <w:r w:rsidRPr="001A5AFD">
        <w:rPr>
          <w:b/>
          <w:bCs/>
          <w:i/>
          <w:iCs/>
        </w:rPr>
        <w:t xml:space="preserve"> </w:t>
      </w:r>
      <w:r w:rsidRPr="001A5AFD">
        <w:rPr>
          <w:b/>
        </w:rPr>
        <w:t>3/7 от 29.01.2021 г. «Об утверждении стоимости гарантированного перечня услуг по погребению и требований к качеству предоставляемых услуг на территории Бессоновского сельсовета Бессоновского района Пензенской области»</w:t>
      </w:r>
    </w:p>
    <w:p w:rsidR="001A5AFD" w:rsidRPr="001A5AFD" w:rsidRDefault="001A5AFD" w:rsidP="001A5AFD">
      <w:pPr>
        <w:widowControl/>
        <w:shd w:val="clear" w:color="auto" w:fill="FFFFFF"/>
        <w:ind w:firstLine="658"/>
        <w:jc w:val="both"/>
      </w:pPr>
    </w:p>
    <w:p w:rsidR="001A5AFD" w:rsidRPr="001A5AFD" w:rsidRDefault="001A5AFD" w:rsidP="001A5AFD">
      <w:pPr>
        <w:widowControl/>
        <w:shd w:val="clear" w:color="auto" w:fill="FFFFFF"/>
        <w:ind w:firstLine="737"/>
        <w:jc w:val="both"/>
      </w:pPr>
      <w:r w:rsidRPr="001A5AFD">
        <w:t xml:space="preserve">В целях приведения в соответствие с действующим законодательством правовых актов Бессоновского сельсовета Бессоновского района Пензенской области, рассмотрев экспертное заключение № 2997/ОР-2021 от 07.10.2021 г.,  на основании статьи 29 </w:t>
      </w:r>
      <w:hyperlink r:id="rId10" w:history="1">
        <w:r w:rsidRPr="001A5AFD">
          <w:t>Устав</w:t>
        </w:r>
      </w:hyperlink>
      <w:r w:rsidRPr="001A5AFD">
        <w:t xml:space="preserve">а Бессоновского сельсовета Бессоновского района Пензенской области, </w:t>
      </w:r>
    </w:p>
    <w:p w:rsidR="001A5AFD" w:rsidRPr="001A5AFD" w:rsidRDefault="001A5AFD" w:rsidP="001A5AFD">
      <w:pPr>
        <w:widowControl/>
        <w:shd w:val="clear" w:color="auto" w:fill="FFFFFF"/>
        <w:jc w:val="center"/>
        <w:rPr>
          <w:b/>
        </w:rPr>
      </w:pPr>
      <w:r w:rsidRPr="001A5AFD">
        <w:rPr>
          <w:b/>
        </w:rPr>
        <w:t>КОМИТЕТ МЕСТНОГО САМОУПРАВЛЕНИЯ РЕШИЛ:</w:t>
      </w:r>
    </w:p>
    <w:p w:rsidR="001A5AFD" w:rsidRPr="001A5AFD" w:rsidRDefault="001A5AFD" w:rsidP="00A04747">
      <w:pPr>
        <w:keepNext/>
        <w:keepLines/>
        <w:widowControl/>
        <w:numPr>
          <w:ilvl w:val="0"/>
          <w:numId w:val="5"/>
        </w:numPr>
        <w:tabs>
          <w:tab w:val="left" w:pos="970"/>
          <w:tab w:val="left" w:leader="dot" w:pos="1287"/>
          <w:tab w:val="left" w:leader="dot" w:pos="7648"/>
          <w:tab w:val="left" w:leader="dot" w:pos="8838"/>
        </w:tabs>
        <w:ind w:firstLine="709"/>
        <w:jc w:val="both"/>
        <w:outlineLvl w:val="3"/>
      </w:pPr>
      <w:r w:rsidRPr="001A5AFD">
        <w:t>Признать утратившим силу решение Комитета местного самоуправления Бессоновского сельсовета Бессоновского района Пензенской области № 3/7 от 29.01.2021 г. «Об утверждении стоимости гарантированного перечня услуг по погребению и требований к качеству предоставляемых услуг на территории Бессоновского сельсовета Бессоновского района Пензенской области».</w:t>
      </w:r>
    </w:p>
    <w:p w:rsidR="001A5AFD" w:rsidRPr="001A5AFD" w:rsidRDefault="001A5AFD" w:rsidP="001A5AFD">
      <w:pPr>
        <w:ind w:firstLine="720"/>
        <w:contextualSpacing/>
        <w:jc w:val="both"/>
      </w:pPr>
      <w:r w:rsidRPr="001A5AFD">
        <w:t xml:space="preserve">2. </w:t>
      </w:r>
      <w:r w:rsidRPr="001A5AFD">
        <w:rPr>
          <w:spacing w:val="-2"/>
        </w:rPr>
        <w:t xml:space="preserve">Настоящее </w:t>
      </w:r>
      <w:r w:rsidRPr="001A5AFD">
        <w:t xml:space="preserve">решение </w:t>
      </w:r>
      <w:r w:rsidRPr="001A5AFD">
        <w:rPr>
          <w:spacing w:val="-2"/>
        </w:rPr>
        <w:t xml:space="preserve">вступает в силу на следующий день </w:t>
      </w:r>
      <w:r w:rsidRPr="001A5AFD">
        <w:t xml:space="preserve">после дня его официального опубликования.  </w:t>
      </w:r>
    </w:p>
    <w:p w:rsidR="001A5AFD" w:rsidRPr="001A5AFD" w:rsidRDefault="001A5AFD" w:rsidP="001A5AFD">
      <w:pPr>
        <w:autoSpaceDE w:val="0"/>
        <w:autoSpaceDN w:val="0"/>
        <w:adjustRightInd w:val="0"/>
        <w:ind w:firstLine="709"/>
        <w:contextualSpacing/>
        <w:jc w:val="both"/>
        <w:outlineLvl w:val="0"/>
      </w:pPr>
      <w:r w:rsidRPr="001A5AFD">
        <w:t>3. Настоящее решение опубликовать в информационном бюллетене Бессоновского сельсовета «Сельские ведомости» и разместить на официальном сайте администрации Бессоновского сельсовета в информационно-телекоммуникационной сети «Интернет».</w:t>
      </w:r>
    </w:p>
    <w:p w:rsidR="001A5AFD" w:rsidRPr="001A5AFD" w:rsidRDefault="001A5AFD" w:rsidP="001A5AFD">
      <w:pPr>
        <w:widowControl/>
        <w:ind w:firstLine="709"/>
        <w:contextualSpacing/>
        <w:jc w:val="both"/>
        <w:rPr>
          <w:b/>
        </w:rPr>
      </w:pPr>
      <w:r w:rsidRPr="001A5AFD">
        <w:t>4. Контроль за исполнением настоящего решения возложить на администрацию Бессоновского сельсовета Бессоновского района Пензенской области</w:t>
      </w:r>
    </w:p>
    <w:p w:rsidR="001A5AFD" w:rsidRPr="001A5AFD" w:rsidRDefault="001A5AFD" w:rsidP="001A5AFD">
      <w:pPr>
        <w:widowControl/>
        <w:jc w:val="both"/>
        <w:rPr>
          <w:b/>
        </w:rPr>
      </w:pPr>
    </w:p>
    <w:p w:rsidR="001A5AFD" w:rsidRPr="001A5AFD" w:rsidRDefault="001A5AFD" w:rsidP="001A5AFD">
      <w:pPr>
        <w:widowControl/>
        <w:jc w:val="both"/>
        <w:rPr>
          <w:b/>
        </w:rPr>
      </w:pPr>
    </w:p>
    <w:p w:rsidR="001A5AFD" w:rsidRPr="001A5AFD" w:rsidRDefault="001A5AFD" w:rsidP="001A5AFD">
      <w:pPr>
        <w:widowControl/>
        <w:jc w:val="both"/>
        <w:rPr>
          <w:b/>
        </w:rPr>
      </w:pPr>
      <w:r w:rsidRPr="001A5AFD">
        <w:rPr>
          <w:b/>
        </w:rPr>
        <w:t>Глава</w:t>
      </w:r>
    </w:p>
    <w:p w:rsidR="001A5AFD" w:rsidRPr="001A5AFD" w:rsidRDefault="001A5AFD" w:rsidP="001A5AFD">
      <w:pPr>
        <w:widowControl/>
        <w:jc w:val="both"/>
        <w:rPr>
          <w:b/>
        </w:rPr>
      </w:pPr>
      <w:r w:rsidRPr="001A5AFD">
        <w:rPr>
          <w:b/>
        </w:rPr>
        <w:t>Бессоновского сельсовета                                                  Е. В. Дыма</w:t>
      </w:r>
    </w:p>
    <w:p w:rsidR="001A5AFD" w:rsidRDefault="001A5AFD" w:rsidP="00F25092"/>
    <w:p w:rsidR="001A5AFD" w:rsidRDefault="001A5AFD" w:rsidP="001A5AFD">
      <w:pPr>
        <w:jc w:val="center"/>
      </w:pPr>
    </w:p>
    <w:p w:rsidR="001A5AFD" w:rsidRDefault="001A5AFD" w:rsidP="001A5AFD">
      <w:pPr>
        <w:jc w:val="center"/>
      </w:pPr>
      <w:r>
        <w:t xml:space="preserve">                      </w:t>
      </w:r>
    </w:p>
    <w:tbl>
      <w:tblPr>
        <w:tblW w:w="0" w:type="auto"/>
        <w:tblInd w:w="-108" w:type="dxa"/>
        <w:tblLayout w:type="fixed"/>
        <w:tblCellMar>
          <w:left w:w="0" w:type="dxa"/>
          <w:right w:w="0" w:type="dxa"/>
        </w:tblCellMar>
        <w:tblLook w:val="01E0" w:firstRow="1" w:lastRow="1" w:firstColumn="1" w:lastColumn="1" w:noHBand="0" w:noVBand="0"/>
      </w:tblPr>
      <w:tblGrid>
        <w:gridCol w:w="108"/>
        <w:gridCol w:w="9498"/>
        <w:gridCol w:w="108"/>
      </w:tblGrid>
      <w:tr w:rsidR="001A5AFD" w:rsidRPr="001A5AFD" w:rsidTr="005272B5">
        <w:trPr>
          <w:gridBefore w:val="1"/>
          <w:wBefore w:w="108" w:type="dxa"/>
          <w:trHeight w:val="397"/>
        </w:trPr>
        <w:tc>
          <w:tcPr>
            <w:tcW w:w="9606" w:type="dxa"/>
            <w:gridSpan w:val="2"/>
          </w:tcPr>
          <w:p w:rsidR="001A5AFD" w:rsidRPr="001A5AFD" w:rsidRDefault="001A5AFD" w:rsidP="005272B5">
            <w:pPr>
              <w:jc w:val="center"/>
              <w:rPr>
                <w:b/>
              </w:rPr>
            </w:pPr>
          </w:p>
        </w:tc>
      </w:tr>
      <w:tr w:rsidR="001A5AFD" w:rsidRPr="001A5AFD" w:rsidTr="005272B5">
        <w:tblPrEx>
          <w:tblCellMar>
            <w:left w:w="108" w:type="dxa"/>
            <w:right w:w="108" w:type="dxa"/>
          </w:tblCellMar>
        </w:tblPrEx>
        <w:trPr>
          <w:gridAfter w:val="1"/>
          <w:wAfter w:w="108" w:type="dxa"/>
        </w:trPr>
        <w:tc>
          <w:tcPr>
            <w:tcW w:w="9606" w:type="dxa"/>
            <w:gridSpan w:val="2"/>
          </w:tcPr>
          <w:p w:rsidR="001A5AFD" w:rsidRPr="001A5AFD" w:rsidRDefault="001A5AFD" w:rsidP="005272B5">
            <w:pPr>
              <w:jc w:val="center"/>
              <w:rPr>
                <w:b/>
              </w:rPr>
            </w:pPr>
            <w:r w:rsidRPr="001A5AFD">
              <w:rPr>
                <w:b/>
              </w:rPr>
              <w:t>КОМИТЕТ МЕСТНОГО САМОУПРАВЛЕНИЯ</w:t>
            </w:r>
          </w:p>
          <w:p w:rsidR="001A5AFD" w:rsidRPr="001A5AFD" w:rsidRDefault="001A5AFD" w:rsidP="005272B5">
            <w:pPr>
              <w:jc w:val="center"/>
              <w:rPr>
                <w:b/>
              </w:rPr>
            </w:pPr>
            <w:r w:rsidRPr="001A5AFD">
              <w:rPr>
                <w:b/>
              </w:rPr>
              <w:t>БЕССОНОВСКОГО СЕЛЬСОВЕТА</w:t>
            </w:r>
          </w:p>
          <w:p w:rsidR="001A5AFD" w:rsidRPr="001A5AFD" w:rsidRDefault="001A5AFD" w:rsidP="005272B5">
            <w:pPr>
              <w:jc w:val="center"/>
              <w:rPr>
                <w:b/>
              </w:rPr>
            </w:pPr>
            <w:r w:rsidRPr="001A5AFD">
              <w:rPr>
                <w:b/>
              </w:rPr>
              <w:t>БЕССОНОВСКОГО РАЙОНА ПЕНЗЕНСКОЙ ОБЛАСТИ</w:t>
            </w:r>
          </w:p>
        </w:tc>
      </w:tr>
      <w:tr w:rsidR="001A5AFD" w:rsidRPr="001A5AFD" w:rsidTr="005272B5">
        <w:tblPrEx>
          <w:tblCellMar>
            <w:left w:w="108" w:type="dxa"/>
            <w:right w:w="108" w:type="dxa"/>
          </w:tblCellMar>
        </w:tblPrEx>
        <w:trPr>
          <w:gridAfter w:val="1"/>
          <w:wAfter w:w="108" w:type="dxa"/>
        </w:trPr>
        <w:tc>
          <w:tcPr>
            <w:tcW w:w="9606" w:type="dxa"/>
            <w:gridSpan w:val="2"/>
          </w:tcPr>
          <w:p w:rsidR="001A5AFD" w:rsidRPr="001A5AFD" w:rsidRDefault="001A5AFD" w:rsidP="001A5AFD">
            <w:pPr>
              <w:pStyle w:val="3"/>
              <w:jc w:val="center"/>
              <w:rPr>
                <w:rFonts w:ascii="Times New Roman" w:hAnsi="Times New Roman" w:cs="Times New Roman"/>
                <w:sz w:val="20"/>
                <w:szCs w:val="20"/>
              </w:rPr>
            </w:pPr>
            <w:r w:rsidRPr="001A5AFD">
              <w:rPr>
                <w:rFonts w:ascii="Times New Roman" w:hAnsi="Times New Roman" w:cs="Times New Roman"/>
                <w:sz w:val="20"/>
                <w:szCs w:val="20"/>
              </w:rPr>
              <w:t>Р Е Ш Е Н И Е</w:t>
            </w:r>
          </w:p>
        </w:tc>
      </w:tr>
      <w:tr w:rsidR="001A5AFD" w:rsidRPr="001A5AFD" w:rsidTr="005272B5">
        <w:tblPrEx>
          <w:tblCellMar>
            <w:left w:w="108" w:type="dxa"/>
            <w:right w:w="108" w:type="dxa"/>
          </w:tblCellMar>
        </w:tblPrEx>
        <w:trPr>
          <w:gridAfter w:val="1"/>
          <w:wAfter w:w="108" w:type="dxa"/>
          <w:trHeight w:val="172"/>
        </w:trPr>
        <w:tc>
          <w:tcPr>
            <w:tcW w:w="9606" w:type="dxa"/>
            <w:gridSpan w:val="2"/>
          </w:tcPr>
          <w:p w:rsidR="001A5AFD" w:rsidRPr="001A5AFD" w:rsidRDefault="001A5AFD" w:rsidP="001A5AFD">
            <w:pPr>
              <w:pStyle w:val="3"/>
              <w:spacing w:before="0" w:after="0"/>
              <w:jc w:val="center"/>
              <w:rPr>
                <w:rFonts w:ascii="Times New Roman" w:hAnsi="Times New Roman" w:cs="Times New Roman"/>
                <w:b w:val="0"/>
                <w:sz w:val="20"/>
                <w:szCs w:val="20"/>
              </w:rPr>
            </w:pPr>
            <w:r w:rsidRPr="001A5AFD">
              <w:rPr>
                <w:rFonts w:ascii="Times New Roman" w:hAnsi="Times New Roman" w:cs="Times New Roman"/>
                <w:b w:val="0"/>
                <w:sz w:val="20"/>
                <w:szCs w:val="20"/>
              </w:rPr>
              <w:t xml:space="preserve">от </w:t>
            </w:r>
            <w:r w:rsidRPr="001A5AFD">
              <w:rPr>
                <w:rFonts w:ascii="Times New Roman" w:hAnsi="Times New Roman" w:cs="Times New Roman"/>
                <w:b w:val="0"/>
                <w:sz w:val="20"/>
                <w:szCs w:val="20"/>
                <w:u w:val="single"/>
              </w:rPr>
              <w:t xml:space="preserve">    _28 января 2022 г._</w:t>
            </w:r>
            <w:r w:rsidRPr="001A5AFD">
              <w:rPr>
                <w:rFonts w:ascii="Times New Roman" w:hAnsi="Times New Roman" w:cs="Times New Roman"/>
                <w:b w:val="0"/>
                <w:sz w:val="20"/>
                <w:szCs w:val="20"/>
              </w:rPr>
              <w:t>__</w:t>
            </w:r>
            <w:r w:rsidRPr="001A5AFD">
              <w:rPr>
                <w:rFonts w:ascii="Times New Roman" w:hAnsi="Times New Roman" w:cs="Times New Roman"/>
                <w:b w:val="0"/>
                <w:sz w:val="20"/>
                <w:szCs w:val="20"/>
                <w:u w:val="single"/>
              </w:rPr>
              <w:t xml:space="preserve"> </w:t>
            </w:r>
            <w:r w:rsidRPr="001A5AFD">
              <w:rPr>
                <w:rFonts w:ascii="Times New Roman" w:hAnsi="Times New Roman" w:cs="Times New Roman"/>
                <w:b w:val="0"/>
                <w:sz w:val="20"/>
                <w:szCs w:val="20"/>
              </w:rPr>
              <w:t xml:space="preserve">   № __8</w:t>
            </w:r>
            <w:r w:rsidRPr="001A5AFD">
              <w:rPr>
                <w:rFonts w:ascii="Times New Roman" w:hAnsi="Times New Roman" w:cs="Times New Roman"/>
                <w:b w:val="0"/>
                <w:sz w:val="20"/>
                <w:szCs w:val="20"/>
                <w:u w:val="single"/>
              </w:rPr>
              <w:t>/7</w:t>
            </w:r>
            <w:r w:rsidRPr="001A5AFD">
              <w:rPr>
                <w:rFonts w:ascii="Times New Roman" w:hAnsi="Times New Roman" w:cs="Times New Roman"/>
                <w:b w:val="0"/>
                <w:sz w:val="20"/>
                <w:szCs w:val="20"/>
              </w:rPr>
              <w:t>__</w:t>
            </w:r>
          </w:p>
        </w:tc>
      </w:tr>
      <w:tr w:rsidR="001A5AFD" w:rsidRPr="001A5AFD" w:rsidTr="005272B5">
        <w:tblPrEx>
          <w:tblCellMar>
            <w:left w:w="108" w:type="dxa"/>
            <w:right w:w="108" w:type="dxa"/>
          </w:tblCellMar>
        </w:tblPrEx>
        <w:trPr>
          <w:gridAfter w:val="1"/>
          <w:wAfter w:w="108" w:type="dxa"/>
          <w:trHeight w:val="274"/>
        </w:trPr>
        <w:tc>
          <w:tcPr>
            <w:tcW w:w="9606" w:type="dxa"/>
            <w:gridSpan w:val="2"/>
          </w:tcPr>
          <w:p w:rsidR="001A5AFD" w:rsidRPr="001A5AFD" w:rsidRDefault="001A5AFD" w:rsidP="001A5AFD">
            <w:pPr>
              <w:pStyle w:val="3"/>
              <w:spacing w:before="0" w:after="0"/>
              <w:jc w:val="center"/>
              <w:rPr>
                <w:rFonts w:ascii="Times New Roman" w:hAnsi="Times New Roman" w:cs="Times New Roman"/>
                <w:b w:val="0"/>
                <w:sz w:val="20"/>
                <w:szCs w:val="20"/>
              </w:rPr>
            </w:pPr>
            <w:r w:rsidRPr="001A5AFD">
              <w:rPr>
                <w:rFonts w:ascii="Times New Roman" w:hAnsi="Times New Roman" w:cs="Times New Roman"/>
                <w:b w:val="0"/>
                <w:sz w:val="20"/>
                <w:szCs w:val="20"/>
              </w:rPr>
              <w:t>с. Бессоновка</w:t>
            </w:r>
          </w:p>
        </w:tc>
      </w:tr>
    </w:tbl>
    <w:p w:rsidR="001A5AFD" w:rsidRPr="001A5AFD" w:rsidRDefault="001A5AFD" w:rsidP="001A5AFD">
      <w:pPr>
        <w:rPr>
          <w:b/>
        </w:rPr>
      </w:pPr>
    </w:p>
    <w:p w:rsidR="001A5AFD" w:rsidRPr="001A5AFD" w:rsidRDefault="001A5AFD" w:rsidP="001A5AFD">
      <w:pPr>
        <w:ind w:firstLine="708"/>
        <w:jc w:val="center"/>
        <w:rPr>
          <w:b/>
          <w:bCs/>
        </w:rPr>
      </w:pPr>
      <w:r w:rsidRPr="001A5AFD">
        <w:rPr>
          <w:b/>
        </w:rPr>
        <w:t>Об утверждении Порядка назначения и проведения опроса граждан на территории</w:t>
      </w:r>
      <w:r w:rsidRPr="001A5AFD">
        <w:rPr>
          <w:b/>
          <w:bCs/>
        </w:rPr>
        <w:t xml:space="preserve"> Бессоновского сельсовета Бессоновского района Пензенской области»</w:t>
      </w:r>
    </w:p>
    <w:p w:rsidR="001A5AFD" w:rsidRPr="001A5AFD" w:rsidRDefault="001A5AFD" w:rsidP="001A5AFD">
      <w:pPr>
        <w:ind w:firstLine="708"/>
        <w:jc w:val="center"/>
        <w:rPr>
          <w:b/>
          <w:bCs/>
        </w:rPr>
      </w:pPr>
    </w:p>
    <w:p w:rsidR="001A5AFD" w:rsidRPr="001A5AFD" w:rsidRDefault="001A5AFD" w:rsidP="001A5AFD">
      <w:pPr>
        <w:ind w:firstLine="708"/>
        <w:jc w:val="both"/>
      </w:pPr>
      <w:r w:rsidRPr="001A5AFD">
        <w:t xml:space="preserve">В соответствии со статьей 31 Федерального закона от 06.10.2003 № 131-ФЗ «Об общих принципах организации местного самоуправления в Российской Федерации», Законом Пензенской области от 01.03.2004 № 580-ЗПО «О некоторых вопросах, связанных с реализацией в Пензенской области Федерального закона от </w:t>
      </w:r>
      <w:r w:rsidRPr="001A5AFD">
        <w:lastRenderedPageBreak/>
        <w:t xml:space="preserve">6 октября 2003 года № 131-ФЗ «Об общих принципах организации местного самоуправления в Российской Федерации», </w:t>
      </w:r>
      <w:hyperlink r:id="rId11" w:history="1">
        <w:r w:rsidRPr="001A5AFD">
          <w:t>Уставом</w:t>
        </w:r>
      </w:hyperlink>
      <w:r w:rsidRPr="001A5AFD">
        <w:t xml:space="preserve"> Бессоновского района Пензенской области,</w:t>
      </w:r>
      <w:r w:rsidRPr="001A5AFD">
        <w:rPr>
          <w:bCs/>
        </w:rPr>
        <w:t xml:space="preserve"> </w:t>
      </w:r>
      <w:hyperlink r:id="rId12" w:history="1">
        <w:r w:rsidRPr="001A5AFD">
          <w:t>Уставом</w:t>
        </w:r>
      </w:hyperlink>
      <w:r w:rsidRPr="001A5AFD">
        <w:t xml:space="preserve"> Бессоновского сельсовета Бессоновского района Пензенской области,</w:t>
      </w:r>
    </w:p>
    <w:p w:rsidR="001A5AFD" w:rsidRPr="001A5AFD" w:rsidRDefault="001A5AFD" w:rsidP="001A5AFD">
      <w:pPr>
        <w:pStyle w:val="23"/>
      </w:pPr>
    </w:p>
    <w:p w:rsidR="001A5AFD" w:rsidRPr="001A5AFD" w:rsidRDefault="001A5AFD" w:rsidP="001A5AFD">
      <w:pPr>
        <w:shd w:val="clear" w:color="auto" w:fill="FFFFFF"/>
        <w:jc w:val="center"/>
        <w:rPr>
          <w:b/>
        </w:rPr>
      </w:pPr>
      <w:r w:rsidRPr="001A5AFD">
        <w:rPr>
          <w:b/>
        </w:rPr>
        <w:t>КОМИТЕТ МЕСТНОГО САМОУПРАВЛЕНИЯ РЕШИЛ:</w:t>
      </w:r>
    </w:p>
    <w:p w:rsidR="001A5AFD" w:rsidRPr="001A5AFD" w:rsidRDefault="001A5AFD" w:rsidP="001A5AFD">
      <w:pPr>
        <w:shd w:val="clear" w:color="auto" w:fill="FFFFFF"/>
        <w:jc w:val="center"/>
        <w:rPr>
          <w:b/>
        </w:rPr>
      </w:pPr>
    </w:p>
    <w:p w:rsidR="001A5AFD" w:rsidRPr="001A5AFD" w:rsidRDefault="001A5AFD" w:rsidP="001A5AFD">
      <w:pPr>
        <w:ind w:firstLine="708"/>
        <w:jc w:val="both"/>
      </w:pPr>
      <w:r w:rsidRPr="001A5AFD">
        <w:t>1. Утвердить прилагаемый Порядок назначения и проведения опроса граждан на территории Бессоновского сельсовета Бессоновского района Пензенской области».</w:t>
      </w:r>
    </w:p>
    <w:p w:rsidR="001A5AFD" w:rsidRPr="001A5AFD" w:rsidRDefault="001A5AFD" w:rsidP="001A5AFD">
      <w:pPr>
        <w:ind w:firstLine="567"/>
        <w:jc w:val="both"/>
      </w:pPr>
      <w:r w:rsidRPr="001A5AFD">
        <w:t>2. Признать утратившими силу следующие решения Комитета местного самоуправления Бессоновского сельсовета Бессоновского района Пензенской области от 23.07.2015 г. № 79 «Об утверждении Порядка назначения и проведения опроса граждан на территории Бессоновского сельсовета Бессоновского района Пензенской области».</w:t>
      </w:r>
    </w:p>
    <w:p w:rsidR="001A5AFD" w:rsidRPr="001A5AFD" w:rsidRDefault="001A5AFD" w:rsidP="001A5AFD">
      <w:pPr>
        <w:ind w:firstLine="567"/>
        <w:jc w:val="both"/>
      </w:pPr>
      <w:r w:rsidRPr="001A5AFD">
        <w:t>3. Настоящее решение опубликовать в информационном бюллетене Бессоновского сельсовета Бессоновского района Пензенской области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1A5AFD" w:rsidRPr="001A5AFD" w:rsidRDefault="001A5AFD" w:rsidP="001A5AFD">
      <w:pPr>
        <w:ind w:firstLine="567"/>
        <w:jc w:val="both"/>
      </w:pPr>
      <w:r w:rsidRPr="001A5AFD">
        <w:t>4. Настоящее решение вступает в силу на следующий день после дня его официального опубликования (обнародования).</w:t>
      </w:r>
    </w:p>
    <w:p w:rsidR="001A5AFD" w:rsidRPr="001A5AFD" w:rsidRDefault="001A5AFD" w:rsidP="001A5AFD">
      <w:pPr>
        <w:ind w:firstLine="567"/>
        <w:jc w:val="both"/>
      </w:pPr>
      <w:r w:rsidRPr="001A5AFD">
        <w:t xml:space="preserve">5. </w:t>
      </w:r>
      <w:r w:rsidRPr="001A5AFD">
        <w:rPr>
          <w:bCs/>
        </w:rPr>
        <w:t>Контроль за исполнением настоящего решения</w:t>
      </w:r>
      <w:r w:rsidRPr="001A5AFD">
        <w:rPr>
          <w:bCs/>
          <w:i/>
        </w:rPr>
        <w:t xml:space="preserve"> </w:t>
      </w:r>
      <w:r w:rsidRPr="001A5AFD">
        <w:rPr>
          <w:bCs/>
        </w:rPr>
        <w:t xml:space="preserve">возложить на </w:t>
      </w:r>
      <w:r w:rsidRPr="001A5AFD">
        <w:t>главу Бессоновского сельсовета Бессоновского района Пензенской области.</w:t>
      </w:r>
    </w:p>
    <w:p w:rsidR="001A5AFD" w:rsidRPr="001A5AFD" w:rsidRDefault="001A5AFD" w:rsidP="001A5AFD">
      <w:pPr>
        <w:ind w:firstLine="709"/>
        <w:jc w:val="both"/>
        <w:rPr>
          <w:bCs/>
        </w:rPr>
      </w:pPr>
    </w:p>
    <w:p w:rsidR="001A5AFD" w:rsidRPr="001A5AFD" w:rsidRDefault="001A5AFD" w:rsidP="001A5AFD">
      <w:pPr>
        <w:jc w:val="both"/>
        <w:rPr>
          <w:b/>
        </w:rPr>
      </w:pPr>
    </w:p>
    <w:p w:rsidR="001A5AFD" w:rsidRPr="001A5AFD" w:rsidRDefault="001A5AFD" w:rsidP="001A5AFD">
      <w:pPr>
        <w:jc w:val="both"/>
        <w:rPr>
          <w:b/>
        </w:rPr>
      </w:pPr>
      <w:r w:rsidRPr="001A5AFD">
        <w:rPr>
          <w:b/>
        </w:rPr>
        <w:t>Глава</w:t>
      </w:r>
    </w:p>
    <w:p w:rsidR="001A5AFD" w:rsidRPr="001A5AFD" w:rsidRDefault="001A5AFD" w:rsidP="001A5AFD">
      <w:pPr>
        <w:jc w:val="both"/>
        <w:rPr>
          <w:b/>
        </w:rPr>
      </w:pPr>
      <w:r w:rsidRPr="001A5AFD">
        <w:rPr>
          <w:b/>
        </w:rPr>
        <w:t>Бессоновского сельсовета                                                                     Е. В. Дыма</w:t>
      </w:r>
    </w:p>
    <w:p w:rsidR="001A5AFD" w:rsidRPr="001A5AFD" w:rsidRDefault="001A5AFD" w:rsidP="001A5AFD">
      <w:pPr>
        <w:jc w:val="right"/>
      </w:pPr>
      <w:r w:rsidRPr="001A5AFD">
        <w:t>Приложение к решению</w:t>
      </w:r>
    </w:p>
    <w:p w:rsidR="001A5AFD" w:rsidRPr="001A5AFD" w:rsidRDefault="001A5AFD" w:rsidP="001A5AFD">
      <w:pPr>
        <w:ind w:firstLine="567"/>
        <w:jc w:val="right"/>
      </w:pPr>
      <w:r w:rsidRPr="001A5AFD">
        <w:t>Комитета местного самоуправления Бессоновского сельсовета</w:t>
      </w:r>
    </w:p>
    <w:p w:rsidR="001A5AFD" w:rsidRPr="001A5AFD" w:rsidRDefault="001A5AFD" w:rsidP="001A5AFD">
      <w:pPr>
        <w:ind w:firstLine="567"/>
        <w:jc w:val="right"/>
      </w:pPr>
      <w:r w:rsidRPr="001A5AFD">
        <w:t>Бессоновского района Пензенской области</w:t>
      </w:r>
    </w:p>
    <w:p w:rsidR="001A5AFD" w:rsidRPr="001A5AFD" w:rsidRDefault="001A5AFD" w:rsidP="001A5AFD">
      <w:pPr>
        <w:ind w:firstLine="567"/>
        <w:jc w:val="right"/>
      </w:pPr>
      <w:r w:rsidRPr="001A5AFD">
        <w:t>№ 8/7 от «28» января 2022 г.</w:t>
      </w:r>
    </w:p>
    <w:p w:rsidR="001A5AFD" w:rsidRPr="001A5AFD" w:rsidRDefault="001A5AFD" w:rsidP="001A5AFD">
      <w:pPr>
        <w:ind w:firstLine="567"/>
        <w:jc w:val="both"/>
      </w:pPr>
    </w:p>
    <w:p w:rsidR="001A5AFD" w:rsidRPr="001A5AFD" w:rsidRDefault="001A5AFD" w:rsidP="001A5AFD">
      <w:pPr>
        <w:ind w:firstLine="567"/>
        <w:jc w:val="both"/>
      </w:pPr>
    </w:p>
    <w:p w:rsidR="001A5AFD" w:rsidRPr="001A5AFD" w:rsidRDefault="001A5AFD" w:rsidP="001A5AFD">
      <w:pPr>
        <w:jc w:val="center"/>
        <w:rPr>
          <w:b/>
        </w:rPr>
      </w:pPr>
      <w:r w:rsidRPr="001A5AFD">
        <w:rPr>
          <w:b/>
        </w:rPr>
        <w:t>Об утверждении Порядка назначения и проведения опроса граждан на территории Бессоновского сельсовета Бессоновского района Пензенской области</w:t>
      </w:r>
    </w:p>
    <w:p w:rsidR="001A5AFD" w:rsidRPr="001A5AFD" w:rsidRDefault="001A5AFD" w:rsidP="001A5AFD">
      <w:pPr>
        <w:jc w:val="center"/>
      </w:pPr>
    </w:p>
    <w:p w:rsidR="001A5AFD" w:rsidRPr="001A5AFD" w:rsidRDefault="001A5AFD" w:rsidP="001A5AFD">
      <w:pPr>
        <w:jc w:val="center"/>
      </w:pPr>
    </w:p>
    <w:p w:rsidR="001A5AFD" w:rsidRPr="001A5AFD" w:rsidRDefault="001A5AFD" w:rsidP="001A5AFD">
      <w:pPr>
        <w:ind w:firstLine="709"/>
        <w:jc w:val="both"/>
      </w:pPr>
      <w:r w:rsidRPr="001A5AFD">
        <w:t>1. Настоящий порядок устанавливает процедуру назначения, проведения и определения результатов опроса граждан на территории Бессоновского сельсовета Бессоновского района Пензенской области), а также порядок формирования и деятельности комиссии по проведению опроса граждан.</w:t>
      </w:r>
    </w:p>
    <w:p w:rsidR="001A5AFD" w:rsidRPr="001A5AFD" w:rsidRDefault="001A5AFD" w:rsidP="001A5AFD">
      <w:pPr>
        <w:ind w:firstLine="709"/>
        <w:jc w:val="both"/>
      </w:pPr>
      <w:r w:rsidRPr="001A5AFD">
        <w:t xml:space="preserve">2. Опрос граждан, обладающих избирательным правом, (далее – опрос) проводится для выявления мнения населения и его учета, в случаях, установленных законодательством Российской Федерации и Пензенской области, при принятии решений органами местного самоуправления Бессоновского сельсовета Бессоновского района Пензенской области и должностными лицами местного самоуправления Бессоновского сельсовета Бессоновского района Пензенской области, а также органами государственной власти Пензенской области. </w:t>
      </w:r>
    </w:p>
    <w:p w:rsidR="001A5AFD" w:rsidRPr="001A5AFD" w:rsidRDefault="001A5AFD" w:rsidP="001A5AFD">
      <w:pPr>
        <w:ind w:firstLine="709"/>
        <w:jc w:val="both"/>
      </w:pPr>
      <w:r w:rsidRPr="001A5AFD">
        <w:t>В опросе граждан по вопросу выявления мнения граждан о поддержке инициативного проекта вправе участвовать жители Бессоновского сельсовета Бессоновского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1A5AFD" w:rsidRPr="001A5AFD" w:rsidRDefault="001A5AFD" w:rsidP="001A5AFD">
      <w:pPr>
        <w:ind w:firstLine="709"/>
        <w:jc w:val="both"/>
      </w:pPr>
      <w:r w:rsidRPr="001A5AFD">
        <w:t xml:space="preserve">3. Участие в опросе граждан является свободным и добровольным. В ходе опроса никто не может быть принужден к выражению своего мнения и убеждений или отказу от них. </w:t>
      </w:r>
    </w:p>
    <w:p w:rsidR="001A5AFD" w:rsidRPr="001A5AFD" w:rsidRDefault="001A5AFD" w:rsidP="001A5AFD">
      <w:pPr>
        <w:ind w:firstLine="709"/>
        <w:jc w:val="both"/>
      </w:pPr>
      <w:r w:rsidRPr="001A5AFD">
        <w:t xml:space="preserve">Граждане участвуют в опросе на равных основаниях. Каждый участник опроса обладает одним голосом и участвует в опросе непосредственно. </w:t>
      </w:r>
    </w:p>
    <w:p w:rsidR="001A5AFD" w:rsidRPr="001A5AFD" w:rsidRDefault="001A5AFD" w:rsidP="001A5AFD">
      <w:pPr>
        <w:ind w:firstLine="709"/>
        <w:jc w:val="both"/>
      </w:pPr>
      <w:r w:rsidRPr="001A5AFD">
        <w:t>4. Опрос проводится по инициативе:</w:t>
      </w:r>
    </w:p>
    <w:p w:rsidR="001A5AFD" w:rsidRPr="001A5AFD" w:rsidRDefault="001A5AFD" w:rsidP="001A5AFD">
      <w:pPr>
        <w:ind w:firstLine="709"/>
        <w:jc w:val="both"/>
      </w:pPr>
      <w:r w:rsidRPr="001A5AFD">
        <w:t>1) Комитета местного самоуправления Бессоновского сельсовета Бессоновского района Пензенской области— представительный орган Бессоновского сельсовета Бессоновского района или главы Бессоновского сельсовета Бессоновского района Пензенской области - по вопросам местного значения Бессоновского сельсовета Бессоновского района Пензенской области;</w:t>
      </w:r>
    </w:p>
    <w:p w:rsidR="001A5AFD" w:rsidRPr="001A5AFD" w:rsidRDefault="001A5AFD" w:rsidP="001A5AFD">
      <w:pPr>
        <w:ind w:firstLine="709"/>
        <w:jc w:val="both"/>
      </w:pPr>
      <w:r w:rsidRPr="001A5AFD">
        <w:t>2) органов государственной власти Пензенской области - для учета мнения граждан при принятии решений об изменении целевого назначения земель Бессоновского сельсовета Бессоновского района Пензенской области для объектов регионального и межрегионального значения.</w:t>
      </w:r>
    </w:p>
    <w:p w:rsidR="001A5AFD" w:rsidRPr="001A5AFD" w:rsidRDefault="001A5AFD" w:rsidP="001A5AFD">
      <w:pPr>
        <w:ind w:firstLine="709"/>
        <w:jc w:val="both"/>
      </w:pPr>
      <w:r w:rsidRPr="001A5AFD">
        <w:t>3) жителей Бессоновского сельсовета Бессоновского района Пензенской области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1A5AFD" w:rsidRPr="001A5AFD" w:rsidRDefault="001A5AFD" w:rsidP="001A5AFD">
      <w:pPr>
        <w:ind w:firstLine="709"/>
        <w:jc w:val="both"/>
      </w:pPr>
      <w:r w:rsidRPr="001A5AFD">
        <w:lastRenderedPageBreak/>
        <w:t>Инициатива о назначении опроса оформляется в письменном виде и должна содержать формулировку вопроса (вопросов), предлагаемого (предлагаемых) при проведении опроса.</w:t>
      </w:r>
    </w:p>
    <w:p w:rsidR="001A5AFD" w:rsidRPr="001A5AFD" w:rsidRDefault="001A5AFD" w:rsidP="001A5AFD">
      <w:pPr>
        <w:ind w:firstLine="709"/>
        <w:jc w:val="both"/>
      </w:pPr>
      <w:r w:rsidRPr="001A5AFD">
        <w:t>Инициатива о назначении опроса рассматривается Комитетом местного самоуправления Бессоновского сельсовета Бессоновского района Пензенской области — представительный орган Бессоновского сельсовета Бессоновского района Пензенской области в порядке, установленном регламентом Комитета местного самоуправления Бессоновского сельсовета Бессоновского района Пензенской области — представительный орган Бессоновского сельсовета Бессоновского района Пензенской области (далее – КМС).</w:t>
      </w:r>
    </w:p>
    <w:p w:rsidR="001A5AFD" w:rsidRPr="001A5AFD" w:rsidRDefault="001A5AFD" w:rsidP="001A5AFD">
      <w:pPr>
        <w:ind w:firstLine="709"/>
        <w:jc w:val="both"/>
      </w:pPr>
      <w:r w:rsidRPr="001A5AFD">
        <w:t xml:space="preserve">В случае, если формулировка вопроса (вопросов) не соответствует требованиям настоящего Порядка, КМС в течение 7 дней со дня рассмотрения инициативы о назначении опроса информирует в письменном виде инициатора опроса об отклонении инициативы о назначении опроса. </w:t>
      </w:r>
    </w:p>
    <w:p w:rsidR="001A5AFD" w:rsidRPr="001A5AFD" w:rsidRDefault="001A5AFD" w:rsidP="001A5AFD">
      <w:pPr>
        <w:ind w:firstLine="709"/>
        <w:jc w:val="both"/>
      </w:pPr>
      <w:r w:rsidRPr="001A5AFD">
        <w:t>4.1. Для проведения опроса граждан может использоваться официальный сайт Бессоновского сельсовета Бессоновского района Пензенской области и (или) администрации Бессоновского сельсовета Бессоновского района Пензенской области в информационно-телекоммуникационной сети «Интернет» по адресу: https://bessonovka.pnzreg.ru/ (далее – официальный сайт)</w:t>
      </w:r>
    </w:p>
    <w:p w:rsidR="001A5AFD" w:rsidRPr="001A5AFD" w:rsidRDefault="001A5AFD" w:rsidP="001A5AFD">
      <w:pPr>
        <w:ind w:firstLine="709"/>
        <w:jc w:val="both"/>
      </w:pPr>
      <w:r w:rsidRPr="001A5AFD">
        <w:t>5. Решение о назначении опроса граждан принимается КМС Бессоновского сельсовета Бессоновского района Пензенской области не позднее чем за тридцать дней до даты начала его проведения.</w:t>
      </w:r>
    </w:p>
    <w:p w:rsidR="001A5AFD" w:rsidRPr="001A5AFD" w:rsidRDefault="001A5AFD" w:rsidP="001A5AFD">
      <w:pPr>
        <w:ind w:firstLine="709"/>
        <w:jc w:val="both"/>
      </w:pPr>
      <w:r w:rsidRPr="001A5AFD">
        <w:t>В решении о назначении опроса устанавливаются:</w:t>
      </w:r>
    </w:p>
    <w:p w:rsidR="001A5AFD" w:rsidRPr="001A5AFD" w:rsidRDefault="001A5AFD" w:rsidP="001A5AFD">
      <w:pPr>
        <w:ind w:firstLine="709"/>
        <w:jc w:val="both"/>
      </w:pPr>
      <w:r w:rsidRPr="001A5AFD">
        <w:t>1) дата и сроки проведения опроса;</w:t>
      </w:r>
    </w:p>
    <w:p w:rsidR="001A5AFD" w:rsidRPr="001A5AFD" w:rsidRDefault="001A5AFD" w:rsidP="001A5AFD">
      <w:pPr>
        <w:ind w:firstLine="709"/>
        <w:jc w:val="both"/>
      </w:pPr>
      <w:r w:rsidRPr="001A5AFD">
        <w:t>2) формулировка вопроса (вопросов), предлагаемого (предлагаемых) при проведении опроса;</w:t>
      </w:r>
    </w:p>
    <w:p w:rsidR="001A5AFD" w:rsidRPr="001A5AFD" w:rsidRDefault="001A5AFD" w:rsidP="001A5AFD">
      <w:pPr>
        <w:ind w:firstLine="709"/>
        <w:jc w:val="both"/>
      </w:pPr>
      <w:r w:rsidRPr="001A5AFD">
        <w:t>3) методика проведения опроса;</w:t>
      </w:r>
    </w:p>
    <w:p w:rsidR="001A5AFD" w:rsidRPr="001A5AFD" w:rsidRDefault="001A5AFD" w:rsidP="001A5AFD">
      <w:pPr>
        <w:ind w:firstLine="709"/>
        <w:jc w:val="both"/>
      </w:pPr>
      <w:r w:rsidRPr="001A5AFD">
        <w:t>4) форма опросного листа;</w:t>
      </w:r>
    </w:p>
    <w:p w:rsidR="001A5AFD" w:rsidRPr="001A5AFD" w:rsidRDefault="001A5AFD" w:rsidP="001A5AFD">
      <w:pPr>
        <w:ind w:firstLine="709"/>
        <w:jc w:val="both"/>
      </w:pPr>
      <w:r w:rsidRPr="001A5AFD">
        <w:t>5) минимальная численность жителей Бессоновского сельсовета Бессоновского района Пензенской области, участвующих в опросе;</w:t>
      </w:r>
    </w:p>
    <w:p w:rsidR="001A5AFD" w:rsidRPr="001A5AFD" w:rsidRDefault="001A5AFD" w:rsidP="001A5AFD">
      <w:pPr>
        <w:ind w:firstLine="709"/>
        <w:jc w:val="both"/>
      </w:pPr>
      <w:r w:rsidRPr="001A5AFD">
        <w:t>6) порядок идентификации участников опроса в случае проведения опроса граждан с использованием официального сайта;</w:t>
      </w:r>
    </w:p>
    <w:p w:rsidR="001A5AFD" w:rsidRPr="001A5AFD" w:rsidRDefault="001A5AFD" w:rsidP="001A5AFD">
      <w:pPr>
        <w:ind w:firstLine="709"/>
        <w:jc w:val="both"/>
      </w:pPr>
      <w:r w:rsidRPr="001A5AFD">
        <w:t>7)состав и численность комиссии по проведению опроса.</w:t>
      </w:r>
    </w:p>
    <w:p w:rsidR="001A5AFD" w:rsidRPr="001A5AFD" w:rsidRDefault="001A5AFD" w:rsidP="001A5AFD">
      <w:pPr>
        <w:ind w:firstLine="709"/>
        <w:jc w:val="both"/>
      </w:pPr>
      <w:r w:rsidRPr="001A5AFD">
        <w:t>6. Продолжительность опроса не может составлять более чем 14 дней с даты, определенной решением о назначении опроса.</w:t>
      </w:r>
    </w:p>
    <w:p w:rsidR="001A5AFD" w:rsidRPr="001A5AFD" w:rsidRDefault="001A5AFD" w:rsidP="001A5AFD">
      <w:pPr>
        <w:ind w:firstLine="709"/>
        <w:jc w:val="both"/>
      </w:pPr>
      <w:r w:rsidRPr="001A5AFD">
        <w:t>7. Вопрос (вопросы), предлагаемый при проведении опроса, должен быть сформулирован таким образом, чтобы исключить его множественное толкование и чтобы на него можно было дать только однозначный ответ.</w:t>
      </w:r>
    </w:p>
    <w:p w:rsidR="001A5AFD" w:rsidRPr="001A5AFD" w:rsidRDefault="001A5AFD" w:rsidP="001A5AFD">
      <w:pPr>
        <w:ind w:firstLine="709"/>
        <w:jc w:val="both"/>
      </w:pPr>
      <w:r w:rsidRPr="001A5AFD">
        <w:t>На опрос могут быть вынесены вопросы, непосредственно затрагивающие интересы жителей Бессоновского сельсовета Бессоновского района Пензенской области и отнесенные законодательством Российской Федерации и Пензенской области к вопросам местного значения Бессоновского сельсовета Бессоновского района Пензенской области.</w:t>
      </w:r>
    </w:p>
    <w:p w:rsidR="001A5AFD" w:rsidRPr="001A5AFD" w:rsidRDefault="001A5AFD" w:rsidP="001A5AFD">
      <w:pPr>
        <w:ind w:firstLine="709"/>
        <w:jc w:val="both"/>
      </w:pPr>
      <w:r w:rsidRPr="001A5AFD">
        <w:t>8. При проведении опроса применяется метод анкетирования граждан. Анкетирование осуществляется путем заполнения гражданином, участвующим в опросе, формы опросного листа.</w:t>
      </w:r>
    </w:p>
    <w:p w:rsidR="001A5AFD" w:rsidRPr="001A5AFD" w:rsidRDefault="001A5AFD" w:rsidP="001A5AFD">
      <w:pPr>
        <w:ind w:firstLine="709"/>
        <w:jc w:val="both"/>
      </w:pPr>
      <w:r w:rsidRPr="001A5AFD">
        <w:t>Заполнение формы опросного листа с исправлениями не допускается. Опросный лист, содержащий исправления, аннулируется путем проставления в правом верхнем углу записи «АННУЛИРОВАНО» и подписи лица, проводившего опрос, при этом гражданину, участвующему в опросе, выдается новая форма опросного листа.</w:t>
      </w:r>
    </w:p>
    <w:p w:rsidR="001A5AFD" w:rsidRPr="001A5AFD" w:rsidRDefault="001A5AFD" w:rsidP="001A5AFD">
      <w:pPr>
        <w:ind w:firstLine="709"/>
        <w:jc w:val="both"/>
      </w:pPr>
      <w:r w:rsidRPr="001A5AFD">
        <w:t>Методика проведения опроса включает процедуру его проведения, в том числе способ (персонифицированный или обезличенный) и место (по месту жительства, по месту работы, на участках опроса, в информационно-телекоммуникационной сети «Интернет» (далее – сеть «Интернет»)) проведения опроса.</w:t>
      </w:r>
    </w:p>
    <w:p w:rsidR="001A5AFD" w:rsidRPr="001A5AFD" w:rsidRDefault="001A5AFD" w:rsidP="001A5AFD">
      <w:pPr>
        <w:ind w:firstLine="709"/>
        <w:jc w:val="both"/>
      </w:pPr>
      <w:r w:rsidRPr="001A5AFD">
        <w:t xml:space="preserve">При проведении персонифицированного опроса, анкетирование осуществляется по предъявлении паспорта гражданина (заполнения паспортных данных, в случае опроса в сети «Интернет») или документа, заменяющего паспорт гражданина. </w:t>
      </w:r>
    </w:p>
    <w:p w:rsidR="001A5AFD" w:rsidRPr="001A5AFD" w:rsidRDefault="001A5AFD" w:rsidP="001A5AFD">
      <w:pPr>
        <w:ind w:firstLine="709"/>
        <w:jc w:val="both"/>
      </w:pPr>
      <w:r w:rsidRPr="001A5AFD">
        <w:t>9. Форма опросного листа должна содержать:</w:t>
      </w:r>
    </w:p>
    <w:p w:rsidR="001A5AFD" w:rsidRPr="001A5AFD" w:rsidRDefault="001A5AFD" w:rsidP="001A5AFD">
      <w:pPr>
        <w:ind w:firstLine="709"/>
        <w:jc w:val="both"/>
      </w:pPr>
      <w:r w:rsidRPr="001A5AFD">
        <w:t>1) номер опросного листа;</w:t>
      </w:r>
    </w:p>
    <w:p w:rsidR="001A5AFD" w:rsidRPr="001A5AFD" w:rsidRDefault="001A5AFD" w:rsidP="001A5AFD">
      <w:pPr>
        <w:ind w:firstLine="709"/>
        <w:jc w:val="both"/>
      </w:pPr>
      <w:r w:rsidRPr="001A5AFD">
        <w:t>2) дату и место проведения опроса;</w:t>
      </w:r>
    </w:p>
    <w:p w:rsidR="001A5AFD" w:rsidRPr="001A5AFD" w:rsidRDefault="001A5AFD" w:rsidP="001A5AFD">
      <w:pPr>
        <w:ind w:firstLine="709"/>
        <w:jc w:val="both"/>
      </w:pPr>
      <w:r w:rsidRPr="001A5AFD">
        <w:t>3) точную формулировку вопроса (вопросов) вынесенного на опрос;</w:t>
      </w:r>
    </w:p>
    <w:p w:rsidR="001A5AFD" w:rsidRPr="001A5AFD" w:rsidRDefault="001A5AFD" w:rsidP="001A5AFD">
      <w:pPr>
        <w:ind w:firstLine="709"/>
        <w:jc w:val="both"/>
      </w:pPr>
      <w:r w:rsidRPr="001A5AFD">
        <w:t>4) место для отметки «за» или «против».</w:t>
      </w:r>
    </w:p>
    <w:p w:rsidR="001A5AFD" w:rsidRPr="001A5AFD" w:rsidRDefault="001A5AFD" w:rsidP="001A5AFD">
      <w:pPr>
        <w:ind w:firstLine="709"/>
        <w:jc w:val="both"/>
      </w:pPr>
      <w:r w:rsidRPr="001A5AFD">
        <w:t>При проведении персонифицированного опроса, форма опросного листа также должна содержать место для указания Ф.И.О., даты рождения и подписи гражданина, участвующего в опросе.</w:t>
      </w:r>
    </w:p>
    <w:p w:rsidR="001A5AFD" w:rsidRPr="001A5AFD" w:rsidRDefault="001A5AFD" w:rsidP="001A5AFD">
      <w:pPr>
        <w:ind w:firstLine="709"/>
        <w:jc w:val="both"/>
      </w:pPr>
      <w:r w:rsidRPr="001A5AFD">
        <w:t>10. В целях организации и проведения опроса решением КМС формируется комиссия по проведению опроса (далее - комиссия), состоящая из председателя, заместителя, секретаря комиссии и других членов.</w:t>
      </w:r>
    </w:p>
    <w:p w:rsidR="001A5AFD" w:rsidRPr="001A5AFD" w:rsidRDefault="001A5AFD" w:rsidP="001A5AFD">
      <w:pPr>
        <w:ind w:firstLine="709"/>
        <w:jc w:val="both"/>
      </w:pPr>
      <w:r w:rsidRPr="001A5AFD">
        <w:t xml:space="preserve">Председатель комиссии осуществляет руководство работой комиссии, распределяет обязанности между членами комиссии, председательствует на заседаниях комиссии, подписывает протоколы заседаний комиссии, организует изготовление форм опросных листов, осуществляет контроль за соблюдением настоящего Порядка и </w:t>
      </w:r>
      <w:r w:rsidRPr="001A5AFD">
        <w:rPr>
          <w:bCs/>
        </w:rPr>
        <w:t>решения КМС</w:t>
      </w:r>
      <w:r w:rsidRPr="001A5AFD">
        <w:t xml:space="preserve"> о назначении опроса, а также осуществляет иные полномочия, предусмотренные настоящим Порядком. В случае отсутствия председателя комиссии, его полномочия осуществляет заместитель председателя комиссии.</w:t>
      </w:r>
    </w:p>
    <w:p w:rsidR="001A5AFD" w:rsidRPr="001A5AFD" w:rsidRDefault="001A5AFD" w:rsidP="001A5AFD">
      <w:pPr>
        <w:ind w:firstLine="709"/>
        <w:jc w:val="both"/>
      </w:pPr>
      <w:r w:rsidRPr="001A5AFD">
        <w:lastRenderedPageBreak/>
        <w:t>Секретарь комиссии осуществляет информирование членов комиссии о проведении заседаний комиссии, ведение протокола заседания комиссии, обеспечивает информирование граждан о проведении опроса и о его результатах, подписывает протоколы заседаний комиссии, а также осуществляет иные полномочия, предусмотренные настоящим Порядком.</w:t>
      </w:r>
    </w:p>
    <w:p w:rsidR="001A5AFD" w:rsidRPr="001A5AFD" w:rsidRDefault="001A5AFD" w:rsidP="001A5AFD">
      <w:pPr>
        <w:ind w:firstLine="709"/>
        <w:jc w:val="both"/>
      </w:pPr>
      <w:r w:rsidRPr="001A5AFD">
        <w:t>Члены комиссии участвуют в заседаниях комиссии, осуществляют исполнение решений, принятых комиссией, а также иные полномочия, предусмотренные настоящим Порядком.</w:t>
      </w:r>
    </w:p>
    <w:p w:rsidR="001A5AFD" w:rsidRPr="001A5AFD" w:rsidRDefault="001A5AFD" w:rsidP="001A5AFD">
      <w:pPr>
        <w:ind w:firstLine="709"/>
        <w:jc w:val="both"/>
      </w:pPr>
      <w:r w:rsidRPr="001A5AFD">
        <w:t>11. Деятельность комиссии осуществляется коллегиально. Основной формой деятельности комиссии является заседание.</w:t>
      </w:r>
    </w:p>
    <w:p w:rsidR="001A5AFD" w:rsidRPr="001A5AFD" w:rsidRDefault="001A5AFD" w:rsidP="001A5AFD">
      <w:pPr>
        <w:ind w:firstLine="709"/>
        <w:jc w:val="both"/>
      </w:pPr>
      <w:r w:rsidRPr="001A5AFD">
        <w:t>Заседание комиссии считается правомочным, если на нем присутствует не менее две трети от установленного числа ее членов.</w:t>
      </w:r>
    </w:p>
    <w:p w:rsidR="001A5AFD" w:rsidRPr="001A5AFD" w:rsidRDefault="001A5AFD" w:rsidP="001A5AFD">
      <w:pPr>
        <w:ind w:firstLine="709"/>
        <w:jc w:val="both"/>
      </w:pPr>
      <w:r w:rsidRPr="001A5AFD">
        <w:t>Решения комиссии принимаются открытым голосованием большинством голосов ее членов, присутствующих на заседании. При равенстве голосов решающим является голос председателя комиссии.</w:t>
      </w:r>
    </w:p>
    <w:p w:rsidR="001A5AFD" w:rsidRPr="001A5AFD" w:rsidRDefault="001A5AFD" w:rsidP="001A5AFD">
      <w:pPr>
        <w:ind w:firstLine="709"/>
        <w:jc w:val="both"/>
      </w:pPr>
      <w:r w:rsidRPr="001A5AFD">
        <w:t>На заседании комиссии ведется протокол, который подписывается председателем и секретарем комиссии. Решения принятые комиссией отражаются в протоколе заседания комиссии.</w:t>
      </w:r>
    </w:p>
    <w:p w:rsidR="001A5AFD" w:rsidRPr="001A5AFD" w:rsidRDefault="001A5AFD" w:rsidP="001A5AFD">
      <w:pPr>
        <w:ind w:firstLine="709"/>
        <w:jc w:val="both"/>
        <w:rPr>
          <w:bCs/>
        </w:rPr>
      </w:pPr>
      <w:r w:rsidRPr="001A5AFD">
        <w:rPr>
          <w:bCs/>
        </w:rPr>
        <w:t>Комиссия прекращает свою работу после исполнения своих полномочий, установленных настоящим Порядком.</w:t>
      </w:r>
    </w:p>
    <w:p w:rsidR="001A5AFD" w:rsidRPr="001A5AFD" w:rsidRDefault="001A5AFD" w:rsidP="001A5AFD">
      <w:pPr>
        <w:ind w:firstLine="709"/>
        <w:jc w:val="both"/>
        <w:rPr>
          <w:bCs/>
        </w:rPr>
      </w:pPr>
      <w:r w:rsidRPr="001A5AFD">
        <w:rPr>
          <w:bCs/>
        </w:rPr>
        <w:t xml:space="preserve">12. </w:t>
      </w:r>
      <w:r w:rsidRPr="001A5AFD">
        <w:t xml:space="preserve">Комиссия созывается не позднее чем на третий день после принятия решения о назначении опроса. </w:t>
      </w:r>
    </w:p>
    <w:p w:rsidR="001A5AFD" w:rsidRPr="001A5AFD" w:rsidRDefault="001A5AFD" w:rsidP="001A5AFD">
      <w:pPr>
        <w:ind w:firstLine="709"/>
        <w:jc w:val="both"/>
      </w:pPr>
      <w:r w:rsidRPr="001A5AFD">
        <w:rPr>
          <w:bCs/>
        </w:rPr>
        <w:t>Комиссия организует осуществление настоящего Порядка и решения КМС</w:t>
      </w:r>
      <w:r w:rsidRPr="001A5AFD">
        <w:t xml:space="preserve"> о назначении опроса.</w:t>
      </w:r>
    </w:p>
    <w:p w:rsidR="001A5AFD" w:rsidRPr="001A5AFD" w:rsidRDefault="001A5AFD" w:rsidP="001A5AFD">
      <w:pPr>
        <w:ind w:firstLine="709"/>
        <w:jc w:val="both"/>
      </w:pPr>
      <w:r w:rsidRPr="001A5AFD">
        <w:t>Организационное и материально-техническое обеспечение работы комиссии осуществляет администрация Бессоновского сельсовета Бессоновского района Пензенской области.</w:t>
      </w:r>
    </w:p>
    <w:p w:rsidR="001A5AFD" w:rsidRPr="001A5AFD" w:rsidRDefault="001A5AFD" w:rsidP="001A5AFD">
      <w:pPr>
        <w:ind w:firstLine="709"/>
        <w:jc w:val="both"/>
      </w:pPr>
      <w:r w:rsidRPr="001A5AFD">
        <w:t>13. Комиссия информирует жителей Бессоновского сельсовета Бессоновского района Пензенской области о проведении опроса не менее чем за десять дней до даты начала его проведения путем размещения объявления о назначении опроса с указанием даты и сроков проведения опроса, вопроса (вопросов), предлагаемого при проведении опроса, и методики проведения опроса в официальном информационном бюллетене «Сельские ведомости» и на официальном сайте администрации Бессоновского сельсовета Бессоновского района Пензенской области в информационно – телекоммуникационной сети Интернет.</w:t>
      </w:r>
    </w:p>
    <w:p w:rsidR="001A5AFD" w:rsidRPr="001A5AFD" w:rsidRDefault="001A5AFD" w:rsidP="001A5AFD">
      <w:pPr>
        <w:ind w:firstLine="709"/>
        <w:jc w:val="both"/>
        <w:rPr>
          <w:bCs/>
        </w:rPr>
      </w:pPr>
      <w:r w:rsidRPr="001A5AFD">
        <w:rPr>
          <w:bCs/>
        </w:rPr>
        <w:t>14. Результатом опроса является выявленное положительное или отрицательное мнение граждан по вопросу (вопросам), предлагаемому при проведении опроса.</w:t>
      </w:r>
    </w:p>
    <w:p w:rsidR="001A5AFD" w:rsidRPr="001A5AFD" w:rsidRDefault="001A5AFD" w:rsidP="001A5AFD">
      <w:pPr>
        <w:ind w:firstLine="709"/>
        <w:jc w:val="both"/>
        <w:rPr>
          <w:bCs/>
        </w:rPr>
      </w:pPr>
      <w:r w:rsidRPr="001A5AFD">
        <w:rPr>
          <w:bCs/>
        </w:rPr>
        <w:t>15. Выявленное мнение граждан по вопросу, вынесенному на опрос, устанавливается комиссией в протоколе о результатах опроса путем подсчета общего числа положительных («За») и общего числа отрицательных («Против») отметок в опросных листах граждан, принявших участие в опросе по вопросу (вопросам), предлагаемому (предлагаемых) при проведении опроса, и сравнения этих чисел с общим числом граждан, принявшим участие в опросе по вопросу (вопросам), предлагаемому (предлагаемых) при проведении опроса.</w:t>
      </w:r>
    </w:p>
    <w:p w:rsidR="001A5AFD" w:rsidRPr="001A5AFD" w:rsidRDefault="001A5AFD" w:rsidP="001A5AFD">
      <w:pPr>
        <w:ind w:firstLine="709"/>
        <w:jc w:val="both"/>
        <w:rPr>
          <w:bCs/>
        </w:rPr>
      </w:pPr>
      <w:r w:rsidRPr="001A5AFD">
        <w:rPr>
          <w:bCs/>
        </w:rPr>
        <w:t>Мнение гражданина по вопросу не учитывается, если по вопросу не поставлена ни одна положительная («За») или отрицательная («Против») отметка или поставлена одновременно и положительная («За») и отрицательная («Против») отметка.</w:t>
      </w:r>
    </w:p>
    <w:p w:rsidR="001A5AFD" w:rsidRPr="001A5AFD" w:rsidRDefault="001A5AFD" w:rsidP="001A5AFD">
      <w:pPr>
        <w:ind w:firstLine="709"/>
        <w:jc w:val="both"/>
        <w:rPr>
          <w:bCs/>
        </w:rPr>
      </w:pPr>
      <w:r w:rsidRPr="001A5AFD">
        <w:rPr>
          <w:bCs/>
        </w:rPr>
        <w:t>16. Выявленное мнение граждан считается положительным, если общее число положительных («За») отметок в опросных листах граждан, принявших участие в опросе, больше половины от общего числа граждан, принявших участие в опросе.</w:t>
      </w:r>
    </w:p>
    <w:p w:rsidR="001A5AFD" w:rsidRPr="001A5AFD" w:rsidRDefault="001A5AFD" w:rsidP="001A5AFD">
      <w:pPr>
        <w:ind w:firstLine="709"/>
        <w:jc w:val="both"/>
        <w:rPr>
          <w:bCs/>
        </w:rPr>
      </w:pPr>
      <w:r w:rsidRPr="001A5AFD">
        <w:rPr>
          <w:bCs/>
        </w:rPr>
        <w:t>17. Выявленное мнение граждан считается отрицательным, если общее число отрицательных («Против») отметок в опросных листах граждан, принявших участие в опросе, больше половины от общего числа граждан, принявших участие в опросе.</w:t>
      </w:r>
    </w:p>
    <w:p w:rsidR="001A5AFD" w:rsidRPr="001A5AFD" w:rsidRDefault="001A5AFD" w:rsidP="001A5AFD">
      <w:pPr>
        <w:ind w:firstLine="709"/>
        <w:jc w:val="both"/>
        <w:rPr>
          <w:bCs/>
        </w:rPr>
      </w:pPr>
      <w:r w:rsidRPr="001A5AFD">
        <w:rPr>
          <w:bCs/>
        </w:rPr>
        <w:t>18. Опрос считается не состоявшимся, если общее число граждан, принявших участие в опросе, меньше минимальной численности граждан муниципального образования, участвующих в опросе, установленной в нормативном правовом акте КМС о назначении опроса граждан.</w:t>
      </w:r>
    </w:p>
    <w:p w:rsidR="001A5AFD" w:rsidRPr="001A5AFD" w:rsidRDefault="001A5AFD" w:rsidP="001A5AFD">
      <w:pPr>
        <w:pStyle w:val="ConsNormal"/>
        <w:widowControl/>
        <w:ind w:firstLine="709"/>
        <w:jc w:val="both"/>
        <w:rPr>
          <w:rFonts w:ascii="Times New Roman" w:hAnsi="Times New Roman" w:cs="Times New Roman"/>
          <w:bCs/>
          <w:sz w:val="20"/>
          <w:szCs w:val="20"/>
        </w:rPr>
      </w:pPr>
      <w:r w:rsidRPr="001A5AFD">
        <w:rPr>
          <w:rFonts w:ascii="Times New Roman" w:hAnsi="Times New Roman" w:cs="Times New Roman"/>
          <w:bCs/>
          <w:sz w:val="20"/>
          <w:szCs w:val="20"/>
        </w:rPr>
        <w:t>19. В течение 7 дней после дня окончания опроса комиссия направляет результаты проведения опроса инициатору опроса и в КМС.</w:t>
      </w:r>
    </w:p>
    <w:p w:rsidR="001A5AFD" w:rsidRPr="001A5AFD" w:rsidRDefault="001A5AFD" w:rsidP="001A5AFD">
      <w:pPr>
        <w:pStyle w:val="ConsNormal"/>
        <w:widowControl/>
        <w:ind w:firstLine="709"/>
        <w:jc w:val="both"/>
        <w:rPr>
          <w:rFonts w:ascii="Times New Roman" w:hAnsi="Times New Roman" w:cs="Times New Roman"/>
          <w:sz w:val="20"/>
          <w:szCs w:val="20"/>
        </w:rPr>
      </w:pPr>
      <w:r w:rsidRPr="001A5AFD">
        <w:rPr>
          <w:rFonts w:ascii="Times New Roman" w:hAnsi="Times New Roman" w:cs="Times New Roman"/>
          <w:sz w:val="20"/>
          <w:szCs w:val="20"/>
        </w:rPr>
        <w:t>20. КМС  рассматривает результаты опроса при принятии соответствующих  решений (в том числе в форме правовых актов).</w:t>
      </w:r>
    </w:p>
    <w:p w:rsidR="001A5AFD" w:rsidRPr="001A5AFD" w:rsidRDefault="001A5AFD" w:rsidP="001A5AFD">
      <w:pPr>
        <w:ind w:firstLine="709"/>
        <w:jc w:val="both"/>
      </w:pPr>
      <w:r w:rsidRPr="001A5AFD">
        <w:t>Результаты опроса носят рекомендательный характер.</w:t>
      </w:r>
    </w:p>
    <w:p w:rsidR="001A5AFD" w:rsidRPr="001A5AFD" w:rsidRDefault="001A5AFD" w:rsidP="001A5AFD">
      <w:pPr>
        <w:ind w:firstLine="709"/>
        <w:jc w:val="both"/>
        <w:rPr>
          <w:rFonts w:eastAsia="Calibri"/>
          <w:lang w:eastAsia="en-US"/>
        </w:rPr>
      </w:pPr>
      <w:r w:rsidRPr="001A5AFD">
        <w:t>В случаях, установленных законодательством Российской Федерации,</w:t>
      </w:r>
      <w:r w:rsidRPr="001A5AFD">
        <w:rPr>
          <w:rFonts w:eastAsia="Calibri"/>
          <w:lang w:eastAsia="en-US"/>
        </w:rPr>
        <w:t xml:space="preserve"> орган местного самоуправления принимает решение (правовой акт) только с учетом результатов опроса жителей.</w:t>
      </w:r>
    </w:p>
    <w:p w:rsidR="001A5AFD" w:rsidRPr="001A5AFD" w:rsidRDefault="001A5AFD" w:rsidP="001A5AFD">
      <w:pPr>
        <w:ind w:firstLine="709"/>
        <w:jc w:val="both"/>
        <w:rPr>
          <w:bCs/>
        </w:rPr>
      </w:pPr>
      <w:r w:rsidRPr="001A5AFD">
        <w:rPr>
          <w:bCs/>
        </w:rPr>
        <w:t>В случае, если принятое КМС</w:t>
      </w:r>
      <w:r w:rsidRPr="001A5AFD">
        <w:t xml:space="preserve"> </w:t>
      </w:r>
      <w:r w:rsidRPr="001A5AFD">
        <w:rPr>
          <w:bCs/>
        </w:rPr>
        <w:t>решение (правовой акт) не соответствует выявленному на опросе мнению граждан, то указанный КМС</w:t>
      </w:r>
      <w:r w:rsidRPr="001A5AFD">
        <w:t xml:space="preserve"> </w:t>
      </w:r>
      <w:r w:rsidRPr="001A5AFD">
        <w:rPr>
          <w:bCs/>
        </w:rPr>
        <w:t xml:space="preserve">в течение 7 дней после принятия такого решения опубликовывает обоснованное разъяснение о причинах принятия этого решения (правового акта) </w:t>
      </w:r>
      <w:r w:rsidRPr="001A5AFD">
        <w:t>в официальном информационном бюллетене «Сельские ведомости» и на официальном сайте администрации Бессоновского сельсовета Бессоновского района Пензенской области в информационно – телекоммуникационной сети Интернет.</w:t>
      </w:r>
    </w:p>
    <w:p w:rsidR="001A5AFD" w:rsidRPr="001A5AFD" w:rsidRDefault="001A5AFD" w:rsidP="001A5AFD">
      <w:pPr>
        <w:ind w:firstLine="709"/>
        <w:jc w:val="both"/>
        <w:rPr>
          <w:bCs/>
        </w:rPr>
      </w:pPr>
      <w:r w:rsidRPr="001A5AFD">
        <w:rPr>
          <w:bCs/>
        </w:rPr>
        <w:t xml:space="preserve">21. </w:t>
      </w:r>
      <w:r w:rsidRPr="001A5AFD">
        <w:t xml:space="preserve">Комиссия информирует жителей Бессоновского сельсовета Бессоновского района Пензенской области о результатах опроса </w:t>
      </w:r>
      <w:r w:rsidRPr="001A5AFD">
        <w:rPr>
          <w:bCs/>
        </w:rPr>
        <w:t>в течение месяца со дня окончания опроса</w:t>
      </w:r>
      <w:r w:rsidRPr="001A5AFD">
        <w:t xml:space="preserve"> в официальном информационном бюллетене «Сельские ведомости» и на официальном сайте администрации Бессоновского сельсовета Бессоновского района Пензенской области в информационно – телекоммуникационной сети </w:t>
      </w:r>
      <w:r w:rsidRPr="001A5AFD">
        <w:rPr>
          <w:bCs/>
        </w:rPr>
        <w:t>Интернет.</w:t>
      </w:r>
    </w:p>
    <w:p w:rsidR="001A5AFD" w:rsidRPr="001A5AFD" w:rsidRDefault="001A5AFD" w:rsidP="001A5AFD">
      <w:pPr>
        <w:ind w:firstLine="709"/>
        <w:jc w:val="both"/>
        <w:rPr>
          <w:bCs/>
        </w:rPr>
      </w:pPr>
      <w:r w:rsidRPr="001A5AFD">
        <w:rPr>
          <w:bCs/>
        </w:rPr>
        <w:lastRenderedPageBreak/>
        <w:t>22. Финансирование мероприятий, связанных с подготовкой и проведением опроса, осуществляется:</w:t>
      </w:r>
    </w:p>
    <w:p w:rsidR="001A5AFD" w:rsidRPr="001A5AFD" w:rsidRDefault="001A5AFD" w:rsidP="001A5AFD">
      <w:pPr>
        <w:ind w:firstLine="709"/>
        <w:jc w:val="both"/>
        <w:rPr>
          <w:bCs/>
        </w:rPr>
      </w:pPr>
      <w:r w:rsidRPr="001A5AFD">
        <w:rPr>
          <w:bCs/>
        </w:rPr>
        <w:t xml:space="preserve">1) за счет средств бюджета </w:t>
      </w:r>
      <w:r w:rsidRPr="001A5AFD">
        <w:t xml:space="preserve">Бессоновского сельсовета Бессоновского района Пензенской области </w:t>
      </w:r>
      <w:r w:rsidRPr="001A5AFD">
        <w:rPr>
          <w:bCs/>
        </w:rPr>
        <w:t xml:space="preserve">- при проведении опроса по инициативе органов местного самоуправления и жителей </w:t>
      </w:r>
      <w:r w:rsidRPr="001A5AFD">
        <w:t>Бессоновского сельсовета Бессоновского района Пензенской области</w:t>
      </w:r>
      <w:r w:rsidRPr="001A5AFD">
        <w:rPr>
          <w:bCs/>
        </w:rPr>
        <w:t>;</w:t>
      </w:r>
    </w:p>
    <w:p w:rsidR="001A5AFD" w:rsidRPr="001A5AFD" w:rsidRDefault="001A5AFD" w:rsidP="001A5AFD">
      <w:pPr>
        <w:ind w:firstLine="709"/>
        <w:jc w:val="both"/>
        <w:rPr>
          <w:bCs/>
        </w:rPr>
      </w:pPr>
      <w:r w:rsidRPr="001A5AFD">
        <w:rPr>
          <w:bCs/>
        </w:rPr>
        <w:t>2) за счет средств бюджета Пензенской области - при проведении опроса по инициативе органов государственной власти Пензенской области.</w:t>
      </w:r>
    </w:p>
    <w:p w:rsidR="001A5AFD" w:rsidRPr="00502B46" w:rsidRDefault="001A5AFD" w:rsidP="001A5AFD">
      <w:pPr>
        <w:jc w:val="center"/>
        <w:rPr>
          <w:sz w:val="24"/>
          <w:szCs w:val="24"/>
        </w:rPr>
      </w:pPr>
    </w:p>
    <w:p w:rsidR="001A5AFD" w:rsidRPr="001A5AFD" w:rsidRDefault="001A5AFD" w:rsidP="001A5AFD">
      <w:pPr>
        <w:widowControl/>
        <w:jc w:val="center"/>
        <w:rPr>
          <w:color w:val="595959"/>
          <w:sz w:val="28"/>
          <w:szCs w:val="28"/>
        </w:rPr>
      </w:pPr>
    </w:p>
    <w:tbl>
      <w:tblPr>
        <w:tblW w:w="0" w:type="auto"/>
        <w:tblInd w:w="-108" w:type="dxa"/>
        <w:tblLayout w:type="fixed"/>
        <w:tblCellMar>
          <w:left w:w="0" w:type="dxa"/>
          <w:right w:w="0" w:type="dxa"/>
        </w:tblCellMar>
        <w:tblLook w:val="01E0" w:firstRow="1" w:lastRow="1" w:firstColumn="1" w:lastColumn="1" w:noHBand="0" w:noVBand="0"/>
      </w:tblPr>
      <w:tblGrid>
        <w:gridCol w:w="108"/>
        <w:gridCol w:w="9498"/>
        <w:gridCol w:w="108"/>
      </w:tblGrid>
      <w:tr w:rsidR="001A5AFD" w:rsidRPr="001A5AFD" w:rsidTr="005272B5">
        <w:trPr>
          <w:gridBefore w:val="1"/>
          <w:wBefore w:w="108" w:type="dxa"/>
          <w:trHeight w:val="397"/>
        </w:trPr>
        <w:tc>
          <w:tcPr>
            <w:tcW w:w="9606" w:type="dxa"/>
            <w:gridSpan w:val="2"/>
          </w:tcPr>
          <w:p w:rsidR="001A5AFD" w:rsidRPr="001A5AFD" w:rsidRDefault="001A5AFD" w:rsidP="001A5AFD">
            <w:pPr>
              <w:widowControl/>
              <w:jc w:val="center"/>
              <w:rPr>
                <w:b/>
                <w:sz w:val="28"/>
                <w:szCs w:val="28"/>
              </w:rPr>
            </w:pPr>
          </w:p>
        </w:tc>
      </w:tr>
      <w:tr w:rsidR="001A5AFD" w:rsidRPr="001A5AFD" w:rsidTr="005272B5">
        <w:tblPrEx>
          <w:tblCellMar>
            <w:left w:w="108" w:type="dxa"/>
            <w:right w:w="108" w:type="dxa"/>
          </w:tblCellMar>
        </w:tblPrEx>
        <w:trPr>
          <w:gridAfter w:val="1"/>
          <w:wAfter w:w="108" w:type="dxa"/>
        </w:trPr>
        <w:tc>
          <w:tcPr>
            <w:tcW w:w="9606" w:type="dxa"/>
            <w:gridSpan w:val="2"/>
          </w:tcPr>
          <w:p w:rsidR="001A5AFD" w:rsidRPr="001A5AFD" w:rsidRDefault="001A5AFD" w:rsidP="001A5AFD">
            <w:pPr>
              <w:widowControl/>
              <w:jc w:val="center"/>
              <w:rPr>
                <w:b/>
              </w:rPr>
            </w:pPr>
            <w:r w:rsidRPr="001A5AFD">
              <w:rPr>
                <w:b/>
              </w:rPr>
              <w:t>КОМИТЕТ МЕСТНОГО САМОУПРАВЛЕНИЯ</w:t>
            </w:r>
          </w:p>
          <w:p w:rsidR="001A5AFD" w:rsidRPr="001A5AFD" w:rsidRDefault="001A5AFD" w:rsidP="001A5AFD">
            <w:pPr>
              <w:widowControl/>
              <w:jc w:val="center"/>
              <w:rPr>
                <w:b/>
              </w:rPr>
            </w:pPr>
            <w:r w:rsidRPr="001A5AFD">
              <w:rPr>
                <w:b/>
              </w:rPr>
              <w:t>БЕССОНОВСКОГО СЕЛЬСОВЕТА</w:t>
            </w:r>
          </w:p>
          <w:p w:rsidR="001A5AFD" w:rsidRPr="001A5AFD" w:rsidRDefault="001A5AFD" w:rsidP="001A5AFD">
            <w:pPr>
              <w:widowControl/>
              <w:jc w:val="center"/>
              <w:rPr>
                <w:b/>
              </w:rPr>
            </w:pPr>
            <w:r w:rsidRPr="001A5AFD">
              <w:rPr>
                <w:b/>
              </w:rPr>
              <w:t xml:space="preserve">БЕССОНОВСКОГО РАЙОНА </w:t>
            </w:r>
          </w:p>
          <w:p w:rsidR="001A5AFD" w:rsidRPr="001A5AFD" w:rsidRDefault="001A5AFD" w:rsidP="001A5AFD">
            <w:pPr>
              <w:widowControl/>
              <w:jc w:val="center"/>
              <w:rPr>
                <w:b/>
              </w:rPr>
            </w:pPr>
            <w:r w:rsidRPr="001A5AFD">
              <w:rPr>
                <w:b/>
              </w:rPr>
              <w:t>ПЕНЗЕНСКОЙ ОБЛАСТИ</w:t>
            </w:r>
          </w:p>
          <w:p w:rsidR="001A5AFD" w:rsidRPr="001A5AFD" w:rsidRDefault="001A5AFD" w:rsidP="001A5AFD">
            <w:pPr>
              <w:widowControl/>
              <w:jc w:val="center"/>
              <w:rPr>
                <w:b/>
              </w:rPr>
            </w:pPr>
            <w:r w:rsidRPr="001A5AFD">
              <w:rPr>
                <w:b/>
              </w:rPr>
              <w:t>СЕДЬМОГО СОЗЫВА</w:t>
            </w:r>
          </w:p>
        </w:tc>
      </w:tr>
      <w:tr w:rsidR="001A5AFD" w:rsidRPr="001A5AFD" w:rsidTr="005272B5">
        <w:tblPrEx>
          <w:tblCellMar>
            <w:left w:w="108" w:type="dxa"/>
            <w:right w:w="108" w:type="dxa"/>
          </w:tblCellMar>
        </w:tblPrEx>
        <w:trPr>
          <w:gridAfter w:val="1"/>
          <w:wAfter w:w="108" w:type="dxa"/>
        </w:trPr>
        <w:tc>
          <w:tcPr>
            <w:tcW w:w="9606" w:type="dxa"/>
            <w:gridSpan w:val="2"/>
          </w:tcPr>
          <w:p w:rsidR="001A5AFD" w:rsidRPr="001A5AFD" w:rsidRDefault="001A5AFD" w:rsidP="001A5AFD">
            <w:pPr>
              <w:keepNext/>
              <w:widowControl/>
              <w:jc w:val="center"/>
              <w:outlineLvl w:val="2"/>
              <w:rPr>
                <w:b/>
              </w:rPr>
            </w:pPr>
            <w:r w:rsidRPr="001A5AFD">
              <w:rPr>
                <w:b/>
              </w:rPr>
              <w:t>Р Е Ш Е Н И Е</w:t>
            </w:r>
          </w:p>
        </w:tc>
      </w:tr>
      <w:tr w:rsidR="001A5AFD" w:rsidRPr="001A5AFD" w:rsidTr="005272B5">
        <w:tblPrEx>
          <w:tblCellMar>
            <w:left w:w="108" w:type="dxa"/>
            <w:right w:w="108" w:type="dxa"/>
          </w:tblCellMar>
        </w:tblPrEx>
        <w:trPr>
          <w:gridAfter w:val="1"/>
          <w:wAfter w:w="108" w:type="dxa"/>
          <w:trHeight w:val="340"/>
        </w:trPr>
        <w:tc>
          <w:tcPr>
            <w:tcW w:w="9606" w:type="dxa"/>
            <w:gridSpan w:val="2"/>
          </w:tcPr>
          <w:p w:rsidR="001A5AFD" w:rsidRPr="001A5AFD" w:rsidRDefault="001A5AFD" w:rsidP="001A5AFD">
            <w:pPr>
              <w:keepNext/>
              <w:widowControl/>
              <w:jc w:val="center"/>
              <w:outlineLvl w:val="2"/>
            </w:pPr>
          </w:p>
        </w:tc>
      </w:tr>
      <w:tr w:rsidR="001A5AFD" w:rsidRPr="001A5AFD" w:rsidTr="005272B5">
        <w:tblPrEx>
          <w:tblCellMar>
            <w:left w:w="108" w:type="dxa"/>
            <w:right w:w="108" w:type="dxa"/>
          </w:tblCellMar>
        </w:tblPrEx>
        <w:trPr>
          <w:gridAfter w:val="1"/>
          <w:wAfter w:w="108" w:type="dxa"/>
          <w:trHeight w:val="172"/>
        </w:trPr>
        <w:tc>
          <w:tcPr>
            <w:tcW w:w="9606" w:type="dxa"/>
            <w:gridSpan w:val="2"/>
          </w:tcPr>
          <w:p w:rsidR="001A5AFD" w:rsidRPr="001A5AFD" w:rsidRDefault="001A5AFD" w:rsidP="001A5AFD">
            <w:pPr>
              <w:keepNext/>
              <w:widowControl/>
              <w:jc w:val="center"/>
              <w:outlineLvl w:val="2"/>
              <w:rPr>
                <w:u w:val="single"/>
              </w:rPr>
            </w:pPr>
            <w:r w:rsidRPr="001A5AFD">
              <w:t xml:space="preserve">от </w:t>
            </w:r>
            <w:r w:rsidRPr="001A5AFD">
              <w:rPr>
                <w:u w:val="single"/>
              </w:rPr>
              <w:t>28 января 2022 года</w:t>
            </w:r>
            <w:r w:rsidRPr="001A5AFD">
              <w:t xml:space="preserve"> № _</w:t>
            </w:r>
            <w:r w:rsidRPr="001A5AFD">
              <w:rPr>
                <w:u w:val="single"/>
              </w:rPr>
              <w:t>9/7_</w:t>
            </w:r>
          </w:p>
        </w:tc>
      </w:tr>
      <w:tr w:rsidR="001A5AFD" w:rsidRPr="001A5AFD" w:rsidTr="005272B5">
        <w:tblPrEx>
          <w:tblCellMar>
            <w:left w:w="108" w:type="dxa"/>
            <w:right w:w="108" w:type="dxa"/>
          </w:tblCellMar>
        </w:tblPrEx>
        <w:trPr>
          <w:gridAfter w:val="1"/>
          <w:wAfter w:w="108" w:type="dxa"/>
          <w:trHeight w:val="274"/>
        </w:trPr>
        <w:tc>
          <w:tcPr>
            <w:tcW w:w="9606" w:type="dxa"/>
            <w:gridSpan w:val="2"/>
          </w:tcPr>
          <w:p w:rsidR="001A5AFD" w:rsidRPr="001A5AFD" w:rsidRDefault="001A5AFD" w:rsidP="001A5AFD">
            <w:pPr>
              <w:keepNext/>
              <w:widowControl/>
              <w:jc w:val="center"/>
              <w:outlineLvl w:val="2"/>
            </w:pPr>
            <w:r w:rsidRPr="001A5AFD">
              <w:t>с. Бессоновка</w:t>
            </w:r>
          </w:p>
        </w:tc>
      </w:tr>
    </w:tbl>
    <w:p w:rsidR="001A5AFD" w:rsidRPr="001A5AFD" w:rsidRDefault="001A5AFD" w:rsidP="001A5AFD">
      <w:pPr>
        <w:widowControl/>
        <w:rPr>
          <w:b/>
        </w:rPr>
      </w:pPr>
    </w:p>
    <w:p w:rsidR="001A5AFD" w:rsidRPr="001A5AFD" w:rsidRDefault="001A5AFD" w:rsidP="001A5AFD">
      <w:pPr>
        <w:widowControl/>
        <w:ind w:firstLine="720"/>
        <w:jc w:val="center"/>
        <w:rPr>
          <w:b/>
          <w:bCs/>
        </w:rPr>
      </w:pPr>
      <w:r w:rsidRPr="001A5AFD">
        <w:rPr>
          <w:b/>
          <w:bCs/>
        </w:rPr>
        <w:t>Об установлении нормы предоставления площади жилого помещения по договору социального найма и учетной нормы площади жилого помещения на территории Бессоновского сельсовета Бессоновского района Пензенской области на 2022 год</w:t>
      </w:r>
    </w:p>
    <w:p w:rsidR="001A5AFD" w:rsidRPr="001A5AFD" w:rsidRDefault="001A5AFD" w:rsidP="001A5AFD">
      <w:pPr>
        <w:widowControl/>
        <w:ind w:firstLine="720"/>
        <w:jc w:val="center"/>
        <w:rPr>
          <w:b/>
          <w:bCs/>
        </w:rPr>
      </w:pPr>
    </w:p>
    <w:p w:rsidR="001A5AFD" w:rsidRPr="001A5AFD" w:rsidRDefault="001A5AFD" w:rsidP="001A5AFD">
      <w:pPr>
        <w:keepNext/>
        <w:widowControl/>
        <w:spacing w:before="240" w:after="60"/>
        <w:ind w:firstLine="709"/>
        <w:jc w:val="both"/>
        <w:outlineLvl w:val="0"/>
        <w:rPr>
          <w:bCs/>
          <w:kern w:val="32"/>
        </w:rPr>
      </w:pPr>
      <w:r w:rsidRPr="001A5AFD">
        <w:rPr>
          <w:bCs/>
          <w:kern w:val="32"/>
        </w:rPr>
        <w:t>Руководствуясь ст. 50 Жилищного кодекса РФ, Федеральным законом от 16.10.2003 г. № 131-ФЗ «Об общих принципах организации местного самоуправления в Российской Федерации», Уставом Бессоновского сельсовета Бессоновского района Пензенской области,  </w:t>
      </w:r>
      <w:r w:rsidRPr="001A5AFD">
        <w:rPr>
          <w:rFonts w:ascii="Arial" w:hAnsi="Arial" w:cs="Arial"/>
          <w:bCs/>
          <w:kern w:val="32"/>
        </w:rPr>
        <w:t xml:space="preserve"> </w:t>
      </w:r>
    </w:p>
    <w:p w:rsidR="001A5AFD" w:rsidRPr="001A5AFD" w:rsidRDefault="001A5AFD" w:rsidP="001A5AFD">
      <w:pPr>
        <w:keepNext/>
        <w:widowControl/>
        <w:spacing w:before="240" w:after="60"/>
        <w:ind w:firstLine="709"/>
        <w:jc w:val="center"/>
        <w:outlineLvl w:val="0"/>
        <w:rPr>
          <w:b/>
          <w:bCs/>
          <w:kern w:val="32"/>
        </w:rPr>
      </w:pPr>
      <w:r w:rsidRPr="001A5AFD">
        <w:rPr>
          <w:b/>
          <w:bCs/>
          <w:kern w:val="32"/>
        </w:rPr>
        <w:t>КОМИТЕТ МЕСТНОГО САМОУПРАВЛЕНИЯ РЕШИЛ:</w:t>
      </w:r>
    </w:p>
    <w:p w:rsidR="001A5AFD" w:rsidRPr="001A5AFD" w:rsidRDefault="001A5AFD" w:rsidP="001A5AFD">
      <w:pPr>
        <w:widowControl/>
        <w:jc w:val="both"/>
      </w:pPr>
    </w:p>
    <w:p w:rsidR="001A5AFD" w:rsidRPr="001A5AFD" w:rsidRDefault="001A5AFD" w:rsidP="001A5AFD">
      <w:pPr>
        <w:widowControl/>
        <w:ind w:firstLine="720"/>
        <w:jc w:val="both"/>
      </w:pPr>
      <w:r w:rsidRPr="001A5AFD">
        <w:t>1. Установить:</w:t>
      </w:r>
    </w:p>
    <w:p w:rsidR="001A5AFD" w:rsidRPr="001A5AFD" w:rsidRDefault="001A5AFD" w:rsidP="001A5AFD">
      <w:pPr>
        <w:widowControl/>
        <w:ind w:firstLine="720"/>
        <w:jc w:val="both"/>
      </w:pPr>
      <w:r w:rsidRPr="001A5AFD">
        <w:t>1.1.  норму предоставления площади жилого помещения по договору социального найма на территории Бессоновского сельсовета Бессоновского района Пензенской области в размере 10 квадратных метров общей площади помещения на каждого члена семьи.</w:t>
      </w:r>
    </w:p>
    <w:p w:rsidR="001A5AFD" w:rsidRPr="001A5AFD" w:rsidRDefault="001A5AFD" w:rsidP="001A5AFD">
      <w:pPr>
        <w:widowControl/>
        <w:ind w:firstLine="720"/>
        <w:jc w:val="both"/>
      </w:pPr>
      <w:r w:rsidRPr="001A5AFD">
        <w:t>1.2. учетную норму площади жилого помещения на территории Бессоновского сельсовета Бессоновского района Пензенской области в размере 10 квадратных метров общей площади жилого помещения, на каждого члена семьи.</w:t>
      </w:r>
    </w:p>
    <w:p w:rsidR="001A5AFD" w:rsidRPr="001A5AFD" w:rsidRDefault="001A5AFD" w:rsidP="001A5AFD">
      <w:pPr>
        <w:widowControl/>
        <w:ind w:firstLine="567"/>
        <w:jc w:val="both"/>
      </w:pPr>
      <w:r w:rsidRPr="001A5AFD">
        <w:t>2. Признать утратившим силу решение Комитета местного самоуправления Бессоновского сельсовета № 4/7 от 29.01.2021 г. «</w:t>
      </w:r>
      <w:r w:rsidRPr="001A5AFD">
        <w:rPr>
          <w:bCs/>
        </w:rPr>
        <w:t>Об установлении нормы предоставления площади жилого помещения по договору социального найма и учетной нормы площади жилого помещения на территории Бессоновского сельсовета Бессоновского района Пензенской области на 2021 год</w:t>
      </w:r>
      <w:r w:rsidRPr="001A5AFD">
        <w:t>».</w:t>
      </w:r>
    </w:p>
    <w:p w:rsidR="001A5AFD" w:rsidRPr="001A5AFD" w:rsidRDefault="001A5AFD" w:rsidP="001A5AFD">
      <w:pPr>
        <w:widowControl/>
        <w:ind w:firstLine="567"/>
        <w:jc w:val="both"/>
      </w:pPr>
      <w:r w:rsidRPr="001A5AFD">
        <w:t xml:space="preserve">3. </w:t>
      </w:r>
      <w:r w:rsidRPr="001A5AFD">
        <w:rPr>
          <w:spacing w:val="-2"/>
        </w:rPr>
        <w:t xml:space="preserve">Настоящее </w:t>
      </w:r>
      <w:r w:rsidRPr="001A5AFD">
        <w:t xml:space="preserve">решение </w:t>
      </w:r>
      <w:r w:rsidRPr="001A5AFD">
        <w:rPr>
          <w:spacing w:val="-2"/>
        </w:rPr>
        <w:t xml:space="preserve">вступает в силу на следующий день </w:t>
      </w:r>
      <w:r w:rsidRPr="001A5AFD">
        <w:t>после дня его официального опубликования.</w:t>
      </w:r>
    </w:p>
    <w:p w:rsidR="001A5AFD" w:rsidRPr="001A5AFD" w:rsidRDefault="001A5AFD" w:rsidP="001A5AFD">
      <w:pPr>
        <w:widowControl/>
        <w:ind w:firstLine="567"/>
        <w:jc w:val="both"/>
      </w:pPr>
      <w:r w:rsidRPr="001A5AFD">
        <w:t>4. Опубликовать настоящее решение в информационном бюллетене Бессоновского сельсовета «Сельские ведомости» и разместить на официальном сайте администрации Бессоновского сельсовета в информационно-телекоммуникационной сети «Интернет».</w:t>
      </w:r>
    </w:p>
    <w:p w:rsidR="001A5AFD" w:rsidRPr="001A5AFD" w:rsidRDefault="001A5AFD" w:rsidP="001A5AFD">
      <w:pPr>
        <w:widowControl/>
        <w:ind w:firstLine="567"/>
        <w:jc w:val="both"/>
      </w:pPr>
      <w:r w:rsidRPr="001A5AFD">
        <w:t>5. Контроль за исполнением настоящего решения возложить на главу администрации Бессоновского сельсовета Бессоновского района Пензенской области.</w:t>
      </w:r>
    </w:p>
    <w:p w:rsidR="001A5AFD" w:rsidRPr="001A5AFD" w:rsidRDefault="001A5AFD" w:rsidP="001A5AFD">
      <w:pPr>
        <w:widowControl/>
        <w:jc w:val="both"/>
        <w:rPr>
          <w:b/>
        </w:rPr>
      </w:pPr>
    </w:p>
    <w:tbl>
      <w:tblPr>
        <w:tblStyle w:val="a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2690"/>
        <w:gridCol w:w="3115"/>
      </w:tblGrid>
      <w:tr w:rsidR="001A5AFD" w:rsidRPr="001A5AFD" w:rsidTr="005272B5">
        <w:tc>
          <w:tcPr>
            <w:tcW w:w="3539" w:type="dxa"/>
          </w:tcPr>
          <w:p w:rsidR="001A5AFD" w:rsidRPr="001A5AFD" w:rsidRDefault="001A5AFD" w:rsidP="001A5AFD">
            <w:pPr>
              <w:widowControl/>
              <w:jc w:val="both"/>
              <w:rPr>
                <w:b/>
              </w:rPr>
            </w:pPr>
          </w:p>
          <w:p w:rsidR="001A5AFD" w:rsidRPr="001A5AFD" w:rsidRDefault="001A5AFD" w:rsidP="001A5AFD">
            <w:pPr>
              <w:widowControl/>
              <w:jc w:val="both"/>
              <w:rPr>
                <w:b/>
              </w:rPr>
            </w:pPr>
            <w:r w:rsidRPr="001A5AFD">
              <w:rPr>
                <w:b/>
              </w:rPr>
              <w:t>Глава</w:t>
            </w:r>
          </w:p>
          <w:p w:rsidR="001A5AFD" w:rsidRPr="001A5AFD" w:rsidRDefault="001A5AFD" w:rsidP="001A5AFD">
            <w:pPr>
              <w:widowControl/>
              <w:jc w:val="both"/>
              <w:rPr>
                <w:b/>
              </w:rPr>
            </w:pPr>
            <w:r w:rsidRPr="001A5AFD">
              <w:rPr>
                <w:b/>
              </w:rPr>
              <w:t>Бессоновского сельсовета</w:t>
            </w:r>
          </w:p>
        </w:tc>
        <w:tc>
          <w:tcPr>
            <w:tcW w:w="2690" w:type="dxa"/>
          </w:tcPr>
          <w:p w:rsidR="001A5AFD" w:rsidRPr="001A5AFD" w:rsidRDefault="001A5AFD" w:rsidP="001A5AFD">
            <w:pPr>
              <w:widowControl/>
              <w:jc w:val="both"/>
              <w:rPr>
                <w:b/>
              </w:rPr>
            </w:pPr>
          </w:p>
        </w:tc>
        <w:tc>
          <w:tcPr>
            <w:tcW w:w="3115" w:type="dxa"/>
          </w:tcPr>
          <w:p w:rsidR="001A5AFD" w:rsidRPr="001A5AFD" w:rsidRDefault="001A5AFD" w:rsidP="001A5AFD">
            <w:pPr>
              <w:widowControl/>
              <w:jc w:val="both"/>
              <w:rPr>
                <w:b/>
              </w:rPr>
            </w:pPr>
          </w:p>
          <w:p w:rsidR="001A5AFD" w:rsidRPr="001A5AFD" w:rsidRDefault="001A5AFD" w:rsidP="001A5AFD">
            <w:pPr>
              <w:widowControl/>
              <w:jc w:val="both"/>
              <w:rPr>
                <w:b/>
              </w:rPr>
            </w:pPr>
          </w:p>
          <w:p w:rsidR="001A5AFD" w:rsidRPr="001A5AFD" w:rsidRDefault="001A5AFD" w:rsidP="001A5AFD">
            <w:pPr>
              <w:widowControl/>
              <w:jc w:val="both"/>
              <w:rPr>
                <w:b/>
              </w:rPr>
            </w:pPr>
          </w:p>
          <w:p w:rsidR="001A5AFD" w:rsidRPr="001A5AFD" w:rsidRDefault="001A5AFD" w:rsidP="001A5AFD">
            <w:pPr>
              <w:widowControl/>
              <w:jc w:val="both"/>
              <w:rPr>
                <w:b/>
              </w:rPr>
            </w:pPr>
            <w:r w:rsidRPr="001A5AFD">
              <w:rPr>
                <w:b/>
              </w:rPr>
              <w:t>Е.В. Дыма</w:t>
            </w:r>
          </w:p>
        </w:tc>
      </w:tr>
    </w:tbl>
    <w:p w:rsidR="001A5AFD" w:rsidRPr="001A5AFD" w:rsidRDefault="001A5AFD" w:rsidP="001A5AFD">
      <w:pPr>
        <w:widowControl/>
        <w:jc w:val="both"/>
        <w:rPr>
          <w:b/>
        </w:rPr>
      </w:pPr>
    </w:p>
    <w:tbl>
      <w:tblPr>
        <w:tblW w:w="9606" w:type="dxa"/>
        <w:tblLayout w:type="fixed"/>
        <w:tblCellMar>
          <w:left w:w="0" w:type="dxa"/>
          <w:right w:w="0" w:type="dxa"/>
        </w:tblCellMar>
        <w:tblLook w:val="01E0" w:firstRow="1" w:lastRow="1" w:firstColumn="1" w:lastColumn="1" w:noHBand="0" w:noVBand="0"/>
      </w:tblPr>
      <w:tblGrid>
        <w:gridCol w:w="9606"/>
      </w:tblGrid>
      <w:tr w:rsidR="001A5AFD" w:rsidRPr="001A5AFD" w:rsidTr="001A5AFD">
        <w:tc>
          <w:tcPr>
            <w:tcW w:w="9606" w:type="dxa"/>
          </w:tcPr>
          <w:p w:rsidR="001A5AFD" w:rsidRPr="001A5AFD" w:rsidRDefault="001A5AFD" w:rsidP="001A5AFD">
            <w:pPr>
              <w:widowControl/>
              <w:jc w:val="center"/>
              <w:rPr>
                <w:b/>
              </w:rPr>
            </w:pPr>
            <w:r w:rsidRPr="001A5AFD">
              <w:rPr>
                <w:b/>
              </w:rPr>
              <w:t>АДМИНИСТРАЦИЯ  БЕССОНОВСКОГО СЕЛЬСОВЕТА</w:t>
            </w:r>
          </w:p>
        </w:tc>
      </w:tr>
      <w:tr w:rsidR="001A5AFD" w:rsidRPr="001A5AFD" w:rsidTr="001A5AFD">
        <w:trPr>
          <w:trHeight w:val="397"/>
        </w:trPr>
        <w:tc>
          <w:tcPr>
            <w:tcW w:w="9606" w:type="dxa"/>
          </w:tcPr>
          <w:p w:rsidR="001A5AFD" w:rsidRPr="001A5AFD" w:rsidRDefault="001A5AFD" w:rsidP="001A5AFD">
            <w:pPr>
              <w:keepNext/>
              <w:widowControl/>
              <w:jc w:val="center"/>
              <w:outlineLvl w:val="2"/>
              <w:rPr>
                <w:b/>
              </w:rPr>
            </w:pPr>
            <w:r w:rsidRPr="001A5AFD">
              <w:rPr>
                <w:b/>
              </w:rPr>
              <w:t>БЕССОНОВСКОГО РАЙОНА ПЕНЗЕНСКОЙ ОБЛАСТИ</w:t>
            </w:r>
          </w:p>
        </w:tc>
      </w:tr>
      <w:tr w:rsidR="001A5AFD" w:rsidRPr="001A5AFD" w:rsidTr="001A5AFD">
        <w:trPr>
          <w:trHeight w:val="340"/>
        </w:trPr>
        <w:tc>
          <w:tcPr>
            <w:tcW w:w="9606" w:type="dxa"/>
            <w:vAlign w:val="center"/>
          </w:tcPr>
          <w:p w:rsidR="001A5AFD" w:rsidRPr="001A5AFD" w:rsidRDefault="001A5AFD" w:rsidP="001A5AFD">
            <w:pPr>
              <w:keepNext/>
              <w:widowControl/>
              <w:jc w:val="center"/>
              <w:outlineLvl w:val="2"/>
              <w:rPr>
                <w:b/>
              </w:rPr>
            </w:pPr>
            <w:r w:rsidRPr="001A5AFD">
              <w:rPr>
                <w:b/>
              </w:rPr>
              <w:t>ПОСТАНОВЛЕНИЕ</w:t>
            </w:r>
          </w:p>
        </w:tc>
      </w:tr>
      <w:tr w:rsidR="001A5AFD" w:rsidRPr="001A5AFD" w:rsidTr="001A5AFD">
        <w:trPr>
          <w:trHeight w:val="340"/>
        </w:trPr>
        <w:tc>
          <w:tcPr>
            <w:tcW w:w="9606" w:type="dxa"/>
            <w:vAlign w:val="center"/>
          </w:tcPr>
          <w:p w:rsidR="001A5AFD" w:rsidRPr="001A5AFD" w:rsidRDefault="001A5AFD" w:rsidP="001A5AFD">
            <w:pPr>
              <w:widowControl/>
            </w:pPr>
          </w:p>
          <w:p w:rsidR="001A5AFD" w:rsidRPr="001A5AFD" w:rsidRDefault="001A5AFD" w:rsidP="001A5AFD">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1A5AFD" w:rsidRPr="001A5AFD" w:rsidTr="005272B5">
              <w:tc>
                <w:tcPr>
                  <w:tcW w:w="284" w:type="dxa"/>
                  <w:vAlign w:val="bottom"/>
                </w:tcPr>
                <w:p w:rsidR="001A5AFD" w:rsidRPr="001A5AFD" w:rsidRDefault="001A5AFD" w:rsidP="001A5AFD">
                  <w:pPr>
                    <w:widowControl/>
                  </w:pPr>
                  <w:r w:rsidRPr="001A5AFD">
                    <w:lastRenderedPageBreak/>
                    <w:t>от</w:t>
                  </w:r>
                </w:p>
              </w:tc>
              <w:tc>
                <w:tcPr>
                  <w:tcW w:w="2835" w:type="dxa"/>
                  <w:tcBorders>
                    <w:top w:val="nil"/>
                    <w:left w:val="nil"/>
                    <w:bottom w:val="single" w:sz="6" w:space="0" w:color="auto"/>
                    <w:right w:val="nil"/>
                  </w:tcBorders>
                </w:tcPr>
                <w:p w:rsidR="001A5AFD" w:rsidRPr="001A5AFD" w:rsidRDefault="001A5AFD" w:rsidP="001A5AFD">
                  <w:pPr>
                    <w:widowControl/>
                    <w:jc w:val="center"/>
                  </w:pPr>
                  <w:r w:rsidRPr="001A5AFD">
                    <w:t>31 января 2022 г.</w:t>
                  </w:r>
                </w:p>
              </w:tc>
              <w:tc>
                <w:tcPr>
                  <w:tcW w:w="397" w:type="dxa"/>
                  <w:vAlign w:val="bottom"/>
                </w:tcPr>
                <w:p w:rsidR="001A5AFD" w:rsidRPr="001A5AFD" w:rsidRDefault="001A5AFD" w:rsidP="001A5AFD">
                  <w:pPr>
                    <w:widowControl/>
                    <w:jc w:val="center"/>
                  </w:pPr>
                  <w:r w:rsidRPr="001A5AFD">
                    <w:t>№</w:t>
                  </w:r>
                </w:p>
              </w:tc>
              <w:tc>
                <w:tcPr>
                  <w:tcW w:w="1134" w:type="dxa"/>
                  <w:tcBorders>
                    <w:top w:val="nil"/>
                    <w:left w:val="nil"/>
                    <w:bottom w:val="single" w:sz="6" w:space="0" w:color="auto"/>
                    <w:right w:val="nil"/>
                  </w:tcBorders>
                </w:tcPr>
                <w:p w:rsidR="001A5AFD" w:rsidRPr="001A5AFD" w:rsidRDefault="001A5AFD" w:rsidP="001A5AFD">
                  <w:pPr>
                    <w:widowControl/>
                    <w:jc w:val="center"/>
                  </w:pPr>
                  <w:r w:rsidRPr="001A5AFD">
                    <w:t>37</w:t>
                  </w:r>
                </w:p>
              </w:tc>
            </w:tr>
            <w:tr w:rsidR="001A5AFD" w:rsidRPr="001A5AFD" w:rsidTr="005272B5">
              <w:tc>
                <w:tcPr>
                  <w:tcW w:w="4650" w:type="dxa"/>
                  <w:gridSpan w:val="4"/>
                </w:tcPr>
                <w:p w:rsidR="001A5AFD" w:rsidRPr="001A5AFD" w:rsidRDefault="001A5AFD" w:rsidP="001A5AFD">
                  <w:pPr>
                    <w:widowControl/>
                    <w:jc w:val="center"/>
                  </w:pPr>
                  <w:r w:rsidRPr="001A5AFD">
                    <w:t>с. Бессоновка</w:t>
                  </w:r>
                </w:p>
              </w:tc>
            </w:tr>
          </w:tbl>
          <w:p w:rsidR="001A5AFD" w:rsidRPr="001A5AFD" w:rsidRDefault="001A5AFD" w:rsidP="001A5AFD">
            <w:pPr>
              <w:widowControl/>
            </w:pPr>
          </w:p>
          <w:p w:rsidR="001A5AFD" w:rsidRPr="001A5AFD" w:rsidRDefault="001A5AFD" w:rsidP="001A5AFD">
            <w:pPr>
              <w:widowControl/>
            </w:pPr>
          </w:p>
        </w:tc>
      </w:tr>
    </w:tbl>
    <w:p w:rsidR="001A5AFD" w:rsidRPr="001A5AFD" w:rsidRDefault="001A5AFD" w:rsidP="001A5AFD">
      <w:pPr>
        <w:widowControl/>
        <w:jc w:val="center"/>
        <w:rPr>
          <w:b/>
        </w:rPr>
      </w:pPr>
      <w:r w:rsidRPr="001A5AFD">
        <w:rPr>
          <w:b/>
        </w:rPr>
        <w:lastRenderedPageBreak/>
        <w:t>Об утверждении стоимости гарантированного перечня услуг по погребению и требований к качеству предоставляемых услуг на территории Бессоновского сельсовета Бессоновского района Пензенской области</w:t>
      </w:r>
    </w:p>
    <w:p w:rsidR="001A5AFD" w:rsidRPr="001A5AFD" w:rsidRDefault="001A5AFD" w:rsidP="001A5AFD">
      <w:pPr>
        <w:widowControl/>
        <w:ind w:firstLine="709"/>
        <w:jc w:val="both"/>
      </w:pPr>
      <w:r w:rsidRPr="001A5AFD">
        <w:t>В соответствии со статьями 9, 12 Федерального закона от 12.01.1996   № 8-ФЗ «О погребении и похоронном деле» (с последующими изменениями), Федеральным законом от 19.12.2016 № 444-ФЗ «О внесении изменений в отдельные законодательные акты Российской Федерации в части изменения порядка индексации выплат, пособий и компенсаций, установленных законодательством Российской Федерации, и приостановлении действия части 2 статьи 6 Федерального закона «О дополнительных мерах государственной поддержки семей, имеющих детей», статьей 14 Федерального закона от 06.10.2003 № 131-ФЗ «Об общих принципах организации местного самоуправления в Российской Федерации» (с последующими изменениями), с учетом согласования с Отделением Пенсионного фонда Российской Федерации по Пензенской области, с Пензенским региональным отделением фонда социального страхования Российской Федерации, с Управлением по регулированию тарифов и энергосбережению Пензенской области, руководствуясь статьей 23 Устава Бессоновского сельсовета, администрация Бессоновского сельсовета постановляет:</w:t>
      </w:r>
    </w:p>
    <w:p w:rsidR="001A5AFD" w:rsidRPr="001A5AFD" w:rsidRDefault="001A5AFD" w:rsidP="001A5AFD">
      <w:pPr>
        <w:widowControl/>
      </w:pPr>
    </w:p>
    <w:p w:rsidR="001A5AFD" w:rsidRPr="001A5AFD" w:rsidRDefault="001A5AFD" w:rsidP="001A5AFD">
      <w:pPr>
        <w:widowControl/>
        <w:ind w:firstLine="709"/>
        <w:jc w:val="both"/>
      </w:pPr>
      <w:r w:rsidRPr="001A5AFD">
        <w:t>1. Утвердить стоимость, предоставляемых согласно гарантированному перечню услуг по погребению на территории Бессоновского сельсовета Бессоновского района Пензенской области (в рамках ст. 9 Федерального закона от 12.01.1996 № 8-ФЗ «О погребении и похоронном деле»), согласно Приложению 1 к настоящему постановлению.</w:t>
      </w:r>
    </w:p>
    <w:p w:rsidR="001A5AFD" w:rsidRPr="001A5AFD" w:rsidRDefault="001A5AFD" w:rsidP="001A5AFD">
      <w:pPr>
        <w:widowControl/>
        <w:ind w:firstLine="709"/>
        <w:jc w:val="both"/>
      </w:pPr>
      <w:r w:rsidRPr="001A5AFD">
        <w:t>2. Утвердить стоимость, предоставляемых согласно 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Бессоновского сельсовета Бессоновского района Пензенской области (в рамках ст. 12 Федерального закона от 12.01.1996 № 8-ФЗ «О погребении и похоронном деле»), согласно Приложению 2 к настоящему постановлению.</w:t>
      </w:r>
    </w:p>
    <w:p w:rsidR="001A5AFD" w:rsidRPr="001A5AFD" w:rsidRDefault="001A5AFD" w:rsidP="001A5AFD">
      <w:pPr>
        <w:widowControl/>
        <w:ind w:firstLine="709"/>
        <w:jc w:val="both"/>
      </w:pPr>
      <w:r w:rsidRPr="001A5AFD">
        <w:t>3. Утвердить требования к качеству услуг по погребению, предоставляемых населению на территории Бессоновского сельсовета Бессоновского района Пензенской области, согласно Приложению № 3 к настоящему постановлению.</w:t>
      </w:r>
    </w:p>
    <w:p w:rsidR="001A5AFD" w:rsidRPr="001A5AFD" w:rsidRDefault="001A5AFD" w:rsidP="001A5AFD">
      <w:pPr>
        <w:widowControl/>
        <w:ind w:firstLine="709"/>
        <w:jc w:val="both"/>
      </w:pPr>
      <w:r w:rsidRPr="001A5AFD">
        <w:t>4. Настоящее постановление опубликовать в информационном бюллетене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1A5AFD" w:rsidRPr="001A5AFD" w:rsidRDefault="001A5AFD" w:rsidP="001A5AFD">
      <w:pPr>
        <w:widowControl/>
        <w:ind w:firstLine="709"/>
        <w:jc w:val="both"/>
      </w:pPr>
      <w:r w:rsidRPr="001A5AFD">
        <w:t>5. Настоящее постановление вступает в силу с 1 февраля 2022 года.</w:t>
      </w:r>
    </w:p>
    <w:p w:rsidR="001A5AFD" w:rsidRPr="001A5AFD" w:rsidRDefault="001A5AFD" w:rsidP="001A5AFD">
      <w:pPr>
        <w:widowControl/>
        <w:ind w:firstLine="709"/>
        <w:jc w:val="both"/>
      </w:pPr>
      <w:r w:rsidRPr="001A5AFD">
        <w:t>6. Контроль за исполнением настоящего постановления оставляю за собой.</w:t>
      </w:r>
    </w:p>
    <w:p w:rsidR="001A5AFD" w:rsidRPr="001A5AFD" w:rsidRDefault="001A5AFD" w:rsidP="001A5AFD">
      <w:pPr>
        <w:widowControl/>
        <w:ind w:firstLine="709"/>
        <w:jc w:val="both"/>
      </w:pPr>
    </w:p>
    <w:p w:rsidR="001A5AFD" w:rsidRPr="001A5AFD" w:rsidRDefault="001A5AFD" w:rsidP="001A5AFD">
      <w:pPr>
        <w:widowControl/>
        <w:ind w:firstLine="709"/>
        <w:jc w:val="both"/>
      </w:pPr>
    </w:p>
    <w:p w:rsidR="001A5AFD" w:rsidRPr="001A5AFD" w:rsidRDefault="001A5AFD" w:rsidP="001A5AFD">
      <w:pPr>
        <w:widowControl/>
      </w:pPr>
    </w:p>
    <w:p w:rsidR="001A5AFD" w:rsidRPr="001A5AFD" w:rsidRDefault="001A5AFD" w:rsidP="001A5AFD">
      <w:pPr>
        <w:widowControl/>
      </w:pPr>
      <w:r w:rsidRPr="001A5AFD">
        <w:t xml:space="preserve">Глава администрации </w:t>
      </w:r>
    </w:p>
    <w:p w:rsidR="001A5AFD" w:rsidRPr="001A5AFD" w:rsidRDefault="001A5AFD" w:rsidP="001A5AFD">
      <w:pPr>
        <w:widowControl/>
      </w:pPr>
      <w:r w:rsidRPr="001A5AFD">
        <w:t>Бессоновского сельсовета                                                 С. А. Твердунов</w:t>
      </w:r>
    </w:p>
    <w:p w:rsidR="001A5AFD" w:rsidRPr="001A5AFD" w:rsidRDefault="001A5AFD" w:rsidP="001A5AFD">
      <w:pPr>
        <w:widowControl/>
      </w:pPr>
    </w:p>
    <w:p w:rsidR="001A5AFD" w:rsidRPr="001A5AFD" w:rsidRDefault="001A5AFD" w:rsidP="001A5AFD">
      <w:pPr>
        <w:widowControl/>
      </w:pPr>
    </w:p>
    <w:p w:rsidR="001A5AFD" w:rsidRPr="001A5AFD" w:rsidRDefault="001A5AFD" w:rsidP="001A5AFD">
      <w:pPr>
        <w:widowControl/>
        <w:autoSpaceDE w:val="0"/>
        <w:autoSpaceDN w:val="0"/>
        <w:adjustRightInd w:val="0"/>
        <w:ind w:firstLine="698"/>
        <w:jc w:val="right"/>
        <w:rPr>
          <w:bCs/>
        </w:rPr>
      </w:pPr>
    </w:p>
    <w:p w:rsidR="001A5AFD" w:rsidRPr="001A5AFD" w:rsidRDefault="001A5AFD" w:rsidP="001A5AFD">
      <w:pPr>
        <w:widowControl/>
        <w:ind w:firstLine="900"/>
        <w:jc w:val="right"/>
      </w:pPr>
      <w:r w:rsidRPr="001A5AFD">
        <w:t>Приложение № 1</w:t>
      </w:r>
    </w:p>
    <w:p w:rsidR="001A5AFD" w:rsidRPr="001A5AFD" w:rsidRDefault="001A5AFD" w:rsidP="001A5AFD">
      <w:pPr>
        <w:widowControl/>
        <w:ind w:firstLine="900"/>
        <w:jc w:val="right"/>
        <w:rPr>
          <w:bCs/>
        </w:rPr>
      </w:pPr>
      <w:r w:rsidRPr="001A5AFD">
        <w:t xml:space="preserve">к постановлению </w:t>
      </w:r>
      <w:r w:rsidRPr="001A5AFD">
        <w:rPr>
          <w:bCs/>
        </w:rPr>
        <w:t>Бессоновского сельсовета</w:t>
      </w:r>
    </w:p>
    <w:p w:rsidR="001A5AFD" w:rsidRPr="001A5AFD" w:rsidRDefault="001A5AFD" w:rsidP="001A5AFD">
      <w:pPr>
        <w:widowControl/>
        <w:ind w:firstLine="900"/>
        <w:jc w:val="right"/>
        <w:rPr>
          <w:bCs/>
        </w:rPr>
      </w:pPr>
      <w:r w:rsidRPr="001A5AFD">
        <w:rPr>
          <w:bCs/>
        </w:rPr>
        <w:t>Бессоновского района Пензенской области</w:t>
      </w:r>
    </w:p>
    <w:p w:rsidR="001A5AFD" w:rsidRPr="001A5AFD" w:rsidRDefault="001A5AFD" w:rsidP="001A5AFD">
      <w:pPr>
        <w:widowControl/>
        <w:ind w:firstLine="900"/>
        <w:jc w:val="right"/>
      </w:pPr>
      <w:r w:rsidRPr="001A5AFD">
        <w:t>от «31» января  2022 года № 37</w:t>
      </w:r>
    </w:p>
    <w:p w:rsidR="001A5AFD" w:rsidRPr="001A5AFD" w:rsidRDefault="001A5AFD" w:rsidP="001A5AFD">
      <w:pPr>
        <w:widowControl/>
        <w:ind w:firstLine="900"/>
        <w:jc w:val="right"/>
      </w:pPr>
    </w:p>
    <w:p w:rsidR="001A5AFD" w:rsidRPr="001A5AFD" w:rsidRDefault="001A5AFD" w:rsidP="001A5AFD">
      <w:pPr>
        <w:widowControl/>
        <w:ind w:firstLine="900"/>
        <w:jc w:val="right"/>
      </w:pPr>
    </w:p>
    <w:p w:rsidR="001A5AFD" w:rsidRPr="001A5AFD" w:rsidRDefault="001A5AFD" w:rsidP="001A5AFD">
      <w:pPr>
        <w:widowControl/>
        <w:ind w:firstLine="900"/>
        <w:jc w:val="center"/>
        <w:rPr>
          <w:b/>
        </w:rPr>
      </w:pPr>
      <w:r w:rsidRPr="001A5AFD">
        <w:rPr>
          <w:b/>
        </w:rPr>
        <w:t>Стоимость, предоставляемых согласно</w:t>
      </w:r>
      <w:r w:rsidRPr="001A5AFD">
        <w:rPr>
          <w:rFonts w:ascii="Arial" w:hAnsi="Arial"/>
        </w:rPr>
        <w:t xml:space="preserve"> </w:t>
      </w:r>
      <w:r w:rsidRPr="001A5AFD">
        <w:rPr>
          <w:b/>
        </w:rPr>
        <w:t>гарантированному перечню услуг по погребению на территории Бессоновского сельсовета Бессоновского района Пензенской области (в рамках ст. 9 Федерального закона от 12.01.1996  № 8-ФЗ «О погребении и похоронном деле»)</w:t>
      </w:r>
    </w:p>
    <w:p w:rsidR="001A5AFD" w:rsidRPr="001A5AFD" w:rsidRDefault="001A5AFD" w:rsidP="001A5AFD">
      <w:pPr>
        <w:widowControl/>
        <w:ind w:firstLine="900"/>
        <w:jc w:val="center"/>
        <w:rPr>
          <w:b/>
        </w:rPr>
      </w:pPr>
    </w:p>
    <w:p w:rsidR="001A5AFD" w:rsidRPr="001A5AFD" w:rsidRDefault="001A5AFD" w:rsidP="001A5AFD">
      <w:pPr>
        <w:widowControl/>
        <w:ind w:firstLine="90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6916"/>
        <w:gridCol w:w="1698"/>
      </w:tblGrid>
      <w:tr w:rsidR="001A5AFD" w:rsidRPr="001A5AFD" w:rsidTr="005272B5">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rPr>
                <w:b/>
              </w:rPr>
            </w:pPr>
            <w:r w:rsidRPr="001A5AFD">
              <w:rPr>
                <w:b/>
              </w:rPr>
              <w:t>№ п/п</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rPr>
                <w:b/>
              </w:rPr>
            </w:pPr>
            <w:r w:rsidRPr="001A5AFD">
              <w:rPr>
                <w:b/>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rPr>
                <w:b/>
              </w:rPr>
            </w:pPr>
            <w:r w:rsidRPr="001A5AFD">
              <w:rPr>
                <w:b/>
              </w:rPr>
              <w:t>Стоимость (руб).</w:t>
            </w:r>
          </w:p>
        </w:tc>
      </w:tr>
      <w:tr w:rsidR="001A5AFD" w:rsidRPr="001A5AFD" w:rsidTr="005272B5">
        <w:trPr>
          <w:trHeight w:val="548"/>
        </w:trPr>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1.</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both"/>
            </w:pPr>
            <w:r w:rsidRPr="001A5AFD">
              <w:t>Оформление документов,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348,19</w:t>
            </w:r>
          </w:p>
        </w:tc>
      </w:tr>
      <w:tr w:rsidR="001A5AFD" w:rsidRPr="001A5AFD" w:rsidTr="005272B5">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2.</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autoSpaceDE w:val="0"/>
              <w:autoSpaceDN w:val="0"/>
              <w:adjustRightInd w:val="0"/>
              <w:jc w:val="both"/>
              <w:rPr>
                <w:b/>
              </w:rPr>
            </w:pPr>
            <w:r w:rsidRPr="001A5AFD">
              <w:t>Предоставление и доставка гроба и других предметов, необходимых для погребения</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3515,98</w:t>
            </w:r>
          </w:p>
        </w:tc>
      </w:tr>
      <w:tr w:rsidR="001A5AFD" w:rsidRPr="001A5AFD" w:rsidTr="005272B5">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3.</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both"/>
              <w:rPr>
                <w:b/>
              </w:rPr>
            </w:pPr>
            <w:r w:rsidRPr="001A5AFD">
              <w:t>Перевозка тела (останков)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1107,60</w:t>
            </w:r>
          </w:p>
        </w:tc>
      </w:tr>
      <w:tr w:rsidR="001A5AFD" w:rsidRPr="001A5AFD" w:rsidTr="005272B5">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4.</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both"/>
              <w:rPr>
                <w:b/>
              </w:rPr>
            </w:pPr>
            <w:r w:rsidRPr="001A5AFD">
              <w:t>Погребение (кремация с последующей выдачей урны с прахом)</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1992,91</w:t>
            </w:r>
          </w:p>
        </w:tc>
      </w:tr>
      <w:tr w:rsidR="001A5AFD" w:rsidRPr="001A5AFD" w:rsidTr="005272B5">
        <w:trPr>
          <w:trHeight w:val="70"/>
        </w:trPr>
        <w:tc>
          <w:tcPr>
            <w:tcW w:w="0" w:type="auto"/>
            <w:gridSpan w:val="2"/>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both"/>
              <w:rPr>
                <w:b/>
              </w:rPr>
            </w:pPr>
            <w:r w:rsidRPr="001A5AFD">
              <w:rPr>
                <w:b/>
              </w:rPr>
              <w:lastRenderedPageBreak/>
              <w:t>ИТОГО</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rPr>
                <w:b/>
              </w:rPr>
            </w:pPr>
            <w:r w:rsidRPr="001A5AFD">
              <w:rPr>
                <w:b/>
              </w:rPr>
              <w:t>6964,68</w:t>
            </w:r>
          </w:p>
        </w:tc>
      </w:tr>
    </w:tbl>
    <w:p w:rsidR="001A5AFD" w:rsidRPr="001A5AFD" w:rsidRDefault="001A5AFD" w:rsidP="001A5AFD">
      <w:pPr>
        <w:widowControl/>
      </w:pPr>
    </w:p>
    <w:p w:rsidR="001A5AFD" w:rsidRPr="001A5AFD" w:rsidRDefault="001A5AFD" w:rsidP="001A5AFD">
      <w:pPr>
        <w:widowControl/>
        <w:ind w:firstLine="720"/>
        <w:jc w:val="both"/>
      </w:pPr>
    </w:p>
    <w:p w:rsidR="001A5AFD" w:rsidRPr="001A5AFD" w:rsidRDefault="001A5AFD" w:rsidP="001A5AFD">
      <w:pPr>
        <w:widowControl/>
        <w:ind w:firstLine="720"/>
        <w:jc w:val="both"/>
      </w:pPr>
    </w:p>
    <w:p w:rsidR="001A5AFD" w:rsidRPr="001A5AFD" w:rsidRDefault="001A5AFD" w:rsidP="001A5AFD">
      <w:pPr>
        <w:widowControl/>
        <w:jc w:val="both"/>
      </w:pPr>
      <w:r w:rsidRPr="001A5AFD">
        <w:t xml:space="preserve">Глава администрации </w:t>
      </w:r>
    </w:p>
    <w:p w:rsidR="001A5AFD" w:rsidRPr="001A5AFD" w:rsidRDefault="001A5AFD" w:rsidP="001A5AFD">
      <w:pPr>
        <w:widowControl/>
        <w:jc w:val="both"/>
      </w:pPr>
      <w:r w:rsidRPr="001A5AFD">
        <w:t>Бессоновского сельсовета                                                 С. А. Твердунов</w:t>
      </w:r>
    </w:p>
    <w:p w:rsidR="001A5AFD" w:rsidRPr="001A5AFD" w:rsidRDefault="001A5AFD" w:rsidP="001A5AFD">
      <w:pPr>
        <w:widowControl/>
        <w:ind w:firstLine="900"/>
        <w:jc w:val="right"/>
      </w:pPr>
      <w:r w:rsidRPr="001A5AFD">
        <w:t>Приложение № 2</w:t>
      </w:r>
    </w:p>
    <w:p w:rsidR="001A5AFD" w:rsidRPr="001A5AFD" w:rsidRDefault="001A5AFD" w:rsidP="001A5AFD">
      <w:pPr>
        <w:widowControl/>
        <w:ind w:firstLine="900"/>
        <w:jc w:val="right"/>
        <w:rPr>
          <w:bCs/>
        </w:rPr>
      </w:pPr>
      <w:r w:rsidRPr="001A5AFD">
        <w:t xml:space="preserve">к постановлению </w:t>
      </w:r>
      <w:r w:rsidRPr="001A5AFD">
        <w:rPr>
          <w:bCs/>
        </w:rPr>
        <w:t>Бессоновского сельсовета</w:t>
      </w:r>
    </w:p>
    <w:p w:rsidR="001A5AFD" w:rsidRPr="001A5AFD" w:rsidRDefault="001A5AFD" w:rsidP="001A5AFD">
      <w:pPr>
        <w:widowControl/>
        <w:ind w:firstLine="900"/>
        <w:jc w:val="right"/>
        <w:rPr>
          <w:bCs/>
        </w:rPr>
      </w:pPr>
      <w:r w:rsidRPr="001A5AFD">
        <w:rPr>
          <w:bCs/>
        </w:rPr>
        <w:t>Бессоновского района Пензенской области</w:t>
      </w:r>
    </w:p>
    <w:p w:rsidR="001A5AFD" w:rsidRPr="001A5AFD" w:rsidRDefault="001A5AFD" w:rsidP="001A5AFD">
      <w:pPr>
        <w:widowControl/>
        <w:ind w:firstLine="900"/>
        <w:jc w:val="right"/>
      </w:pPr>
      <w:r w:rsidRPr="001A5AFD">
        <w:t>от «31» января  2022 года № 37</w:t>
      </w:r>
    </w:p>
    <w:p w:rsidR="001A5AFD" w:rsidRPr="001A5AFD" w:rsidRDefault="001A5AFD" w:rsidP="001A5AFD">
      <w:pPr>
        <w:widowControl/>
        <w:ind w:firstLine="900"/>
        <w:jc w:val="right"/>
      </w:pPr>
    </w:p>
    <w:p w:rsidR="001A5AFD" w:rsidRPr="001A5AFD" w:rsidRDefault="001A5AFD" w:rsidP="001A5AFD">
      <w:pPr>
        <w:widowControl/>
        <w:ind w:firstLine="900"/>
        <w:jc w:val="center"/>
        <w:rPr>
          <w:b/>
        </w:rPr>
      </w:pPr>
    </w:p>
    <w:p w:rsidR="001A5AFD" w:rsidRPr="001A5AFD" w:rsidRDefault="001A5AFD" w:rsidP="001A5AFD">
      <w:pPr>
        <w:widowControl/>
        <w:ind w:firstLine="900"/>
        <w:jc w:val="center"/>
        <w:rPr>
          <w:b/>
        </w:rPr>
      </w:pPr>
      <w:r w:rsidRPr="001A5AFD">
        <w:rPr>
          <w:b/>
        </w:rPr>
        <w:t>Стоимость, предоставляемых согласно</w:t>
      </w:r>
      <w:r w:rsidRPr="001A5AFD">
        <w:rPr>
          <w:rFonts w:ascii="Arial" w:hAnsi="Arial"/>
        </w:rPr>
        <w:t xml:space="preserve"> </w:t>
      </w:r>
      <w:r w:rsidRPr="001A5AFD">
        <w:rPr>
          <w:b/>
        </w:rPr>
        <w:t>гарантированному перечню услуг по погребению умерших (погибших), не имеющих супруга, близких родственников, иных родственников либо законного представителя умершего на территории Бессоновского сельсовета Бессоновского района Пензенской области (в рамках ст. 12 Федерального закона от 12.01.1996  № 8-ФЗ «О погребении и похоронном деле»)</w:t>
      </w:r>
    </w:p>
    <w:p w:rsidR="001A5AFD" w:rsidRPr="001A5AFD" w:rsidRDefault="001A5AFD" w:rsidP="001A5AFD">
      <w:pPr>
        <w:widowControl/>
        <w:ind w:firstLine="900"/>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4"/>
        <w:gridCol w:w="4997"/>
        <w:gridCol w:w="1748"/>
      </w:tblGrid>
      <w:tr w:rsidR="001A5AFD" w:rsidRPr="001A5AFD" w:rsidTr="005272B5">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rPr>
                <w:b/>
              </w:rPr>
            </w:pPr>
            <w:r w:rsidRPr="001A5AFD">
              <w:rPr>
                <w:b/>
              </w:rPr>
              <w:t>№ п/п</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rPr>
                <w:b/>
              </w:rPr>
            </w:pPr>
            <w:r w:rsidRPr="001A5AFD">
              <w:rPr>
                <w:b/>
              </w:rPr>
              <w:t>Наименование услуг</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rPr>
                <w:b/>
              </w:rPr>
            </w:pPr>
            <w:r w:rsidRPr="001A5AFD">
              <w:rPr>
                <w:b/>
              </w:rPr>
              <w:t>Стоимость (руб).</w:t>
            </w:r>
          </w:p>
        </w:tc>
      </w:tr>
      <w:tr w:rsidR="001A5AFD" w:rsidRPr="001A5AFD" w:rsidTr="005272B5">
        <w:trPr>
          <w:trHeight w:val="548"/>
        </w:trPr>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1.</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both"/>
            </w:pPr>
            <w:r w:rsidRPr="001A5AFD">
              <w:t xml:space="preserve">Оформление документов, необходимых для погребения </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318,43</w:t>
            </w:r>
          </w:p>
        </w:tc>
      </w:tr>
      <w:tr w:rsidR="001A5AFD" w:rsidRPr="001A5AFD" w:rsidTr="005272B5">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2.</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autoSpaceDE w:val="0"/>
              <w:autoSpaceDN w:val="0"/>
              <w:adjustRightInd w:val="0"/>
              <w:jc w:val="both"/>
            </w:pPr>
            <w:r w:rsidRPr="001A5AFD">
              <w:t>Облачение тела</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361,36</w:t>
            </w:r>
          </w:p>
        </w:tc>
      </w:tr>
      <w:tr w:rsidR="001A5AFD" w:rsidRPr="001A5AFD" w:rsidTr="005272B5">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3.</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autoSpaceDE w:val="0"/>
              <w:autoSpaceDN w:val="0"/>
              <w:adjustRightInd w:val="0"/>
              <w:jc w:val="both"/>
              <w:rPr>
                <w:b/>
              </w:rPr>
            </w:pPr>
            <w:r w:rsidRPr="001A5AFD">
              <w:t xml:space="preserve">Предоставление гроба </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3184,78</w:t>
            </w:r>
          </w:p>
        </w:tc>
      </w:tr>
      <w:tr w:rsidR="001A5AFD" w:rsidRPr="001A5AFD" w:rsidTr="005272B5">
        <w:trPr>
          <w:trHeight w:val="304"/>
        </w:trPr>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4.</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both"/>
              <w:rPr>
                <w:b/>
              </w:rPr>
            </w:pPr>
            <w:r w:rsidRPr="001A5AFD">
              <w:t>Перевозка умершего на кладбище (в крематорий)</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1108,58</w:t>
            </w:r>
          </w:p>
        </w:tc>
      </w:tr>
      <w:tr w:rsidR="001A5AFD" w:rsidRPr="001A5AFD" w:rsidTr="005272B5">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5.</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both"/>
              <w:rPr>
                <w:b/>
              </w:rPr>
            </w:pPr>
            <w:r w:rsidRPr="001A5AFD">
              <w:t xml:space="preserve">Погребение </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pPr>
            <w:r w:rsidRPr="001A5AFD">
              <w:t>1991,53</w:t>
            </w:r>
          </w:p>
        </w:tc>
      </w:tr>
      <w:tr w:rsidR="001A5AFD" w:rsidRPr="001A5AFD" w:rsidTr="005272B5">
        <w:tc>
          <w:tcPr>
            <w:tcW w:w="0" w:type="auto"/>
            <w:gridSpan w:val="2"/>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both"/>
              <w:rPr>
                <w:b/>
              </w:rPr>
            </w:pPr>
            <w:r w:rsidRPr="001A5AFD">
              <w:rPr>
                <w:b/>
              </w:rPr>
              <w:t>ИТОГО</w:t>
            </w:r>
          </w:p>
        </w:tc>
        <w:tc>
          <w:tcPr>
            <w:tcW w:w="0" w:type="auto"/>
            <w:tcBorders>
              <w:top w:val="single" w:sz="4" w:space="0" w:color="auto"/>
              <w:left w:val="single" w:sz="4" w:space="0" w:color="auto"/>
              <w:bottom w:val="single" w:sz="4" w:space="0" w:color="auto"/>
              <w:right w:val="single" w:sz="4" w:space="0" w:color="auto"/>
            </w:tcBorders>
          </w:tcPr>
          <w:p w:rsidR="001A5AFD" w:rsidRPr="001A5AFD" w:rsidRDefault="001A5AFD" w:rsidP="001A5AFD">
            <w:pPr>
              <w:widowControl/>
              <w:jc w:val="center"/>
              <w:rPr>
                <w:b/>
              </w:rPr>
            </w:pPr>
            <w:r w:rsidRPr="001A5AFD">
              <w:rPr>
                <w:b/>
              </w:rPr>
              <w:t>6964,68</w:t>
            </w:r>
          </w:p>
        </w:tc>
      </w:tr>
    </w:tbl>
    <w:p w:rsidR="001A5AFD" w:rsidRPr="001A5AFD" w:rsidRDefault="001A5AFD" w:rsidP="001A5AFD">
      <w:pPr>
        <w:widowControl/>
        <w:ind w:firstLine="720"/>
        <w:jc w:val="both"/>
      </w:pPr>
    </w:p>
    <w:p w:rsidR="001A5AFD" w:rsidRPr="001A5AFD" w:rsidRDefault="001A5AFD" w:rsidP="001A5AFD">
      <w:pPr>
        <w:widowControl/>
        <w:ind w:firstLine="720"/>
        <w:jc w:val="both"/>
      </w:pPr>
    </w:p>
    <w:p w:rsidR="001A5AFD" w:rsidRPr="001A5AFD" w:rsidRDefault="001A5AFD" w:rsidP="001A5AFD">
      <w:pPr>
        <w:widowControl/>
        <w:ind w:firstLine="720"/>
        <w:jc w:val="both"/>
      </w:pPr>
    </w:p>
    <w:p w:rsidR="001A5AFD" w:rsidRPr="001A5AFD" w:rsidRDefault="001A5AFD" w:rsidP="001A5AFD">
      <w:pPr>
        <w:widowControl/>
        <w:jc w:val="both"/>
      </w:pPr>
      <w:r w:rsidRPr="001A5AFD">
        <w:t xml:space="preserve">Глава администрации </w:t>
      </w:r>
    </w:p>
    <w:p w:rsidR="001A5AFD" w:rsidRPr="001A5AFD" w:rsidRDefault="001A5AFD" w:rsidP="001A5AFD">
      <w:pPr>
        <w:widowControl/>
        <w:jc w:val="both"/>
      </w:pPr>
      <w:r w:rsidRPr="001A5AFD">
        <w:t>Бессоновского сельсовета                                                 С. А. Твердунов</w:t>
      </w:r>
    </w:p>
    <w:p w:rsidR="001A5AFD" w:rsidRPr="001A5AFD" w:rsidRDefault="001A5AFD" w:rsidP="001A5AFD">
      <w:pPr>
        <w:widowControl/>
        <w:ind w:firstLine="720"/>
        <w:jc w:val="both"/>
      </w:pPr>
    </w:p>
    <w:p w:rsidR="001A5AFD" w:rsidRPr="001A5AFD" w:rsidRDefault="001A5AFD" w:rsidP="001A5AFD">
      <w:pPr>
        <w:widowControl/>
      </w:pPr>
    </w:p>
    <w:p w:rsidR="001A5AFD" w:rsidRPr="001A5AFD" w:rsidRDefault="001A5AFD" w:rsidP="001A5AFD">
      <w:pPr>
        <w:widowControl/>
        <w:ind w:firstLine="900"/>
        <w:jc w:val="right"/>
      </w:pPr>
      <w:r w:rsidRPr="001A5AFD">
        <w:t>Приложение № 3</w:t>
      </w:r>
    </w:p>
    <w:p w:rsidR="001A5AFD" w:rsidRPr="001A5AFD" w:rsidRDefault="001A5AFD" w:rsidP="001A5AFD">
      <w:pPr>
        <w:widowControl/>
        <w:ind w:firstLine="900"/>
        <w:jc w:val="right"/>
        <w:rPr>
          <w:bCs/>
        </w:rPr>
      </w:pPr>
      <w:r w:rsidRPr="001A5AFD">
        <w:t xml:space="preserve">к постановлению  </w:t>
      </w:r>
      <w:r w:rsidRPr="001A5AFD">
        <w:rPr>
          <w:bCs/>
        </w:rPr>
        <w:t>Бессоновского сельсовета</w:t>
      </w:r>
    </w:p>
    <w:p w:rsidR="001A5AFD" w:rsidRPr="001A5AFD" w:rsidRDefault="001A5AFD" w:rsidP="001A5AFD">
      <w:pPr>
        <w:widowControl/>
        <w:ind w:firstLine="900"/>
        <w:jc w:val="right"/>
        <w:rPr>
          <w:bCs/>
        </w:rPr>
      </w:pPr>
      <w:r w:rsidRPr="001A5AFD">
        <w:rPr>
          <w:bCs/>
        </w:rPr>
        <w:t>Бессоновского района Пензенской области</w:t>
      </w:r>
    </w:p>
    <w:p w:rsidR="001A5AFD" w:rsidRPr="001A5AFD" w:rsidRDefault="001A5AFD" w:rsidP="001A5AFD">
      <w:pPr>
        <w:widowControl/>
        <w:ind w:firstLine="900"/>
        <w:jc w:val="right"/>
      </w:pPr>
      <w:r w:rsidRPr="001A5AFD">
        <w:t>от «31» января  2022 года № 37</w:t>
      </w:r>
    </w:p>
    <w:p w:rsidR="001A5AFD" w:rsidRPr="001A5AFD" w:rsidRDefault="001A5AFD" w:rsidP="001A5AFD">
      <w:pPr>
        <w:widowControl/>
        <w:jc w:val="right"/>
      </w:pPr>
    </w:p>
    <w:p w:rsidR="001A5AFD" w:rsidRPr="001A5AFD" w:rsidRDefault="001A5AFD" w:rsidP="001A5AFD">
      <w:pPr>
        <w:widowControl/>
        <w:jc w:val="right"/>
      </w:pPr>
    </w:p>
    <w:p w:rsidR="001A5AFD" w:rsidRPr="001A5AFD" w:rsidRDefault="001A5AFD" w:rsidP="001A5AFD">
      <w:pPr>
        <w:widowControl/>
        <w:jc w:val="center"/>
        <w:rPr>
          <w:b/>
        </w:rPr>
      </w:pPr>
      <w:r w:rsidRPr="001A5AFD">
        <w:rPr>
          <w:b/>
        </w:rPr>
        <w:t>Требования к качеству услуг по погребению, предоставляемых населению на территории Бессоновского сельсовета Бессоновского района Пензенской области</w:t>
      </w:r>
    </w:p>
    <w:p w:rsidR="001A5AFD" w:rsidRPr="001A5AFD" w:rsidRDefault="001A5AFD" w:rsidP="001A5AFD">
      <w:pPr>
        <w:widowControl/>
        <w:jc w:val="center"/>
      </w:pPr>
    </w:p>
    <w:p w:rsidR="001A5AFD" w:rsidRPr="001A5AFD" w:rsidRDefault="001A5AFD" w:rsidP="001A5AFD">
      <w:pPr>
        <w:widowControl/>
        <w:jc w:val="center"/>
      </w:pPr>
    </w:p>
    <w:p w:rsidR="001A5AFD" w:rsidRPr="001A5AFD" w:rsidRDefault="001A5AFD" w:rsidP="001A5AFD">
      <w:pPr>
        <w:widowControl/>
        <w:ind w:firstLine="540"/>
        <w:jc w:val="both"/>
      </w:pPr>
      <w:r w:rsidRPr="001A5AFD">
        <w:t>1. Оформление документов, необходимых для погребения.</w:t>
      </w:r>
    </w:p>
    <w:p w:rsidR="001A5AFD" w:rsidRPr="001A5AFD" w:rsidRDefault="001A5AFD" w:rsidP="001A5AFD">
      <w:pPr>
        <w:widowControl/>
        <w:ind w:firstLine="540"/>
        <w:jc w:val="both"/>
      </w:pPr>
      <w:r w:rsidRPr="001A5AFD">
        <w:t>Оформление документов, необходимых для погребения производится в течение суток с момента установления причины смерти.</w:t>
      </w:r>
    </w:p>
    <w:p w:rsidR="001A5AFD" w:rsidRPr="001A5AFD" w:rsidRDefault="001A5AFD" w:rsidP="001A5AFD">
      <w:pPr>
        <w:widowControl/>
        <w:ind w:firstLine="540"/>
        <w:jc w:val="both"/>
      </w:pPr>
      <w:r w:rsidRPr="001A5AFD">
        <w:t>2. Облачение тела.</w:t>
      </w:r>
    </w:p>
    <w:p w:rsidR="001A5AFD" w:rsidRPr="001A5AFD" w:rsidRDefault="001A5AFD" w:rsidP="001A5AFD">
      <w:pPr>
        <w:widowControl/>
        <w:ind w:firstLine="540"/>
        <w:jc w:val="both"/>
      </w:pPr>
      <w:r w:rsidRPr="001A5AFD">
        <w:t>Предметы облачения должны быть новыми, с учетом пола, возраста и вероисповедания умершего.</w:t>
      </w:r>
    </w:p>
    <w:p w:rsidR="001A5AFD" w:rsidRPr="001A5AFD" w:rsidRDefault="001A5AFD" w:rsidP="001A5AFD">
      <w:pPr>
        <w:widowControl/>
        <w:ind w:firstLine="540"/>
        <w:jc w:val="both"/>
      </w:pPr>
      <w:r w:rsidRPr="001A5AFD">
        <w:t xml:space="preserve">3. Предоставление и доставка гроба и других предметов, необходимых для погребения. </w:t>
      </w:r>
    </w:p>
    <w:p w:rsidR="001A5AFD" w:rsidRPr="001A5AFD" w:rsidRDefault="001A5AFD" w:rsidP="001A5AFD">
      <w:pPr>
        <w:widowControl/>
        <w:ind w:firstLine="540"/>
        <w:jc w:val="both"/>
      </w:pPr>
      <w:r w:rsidRPr="001A5AFD">
        <w:t>Предметы необходимые для погребения:</w:t>
      </w:r>
    </w:p>
    <w:p w:rsidR="001A5AFD" w:rsidRPr="001A5AFD" w:rsidRDefault="001A5AFD" w:rsidP="001A5AFD">
      <w:pPr>
        <w:widowControl/>
        <w:ind w:firstLine="540"/>
        <w:jc w:val="both"/>
      </w:pPr>
      <w:r w:rsidRPr="001A5AFD">
        <w:t>1) гроб из пиломатериалов, обитый хлопчатобумажной тканью:</w:t>
      </w:r>
    </w:p>
    <w:p w:rsidR="001A5AFD" w:rsidRPr="001A5AFD" w:rsidRDefault="001A5AFD" w:rsidP="001A5AFD">
      <w:pPr>
        <w:widowControl/>
        <w:ind w:firstLine="540"/>
        <w:jc w:val="both"/>
      </w:pPr>
      <w:r w:rsidRPr="001A5AFD">
        <w:t>- размеры гроба определяется в зависимости от тела умершего;</w:t>
      </w:r>
    </w:p>
    <w:p w:rsidR="001A5AFD" w:rsidRPr="001A5AFD" w:rsidRDefault="001A5AFD" w:rsidP="001A5AFD">
      <w:pPr>
        <w:widowControl/>
        <w:ind w:firstLine="540"/>
        <w:jc w:val="both"/>
      </w:pPr>
      <w:r w:rsidRPr="001A5AFD">
        <w:t xml:space="preserve">- назначение гроба (для захоронения в могилу (склеп), для кремации) определяется в зависимости от способа погребения; </w:t>
      </w:r>
    </w:p>
    <w:p w:rsidR="001A5AFD" w:rsidRPr="001A5AFD" w:rsidRDefault="001A5AFD" w:rsidP="001A5AFD">
      <w:pPr>
        <w:widowControl/>
        <w:ind w:firstLine="540"/>
        <w:jc w:val="both"/>
      </w:pPr>
      <w:r w:rsidRPr="001A5AFD">
        <w:t xml:space="preserve">2) покрывало из хлопчатобумажной ткани с ритуальной символикой. </w:t>
      </w:r>
    </w:p>
    <w:p w:rsidR="001A5AFD" w:rsidRPr="001A5AFD" w:rsidRDefault="001A5AFD" w:rsidP="001A5AFD">
      <w:pPr>
        <w:widowControl/>
        <w:ind w:firstLine="540"/>
        <w:jc w:val="both"/>
      </w:pPr>
      <w:r w:rsidRPr="001A5AFD">
        <w:t>Доставка гроба и ритуальных принадлежностей по адресу осуществляется бригадой рабочих по выносу. Работниками осуществляются погрузочно-разгрузочные работы, а также поднятие гроба с телом умершего на этаж. Для доставки гроба предоставляется специально оборудованный транспорт-автокатафалк.</w:t>
      </w:r>
    </w:p>
    <w:p w:rsidR="001A5AFD" w:rsidRPr="001A5AFD" w:rsidRDefault="001A5AFD" w:rsidP="001A5AFD">
      <w:pPr>
        <w:widowControl/>
        <w:ind w:firstLine="540"/>
        <w:jc w:val="both"/>
      </w:pPr>
      <w:r w:rsidRPr="001A5AFD">
        <w:t>4. Перевозка тела (останков) умершего на кладбище (в крематорий) включает в себя:</w:t>
      </w:r>
    </w:p>
    <w:p w:rsidR="001A5AFD" w:rsidRPr="001A5AFD" w:rsidRDefault="001A5AFD" w:rsidP="001A5AFD">
      <w:pPr>
        <w:widowControl/>
        <w:ind w:firstLine="540"/>
        <w:jc w:val="both"/>
      </w:pPr>
      <w:r w:rsidRPr="001A5AFD">
        <w:t>- погрузка тела (останков) в гроб;</w:t>
      </w:r>
    </w:p>
    <w:p w:rsidR="001A5AFD" w:rsidRPr="001A5AFD" w:rsidRDefault="001A5AFD" w:rsidP="001A5AFD">
      <w:pPr>
        <w:widowControl/>
        <w:ind w:firstLine="540"/>
        <w:jc w:val="both"/>
      </w:pPr>
      <w:r w:rsidRPr="001A5AFD">
        <w:t>- погрузка гроба с телом (останками) в автокатафалк;</w:t>
      </w:r>
    </w:p>
    <w:p w:rsidR="001A5AFD" w:rsidRPr="001A5AFD" w:rsidRDefault="001A5AFD" w:rsidP="001A5AFD">
      <w:pPr>
        <w:widowControl/>
        <w:ind w:firstLine="540"/>
        <w:jc w:val="both"/>
      </w:pPr>
      <w:r w:rsidRPr="001A5AFD">
        <w:t>- перевозка гроба с телом (останками) умершего на кладбище (к месту кремации);</w:t>
      </w:r>
    </w:p>
    <w:p w:rsidR="001A5AFD" w:rsidRPr="001A5AFD" w:rsidRDefault="001A5AFD" w:rsidP="001A5AFD">
      <w:pPr>
        <w:widowControl/>
        <w:ind w:firstLine="540"/>
        <w:jc w:val="both"/>
      </w:pPr>
      <w:r w:rsidRPr="001A5AFD">
        <w:lastRenderedPageBreak/>
        <w:t xml:space="preserve">- вынос гроба с телом (останками) умершего из автокатафалка к месту погребения (кремации).  </w:t>
      </w:r>
    </w:p>
    <w:p w:rsidR="001A5AFD" w:rsidRPr="001A5AFD" w:rsidRDefault="001A5AFD" w:rsidP="001A5AFD">
      <w:pPr>
        <w:widowControl/>
        <w:ind w:firstLine="540"/>
        <w:jc w:val="both"/>
      </w:pPr>
      <w:r w:rsidRPr="001A5AFD">
        <w:t>Перевозка тела умершего включает перевозку гроба с телом умершего от дома (морга) до кладбища автокатафалком с соблюдением скорости, не превышающей 40 км/час.</w:t>
      </w:r>
    </w:p>
    <w:p w:rsidR="001A5AFD" w:rsidRPr="001A5AFD" w:rsidRDefault="001A5AFD" w:rsidP="001A5AFD">
      <w:pPr>
        <w:widowControl/>
        <w:ind w:firstLine="540"/>
        <w:jc w:val="both"/>
      </w:pPr>
      <w:r w:rsidRPr="001A5AFD">
        <w:t>5. Погребение.</w:t>
      </w:r>
    </w:p>
    <w:p w:rsidR="001A5AFD" w:rsidRPr="001A5AFD" w:rsidRDefault="001A5AFD" w:rsidP="001A5AFD">
      <w:pPr>
        <w:widowControl/>
        <w:ind w:firstLine="540"/>
        <w:jc w:val="both"/>
      </w:pPr>
      <w:r w:rsidRPr="001A5AFD">
        <w:t>Погребение включает:</w:t>
      </w:r>
    </w:p>
    <w:p w:rsidR="001A5AFD" w:rsidRPr="001A5AFD" w:rsidRDefault="001A5AFD" w:rsidP="001A5AFD">
      <w:pPr>
        <w:widowControl/>
        <w:ind w:firstLine="540"/>
        <w:jc w:val="both"/>
      </w:pPr>
      <w:r w:rsidRPr="001A5AFD">
        <w:t>1) при захоронении в могилу (склеп):</w:t>
      </w:r>
    </w:p>
    <w:p w:rsidR="001A5AFD" w:rsidRPr="001A5AFD" w:rsidRDefault="001A5AFD" w:rsidP="001A5AFD">
      <w:pPr>
        <w:widowControl/>
        <w:ind w:firstLine="540"/>
        <w:jc w:val="both"/>
      </w:pPr>
      <w:r w:rsidRPr="001A5AFD">
        <w:t>- устройство могилы, включающее разметку захоронения для копки могилы;</w:t>
      </w:r>
    </w:p>
    <w:p w:rsidR="001A5AFD" w:rsidRPr="001A5AFD" w:rsidRDefault="001A5AFD" w:rsidP="001A5AFD">
      <w:pPr>
        <w:widowControl/>
        <w:ind w:firstLine="540"/>
        <w:jc w:val="both"/>
      </w:pPr>
      <w:r w:rsidRPr="001A5AFD">
        <w:t>- расчистку места захоронения от снега в зимнее время;</w:t>
      </w:r>
    </w:p>
    <w:p w:rsidR="001A5AFD" w:rsidRPr="001A5AFD" w:rsidRDefault="001A5AFD" w:rsidP="001A5AFD">
      <w:pPr>
        <w:widowControl/>
        <w:ind w:firstLine="540"/>
        <w:jc w:val="both"/>
      </w:pPr>
      <w:r w:rsidRPr="001A5AFD">
        <w:t>- копку могилы вручную;</w:t>
      </w:r>
    </w:p>
    <w:p w:rsidR="001A5AFD" w:rsidRPr="001A5AFD" w:rsidRDefault="001A5AFD" w:rsidP="001A5AFD">
      <w:pPr>
        <w:widowControl/>
        <w:ind w:firstLine="540"/>
        <w:jc w:val="both"/>
      </w:pPr>
      <w:r w:rsidRPr="001A5AFD">
        <w:t>- зачистку поверхности дня и стенок могилы вручную;</w:t>
      </w:r>
    </w:p>
    <w:p w:rsidR="001A5AFD" w:rsidRPr="001A5AFD" w:rsidRDefault="001A5AFD" w:rsidP="001A5AFD">
      <w:pPr>
        <w:widowControl/>
        <w:ind w:firstLine="540"/>
        <w:jc w:val="both"/>
      </w:pPr>
      <w:r w:rsidRPr="001A5AFD">
        <w:t>- засыпка могилы и устройство намогильного холма;</w:t>
      </w:r>
    </w:p>
    <w:p w:rsidR="001A5AFD" w:rsidRPr="001A5AFD" w:rsidRDefault="001A5AFD" w:rsidP="001A5AFD">
      <w:pPr>
        <w:widowControl/>
        <w:ind w:firstLine="540"/>
        <w:jc w:val="both"/>
      </w:pPr>
      <w:r w:rsidRPr="001A5AFD">
        <w:t>- установка ритуального регистрационного знака.</w:t>
      </w:r>
    </w:p>
    <w:p w:rsidR="001A5AFD" w:rsidRPr="001A5AFD" w:rsidRDefault="001A5AFD" w:rsidP="001A5AFD">
      <w:pPr>
        <w:widowControl/>
        <w:ind w:firstLine="540"/>
        <w:jc w:val="both"/>
      </w:pPr>
      <w:r w:rsidRPr="001A5AFD">
        <w:t>2) при кремации:</w:t>
      </w:r>
    </w:p>
    <w:p w:rsidR="001A5AFD" w:rsidRPr="001A5AFD" w:rsidRDefault="001A5AFD" w:rsidP="001A5AFD">
      <w:pPr>
        <w:widowControl/>
        <w:ind w:firstLine="540"/>
        <w:jc w:val="both"/>
      </w:pPr>
      <w:r w:rsidRPr="001A5AFD">
        <w:t>- процедура кремации;</w:t>
      </w:r>
    </w:p>
    <w:p w:rsidR="001A5AFD" w:rsidRPr="001A5AFD" w:rsidRDefault="001A5AFD" w:rsidP="001A5AFD">
      <w:pPr>
        <w:widowControl/>
        <w:ind w:firstLine="540"/>
        <w:jc w:val="both"/>
      </w:pPr>
      <w:r w:rsidRPr="001A5AFD">
        <w:t>- выдача урны с прахом.</w:t>
      </w:r>
    </w:p>
    <w:p w:rsidR="001A5AFD" w:rsidRPr="001A5AFD" w:rsidRDefault="001A5AFD" w:rsidP="001A5AFD">
      <w:pPr>
        <w:widowControl/>
        <w:autoSpaceDE w:val="0"/>
        <w:autoSpaceDN w:val="0"/>
        <w:adjustRightInd w:val="0"/>
        <w:ind w:firstLine="540"/>
        <w:jc w:val="both"/>
      </w:pPr>
      <w:r w:rsidRPr="001A5AFD">
        <w:t>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1A5AFD" w:rsidRPr="001A5AFD" w:rsidRDefault="001A5AFD" w:rsidP="001A5AFD">
      <w:pPr>
        <w:widowControl/>
        <w:jc w:val="both"/>
        <w:rPr>
          <w:b/>
        </w:rPr>
      </w:pPr>
    </w:p>
    <w:tbl>
      <w:tblPr>
        <w:tblW w:w="0" w:type="auto"/>
        <w:tblInd w:w="-108" w:type="dxa"/>
        <w:tblLayout w:type="fixed"/>
        <w:tblCellMar>
          <w:left w:w="0" w:type="dxa"/>
          <w:right w:w="0" w:type="dxa"/>
        </w:tblCellMar>
        <w:tblLook w:val="01E0" w:firstRow="1" w:lastRow="1" w:firstColumn="1" w:lastColumn="1" w:noHBand="0" w:noVBand="0"/>
      </w:tblPr>
      <w:tblGrid>
        <w:gridCol w:w="108"/>
        <w:gridCol w:w="9498"/>
        <w:gridCol w:w="108"/>
      </w:tblGrid>
      <w:tr w:rsidR="001A5AFD" w:rsidRPr="001A5AFD" w:rsidTr="005272B5">
        <w:trPr>
          <w:gridBefore w:val="1"/>
          <w:wBefore w:w="108" w:type="dxa"/>
          <w:trHeight w:val="397"/>
        </w:trPr>
        <w:tc>
          <w:tcPr>
            <w:tcW w:w="9606" w:type="dxa"/>
            <w:gridSpan w:val="2"/>
          </w:tcPr>
          <w:p w:rsidR="001A5AFD" w:rsidRPr="001A5AFD" w:rsidRDefault="001A5AFD" w:rsidP="001A5AFD">
            <w:pPr>
              <w:widowControl/>
              <w:jc w:val="center"/>
              <w:rPr>
                <w:b/>
                <w:sz w:val="28"/>
                <w:szCs w:val="28"/>
              </w:rPr>
            </w:pPr>
          </w:p>
        </w:tc>
      </w:tr>
      <w:tr w:rsidR="001A5AFD" w:rsidRPr="001A5AFD" w:rsidTr="005272B5">
        <w:tblPrEx>
          <w:tblCellMar>
            <w:left w:w="108" w:type="dxa"/>
            <w:right w:w="108" w:type="dxa"/>
          </w:tblCellMar>
        </w:tblPrEx>
        <w:trPr>
          <w:gridAfter w:val="1"/>
          <w:wAfter w:w="108" w:type="dxa"/>
        </w:trPr>
        <w:tc>
          <w:tcPr>
            <w:tcW w:w="9606" w:type="dxa"/>
            <w:gridSpan w:val="2"/>
          </w:tcPr>
          <w:p w:rsidR="001A5AFD" w:rsidRPr="001A5AFD" w:rsidRDefault="001A5AFD" w:rsidP="001A5AFD">
            <w:pPr>
              <w:widowControl/>
              <w:jc w:val="center"/>
              <w:rPr>
                <w:b/>
                <w:sz w:val="22"/>
                <w:szCs w:val="22"/>
              </w:rPr>
            </w:pPr>
            <w:r w:rsidRPr="001A5AFD">
              <w:rPr>
                <w:b/>
                <w:sz w:val="22"/>
                <w:szCs w:val="22"/>
              </w:rPr>
              <w:t>КОМИТЕТ МЕСТНОГО САМОУПРАВЛЕНИЯ</w:t>
            </w:r>
          </w:p>
          <w:p w:rsidR="001A5AFD" w:rsidRPr="001A5AFD" w:rsidRDefault="001A5AFD" w:rsidP="001A5AFD">
            <w:pPr>
              <w:widowControl/>
              <w:jc w:val="center"/>
              <w:rPr>
                <w:b/>
                <w:sz w:val="22"/>
                <w:szCs w:val="22"/>
              </w:rPr>
            </w:pPr>
            <w:r w:rsidRPr="001A5AFD">
              <w:rPr>
                <w:b/>
                <w:sz w:val="22"/>
                <w:szCs w:val="22"/>
              </w:rPr>
              <w:t>БЕССОНОВСКОГО СЕЛЬСОВЕТА</w:t>
            </w:r>
          </w:p>
          <w:p w:rsidR="001A5AFD" w:rsidRPr="001A5AFD" w:rsidRDefault="001A5AFD" w:rsidP="001A5AFD">
            <w:pPr>
              <w:widowControl/>
              <w:jc w:val="center"/>
              <w:rPr>
                <w:b/>
                <w:sz w:val="22"/>
                <w:szCs w:val="22"/>
              </w:rPr>
            </w:pPr>
            <w:r w:rsidRPr="001A5AFD">
              <w:rPr>
                <w:b/>
                <w:sz w:val="22"/>
                <w:szCs w:val="22"/>
              </w:rPr>
              <w:t>БЕССОНОВСКОГО РАЙОНА ПЕНЗЕНСКОЙ ОБЛАСТИ</w:t>
            </w:r>
          </w:p>
        </w:tc>
      </w:tr>
      <w:tr w:rsidR="001A5AFD" w:rsidRPr="001A5AFD" w:rsidTr="005272B5">
        <w:tblPrEx>
          <w:tblCellMar>
            <w:left w:w="108" w:type="dxa"/>
            <w:right w:w="108" w:type="dxa"/>
          </w:tblCellMar>
        </w:tblPrEx>
        <w:trPr>
          <w:gridAfter w:val="1"/>
          <w:wAfter w:w="108" w:type="dxa"/>
          <w:trHeight w:val="397"/>
        </w:trPr>
        <w:tc>
          <w:tcPr>
            <w:tcW w:w="9606" w:type="dxa"/>
            <w:gridSpan w:val="2"/>
          </w:tcPr>
          <w:p w:rsidR="001A5AFD" w:rsidRPr="001A5AFD" w:rsidRDefault="001A5AFD" w:rsidP="001A5AFD">
            <w:pPr>
              <w:widowControl/>
              <w:jc w:val="both"/>
              <w:rPr>
                <w:sz w:val="22"/>
                <w:szCs w:val="22"/>
              </w:rPr>
            </w:pPr>
          </w:p>
        </w:tc>
      </w:tr>
      <w:tr w:rsidR="001A5AFD" w:rsidRPr="001A5AFD" w:rsidTr="005272B5">
        <w:tblPrEx>
          <w:tblCellMar>
            <w:left w:w="108" w:type="dxa"/>
            <w:right w:w="108" w:type="dxa"/>
          </w:tblCellMar>
        </w:tblPrEx>
        <w:trPr>
          <w:gridAfter w:val="1"/>
          <w:wAfter w:w="108" w:type="dxa"/>
        </w:trPr>
        <w:tc>
          <w:tcPr>
            <w:tcW w:w="9606" w:type="dxa"/>
            <w:gridSpan w:val="2"/>
          </w:tcPr>
          <w:p w:rsidR="001A5AFD" w:rsidRPr="001A5AFD" w:rsidRDefault="001A5AFD" w:rsidP="001A5AFD">
            <w:pPr>
              <w:keepNext/>
              <w:widowControl/>
              <w:jc w:val="center"/>
              <w:outlineLvl w:val="2"/>
              <w:rPr>
                <w:b/>
                <w:sz w:val="22"/>
                <w:szCs w:val="22"/>
              </w:rPr>
            </w:pPr>
            <w:r w:rsidRPr="001A5AFD">
              <w:rPr>
                <w:b/>
                <w:sz w:val="22"/>
                <w:szCs w:val="22"/>
              </w:rPr>
              <w:t>Р Е Ш Е Н И Е</w:t>
            </w:r>
          </w:p>
        </w:tc>
      </w:tr>
      <w:tr w:rsidR="001A5AFD" w:rsidRPr="001A5AFD" w:rsidTr="005272B5">
        <w:tblPrEx>
          <w:tblCellMar>
            <w:left w:w="108" w:type="dxa"/>
            <w:right w:w="108" w:type="dxa"/>
          </w:tblCellMar>
        </w:tblPrEx>
        <w:trPr>
          <w:gridAfter w:val="1"/>
          <w:wAfter w:w="108" w:type="dxa"/>
          <w:trHeight w:val="340"/>
        </w:trPr>
        <w:tc>
          <w:tcPr>
            <w:tcW w:w="9606" w:type="dxa"/>
            <w:gridSpan w:val="2"/>
          </w:tcPr>
          <w:p w:rsidR="001A5AFD" w:rsidRPr="001A5AFD" w:rsidRDefault="001A5AFD" w:rsidP="001A5AFD">
            <w:pPr>
              <w:keepNext/>
              <w:widowControl/>
              <w:jc w:val="center"/>
              <w:outlineLvl w:val="2"/>
              <w:rPr>
                <w:sz w:val="22"/>
                <w:szCs w:val="22"/>
              </w:rPr>
            </w:pPr>
          </w:p>
        </w:tc>
      </w:tr>
      <w:tr w:rsidR="001A5AFD" w:rsidRPr="001A5AFD" w:rsidTr="005272B5">
        <w:tblPrEx>
          <w:tblCellMar>
            <w:left w:w="108" w:type="dxa"/>
            <w:right w:w="108" w:type="dxa"/>
          </w:tblCellMar>
        </w:tblPrEx>
        <w:trPr>
          <w:gridAfter w:val="1"/>
          <w:wAfter w:w="108" w:type="dxa"/>
          <w:trHeight w:val="172"/>
        </w:trPr>
        <w:tc>
          <w:tcPr>
            <w:tcW w:w="9606" w:type="dxa"/>
            <w:gridSpan w:val="2"/>
          </w:tcPr>
          <w:p w:rsidR="001A5AFD" w:rsidRPr="001A5AFD" w:rsidRDefault="001A5AFD" w:rsidP="001A5AFD">
            <w:pPr>
              <w:keepNext/>
              <w:widowControl/>
              <w:jc w:val="center"/>
              <w:outlineLvl w:val="2"/>
              <w:rPr>
                <w:sz w:val="22"/>
                <w:szCs w:val="22"/>
              </w:rPr>
            </w:pPr>
            <w:r w:rsidRPr="001A5AFD">
              <w:rPr>
                <w:sz w:val="22"/>
                <w:szCs w:val="22"/>
              </w:rPr>
              <w:t xml:space="preserve">от </w:t>
            </w:r>
            <w:r w:rsidRPr="001A5AFD">
              <w:rPr>
                <w:sz w:val="22"/>
                <w:szCs w:val="22"/>
                <w:u w:val="single"/>
              </w:rPr>
              <w:t xml:space="preserve">   ____ 28 января 2022 г.   _   </w:t>
            </w:r>
            <w:r w:rsidRPr="001A5AFD">
              <w:rPr>
                <w:sz w:val="22"/>
                <w:szCs w:val="22"/>
              </w:rPr>
              <w:t xml:space="preserve">№ </w:t>
            </w:r>
            <w:r w:rsidRPr="001A5AFD">
              <w:rPr>
                <w:sz w:val="22"/>
                <w:szCs w:val="22"/>
                <w:u w:val="single"/>
              </w:rPr>
              <w:t xml:space="preserve"> _11/7_</w:t>
            </w:r>
          </w:p>
        </w:tc>
      </w:tr>
      <w:tr w:rsidR="001A5AFD" w:rsidRPr="001A5AFD" w:rsidTr="005272B5">
        <w:tblPrEx>
          <w:tblCellMar>
            <w:left w:w="108" w:type="dxa"/>
            <w:right w:w="108" w:type="dxa"/>
          </w:tblCellMar>
        </w:tblPrEx>
        <w:trPr>
          <w:gridAfter w:val="1"/>
          <w:wAfter w:w="108" w:type="dxa"/>
          <w:trHeight w:val="274"/>
        </w:trPr>
        <w:tc>
          <w:tcPr>
            <w:tcW w:w="9606" w:type="dxa"/>
            <w:gridSpan w:val="2"/>
          </w:tcPr>
          <w:p w:rsidR="001A5AFD" w:rsidRPr="001A5AFD" w:rsidRDefault="001A5AFD" w:rsidP="001A5AFD">
            <w:pPr>
              <w:keepNext/>
              <w:widowControl/>
              <w:jc w:val="center"/>
              <w:outlineLvl w:val="2"/>
              <w:rPr>
                <w:sz w:val="22"/>
                <w:szCs w:val="22"/>
              </w:rPr>
            </w:pPr>
          </w:p>
          <w:p w:rsidR="001A5AFD" w:rsidRPr="001A5AFD" w:rsidRDefault="001A5AFD" w:rsidP="001A5AFD">
            <w:pPr>
              <w:keepNext/>
              <w:widowControl/>
              <w:jc w:val="center"/>
              <w:outlineLvl w:val="2"/>
              <w:rPr>
                <w:sz w:val="22"/>
                <w:szCs w:val="22"/>
              </w:rPr>
            </w:pPr>
            <w:r w:rsidRPr="001A5AFD">
              <w:rPr>
                <w:sz w:val="22"/>
                <w:szCs w:val="22"/>
              </w:rPr>
              <w:t>с. Бессоновка</w:t>
            </w:r>
          </w:p>
        </w:tc>
      </w:tr>
    </w:tbl>
    <w:p w:rsidR="001A5AFD" w:rsidRPr="001A5AFD" w:rsidRDefault="001A5AFD" w:rsidP="001A5AFD">
      <w:pPr>
        <w:widowControl/>
        <w:rPr>
          <w:b/>
          <w:sz w:val="22"/>
          <w:szCs w:val="22"/>
        </w:rPr>
      </w:pPr>
    </w:p>
    <w:p w:rsidR="001A5AFD" w:rsidRPr="001A5AFD" w:rsidRDefault="001A5AFD" w:rsidP="001A5AFD">
      <w:pPr>
        <w:widowControl/>
        <w:shd w:val="clear" w:color="auto" w:fill="FFFFFF"/>
        <w:jc w:val="center"/>
        <w:rPr>
          <w:b/>
          <w:sz w:val="22"/>
          <w:szCs w:val="22"/>
        </w:rPr>
      </w:pPr>
      <w:r w:rsidRPr="001A5AFD">
        <w:rPr>
          <w:b/>
          <w:sz w:val="22"/>
          <w:szCs w:val="22"/>
        </w:rPr>
        <w:t>О внесении изменений в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иными приоритетными видами деятельности)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№209-ФЗ «О развитии малого и среднего предпринимательства»</w:t>
      </w:r>
    </w:p>
    <w:p w:rsidR="001A5AFD" w:rsidRPr="001A5AFD" w:rsidRDefault="001A5AFD" w:rsidP="001A5AFD">
      <w:pPr>
        <w:widowControl/>
        <w:shd w:val="clear" w:color="auto" w:fill="FFFFFF"/>
        <w:ind w:firstLine="658"/>
        <w:jc w:val="both"/>
        <w:rPr>
          <w:sz w:val="22"/>
          <w:szCs w:val="22"/>
        </w:rPr>
      </w:pPr>
    </w:p>
    <w:p w:rsidR="001A5AFD" w:rsidRPr="001A5AFD" w:rsidRDefault="001A5AFD" w:rsidP="001A5AFD">
      <w:pPr>
        <w:widowControl/>
        <w:shd w:val="clear" w:color="auto" w:fill="FFFFFF"/>
        <w:ind w:firstLine="737"/>
        <w:jc w:val="both"/>
        <w:rPr>
          <w:sz w:val="22"/>
          <w:szCs w:val="22"/>
        </w:rPr>
      </w:pPr>
      <w:r w:rsidRPr="001A5AFD">
        <w:rPr>
          <w:sz w:val="22"/>
          <w:szCs w:val="22"/>
        </w:rPr>
        <w:t xml:space="preserve">В соответствии с федеральными законами от 06.10.2003 № 131 – ФЗ «Об общих принципах организации местного самоуправления в Российской Федерации», от 24.07.2007 г. № 209-ФЗ </w:t>
      </w:r>
      <w:hyperlink r:id="rId13" w:history="1">
        <w:r w:rsidRPr="001A5AFD">
          <w:rPr>
            <w:sz w:val="22"/>
            <w:szCs w:val="22"/>
          </w:rPr>
          <w:t>«О развитии малого и среднего предпринимательства в Российской Федерации</w:t>
        </w:r>
      </w:hyperlink>
      <w:r w:rsidRPr="001A5AFD">
        <w:rPr>
          <w:sz w:val="22"/>
          <w:szCs w:val="22"/>
        </w:rPr>
        <w:t xml:space="preserve">», в целях приведения нормативных правовых актов Бессоновского сельсовета Бессоновского района Пензенской области в соответствие с действующим законодательством РФ, руководствуясь </w:t>
      </w:r>
      <w:hyperlink r:id="rId14" w:history="1">
        <w:r w:rsidRPr="001A5AFD">
          <w:rPr>
            <w:sz w:val="22"/>
            <w:szCs w:val="22"/>
          </w:rPr>
          <w:t>Устав</w:t>
        </w:r>
      </w:hyperlink>
      <w:r w:rsidRPr="001A5AFD">
        <w:rPr>
          <w:sz w:val="22"/>
          <w:szCs w:val="22"/>
        </w:rPr>
        <w:t xml:space="preserve">ом Бессоновского сельсовета Бессоновского района Пензенской области, </w:t>
      </w:r>
    </w:p>
    <w:p w:rsidR="001A5AFD" w:rsidRPr="001A5AFD" w:rsidRDefault="001A5AFD" w:rsidP="001A5AFD">
      <w:pPr>
        <w:widowControl/>
        <w:shd w:val="clear" w:color="auto" w:fill="FFFFFF"/>
        <w:jc w:val="center"/>
        <w:rPr>
          <w:b/>
          <w:sz w:val="22"/>
          <w:szCs w:val="22"/>
        </w:rPr>
      </w:pPr>
    </w:p>
    <w:p w:rsidR="001A5AFD" w:rsidRPr="001A5AFD" w:rsidRDefault="001A5AFD" w:rsidP="001A5AFD">
      <w:pPr>
        <w:widowControl/>
        <w:shd w:val="clear" w:color="auto" w:fill="FFFFFF"/>
        <w:jc w:val="center"/>
        <w:rPr>
          <w:b/>
          <w:sz w:val="22"/>
          <w:szCs w:val="22"/>
        </w:rPr>
      </w:pPr>
      <w:r w:rsidRPr="001A5AFD">
        <w:rPr>
          <w:b/>
          <w:sz w:val="22"/>
          <w:szCs w:val="22"/>
        </w:rPr>
        <w:t>КОМИТЕТ МЕСТНОГО САМОУПРАВЛЕНИЯ РЕШИЛ:</w:t>
      </w:r>
    </w:p>
    <w:p w:rsidR="001A5AFD" w:rsidRPr="001A5AFD" w:rsidRDefault="001A5AFD" w:rsidP="001A5AFD">
      <w:pPr>
        <w:widowControl/>
        <w:shd w:val="clear" w:color="auto" w:fill="FFFFFF"/>
        <w:jc w:val="center"/>
        <w:rPr>
          <w:b/>
          <w:sz w:val="22"/>
          <w:szCs w:val="22"/>
        </w:rPr>
      </w:pPr>
    </w:p>
    <w:p w:rsidR="001A5AFD" w:rsidRPr="001A5AFD" w:rsidRDefault="001A5AFD" w:rsidP="001A5AFD">
      <w:pPr>
        <w:widowControl/>
        <w:ind w:firstLine="567"/>
        <w:jc w:val="both"/>
        <w:outlineLvl w:val="0"/>
        <w:rPr>
          <w:sz w:val="22"/>
          <w:szCs w:val="22"/>
        </w:rPr>
      </w:pPr>
      <w:r w:rsidRPr="001A5AFD">
        <w:rPr>
          <w:sz w:val="22"/>
          <w:szCs w:val="22"/>
        </w:rPr>
        <w:t xml:space="preserve">1. Внести в </w:t>
      </w:r>
      <w:r w:rsidRPr="001A5AFD">
        <w:rPr>
          <w:bCs/>
          <w:sz w:val="22"/>
          <w:szCs w:val="22"/>
        </w:rPr>
        <w:t xml:space="preserve">Порядок и условия предоставления в аренду (в том числе льготы для </w:t>
      </w:r>
      <w:r w:rsidRPr="001A5AFD">
        <w:rPr>
          <w:sz w:val="22"/>
          <w:szCs w:val="22"/>
        </w:rPr>
        <w:t xml:space="preserve">субъектов малого и среднего предпринимательства, занимающихся социально значимыми видами деятельности, иными приоритетными видами деятельности) муниципального имущества,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предусмотренных ч.4 ст.18 Федерального закона  от 24.07.2007 №209-ФЗ «О развитии малого и среднего предпринимательства», утвержденный решением Комитета местного самоуправления Бессоновского сельсовета Бессоновского района Пензенской области от  21.06.2018 № 69 следующие изменения: </w:t>
      </w:r>
    </w:p>
    <w:p w:rsidR="001A5AFD" w:rsidRPr="001A5AFD" w:rsidRDefault="001A5AFD" w:rsidP="001A5AFD">
      <w:pPr>
        <w:widowControl/>
        <w:ind w:firstLine="708"/>
        <w:jc w:val="both"/>
        <w:rPr>
          <w:sz w:val="22"/>
          <w:szCs w:val="22"/>
          <w:u w:val="single"/>
        </w:rPr>
      </w:pPr>
      <w:r w:rsidRPr="001A5AFD">
        <w:rPr>
          <w:sz w:val="22"/>
          <w:szCs w:val="22"/>
          <w:u w:val="single"/>
        </w:rPr>
        <w:t>1.1. Пункт 2.3. изложить в следующей редакции:</w:t>
      </w:r>
    </w:p>
    <w:p w:rsidR="001A5AFD" w:rsidRPr="001A5AFD" w:rsidRDefault="001A5AFD" w:rsidP="001A5AFD">
      <w:pPr>
        <w:widowControl/>
        <w:ind w:firstLine="567"/>
        <w:jc w:val="both"/>
        <w:rPr>
          <w:sz w:val="22"/>
          <w:szCs w:val="22"/>
          <w:shd w:val="clear" w:color="auto" w:fill="FFFFFF"/>
        </w:rPr>
      </w:pPr>
      <w:r w:rsidRPr="001A5AFD">
        <w:rPr>
          <w:sz w:val="22"/>
          <w:szCs w:val="22"/>
        </w:rPr>
        <w:lastRenderedPageBreak/>
        <w:t>«2.3. Передаче в аренду подлежит муниципальное имущество, в том числе земельные участки (за исключением</w:t>
      </w:r>
      <w:r w:rsidRPr="001A5AFD">
        <w:rPr>
          <w:color w:val="FF0000"/>
          <w:sz w:val="22"/>
          <w:szCs w:val="22"/>
        </w:rPr>
        <w:t xml:space="preserve"> </w:t>
      </w:r>
      <w:r w:rsidRPr="001A5AFD">
        <w:rPr>
          <w:sz w:val="22"/>
          <w:szCs w:val="22"/>
          <w:shd w:val="clear" w:color="auto" w:fill="FFFFFF"/>
        </w:rPr>
        <w:t>земельных участков, предназначенных для ведения личного подсобного хозяйства, огородничества, садоводства, индивидуального жилищного строительства), здания, строения, сооружения, нежилые помещения, оборудование, машины, механизмы, установки, транспортные средства, инвентарь, инструменты.»;</w:t>
      </w:r>
    </w:p>
    <w:p w:rsidR="001A5AFD" w:rsidRPr="001A5AFD" w:rsidRDefault="001A5AFD" w:rsidP="001A5AFD">
      <w:pPr>
        <w:widowControl/>
        <w:ind w:firstLine="708"/>
        <w:jc w:val="both"/>
        <w:rPr>
          <w:sz w:val="22"/>
          <w:szCs w:val="22"/>
          <w:u w:val="single"/>
        </w:rPr>
      </w:pPr>
    </w:p>
    <w:p w:rsidR="001A5AFD" w:rsidRPr="001A5AFD" w:rsidRDefault="001A5AFD" w:rsidP="001A5AFD">
      <w:pPr>
        <w:widowControl/>
        <w:ind w:firstLine="708"/>
        <w:jc w:val="both"/>
        <w:rPr>
          <w:sz w:val="22"/>
          <w:szCs w:val="22"/>
          <w:u w:val="single"/>
        </w:rPr>
      </w:pPr>
      <w:r w:rsidRPr="001A5AFD">
        <w:rPr>
          <w:sz w:val="22"/>
          <w:szCs w:val="22"/>
          <w:u w:val="single"/>
        </w:rPr>
        <w:t>1.2. Пункт 3.4. изложить в следующей редакции:</w:t>
      </w:r>
    </w:p>
    <w:p w:rsidR="001A5AFD" w:rsidRPr="001A5AFD" w:rsidRDefault="001A5AFD" w:rsidP="001A5AFD">
      <w:pPr>
        <w:widowControl/>
        <w:ind w:firstLine="708"/>
        <w:jc w:val="both"/>
        <w:rPr>
          <w:sz w:val="22"/>
          <w:szCs w:val="22"/>
          <w:shd w:val="clear" w:color="auto" w:fill="FFFFFF"/>
        </w:rPr>
      </w:pPr>
      <w:r w:rsidRPr="001A5AFD">
        <w:rPr>
          <w:sz w:val="22"/>
          <w:szCs w:val="22"/>
        </w:rPr>
        <w:t>«</w:t>
      </w:r>
      <w:r w:rsidRPr="001A5AFD">
        <w:rPr>
          <w:sz w:val="22"/>
          <w:szCs w:val="22"/>
          <w:shd w:val="clear" w:color="auto" w:fill="FFFFFF"/>
        </w:rPr>
        <w:t>3.4. Срок, на который заключается договор в отношении имущества, включенного в Перечень, составляет не менее чем пять лет.</w:t>
      </w:r>
    </w:p>
    <w:p w:rsidR="001A5AFD" w:rsidRPr="001A5AFD" w:rsidRDefault="001A5AFD" w:rsidP="001A5AFD">
      <w:pPr>
        <w:widowControl/>
        <w:ind w:firstLine="567"/>
        <w:jc w:val="both"/>
        <w:rPr>
          <w:sz w:val="22"/>
          <w:szCs w:val="22"/>
          <w:shd w:val="clear" w:color="auto" w:fill="FFFFFF"/>
        </w:rPr>
      </w:pPr>
      <w:r w:rsidRPr="001A5AFD">
        <w:rPr>
          <w:sz w:val="22"/>
          <w:szCs w:val="22"/>
          <w:shd w:val="clear" w:color="auto" w:fill="FFFFFF"/>
        </w:rPr>
        <w:t>Срок договора может быть уменьшен на основании поданного до заключения такого договора заявления лица, приобретающего права владения и (или) пользования. Максимальный срок предоставления бизнес-инкубаторами муниципального имущества в аренду (субаренду) субъектам малого и среднего предпринимательства не должен превышать три года.</w:t>
      </w:r>
    </w:p>
    <w:p w:rsidR="001A5AFD" w:rsidRPr="001A5AFD" w:rsidRDefault="001A5AFD" w:rsidP="001A5AFD">
      <w:pPr>
        <w:widowControl/>
        <w:ind w:firstLine="567"/>
        <w:jc w:val="both"/>
        <w:rPr>
          <w:sz w:val="22"/>
          <w:szCs w:val="22"/>
          <w:shd w:val="clear" w:color="auto" w:fill="FFFFFF"/>
        </w:rPr>
      </w:pPr>
      <w:r w:rsidRPr="001A5AFD">
        <w:rPr>
          <w:sz w:val="22"/>
          <w:szCs w:val="22"/>
          <w:shd w:val="clear" w:color="auto" w:fill="FFFFFF"/>
        </w:rPr>
        <w:t xml:space="preserve">Заключение нового договора аренды на тех же условиях, что и ранее действовавший договор аренды при прекращении в связи с реализацией решения о комплексном развитии территории нежилой застройки договора аренды зданий, сооружений, нежилых помещений, находящихся в муниципальной собственности, осуществляется в соответствии с п.6 ст. 18 Федерального закона </w:t>
      </w:r>
      <w:r w:rsidRPr="001A5AFD">
        <w:rPr>
          <w:sz w:val="22"/>
          <w:szCs w:val="22"/>
        </w:rPr>
        <w:t xml:space="preserve">от 24.07.2007 N 209-ФЗ </w:t>
      </w:r>
      <w:hyperlink r:id="rId15" w:history="1">
        <w:r w:rsidRPr="001A5AFD">
          <w:rPr>
            <w:sz w:val="22"/>
            <w:szCs w:val="22"/>
          </w:rPr>
          <w:t>"О развитии малого и среднего предпринимательства в Российской Федерации"</w:t>
        </w:r>
      </w:hyperlink>
      <w:r w:rsidRPr="001A5AFD">
        <w:rPr>
          <w:sz w:val="22"/>
          <w:szCs w:val="22"/>
        </w:rPr>
        <w:t>.</w:t>
      </w:r>
      <w:r w:rsidRPr="001A5AFD">
        <w:rPr>
          <w:sz w:val="22"/>
          <w:szCs w:val="22"/>
          <w:shd w:val="clear" w:color="auto" w:fill="FFFFFF"/>
        </w:rPr>
        <w:t>»;</w:t>
      </w:r>
    </w:p>
    <w:p w:rsidR="001A5AFD" w:rsidRPr="001A5AFD" w:rsidRDefault="001A5AFD" w:rsidP="001A5AFD">
      <w:pPr>
        <w:widowControl/>
        <w:ind w:firstLine="708"/>
        <w:jc w:val="both"/>
        <w:rPr>
          <w:sz w:val="22"/>
          <w:szCs w:val="22"/>
          <w:u w:val="single"/>
          <w:shd w:val="clear" w:color="auto" w:fill="FFFFFF"/>
        </w:rPr>
      </w:pPr>
      <w:r w:rsidRPr="001A5AFD">
        <w:rPr>
          <w:sz w:val="22"/>
          <w:szCs w:val="22"/>
          <w:u w:val="single"/>
          <w:shd w:val="clear" w:color="auto" w:fill="FFFFFF"/>
        </w:rPr>
        <w:t xml:space="preserve">1.3. Дополнить пунктом 3.9. следующего содержания: </w:t>
      </w:r>
    </w:p>
    <w:p w:rsidR="001A5AFD" w:rsidRPr="001A5AFD" w:rsidRDefault="001A5AFD" w:rsidP="001A5AFD">
      <w:pPr>
        <w:widowControl/>
        <w:ind w:firstLine="567"/>
        <w:jc w:val="both"/>
        <w:rPr>
          <w:color w:val="FF0000"/>
          <w:sz w:val="22"/>
          <w:szCs w:val="22"/>
        </w:rPr>
      </w:pPr>
      <w:r w:rsidRPr="001A5AFD">
        <w:rPr>
          <w:sz w:val="22"/>
          <w:szCs w:val="22"/>
          <w:shd w:val="clear" w:color="auto" w:fill="FFFFFF"/>
        </w:rPr>
        <w:t xml:space="preserve">«3.9. Реализация преимущественного права арендаторов (субъектов малого и среднего предпринимательства) на приобретение арендуемого имущества осуществляется в соответствии со ст. 4 Федерального закона от 22.07.2008 N 159-ФЗ (ред. от 08.06.2020) </w:t>
      </w:r>
      <w:hyperlink r:id="rId16" w:history="1">
        <w:r w:rsidRPr="001A5AFD">
          <w:rPr>
            <w:sz w:val="22"/>
            <w:szCs w:val="22"/>
            <w:shd w:val="clear" w:color="auto" w:fill="FFFFFF"/>
          </w:rPr>
          <w:t>"Об особенностях отчуждения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hyperlink>
      <w:r w:rsidRPr="001A5AFD">
        <w:rPr>
          <w:sz w:val="22"/>
          <w:szCs w:val="22"/>
        </w:rPr>
        <w:t>.».</w:t>
      </w:r>
    </w:p>
    <w:p w:rsidR="001A5AFD" w:rsidRPr="001A5AFD" w:rsidRDefault="001A5AFD" w:rsidP="001A5AFD">
      <w:pPr>
        <w:widowControl/>
        <w:rPr>
          <w:color w:val="FF0000"/>
          <w:sz w:val="22"/>
          <w:szCs w:val="22"/>
        </w:rPr>
      </w:pPr>
    </w:p>
    <w:p w:rsidR="001A5AFD" w:rsidRPr="001A5AFD" w:rsidRDefault="001A5AFD" w:rsidP="001A5AFD">
      <w:pPr>
        <w:widowControl/>
        <w:ind w:firstLine="567"/>
        <w:jc w:val="both"/>
        <w:rPr>
          <w:sz w:val="22"/>
          <w:szCs w:val="22"/>
        </w:rPr>
      </w:pPr>
      <w:r w:rsidRPr="001A5AFD">
        <w:rPr>
          <w:sz w:val="22"/>
          <w:szCs w:val="22"/>
        </w:rPr>
        <w:t>2. Настоящее решение опубликовать в информационном бюллетене Бессоновского сельсовета Бессоновского района Пензенской области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1A5AFD" w:rsidRPr="001A5AFD" w:rsidRDefault="001A5AFD" w:rsidP="001A5AFD">
      <w:pPr>
        <w:widowControl/>
        <w:ind w:firstLine="709"/>
        <w:jc w:val="both"/>
        <w:outlineLvl w:val="0"/>
        <w:rPr>
          <w:sz w:val="22"/>
          <w:szCs w:val="22"/>
        </w:rPr>
      </w:pPr>
      <w:r w:rsidRPr="001A5AFD">
        <w:rPr>
          <w:sz w:val="22"/>
          <w:szCs w:val="22"/>
        </w:rPr>
        <w:t>3. Настоящее решение вступает в силу на следующий день после дня его официального опубликования (обнародования).</w:t>
      </w:r>
    </w:p>
    <w:p w:rsidR="001A5AFD" w:rsidRPr="001A5AFD" w:rsidRDefault="001A5AFD" w:rsidP="001A5AFD">
      <w:pPr>
        <w:widowControl/>
        <w:tabs>
          <w:tab w:val="left" w:pos="900"/>
        </w:tabs>
        <w:autoSpaceDE w:val="0"/>
        <w:autoSpaceDN w:val="0"/>
        <w:adjustRightInd w:val="0"/>
        <w:ind w:firstLine="720"/>
        <w:jc w:val="both"/>
        <w:rPr>
          <w:sz w:val="22"/>
          <w:szCs w:val="22"/>
        </w:rPr>
      </w:pPr>
      <w:r w:rsidRPr="001A5AFD">
        <w:rPr>
          <w:sz w:val="22"/>
          <w:szCs w:val="22"/>
        </w:rPr>
        <w:t>4. Контроль за исполнением настоящего решения возложить на главу Бессоновского сельсовета Бессоновского района Пензенской области.</w:t>
      </w:r>
    </w:p>
    <w:p w:rsidR="001A5AFD" w:rsidRPr="001A5AFD" w:rsidRDefault="001A5AFD" w:rsidP="001A5AFD">
      <w:pPr>
        <w:widowControl/>
        <w:jc w:val="both"/>
        <w:rPr>
          <w:b/>
          <w:sz w:val="22"/>
          <w:szCs w:val="22"/>
        </w:rPr>
      </w:pPr>
    </w:p>
    <w:p w:rsidR="001A5AFD" w:rsidRPr="001A5AFD" w:rsidRDefault="001A5AFD" w:rsidP="001A5AFD">
      <w:pPr>
        <w:widowControl/>
        <w:jc w:val="both"/>
        <w:rPr>
          <w:b/>
          <w:sz w:val="22"/>
          <w:szCs w:val="22"/>
        </w:rPr>
      </w:pPr>
    </w:p>
    <w:p w:rsidR="001A5AFD" w:rsidRPr="001A5AFD" w:rsidRDefault="001A5AFD" w:rsidP="001A5AFD">
      <w:pPr>
        <w:widowControl/>
        <w:jc w:val="both"/>
        <w:rPr>
          <w:b/>
          <w:sz w:val="22"/>
          <w:szCs w:val="22"/>
        </w:rPr>
      </w:pPr>
    </w:p>
    <w:p w:rsidR="001A5AFD" w:rsidRPr="001A5AFD" w:rsidRDefault="001A5AFD" w:rsidP="001A5AFD">
      <w:pPr>
        <w:widowControl/>
        <w:jc w:val="both"/>
        <w:rPr>
          <w:b/>
          <w:sz w:val="22"/>
          <w:szCs w:val="22"/>
        </w:rPr>
      </w:pPr>
      <w:r w:rsidRPr="001A5AFD">
        <w:rPr>
          <w:b/>
          <w:sz w:val="22"/>
          <w:szCs w:val="22"/>
        </w:rPr>
        <w:t>Глава</w:t>
      </w:r>
    </w:p>
    <w:p w:rsidR="001A5AFD" w:rsidRPr="001A5AFD" w:rsidRDefault="001A5AFD" w:rsidP="001A5AFD">
      <w:pPr>
        <w:widowControl/>
        <w:jc w:val="both"/>
        <w:rPr>
          <w:b/>
          <w:sz w:val="22"/>
          <w:szCs w:val="22"/>
        </w:rPr>
      </w:pPr>
      <w:r w:rsidRPr="001A5AFD">
        <w:rPr>
          <w:b/>
          <w:sz w:val="22"/>
          <w:szCs w:val="22"/>
        </w:rPr>
        <w:t>Бессоновского сельсовета                                                  Е. В. Дыма</w:t>
      </w:r>
    </w:p>
    <w:p w:rsidR="001A5AFD" w:rsidRPr="001A5AFD" w:rsidRDefault="001A5AFD" w:rsidP="00F25092">
      <w:pPr>
        <w:rPr>
          <w:sz w:val="22"/>
          <w:szCs w:val="22"/>
        </w:rPr>
      </w:pPr>
    </w:p>
    <w:p w:rsidR="001A5AFD" w:rsidRDefault="001A5AFD" w:rsidP="00F25092"/>
    <w:tbl>
      <w:tblPr>
        <w:tblW w:w="9546" w:type="dxa"/>
        <w:tblInd w:w="2" w:type="dxa"/>
        <w:tblLayout w:type="fixed"/>
        <w:tblCellMar>
          <w:left w:w="0" w:type="dxa"/>
          <w:right w:w="0" w:type="dxa"/>
        </w:tblCellMar>
        <w:tblLook w:val="0000" w:firstRow="0" w:lastRow="0" w:firstColumn="0" w:lastColumn="0" w:noHBand="0" w:noVBand="0"/>
      </w:tblPr>
      <w:tblGrid>
        <w:gridCol w:w="9546"/>
      </w:tblGrid>
      <w:tr w:rsidR="005272B5" w:rsidRPr="005272B5" w:rsidTr="005272B5">
        <w:trPr>
          <w:trHeight w:val="297"/>
        </w:trPr>
        <w:tc>
          <w:tcPr>
            <w:tcW w:w="9546" w:type="dxa"/>
          </w:tcPr>
          <w:p w:rsidR="005272B5" w:rsidRPr="005272B5" w:rsidRDefault="005272B5" w:rsidP="005272B5">
            <w:pPr>
              <w:widowControl/>
              <w:suppressAutoHyphens/>
              <w:snapToGrid w:val="0"/>
              <w:jc w:val="center"/>
              <w:rPr>
                <w:b/>
                <w:bCs/>
                <w:lang w:eastAsia="ar-SA"/>
              </w:rPr>
            </w:pPr>
            <w:r w:rsidRPr="005272B5">
              <w:rPr>
                <w:b/>
                <w:bCs/>
                <w:lang w:eastAsia="ar-SA"/>
              </w:rPr>
              <w:t>АДМИНИСТРАЦИЯ  БЕССОНОВСКОГО СЕЛЬСОВЕТА</w:t>
            </w:r>
          </w:p>
        </w:tc>
      </w:tr>
      <w:tr w:rsidR="005272B5" w:rsidRPr="005272B5" w:rsidTr="005272B5">
        <w:trPr>
          <w:trHeight w:val="374"/>
        </w:trPr>
        <w:tc>
          <w:tcPr>
            <w:tcW w:w="9546" w:type="dxa"/>
          </w:tcPr>
          <w:p w:rsidR="005272B5" w:rsidRPr="005272B5" w:rsidRDefault="005272B5" w:rsidP="005272B5">
            <w:pPr>
              <w:keepNext/>
              <w:widowControl/>
              <w:tabs>
                <w:tab w:val="num" w:pos="720"/>
              </w:tabs>
              <w:suppressAutoHyphens/>
              <w:snapToGrid w:val="0"/>
              <w:ind w:left="720" w:hanging="720"/>
              <w:jc w:val="center"/>
              <w:outlineLvl w:val="2"/>
              <w:rPr>
                <w:b/>
                <w:bCs/>
                <w:lang w:eastAsia="ar-SA"/>
              </w:rPr>
            </w:pPr>
            <w:r w:rsidRPr="005272B5">
              <w:rPr>
                <w:b/>
                <w:bCs/>
                <w:lang w:eastAsia="ar-SA"/>
              </w:rPr>
              <w:t>БЕССОНОВСКОГО РАЙОНА ПЕНЗЕНСКОЙ ОБЛАСТИ</w:t>
            </w:r>
          </w:p>
        </w:tc>
      </w:tr>
      <w:tr w:rsidR="005272B5" w:rsidRPr="005272B5" w:rsidTr="005272B5">
        <w:trPr>
          <w:trHeight w:val="297"/>
        </w:trPr>
        <w:tc>
          <w:tcPr>
            <w:tcW w:w="9546" w:type="dxa"/>
          </w:tcPr>
          <w:p w:rsidR="005272B5" w:rsidRPr="005272B5" w:rsidRDefault="005272B5" w:rsidP="005272B5">
            <w:pPr>
              <w:keepNext/>
              <w:widowControl/>
              <w:tabs>
                <w:tab w:val="num" w:pos="720"/>
              </w:tabs>
              <w:suppressAutoHyphens/>
              <w:snapToGrid w:val="0"/>
              <w:ind w:left="720" w:hanging="720"/>
              <w:jc w:val="center"/>
              <w:outlineLvl w:val="2"/>
              <w:rPr>
                <w:b/>
                <w:bCs/>
                <w:lang w:eastAsia="ar-SA"/>
              </w:rPr>
            </w:pPr>
          </w:p>
        </w:tc>
      </w:tr>
      <w:tr w:rsidR="005272B5" w:rsidRPr="005272B5" w:rsidTr="005272B5">
        <w:trPr>
          <w:trHeight w:val="320"/>
        </w:trPr>
        <w:tc>
          <w:tcPr>
            <w:tcW w:w="9546" w:type="dxa"/>
            <w:vAlign w:val="center"/>
          </w:tcPr>
          <w:p w:rsidR="005272B5" w:rsidRPr="005272B5" w:rsidRDefault="005272B5" w:rsidP="005272B5">
            <w:pPr>
              <w:keepNext/>
              <w:widowControl/>
              <w:tabs>
                <w:tab w:val="num" w:pos="720"/>
              </w:tabs>
              <w:suppressAutoHyphens/>
              <w:snapToGrid w:val="0"/>
              <w:ind w:left="720" w:hanging="720"/>
              <w:jc w:val="center"/>
              <w:outlineLvl w:val="2"/>
              <w:rPr>
                <w:b/>
                <w:bCs/>
                <w:lang w:eastAsia="ar-SA"/>
              </w:rPr>
            </w:pPr>
            <w:r w:rsidRPr="005272B5">
              <w:rPr>
                <w:b/>
                <w:bCs/>
                <w:lang w:eastAsia="ar-SA"/>
              </w:rPr>
              <w:t>ПОСТАНОВЛЕНИЕ</w:t>
            </w:r>
          </w:p>
        </w:tc>
      </w:tr>
      <w:tr w:rsidR="005272B5" w:rsidRPr="005272B5" w:rsidTr="005272B5">
        <w:trPr>
          <w:trHeight w:val="1336"/>
        </w:trPr>
        <w:tc>
          <w:tcPr>
            <w:tcW w:w="9546" w:type="dxa"/>
            <w:vAlign w:val="center"/>
          </w:tcPr>
          <w:p w:rsidR="005272B5" w:rsidRPr="005272B5" w:rsidRDefault="005272B5" w:rsidP="005272B5">
            <w:pPr>
              <w:keepNext/>
              <w:widowControl/>
              <w:tabs>
                <w:tab w:val="num" w:pos="720"/>
              </w:tabs>
              <w:suppressAutoHyphens/>
              <w:snapToGrid w:val="0"/>
              <w:ind w:left="720" w:hanging="720"/>
              <w:jc w:val="center"/>
              <w:outlineLvl w:val="2"/>
              <w:rPr>
                <w:b/>
                <w:bCs/>
                <w:lang w:eastAsia="ar-SA"/>
              </w:rPr>
            </w:pP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r w:rsidRPr="005272B5">
              <w:rPr>
                <w:noProof/>
              </w:rPr>
              <mc:AlternateContent>
                <mc:Choice Requires="wps">
                  <w:drawing>
                    <wp:anchor distT="0" distB="0" distL="114300" distR="114300" simplePos="0" relativeHeight="251659264" behindDoc="0" locked="0" layoutInCell="1" allowOverlap="1">
                      <wp:simplePos x="0" y="0"/>
                      <wp:positionH relativeFrom="margin">
                        <wp:posOffset>1573530</wp:posOffset>
                      </wp:positionH>
                      <wp:positionV relativeFrom="paragraph">
                        <wp:posOffset>-248285</wp:posOffset>
                      </wp:positionV>
                      <wp:extent cx="2952115" cy="356235"/>
                      <wp:effectExtent l="3810" t="1270" r="0" b="4445"/>
                      <wp:wrapSquare wrapText="largest"/>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56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E076E6">
                                    <w:tc>
                                      <w:tcPr>
                                        <w:tcW w:w="284" w:type="dxa"/>
                                        <w:vAlign w:val="bottom"/>
                                      </w:tcPr>
                                      <w:p w:rsidR="00E076E6" w:rsidRDefault="00E076E6">
                                        <w:pPr>
                                          <w:snapToGrid w:val="0"/>
                                          <w:rPr>
                                            <w:sz w:val="24"/>
                                            <w:szCs w:val="24"/>
                                          </w:rPr>
                                        </w:pPr>
                                        <w:r>
                                          <w:rPr>
                                            <w:sz w:val="24"/>
                                            <w:szCs w:val="24"/>
                                          </w:rPr>
                                          <w:t>от</w:t>
                                        </w:r>
                                      </w:p>
                                    </w:tc>
                                    <w:tc>
                                      <w:tcPr>
                                        <w:tcW w:w="2835" w:type="dxa"/>
                                        <w:tcBorders>
                                          <w:bottom w:val="single" w:sz="4" w:space="0" w:color="000000"/>
                                        </w:tcBorders>
                                      </w:tcPr>
                                      <w:p w:rsidR="00E076E6" w:rsidRDefault="00E076E6" w:rsidP="005272B5">
                                        <w:pPr>
                                          <w:snapToGrid w:val="0"/>
                                          <w:jc w:val="center"/>
                                          <w:rPr>
                                            <w:sz w:val="24"/>
                                            <w:szCs w:val="24"/>
                                          </w:rPr>
                                        </w:pPr>
                                        <w:r>
                                          <w:rPr>
                                            <w:sz w:val="24"/>
                                            <w:szCs w:val="24"/>
                                          </w:rPr>
                                          <w:t>24 января 2022 года</w:t>
                                        </w:r>
                                      </w:p>
                                    </w:tc>
                                    <w:tc>
                                      <w:tcPr>
                                        <w:tcW w:w="397" w:type="dxa"/>
                                        <w:vAlign w:val="bottom"/>
                                      </w:tcPr>
                                      <w:p w:rsidR="00E076E6" w:rsidRDefault="00E076E6">
                                        <w:pPr>
                                          <w:snapToGrid w:val="0"/>
                                          <w:jc w:val="center"/>
                                          <w:rPr>
                                            <w:sz w:val="24"/>
                                            <w:szCs w:val="24"/>
                                          </w:rPr>
                                        </w:pPr>
                                        <w:r>
                                          <w:rPr>
                                            <w:sz w:val="24"/>
                                            <w:szCs w:val="24"/>
                                          </w:rPr>
                                          <w:t>№</w:t>
                                        </w:r>
                                      </w:p>
                                    </w:tc>
                                    <w:tc>
                                      <w:tcPr>
                                        <w:tcW w:w="1134" w:type="dxa"/>
                                        <w:tcBorders>
                                          <w:bottom w:val="single" w:sz="4" w:space="0" w:color="000000"/>
                                        </w:tcBorders>
                                      </w:tcPr>
                                      <w:p w:rsidR="00E076E6" w:rsidRDefault="00E076E6">
                                        <w:pPr>
                                          <w:snapToGrid w:val="0"/>
                                          <w:jc w:val="center"/>
                                          <w:rPr>
                                            <w:sz w:val="24"/>
                                            <w:szCs w:val="24"/>
                                          </w:rPr>
                                        </w:pPr>
                                        <w:r>
                                          <w:rPr>
                                            <w:sz w:val="24"/>
                                            <w:szCs w:val="24"/>
                                          </w:rPr>
                                          <w:t>19</w:t>
                                        </w:r>
                                      </w:p>
                                    </w:tc>
                                  </w:tr>
                                  <w:tr w:rsidR="00E076E6">
                                    <w:tc>
                                      <w:tcPr>
                                        <w:tcW w:w="4650" w:type="dxa"/>
                                        <w:gridSpan w:val="4"/>
                                      </w:tcPr>
                                      <w:p w:rsidR="00E076E6" w:rsidRDefault="00E076E6">
                                        <w:pPr>
                                          <w:snapToGrid w:val="0"/>
                                          <w:jc w:val="center"/>
                                          <w:rPr>
                                            <w:sz w:val="24"/>
                                            <w:szCs w:val="24"/>
                                          </w:rPr>
                                        </w:pPr>
                                        <w:r>
                                          <w:rPr>
                                            <w:sz w:val="24"/>
                                            <w:szCs w:val="24"/>
                                          </w:rPr>
                                          <w:t>с. Бессоновка</w:t>
                                        </w:r>
                                      </w:p>
                                    </w:tc>
                                  </w:tr>
                                </w:tbl>
                                <w:p w:rsidR="00E076E6" w:rsidRDefault="00E076E6" w:rsidP="005272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123.9pt;margin-top:-19.55pt;width:232.45pt;height:28.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"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E076E6">
                              <w:tc>
                                <w:tcPr>
                                  <w:tcW w:w="284" w:type="dxa"/>
                                  <w:vAlign w:val="bottom"/>
                                </w:tcPr>
                                <w:p w:rsidR="00E076E6" w:rsidRDefault="00E076E6">
                                  <w:pPr>
                                    <w:snapToGrid w:val="0"/>
                                    <w:rPr>
                                      <w:sz w:val="24"/>
                                      <w:szCs w:val="24"/>
                                    </w:rPr>
                                  </w:pPr>
                                  <w:r>
                                    <w:rPr>
                                      <w:sz w:val="24"/>
                                      <w:szCs w:val="24"/>
                                    </w:rPr>
                                    <w:t>от</w:t>
                                  </w:r>
                                </w:p>
                              </w:tc>
                              <w:tc>
                                <w:tcPr>
                                  <w:tcW w:w="2835" w:type="dxa"/>
                                  <w:tcBorders>
                                    <w:bottom w:val="single" w:sz="4" w:space="0" w:color="000000"/>
                                  </w:tcBorders>
                                </w:tcPr>
                                <w:p w:rsidR="00E076E6" w:rsidRDefault="00E076E6" w:rsidP="005272B5">
                                  <w:pPr>
                                    <w:snapToGrid w:val="0"/>
                                    <w:jc w:val="center"/>
                                    <w:rPr>
                                      <w:sz w:val="24"/>
                                      <w:szCs w:val="24"/>
                                    </w:rPr>
                                  </w:pPr>
                                  <w:r>
                                    <w:rPr>
                                      <w:sz w:val="24"/>
                                      <w:szCs w:val="24"/>
                                    </w:rPr>
                                    <w:t>24 января 2022 года</w:t>
                                  </w:r>
                                </w:p>
                              </w:tc>
                              <w:tc>
                                <w:tcPr>
                                  <w:tcW w:w="397" w:type="dxa"/>
                                  <w:vAlign w:val="bottom"/>
                                </w:tcPr>
                                <w:p w:rsidR="00E076E6" w:rsidRDefault="00E076E6">
                                  <w:pPr>
                                    <w:snapToGrid w:val="0"/>
                                    <w:jc w:val="center"/>
                                    <w:rPr>
                                      <w:sz w:val="24"/>
                                      <w:szCs w:val="24"/>
                                    </w:rPr>
                                  </w:pPr>
                                  <w:r>
                                    <w:rPr>
                                      <w:sz w:val="24"/>
                                      <w:szCs w:val="24"/>
                                    </w:rPr>
                                    <w:t>№</w:t>
                                  </w:r>
                                </w:p>
                              </w:tc>
                              <w:tc>
                                <w:tcPr>
                                  <w:tcW w:w="1134" w:type="dxa"/>
                                  <w:tcBorders>
                                    <w:bottom w:val="single" w:sz="4" w:space="0" w:color="000000"/>
                                  </w:tcBorders>
                                </w:tcPr>
                                <w:p w:rsidR="00E076E6" w:rsidRDefault="00E076E6">
                                  <w:pPr>
                                    <w:snapToGrid w:val="0"/>
                                    <w:jc w:val="center"/>
                                    <w:rPr>
                                      <w:sz w:val="24"/>
                                      <w:szCs w:val="24"/>
                                    </w:rPr>
                                  </w:pPr>
                                  <w:r>
                                    <w:rPr>
                                      <w:sz w:val="24"/>
                                      <w:szCs w:val="24"/>
                                    </w:rPr>
                                    <w:t>19</w:t>
                                  </w:r>
                                </w:p>
                              </w:tc>
                            </w:tr>
                            <w:tr w:rsidR="00E076E6">
                              <w:tc>
                                <w:tcPr>
                                  <w:tcW w:w="4650" w:type="dxa"/>
                                  <w:gridSpan w:val="4"/>
                                </w:tcPr>
                                <w:p w:rsidR="00E076E6" w:rsidRDefault="00E076E6">
                                  <w:pPr>
                                    <w:snapToGrid w:val="0"/>
                                    <w:jc w:val="center"/>
                                    <w:rPr>
                                      <w:sz w:val="24"/>
                                      <w:szCs w:val="24"/>
                                    </w:rPr>
                                  </w:pPr>
                                  <w:r>
                                    <w:rPr>
                                      <w:sz w:val="24"/>
                                      <w:szCs w:val="24"/>
                                    </w:rPr>
                                    <w:t>с. Бессоновка</w:t>
                                  </w:r>
                                </w:p>
                              </w:tc>
                            </w:tr>
                          </w:tbl>
                          <w:p w:rsidR="00E076E6" w:rsidRDefault="00E076E6" w:rsidP="005272B5"/>
                        </w:txbxContent>
                      </v:textbox>
                      <w10:wrap type="square" side="largest" anchorx="margin"/>
                    </v:shape>
                  </w:pict>
                </mc:Fallback>
              </mc:AlternateContent>
            </w:r>
          </w:p>
        </w:tc>
      </w:tr>
      <w:tr w:rsidR="005272B5" w:rsidRPr="005272B5" w:rsidTr="005272B5">
        <w:trPr>
          <w:trHeight w:val="320"/>
        </w:trPr>
        <w:tc>
          <w:tcPr>
            <w:tcW w:w="9546" w:type="dxa"/>
            <w:vAlign w:val="center"/>
          </w:tcPr>
          <w:p w:rsidR="005272B5" w:rsidRPr="005272B5" w:rsidRDefault="005272B5" w:rsidP="005272B5">
            <w:pPr>
              <w:widowControl/>
              <w:suppressAutoHyphens/>
              <w:snapToGrid w:val="0"/>
              <w:rPr>
                <w:b/>
                <w:bCs/>
                <w:lang w:eastAsia="ar-SA"/>
              </w:rPr>
            </w:pPr>
          </w:p>
        </w:tc>
      </w:tr>
    </w:tbl>
    <w:p w:rsidR="005272B5" w:rsidRPr="005272B5" w:rsidRDefault="005272B5" w:rsidP="005272B5">
      <w:pPr>
        <w:widowControl/>
        <w:suppressAutoHyphens/>
        <w:jc w:val="center"/>
        <w:rPr>
          <w:b/>
          <w:bCs/>
          <w:lang w:eastAsia="ar-SA"/>
        </w:rPr>
      </w:pPr>
      <w:r w:rsidRPr="005272B5">
        <w:rPr>
          <w:b/>
          <w:bCs/>
          <w:lang w:eastAsia="ar-SA"/>
        </w:rPr>
        <w:t xml:space="preserve">О внесении изменений в муниципальную программу Бессоновского сельсовета Бессоновского района Пензенской области «Повышение безопасности дорожного движения в Бессоновском сельсовете Бессоновского района Пензенской области на 2018-2024 годы», утвержденную постановлением администрации Бессоновского сельсовета Бессоновского района Пензенской области </w:t>
      </w:r>
    </w:p>
    <w:p w:rsidR="005272B5" w:rsidRPr="005272B5" w:rsidRDefault="005272B5" w:rsidP="005272B5">
      <w:pPr>
        <w:widowControl/>
        <w:suppressAutoHyphens/>
        <w:jc w:val="center"/>
        <w:rPr>
          <w:b/>
          <w:bCs/>
          <w:lang w:eastAsia="ar-SA"/>
        </w:rPr>
      </w:pPr>
      <w:r w:rsidRPr="005272B5">
        <w:rPr>
          <w:b/>
          <w:bCs/>
          <w:lang w:eastAsia="ar-SA"/>
        </w:rPr>
        <w:lastRenderedPageBreak/>
        <w:t xml:space="preserve">от 18.12.2017 № 480 (с последующими изменениями) </w:t>
      </w:r>
    </w:p>
    <w:p w:rsidR="005272B5" w:rsidRPr="005272B5" w:rsidRDefault="005272B5" w:rsidP="005272B5">
      <w:pPr>
        <w:widowControl/>
        <w:suppressAutoHyphens/>
        <w:ind w:left="-284"/>
        <w:jc w:val="center"/>
        <w:rPr>
          <w:lang w:eastAsia="ar-SA"/>
        </w:rPr>
      </w:pPr>
    </w:p>
    <w:p w:rsidR="005272B5" w:rsidRPr="005272B5" w:rsidRDefault="005272B5" w:rsidP="005272B5">
      <w:pPr>
        <w:widowControl/>
        <w:suppressAutoHyphens/>
        <w:autoSpaceDE w:val="0"/>
        <w:ind w:right="-427" w:firstLine="720"/>
        <w:jc w:val="both"/>
        <w:rPr>
          <w:lang w:eastAsia="ar-SA"/>
        </w:rPr>
      </w:pPr>
      <w:r w:rsidRPr="005272B5">
        <w:rPr>
          <w:lang w:eastAsia="ar-SA"/>
        </w:rPr>
        <w:t>Руководствуясь Порядком разработки и реализации муниципальных программ Бессоновского сельсовета Бессоновского района Пензенской области, утвержденного постановлением администрации Бессоновского сельсовета Бессоновского района Пензенской области от 21.12.2015 г. № 998, в целях уточнения объемов финансирования, администрация Бессоновского сельсовета Бессоновского района Пензенской области</w:t>
      </w:r>
      <w:r w:rsidRPr="005272B5">
        <w:rPr>
          <w:bCs/>
          <w:spacing w:val="60"/>
          <w:lang w:eastAsia="ar-SA"/>
        </w:rPr>
        <w:t xml:space="preserve"> постановляет</w:t>
      </w:r>
      <w:r w:rsidRPr="005272B5">
        <w:rPr>
          <w:lang w:eastAsia="ar-SA"/>
        </w:rPr>
        <w:t>:</w:t>
      </w:r>
    </w:p>
    <w:p w:rsidR="005272B5" w:rsidRPr="005272B5" w:rsidRDefault="005272B5" w:rsidP="005272B5">
      <w:pPr>
        <w:widowControl/>
        <w:suppressAutoHyphens/>
        <w:rPr>
          <w:lang w:eastAsia="ar-SA"/>
        </w:rPr>
      </w:pPr>
    </w:p>
    <w:p w:rsidR="005272B5" w:rsidRPr="005272B5" w:rsidRDefault="005272B5" w:rsidP="005272B5">
      <w:pPr>
        <w:widowControl/>
        <w:suppressAutoHyphens/>
        <w:ind w:right="-427" w:firstLine="709"/>
        <w:jc w:val="both"/>
        <w:rPr>
          <w:lang w:eastAsia="ar-SA"/>
        </w:rPr>
      </w:pPr>
      <w:r w:rsidRPr="005272B5">
        <w:rPr>
          <w:lang w:eastAsia="ar-SA"/>
        </w:rPr>
        <w:t xml:space="preserve">1. Внести в муниципальную программу Бессоновского сельсовета Бессоновского района Пензенской области </w:t>
      </w:r>
      <w:r w:rsidRPr="005272B5">
        <w:rPr>
          <w:bCs/>
          <w:lang w:eastAsia="ar-SA"/>
        </w:rPr>
        <w:t>«Повышение безопасности дорожного движения в Бессоновском сельсовете Бессоновского района Пензенской области на 2018-2024 годы»</w:t>
      </w:r>
      <w:r w:rsidRPr="005272B5">
        <w:rPr>
          <w:lang w:eastAsia="ar-SA"/>
        </w:rPr>
        <w:t xml:space="preserve"> (далее – Программа), утвержденную постановлением администрации  Бессоновского сельсовета Бессоновского района Пензенской области от 18.12.2017 года № 480 (с последующими изменениями), следующие изменения:</w:t>
      </w:r>
    </w:p>
    <w:p w:rsidR="005272B5" w:rsidRPr="005272B5" w:rsidRDefault="005272B5" w:rsidP="005272B5">
      <w:pPr>
        <w:widowControl/>
        <w:suppressAutoHyphens/>
        <w:ind w:right="-427" w:firstLine="709"/>
        <w:jc w:val="both"/>
        <w:rPr>
          <w:lang w:eastAsia="ar-SA"/>
        </w:rPr>
      </w:pPr>
      <w:r w:rsidRPr="005272B5">
        <w:rPr>
          <w:lang w:eastAsia="ar-SA"/>
        </w:rPr>
        <w:t>1.1. Позицию «Объемы бюджетных ассигнований муниципальной программы» Паспорта Программы изложить в следующей редакции:</w:t>
      </w:r>
    </w:p>
    <w:p w:rsidR="005272B5" w:rsidRPr="005272B5" w:rsidRDefault="005272B5" w:rsidP="005272B5">
      <w:pPr>
        <w:widowControl/>
        <w:suppressAutoHyphens/>
        <w:ind w:firstLine="709"/>
        <w:jc w:val="both"/>
        <w:rPr>
          <w:lang w:eastAsia="ar-SA"/>
        </w:rPr>
      </w:pPr>
      <w:r w:rsidRPr="005272B5">
        <w:rPr>
          <w:lang w:eastAsia="ar-SA"/>
        </w:rPr>
        <w:t>«</w:t>
      </w:r>
    </w:p>
    <w:tbl>
      <w:tblPr>
        <w:tblW w:w="9464"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369"/>
        <w:gridCol w:w="6095"/>
      </w:tblGrid>
      <w:tr w:rsidR="005272B5" w:rsidRPr="005272B5" w:rsidTr="005272B5">
        <w:tc>
          <w:tcPr>
            <w:tcW w:w="3369" w:type="dxa"/>
          </w:tcPr>
          <w:p w:rsidR="005272B5" w:rsidRPr="005272B5" w:rsidRDefault="005272B5" w:rsidP="005272B5">
            <w:pPr>
              <w:widowControl/>
              <w:suppressLineNumbers/>
              <w:suppressAutoHyphens/>
              <w:snapToGrid w:val="0"/>
              <w:jc w:val="both"/>
              <w:rPr>
                <w:lang w:eastAsia="ar-SA"/>
              </w:rPr>
            </w:pPr>
            <w:r w:rsidRPr="005272B5">
              <w:rPr>
                <w:lang w:eastAsia="ar-SA"/>
              </w:rPr>
              <w:t>Объемы бюджетных ассигнований муниципальной программы</w:t>
            </w:r>
          </w:p>
        </w:tc>
        <w:tc>
          <w:tcPr>
            <w:tcW w:w="6095" w:type="dxa"/>
          </w:tcPr>
          <w:p w:rsidR="005272B5" w:rsidRPr="005272B5" w:rsidRDefault="005272B5" w:rsidP="005272B5">
            <w:pPr>
              <w:widowControl/>
              <w:suppressAutoHyphens/>
              <w:rPr>
                <w:lang w:eastAsia="ar-SA"/>
              </w:rPr>
            </w:pPr>
            <w:r w:rsidRPr="005272B5">
              <w:rPr>
                <w:lang w:eastAsia="ar-SA"/>
              </w:rPr>
              <w:t>Объем финансовых средств, необходимых для реализации муниципальной программы, составляет 492,088 тыс. рублей, в том числе:</w:t>
            </w:r>
          </w:p>
          <w:p w:rsidR="005272B5" w:rsidRPr="005272B5" w:rsidRDefault="005272B5" w:rsidP="005272B5">
            <w:pPr>
              <w:widowControl/>
              <w:suppressAutoHyphens/>
              <w:rPr>
                <w:lang w:eastAsia="ar-SA"/>
              </w:rPr>
            </w:pPr>
            <w:r w:rsidRPr="005272B5">
              <w:rPr>
                <w:lang w:eastAsia="ar-SA"/>
              </w:rPr>
              <w:t>2018 год – 75,70 тыс. рублей;</w:t>
            </w:r>
          </w:p>
          <w:p w:rsidR="005272B5" w:rsidRPr="005272B5" w:rsidRDefault="005272B5" w:rsidP="005272B5">
            <w:pPr>
              <w:widowControl/>
              <w:suppressAutoHyphens/>
              <w:rPr>
                <w:lang w:eastAsia="ar-SA"/>
              </w:rPr>
            </w:pPr>
            <w:r w:rsidRPr="005272B5">
              <w:rPr>
                <w:lang w:eastAsia="ar-SA"/>
              </w:rPr>
              <w:t>2019 год – 174,038 тыс. рублей;</w:t>
            </w:r>
          </w:p>
          <w:p w:rsidR="005272B5" w:rsidRPr="005272B5" w:rsidRDefault="005272B5" w:rsidP="005272B5">
            <w:pPr>
              <w:widowControl/>
              <w:suppressAutoHyphens/>
              <w:rPr>
                <w:lang w:eastAsia="ar-SA"/>
              </w:rPr>
            </w:pPr>
            <w:r w:rsidRPr="005272B5">
              <w:rPr>
                <w:lang w:eastAsia="ar-SA"/>
              </w:rPr>
              <w:t>2020 год – 10,70 тыс. рублей;</w:t>
            </w:r>
          </w:p>
          <w:p w:rsidR="005272B5" w:rsidRPr="005272B5" w:rsidRDefault="005272B5" w:rsidP="005272B5">
            <w:pPr>
              <w:widowControl/>
              <w:suppressAutoHyphens/>
              <w:rPr>
                <w:lang w:eastAsia="ar-SA"/>
              </w:rPr>
            </w:pPr>
            <w:r w:rsidRPr="005272B5">
              <w:rPr>
                <w:lang w:eastAsia="ar-SA"/>
              </w:rPr>
              <w:t>2021 год – 51,65 тыс. рублей;</w:t>
            </w:r>
          </w:p>
          <w:p w:rsidR="005272B5" w:rsidRPr="005272B5" w:rsidRDefault="005272B5" w:rsidP="005272B5">
            <w:pPr>
              <w:widowControl/>
              <w:suppressAutoHyphens/>
              <w:rPr>
                <w:lang w:eastAsia="ar-SA"/>
              </w:rPr>
            </w:pPr>
            <w:r w:rsidRPr="005272B5">
              <w:rPr>
                <w:lang w:eastAsia="ar-SA"/>
              </w:rPr>
              <w:t>2022 год – 180,00 тыс. рублей;</w:t>
            </w:r>
          </w:p>
          <w:p w:rsidR="005272B5" w:rsidRPr="005272B5" w:rsidRDefault="005272B5" w:rsidP="005272B5">
            <w:pPr>
              <w:widowControl/>
              <w:suppressAutoHyphens/>
              <w:rPr>
                <w:lang w:eastAsia="ar-SA"/>
              </w:rPr>
            </w:pPr>
            <w:r w:rsidRPr="005272B5">
              <w:rPr>
                <w:lang w:eastAsia="ar-SA"/>
              </w:rPr>
              <w:t>2023 год – 0,00 тыс. рублей;</w:t>
            </w:r>
          </w:p>
          <w:p w:rsidR="005272B5" w:rsidRPr="005272B5" w:rsidRDefault="005272B5" w:rsidP="005272B5">
            <w:pPr>
              <w:widowControl/>
              <w:suppressAutoHyphens/>
              <w:rPr>
                <w:lang w:eastAsia="ar-SA"/>
              </w:rPr>
            </w:pPr>
            <w:r w:rsidRPr="005272B5">
              <w:rPr>
                <w:lang w:eastAsia="ar-SA"/>
              </w:rPr>
              <w:t>2024 год – 0,00 тыс. рублей.</w:t>
            </w:r>
          </w:p>
        </w:tc>
      </w:tr>
    </w:tbl>
    <w:p w:rsidR="005272B5" w:rsidRPr="005272B5" w:rsidRDefault="005272B5" w:rsidP="005272B5">
      <w:pPr>
        <w:widowControl/>
        <w:suppressAutoHyphens/>
        <w:ind w:right="-427"/>
        <w:jc w:val="both"/>
        <w:rPr>
          <w:lang w:eastAsia="ar-SA"/>
        </w:rPr>
      </w:pPr>
      <w:r w:rsidRPr="005272B5">
        <w:rPr>
          <w:lang w:eastAsia="ar-SA"/>
        </w:rPr>
        <w:t>».</w:t>
      </w:r>
    </w:p>
    <w:p w:rsidR="005272B5" w:rsidRPr="005272B5" w:rsidRDefault="005272B5" w:rsidP="005272B5">
      <w:pPr>
        <w:suppressAutoHyphens/>
        <w:autoSpaceDE w:val="0"/>
        <w:autoSpaceDN w:val="0"/>
        <w:adjustRightInd w:val="0"/>
        <w:ind w:firstLine="708"/>
        <w:jc w:val="both"/>
        <w:rPr>
          <w:rFonts w:cs="Arial"/>
        </w:rPr>
      </w:pPr>
      <w:r w:rsidRPr="005272B5">
        <w:rPr>
          <w:lang w:eastAsia="ar-SA"/>
        </w:rPr>
        <w:t>1.2. В Паспорте Подпрограммы 1 «</w:t>
      </w:r>
      <w:r w:rsidRPr="005272B5">
        <w:t>Организация безопасности дорожного движения</w:t>
      </w:r>
      <w:r w:rsidRPr="005272B5">
        <w:rPr>
          <w:lang w:eastAsia="ar-SA"/>
        </w:rPr>
        <w:t>» (далее – Подпрограмма 1) Программы:</w:t>
      </w:r>
    </w:p>
    <w:p w:rsidR="005272B5" w:rsidRPr="005272B5" w:rsidRDefault="005272B5" w:rsidP="005272B5">
      <w:pPr>
        <w:widowControl/>
        <w:suppressAutoHyphens/>
        <w:ind w:right="-427" w:firstLine="708"/>
        <w:jc w:val="both"/>
        <w:rPr>
          <w:lang w:eastAsia="ar-SA"/>
        </w:rPr>
      </w:pPr>
      <w:r w:rsidRPr="005272B5">
        <w:rPr>
          <w:lang w:eastAsia="ar-SA"/>
        </w:rPr>
        <w:t>1.2.1. Позицию «Объем бюджетных ассигнований подпрограммы» Паспорта Подпрограммы 1 изложить в следующей редакции:</w:t>
      </w:r>
    </w:p>
    <w:p w:rsidR="005272B5" w:rsidRPr="005272B5" w:rsidRDefault="005272B5" w:rsidP="005272B5">
      <w:pPr>
        <w:widowControl/>
        <w:suppressAutoHyphens/>
        <w:jc w:val="both"/>
        <w:rPr>
          <w:lang w:eastAsia="ar-SA"/>
        </w:rPr>
      </w:pPr>
      <w:r w:rsidRPr="005272B5">
        <w:rPr>
          <w:lang w:eastAsia="ar-SA"/>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095"/>
      </w:tblGrid>
      <w:tr w:rsidR="005272B5" w:rsidRPr="005272B5" w:rsidTr="005272B5">
        <w:tc>
          <w:tcPr>
            <w:tcW w:w="3369" w:type="dxa"/>
            <w:shd w:val="clear" w:color="auto" w:fill="auto"/>
          </w:tcPr>
          <w:p w:rsidR="005272B5" w:rsidRPr="005272B5" w:rsidRDefault="005272B5" w:rsidP="005272B5">
            <w:pPr>
              <w:widowControl/>
              <w:suppressAutoHyphens/>
              <w:jc w:val="both"/>
              <w:rPr>
                <w:lang w:eastAsia="ar-SA"/>
              </w:rPr>
            </w:pPr>
            <w:r w:rsidRPr="005272B5">
              <w:rPr>
                <w:lang w:eastAsia="ar-SA"/>
              </w:rPr>
              <w:t>Объем бюджетных ассигнований подпрограммы</w:t>
            </w:r>
          </w:p>
        </w:tc>
        <w:tc>
          <w:tcPr>
            <w:tcW w:w="6095" w:type="dxa"/>
            <w:shd w:val="clear" w:color="auto" w:fill="auto"/>
          </w:tcPr>
          <w:p w:rsidR="005272B5" w:rsidRPr="005272B5" w:rsidRDefault="005272B5" w:rsidP="005272B5">
            <w:pPr>
              <w:widowControl/>
              <w:suppressAutoHyphens/>
              <w:rPr>
                <w:lang w:eastAsia="ar-SA"/>
              </w:rPr>
            </w:pPr>
            <w:r w:rsidRPr="005272B5">
              <w:rPr>
                <w:lang w:eastAsia="ar-SA"/>
              </w:rPr>
              <w:t>Объем финансовых средств, необходимых для реализации муниципальной программы, составляет 492,088 тыс. рублей, в том числе:</w:t>
            </w:r>
          </w:p>
          <w:p w:rsidR="005272B5" w:rsidRPr="005272B5" w:rsidRDefault="005272B5" w:rsidP="005272B5">
            <w:pPr>
              <w:widowControl/>
              <w:suppressAutoHyphens/>
              <w:rPr>
                <w:lang w:eastAsia="ar-SA"/>
              </w:rPr>
            </w:pPr>
            <w:r w:rsidRPr="005272B5">
              <w:rPr>
                <w:lang w:eastAsia="ar-SA"/>
              </w:rPr>
              <w:t>2018 год – 75,70 тыс. рублей;</w:t>
            </w:r>
          </w:p>
          <w:p w:rsidR="005272B5" w:rsidRPr="005272B5" w:rsidRDefault="005272B5" w:rsidP="005272B5">
            <w:pPr>
              <w:widowControl/>
              <w:suppressAutoHyphens/>
              <w:rPr>
                <w:lang w:eastAsia="ar-SA"/>
              </w:rPr>
            </w:pPr>
            <w:r w:rsidRPr="005272B5">
              <w:rPr>
                <w:lang w:eastAsia="ar-SA"/>
              </w:rPr>
              <w:t>2019 год – 174,038 тыс. рублей;</w:t>
            </w:r>
          </w:p>
          <w:p w:rsidR="005272B5" w:rsidRPr="005272B5" w:rsidRDefault="005272B5" w:rsidP="005272B5">
            <w:pPr>
              <w:widowControl/>
              <w:suppressAutoHyphens/>
              <w:rPr>
                <w:lang w:eastAsia="ar-SA"/>
              </w:rPr>
            </w:pPr>
            <w:r w:rsidRPr="005272B5">
              <w:rPr>
                <w:lang w:eastAsia="ar-SA"/>
              </w:rPr>
              <w:t>2020 год – 10,70 тыс. рублей;</w:t>
            </w:r>
          </w:p>
          <w:p w:rsidR="005272B5" w:rsidRPr="005272B5" w:rsidRDefault="005272B5" w:rsidP="005272B5">
            <w:pPr>
              <w:widowControl/>
              <w:suppressAutoHyphens/>
              <w:rPr>
                <w:lang w:eastAsia="ar-SA"/>
              </w:rPr>
            </w:pPr>
            <w:r w:rsidRPr="005272B5">
              <w:rPr>
                <w:lang w:eastAsia="ar-SA"/>
              </w:rPr>
              <w:t>2021 год – 51,65 тыс. рублей;</w:t>
            </w:r>
          </w:p>
          <w:p w:rsidR="005272B5" w:rsidRPr="005272B5" w:rsidRDefault="005272B5" w:rsidP="005272B5">
            <w:pPr>
              <w:widowControl/>
              <w:suppressAutoHyphens/>
              <w:rPr>
                <w:lang w:eastAsia="ar-SA"/>
              </w:rPr>
            </w:pPr>
            <w:r w:rsidRPr="005272B5">
              <w:rPr>
                <w:lang w:eastAsia="ar-SA"/>
              </w:rPr>
              <w:t>2022 год – 180,00 тыс. рублей;</w:t>
            </w:r>
          </w:p>
          <w:p w:rsidR="005272B5" w:rsidRPr="005272B5" w:rsidRDefault="005272B5" w:rsidP="005272B5">
            <w:pPr>
              <w:widowControl/>
              <w:suppressAutoHyphens/>
              <w:rPr>
                <w:lang w:eastAsia="ar-SA"/>
              </w:rPr>
            </w:pPr>
            <w:r w:rsidRPr="005272B5">
              <w:rPr>
                <w:lang w:eastAsia="ar-SA"/>
              </w:rPr>
              <w:t>2023 год – 0,00 тыс. рублей;</w:t>
            </w:r>
          </w:p>
          <w:p w:rsidR="005272B5" w:rsidRPr="005272B5" w:rsidRDefault="005272B5" w:rsidP="005272B5">
            <w:pPr>
              <w:widowControl/>
              <w:suppressAutoHyphens/>
              <w:jc w:val="both"/>
              <w:rPr>
                <w:lang w:eastAsia="ar-SA"/>
              </w:rPr>
            </w:pPr>
            <w:r w:rsidRPr="005272B5">
              <w:rPr>
                <w:lang w:eastAsia="ar-SA"/>
              </w:rPr>
              <w:t>2024 год – 0,00 тыс. рублей.</w:t>
            </w:r>
          </w:p>
        </w:tc>
      </w:tr>
    </w:tbl>
    <w:p w:rsidR="005272B5" w:rsidRPr="005272B5" w:rsidRDefault="005272B5" w:rsidP="005272B5">
      <w:pPr>
        <w:widowControl/>
        <w:suppressAutoHyphens/>
        <w:rPr>
          <w:i/>
          <w:iCs/>
          <w:lang w:eastAsia="ar-SA"/>
        </w:rPr>
      </w:pPr>
      <w:r w:rsidRPr="005272B5">
        <w:t>».</w:t>
      </w:r>
    </w:p>
    <w:p w:rsidR="005272B5" w:rsidRPr="005272B5" w:rsidRDefault="005272B5" w:rsidP="005272B5">
      <w:pPr>
        <w:widowControl/>
        <w:suppressAutoHyphens/>
        <w:ind w:right="-427" w:firstLine="708"/>
        <w:jc w:val="both"/>
        <w:rPr>
          <w:lang w:eastAsia="ar-SA"/>
        </w:rPr>
      </w:pPr>
      <w:r w:rsidRPr="005272B5">
        <w:rPr>
          <w:lang w:eastAsia="ar-SA"/>
        </w:rPr>
        <w:t xml:space="preserve">1.3.  Приложение № 3 «Ресурсное обеспечение реализации муниципальной программы Бессоновского сельсовета Бессоновского района Пензенской области </w:t>
      </w:r>
      <w:r w:rsidRPr="005272B5">
        <w:rPr>
          <w:bCs/>
          <w:lang w:eastAsia="ar-SA"/>
        </w:rPr>
        <w:t>«Повышение безопасности дорожного движения в Бессоновском сельсовете Бессоновского района Пензенской области на 2018-2024 годы»</w:t>
      </w:r>
      <w:r w:rsidRPr="005272B5">
        <w:rPr>
          <w:lang w:eastAsia="ar-SA"/>
        </w:rPr>
        <w:t xml:space="preserve">  к Программе изложить в новой редакции согласно приложению № 1 к настоящему постановлению.</w:t>
      </w:r>
    </w:p>
    <w:p w:rsidR="005272B5" w:rsidRPr="005272B5" w:rsidRDefault="005272B5" w:rsidP="005272B5">
      <w:pPr>
        <w:widowControl/>
        <w:suppressAutoHyphens/>
        <w:ind w:right="-427"/>
        <w:jc w:val="both"/>
        <w:rPr>
          <w:lang w:eastAsia="ar-SA"/>
        </w:rPr>
      </w:pPr>
      <w:r w:rsidRPr="005272B5">
        <w:rPr>
          <w:lang w:eastAsia="ar-SA"/>
        </w:rPr>
        <w:tab/>
        <w:t xml:space="preserve">1.4. Приложение № 4 «Ресурсное обеспечение реализации муниципальной программы Бессоновского сельсовета Бессоновского района Пензенской области  </w:t>
      </w:r>
      <w:r w:rsidRPr="005272B5">
        <w:rPr>
          <w:bCs/>
          <w:lang w:eastAsia="ar-SA"/>
        </w:rPr>
        <w:t xml:space="preserve">«Повышение безопасности дорожного движения в Бессоновском сельсовете Бессоновского района Пензенской области на 2018-2022 годы» </w:t>
      </w:r>
      <w:r w:rsidRPr="005272B5">
        <w:rPr>
          <w:lang w:eastAsia="ar-SA"/>
        </w:rPr>
        <w:t>за счет средств бюджета Бессоновского сельсовета Бессоновского района Пензенской области на 2018-2024 годы» к Программе изложить в новой редакции согласно приложению № 2 к настоящему постановлению.</w:t>
      </w:r>
    </w:p>
    <w:p w:rsidR="005272B5" w:rsidRPr="005272B5" w:rsidRDefault="005272B5" w:rsidP="005272B5">
      <w:pPr>
        <w:widowControl/>
        <w:suppressAutoHyphens/>
        <w:ind w:right="-427" w:firstLine="708"/>
        <w:jc w:val="both"/>
        <w:rPr>
          <w:lang w:eastAsia="ar-SA"/>
        </w:rPr>
      </w:pPr>
      <w:r w:rsidRPr="005272B5">
        <w:rPr>
          <w:lang w:eastAsia="ar-SA"/>
        </w:rPr>
        <w:t xml:space="preserve">1.5. Приложение № 5 «Перечень мероприятий муниципальной программы Бессоновского сельсовета Бессоновского района Пензенской области </w:t>
      </w:r>
      <w:r w:rsidRPr="005272B5">
        <w:rPr>
          <w:bCs/>
          <w:lang w:eastAsia="ar-SA"/>
        </w:rPr>
        <w:t xml:space="preserve">«Повышение безопасности дорожного движения в Бессоновском сельсовете Бессоновского района Пензенской области на 2018-2024 годы» </w:t>
      </w:r>
      <w:r w:rsidRPr="005272B5">
        <w:rPr>
          <w:lang w:eastAsia="ar-SA"/>
        </w:rPr>
        <w:t>к Программе изложить в новой редакции согласно приложению № 3 к настоящему постановлению.</w:t>
      </w:r>
    </w:p>
    <w:p w:rsidR="005272B5" w:rsidRPr="005272B5" w:rsidRDefault="005272B5" w:rsidP="005272B5">
      <w:pPr>
        <w:widowControl/>
        <w:suppressAutoHyphens/>
        <w:ind w:right="-427"/>
        <w:jc w:val="both"/>
        <w:rPr>
          <w:lang w:eastAsia="ar-SA"/>
        </w:rPr>
      </w:pPr>
      <w:r w:rsidRPr="005272B5">
        <w:rPr>
          <w:lang w:eastAsia="ar-SA"/>
        </w:rPr>
        <w:tab/>
        <w:t>2. Настоящее постановление действует в части, не противоречащей решению Комитета местного самоуправления Бессоновского сельсовета Бессоновского района Пензенской области о бюджете Бессоновского сельсовета Бессоновского района Пензенской области на очередной финансовый год и плановый период.</w:t>
      </w:r>
    </w:p>
    <w:p w:rsidR="005272B5" w:rsidRPr="005272B5" w:rsidRDefault="005272B5" w:rsidP="005272B5">
      <w:pPr>
        <w:widowControl/>
        <w:suppressAutoHyphens/>
        <w:ind w:right="-427"/>
        <w:jc w:val="both"/>
        <w:rPr>
          <w:lang w:eastAsia="ar-SA"/>
        </w:rPr>
      </w:pPr>
      <w:r w:rsidRPr="005272B5">
        <w:rPr>
          <w:lang w:eastAsia="ar-SA"/>
        </w:rPr>
        <w:tab/>
        <w:t xml:space="preserve">3. Настоящее постановление опубликовать в информационном бюллетене Комитета местного самоуправления Бессоновского сельсовета Бессоновского района Пензенской области «Сельские ведомости» и </w:t>
      </w:r>
      <w:r w:rsidRPr="005272B5">
        <w:rPr>
          <w:lang w:eastAsia="ar-SA"/>
        </w:rPr>
        <w:lastRenderedPageBreak/>
        <w:t>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5272B5" w:rsidRPr="005272B5" w:rsidRDefault="005272B5" w:rsidP="005272B5">
      <w:pPr>
        <w:widowControl/>
        <w:suppressAutoHyphens/>
        <w:ind w:right="-427" w:firstLine="708"/>
        <w:jc w:val="both"/>
        <w:rPr>
          <w:lang w:eastAsia="ar-SA"/>
        </w:rPr>
      </w:pPr>
      <w:r w:rsidRPr="005272B5">
        <w:rPr>
          <w:lang w:eastAsia="ar-SA"/>
        </w:rPr>
        <w:t>4. Контроль за исполнением настоящего постановления возложить на заместителя главы администрации, координирующего вопросы дорожного хозяйства.</w:t>
      </w:r>
    </w:p>
    <w:p w:rsidR="005272B5" w:rsidRPr="005272B5" w:rsidRDefault="005272B5" w:rsidP="005272B5">
      <w:pPr>
        <w:widowControl/>
        <w:suppressAutoHyphens/>
        <w:jc w:val="both"/>
        <w:rPr>
          <w:lang w:eastAsia="ar-SA"/>
        </w:rPr>
      </w:pPr>
    </w:p>
    <w:p w:rsidR="005272B5" w:rsidRPr="005272B5" w:rsidRDefault="005272B5" w:rsidP="005272B5">
      <w:pPr>
        <w:widowControl/>
        <w:suppressAutoHyphens/>
        <w:jc w:val="both"/>
        <w:rPr>
          <w:b/>
          <w:lang w:eastAsia="ar-SA"/>
        </w:rPr>
      </w:pPr>
    </w:p>
    <w:p w:rsidR="005272B5" w:rsidRPr="005272B5" w:rsidRDefault="005272B5" w:rsidP="005272B5">
      <w:pPr>
        <w:widowControl/>
        <w:suppressAutoHyphens/>
        <w:jc w:val="both"/>
        <w:rPr>
          <w:b/>
          <w:lang w:eastAsia="ar-SA"/>
        </w:rPr>
      </w:pPr>
    </w:p>
    <w:p w:rsidR="005272B5" w:rsidRPr="005272B5" w:rsidRDefault="005272B5" w:rsidP="005272B5">
      <w:pPr>
        <w:widowControl/>
        <w:suppressAutoHyphens/>
        <w:jc w:val="both"/>
        <w:rPr>
          <w:b/>
          <w:bCs/>
          <w:lang w:eastAsia="ar-SA"/>
        </w:rPr>
      </w:pPr>
      <w:r w:rsidRPr="005272B5">
        <w:rPr>
          <w:b/>
          <w:lang w:eastAsia="ar-SA"/>
        </w:rPr>
        <w:t>Г</w:t>
      </w:r>
      <w:r w:rsidRPr="005272B5">
        <w:rPr>
          <w:b/>
          <w:bCs/>
          <w:lang w:eastAsia="ar-SA"/>
        </w:rPr>
        <w:t>лава администрации</w:t>
      </w:r>
    </w:p>
    <w:p w:rsidR="005272B5" w:rsidRDefault="005272B5" w:rsidP="005272B5">
      <w:pPr>
        <w:widowControl/>
        <w:suppressAutoHyphens/>
        <w:ind w:right="-427"/>
        <w:jc w:val="both"/>
        <w:rPr>
          <w:b/>
          <w:bCs/>
          <w:lang w:eastAsia="ar-SA"/>
        </w:rPr>
        <w:sectPr w:rsidR="005272B5" w:rsidSect="005272B5">
          <w:pgSz w:w="11906" w:h="16838"/>
          <w:pgMar w:top="1134" w:right="1276" w:bottom="851" w:left="1276" w:header="720" w:footer="720" w:gutter="0"/>
          <w:cols w:space="720"/>
          <w:docGrid w:linePitch="381"/>
        </w:sectPr>
      </w:pPr>
      <w:r w:rsidRPr="005272B5">
        <w:rPr>
          <w:b/>
          <w:bCs/>
          <w:lang w:eastAsia="ar-SA"/>
        </w:rPr>
        <w:t>Бессоновского сельсовета                                                                С.А.Твердунов</w:t>
      </w:r>
    </w:p>
    <w:p w:rsidR="005272B5" w:rsidRPr="005272B5" w:rsidRDefault="005272B5" w:rsidP="005272B5">
      <w:pPr>
        <w:suppressAutoHyphens/>
        <w:autoSpaceDE w:val="0"/>
        <w:autoSpaceDN w:val="0"/>
        <w:adjustRightInd w:val="0"/>
        <w:ind w:right="-31"/>
        <w:jc w:val="right"/>
        <w:rPr>
          <w:bCs/>
        </w:rPr>
      </w:pPr>
      <w:r w:rsidRPr="005272B5">
        <w:rPr>
          <w:bCs/>
        </w:rPr>
        <w:lastRenderedPageBreak/>
        <w:t>Приложение № 1</w:t>
      </w:r>
    </w:p>
    <w:p w:rsidR="005272B5" w:rsidRPr="005272B5" w:rsidRDefault="005272B5" w:rsidP="005272B5">
      <w:pPr>
        <w:suppressAutoHyphens/>
        <w:autoSpaceDE w:val="0"/>
        <w:autoSpaceDN w:val="0"/>
        <w:adjustRightInd w:val="0"/>
        <w:ind w:right="-31"/>
        <w:jc w:val="right"/>
        <w:rPr>
          <w:bCs/>
        </w:rPr>
      </w:pPr>
      <w:r w:rsidRPr="005272B5">
        <w:rPr>
          <w:bCs/>
        </w:rPr>
        <w:t>к постановлению администрации</w:t>
      </w:r>
    </w:p>
    <w:p w:rsidR="005272B5" w:rsidRPr="005272B5" w:rsidRDefault="005272B5" w:rsidP="005272B5">
      <w:pPr>
        <w:suppressAutoHyphens/>
        <w:autoSpaceDE w:val="0"/>
        <w:autoSpaceDN w:val="0"/>
        <w:adjustRightInd w:val="0"/>
        <w:ind w:right="-31"/>
        <w:jc w:val="right"/>
        <w:rPr>
          <w:bCs/>
        </w:rPr>
      </w:pPr>
      <w:r w:rsidRPr="005272B5">
        <w:rPr>
          <w:bCs/>
        </w:rPr>
        <w:t xml:space="preserve">Бессоновского сельсовета Бессоновского района </w:t>
      </w:r>
    </w:p>
    <w:p w:rsidR="005272B5" w:rsidRPr="005272B5" w:rsidRDefault="005272B5" w:rsidP="005272B5">
      <w:pPr>
        <w:suppressAutoHyphens/>
        <w:autoSpaceDE w:val="0"/>
        <w:autoSpaceDN w:val="0"/>
        <w:adjustRightInd w:val="0"/>
        <w:ind w:right="-31"/>
        <w:jc w:val="right"/>
        <w:rPr>
          <w:bCs/>
        </w:rPr>
      </w:pPr>
      <w:r w:rsidRPr="005272B5">
        <w:rPr>
          <w:bCs/>
        </w:rPr>
        <w:t>Пензенской области от 19 января 2022 года № 19</w:t>
      </w:r>
    </w:p>
    <w:p w:rsidR="005272B5" w:rsidRPr="005272B5" w:rsidRDefault="005272B5" w:rsidP="005272B5">
      <w:pPr>
        <w:suppressAutoHyphens/>
        <w:autoSpaceDE w:val="0"/>
        <w:autoSpaceDN w:val="0"/>
        <w:adjustRightInd w:val="0"/>
        <w:ind w:firstLine="720"/>
        <w:jc w:val="right"/>
      </w:pPr>
    </w:p>
    <w:p w:rsidR="005272B5" w:rsidRPr="005272B5" w:rsidRDefault="005272B5" w:rsidP="005272B5">
      <w:pPr>
        <w:widowControl/>
        <w:suppressAutoHyphens/>
        <w:jc w:val="right"/>
        <w:rPr>
          <w:lang w:eastAsia="ar-SA"/>
        </w:rPr>
      </w:pPr>
      <w:r w:rsidRPr="005272B5">
        <w:rPr>
          <w:lang w:eastAsia="ar-SA"/>
        </w:rPr>
        <w:t>Приложение № 3</w:t>
      </w:r>
    </w:p>
    <w:p w:rsidR="005272B5" w:rsidRPr="005272B5" w:rsidRDefault="005272B5" w:rsidP="005272B5">
      <w:pPr>
        <w:widowControl/>
        <w:suppressAutoHyphens/>
        <w:jc w:val="right"/>
        <w:rPr>
          <w:lang w:eastAsia="ar-SA"/>
        </w:rPr>
      </w:pPr>
      <w:r w:rsidRPr="005272B5">
        <w:rPr>
          <w:lang w:eastAsia="ar-SA"/>
        </w:rPr>
        <w:t>к муниципальной программе</w:t>
      </w:r>
    </w:p>
    <w:p w:rsidR="005272B5" w:rsidRPr="005272B5" w:rsidRDefault="005272B5" w:rsidP="005272B5">
      <w:pPr>
        <w:widowControl/>
        <w:suppressAutoHyphens/>
        <w:jc w:val="right"/>
        <w:rPr>
          <w:lang w:eastAsia="ar-SA"/>
        </w:rPr>
      </w:pPr>
      <w:r w:rsidRPr="005272B5">
        <w:rPr>
          <w:lang w:eastAsia="ar-SA"/>
        </w:rPr>
        <w:t xml:space="preserve">«Повышение безопасности дорожного движения в </w:t>
      </w:r>
    </w:p>
    <w:p w:rsidR="005272B5" w:rsidRPr="005272B5" w:rsidRDefault="005272B5" w:rsidP="005272B5">
      <w:pPr>
        <w:widowControl/>
        <w:suppressAutoHyphens/>
        <w:jc w:val="right"/>
        <w:rPr>
          <w:lang w:eastAsia="ar-SA"/>
        </w:rPr>
      </w:pPr>
      <w:r w:rsidRPr="005272B5">
        <w:rPr>
          <w:lang w:eastAsia="ar-SA"/>
        </w:rPr>
        <w:t xml:space="preserve">Бессоновском сельсовете Бессоновского района </w:t>
      </w:r>
    </w:p>
    <w:p w:rsidR="005272B5" w:rsidRPr="005272B5" w:rsidRDefault="005272B5" w:rsidP="005272B5">
      <w:pPr>
        <w:widowControl/>
        <w:suppressAutoHyphens/>
        <w:jc w:val="right"/>
        <w:rPr>
          <w:lang w:eastAsia="ar-SA"/>
        </w:rPr>
      </w:pPr>
      <w:r w:rsidRPr="005272B5">
        <w:rPr>
          <w:lang w:eastAsia="ar-SA"/>
        </w:rPr>
        <w:t>Пензенской области на 2018-2024 годы»</w:t>
      </w:r>
    </w:p>
    <w:p w:rsidR="005272B5" w:rsidRPr="005272B5" w:rsidRDefault="005272B5" w:rsidP="005272B5">
      <w:pPr>
        <w:widowControl/>
        <w:suppressAutoHyphens/>
        <w:ind w:right="-370"/>
        <w:rPr>
          <w:lang w:eastAsia="ar-SA"/>
        </w:rPr>
      </w:pPr>
    </w:p>
    <w:p w:rsidR="005272B5" w:rsidRPr="005272B5" w:rsidRDefault="005272B5" w:rsidP="005272B5">
      <w:pPr>
        <w:suppressAutoHyphens/>
        <w:autoSpaceDE w:val="0"/>
        <w:autoSpaceDN w:val="0"/>
        <w:adjustRightInd w:val="0"/>
        <w:ind w:right="-370" w:firstLine="720"/>
        <w:jc w:val="right"/>
        <w:rPr>
          <w:bCs/>
        </w:rPr>
      </w:pPr>
    </w:p>
    <w:p w:rsidR="005272B5" w:rsidRPr="005272B5" w:rsidRDefault="005272B5" w:rsidP="005272B5">
      <w:pPr>
        <w:suppressAutoHyphens/>
        <w:autoSpaceDE w:val="0"/>
        <w:autoSpaceDN w:val="0"/>
        <w:adjustRightInd w:val="0"/>
        <w:ind w:right="-370" w:firstLine="720"/>
        <w:jc w:val="center"/>
        <w:rPr>
          <w:b/>
          <w:bCs/>
        </w:rPr>
      </w:pPr>
      <w:r w:rsidRPr="005272B5">
        <w:rPr>
          <w:b/>
          <w:bCs/>
        </w:rPr>
        <w:t>РЕСУРСНОЕ ОБЕСПЕЧЕНИЕ</w:t>
      </w:r>
    </w:p>
    <w:p w:rsidR="005272B5" w:rsidRPr="005272B5" w:rsidRDefault="005272B5" w:rsidP="005272B5">
      <w:pPr>
        <w:suppressAutoHyphens/>
        <w:autoSpaceDE w:val="0"/>
        <w:autoSpaceDN w:val="0"/>
        <w:adjustRightInd w:val="0"/>
        <w:ind w:right="-370" w:firstLine="720"/>
        <w:jc w:val="center"/>
        <w:rPr>
          <w:b/>
          <w:bCs/>
        </w:rPr>
      </w:pPr>
      <w:r w:rsidRPr="005272B5">
        <w:rPr>
          <w:b/>
          <w:bCs/>
        </w:rPr>
        <w:t>реализации муниципальной программы Бессоновского сельсовета Бессоновского района Пензенской области</w:t>
      </w:r>
    </w:p>
    <w:p w:rsidR="005272B5" w:rsidRPr="005272B5" w:rsidRDefault="005272B5" w:rsidP="005272B5">
      <w:pPr>
        <w:suppressAutoHyphens/>
        <w:autoSpaceDE w:val="0"/>
        <w:autoSpaceDN w:val="0"/>
        <w:adjustRightInd w:val="0"/>
        <w:ind w:firstLine="720"/>
        <w:jc w:val="center"/>
        <w:rPr>
          <w:b/>
          <w:bCs/>
        </w:rPr>
      </w:pPr>
      <w:r w:rsidRPr="005272B5">
        <w:rPr>
          <w:b/>
          <w:bCs/>
        </w:rPr>
        <w:t>«Повышение безопасности дорожного движения в Бессоновском сельсовете Бессоновского района Пензенской области на 2018-2024 годы» за счет всех источников финансирования на 2018-2024 годы</w:t>
      </w:r>
    </w:p>
    <w:p w:rsidR="005272B5" w:rsidRPr="005272B5" w:rsidRDefault="005272B5" w:rsidP="005272B5">
      <w:pPr>
        <w:widowControl/>
        <w:suppressAutoHyphens/>
        <w:ind w:right="-370"/>
        <w:rPr>
          <w:sz w:val="24"/>
          <w:szCs w:val="24"/>
          <w:lang w:eastAsia="ar-SA"/>
        </w:rPr>
      </w:pPr>
    </w:p>
    <w:tbl>
      <w:tblPr>
        <w:tblW w:w="1545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59"/>
        <w:gridCol w:w="2268"/>
        <w:gridCol w:w="2694"/>
        <w:gridCol w:w="1275"/>
        <w:gridCol w:w="1276"/>
        <w:gridCol w:w="1276"/>
        <w:gridCol w:w="1276"/>
        <w:gridCol w:w="1134"/>
        <w:gridCol w:w="1134"/>
        <w:gridCol w:w="1134"/>
      </w:tblGrid>
      <w:tr w:rsidR="005272B5" w:rsidRPr="005272B5" w:rsidTr="005272B5">
        <w:tc>
          <w:tcPr>
            <w:tcW w:w="4253" w:type="dxa"/>
            <w:gridSpan w:val="3"/>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Ответственный исполнитель муниципальной программы</w:t>
            </w:r>
          </w:p>
        </w:tc>
        <w:tc>
          <w:tcPr>
            <w:tcW w:w="11199" w:type="dxa"/>
            <w:gridSpan w:val="8"/>
          </w:tcPr>
          <w:p w:rsidR="005272B5" w:rsidRPr="005272B5" w:rsidRDefault="005272B5" w:rsidP="005272B5">
            <w:pPr>
              <w:suppressAutoHyphens/>
              <w:autoSpaceDE w:val="0"/>
              <w:autoSpaceDN w:val="0"/>
              <w:adjustRightInd w:val="0"/>
              <w:ind w:right="-370" w:firstLine="720"/>
              <w:jc w:val="center"/>
              <w:rPr>
                <w:sz w:val="16"/>
                <w:szCs w:val="16"/>
              </w:rPr>
            </w:pPr>
            <w:r w:rsidRPr="005272B5">
              <w:rPr>
                <w:sz w:val="16"/>
                <w:szCs w:val="16"/>
              </w:rPr>
              <w:t>Администрация Бессоновского сельсовета Бессоновского района Пензенской области</w:t>
            </w:r>
          </w:p>
        </w:tc>
      </w:tr>
      <w:tr w:rsidR="005272B5" w:rsidRPr="005272B5" w:rsidTr="005272B5">
        <w:trPr>
          <w:trHeight w:val="537"/>
        </w:trPr>
        <w:tc>
          <w:tcPr>
            <w:tcW w:w="426" w:type="dxa"/>
            <w:vMerge w:val="restart"/>
          </w:tcPr>
          <w:p w:rsidR="005272B5" w:rsidRPr="005272B5" w:rsidRDefault="005272B5" w:rsidP="005272B5">
            <w:pPr>
              <w:suppressAutoHyphens/>
              <w:autoSpaceDE w:val="0"/>
              <w:autoSpaceDN w:val="0"/>
              <w:adjustRightInd w:val="0"/>
              <w:ind w:right="-388"/>
              <w:jc w:val="both"/>
              <w:rPr>
                <w:sz w:val="16"/>
                <w:szCs w:val="16"/>
              </w:rPr>
            </w:pPr>
            <w:r w:rsidRPr="005272B5">
              <w:rPr>
                <w:sz w:val="16"/>
                <w:szCs w:val="16"/>
              </w:rPr>
              <w:t xml:space="preserve">№ </w:t>
            </w:r>
          </w:p>
          <w:p w:rsidR="005272B5" w:rsidRPr="005272B5" w:rsidRDefault="005272B5" w:rsidP="005272B5">
            <w:pPr>
              <w:suppressAutoHyphens/>
              <w:autoSpaceDE w:val="0"/>
              <w:autoSpaceDN w:val="0"/>
              <w:adjustRightInd w:val="0"/>
              <w:ind w:right="-388"/>
              <w:jc w:val="both"/>
              <w:rPr>
                <w:sz w:val="16"/>
                <w:szCs w:val="16"/>
              </w:rPr>
            </w:pPr>
            <w:r w:rsidRPr="005272B5">
              <w:rPr>
                <w:sz w:val="16"/>
                <w:szCs w:val="16"/>
              </w:rPr>
              <w:t>п/п</w:t>
            </w:r>
          </w:p>
        </w:tc>
        <w:tc>
          <w:tcPr>
            <w:tcW w:w="1559" w:type="dxa"/>
            <w:vMerge w:val="restart"/>
          </w:tcPr>
          <w:p w:rsidR="005272B5" w:rsidRPr="005272B5" w:rsidRDefault="005272B5" w:rsidP="005272B5">
            <w:pPr>
              <w:suppressAutoHyphens/>
              <w:autoSpaceDE w:val="0"/>
              <w:autoSpaceDN w:val="0"/>
              <w:adjustRightInd w:val="0"/>
              <w:ind w:right="-85"/>
              <w:jc w:val="both"/>
              <w:rPr>
                <w:sz w:val="16"/>
                <w:szCs w:val="16"/>
              </w:rPr>
            </w:pPr>
            <w:r w:rsidRPr="005272B5">
              <w:rPr>
                <w:sz w:val="16"/>
                <w:szCs w:val="16"/>
              </w:rPr>
              <w:t>Статус</w:t>
            </w:r>
          </w:p>
        </w:tc>
        <w:tc>
          <w:tcPr>
            <w:tcW w:w="2268"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t>Наименование муниципальной программы</w:t>
            </w:r>
          </w:p>
        </w:tc>
        <w:tc>
          <w:tcPr>
            <w:tcW w:w="2694" w:type="dxa"/>
            <w:vMerge w:val="restart"/>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Источник</w:t>
            </w:r>
          </w:p>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 xml:space="preserve"> финансирования</w:t>
            </w:r>
          </w:p>
        </w:tc>
        <w:tc>
          <w:tcPr>
            <w:tcW w:w="8505" w:type="dxa"/>
            <w:gridSpan w:val="7"/>
          </w:tcPr>
          <w:p w:rsidR="005272B5" w:rsidRPr="005272B5" w:rsidRDefault="005272B5" w:rsidP="005272B5">
            <w:pPr>
              <w:suppressAutoHyphens/>
              <w:autoSpaceDE w:val="0"/>
              <w:autoSpaceDN w:val="0"/>
              <w:adjustRightInd w:val="0"/>
              <w:ind w:left="589" w:right="-370" w:hanging="589"/>
              <w:jc w:val="center"/>
              <w:rPr>
                <w:sz w:val="16"/>
                <w:szCs w:val="16"/>
              </w:rPr>
            </w:pPr>
            <w:r w:rsidRPr="005272B5">
              <w:rPr>
                <w:sz w:val="16"/>
                <w:szCs w:val="16"/>
              </w:rPr>
              <w:t>Оценка расходов, тыс. рублей</w:t>
            </w:r>
          </w:p>
        </w:tc>
      </w:tr>
      <w:tr w:rsidR="005272B5" w:rsidRPr="005272B5" w:rsidTr="005272B5">
        <w:tc>
          <w:tcPr>
            <w:tcW w:w="426"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1559"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694" w:type="dxa"/>
            <w:vMerge/>
          </w:tcPr>
          <w:p w:rsidR="005272B5" w:rsidRPr="005272B5" w:rsidRDefault="005272B5" w:rsidP="005272B5">
            <w:pPr>
              <w:suppressAutoHyphens/>
              <w:autoSpaceDE w:val="0"/>
              <w:autoSpaceDN w:val="0"/>
              <w:adjustRightInd w:val="0"/>
              <w:ind w:right="-370" w:firstLine="720"/>
              <w:jc w:val="center"/>
              <w:rPr>
                <w:b/>
                <w:bCs/>
                <w:sz w:val="16"/>
                <w:szCs w:val="16"/>
              </w:rPr>
            </w:pPr>
          </w:p>
        </w:tc>
        <w:tc>
          <w:tcPr>
            <w:tcW w:w="1275"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2018 год</w:t>
            </w:r>
          </w:p>
        </w:tc>
        <w:tc>
          <w:tcPr>
            <w:tcW w:w="1276"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2019 год</w:t>
            </w:r>
          </w:p>
        </w:tc>
        <w:tc>
          <w:tcPr>
            <w:tcW w:w="1276"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2020 год</w:t>
            </w:r>
          </w:p>
        </w:tc>
        <w:tc>
          <w:tcPr>
            <w:tcW w:w="1276"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2021 год</w:t>
            </w:r>
          </w:p>
        </w:tc>
        <w:tc>
          <w:tcPr>
            <w:tcW w:w="1134"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2022 год</w:t>
            </w:r>
          </w:p>
        </w:tc>
        <w:tc>
          <w:tcPr>
            <w:tcW w:w="1134"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2023 год</w:t>
            </w:r>
          </w:p>
        </w:tc>
        <w:tc>
          <w:tcPr>
            <w:tcW w:w="1134"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2024 год</w:t>
            </w:r>
          </w:p>
        </w:tc>
      </w:tr>
      <w:tr w:rsidR="005272B5" w:rsidRPr="005272B5" w:rsidTr="005272B5">
        <w:tc>
          <w:tcPr>
            <w:tcW w:w="426"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w:t>
            </w:r>
          </w:p>
        </w:tc>
        <w:tc>
          <w:tcPr>
            <w:tcW w:w="1559" w:type="dxa"/>
          </w:tcPr>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2</w:t>
            </w:r>
          </w:p>
        </w:tc>
        <w:tc>
          <w:tcPr>
            <w:tcW w:w="2268" w:type="dxa"/>
          </w:tcPr>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3</w:t>
            </w:r>
          </w:p>
        </w:tc>
        <w:tc>
          <w:tcPr>
            <w:tcW w:w="2694" w:type="dxa"/>
          </w:tcPr>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4</w:t>
            </w:r>
          </w:p>
        </w:tc>
        <w:tc>
          <w:tcPr>
            <w:tcW w:w="1275"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5</w:t>
            </w:r>
          </w:p>
        </w:tc>
        <w:tc>
          <w:tcPr>
            <w:tcW w:w="1276"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6</w:t>
            </w:r>
          </w:p>
        </w:tc>
        <w:tc>
          <w:tcPr>
            <w:tcW w:w="1276"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7</w:t>
            </w:r>
          </w:p>
        </w:tc>
        <w:tc>
          <w:tcPr>
            <w:tcW w:w="1276"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8</w:t>
            </w:r>
          </w:p>
        </w:tc>
        <w:tc>
          <w:tcPr>
            <w:tcW w:w="1134"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9</w:t>
            </w:r>
          </w:p>
        </w:tc>
        <w:tc>
          <w:tcPr>
            <w:tcW w:w="1134"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10</w:t>
            </w:r>
          </w:p>
        </w:tc>
        <w:tc>
          <w:tcPr>
            <w:tcW w:w="1134"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11</w:t>
            </w:r>
          </w:p>
        </w:tc>
      </w:tr>
      <w:tr w:rsidR="005272B5" w:rsidRPr="005272B5" w:rsidTr="005272B5">
        <w:tc>
          <w:tcPr>
            <w:tcW w:w="426" w:type="dxa"/>
            <w:vMerge w:val="restart"/>
          </w:tcPr>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11</w:t>
            </w:r>
          </w:p>
        </w:tc>
        <w:tc>
          <w:tcPr>
            <w:tcW w:w="1559"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Муниципальная программа</w:t>
            </w:r>
          </w:p>
        </w:tc>
        <w:tc>
          <w:tcPr>
            <w:tcW w:w="2268"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Повышение безопасности дорожного движения в</w:t>
            </w:r>
          </w:p>
          <w:p w:rsidR="005272B5" w:rsidRPr="005272B5" w:rsidRDefault="005272B5" w:rsidP="005272B5">
            <w:pPr>
              <w:suppressAutoHyphens/>
              <w:autoSpaceDE w:val="0"/>
              <w:autoSpaceDN w:val="0"/>
              <w:adjustRightInd w:val="0"/>
              <w:rPr>
                <w:sz w:val="16"/>
                <w:szCs w:val="16"/>
              </w:rPr>
            </w:pPr>
            <w:r w:rsidRPr="005272B5">
              <w:rPr>
                <w:sz w:val="16"/>
                <w:szCs w:val="16"/>
              </w:rPr>
              <w:t xml:space="preserve">Бессоновском сельсовете Бессоновского района </w:t>
            </w:r>
          </w:p>
          <w:p w:rsidR="005272B5" w:rsidRPr="005272B5" w:rsidRDefault="005272B5" w:rsidP="005272B5">
            <w:pPr>
              <w:suppressAutoHyphens/>
              <w:autoSpaceDE w:val="0"/>
              <w:autoSpaceDN w:val="0"/>
              <w:adjustRightInd w:val="0"/>
              <w:rPr>
                <w:sz w:val="16"/>
                <w:szCs w:val="16"/>
              </w:rPr>
            </w:pPr>
            <w:r w:rsidRPr="005272B5">
              <w:rPr>
                <w:sz w:val="16"/>
                <w:szCs w:val="16"/>
              </w:rPr>
              <w:t>Пензенской области на 2014-2024 годы</w:t>
            </w:r>
          </w:p>
        </w:tc>
        <w:tc>
          <w:tcPr>
            <w:tcW w:w="2694" w:type="dxa"/>
          </w:tcPr>
          <w:p w:rsidR="005272B5" w:rsidRPr="005272B5" w:rsidRDefault="005272B5" w:rsidP="005272B5">
            <w:pPr>
              <w:suppressAutoHyphens/>
              <w:autoSpaceDE w:val="0"/>
              <w:autoSpaceDN w:val="0"/>
              <w:adjustRightInd w:val="0"/>
              <w:ind w:right="-370"/>
              <w:jc w:val="center"/>
              <w:rPr>
                <w:b/>
                <w:sz w:val="16"/>
                <w:szCs w:val="16"/>
              </w:rPr>
            </w:pPr>
            <w:r w:rsidRPr="005272B5">
              <w:rPr>
                <w:b/>
                <w:sz w:val="16"/>
                <w:szCs w:val="16"/>
              </w:rPr>
              <w:t>Всего:</w:t>
            </w:r>
          </w:p>
        </w:tc>
        <w:tc>
          <w:tcPr>
            <w:tcW w:w="1275" w:type="dxa"/>
            <w:shd w:val="clear" w:color="auto" w:fill="auto"/>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75,70</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174,038</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10,70</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51,65</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180,00</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0,00</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0,00</w:t>
            </w:r>
          </w:p>
        </w:tc>
      </w:tr>
      <w:tr w:rsidR="005272B5" w:rsidRPr="005272B5" w:rsidTr="005272B5">
        <w:trPr>
          <w:trHeight w:val="440"/>
        </w:trPr>
        <w:tc>
          <w:tcPr>
            <w:tcW w:w="426"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1559"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694"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бюджет Пензенской области</w:t>
            </w:r>
          </w:p>
        </w:tc>
        <w:tc>
          <w:tcPr>
            <w:tcW w:w="1275" w:type="dxa"/>
            <w:shd w:val="clear" w:color="auto" w:fill="auto"/>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r>
      <w:tr w:rsidR="005272B5" w:rsidRPr="005272B5" w:rsidTr="005272B5">
        <w:trPr>
          <w:trHeight w:val="312"/>
        </w:trPr>
        <w:tc>
          <w:tcPr>
            <w:tcW w:w="426"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1559"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694" w:type="dxa"/>
          </w:tcPr>
          <w:p w:rsidR="005272B5" w:rsidRPr="005272B5" w:rsidRDefault="005272B5" w:rsidP="005272B5">
            <w:pPr>
              <w:suppressAutoHyphens/>
              <w:autoSpaceDE w:val="0"/>
              <w:autoSpaceDN w:val="0"/>
              <w:adjustRightInd w:val="0"/>
              <w:rPr>
                <w:sz w:val="16"/>
                <w:szCs w:val="16"/>
              </w:rPr>
            </w:pPr>
            <w:r w:rsidRPr="005272B5">
              <w:rPr>
                <w:sz w:val="16"/>
                <w:szCs w:val="16"/>
              </w:rPr>
              <w:t>внебюджетные средства</w:t>
            </w:r>
          </w:p>
        </w:tc>
        <w:tc>
          <w:tcPr>
            <w:tcW w:w="1275"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1"/>
        </w:trPr>
        <w:tc>
          <w:tcPr>
            <w:tcW w:w="426"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1559"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694" w:type="dxa"/>
          </w:tcPr>
          <w:p w:rsidR="005272B5" w:rsidRPr="005272B5" w:rsidRDefault="005272B5" w:rsidP="005272B5">
            <w:pPr>
              <w:suppressAutoHyphens/>
              <w:autoSpaceDE w:val="0"/>
              <w:autoSpaceDN w:val="0"/>
              <w:adjustRightInd w:val="0"/>
              <w:rPr>
                <w:sz w:val="16"/>
                <w:szCs w:val="16"/>
              </w:rPr>
            </w:pPr>
            <w:r w:rsidRPr="005272B5">
              <w:rPr>
                <w:sz w:val="16"/>
                <w:szCs w:val="16"/>
              </w:rPr>
              <w:t>бюджет Бессоновского сельсовета</w:t>
            </w:r>
          </w:p>
        </w:tc>
        <w:tc>
          <w:tcPr>
            <w:tcW w:w="1275"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75,70</w:t>
            </w:r>
          </w:p>
        </w:tc>
        <w:tc>
          <w:tcPr>
            <w:tcW w:w="1276"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174,038</w:t>
            </w:r>
          </w:p>
        </w:tc>
        <w:tc>
          <w:tcPr>
            <w:tcW w:w="1276"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10,70</w:t>
            </w:r>
          </w:p>
        </w:tc>
        <w:tc>
          <w:tcPr>
            <w:tcW w:w="1276"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51,65</w:t>
            </w:r>
          </w:p>
        </w:tc>
        <w:tc>
          <w:tcPr>
            <w:tcW w:w="1134"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180,00</w:t>
            </w:r>
          </w:p>
        </w:tc>
        <w:tc>
          <w:tcPr>
            <w:tcW w:w="1134"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0,00</w:t>
            </w:r>
          </w:p>
        </w:tc>
        <w:tc>
          <w:tcPr>
            <w:tcW w:w="1134"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0,00</w:t>
            </w:r>
          </w:p>
        </w:tc>
      </w:tr>
      <w:tr w:rsidR="005272B5" w:rsidRPr="005272B5" w:rsidTr="005272B5">
        <w:trPr>
          <w:trHeight w:val="264"/>
        </w:trPr>
        <w:tc>
          <w:tcPr>
            <w:tcW w:w="426"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1559"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694" w:type="dxa"/>
          </w:tcPr>
          <w:p w:rsidR="005272B5" w:rsidRPr="005272B5" w:rsidRDefault="005272B5" w:rsidP="005272B5">
            <w:pPr>
              <w:suppressAutoHyphens/>
              <w:autoSpaceDE w:val="0"/>
              <w:autoSpaceDN w:val="0"/>
              <w:adjustRightInd w:val="0"/>
              <w:rPr>
                <w:sz w:val="16"/>
                <w:szCs w:val="16"/>
              </w:rPr>
            </w:pPr>
            <w:r w:rsidRPr="005272B5">
              <w:rPr>
                <w:sz w:val="16"/>
                <w:szCs w:val="16"/>
              </w:rPr>
              <w:t>иные источники</w:t>
            </w:r>
          </w:p>
        </w:tc>
        <w:tc>
          <w:tcPr>
            <w:tcW w:w="1275"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55"/>
        </w:trPr>
        <w:tc>
          <w:tcPr>
            <w:tcW w:w="426" w:type="dxa"/>
            <w:vMerge w:val="restart"/>
          </w:tcPr>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22</w:t>
            </w:r>
          </w:p>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2</w:t>
            </w:r>
          </w:p>
        </w:tc>
        <w:tc>
          <w:tcPr>
            <w:tcW w:w="1559" w:type="dxa"/>
            <w:vMerge w:val="restart"/>
          </w:tcPr>
          <w:p w:rsidR="005272B5" w:rsidRPr="005272B5" w:rsidRDefault="005272B5" w:rsidP="005272B5">
            <w:pPr>
              <w:suppressAutoHyphens/>
              <w:autoSpaceDE w:val="0"/>
              <w:autoSpaceDN w:val="0"/>
              <w:adjustRightInd w:val="0"/>
              <w:ind w:right="-370"/>
              <w:jc w:val="both"/>
              <w:rPr>
                <w:sz w:val="16"/>
                <w:szCs w:val="16"/>
              </w:rPr>
            </w:pPr>
            <w:r w:rsidRPr="005272B5">
              <w:rPr>
                <w:sz w:val="16"/>
                <w:szCs w:val="16"/>
              </w:rPr>
              <w:t>Подпрограмма 1</w:t>
            </w:r>
          </w:p>
        </w:tc>
        <w:tc>
          <w:tcPr>
            <w:tcW w:w="2268"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Организация безопасности дорожного движения</w:t>
            </w:r>
          </w:p>
        </w:tc>
        <w:tc>
          <w:tcPr>
            <w:tcW w:w="2694" w:type="dxa"/>
          </w:tcPr>
          <w:p w:rsidR="005272B5" w:rsidRPr="005272B5" w:rsidRDefault="005272B5" w:rsidP="005272B5">
            <w:pPr>
              <w:suppressAutoHyphens/>
              <w:autoSpaceDE w:val="0"/>
              <w:autoSpaceDN w:val="0"/>
              <w:adjustRightInd w:val="0"/>
              <w:rPr>
                <w:sz w:val="16"/>
                <w:szCs w:val="16"/>
              </w:rPr>
            </w:pPr>
            <w:r w:rsidRPr="005272B5">
              <w:rPr>
                <w:sz w:val="16"/>
                <w:szCs w:val="16"/>
              </w:rPr>
              <w:t>всего</w:t>
            </w:r>
          </w:p>
        </w:tc>
        <w:tc>
          <w:tcPr>
            <w:tcW w:w="1275"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75,70</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174,038</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10,70</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51,65</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180,00</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0,00</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0,00</w:t>
            </w:r>
          </w:p>
        </w:tc>
      </w:tr>
      <w:tr w:rsidR="005272B5" w:rsidRPr="005272B5" w:rsidTr="005272B5">
        <w:trPr>
          <w:trHeight w:val="258"/>
        </w:trPr>
        <w:tc>
          <w:tcPr>
            <w:tcW w:w="426" w:type="dxa"/>
            <w:vMerge/>
          </w:tcPr>
          <w:p w:rsidR="005272B5" w:rsidRPr="005272B5" w:rsidRDefault="005272B5" w:rsidP="005272B5">
            <w:pPr>
              <w:suppressAutoHyphens/>
              <w:autoSpaceDE w:val="0"/>
              <w:autoSpaceDN w:val="0"/>
              <w:adjustRightInd w:val="0"/>
              <w:ind w:right="-370" w:firstLine="720"/>
              <w:rPr>
                <w:sz w:val="16"/>
                <w:szCs w:val="16"/>
              </w:rPr>
            </w:pPr>
          </w:p>
        </w:tc>
        <w:tc>
          <w:tcPr>
            <w:tcW w:w="1559"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694"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бюджет Пензенской области</w:t>
            </w:r>
          </w:p>
        </w:tc>
        <w:tc>
          <w:tcPr>
            <w:tcW w:w="1275"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426" w:type="dxa"/>
            <w:vMerge/>
          </w:tcPr>
          <w:p w:rsidR="005272B5" w:rsidRPr="005272B5" w:rsidRDefault="005272B5" w:rsidP="005272B5">
            <w:pPr>
              <w:suppressAutoHyphens/>
              <w:autoSpaceDE w:val="0"/>
              <w:autoSpaceDN w:val="0"/>
              <w:adjustRightInd w:val="0"/>
              <w:ind w:right="-370" w:firstLine="720"/>
              <w:rPr>
                <w:sz w:val="16"/>
                <w:szCs w:val="16"/>
              </w:rPr>
            </w:pPr>
          </w:p>
        </w:tc>
        <w:tc>
          <w:tcPr>
            <w:tcW w:w="1559"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694" w:type="dxa"/>
          </w:tcPr>
          <w:p w:rsidR="005272B5" w:rsidRPr="005272B5" w:rsidRDefault="005272B5" w:rsidP="005272B5">
            <w:pPr>
              <w:suppressAutoHyphens/>
              <w:autoSpaceDE w:val="0"/>
              <w:autoSpaceDN w:val="0"/>
              <w:adjustRightInd w:val="0"/>
              <w:rPr>
                <w:sz w:val="16"/>
                <w:szCs w:val="16"/>
              </w:rPr>
            </w:pPr>
            <w:r w:rsidRPr="005272B5">
              <w:rPr>
                <w:sz w:val="16"/>
                <w:szCs w:val="16"/>
              </w:rPr>
              <w:t>внебюджетные средства</w:t>
            </w:r>
          </w:p>
        </w:tc>
        <w:tc>
          <w:tcPr>
            <w:tcW w:w="1275"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426" w:type="dxa"/>
            <w:vMerge/>
          </w:tcPr>
          <w:p w:rsidR="005272B5" w:rsidRPr="005272B5" w:rsidRDefault="005272B5" w:rsidP="005272B5">
            <w:pPr>
              <w:suppressAutoHyphens/>
              <w:autoSpaceDE w:val="0"/>
              <w:autoSpaceDN w:val="0"/>
              <w:adjustRightInd w:val="0"/>
              <w:ind w:right="-370" w:firstLine="720"/>
              <w:rPr>
                <w:sz w:val="16"/>
                <w:szCs w:val="16"/>
              </w:rPr>
            </w:pPr>
          </w:p>
        </w:tc>
        <w:tc>
          <w:tcPr>
            <w:tcW w:w="1559"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694" w:type="dxa"/>
          </w:tcPr>
          <w:p w:rsidR="005272B5" w:rsidRPr="005272B5" w:rsidRDefault="005272B5" w:rsidP="005272B5">
            <w:pPr>
              <w:suppressAutoHyphens/>
              <w:autoSpaceDE w:val="0"/>
              <w:autoSpaceDN w:val="0"/>
              <w:adjustRightInd w:val="0"/>
              <w:rPr>
                <w:sz w:val="16"/>
                <w:szCs w:val="16"/>
              </w:rPr>
            </w:pPr>
            <w:r w:rsidRPr="005272B5">
              <w:rPr>
                <w:sz w:val="16"/>
                <w:szCs w:val="16"/>
              </w:rPr>
              <w:t>бюджет Бессоновского сельсовета</w:t>
            </w:r>
          </w:p>
        </w:tc>
        <w:tc>
          <w:tcPr>
            <w:tcW w:w="1275"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75,70</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174,038</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10,70</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51,65</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180,00</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0,00</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0,00</w:t>
            </w:r>
          </w:p>
        </w:tc>
      </w:tr>
      <w:tr w:rsidR="005272B5" w:rsidRPr="005272B5" w:rsidTr="005272B5">
        <w:trPr>
          <w:trHeight w:val="263"/>
        </w:trPr>
        <w:tc>
          <w:tcPr>
            <w:tcW w:w="426" w:type="dxa"/>
            <w:vMerge/>
          </w:tcPr>
          <w:p w:rsidR="005272B5" w:rsidRPr="005272B5" w:rsidRDefault="005272B5" w:rsidP="005272B5">
            <w:pPr>
              <w:suppressAutoHyphens/>
              <w:autoSpaceDE w:val="0"/>
              <w:autoSpaceDN w:val="0"/>
              <w:adjustRightInd w:val="0"/>
              <w:ind w:right="-370" w:firstLine="720"/>
              <w:rPr>
                <w:sz w:val="16"/>
                <w:szCs w:val="16"/>
              </w:rPr>
            </w:pPr>
          </w:p>
        </w:tc>
        <w:tc>
          <w:tcPr>
            <w:tcW w:w="1559"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694" w:type="dxa"/>
          </w:tcPr>
          <w:p w:rsidR="005272B5" w:rsidRPr="005272B5" w:rsidRDefault="005272B5" w:rsidP="005272B5">
            <w:pPr>
              <w:suppressAutoHyphens/>
              <w:autoSpaceDE w:val="0"/>
              <w:autoSpaceDN w:val="0"/>
              <w:adjustRightInd w:val="0"/>
              <w:rPr>
                <w:sz w:val="16"/>
                <w:szCs w:val="16"/>
              </w:rPr>
            </w:pPr>
            <w:r w:rsidRPr="005272B5">
              <w:rPr>
                <w:sz w:val="16"/>
                <w:szCs w:val="16"/>
              </w:rPr>
              <w:t>иные источники</w:t>
            </w:r>
          </w:p>
        </w:tc>
        <w:tc>
          <w:tcPr>
            <w:tcW w:w="1275"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426" w:type="dxa"/>
            <w:vMerge w:val="restart"/>
          </w:tcPr>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22.1</w:t>
            </w:r>
          </w:p>
        </w:tc>
        <w:tc>
          <w:tcPr>
            <w:tcW w:w="1559"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 xml:space="preserve">Основное </w:t>
            </w:r>
          </w:p>
          <w:p w:rsidR="005272B5" w:rsidRPr="005272B5" w:rsidRDefault="005272B5" w:rsidP="005272B5">
            <w:pPr>
              <w:suppressAutoHyphens/>
              <w:autoSpaceDE w:val="0"/>
              <w:autoSpaceDN w:val="0"/>
              <w:adjustRightInd w:val="0"/>
              <w:ind w:right="-370"/>
              <w:rPr>
                <w:sz w:val="16"/>
                <w:szCs w:val="16"/>
              </w:rPr>
            </w:pPr>
            <w:r w:rsidRPr="005272B5">
              <w:rPr>
                <w:sz w:val="16"/>
                <w:szCs w:val="16"/>
              </w:rPr>
              <w:t>мероприятие 1.1</w:t>
            </w:r>
          </w:p>
        </w:tc>
        <w:tc>
          <w:tcPr>
            <w:tcW w:w="2268"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lang w:eastAsia="ar-SA"/>
              </w:rPr>
              <w:t>Обеспечение безопасности участников дорожного движения</w:t>
            </w:r>
          </w:p>
        </w:tc>
        <w:tc>
          <w:tcPr>
            <w:tcW w:w="2694" w:type="dxa"/>
          </w:tcPr>
          <w:p w:rsidR="005272B5" w:rsidRPr="005272B5" w:rsidRDefault="005272B5" w:rsidP="005272B5">
            <w:pPr>
              <w:suppressAutoHyphens/>
              <w:autoSpaceDE w:val="0"/>
              <w:autoSpaceDN w:val="0"/>
              <w:adjustRightInd w:val="0"/>
              <w:rPr>
                <w:sz w:val="16"/>
                <w:szCs w:val="16"/>
              </w:rPr>
            </w:pPr>
            <w:r w:rsidRPr="005272B5">
              <w:rPr>
                <w:sz w:val="16"/>
                <w:szCs w:val="16"/>
              </w:rPr>
              <w:t>всего</w:t>
            </w:r>
          </w:p>
        </w:tc>
        <w:tc>
          <w:tcPr>
            <w:tcW w:w="1275"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75,70</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174,038</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10,70</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51,65</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180,00</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0,00</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0,00</w:t>
            </w:r>
          </w:p>
        </w:tc>
      </w:tr>
      <w:tr w:rsidR="005272B5" w:rsidRPr="005272B5" w:rsidTr="005272B5">
        <w:trPr>
          <w:trHeight w:val="263"/>
        </w:trPr>
        <w:tc>
          <w:tcPr>
            <w:tcW w:w="426" w:type="dxa"/>
            <w:vMerge/>
          </w:tcPr>
          <w:p w:rsidR="005272B5" w:rsidRPr="005272B5" w:rsidRDefault="005272B5" w:rsidP="005272B5">
            <w:pPr>
              <w:suppressAutoHyphens/>
              <w:autoSpaceDE w:val="0"/>
              <w:autoSpaceDN w:val="0"/>
              <w:adjustRightInd w:val="0"/>
              <w:ind w:right="-370" w:firstLine="720"/>
              <w:rPr>
                <w:sz w:val="16"/>
                <w:szCs w:val="16"/>
              </w:rPr>
            </w:pPr>
          </w:p>
        </w:tc>
        <w:tc>
          <w:tcPr>
            <w:tcW w:w="1559" w:type="dxa"/>
            <w:vMerge/>
          </w:tcPr>
          <w:p w:rsidR="005272B5" w:rsidRPr="005272B5" w:rsidRDefault="005272B5" w:rsidP="005272B5">
            <w:pPr>
              <w:suppressAutoHyphens/>
              <w:autoSpaceDE w:val="0"/>
              <w:autoSpaceDN w:val="0"/>
              <w:adjustRightInd w:val="0"/>
              <w:ind w:right="-370" w:firstLine="720"/>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rPr>
                <w:sz w:val="16"/>
                <w:szCs w:val="16"/>
              </w:rPr>
            </w:pPr>
          </w:p>
        </w:tc>
        <w:tc>
          <w:tcPr>
            <w:tcW w:w="2694"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бюджет Пензенской области</w:t>
            </w:r>
          </w:p>
        </w:tc>
        <w:tc>
          <w:tcPr>
            <w:tcW w:w="1275"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426" w:type="dxa"/>
            <w:vMerge/>
          </w:tcPr>
          <w:p w:rsidR="005272B5" w:rsidRPr="005272B5" w:rsidRDefault="005272B5" w:rsidP="005272B5">
            <w:pPr>
              <w:suppressAutoHyphens/>
              <w:autoSpaceDE w:val="0"/>
              <w:autoSpaceDN w:val="0"/>
              <w:adjustRightInd w:val="0"/>
              <w:ind w:right="-370" w:firstLine="720"/>
              <w:rPr>
                <w:sz w:val="16"/>
                <w:szCs w:val="16"/>
              </w:rPr>
            </w:pPr>
          </w:p>
        </w:tc>
        <w:tc>
          <w:tcPr>
            <w:tcW w:w="1559" w:type="dxa"/>
            <w:vMerge/>
          </w:tcPr>
          <w:p w:rsidR="005272B5" w:rsidRPr="005272B5" w:rsidRDefault="005272B5" w:rsidP="005272B5">
            <w:pPr>
              <w:suppressAutoHyphens/>
              <w:autoSpaceDE w:val="0"/>
              <w:autoSpaceDN w:val="0"/>
              <w:adjustRightInd w:val="0"/>
              <w:ind w:right="-370" w:firstLine="720"/>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rPr>
                <w:sz w:val="16"/>
                <w:szCs w:val="16"/>
              </w:rPr>
            </w:pPr>
          </w:p>
        </w:tc>
        <w:tc>
          <w:tcPr>
            <w:tcW w:w="2694" w:type="dxa"/>
          </w:tcPr>
          <w:p w:rsidR="005272B5" w:rsidRPr="005272B5" w:rsidRDefault="005272B5" w:rsidP="005272B5">
            <w:pPr>
              <w:suppressAutoHyphens/>
              <w:autoSpaceDE w:val="0"/>
              <w:autoSpaceDN w:val="0"/>
              <w:adjustRightInd w:val="0"/>
              <w:rPr>
                <w:sz w:val="16"/>
                <w:szCs w:val="16"/>
              </w:rPr>
            </w:pPr>
            <w:r w:rsidRPr="005272B5">
              <w:rPr>
                <w:sz w:val="16"/>
                <w:szCs w:val="16"/>
              </w:rPr>
              <w:t>внебюджетные средства</w:t>
            </w:r>
          </w:p>
        </w:tc>
        <w:tc>
          <w:tcPr>
            <w:tcW w:w="1275"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426" w:type="dxa"/>
            <w:vMerge/>
          </w:tcPr>
          <w:p w:rsidR="005272B5" w:rsidRPr="005272B5" w:rsidRDefault="005272B5" w:rsidP="005272B5">
            <w:pPr>
              <w:suppressAutoHyphens/>
              <w:autoSpaceDE w:val="0"/>
              <w:autoSpaceDN w:val="0"/>
              <w:adjustRightInd w:val="0"/>
              <w:ind w:right="-370" w:firstLine="720"/>
              <w:rPr>
                <w:sz w:val="16"/>
                <w:szCs w:val="16"/>
              </w:rPr>
            </w:pPr>
          </w:p>
        </w:tc>
        <w:tc>
          <w:tcPr>
            <w:tcW w:w="1559" w:type="dxa"/>
            <w:vMerge/>
          </w:tcPr>
          <w:p w:rsidR="005272B5" w:rsidRPr="005272B5" w:rsidRDefault="005272B5" w:rsidP="005272B5">
            <w:pPr>
              <w:suppressAutoHyphens/>
              <w:autoSpaceDE w:val="0"/>
              <w:autoSpaceDN w:val="0"/>
              <w:adjustRightInd w:val="0"/>
              <w:ind w:right="-370" w:firstLine="720"/>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rPr>
                <w:sz w:val="16"/>
                <w:szCs w:val="16"/>
              </w:rPr>
            </w:pPr>
          </w:p>
        </w:tc>
        <w:tc>
          <w:tcPr>
            <w:tcW w:w="2694" w:type="dxa"/>
          </w:tcPr>
          <w:p w:rsidR="005272B5" w:rsidRPr="005272B5" w:rsidRDefault="005272B5" w:rsidP="005272B5">
            <w:pPr>
              <w:suppressAutoHyphens/>
              <w:autoSpaceDE w:val="0"/>
              <w:autoSpaceDN w:val="0"/>
              <w:adjustRightInd w:val="0"/>
              <w:rPr>
                <w:sz w:val="16"/>
                <w:szCs w:val="16"/>
              </w:rPr>
            </w:pPr>
            <w:r w:rsidRPr="005272B5">
              <w:rPr>
                <w:sz w:val="16"/>
                <w:szCs w:val="16"/>
              </w:rPr>
              <w:t>бюджет Бессоновского сельсовета</w:t>
            </w:r>
          </w:p>
        </w:tc>
        <w:tc>
          <w:tcPr>
            <w:tcW w:w="1275"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75,70</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174,038</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10,70</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51,65</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180,00</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0,00</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0,00</w:t>
            </w:r>
          </w:p>
        </w:tc>
      </w:tr>
      <w:tr w:rsidR="005272B5" w:rsidRPr="005272B5" w:rsidTr="005272B5">
        <w:trPr>
          <w:trHeight w:val="263"/>
        </w:trPr>
        <w:tc>
          <w:tcPr>
            <w:tcW w:w="426" w:type="dxa"/>
            <w:vMerge/>
          </w:tcPr>
          <w:p w:rsidR="005272B5" w:rsidRPr="005272B5" w:rsidRDefault="005272B5" w:rsidP="005272B5">
            <w:pPr>
              <w:suppressAutoHyphens/>
              <w:autoSpaceDE w:val="0"/>
              <w:autoSpaceDN w:val="0"/>
              <w:adjustRightInd w:val="0"/>
              <w:ind w:right="-370" w:firstLine="720"/>
              <w:rPr>
                <w:sz w:val="16"/>
                <w:szCs w:val="16"/>
              </w:rPr>
            </w:pPr>
          </w:p>
        </w:tc>
        <w:tc>
          <w:tcPr>
            <w:tcW w:w="1559" w:type="dxa"/>
            <w:vMerge/>
          </w:tcPr>
          <w:p w:rsidR="005272B5" w:rsidRPr="005272B5" w:rsidRDefault="005272B5" w:rsidP="005272B5">
            <w:pPr>
              <w:suppressAutoHyphens/>
              <w:autoSpaceDE w:val="0"/>
              <w:autoSpaceDN w:val="0"/>
              <w:adjustRightInd w:val="0"/>
              <w:ind w:right="-370" w:firstLine="720"/>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rPr>
                <w:sz w:val="16"/>
                <w:szCs w:val="16"/>
              </w:rPr>
            </w:pPr>
          </w:p>
        </w:tc>
        <w:tc>
          <w:tcPr>
            <w:tcW w:w="2694" w:type="dxa"/>
          </w:tcPr>
          <w:p w:rsidR="005272B5" w:rsidRPr="005272B5" w:rsidRDefault="005272B5" w:rsidP="005272B5">
            <w:pPr>
              <w:suppressAutoHyphens/>
              <w:autoSpaceDE w:val="0"/>
              <w:autoSpaceDN w:val="0"/>
              <w:adjustRightInd w:val="0"/>
              <w:rPr>
                <w:sz w:val="16"/>
                <w:szCs w:val="16"/>
              </w:rPr>
            </w:pPr>
            <w:r w:rsidRPr="005272B5">
              <w:rPr>
                <w:sz w:val="16"/>
                <w:szCs w:val="16"/>
              </w:rPr>
              <w:t>иные источники</w:t>
            </w:r>
          </w:p>
        </w:tc>
        <w:tc>
          <w:tcPr>
            <w:tcW w:w="1275"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276"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134"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bl>
    <w:p w:rsidR="005272B5" w:rsidRPr="005272B5" w:rsidRDefault="005272B5" w:rsidP="005272B5">
      <w:pPr>
        <w:widowControl/>
        <w:suppressAutoHyphens/>
        <w:ind w:right="-370"/>
        <w:rPr>
          <w:sz w:val="24"/>
          <w:szCs w:val="24"/>
          <w:lang w:eastAsia="ar-SA"/>
        </w:rPr>
      </w:pPr>
    </w:p>
    <w:p w:rsidR="005272B5" w:rsidRPr="005272B5" w:rsidRDefault="005272B5" w:rsidP="005272B5">
      <w:pPr>
        <w:widowControl/>
        <w:suppressAutoHyphens/>
        <w:ind w:right="-370"/>
        <w:rPr>
          <w:lang w:eastAsia="ar-SA"/>
        </w:rPr>
      </w:pPr>
    </w:p>
    <w:p w:rsidR="005272B5" w:rsidRPr="005272B5" w:rsidRDefault="005272B5" w:rsidP="005272B5">
      <w:pPr>
        <w:suppressAutoHyphens/>
        <w:autoSpaceDE w:val="0"/>
        <w:autoSpaceDN w:val="0"/>
        <w:adjustRightInd w:val="0"/>
        <w:ind w:right="-31"/>
        <w:jc w:val="right"/>
        <w:rPr>
          <w:bCs/>
        </w:rPr>
      </w:pPr>
    </w:p>
    <w:p w:rsidR="005272B5" w:rsidRPr="005272B5" w:rsidRDefault="005272B5" w:rsidP="005272B5">
      <w:pPr>
        <w:suppressAutoHyphens/>
        <w:autoSpaceDE w:val="0"/>
        <w:autoSpaceDN w:val="0"/>
        <w:adjustRightInd w:val="0"/>
        <w:ind w:right="-31"/>
        <w:jc w:val="right"/>
        <w:rPr>
          <w:bCs/>
        </w:rPr>
      </w:pPr>
      <w:r w:rsidRPr="005272B5">
        <w:rPr>
          <w:bCs/>
        </w:rPr>
        <w:t>Приложение № 2</w:t>
      </w:r>
    </w:p>
    <w:p w:rsidR="005272B5" w:rsidRPr="005272B5" w:rsidRDefault="005272B5" w:rsidP="005272B5">
      <w:pPr>
        <w:suppressAutoHyphens/>
        <w:autoSpaceDE w:val="0"/>
        <w:autoSpaceDN w:val="0"/>
        <w:adjustRightInd w:val="0"/>
        <w:ind w:right="-31"/>
        <w:jc w:val="right"/>
        <w:rPr>
          <w:bCs/>
        </w:rPr>
      </w:pPr>
      <w:r w:rsidRPr="005272B5">
        <w:rPr>
          <w:bCs/>
        </w:rPr>
        <w:t>к постановлению администрации</w:t>
      </w:r>
    </w:p>
    <w:p w:rsidR="005272B5" w:rsidRPr="005272B5" w:rsidRDefault="005272B5" w:rsidP="005272B5">
      <w:pPr>
        <w:suppressAutoHyphens/>
        <w:autoSpaceDE w:val="0"/>
        <w:autoSpaceDN w:val="0"/>
        <w:adjustRightInd w:val="0"/>
        <w:ind w:right="-31"/>
        <w:jc w:val="right"/>
        <w:rPr>
          <w:bCs/>
        </w:rPr>
      </w:pPr>
      <w:r w:rsidRPr="005272B5">
        <w:rPr>
          <w:bCs/>
        </w:rPr>
        <w:t xml:space="preserve">Бессоновского сельсовета Бессоновского района </w:t>
      </w:r>
    </w:p>
    <w:p w:rsidR="005272B5" w:rsidRPr="005272B5" w:rsidRDefault="005272B5" w:rsidP="005272B5">
      <w:pPr>
        <w:suppressAutoHyphens/>
        <w:autoSpaceDE w:val="0"/>
        <w:autoSpaceDN w:val="0"/>
        <w:adjustRightInd w:val="0"/>
        <w:ind w:right="-31"/>
        <w:jc w:val="right"/>
        <w:rPr>
          <w:bCs/>
        </w:rPr>
      </w:pPr>
      <w:r w:rsidRPr="005272B5">
        <w:rPr>
          <w:bCs/>
        </w:rPr>
        <w:t>Пензенской области от 19 января 2022 года № 19</w:t>
      </w:r>
    </w:p>
    <w:p w:rsidR="005272B5" w:rsidRPr="005272B5" w:rsidRDefault="005272B5" w:rsidP="005272B5">
      <w:pPr>
        <w:suppressAutoHyphens/>
        <w:autoSpaceDE w:val="0"/>
        <w:autoSpaceDN w:val="0"/>
        <w:adjustRightInd w:val="0"/>
        <w:ind w:firstLine="720"/>
        <w:jc w:val="right"/>
      </w:pPr>
    </w:p>
    <w:p w:rsidR="005272B5" w:rsidRPr="005272B5" w:rsidRDefault="005272B5" w:rsidP="005272B5">
      <w:pPr>
        <w:widowControl/>
        <w:suppressAutoHyphens/>
        <w:jc w:val="right"/>
        <w:rPr>
          <w:lang w:eastAsia="ar-SA"/>
        </w:rPr>
      </w:pPr>
      <w:r w:rsidRPr="005272B5">
        <w:rPr>
          <w:lang w:eastAsia="ar-SA"/>
        </w:rPr>
        <w:t>Приложение № 4</w:t>
      </w:r>
    </w:p>
    <w:p w:rsidR="005272B5" w:rsidRPr="005272B5" w:rsidRDefault="005272B5" w:rsidP="005272B5">
      <w:pPr>
        <w:widowControl/>
        <w:suppressAutoHyphens/>
        <w:jc w:val="right"/>
        <w:rPr>
          <w:lang w:eastAsia="ar-SA"/>
        </w:rPr>
      </w:pPr>
      <w:r w:rsidRPr="005272B5">
        <w:rPr>
          <w:lang w:eastAsia="ar-SA"/>
        </w:rPr>
        <w:t>к муниципальной программе</w:t>
      </w:r>
    </w:p>
    <w:p w:rsidR="005272B5" w:rsidRPr="005272B5" w:rsidRDefault="005272B5" w:rsidP="005272B5">
      <w:pPr>
        <w:widowControl/>
        <w:suppressAutoHyphens/>
        <w:jc w:val="right"/>
        <w:rPr>
          <w:lang w:eastAsia="ar-SA"/>
        </w:rPr>
      </w:pPr>
      <w:r w:rsidRPr="005272B5">
        <w:rPr>
          <w:lang w:eastAsia="ar-SA"/>
        </w:rPr>
        <w:t xml:space="preserve">«Повышение безопасности дорожного движения в </w:t>
      </w:r>
    </w:p>
    <w:p w:rsidR="005272B5" w:rsidRPr="005272B5" w:rsidRDefault="005272B5" w:rsidP="005272B5">
      <w:pPr>
        <w:widowControl/>
        <w:suppressAutoHyphens/>
        <w:jc w:val="right"/>
        <w:rPr>
          <w:lang w:eastAsia="ar-SA"/>
        </w:rPr>
      </w:pPr>
      <w:r w:rsidRPr="005272B5">
        <w:rPr>
          <w:lang w:eastAsia="ar-SA"/>
        </w:rPr>
        <w:t xml:space="preserve">Бессоновском сельсовете Бессоновского района </w:t>
      </w:r>
    </w:p>
    <w:p w:rsidR="005272B5" w:rsidRPr="005272B5" w:rsidRDefault="005272B5" w:rsidP="005272B5">
      <w:pPr>
        <w:widowControl/>
        <w:suppressAutoHyphens/>
        <w:jc w:val="right"/>
        <w:rPr>
          <w:sz w:val="22"/>
          <w:szCs w:val="22"/>
          <w:lang w:eastAsia="ar-SA"/>
        </w:rPr>
      </w:pPr>
      <w:r w:rsidRPr="005272B5">
        <w:rPr>
          <w:sz w:val="22"/>
          <w:szCs w:val="22"/>
          <w:lang w:eastAsia="ar-SA"/>
        </w:rPr>
        <w:t>Пензенской области на 2018-2024 годы»</w:t>
      </w:r>
    </w:p>
    <w:p w:rsidR="005272B5" w:rsidRPr="005272B5" w:rsidRDefault="005272B5" w:rsidP="005272B5">
      <w:pPr>
        <w:widowControl/>
        <w:suppressAutoHyphens/>
        <w:ind w:right="-370"/>
        <w:rPr>
          <w:sz w:val="24"/>
          <w:szCs w:val="24"/>
          <w:lang w:eastAsia="ar-SA"/>
        </w:rPr>
      </w:pPr>
    </w:p>
    <w:p w:rsidR="005272B5" w:rsidRPr="005272B5" w:rsidRDefault="005272B5" w:rsidP="005272B5">
      <w:pPr>
        <w:suppressAutoHyphens/>
        <w:autoSpaceDE w:val="0"/>
        <w:autoSpaceDN w:val="0"/>
        <w:adjustRightInd w:val="0"/>
        <w:ind w:right="-370"/>
        <w:rPr>
          <w:sz w:val="22"/>
          <w:szCs w:val="22"/>
        </w:rPr>
      </w:pPr>
    </w:p>
    <w:p w:rsidR="005272B5" w:rsidRPr="005272B5" w:rsidRDefault="005272B5" w:rsidP="005272B5">
      <w:pPr>
        <w:suppressAutoHyphens/>
        <w:autoSpaceDE w:val="0"/>
        <w:autoSpaceDN w:val="0"/>
        <w:adjustRightInd w:val="0"/>
        <w:ind w:right="-370" w:firstLine="720"/>
        <w:jc w:val="right"/>
        <w:rPr>
          <w:sz w:val="16"/>
          <w:szCs w:val="16"/>
        </w:rPr>
      </w:pPr>
    </w:p>
    <w:p w:rsidR="005272B5" w:rsidRPr="005272B5" w:rsidRDefault="005272B5" w:rsidP="005272B5">
      <w:pPr>
        <w:suppressAutoHyphens/>
        <w:autoSpaceDE w:val="0"/>
        <w:autoSpaceDN w:val="0"/>
        <w:adjustRightInd w:val="0"/>
        <w:ind w:firstLine="720"/>
        <w:jc w:val="center"/>
        <w:rPr>
          <w:b/>
          <w:bCs/>
          <w:sz w:val="16"/>
          <w:szCs w:val="16"/>
        </w:rPr>
      </w:pPr>
      <w:r w:rsidRPr="005272B5">
        <w:rPr>
          <w:b/>
          <w:bCs/>
          <w:sz w:val="16"/>
          <w:szCs w:val="16"/>
        </w:rPr>
        <w:t>РЕСУРСНОЕ ОБЕСПЕЧЕНИЕ</w:t>
      </w:r>
    </w:p>
    <w:p w:rsidR="005272B5" w:rsidRPr="005272B5" w:rsidRDefault="005272B5" w:rsidP="005272B5">
      <w:pPr>
        <w:suppressAutoHyphens/>
        <w:autoSpaceDE w:val="0"/>
        <w:autoSpaceDN w:val="0"/>
        <w:adjustRightInd w:val="0"/>
        <w:ind w:right="-370" w:firstLine="720"/>
        <w:jc w:val="center"/>
        <w:rPr>
          <w:b/>
          <w:bCs/>
          <w:sz w:val="16"/>
          <w:szCs w:val="16"/>
        </w:rPr>
      </w:pPr>
      <w:r w:rsidRPr="005272B5">
        <w:rPr>
          <w:b/>
          <w:bCs/>
          <w:sz w:val="16"/>
          <w:szCs w:val="16"/>
        </w:rPr>
        <w:t xml:space="preserve">реализации муниципальной программы Бессоновского сельсовета Бессоновского района Пензенской области </w:t>
      </w:r>
    </w:p>
    <w:p w:rsidR="005272B5" w:rsidRPr="005272B5" w:rsidRDefault="005272B5" w:rsidP="005272B5">
      <w:pPr>
        <w:suppressAutoHyphens/>
        <w:autoSpaceDE w:val="0"/>
        <w:autoSpaceDN w:val="0"/>
        <w:adjustRightInd w:val="0"/>
        <w:ind w:firstLine="720"/>
        <w:jc w:val="center"/>
        <w:rPr>
          <w:b/>
          <w:bCs/>
          <w:sz w:val="16"/>
          <w:szCs w:val="16"/>
        </w:rPr>
      </w:pPr>
      <w:r w:rsidRPr="005272B5">
        <w:rPr>
          <w:b/>
          <w:bCs/>
          <w:sz w:val="16"/>
          <w:szCs w:val="16"/>
        </w:rPr>
        <w:t>«Повышение безопасности дорожного движения в  Бессоновском сельсовете Бессоновского района Пензенской области на 2018-2024 годы» за счет средств бюджета Бессоновского сельсовета Бессоновского района Пензенской области на 2018-2024 годы</w:t>
      </w:r>
    </w:p>
    <w:tbl>
      <w:tblPr>
        <w:tblpPr w:leftFromText="180" w:rightFromText="180" w:vertAnchor="text" w:horzAnchor="margin" w:tblpX="-210" w:tblpY="193"/>
        <w:tblW w:w="15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69"/>
        <w:gridCol w:w="2268"/>
        <w:gridCol w:w="1276"/>
        <w:gridCol w:w="567"/>
        <w:gridCol w:w="567"/>
        <w:gridCol w:w="567"/>
        <w:gridCol w:w="1134"/>
        <w:gridCol w:w="708"/>
        <w:gridCol w:w="1066"/>
        <w:gridCol w:w="992"/>
        <w:gridCol w:w="993"/>
        <w:gridCol w:w="992"/>
        <w:gridCol w:w="992"/>
        <w:gridCol w:w="992"/>
        <w:gridCol w:w="992"/>
      </w:tblGrid>
      <w:tr w:rsidR="005272B5" w:rsidRPr="005272B5" w:rsidTr="005272B5">
        <w:trPr>
          <w:trHeight w:val="565"/>
        </w:trPr>
        <w:tc>
          <w:tcPr>
            <w:tcW w:w="4713" w:type="dxa"/>
            <w:gridSpan w:val="3"/>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Ответственный исполнитель муниципальной программы</w:t>
            </w:r>
          </w:p>
        </w:tc>
        <w:tc>
          <w:tcPr>
            <w:tcW w:w="10562" w:type="dxa"/>
            <w:gridSpan w:val="12"/>
          </w:tcPr>
          <w:p w:rsidR="005272B5" w:rsidRPr="005272B5" w:rsidRDefault="005272B5" w:rsidP="005272B5">
            <w:pPr>
              <w:suppressAutoHyphens/>
              <w:autoSpaceDE w:val="0"/>
              <w:autoSpaceDN w:val="0"/>
              <w:adjustRightInd w:val="0"/>
              <w:ind w:right="-370" w:firstLine="720"/>
              <w:jc w:val="center"/>
              <w:rPr>
                <w:sz w:val="16"/>
                <w:szCs w:val="16"/>
              </w:rPr>
            </w:pPr>
            <w:r w:rsidRPr="005272B5">
              <w:rPr>
                <w:sz w:val="16"/>
                <w:szCs w:val="16"/>
              </w:rPr>
              <w:t>Администрация Бессоновского сельсовета Бессоновского района Пензенской области</w:t>
            </w:r>
          </w:p>
        </w:tc>
      </w:tr>
      <w:tr w:rsidR="005272B5" w:rsidRPr="005272B5" w:rsidTr="005272B5">
        <w:trPr>
          <w:trHeight w:val="913"/>
        </w:trPr>
        <w:tc>
          <w:tcPr>
            <w:tcW w:w="1169" w:type="dxa"/>
            <w:vMerge w:val="restart"/>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Статус</w:t>
            </w:r>
          </w:p>
        </w:tc>
        <w:tc>
          <w:tcPr>
            <w:tcW w:w="2268" w:type="dxa"/>
            <w:vMerge w:val="restart"/>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Наименование муниципальной программы, подпрограммы</w:t>
            </w:r>
          </w:p>
        </w:tc>
        <w:tc>
          <w:tcPr>
            <w:tcW w:w="1276" w:type="dxa"/>
            <w:vMerge w:val="restart"/>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Ответственный исполни-</w:t>
            </w:r>
          </w:p>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тель, соисполни-тель</w:t>
            </w:r>
          </w:p>
        </w:tc>
        <w:tc>
          <w:tcPr>
            <w:tcW w:w="3543" w:type="dxa"/>
            <w:gridSpan w:val="5"/>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Код бюджетной классификации расходов</w:t>
            </w:r>
          </w:p>
        </w:tc>
        <w:tc>
          <w:tcPr>
            <w:tcW w:w="7019" w:type="dxa"/>
            <w:gridSpan w:val="7"/>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Расходы  бюджета Бессоновского сельсовета Бессоновского района Пензенской области, тыс. рублей</w:t>
            </w:r>
          </w:p>
        </w:tc>
      </w:tr>
      <w:tr w:rsidR="005272B5" w:rsidRPr="005272B5" w:rsidTr="005272B5">
        <w:trPr>
          <w:trHeight w:val="434"/>
        </w:trPr>
        <w:tc>
          <w:tcPr>
            <w:tcW w:w="1169"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268"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276" w:type="dxa"/>
            <w:vMerge/>
          </w:tcPr>
          <w:p w:rsidR="005272B5" w:rsidRPr="005272B5" w:rsidRDefault="005272B5" w:rsidP="005272B5">
            <w:pPr>
              <w:suppressAutoHyphens/>
              <w:autoSpaceDE w:val="0"/>
              <w:autoSpaceDN w:val="0"/>
              <w:adjustRightInd w:val="0"/>
              <w:ind w:firstLine="720"/>
              <w:jc w:val="center"/>
              <w:rPr>
                <w:sz w:val="16"/>
                <w:szCs w:val="16"/>
              </w:rPr>
            </w:pPr>
          </w:p>
        </w:tc>
        <w:tc>
          <w:tcPr>
            <w:tcW w:w="567"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ГРБС</w:t>
            </w:r>
          </w:p>
        </w:tc>
        <w:tc>
          <w:tcPr>
            <w:tcW w:w="567" w:type="dxa"/>
          </w:tcPr>
          <w:p w:rsidR="005272B5" w:rsidRPr="005272B5" w:rsidRDefault="005272B5" w:rsidP="005272B5">
            <w:pPr>
              <w:suppressAutoHyphens/>
              <w:autoSpaceDE w:val="0"/>
              <w:autoSpaceDN w:val="0"/>
              <w:adjustRightInd w:val="0"/>
              <w:ind w:right="-108" w:firstLine="34"/>
              <w:jc w:val="center"/>
              <w:rPr>
                <w:sz w:val="16"/>
                <w:szCs w:val="16"/>
              </w:rPr>
            </w:pPr>
            <w:r w:rsidRPr="005272B5">
              <w:rPr>
                <w:sz w:val="16"/>
                <w:szCs w:val="16"/>
              </w:rPr>
              <w:t>Рз</w:t>
            </w:r>
          </w:p>
        </w:tc>
        <w:tc>
          <w:tcPr>
            <w:tcW w:w="567" w:type="dxa"/>
          </w:tcPr>
          <w:p w:rsidR="005272B5" w:rsidRPr="005272B5" w:rsidRDefault="005272B5" w:rsidP="005272B5">
            <w:pPr>
              <w:suppressAutoHyphens/>
              <w:autoSpaceDE w:val="0"/>
              <w:autoSpaceDN w:val="0"/>
              <w:adjustRightInd w:val="0"/>
              <w:ind w:right="-108" w:firstLine="34"/>
              <w:jc w:val="center"/>
              <w:rPr>
                <w:sz w:val="16"/>
                <w:szCs w:val="16"/>
              </w:rPr>
            </w:pPr>
            <w:r w:rsidRPr="005272B5">
              <w:rPr>
                <w:sz w:val="16"/>
                <w:szCs w:val="16"/>
              </w:rPr>
              <w:t>Пр</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ЦС</w:t>
            </w:r>
          </w:p>
        </w:tc>
        <w:tc>
          <w:tcPr>
            <w:tcW w:w="708" w:type="dxa"/>
          </w:tcPr>
          <w:p w:rsidR="005272B5" w:rsidRPr="005272B5" w:rsidRDefault="005272B5" w:rsidP="005272B5">
            <w:pPr>
              <w:suppressAutoHyphens/>
              <w:autoSpaceDE w:val="0"/>
              <w:autoSpaceDN w:val="0"/>
              <w:adjustRightInd w:val="0"/>
              <w:ind w:right="-117" w:firstLine="4"/>
              <w:jc w:val="center"/>
              <w:rPr>
                <w:sz w:val="16"/>
                <w:szCs w:val="16"/>
              </w:rPr>
            </w:pPr>
            <w:r w:rsidRPr="005272B5">
              <w:rPr>
                <w:sz w:val="16"/>
                <w:szCs w:val="16"/>
              </w:rPr>
              <w:t>ВР</w:t>
            </w:r>
          </w:p>
        </w:tc>
        <w:tc>
          <w:tcPr>
            <w:tcW w:w="1066" w:type="dxa"/>
            <w:vMerge w:val="restart"/>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2018 год</w:t>
            </w:r>
          </w:p>
        </w:tc>
        <w:tc>
          <w:tcPr>
            <w:tcW w:w="992" w:type="dxa"/>
            <w:vMerge w:val="restart"/>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2019 год</w:t>
            </w:r>
          </w:p>
        </w:tc>
        <w:tc>
          <w:tcPr>
            <w:tcW w:w="993" w:type="dxa"/>
            <w:vMerge w:val="restart"/>
            <w:tcBorders>
              <w:left w:val="single" w:sz="4" w:space="0" w:color="auto"/>
            </w:tcBorders>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2020 год</w:t>
            </w:r>
          </w:p>
        </w:tc>
        <w:tc>
          <w:tcPr>
            <w:tcW w:w="992" w:type="dxa"/>
            <w:vMerge w:val="restart"/>
            <w:tcBorders>
              <w:left w:val="single" w:sz="4" w:space="0" w:color="auto"/>
            </w:tcBorders>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2021 год</w:t>
            </w:r>
          </w:p>
        </w:tc>
        <w:tc>
          <w:tcPr>
            <w:tcW w:w="992" w:type="dxa"/>
            <w:vMerge w:val="restart"/>
            <w:tcBorders>
              <w:left w:val="single" w:sz="4" w:space="0" w:color="auto"/>
            </w:tcBorders>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2022 год</w:t>
            </w:r>
          </w:p>
        </w:tc>
        <w:tc>
          <w:tcPr>
            <w:tcW w:w="992" w:type="dxa"/>
            <w:vMerge w:val="restart"/>
            <w:tcBorders>
              <w:left w:val="single" w:sz="4" w:space="0" w:color="auto"/>
            </w:tcBorders>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2023 год</w:t>
            </w:r>
          </w:p>
        </w:tc>
        <w:tc>
          <w:tcPr>
            <w:tcW w:w="992" w:type="dxa"/>
            <w:vMerge w:val="restart"/>
            <w:tcBorders>
              <w:left w:val="single" w:sz="4" w:space="0" w:color="auto"/>
            </w:tcBorders>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2024 год</w:t>
            </w:r>
          </w:p>
        </w:tc>
      </w:tr>
      <w:tr w:rsidR="005272B5" w:rsidRPr="005272B5" w:rsidTr="005272B5">
        <w:trPr>
          <w:trHeight w:val="70"/>
        </w:trPr>
        <w:tc>
          <w:tcPr>
            <w:tcW w:w="1169"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268"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276" w:type="dxa"/>
            <w:vMerge/>
          </w:tcPr>
          <w:p w:rsidR="005272B5" w:rsidRPr="005272B5" w:rsidRDefault="005272B5" w:rsidP="005272B5">
            <w:pPr>
              <w:suppressAutoHyphens/>
              <w:autoSpaceDE w:val="0"/>
              <w:autoSpaceDN w:val="0"/>
              <w:adjustRightInd w:val="0"/>
              <w:ind w:firstLine="720"/>
              <w:jc w:val="center"/>
              <w:rPr>
                <w:sz w:val="16"/>
                <w:szCs w:val="16"/>
              </w:rPr>
            </w:pPr>
          </w:p>
        </w:tc>
        <w:tc>
          <w:tcPr>
            <w:tcW w:w="3543" w:type="dxa"/>
            <w:gridSpan w:val="5"/>
          </w:tcPr>
          <w:p w:rsidR="005272B5" w:rsidRPr="005272B5" w:rsidRDefault="005272B5" w:rsidP="005272B5">
            <w:pPr>
              <w:suppressAutoHyphens/>
              <w:autoSpaceDE w:val="0"/>
              <w:autoSpaceDN w:val="0"/>
              <w:adjustRightInd w:val="0"/>
              <w:ind w:firstLine="34"/>
              <w:jc w:val="center"/>
              <w:rPr>
                <w:sz w:val="16"/>
                <w:szCs w:val="16"/>
              </w:rPr>
            </w:pPr>
          </w:p>
        </w:tc>
        <w:tc>
          <w:tcPr>
            <w:tcW w:w="1066" w:type="dxa"/>
            <w:vMerge/>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720"/>
              <w:jc w:val="center"/>
              <w:rPr>
                <w:sz w:val="16"/>
                <w:szCs w:val="16"/>
              </w:rPr>
            </w:pPr>
          </w:p>
        </w:tc>
        <w:tc>
          <w:tcPr>
            <w:tcW w:w="992" w:type="dxa"/>
            <w:vMerge/>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720"/>
              <w:jc w:val="center"/>
              <w:rPr>
                <w:sz w:val="16"/>
                <w:szCs w:val="16"/>
              </w:rPr>
            </w:pPr>
          </w:p>
        </w:tc>
        <w:tc>
          <w:tcPr>
            <w:tcW w:w="993" w:type="dxa"/>
            <w:vMerge/>
            <w:tcBorders>
              <w:left w:val="single" w:sz="4" w:space="0" w:color="auto"/>
            </w:tcBorders>
          </w:tcPr>
          <w:p w:rsidR="005272B5" w:rsidRPr="005272B5" w:rsidRDefault="005272B5" w:rsidP="005272B5">
            <w:pPr>
              <w:suppressAutoHyphens/>
              <w:autoSpaceDE w:val="0"/>
              <w:autoSpaceDN w:val="0"/>
              <w:adjustRightInd w:val="0"/>
              <w:ind w:firstLine="720"/>
              <w:jc w:val="center"/>
              <w:rPr>
                <w:sz w:val="16"/>
                <w:szCs w:val="16"/>
              </w:rPr>
            </w:pPr>
          </w:p>
        </w:tc>
        <w:tc>
          <w:tcPr>
            <w:tcW w:w="992" w:type="dxa"/>
            <w:vMerge/>
            <w:tcBorders>
              <w:left w:val="single" w:sz="4" w:space="0" w:color="auto"/>
            </w:tcBorders>
          </w:tcPr>
          <w:p w:rsidR="005272B5" w:rsidRPr="005272B5" w:rsidRDefault="005272B5" w:rsidP="005272B5">
            <w:pPr>
              <w:suppressAutoHyphens/>
              <w:autoSpaceDE w:val="0"/>
              <w:autoSpaceDN w:val="0"/>
              <w:adjustRightInd w:val="0"/>
              <w:ind w:firstLine="720"/>
              <w:jc w:val="center"/>
              <w:rPr>
                <w:sz w:val="16"/>
                <w:szCs w:val="16"/>
              </w:rPr>
            </w:pPr>
          </w:p>
        </w:tc>
        <w:tc>
          <w:tcPr>
            <w:tcW w:w="992" w:type="dxa"/>
            <w:vMerge/>
            <w:tcBorders>
              <w:left w:val="single" w:sz="4" w:space="0" w:color="auto"/>
            </w:tcBorders>
          </w:tcPr>
          <w:p w:rsidR="005272B5" w:rsidRPr="005272B5" w:rsidRDefault="005272B5" w:rsidP="005272B5">
            <w:pPr>
              <w:suppressAutoHyphens/>
              <w:autoSpaceDE w:val="0"/>
              <w:autoSpaceDN w:val="0"/>
              <w:adjustRightInd w:val="0"/>
              <w:ind w:firstLine="720"/>
              <w:jc w:val="center"/>
              <w:rPr>
                <w:sz w:val="16"/>
                <w:szCs w:val="16"/>
              </w:rPr>
            </w:pPr>
          </w:p>
        </w:tc>
        <w:tc>
          <w:tcPr>
            <w:tcW w:w="992" w:type="dxa"/>
            <w:vMerge/>
            <w:tcBorders>
              <w:left w:val="single" w:sz="4" w:space="0" w:color="auto"/>
            </w:tcBorders>
          </w:tcPr>
          <w:p w:rsidR="005272B5" w:rsidRPr="005272B5" w:rsidRDefault="005272B5" w:rsidP="005272B5">
            <w:pPr>
              <w:suppressAutoHyphens/>
              <w:autoSpaceDE w:val="0"/>
              <w:autoSpaceDN w:val="0"/>
              <w:adjustRightInd w:val="0"/>
              <w:ind w:firstLine="720"/>
              <w:jc w:val="center"/>
              <w:rPr>
                <w:sz w:val="16"/>
                <w:szCs w:val="16"/>
              </w:rPr>
            </w:pPr>
          </w:p>
        </w:tc>
        <w:tc>
          <w:tcPr>
            <w:tcW w:w="992" w:type="dxa"/>
            <w:vMerge/>
            <w:tcBorders>
              <w:left w:val="single" w:sz="4" w:space="0" w:color="auto"/>
            </w:tcBorders>
          </w:tcPr>
          <w:p w:rsidR="005272B5" w:rsidRPr="005272B5" w:rsidRDefault="005272B5" w:rsidP="005272B5">
            <w:pPr>
              <w:suppressAutoHyphens/>
              <w:autoSpaceDE w:val="0"/>
              <w:autoSpaceDN w:val="0"/>
              <w:adjustRightInd w:val="0"/>
              <w:ind w:firstLine="720"/>
              <w:jc w:val="center"/>
              <w:rPr>
                <w:sz w:val="16"/>
                <w:szCs w:val="16"/>
              </w:rPr>
            </w:pPr>
          </w:p>
        </w:tc>
      </w:tr>
      <w:tr w:rsidR="005272B5" w:rsidRPr="005272B5" w:rsidTr="005272B5">
        <w:trPr>
          <w:trHeight w:val="324"/>
        </w:trPr>
        <w:tc>
          <w:tcPr>
            <w:tcW w:w="1169" w:type="dxa"/>
            <w:vAlign w:val="center"/>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1</w:t>
            </w:r>
          </w:p>
        </w:tc>
        <w:tc>
          <w:tcPr>
            <w:tcW w:w="2268" w:type="dxa"/>
            <w:vAlign w:val="center"/>
          </w:tcPr>
          <w:p w:rsidR="005272B5" w:rsidRPr="005272B5" w:rsidRDefault="005272B5" w:rsidP="005272B5">
            <w:pPr>
              <w:suppressAutoHyphens/>
              <w:autoSpaceDE w:val="0"/>
              <w:autoSpaceDN w:val="0"/>
              <w:adjustRightInd w:val="0"/>
              <w:jc w:val="center"/>
              <w:rPr>
                <w:sz w:val="16"/>
                <w:szCs w:val="16"/>
              </w:rPr>
            </w:pPr>
            <w:r w:rsidRPr="005272B5">
              <w:rPr>
                <w:sz w:val="16"/>
                <w:szCs w:val="16"/>
              </w:rPr>
              <w:t>2</w:t>
            </w:r>
          </w:p>
        </w:tc>
        <w:tc>
          <w:tcPr>
            <w:tcW w:w="1276" w:type="dxa"/>
            <w:vAlign w:val="center"/>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3</w:t>
            </w:r>
          </w:p>
        </w:tc>
        <w:tc>
          <w:tcPr>
            <w:tcW w:w="567" w:type="dxa"/>
            <w:tcBorders>
              <w:right w:val="single" w:sz="4" w:space="0" w:color="auto"/>
            </w:tcBorders>
            <w:vAlign w:val="center"/>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4</w:t>
            </w:r>
          </w:p>
        </w:tc>
        <w:tc>
          <w:tcPr>
            <w:tcW w:w="567" w:type="dxa"/>
            <w:tcBorders>
              <w:left w:val="single" w:sz="4" w:space="0" w:color="auto"/>
              <w:right w:val="single" w:sz="4" w:space="0" w:color="auto"/>
            </w:tcBorders>
            <w:vAlign w:val="center"/>
          </w:tcPr>
          <w:p w:rsidR="005272B5" w:rsidRPr="005272B5" w:rsidRDefault="005272B5" w:rsidP="005272B5">
            <w:pPr>
              <w:suppressAutoHyphens/>
              <w:autoSpaceDE w:val="0"/>
              <w:autoSpaceDN w:val="0"/>
              <w:adjustRightInd w:val="0"/>
              <w:ind w:right="-108" w:firstLine="34"/>
              <w:jc w:val="center"/>
              <w:rPr>
                <w:sz w:val="16"/>
                <w:szCs w:val="16"/>
              </w:rPr>
            </w:pPr>
            <w:r w:rsidRPr="005272B5">
              <w:rPr>
                <w:sz w:val="16"/>
                <w:szCs w:val="16"/>
              </w:rPr>
              <w:t>5</w:t>
            </w:r>
          </w:p>
        </w:tc>
        <w:tc>
          <w:tcPr>
            <w:tcW w:w="567" w:type="dxa"/>
            <w:tcBorders>
              <w:left w:val="single" w:sz="4" w:space="0" w:color="auto"/>
              <w:right w:val="single" w:sz="4" w:space="0" w:color="auto"/>
            </w:tcBorders>
            <w:vAlign w:val="center"/>
          </w:tcPr>
          <w:p w:rsidR="005272B5" w:rsidRPr="005272B5" w:rsidRDefault="005272B5" w:rsidP="005272B5">
            <w:pPr>
              <w:suppressAutoHyphens/>
              <w:autoSpaceDE w:val="0"/>
              <w:autoSpaceDN w:val="0"/>
              <w:adjustRightInd w:val="0"/>
              <w:ind w:right="-108" w:firstLine="34"/>
              <w:jc w:val="center"/>
              <w:rPr>
                <w:sz w:val="16"/>
                <w:szCs w:val="16"/>
              </w:rPr>
            </w:pPr>
            <w:r w:rsidRPr="005272B5">
              <w:rPr>
                <w:sz w:val="16"/>
                <w:szCs w:val="16"/>
              </w:rPr>
              <w:t>6</w:t>
            </w:r>
          </w:p>
        </w:tc>
        <w:tc>
          <w:tcPr>
            <w:tcW w:w="1134" w:type="dxa"/>
            <w:tcBorders>
              <w:left w:val="single" w:sz="4" w:space="0" w:color="auto"/>
              <w:right w:val="single" w:sz="4" w:space="0" w:color="auto"/>
            </w:tcBorders>
            <w:vAlign w:val="center"/>
          </w:tcPr>
          <w:p w:rsidR="005272B5" w:rsidRPr="005272B5" w:rsidRDefault="005272B5" w:rsidP="005272B5">
            <w:pPr>
              <w:suppressAutoHyphens/>
              <w:autoSpaceDE w:val="0"/>
              <w:autoSpaceDN w:val="0"/>
              <w:adjustRightInd w:val="0"/>
              <w:jc w:val="center"/>
              <w:rPr>
                <w:sz w:val="16"/>
                <w:szCs w:val="16"/>
              </w:rPr>
            </w:pPr>
            <w:r w:rsidRPr="005272B5">
              <w:rPr>
                <w:sz w:val="16"/>
                <w:szCs w:val="16"/>
              </w:rPr>
              <w:t>7</w:t>
            </w:r>
          </w:p>
        </w:tc>
        <w:tc>
          <w:tcPr>
            <w:tcW w:w="708" w:type="dxa"/>
            <w:tcBorders>
              <w:left w:val="single" w:sz="4" w:space="0" w:color="auto"/>
            </w:tcBorders>
            <w:vAlign w:val="center"/>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8</w:t>
            </w:r>
          </w:p>
        </w:tc>
        <w:tc>
          <w:tcPr>
            <w:tcW w:w="1066" w:type="dxa"/>
            <w:tcBorders>
              <w:left w:val="single" w:sz="4" w:space="0" w:color="auto"/>
              <w:right w:val="single" w:sz="4" w:space="0" w:color="auto"/>
            </w:tcBorders>
            <w:vAlign w:val="center"/>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9</w:t>
            </w:r>
          </w:p>
        </w:tc>
        <w:tc>
          <w:tcPr>
            <w:tcW w:w="992" w:type="dxa"/>
            <w:tcBorders>
              <w:left w:val="single" w:sz="4" w:space="0" w:color="auto"/>
              <w:right w:val="single" w:sz="4" w:space="0" w:color="auto"/>
            </w:tcBorders>
            <w:vAlign w:val="center"/>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10</w:t>
            </w:r>
          </w:p>
        </w:tc>
        <w:tc>
          <w:tcPr>
            <w:tcW w:w="993" w:type="dxa"/>
            <w:tcBorders>
              <w:left w:val="single" w:sz="4" w:space="0" w:color="auto"/>
            </w:tcBorders>
            <w:vAlign w:val="center"/>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11</w:t>
            </w:r>
          </w:p>
        </w:tc>
        <w:tc>
          <w:tcPr>
            <w:tcW w:w="992" w:type="dxa"/>
            <w:tcBorders>
              <w:left w:val="single" w:sz="4" w:space="0" w:color="auto"/>
            </w:tcBorders>
            <w:vAlign w:val="center"/>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12</w:t>
            </w:r>
          </w:p>
        </w:tc>
        <w:tc>
          <w:tcPr>
            <w:tcW w:w="992" w:type="dxa"/>
            <w:tcBorders>
              <w:left w:val="single" w:sz="4" w:space="0" w:color="auto"/>
            </w:tcBorders>
            <w:vAlign w:val="center"/>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13</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14</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15</w:t>
            </w:r>
          </w:p>
        </w:tc>
      </w:tr>
      <w:tr w:rsidR="005272B5" w:rsidRPr="005272B5" w:rsidTr="005272B5">
        <w:tc>
          <w:tcPr>
            <w:tcW w:w="1169"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t>Муници-пальная программа</w:t>
            </w:r>
          </w:p>
        </w:tc>
        <w:tc>
          <w:tcPr>
            <w:tcW w:w="2268" w:type="dxa"/>
            <w:vMerge w:val="restart"/>
          </w:tcPr>
          <w:p w:rsidR="005272B5" w:rsidRPr="005272B5" w:rsidRDefault="005272B5" w:rsidP="005272B5">
            <w:pPr>
              <w:suppressAutoHyphens/>
              <w:autoSpaceDE w:val="0"/>
              <w:autoSpaceDN w:val="0"/>
              <w:adjustRightInd w:val="0"/>
              <w:ind w:hanging="108"/>
              <w:rPr>
                <w:sz w:val="16"/>
                <w:szCs w:val="16"/>
              </w:rPr>
            </w:pPr>
            <w:r w:rsidRPr="005272B5">
              <w:rPr>
                <w:sz w:val="16"/>
                <w:szCs w:val="16"/>
              </w:rPr>
              <w:t xml:space="preserve">  Повышение безопасности дорожного движения в</w:t>
            </w:r>
          </w:p>
          <w:p w:rsidR="005272B5" w:rsidRPr="005272B5" w:rsidRDefault="005272B5" w:rsidP="005272B5">
            <w:pPr>
              <w:suppressAutoHyphens/>
              <w:autoSpaceDE w:val="0"/>
              <w:autoSpaceDN w:val="0"/>
              <w:adjustRightInd w:val="0"/>
              <w:rPr>
                <w:sz w:val="16"/>
                <w:szCs w:val="16"/>
              </w:rPr>
            </w:pPr>
            <w:r w:rsidRPr="005272B5">
              <w:rPr>
                <w:sz w:val="16"/>
                <w:szCs w:val="16"/>
              </w:rPr>
              <w:t xml:space="preserve">Бессоновском сельсовете Бессоновского района </w:t>
            </w:r>
          </w:p>
          <w:p w:rsidR="005272B5" w:rsidRPr="005272B5" w:rsidRDefault="005272B5" w:rsidP="005272B5">
            <w:pPr>
              <w:suppressAutoHyphens/>
              <w:autoSpaceDE w:val="0"/>
              <w:autoSpaceDN w:val="0"/>
              <w:adjustRightInd w:val="0"/>
              <w:ind w:firstLine="1"/>
              <w:rPr>
                <w:sz w:val="16"/>
                <w:szCs w:val="16"/>
              </w:rPr>
            </w:pPr>
            <w:r w:rsidRPr="005272B5">
              <w:rPr>
                <w:sz w:val="16"/>
                <w:szCs w:val="16"/>
              </w:rPr>
              <w:t>Пензенской области на 2018-2024 годы</w:t>
            </w:r>
          </w:p>
        </w:tc>
        <w:tc>
          <w:tcPr>
            <w:tcW w:w="1276" w:type="dxa"/>
          </w:tcPr>
          <w:p w:rsidR="005272B5" w:rsidRPr="005272B5" w:rsidRDefault="005272B5" w:rsidP="005272B5">
            <w:pPr>
              <w:suppressAutoHyphens/>
              <w:autoSpaceDE w:val="0"/>
              <w:autoSpaceDN w:val="0"/>
              <w:adjustRightInd w:val="0"/>
              <w:ind w:firstLine="34"/>
              <w:jc w:val="center"/>
              <w:rPr>
                <w:b/>
                <w:sz w:val="16"/>
                <w:szCs w:val="16"/>
              </w:rPr>
            </w:pPr>
            <w:r w:rsidRPr="005272B5">
              <w:rPr>
                <w:b/>
                <w:sz w:val="16"/>
                <w:szCs w:val="16"/>
              </w:rPr>
              <w:t>Всего:</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b/>
                <w:sz w:val="16"/>
                <w:szCs w:val="16"/>
              </w:rPr>
            </w:pPr>
            <w:r w:rsidRPr="005272B5">
              <w:rPr>
                <w:b/>
                <w:sz w:val="16"/>
                <w:szCs w:val="16"/>
              </w:rPr>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center"/>
              <w:rPr>
                <w:b/>
                <w:sz w:val="16"/>
                <w:szCs w:val="16"/>
              </w:rPr>
            </w:pPr>
            <w:r w:rsidRPr="005272B5">
              <w:rPr>
                <w:b/>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center"/>
              <w:rPr>
                <w:b/>
                <w:sz w:val="16"/>
                <w:szCs w:val="16"/>
              </w:rPr>
            </w:pPr>
            <w:r w:rsidRPr="005272B5">
              <w:rPr>
                <w:b/>
                <w:sz w:val="16"/>
                <w:szCs w:val="16"/>
              </w:rPr>
              <w:t>х</w:t>
            </w:r>
          </w:p>
        </w:tc>
        <w:tc>
          <w:tcPr>
            <w:tcW w:w="1134"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center"/>
              <w:rPr>
                <w:b/>
                <w:sz w:val="16"/>
                <w:szCs w:val="16"/>
              </w:rPr>
            </w:pPr>
            <w:r w:rsidRPr="005272B5">
              <w:rPr>
                <w:b/>
                <w:sz w:val="16"/>
                <w:szCs w:val="16"/>
              </w:rPr>
              <w:t>х</w:t>
            </w:r>
          </w:p>
        </w:tc>
        <w:tc>
          <w:tcPr>
            <w:tcW w:w="708" w:type="dxa"/>
            <w:tcBorders>
              <w:left w:val="single" w:sz="4" w:space="0" w:color="auto"/>
            </w:tcBorders>
          </w:tcPr>
          <w:p w:rsidR="005272B5" w:rsidRPr="005272B5" w:rsidRDefault="005272B5" w:rsidP="005272B5">
            <w:pPr>
              <w:suppressAutoHyphens/>
              <w:autoSpaceDE w:val="0"/>
              <w:autoSpaceDN w:val="0"/>
              <w:adjustRightInd w:val="0"/>
              <w:jc w:val="center"/>
              <w:rPr>
                <w:b/>
                <w:sz w:val="16"/>
                <w:szCs w:val="16"/>
              </w:rPr>
            </w:pPr>
            <w:r w:rsidRPr="005272B5">
              <w:rPr>
                <w:b/>
                <w:sz w:val="16"/>
                <w:szCs w:val="16"/>
              </w:rPr>
              <w:t>х</w:t>
            </w:r>
          </w:p>
        </w:tc>
        <w:tc>
          <w:tcPr>
            <w:tcW w:w="106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34"/>
              <w:jc w:val="right"/>
              <w:rPr>
                <w:b/>
                <w:sz w:val="16"/>
                <w:szCs w:val="16"/>
              </w:rPr>
            </w:pPr>
            <w:r w:rsidRPr="005272B5">
              <w:rPr>
                <w:b/>
                <w:sz w:val="16"/>
                <w:szCs w:val="16"/>
              </w:rPr>
              <w:t>75,70</w:t>
            </w:r>
          </w:p>
        </w:tc>
        <w:tc>
          <w:tcPr>
            <w:tcW w:w="992" w:type="dxa"/>
            <w:tcBorders>
              <w:left w:val="single" w:sz="4" w:space="0" w:color="auto"/>
              <w:right w:val="single" w:sz="4" w:space="0" w:color="auto"/>
            </w:tcBorders>
          </w:tcPr>
          <w:p w:rsidR="005272B5" w:rsidRPr="005272B5" w:rsidRDefault="005272B5" w:rsidP="005272B5">
            <w:pPr>
              <w:autoSpaceDE w:val="0"/>
              <w:autoSpaceDN w:val="0"/>
              <w:adjustRightInd w:val="0"/>
              <w:jc w:val="right"/>
              <w:rPr>
                <w:b/>
                <w:sz w:val="16"/>
                <w:szCs w:val="16"/>
              </w:rPr>
            </w:pPr>
            <w:r w:rsidRPr="005272B5">
              <w:rPr>
                <w:b/>
                <w:sz w:val="16"/>
                <w:szCs w:val="16"/>
              </w:rPr>
              <w:t>174,038</w:t>
            </w:r>
          </w:p>
        </w:tc>
        <w:tc>
          <w:tcPr>
            <w:tcW w:w="993" w:type="dxa"/>
            <w:tcBorders>
              <w:left w:val="single" w:sz="4" w:space="0" w:color="auto"/>
            </w:tcBorders>
          </w:tcPr>
          <w:p w:rsidR="005272B5" w:rsidRPr="005272B5" w:rsidRDefault="005272B5" w:rsidP="005272B5">
            <w:pPr>
              <w:autoSpaceDE w:val="0"/>
              <w:autoSpaceDN w:val="0"/>
              <w:adjustRightInd w:val="0"/>
              <w:jc w:val="right"/>
              <w:rPr>
                <w:b/>
                <w:sz w:val="16"/>
                <w:szCs w:val="16"/>
              </w:rPr>
            </w:pPr>
            <w:r w:rsidRPr="005272B5">
              <w:rPr>
                <w:b/>
                <w:sz w:val="16"/>
                <w:szCs w:val="16"/>
              </w:rPr>
              <w:t>10,70</w:t>
            </w:r>
          </w:p>
        </w:tc>
        <w:tc>
          <w:tcPr>
            <w:tcW w:w="992" w:type="dxa"/>
            <w:tcBorders>
              <w:left w:val="single" w:sz="4" w:space="0" w:color="auto"/>
            </w:tcBorders>
          </w:tcPr>
          <w:p w:rsidR="005272B5" w:rsidRPr="005272B5" w:rsidRDefault="005272B5" w:rsidP="005272B5">
            <w:pPr>
              <w:autoSpaceDE w:val="0"/>
              <w:autoSpaceDN w:val="0"/>
              <w:adjustRightInd w:val="0"/>
              <w:jc w:val="right"/>
              <w:rPr>
                <w:b/>
                <w:sz w:val="16"/>
                <w:szCs w:val="16"/>
              </w:rPr>
            </w:pPr>
            <w:r w:rsidRPr="005272B5">
              <w:rPr>
                <w:b/>
                <w:sz w:val="16"/>
                <w:szCs w:val="16"/>
              </w:rPr>
              <w:t>51,65</w:t>
            </w:r>
          </w:p>
        </w:tc>
        <w:tc>
          <w:tcPr>
            <w:tcW w:w="992" w:type="dxa"/>
            <w:tcBorders>
              <w:left w:val="single" w:sz="4" w:space="0" w:color="auto"/>
            </w:tcBorders>
          </w:tcPr>
          <w:p w:rsidR="005272B5" w:rsidRPr="005272B5" w:rsidRDefault="005272B5" w:rsidP="005272B5">
            <w:pPr>
              <w:autoSpaceDE w:val="0"/>
              <w:autoSpaceDN w:val="0"/>
              <w:adjustRightInd w:val="0"/>
              <w:jc w:val="right"/>
              <w:rPr>
                <w:b/>
                <w:sz w:val="16"/>
                <w:szCs w:val="16"/>
              </w:rPr>
            </w:pPr>
            <w:r w:rsidRPr="005272B5">
              <w:rPr>
                <w:b/>
                <w:sz w:val="16"/>
                <w:szCs w:val="16"/>
              </w:rPr>
              <w:t>180,00</w:t>
            </w:r>
          </w:p>
        </w:tc>
        <w:tc>
          <w:tcPr>
            <w:tcW w:w="992" w:type="dxa"/>
            <w:tcBorders>
              <w:left w:val="single" w:sz="4" w:space="0" w:color="auto"/>
            </w:tcBorders>
          </w:tcPr>
          <w:p w:rsidR="005272B5" w:rsidRPr="005272B5" w:rsidRDefault="005272B5" w:rsidP="005272B5">
            <w:pPr>
              <w:autoSpaceDE w:val="0"/>
              <w:autoSpaceDN w:val="0"/>
              <w:adjustRightInd w:val="0"/>
              <w:jc w:val="right"/>
              <w:rPr>
                <w:b/>
                <w:sz w:val="16"/>
                <w:szCs w:val="16"/>
              </w:rPr>
            </w:pPr>
            <w:r w:rsidRPr="005272B5">
              <w:rPr>
                <w:b/>
                <w:sz w:val="16"/>
                <w:szCs w:val="16"/>
              </w:rPr>
              <w:t>0,00</w:t>
            </w:r>
          </w:p>
        </w:tc>
        <w:tc>
          <w:tcPr>
            <w:tcW w:w="992" w:type="dxa"/>
            <w:tcBorders>
              <w:left w:val="single" w:sz="4" w:space="0" w:color="auto"/>
            </w:tcBorders>
          </w:tcPr>
          <w:p w:rsidR="005272B5" w:rsidRPr="005272B5" w:rsidRDefault="005272B5" w:rsidP="005272B5">
            <w:pPr>
              <w:autoSpaceDE w:val="0"/>
              <w:autoSpaceDN w:val="0"/>
              <w:adjustRightInd w:val="0"/>
              <w:jc w:val="right"/>
              <w:rPr>
                <w:b/>
                <w:sz w:val="16"/>
                <w:szCs w:val="16"/>
              </w:rPr>
            </w:pPr>
            <w:r w:rsidRPr="005272B5">
              <w:rPr>
                <w:b/>
                <w:sz w:val="16"/>
                <w:szCs w:val="16"/>
              </w:rPr>
              <w:t>0,00</w:t>
            </w:r>
          </w:p>
        </w:tc>
      </w:tr>
      <w:tr w:rsidR="005272B5" w:rsidRPr="005272B5" w:rsidTr="005272B5">
        <w:tc>
          <w:tcPr>
            <w:tcW w:w="1169"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268"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276"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 xml:space="preserve">Администрация Бессоновского сельсовета </w:t>
            </w:r>
          </w:p>
        </w:tc>
        <w:tc>
          <w:tcPr>
            <w:tcW w:w="567" w:type="dxa"/>
            <w:tcBorders>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134"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708"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06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75,70</w:t>
            </w:r>
          </w:p>
        </w:tc>
        <w:tc>
          <w:tcPr>
            <w:tcW w:w="992"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174,038</w:t>
            </w:r>
          </w:p>
        </w:tc>
        <w:tc>
          <w:tcPr>
            <w:tcW w:w="993"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10,70</w:t>
            </w:r>
          </w:p>
        </w:tc>
        <w:tc>
          <w:tcPr>
            <w:tcW w:w="992"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51,65</w:t>
            </w:r>
          </w:p>
        </w:tc>
        <w:tc>
          <w:tcPr>
            <w:tcW w:w="992"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0,00</w:t>
            </w:r>
          </w:p>
        </w:tc>
        <w:tc>
          <w:tcPr>
            <w:tcW w:w="992"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0,00</w:t>
            </w:r>
          </w:p>
        </w:tc>
        <w:tc>
          <w:tcPr>
            <w:tcW w:w="992"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0,00</w:t>
            </w:r>
          </w:p>
        </w:tc>
      </w:tr>
      <w:tr w:rsidR="005272B5" w:rsidRPr="005272B5" w:rsidTr="005272B5">
        <w:tc>
          <w:tcPr>
            <w:tcW w:w="1169"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Подпрограмма 1</w:t>
            </w:r>
          </w:p>
        </w:tc>
        <w:tc>
          <w:tcPr>
            <w:tcW w:w="2268"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Организация безопасности дорожного движения</w:t>
            </w:r>
          </w:p>
        </w:tc>
        <w:tc>
          <w:tcPr>
            <w:tcW w:w="1276"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Всего:</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134"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708"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06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75,70</w:t>
            </w:r>
          </w:p>
        </w:tc>
        <w:tc>
          <w:tcPr>
            <w:tcW w:w="992"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174,038</w:t>
            </w:r>
          </w:p>
        </w:tc>
        <w:tc>
          <w:tcPr>
            <w:tcW w:w="993"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10,70</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51,65</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180,00</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0,00</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0,00</w:t>
            </w:r>
          </w:p>
        </w:tc>
      </w:tr>
      <w:tr w:rsidR="005272B5" w:rsidRPr="005272B5" w:rsidTr="005272B5">
        <w:tc>
          <w:tcPr>
            <w:tcW w:w="1169"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2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1276"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 xml:space="preserve">Администрация Бессоновского </w:t>
            </w:r>
            <w:r w:rsidRPr="005272B5">
              <w:rPr>
                <w:sz w:val="16"/>
                <w:szCs w:val="16"/>
              </w:rPr>
              <w:lastRenderedPageBreak/>
              <w:t>сельсовета</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lastRenderedPageBreak/>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134"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х</w:t>
            </w:r>
          </w:p>
        </w:tc>
        <w:tc>
          <w:tcPr>
            <w:tcW w:w="708"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06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75,70</w:t>
            </w:r>
          </w:p>
        </w:tc>
        <w:tc>
          <w:tcPr>
            <w:tcW w:w="992"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174,038</w:t>
            </w:r>
          </w:p>
        </w:tc>
        <w:tc>
          <w:tcPr>
            <w:tcW w:w="993"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10,70</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51,65</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180,00</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0,00</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0,00</w:t>
            </w:r>
          </w:p>
        </w:tc>
      </w:tr>
      <w:tr w:rsidR="005272B5" w:rsidRPr="005272B5" w:rsidTr="005272B5">
        <w:tc>
          <w:tcPr>
            <w:tcW w:w="1169"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lastRenderedPageBreak/>
              <w:t>Основное мероприятие 1.1</w:t>
            </w:r>
          </w:p>
        </w:tc>
        <w:tc>
          <w:tcPr>
            <w:tcW w:w="2268"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lang w:eastAsia="ar-SA"/>
              </w:rPr>
              <w:t>Обеспечение безопасности участников дорожного движения</w:t>
            </w:r>
          </w:p>
        </w:tc>
        <w:tc>
          <w:tcPr>
            <w:tcW w:w="1276"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Всего:</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134"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708"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06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75,70</w:t>
            </w:r>
          </w:p>
        </w:tc>
        <w:tc>
          <w:tcPr>
            <w:tcW w:w="992"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174,038</w:t>
            </w:r>
          </w:p>
        </w:tc>
        <w:tc>
          <w:tcPr>
            <w:tcW w:w="993"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10,70</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51,65</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180,00</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0,00</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0,00</w:t>
            </w:r>
          </w:p>
        </w:tc>
      </w:tr>
      <w:tr w:rsidR="005272B5" w:rsidRPr="005272B5" w:rsidTr="005272B5">
        <w:tc>
          <w:tcPr>
            <w:tcW w:w="1169" w:type="dxa"/>
            <w:vMerge/>
          </w:tcPr>
          <w:p w:rsidR="005272B5" w:rsidRPr="005272B5" w:rsidRDefault="005272B5" w:rsidP="005272B5">
            <w:pPr>
              <w:suppressAutoHyphens/>
              <w:autoSpaceDE w:val="0"/>
              <w:autoSpaceDN w:val="0"/>
              <w:adjustRightInd w:val="0"/>
              <w:jc w:val="both"/>
              <w:rPr>
                <w:sz w:val="16"/>
                <w:szCs w:val="16"/>
              </w:rPr>
            </w:pPr>
          </w:p>
        </w:tc>
        <w:tc>
          <w:tcPr>
            <w:tcW w:w="2268" w:type="dxa"/>
            <w:vMerge/>
          </w:tcPr>
          <w:p w:rsidR="005272B5" w:rsidRPr="005272B5" w:rsidRDefault="005272B5" w:rsidP="005272B5">
            <w:pPr>
              <w:suppressAutoHyphens/>
              <w:autoSpaceDE w:val="0"/>
              <w:autoSpaceDN w:val="0"/>
              <w:adjustRightInd w:val="0"/>
              <w:ind w:right="-370"/>
              <w:rPr>
                <w:sz w:val="16"/>
                <w:szCs w:val="16"/>
              </w:rPr>
            </w:pPr>
          </w:p>
        </w:tc>
        <w:tc>
          <w:tcPr>
            <w:tcW w:w="1276"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Администрация Бессоновского сельсовета</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901901</w:t>
            </w:r>
          </w:p>
          <w:p w:rsidR="005272B5" w:rsidRPr="005272B5" w:rsidRDefault="005272B5" w:rsidP="005272B5">
            <w:pPr>
              <w:suppressAutoHyphens/>
              <w:autoSpaceDE w:val="0"/>
              <w:autoSpaceDN w:val="0"/>
              <w:adjustRightInd w:val="0"/>
              <w:jc w:val="center"/>
              <w:rPr>
                <w:sz w:val="16"/>
                <w:szCs w:val="16"/>
              </w:rPr>
            </w:pPr>
            <w:r w:rsidRPr="005272B5">
              <w:rPr>
                <w:sz w:val="16"/>
                <w:szCs w:val="16"/>
              </w:rPr>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0404</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04</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rPr>
                <w:sz w:val="16"/>
                <w:szCs w:val="16"/>
              </w:rPr>
            </w:pPr>
            <w:r w:rsidRPr="005272B5">
              <w:rPr>
                <w:sz w:val="16"/>
                <w:szCs w:val="16"/>
              </w:rPr>
              <w:t>09 09</w:t>
            </w:r>
          </w:p>
          <w:p w:rsidR="005272B5" w:rsidRPr="005272B5" w:rsidRDefault="005272B5" w:rsidP="005272B5">
            <w:pPr>
              <w:suppressAutoHyphens/>
              <w:autoSpaceDE w:val="0"/>
              <w:autoSpaceDN w:val="0"/>
              <w:adjustRightInd w:val="0"/>
              <w:ind w:firstLine="82"/>
              <w:jc w:val="both"/>
              <w:rPr>
                <w:sz w:val="16"/>
                <w:szCs w:val="16"/>
              </w:rPr>
            </w:pPr>
            <w:r w:rsidRPr="005272B5">
              <w:rPr>
                <w:sz w:val="16"/>
                <w:szCs w:val="16"/>
              </w:rPr>
              <w:t>09</w:t>
            </w:r>
          </w:p>
        </w:tc>
        <w:tc>
          <w:tcPr>
            <w:tcW w:w="1134"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rPr>
                <w:sz w:val="16"/>
                <w:szCs w:val="16"/>
              </w:rPr>
            </w:pPr>
            <w:r w:rsidRPr="005272B5">
              <w:rPr>
                <w:sz w:val="16"/>
                <w:szCs w:val="16"/>
              </w:rPr>
              <w:t>0810189230</w:t>
            </w:r>
          </w:p>
          <w:p w:rsidR="005272B5" w:rsidRPr="005272B5" w:rsidRDefault="005272B5" w:rsidP="005272B5">
            <w:pPr>
              <w:suppressAutoHyphens/>
              <w:autoSpaceDE w:val="0"/>
              <w:autoSpaceDN w:val="0"/>
              <w:adjustRightInd w:val="0"/>
              <w:jc w:val="center"/>
              <w:rPr>
                <w:sz w:val="16"/>
                <w:szCs w:val="16"/>
              </w:rPr>
            </w:pPr>
            <w:r w:rsidRPr="005272B5">
              <w:rPr>
                <w:sz w:val="16"/>
                <w:szCs w:val="16"/>
              </w:rPr>
              <w:t>0810189240</w:t>
            </w:r>
          </w:p>
          <w:p w:rsidR="005272B5" w:rsidRPr="005272B5" w:rsidRDefault="005272B5" w:rsidP="005272B5">
            <w:pPr>
              <w:suppressAutoHyphens/>
              <w:autoSpaceDE w:val="0"/>
              <w:autoSpaceDN w:val="0"/>
              <w:adjustRightInd w:val="0"/>
              <w:jc w:val="center"/>
              <w:rPr>
                <w:sz w:val="16"/>
                <w:szCs w:val="16"/>
              </w:rPr>
            </w:pPr>
            <w:r w:rsidRPr="005272B5">
              <w:rPr>
                <w:sz w:val="16"/>
                <w:szCs w:val="16"/>
              </w:rPr>
              <w:t>0810189220</w:t>
            </w:r>
          </w:p>
        </w:tc>
        <w:tc>
          <w:tcPr>
            <w:tcW w:w="708"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244</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244</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244</w:t>
            </w:r>
          </w:p>
        </w:tc>
        <w:tc>
          <w:tcPr>
            <w:tcW w:w="106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75,70</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992"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p w:rsidR="005272B5" w:rsidRPr="005272B5" w:rsidRDefault="005272B5" w:rsidP="005272B5">
            <w:pPr>
              <w:suppressAutoHyphens/>
              <w:autoSpaceDE w:val="0"/>
              <w:autoSpaceDN w:val="0"/>
              <w:adjustRightInd w:val="0"/>
              <w:jc w:val="right"/>
              <w:rPr>
                <w:sz w:val="16"/>
                <w:szCs w:val="16"/>
              </w:rPr>
            </w:pPr>
            <w:r w:rsidRPr="005272B5">
              <w:rPr>
                <w:sz w:val="16"/>
                <w:szCs w:val="16"/>
              </w:rPr>
              <w:t>98,70</w:t>
            </w:r>
          </w:p>
          <w:p w:rsidR="005272B5" w:rsidRPr="005272B5" w:rsidRDefault="005272B5" w:rsidP="005272B5">
            <w:pPr>
              <w:suppressAutoHyphens/>
              <w:autoSpaceDE w:val="0"/>
              <w:autoSpaceDN w:val="0"/>
              <w:adjustRightInd w:val="0"/>
              <w:jc w:val="right"/>
              <w:rPr>
                <w:sz w:val="16"/>
                <w:szCs w:val="16"/>
              </w:rPr>
            </w:pPr>
            <w:r w:rsidRPr="005272B5">
              <w:rPr>
                <w:sz w:val="16"/>
                <w:szCs w:val="16"/>
              </w:rPr>
              <w:t>75,338</w:t>
            </w:r>
          </w:p>
          <w:p w:rsidR="005272B5" w:rsidRPr="005272B5" w:rsidRDefault="005272B5" w:rsidP="005272B5">
            <w:pPr>
              <w:suppressAutoHyphens/>
              <w:autoSpaceDE w:val="0"/>
              <w:autoSpaceDN w:val="0"/>
              <w:adjustRightInd w:val="0"/>
              <w:jc w:val="right"/>
              <w:rPr>
                <w:sz w:val="16"/>
                <w:szCs w:val="16"/>
              </w:rPr>
            </w:pPr>
          </w:p>
        </w:tc>
        <w:tc>
          <w:tcPr>
            <w:tcW w:w="993"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10,70</w:t>
            </w:r>
          </w:p>
        </w:tc>
        <w:tc>
          <w:tcPr>
            <w:tcW w:w="992"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p w:rsidR="005272B5" w:rsidRPr="005272B5" w:rsidRDefault="005272B5" w:rsidP="005272B5">
            <w:pPr>
              <w:suppressAutoHyphens/>
              <w:autoSpaceDE w:val="0"/>
              <w:autoSpaceDN w:val="0"/>
              <w:adjustRightInd w:val="0"/>
              <w:jc w:val="right"/>
              <w:rPr>
                <w:sz w:val="16"/>
                <w:szCs w:val="16"/>
              </w:rPr>
            </w:pPr>
            <w:r w:rsidRPr="005272B5">
              <w:rPr>
                <w:sz w:val="16"/>
                <w:szCs w:val="16"/>
              </w:rPr>
              <w:t>-</w:t>
            </w:r>
          </w:p>
          <w:p w:rsidR="005272B5" w:rsidRPr="005272B5" w:rsidRDefault="005272B5" w:rsidP="005272B5">
            <w:pPr>
              <w:suppressAutoHyphens/>
              <w:autoSpaceDE w:val="0"/>
              <w:autoSpaceDN w:val="0"/>
              <w:adjustRightInd w:val="0"/>
              <w:jc w:val="right"/>
              <w:rPr>
                <w:sz w:val="16"/>
                <w:szCs w:val="16"/>
              </w:rPr>
            </w:pPr>
            <w:r w:rsidRPr="005272B5">
              <w:rPr>
                <w:sz w:val="16"/>
                <w:szCs w:val="16"/>
              </w:rPr>
              <w:t>51,65</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150,00</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30,00</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992"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r>
    </w:tbl>
    <w:p w:rsidR="005272B5" w:rsidRPr="005272B5" w:rsidRDefault="005272B5" w:rsidP="005272B5">
      <w:pPr>
        <w:widowControl/>
        <w:suppressAutoHyphens/>
        <w:ind w:right="-370"/>
        <w:rPr>
          <w:sz w:val="16"/>
          <w:szCs w:val="16"/>
          <w:lang w:eastAsia="ar-SA"/>
        </w:rPr>
      </w:pPr>
    </w:p>
    <w:p w:rsidR="005272B5" w:rsidRPr="005272B5" w:rsidRDefault="005272B5" w:rsidP="005272B5">
      <w:pPr>
        <w:widowControl/>
        <w:suppressAutoHyphens/>
        <w:ind w:right="-370"/>
        <w:rPr>
          <w:sz w:val="16"/>
          <w:szCs w:val="16"/>
          <w:lang w:eastAsia="ar-SA"/>
        </w:rPr>
      </w:pPr>
    </w:p>
    <w:p w:rsidR="005272B5" w:rsidRPr="005272B5" w:rsidRDefault="005272B5" w:rsidP="005272B5">
      <w:pPr>
        <w:widowControl/>
        <w:suppressAutoHyphens/>
        <w:ind w:right="-370"/>
        <w:rPr>
          <w:lang w:eastAsia="ar-SA"/>
        </w:rPr>
      </w:pPr>
    </w:p>
    <w:p w:rsidR="005272B5" w:rsidRPr="005272B5" w:rsidRDefault="005272B5" w:rsidP="005272B5">
      <w:pPr>
        <w:widowControl/>
        <w:suppressAutoHyphens/>
        <w:ind w:right="-31"/>
        <w:jc w:val="right"/>
        <w:rPr>
          <w:lang w:eastAsia="ar-SA"/>
        </w:rPr>
      </w:pPr>
      <w:r w:rsidRPr="005272B5">
        <w:rPr>
          <w:lang w:eastAsia="ar-SA"/>
        </w:rPr>
        <w:t>Приложение № 3</w:t>
      </w:r>
    </w:p>
    <w:p w:rsidR="005272B5" w:rsidRPr="005272B5" w:rsidRDefault="005272B5" w:rsidP="005272B5">
      <w:pPr>
        <w:widowControl/>
        <w:suppressAutoHyphens/>
        <w:ind w:right="-31"/>
        <w:jc w:val="right"/>
        <w:rPr>
          <w:lang w:eastAsia="ar-SA"/>
        </w:rPr>
      </w:pPr>
      <w:r w:rsidRPr="005272B5">
        <w:rPr>
          <w:lang w:eastAsia="ar-SA"/>
        </w:rPr>
        <w:t>к постановлению администрации</w:t>
      </w:r>
    </w:p>
    <w:p w:rsidR="005272B5" w:rsidRPr="005272B5" w:rsidRDefault="005272B5" w:rsidP="005272B5">
      <w:pPr>
        <w:widowControl/>
        <w:suppressAutoHyphens/>
        <w:ind w:right="-31"/>
        <w:jc w:val="right"/>
        <w:rPr>
          <w:lang w:eastAsia="ar-SA"/>
        </w:rPr>
      </w:pPr>
      <w:r w:rsidRPr="005272B5">
        <w:rPr>
          <w:lang w:eastAsia="ar-SA"/>
        </w:rPr>
        <w:t xml:space="preserve">Бессоновского сельсовета Бессоновского района </w:t>
      </w:r>
    </w:p>
    <w:p w:rsidR="005272B5" w:rsidRPr="005272B5" w:rsidRDefault="005272B5" w:rsidP="005272B5">
      <w:pPr>
        <w:widowControl/>
        <w:suppressAutoHyphens/>
        <w:ind w:right="-31"/>
        <w:jc w:val="right"/>
        <w:rPr>
          <w:lang w:eastAsia="ar-SA"/>
        </w:rPr>
      </w:pPr>
      <w:r w:rsidRPr="005272B5">
        <w:rPr>
          <w:lang w:eastAsia="ar-SA"/>
        </w:rPr>
        <w:t>Пензенской области от 19 января 2022 года № 19</w:t>
      </w:r>
    </w:p>
    <w:p w:rsidR="005272B5" w:rsidRPr="005272B5" w:rsidRDefault="005272B5" w:rsidP="005272B5">
      <w:pPr>
        <w:widowControl/>
        <w:suppressAutoHyphens/>
        <w:ind w:right="-31"/>
        <w:jc w:val="right"/>
        <w:rPr>
          <w:lang w:eastAsia="ar-SA"/>
        </w:rPr>
      </w:pPr>
    </w:p>
    <w:p w:rsidR="005272B5" w:rsidRPr="005272B5" w:rsidRDefault="005272B5" w:rsidP="005272B5">
      <w:pPr>
        <w:widowControl/>
        <w:suppressAutoHyphens/>
        <w:ind w:right="-370"/>
        <w:rPr>
          <w:lang w:eastAsia="ar-SA"/>
        </w:rPr>
      </w:pPr>
    </w:p>
    <w:p w:rsidR="005272B5" w:rsidRPr="005272B5" w:rsidRDefault="005272B5" w:rsidP="005272B5">
      <w:pPr>
        <w:widowControl/>
        <w:suppressAutoHyphens/>
        <w:jc w:val="right"/>
        <w:rPr>
          <w:lang w:eastAsia="ar-SA"/>
        </w:rPr>
      </w:pPr>
      <w:r w:rsidRPr="005272B5">
        <w:rPr>
          <w:lang w:eastAsia="ar-SA"/>
        </w:rPr>
        <w:t>Приложение № 5</w:t>
      </w:r>
    </w:p>
    <w:p w:rsidR="005272B5" w:rsidRPr="005272B5" w:rsidRDefault="005272B5" w:rsidP="005272B5">
      <w:pPr>
        <w:widowControl/>
        <w:suppressAutoHyphens/>
        <w:jc w:val="right"/>
        <w:rPr>
          <w:lang w:eastAsia="ar-SA"/>
        </w:rPr>
      </w:pPr>
      <w:r w:rsidRPr="005272B5">
        <w:rPr>
          <w:lang w:eastAsia="ar-SA"/>
        </w:rPr>
        <w:t>к муниципальной программе</w:t>
      </w:r>
    </w:p>
    <w:p w:rsidR="005272B5" w:rsidRPr="005272B5" w:rsidRDefault="005272B5" w:rsidP="005272B5">
      <w:pPr>
        <w:widowControl/>
        <w:suppressAutoHyphens/>
        <w:jc w:val="right"/>
        <w:rPr>
          <w:lang w:eastAsia="ar-SA"/>
        </w:rPr>
      </w:pPr>
      <w:r w:rsidRPr="005272B5">
        <w:rPr>
          <w:lang w:eastAsia="ar-SA"/>
        </w:rPr>
        <w:t xml:space="preserve">«Повышение безопасности дорожного движения в </w:t>
      </w:r>
    </w:p>
    <w:p w:rsidR="005272B5" w:rsidRPr="005272B5" w:rsidRDefault="005272B5" w:rsidP="005272B5">
      <w:pPr>
        <w:widowControl/>
        <w:suppressAutoHyphens/>
        <w:jc w:val="right"/>
        <w:rPr>
          <w:lang w:eastAsia="ar-SA"/>
        </w:rPr>
      </w:pPr>
      <w:r w:rsidRPr="005272B5">
        <w:rPr>
          <w:lang w:eastAsia="ar-SA"/>
        </w:rPr>
        <w:t xml:space="preserve">Бессоновском сельсовете Бессоновского района </w:t>
      </w:r>
    </w:p>
    <w:p w:rsidR="005272B5" w:rsidRPr="005272B5" w:rsidRDefault="005272B5" w:rsidP="005272B5">
      <w:pPr>
        <w:widowControl/>
        <w:suppressAutoHyphens/>
        <w:jc w:val="right"/>
        <w:rPr>
          <w:lang w:eastAsia="ar-SA"/>
        </w:rPr>
      </w:pPr>
      <w:r w:rsidRPr="005272B5">
        <w:rPr>
          <w:lang w:eastAsia="ar-SA"/>
        </w:rPr>
        <w:t>Пензенской области на 2018-2024 годы»</w:t>
      </w:r>
    </w:p>
    <w:p w:rsidR="005272B5" w:rsidRPr="005272B5" w:rsidRDefault="005272B5" w:rsidP="005272B5">
      <w:pPr>
        <w:widowControl/>
        <w:suppressAutoHyphens/>
        <w:ind w:right="-370"/>
        <w:rPr>
          <w:sz w:val="16"/>
          <w:szCs w:val="16"/>
          <w:lang w:eastAsia="ar-SA"/>
        </w:rPr>
      </w:pPr>
    </w:p>
    <w:p w:rsidR="005272B5" w:rsidRPr="005272B5" w:rsidRDefault="005272B5" w:rsidP="005272B5">
      <w:pPr>
        <w:suppressAutoHyphens/>
        <w:autoSpaceDE w:val="0"/>
        <w:autoSpaceDN w:val="0"/>
        <w:adjustRightInd w:val="0"/>
        <w:ind w:firstLine="720"/>
        <w:jc w:val="center"/>
        <w:rPr>
          <w:b/>
          <w:sz w:val="16"/>
          <w:szCs w:val="16"/>
        </w:rPr>
      </w:pPr>
      <w:r w:rsidRPr="005272B5">
        <w:rPr>
          <w:b/>
          <w:sz w:val="16"/>
          <w:szCs w:val="16"/>
        </w:rPr>
        <w:t>Перечень мероприятий</w:t>
      </w:r>
    </w:p>
    <w:p w:rsidR="005272B5" w:rsidRPr="005272B5" w:rsidRDefault="005272B5" w:rsidP="005272B5">
      <w:pPr>
        <w:suppressAutoHyphens/>
        <w:autoSpaceDE w:val="0"/>
        <w:autoSpaceDN w:val="0"/>
        <w:adjustRightInd w:val="0"/>
        <w:ind w:firstLine="720"/>
        <w:jc w:val="center"/>
        <w:rPr>
          <w:b/>
          <w:sz w:val="16"/>
          <w:szCs w:val="16"/>
        </w:rPr>
      </w:pPr>
      <w:r w:rsidRPr="005272B5">
        <w:rPr>
          <w:b/>
          <w:sz w:val="16"/>
          <w:szCs w:val="16"/>
        </w:rPr>
        <w:t xml:space="preserve">муниципальной программы Бессоновского сельсовета Бессоновского района Пензенской области </w:t>
      </w:r>
    </w:p>
    <w:p w:rsidR="005272B5" w:rsidRPr="005272B5" w:rsidRDefault="005272B5" w:rsidP="005272B5">
      <w:pPr>
        <w:suppressAutoHyphens/>
        <w:autoSpaceDE w:val="0"/>
        <w:autoSpaceDN w:val="0"/>
        <w:adjustRightInd w:val="0"/>
        <w:ind w:firstLine="720"/>
        <w:jc w:val="center"/>
        <w:rPr>
          <w:b/>
          <w:sz w:val="16"/>
          <w:szCs w:val="16"/>
        </w:rPr>
      </w:pPr>
      <w:r w:rsidRPr="005272B5">
        <w:rPr>
          <w:b/>
          <w:sz w:val="16"/>
          <w:szCs w:val="16"/>
        </w:rPr>
        <w:t xml:space="preserve">«Повышение безопасности дорожного движения в Бессоновском сельсовете Бессоновского района Пензенской области </w:t>
      </w:r>
    </w:p>
    <w:p w:rsidR="005272B5" w:rsidRPr="005272B5" w:rsidRDefault="005272B5" w:rsidP="005272B5">
      <w:pPr>
        <w:suppressAutoHyphens/>
        <w:autoSpaceDE w:val="0"/>
        <w:autoSpaceDN w:val="0"/>
        <w:adjustRightInd w:val="0"/>
        <w:ind w:firstLine="720"/>
        <w:jc w:val="center"/>
        <w:rPr>
          <w:b/>
          <w:sz w:val="16"/>
          <w:szCs w:val="16"/>
        </w:rPr>
      </w:pPr>
      <w:r w:rsidRPr="005272B5">
        <w:rPr>
          <w:b/>
          <w:sz w:val="16"/>
          <w:szCs w:val="16"/>
        </w:rPr>
        <w:t>на 2018-2024 годы» на 2018-2024 годы</w:t>
      </w:r>
    </w:p>
    <w:p w:rsidR="005272B5" w:rsidRPr="005272B5" w:rsidRDefault="005272B5" w:rsidP="005272B5">
      <w:pPr>
        <w:suppressAutoHyphens/>
        <w:autoSpaceDE w:val="0"/>
        <w:autoSpaceDN w:val="0"/>
        <w:adjustRightInd w:val="0"/>
        <w:ind w:firstLine="720"/>
        <w:jc w:val="center"/>
        <w:rPr>
          <w:b/>
          <w:sz w:val="16"/>
          <w:szCs w:val="16"/>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970"/>
        <w:gridCol w:w="1701"/>
        <w:gridCol w:w="851"/>
        <w:gridCol w:w="142"/>
        <w:gridCol w:w="992"/>
        <w:gridCol w:w="142"/>
        <w:gridCol w:w="708"/>
        <w:gridCol w:w="851"/>
        <w:gridCol w:w="992"/>
        <w:gridCol w:w="1276"/>
        <w:gridCol w:w="992"/>
        <w:gridCol w:w="2410"/>
        <w:gridCol w:w="992"/>
      </w:tblGrid>
      <w:tr w:rsidR="005272B5" w:rsidRPr="005272B5" w:rsidTr="005272B5">
        <w:tc>
          <w:tcPr>
            <w:tcW w:w="540" w:type="dxa"/>
            <w:vMerge w:val="restart"/>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 п/п</w:t>
            </w:r>
          </w:p>
        </w:tc>
        <w:tc>
          <w:tcPr>
            <w:tcW w:w="2970"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t xml:space="preserve">Наименование </w:t>
            </w:r>
          </w:p>
          <w:p w:rsidR="005272B5" w:rsidRPr="005272B5" w:rsidRDefault="005272B5" w:rsidP="005272B5">
            <w:pPr>
              <w:suppressAutoHyphens/>
              <w:autoSpaceDE w:val="0"/>
              <w:autoSpaceDN w:val="0"/>
              <w:adjustRightInd w:val="0"/>
              <w:jc w:val="center"/>
              <w:rPr>
                <w:sz w:val="16"/>
                <w:szCs w:val="16"/>
              </w:rPr>
            </w:pPr>
            <w:r w:rsidRPr="005272B5">
              <w:rPr>
                <w:sz w:val="16"/>
                <w:szCs w:val="16"/>
              </w:rPr>
              <w:t>основного мероприятия, мероприятия</w:t>
            </w:r>
          </w:p>
        </w:tc>
        <w:tc>
          <w:tcPr>
            <w:tcW w:w="1701" w:type="dxa"/>
            <w:vMerge w:val="restart"/>
          </w:tcPr>
          <w:p w:rsidR="005272B5" w:rsidRPr="005272B5" w:rsidRDefault="005272B5" w:rsidP="005272B5">
            <w:pPr>
              <w:suppressAutoHyphens/>
              <w:autoSpaceDE w:val="0"/>
              <w:autoSpaceDN w:val="0"/>
              <w:adjustRightInd w:val="0"/>
              <w:ind w:right="-108"/>
              <w:jc w:val="center"/>
              <w:rPr>
                <w:sz w:val="16"/>
                <w:szCs w:val="16"/>
              </w:rPr>
            </w:pPr>
            <w:r w:rsidRPr="005272B5">
              <w:rPr>
                <w:sz w:val="16"/>
                <w:szCs w:val="16"/>
              </w:rPr>
              <w:t>Исполнители</w:t>
            </w:r>
          </w:p>
        </w:tc>
        <w:tc>
          <w:tcPr>
            <w:tcW w:w="993" w:type="dxa"/>
            <w:gridSpan w:val="2"/>
            <w:vMerge w:val="restart"/>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Сроки исполнения (год)</w:t>
            </w:r>
          </w:p>
        </w:tc>
        <w:tc>
          <w:tcPr>
            <w:tcW w:w="5953" w:type="dxa"/>
            <w:gridSpan w:val="7"/>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Объем финансирования, тыс. рублей</w:t>
            </w:r>
          </w:p>
        </w:tc>
        <w:tc>
          <w:tcPr>
            <w:tcW w:w="2410"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t>Показатели</w:t>
            </w:r>
          </w:p>
          <w:p w:rsidR="005272B5" w:rsidRPr="005272B5" w:rsidRDefault="005272B5" w:rsidP="005272B5">
            <w:pPr>
              <w:suppressAutoHyphens/>
              <w:autoSpaceDE w:val="0"/>
              <w:autoSpaceDN w:val="0"/>
              <w:adjustRightInd w:val="0"/>
              <w:jc w:val="center"/>
              <w:rPr>
                <w:sz w:val="16"/>
                <w:szCs w:val="16"/>
              </w:rPr>
            </w:pPr>
            <w:r w:rsidRPr="005272B5">
              <w:rPr>
                <w:sz w:val="16"/>
                <w:szCs w:val="16"/>
              </w:rPr>
              <w:t>результата мероприятий</w:t>
            </w:r>
          </w:p>
        </w:tc>
        <w:tc>
          <w:tcPr>
            <w:tcW w:w="992"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t>Связь с показателем муниципальной программы (подпрограммы)</w:t>
            </w: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ind w:firstLine="720"/>
              <w:jc w:val="center"/>
              <w:rPr>
                <w:sz w:val="16"/>
                <w:szCs w:val="16"/>
              </w:rPr>
            </w:pPr>
          </w:p>
        </w:tc>
        <w:tc>
          <w:tcPr>
            <w:tcW w:w="993" w:type="dxa"/>
            <w:gridSpan w:val="2"/>
            <w:vMerge/>
          </w:tcPr>
          <w:p w:rsidR="005272B5" w:rsidRPr="005272B5" w:rsidRDefault="005272B5" w:rsidP="005272B5">
            <w:pPr>
              <w:suppressAutoHyphens/>
              <w:autoSpaceDE w:val="0"/>
              <w:autoSpaceDN w:val="0"/>
              <w:adjustRightInd w:val="0"/>
              <w:ind w:firstLine="720"/>
              <w:jc w:val="center"/>
              <w:rPr>
                <w:sz w:val="16"/>
                <w:szCs w:val="16"/>
              </w:rPr>
            </w:pP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Всего</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 xml:space="preserve">Федеральный бюджет </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 xml:space="preserve">Бюджет Пензенской области </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Бюджет Бессоновского района</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Бюджет Бессоновского сельсовета</w:t>
            </w:r>
          </w:p>
          <w:p w:rsidR="005272B5" w:rsidRPr="005272B5" w:rsidRDefault="005272B5" w:rsidP="005272B5">
            <w:pPr>
              <w:suppressAutoHyphens/>
              <w:autoSpaceDE w:val="0"/>
              <w:autoSpaceDN w:val="0"/>
              <w:adjustRightInd w:val="0"/>
              <w:jc w:val="center"/>
              <w:rPr>
                <w:sz w:val="16"/>
                <w:szCs w:val="16"/>
              </w:rPr>
            </w:pP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Внебюджетные</w:t>
            </w:r>
          </w:p>
          <w:p w:rsidR="005272B5" w:rsidRPr="005272B5" w:rsidRDefault="005272B5" w:rsidP="005272B5">
            <w:pPr>
              <w:suppressAutoHyphens/>
              <w:autoSpaceDE w:val="0"/>
              <w:autoSpaceDN w:val="0"/>
              <w:adjustRightInd w:val="0"/>
              <w:jc w:val="center"/>
              <w:rPr>
                <w:sz w:val="16"/>
                <w:szCs w:val="16"/>
              </w:rPr>
            </w:pPr>
            <w:r w:rsidRPr="005272B5">
              <w:rPr>
                <w:sz w:val="16"/>
                <w:szCs w:val="16"/>
              </w:rPr>
              <w:t>средства</w:t>
            </w:r>
          </w:p>
          <w:p w:rsidR="005272B5" w:rsidRPr="005272B5" w:rsidRDefault="005272B5" w:rsidP="005272B5">
            <w:pPr>
              <w:suppressAutoHyphens/>
              <w:autoSpaceDE w:val="0"/>
              <w:autoSpaceDN w:val="0"/>
              <w:adjustRightInd w:val="0"/>
              <w:jc w:val="center"/>
              <w:rPr>
                <w:sz w:val="16"/>
                <w:szCs w:val="16"/>
              </w:rPr>
            </w:pPr>
          </w:p>
        </w:tc>
        <w:tc>
          <w:tcPr>
            <w:tcW w:w="241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992" w:type="dxa"/>
            <w:vMerge/>
          </w:tcPr>
          <w:p w:rsidR="005272B5" w:rsidRPr="005272B5" w:rsidRDefault="005272B5" w:rsidP="005272B5">
            <w:pPr>
              <w:suppressAutoHyphens/>
              <w:autoSpaceDE w:val="0"/>
              <w:autoSpaceDN w:val="0"/>
              <w:adjustRightInd w:val="0"/>
              <w:ind w:firstLine="720"/>
              <w:jc w:val="center"/>
              <w:rPr>
                <w:sz w:val="16"/>
                <w:szCs w:val="16"/>
              </w:rPr>
            </w:pPr>
          </w:p>
        </w:tc>
      </w:tr>
      <w:tr w:rsidR="005272B5" w:rsidRPr="005272B5" w:rsidTr="005272B5">
        <w:tc>
          <w:tcPr>
            <w:tcW w:w="54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w:t>
            </w:r>
          </w:p>
        </w:tc>
        <w:tc>
          <w:tcPr>
            <w:tcW w:w="2970" w:type="dxa"/>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2</w:t>
            </w:r>
          </w:p>
        </w:tc>
        <w:tc>
          <w:tcPr>
            <w:tcW w:w="1701" w:type="dxa"/>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3</w:t>
            </w:r>
          </w:p>
        </w:tc>
        <w:tc>
          <w:tcPr>
            <w:tcW w:w="993" w:type="dxa"/>
            <w:gridSpan w:val="2"/>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4</w:t>
            </w:r>
          </w:p>
        </w:tc>
        <w:tc>
          <w:tcPr>
            <w:tcW w:w="1134" w:type="dxa"/>
            <w:gridSpan w:val="2"/>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5</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6</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7</w:t>
            </w:r>
          </w:p>
        </w:tc>
        <w:tc>
          <w:tcPr>
            <w:tcW w:w="992" w:type="dxa"/>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8</w:t>
            </w:r>
          </w:p>
        </w:tc>
        <w:tc>
          <w:tcPr>
            <w:tcW w:w="1276" w:type="dxa"/>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9</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11</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12</w:t>
            </w:r>
          </w:p>
        </w:tc>
      </w:tr>
      <w:tr w:rsidR="005272B5" w:rsidRPr="005272B5" w:rsidTr="005272B5">
        <w:tc>
          <w:tcPr>
            <w:tcW w:w="15559" w:type="dxa"/>
            <w:gridSpan w:val="14"/>
          </w:tcPr>
          <w:p w:rsidR="005272B5" w:rsidRPr="005272B5" w:rsidRDefault="005272B5" w:rsidP="005272B5">
            <w:pPr>
              <w:suppressAutoHyphens/>
              <w:autoSpaceDE w:val="0"/>
              <w:autoSpaceDN w:val="0"/>
              <w:adjustRightInd w:val="0"/>
              <w:ind w:firstLine="720"/>
              <w:jc w:val="center"/>
              <w:rPr>
                <w:b/>
                <w:bCs/>
                <w:sz w:val="16"/>
                <w:szCs w:val="16"/>
              </w:rPr>
            </w:pPr>
            <w:r w:rsidRPr="005272B5">
              <w:rPr>
                <w:b/>
                <w:bCs/>
                <w:sz w:val="16"/>
                <w:szCs w:val="16"/>
              </w:rPr>
              <w:t>Подпрограмма 1 «Организация безопасности дорожного движения»</w:t>
            </w:r>
          </w:p>
        </w:tc>
      </w:tr>
      <w:tr w:rsidR="005272B5" w:rsidRPr="005272B5" w:rsidTr="005272B5">
        <w:tc>
          <w:tcPr>
            <w:tcW w:w="15559" w:type="dxa"/>
            <w:gridSpan w:val="14"/>
          </w:tcPr>
          <w:p w:rsidR="005272B5" w:rsidRPr="005272B5" w:rsidRDefault="005272B5" w:rsidP="005272B5">
            <w:pPr>
              <w:suppressAutoHyphens/>
              <w:autoSpaceDE w:val="0"/>
              <w:autoSpaceDN w:val="0"/>
              <w:adjustRightInd w:val="0"/>
              <w:jc w:val="both"/>
              <w:rPr>
                <w:bCs/>
                <w:sz w:val="16"/>
                <w:szCs w:val="16"/>
              </w:rPr>
            </w:pPr>
            <w:r w:rsidRPr="005272B5">
              <w:rPr>
                <w:bCs/>
                <w:sz w:val="16"/>
                <w:szCs w:val="16"/>
              </w:rPr>
              <w:t xml:space="preserve">Цель подпрограммы: </w:t>
            </w:r>
            <w:r w:rsidRPr="005272B5">
              <w:rPr>
                <w:sz w:val="16"/>
                <w:szCs w:val="16"/>
              </w:rPr>
              <w:t>Создание условий для обеспечения безопасности дорожного движения в сельских поселениях, расположенных на территории Бессоновского сельсовета Бессоновского района Пензенской области</w:t>
            </w:r>
          </w:p>
        </w:tc>
      </w:tr>
      <w:tr w:rsidR="005272B5" w:rsidRPr="005272B5" w:rsidTr="005272B5">
        <w:tc>
          <w:tcPr>
            <w:tcW w:w="15559" w:type="dxa"/>
            <w:gridSpan w:val="14"/>
          </w:tcPr>
          <w:p w:rsidR="005272B5" w:rsidRPr="005272B5" w:rsidRDefault="005272B5" w:rsidP="005272B5">
            <w:pPr>
              <w:suppressAutoHyphens/>
              <w:autoSpaceDE w:val="0"/>
              <w:autoSpaceDN w:val="0"/>
              <w:adjustRightInd w:val="0"/>
              <w:jc w:val="center"/>
              <w:rPr>
                <w:b/>
                <w:bCs/>
                <w:sz w:val="16"/>
                <w:szCs w:val="16"/>
              </w:rPr>
            </w:pPr>
            <w:r w:rsidRPr="005272B5">
              <w:rPr>
                <w:b/>
                <w:bCs/>
                <w:sz w:val="16"/>
                <w:szCs w:val="16"/>
              </w:rPr>
              <w:t>Задача 1 подпрограммы</w:t>
            </w:r>
            <w:r w:rsidRPr="005272B5">
              <w:rPr>
                <w:sz w:val="16"/>
                <w:szCs w:val="16"/>
                <w:lang w:eastAsia="ar-SA"/>
              </w:rPr>
              <w:t xml:space="preserve"> </w:t>
            </w:r>
            <w:r w:rsidRPr="005272B5">
              <w:rPr>
                <w:b/>
                <w:sz w:val="16"/>
                <w:szCs w:val="16"/>
                <w:lang w:eastAsia="ar-SA"/>
              </w:rPr>
              <w:t>«Повышение эффективности безопасности дорожного движения и предупреждения опасного поведения участников дорожного движения»</w:t>
            </w:r>
          </w:p>
        </w:tc>
      </w:tr>
      <w:tr w:rsidR="005272B5" w:rsidRPr="005272B5" w:rsidTr="005272B5">
        <w:tc>
          <w:tcPr>
            <w:tcW w:w="540" w:type="dxa"/>
            <w:vMerge w:val="restart"/>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11.1</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Основное мероприятие 1.1. «Обеспечение безопасности участников дорожного движения»</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Итого</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492,088</w:t>
            </w:r>
          </w:p>
        </w:tc>
        <w:tc>
          <w:tcPr>
            <w:tcW w:w="850"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492,088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2018</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75,70</w:t>
            </w:r>
          </w:p>
        </w:tc>
        <w:tc>
          <w:tcPr>
            <w:tcW w:w="850"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75,70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2019</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174,038</w:t>
            </w:r>
          </w:p>
        </w:tc>
        <w:tc>
          <w:tcPr>
            <w:tcW w:w="850"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174,038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10,70</w:t>
            </w:r>
          </w:p>
        </w:tc>
        <w:tc>
          <w:tcPr>
            <w:tcW w:w="850"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10,70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51,65</w:t>
            </w:r>
          </w:p>
        </w:tc>
        <w:tc>
          <w:tcPr>
            <w:tcW w:w="850"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51,65</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180,00</w:t>
            </w:r>
          </w:p>
        </w:tc>
        <w:tc>
          <w:tcPr>
            <w:tcW w:w="850"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180,00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0"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0"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tcPr>
          <w:p w:rsidR="005272B5" w:rsidRPr="005272B5" w:rsidRDefault="005272B5" w:rsidP="005272B5">
            <w:pPr>
              <w:suppressAutoHyphens/>
              <w:autoSpaceDE w:val="0"/>
              <w:autoSpaceDN w:val="0"/>
              <w:adjustRightInd w:val="0"/>
              <w:ind w:firstLine="720"/>
              <w:jc w:val="center"/>
              <w:rPr>
                <w:sz w:val="16"/>
                <w:szCs w:val="16"/>
              </w:rPr>
            </w:pPr>
          </w:p>
        </w:tc>
        <w:tc>
          <w:tcPr>
            <w:tcW w:w="15019" w:type="dxa"/>
            <w:gridSpan w:val="13"/>
          </w:tcPr>
          <w:p w:rsidR="005272B5" w:rsidRPr="005272B5" w:rsidRDefault="005272B5" w:rsidP="005272B5">
            <w:pPr>
              <w:suppressAutoHyphens/>
              <w:autoSpaceDE w:val="0"/>
              <w:autoSpaceDN w:val="0"/>
              <w:adjustRightInd w:val="0"/>
              <w:jc w:val="both"/>
              <w:rPr>
                <w:sz w:val="16"/>
                <w:szCs w:val="16"/>
              </w:rPr>
            </w:pPr>
            <w:r w:rsidRPr="005272B5">
              <w:rPr>
                <w:sz w:val="16"/>
                <w:szCs w:val="16"/>
              </w:rPr>
              <w:t>в том числе</w:t>
            </w:r>
          </w:p>
        </w:tc>
      </w:tr>
      <w:tr w:rsidR="005272B5" w:rsidRPr="005272B5" w:rsidTr="005272B5">
        <w:tc>
          <w:tcPr>
            <w:tcW w:w="540" w:type="dxa"/>
            <w:vMerge w:val="restart"/>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11.1.1</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 xml:space="preserve">Изготовление проекта организации дорожного движения на улично-дорожную сеть Бессоновского сельсовета </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Итого</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225,70</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225,70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Проект организации дорожного движения, шт</w:t>
            </w:r>
          </w:p>
        </w:tc>
        <w:tc>
          <w:tcPr>
            <w:tcW w:w="992"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1, 1.1</w:t>
            </w: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2018</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75,70</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75,70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2019</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150,00</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150,00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1.1.2</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Разработка комплексной схемы организации дорожного движения</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98,70</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98,70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Комплексная схема организации дорожного движения, шт</w:t>
            </w:r>
          </w:p>
        </w:tc>
        <w:tc>
          <w:tcPr>
            <w:tcW w:w="992"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1, 1.1</w:t>
            </w: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2018</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2019</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98,70</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98,70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1.1.3</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bCs/>
                <w:sz w:val="16"/>
                <w:szCs w:val="16"/>
                <w:lang w:eastAsia="ar-SA"/>
              </w:rPr>
              <w:t>Изготовление, установка и замена дорожных знаков</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167,688</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167,688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Замена старых и установка новых дорожных знаков, шт</w:t>
            </w:r>
          </w:p>
        </w:tc>
        <w:tc>
          <w:tcPr>
            <w:tcW w:w="992"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1, 1.1</w:t>
            </w:r>
          </w:p>
        </w:tc>
      </w:tr>
      <w:tr w:rsidR="005272B5" w:rsidRPr="005272B5" w:rsidTr="005272B5">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2018</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2019</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75,338</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75,338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9</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10,70</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10,70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51,65</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51,65</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4</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30,00</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30,00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trHeight w:val="293"/>
        </w:trPr>
        <w:tc>
          <w:tcPr>
            <w:tcW w:w="5211" w:type="dxa"/>
            <w:gridSpan w:val="3"/>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Всего по подпрограмме 1:</w:t>
            </w: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492,088</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492,088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2018</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75,70</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75,70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2019</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174,038</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174,038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10,70</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10,70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51,65</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51,65</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180,00</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180,00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Всего по муниципальной программе</w:t>
            </w: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492,088</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492,088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2018</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75,70</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75,70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2019</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174,038</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174,038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10,70</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10,70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51,65</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51,65</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180,00</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180,00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851"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6"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8"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bl>
    <w:p w:rsidR="005272B5" w:rsidRDefault="005272B5" w:rsidP="005272B5">
      <w:pPr>
        <w:widowControl/>
        <w:suppressAutoHyphens/>
        <w:ind w:right="-370"/>
        <w:rPr>
          <w:sz w:val="24"/>
          <w:szCs w:val="24"/>
          <w:lang w:eastAsia="ar-SA"/>
        </w:rPr>
      </w:pPr>
    </w:p>
    <w:p w:rsidR="005272B5" w:rsidRDefault="005272B5" w:rsidP="005272B5">
      <w:pPr>
        <w:widowControl/>
        <w:suppressAutoHyphens/>
        <w:ind w:right="-370"/>
        <w:rPr>
          <w:sz w:val="24"/>
          <w:szCs w:val="24"/>
          <w:lang w:eastAsia="ar-SA"/>
        </w:rPr>
      </w:pPr>
    </w:p>
    <w:p w:rsidR="005272B5" w:rsidRDefault="005272B5" w:rsidP="005272B5">
      <w:pPr>
        <w:widowControl/>
        <w:suppressAutoHyphens/>
        <w:ind w:right="-370"/>
        <w:rPr>
          <w:sz w:val="24"/>
          <w:szCs w:val="24"/>
          <w:lang w:eastAsia="ar-SA"/>
        </w:rPr>
        <w:sectPr w:rsidR="005272B5" w:rsidSect="005272B5">
          <w:pgSz w:w="16838" w:h="11906" w:orient="landscape"/>
          <w:pgMar w:top="1276" w:right="851" w:bottom="1276" w:left="1134" w:header="720" w:footer="720" w:gutter="0"/>
          <w:cols w:space="720"/>
          <w:docGrid w:linePitch="381"/>
        </w:sectPr>
      </w:pPr>
    </w:p>
    <w:p w:rsidR="005272B5" w:rsidRPr="005272B5" w:rsidRDefault="005272B5" w:rsidP="005272B5">
      <w:pPr>
        <w:widowControl/>
        <w:suppressAutoHyphens/>
        <w:ind w:right="-370"/>
        <w:rPr>
          <w:lang w:eastAsia="ar-SA"/>
        </w:rPr>
      </w:pPr>
    </w:p>
    <w:tbl>
      <w:tblPr>
        <w:tblW w:w="9546" w:type="dxa"/>
        <w:tblInd w:w="2" w:type="dxa"/>
        <w:tblLayout w:type="fixed"/>
        <w:tblCellMar>
          <w:left w:w="0" w:type="dxa"/>
          <w:right w:w="0" w:type="dxa"/>
        </w:tblCellMar>
        <w:tblLook w:val="0000" w:firstRow="0" w:lastRow="0" w:firstColumn="0" w:lastColumn="0" w:noHBand="0" w:noVBand="0"/>
      </w:tblPr>
      <w:tblGrid>
        <w:gridCol w:w="9546"/>
      </w:tblGrid>
      <w:tr w:rsidR="005272B5" w:rsidRPr="005272B5" w:rsidTr="005272B5">
        <w:trPr>
          <w:trHeight w:val="297"/>
        </w:trPr>
        <w:tc>
          <w:tcPr>
            <w:tcW w:w="9546" w:type="dxa"/>
          </w:tcPr>
          <w:p w:rsidR="005272B5" w:rsidRPr="005272B5" w:rsidRDefault="005272B5" w:rsidP="005272B5">
            <w:pPr>
              <w:widowControl/>
              <w:suppressAutoHyphens/>
              <w:snapToGrid w:val="0"/>
              <w:jc w:val="center"/>
              <w:rPr>
                <w:b/>
                <w:bCs/>
                <w:lang w:eastAsia="ar-SA"/>
              </w:rPr>
            </w:pPr>
            <w:r w:rsidRPr="005272B5">
              <w:rPr>
                <w:b/>
                <w:bCs/>
                <w:lang w:eastAsia="ar-SA"/>
              </w:rPr>
              <w:t>АДМИНИСТРАЦИЯ  БЕССОНОВСКОГО СЕЛЬСОВЕТА</w:t>
            </w:r>
          </w:p>
        </w:tc>
      </w:tr>
      <w:tr w:rsidR="005272B5" w:rsidRPr="005272B5" w:rsidTr="005272B5">
        <w:trPr>
          <w:trHeight w:val="374"/>
        </w:trPr>
        <w:tc>
          <w:tcPr>
            <w:tcW w:w="9546" w:type="dxa"/>
          </w:tcPr>
          <w:p w:rsidR="005272B5" w:rsidRPr="005272B5" w:rsidRDefault="005272B5" w:rsidP="005272B5">
            <w:pPr>
              <w:keepNext/>
              <w:widowControl/>
              <w:tabs>
                <w:tab w:val="num" w:pos="720"/>
              </w:tabs>
              <w:suppressAutoHyphens/>
              <w:snapToGrid w:val="0"/>
              <w:ind w:left="720" w:hanging="720"/>
              <w:jc w:val="center"/>
              <w:outlineLvl w:val="2"/>
              <w:rPr>
                <w:b/>
                <w:bCs/>
                <w:lang w:eastAsia="ar-SA"/>
              </w:rPr>
            </w:pPr>
            <w:r w:rsidRPr="005272B5">
              <w:rPr>
                <w:b/>
                <w:bCs/>
                <w:lang w:eastAsia="ar-SA"/>
              </w:rPr>
              <w:t>БЕССОНОВСКОГО РАЙОНА ПЕНЗЕНСКОЙ ОБЛАСТИ</w:t>
            </w:r>
          </w:p>
        </w:tc>
      </w:tr>
      <w:tr w:rsidR="005272B5" w:rsidRPr="005272B5" w:rsidTr="005272B5">
        <w:trPr>
          <w:trHeight w:val="297"/>
        </w:trPr>
        <w:tc>
          <w:tcPr>
            <w:tcW w:w="9546" w:type="dxa"/>
          </w:tcPr>
          <w:p w:rsidR="005272B5" w:rsidRPr="005272B5" w:rsidRDefault="005272B5" w:rsidP="005272B5">
            <w:pPr>
              <w:keepNext/>
              <w:widowControl/>
              <w:tabs>
                <w:tab w:val="num" w:pos="720"/>
              </w:tabs>
              <w:suppressAutoHyphens/>
              <w:snapToGrid w:val="0"/>
              <w:ind w:left="720" w:hanging="720"/>
              <w:jc w:val="center"/>
              <w:outlineLvl w:val="2"/>
              <w:rPr>
                <w:b/>
                <w:bCs/>
                <w:lang w:eastAsia="ar-SA"/>
              </w:rPr>
            </w:pPr>
          </w:p>
        </w:tc>
      </w:tr>
      <w:tr w:rsidR="005272B5" w:rsidRPr="005272B5" w:rsidTr="005272B5">
        <w:trPr>
          <w:trHeight w:val="320"/>
        </w:trPr>
        <w:tc>
          <w:tcPr>
            <w:tcW w:w="9546" w:type="dxa"/>
            <w:vAlign w:val="center"/>
          </w:tcPr>
          <w:p w:rsidR="005272B5" w:rsidRPr="005272B5" w:rsidRDefault="005272B5" w:rsidP="005272B5">
            <w:pPr>
              <w:keepNext/>
              <w:widowControl/>
              <w:tabs>
                <w:tab w:val="num" w:pos="720"/>
              </w:tabs>
              <w:suppressAutoHyphens/>
              <w:snapToGrid w:val="0"/>
              <w:ind w:left="720" w:hanging="720"/>
              <w:jc w:val="center"/>
              <w:outlineLvl w:val="2"/>
              <w:rPr>
                <w:b/>
                <w:bCs/>
                <w:lang w:eastAsia="ar-SA"/>
              </w:rPr>
            </w:pPr>
            <w:r w:rsidRPr="005272B5">
              <w:rPr>
                <w:b/>
                <w:bCs/>
                <w:lang w:eastAsia="ar-SA"/>
              </w:rPr>
              <w:t>ПОСТАНОВЛЕНИЕ</w:t>
            </w:r>
          </w:p>
        </w:tc>
      </w:tr>
      <w:tr w:rsidR="005272B5" w:rsidRPr="005272B5" w:rsidTr="005272B5">
        <w:trPr>
          <w:trHeight w:val="1336"/>
        </w:trPr>
        <w:tc>
          <w:tcPr>
            <w:tcW w:w="9546" w:type="dxa"/>
            <w:vAlign w:val="center"/>
          </w:tcPr>
          <w:p w:rsidR="005272B5" w:rsidRPr="005272B5" w:rsidRDefault="005272B5" w:rsidP="005272B5">
            <w:pPr>
              <w:keepNext/>
              <w:widowControl/>
              <w:tabs>
                <w:tab w:val="num" w:pos="720"/>
              </w:tabs>
              <w:suppressAutoHyphens/>
              <w:snapToGrid w:val="0"/>
              <w:ind w:left="720" w:hanging="720"/>
              <w:jc w:val="center"/>
              <w:outlineLvl w:val="2"/>
              <w:rPr>
                <w:b/>
                <w:bCs/>
                <w:lang w:eastAsia="ar-SA"/>
              </w:rPr>
            </w:pP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r w:rsidRPr="005272B5">
              <w:rPr>
                <w:noProof/>
              </w:rPr>
              <mc:AlternateContent>
                <mc:Choice Requires="wps">
                  <w:drawing>
                    <wp:anchor distT="0" distB="0" distL="114300" distR="114300" simplePos="0" relativeHeight="251661312" behindDoc="0" locked="0" layoutInCell="1" allowOverlap="1">
                      <wp:simplePos x="0" y="0"/>
                      <wp:positionH relativeFrom="margin">
                        <wp:posOffset>1573530</wp:posOffset>
                      </wp:positionH>
                      <wp:positionV relativeFrom="paragraph">
                        <wp:posOffset>-248285</wp:posOffset>
                      </wp:positionV>
                      <wp:extent cx="2952115" cy="356235"/>
                      <wp:effectExtent l="3810" t="1270" r="0" b="4445"/>
                      <wp:wrapSquare wrapText="largest"/>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56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E076E6">
                                    <w:tc>
                                      <w:tcPr>
                                        <w:tcW w:w="284" w:type="dxa"/>
                                        <w:vAlign w:val="bottom"/>
                                      </w:tcPr>
                                      <w:p w:rsidR="00E076E6" w:rsidRDefault="00E076E6">
                                        <w:pPr>
                                          <w:snapToGrid w:val="0"/>
                                          <w:rPr>
                                            <w:sz w:val="24"/>
                                            <w:szCs w:val="24"/>
                                          </w:rPr>
                                        </w:pPr>
                                        <w:r>
                                          <w:rPr>
                                            <w:sz w:val="24"/>
                                            <w:szCs w:val="24"/>
                                          </w:rPr>
                                          <w:t>от</w:t>
                                        </w:r>
                                      </w:p>
                                    </w:tc>
                                    <w:tc>
                                      <w:tcPr>
                                        <w:tcW w:w="2835" w:type="dxa"/>
                                        <w:tcBorders>
                                          <w:bottom w:val="single" w:sz="4" w:space="0" w:color="000000"/>
                                        </w:tcBorders>
                                      </w:tcPr>
                                      <w:p w:rsidR="00E076E6" w:rsidRDefault="00E076E6" w:rsidP="005272B5">
                                        <w:pPr>
                                          <w:snapToGrid w:val="0"/>
                                          <w:jc w:val="center"/>
                                          <w:rPr>
                                            <w:sz w:val="24"/>
                                            <w:szCs w:val="24"/>
                                          </w:rPr>
                                        </w:pPr>
                                        <w:r>
                                          <w:rPr>
                                            <w:sz w:val="24"/>
                                            <w:szCs w:val="24"/>
                                          </w:rPr>
                                          <w:t>24 января 2022 года</w:t>
                                        </w:r>
                                      </w:p>
                                    </w:tc>
                                    <w:tc>
                                      <w:tcPr>
                                        <w:tcW w:w="397" w:type="dxa"/>
                                        <w:vAlign w:val="bottom"/>
                                      </w:tcPr>
                                      <w:p w:rsidR="00E076E6" w:rsidRDefault="00E076E6">
                                        <w:pPr>
                                          <w:snapToGrid w:val="0"/>
                                          <w:jc w:val="center"/>
                                          <w:rPr>
                                            <w:sz w:val="24"/>
                                            <w:szCs w:val="24"/>
                                          </w:rPr>
                                        </w:pPr>
                                        <w:r>
                                          <w:rPr>
                                            <w:sz w:val="24"/>
                                            <w:szCs w:val="24"/>
                                          </w:rPr>
                                          <w:t>№</w:t>
                                        </w:r>
                                      </w:p>
                                    </w:tc>
                                    <w:tc>
                                      <w:tcPr>
                                        <w:tcW w:w="1134" w:type="dxa"/>
                                        <w:tcBorders>
                                          <w:bottom w:val="single" w:sz="4" w:space="0" w:color="000000"/>
                                        </w:tcBorders>
                                      </w:tcPr>
                                      <w:p w:rsidR="00E076E6" w:rsidRDefault="00E076E6">
                                        <w:pPr>
                                          <w:snapToGrid w:val="0"/>
                                          <w:jc w:val="center"/>
                                          <w:rPr>
                                            <w:sz w:val="24"/>
                                            <w:szCs w:val="24"/>
                                          </w:rPr>
                                        </w:pPr>
                                        <w:r>
                                          <w:rPr>
                                            <w:sz w:val="24"/>
                                            <w:szCs w:val="24"/>
                                          </w:rPr>
                                          <w:t>20</w:t>
                                        </w:r>
                                      </w:p>
                                    </w:tc>
                                  </w:tr>
                                  <w:tr w:rsidR="00E076E6">
                                    <w:tc>
                                      <w:tcPr>
                                        <w:tcW w:w="4650" w:type="dxa"/>
                                        <w:gridSpan w:val="4"/>
                                      </w:tcPr>
                                      <w:p w:rsidR="00E076E6" w:rsidRDefault="00E076E6">
                                        <w:pPr>
                                          <w:snapToGrid w:val="0"/>
                                          <w:jc w:val="center"/>
                                          <w:rPr>
                                            <w:sz w:val="24"/>
                                            <w:szCs w:val="24"/>
                                          </w:rPr>
                                        </w:pPr>
                                        <w:r>
                                          <w:rPr>
                                            <w:sz w:val="24"/>
                                            <w:szCs w:val="24"/>
                                          </w:rPr>
                                          <w:t>с. Бессоновка</w:t>
                                        </w:r>
                                      </w:p>
                                    </w:tc>
                                  </w:tr>
                                </w:tbl>
                                <w:p w:rsidR="00E076E6" w:rsidRDefault="00E076E6" w:rsidP="005272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4" o:spid="_x0000_s1027" type="#_x0000_t202" style="position:absolute;margin-left:123.9pt;margin-top:-19.55pt;width:232.45pt;height:28.0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"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E076E6">
                              <w:tc>
                                <w:tcPr>
                                  <w:tcW w:w="284" w:type="dxa"/>
                                  <w:vAlign w:val="bottom"/>
                                </w:tcPr>
                                <w:p w:rsidR="00E076E6" w:rsidRDefault="00E076E6">
                                  <w:pPr>
                                    <w:snapToGrid w:val="0"/>
                                    <w:rPr>
                                      <w:sz w:val="24"/>
                                      <w:szCs w:val="24"/>
                                    </w:rPr>
                                  </w:pPr>
                                  <w:r>
                                    <w:rPr>
                                      <w:sz w:val="24"/>
                                      <w:szCs w:val="24"/>
                                    </w:rPr>
                                    <w:t>от</w:t>
                                  </w:r>
                                </w:p>
                              </w:tc>
                              <w:tc>
                                <w:tcPr>
                                  <w:tcW w:w="2835" w:type="dxa"/>
                                  <w:tcBorders>
                                    <w:bottom w:val="single" w:sz="4" w:space="0" w:color="000000"/>
                                  </w:tcBorders>
                                </w:tcPr>
                                <w:p w:rsidR="00E076E6" w:rsidRDefault="00E076E6" w:rsidP="005272B5">
                                  <w:pPr>
                                    <w:snapToGrid w:val="0"/>
                                    <w:jc w:val="center"/>
                                    <w:rPr>
                                      <w:sz w:val="24"/>
                                      <w:szCs w:val="24"/>
                                    </w:rPr>
                                  </w:pPr>
                                  <w:r>
                                    <w:rPr>
                                      <w:sz w:val="24"/>
                                      <w:szCs w:val="24"/>
                                    </w:rPr>
                                    <w:t>24 января 2022 года</w:t>
                                  </w:r>
                                </w:p>
                              </w:tc>
                              <w:tc>
                                <w:tcPr>
                                  <w:tcW w:w="397" w:type="dxa"/>
                                  <w:vAlign w:val="bottom"/>
                                </w:tcPr>
                                <w:p w:rsidR="00E076E6" w:rsidRDefault="00E076E6">
                                  <w:pPr>
                                    <w:snapToGrid w:val="0"/>
                                    <w:jc w:val="center"/>
                                    <w:rPr>
                                      <w:sz w:val="24"/>
                                      <w:szCs w:val="24"/>
                                    </w:rPr>
                                  </w:pPr>
                                  <w:r>
                                    <w:rPr>
                                      <w:sz w:val="24"/>
                                      <w:szCs w:val="24"/>
                                    </w:rPr>
                                    <w:t>№</w:t>
                                  </w:r>
                                </w:p>
                              </w:tc>
                              <w:tc>
                                <w:tcPr>
                                  <w:tcW w:w="1134" w:type="dxa"/>
                                  <w:tcBorders>
                                    <w:bottom w:val="single" w:sz="4" w:space="0" w:color="000000"/>
                                  </w:tcBorders>
                                </w:tcPr>
                                <w:p w:rsidR="00E076E6" w:rsidRDefault="00E076E6">
                                  <w:pPr>
                                    <w:snapToGrid w:val="0"/>
                                    <w:jc w:val="center"/>
                                    <w:rPr>
                                      <w:sz w:val="24"/>
                                      <w:szCs w:val="24"/>
                                    </w:rPr>
                                  </w:pPr>
                                  <w:r>
                                    <w:rPr>
                                      <w:sz w:val="24"/>
                                      <w:szCs w:val="24"/>
                                    </w:rPr>
                                    <w:t>20</w:t>
                                  </w:r>
                                </w:p>
                              </w:tc>
                            </w:tr>
                            <w:tr w:rsidR="00E076E6">
                              <w:tc>
                                <w:tcPr>
                                  <w:tcW w:w="4650" w:type="dxa"/>
                                  <w:gridSpan w:val="4"/>
                                </w:tcPr>
                                <w:p w:rsidR="00E076E6" w:rsidRDefault="00E076E6">
                                  <w:pPr>
                                    <w:snapToGrid w:val="0"/>
                                    <w:jc w:val="center"/>
                                    <w:rPr>
                                      <w:sz w:val="24"/>
                                      <w:szCs w:val="24"/>
                                    </w:rPr>
                                  </w:pPr>
                                  <w:r>
                                    <w:rPr>
                                      <w:sz w:val="24"/>
                                      <w:szCs w:val="24"/>
                                    </w:rPr>
                                    <w:t>с. Бессоновка</w:t>
                                  </w:r>
                                </w:p>
                              </w:tc>
                            </w:tr>
                          </w:tbl>
                          <w:p w:rsidR="00E076E6" w:rsidRDefault="00E076E6" w:rsidP="005272B5"/>
                        </w:txbxContent>
                      </v:textbox>
                      <w10:wrap type="square" side="largest" anchorx="margin"/>
                    </v:shape>
                  </w:pict>
                </mc:Fallback>
              </mc:AlternateContent>
            </w:r>
          </w:p>
        </w:tc>
      </w:tr>
      <w:tr w:rsidR="005272B5" w:rsidRPr="005272B5" w:rsidTr="005272B5">
        <w:trPr>
          <w:trHeight w:val="320"/>
        </w:trPr>
        <w:tc>
          <w:tcPr>
            <w:tcW w:w="9546" w:type="dxa"/>
            <w:vAlign w:val="center"/>
          </w:tcPr>
          <w:p w:rsidR="005272B5" w:rsidRPr="005272B5" w:rsidRDefault="005272B5" w:rsidP="005272B5">
            <w:pPr>
              <w:widowControl/>
              <w:suppressAutoHyphens/>
              <w:snapToGrid w:val="0"/>
              <w:rPr>
                <w:b/>
                <w:bCs/>
                <w:lang w:eastAsia="ar-SA"/>
              </w:rPr>
            </w:pPr>
          </w:p>
        </w:tc>
      </w:tr>
    </w:tbl>
    <w:p w:rsidR="005272B5" w:rsidRPr="005272B5" w:rsidRDefault="005272B5" w:rsidP="005272B5">
      <w:pPr>
        <w:widowControl/>
        <w:suppressAutoHyphens/>
        <w:ind w:left="-284"/>
        <w:jc w:val="center"/>
        <w:rPr>
          <w:b/>
          <w:bCs/>
          <w:lang w:eastAsia="ar-SA"/>
        </w:rPr>
      </w:pPr>
      <w:r w:rsidRPr="005272B5">
        <w:rPr>
          <w:b/>
          <w:bCs/>
          <w:lang w:eastAsia="ar-SA"/>
        </w:rPr>
        <w:t>О внесении изменений в муниципальную программу Бессоновского сельсовета Бессоновского района Пензенской области «</w:t>
      </w:r>
      <w:r w:rsidRPr="005272B5">
        <w:rPr>
          <w:b/>
          <w:lang w:eastAsia="ar-SA"/>
        </w:rPr>
        <w:t>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 – 2024 гг.»</w:t>
      </w:r>
      <w:r w:rsidRPr="005272B5">
        <w:rPr>
          <w:b/>
          <w:bCs/>
          <w:lang w:eastAsia="ar-SA"/>
        </w:rPr>
        <w:t>, утвержденную постановлением администрации Бессоновского сельсовета Бессоновского района Пензенской области от 27.12.2017 № 500 (с последующими изменениями)</w:t>
      </w:r>
    </w:p>
    <w:p w:rsidR="005272B5" w:rsidRPr="005272B5" w:rsidRDefault="005272B5" w:rsidP="005272B5">
      <w:pPr>
        <w:widowControl/>
        <w:suppressAutoHyphens/>
        <w:ind w:left="-284"/>
        <w:jc w:val="center"/>
        <w:rPr>
          <w:lang w:eastAsia="ar-SA"/>
        </w:rPr>
      </w:pPr>
    </w:p>
    <w:p w:rsidR="005272B5" w:rsidRPr="005272B5" w:rsidRDefault="005272B5" w:rsidP="005272B5">
      <w:pPr>
        <w:widowControl/>
        <w:suppressAutoHyphens/>
        <w:autoSpaceDE w:val="0"/>
        <w:ind w:right="-427" w:firstLine="720"/>
        <w:jc w:val="both"/>
        <w:rPr>
          <w:lang w:eastAsia="ar-SA"/>
        </w:rPr>
      </w:pPr>
      <w:r w:rsidRPr="005272B5">
        <w:rPr>
          <w:lang w:eastAsia="ar-SA"/>
        </w:rPr>
        <w:t>Руководствуясь Порядком разработки и реализации муниципальных программ Бессоновского сельсовета Бессоновского района Пензенской области, утвержденного постановлением администрации Бессоновского сельсовета Бессоновского района Пензенской области от 21.12.2015 г. № 998 (с последующими изменениями), в целях уточнения объемов финансирования, администрация Бессоновского сельсовета Бессоновского района Пензенской области</w:t>
      </w:r>
      <w:r w:rsidRPr="005272B5">
        <w:rPr>
          <w:bCs/>
          <w:spacing w:val="60"/>
          <w:lang w:eastAsia="ar-SA"/>
        </w:rPr>
        <w:t xml:space="preserve"> постановляет</w:t>
      </w:r>
      <w:r w:rsidRPr="005272B5">
        <w:rPr>
          <w:lang w:eastAsia="ar-SA"/>
        </w:rPr>
        <w:t>:</w:t>
      </w:r>
    </w:p>
    <w:p w:rsidR="005272B5" w:rsidRPr="005272B5" w:rsidRDefault="005272B5" w:rsidP="005272B5">
      <w:pPr>
        <w:widowControl/>
        <w:suppressAutoHyphens/>
        <w:rPr>
          <w:lang w:eastAsia="ar-SA"/>
        </w:rPr>
      </w:pPr>
    </w:p>
    <w:p w:rsidR="005272B5" w:rsidRPr="005272B5" w:rsidRDefault="005272B5" w:rsidP="005272B5">
      <w:pPr>
        <w:widowControl/>
        <w:suppressAutoHyphens/>
        <w:ind w:right="-427" w:firstLine="709"/>
        <w:jc w:val="both"/>
        <w:rPr>
          <w:lang w:eastAsia="ar-SA"/>
        </w:rPr>
      </w:pPr>
      <w:r w:rsidRPr="005272B5">
        <w:rPr>
          <w:lang w:eastAsia="ar-SA"/>
        </w:rPr>
        <w:t xml:space="preserve">1. Внести в муниципальную программу Бессоновского сельсовета Бессоновского района Пензенской области </w:t>
      </w:r>
      <w:r w:rsidRPr="005272B5">
        <w:rPr>
          <w:bCs/>
          <w:lang w:eastAsia="ar-SA"/>
        </w:rPr>
        <w:t>«</w:t>
      </w:r>
      <w:r w:rsidRPr="005272B5">
        <w:rPr>
          <w:lang w:eastAsia="ar-SA"/>
        </w:rPr>
        <w:t>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 – 2022 гг.» (далее – Программа), утвержденную постановлением администрации  Бессоновского сельсовета Бессоновского района Пензенской области от 23.12.2013 года № 531 (с последующими изменениями), следующие изменения:</w:t>
      </w:r>
    </w:p>
    <w:p w:rsidR="005272B5" w:rsidRPr="005272B5" w:rsidRDefault="005272B5" w:rsidP="005272B5">
      <w:pPr>
        <w:widowControl/>
        <w:suppressAutoHyphens/>
        <w:ind w:right="-427" w:firstLine="709"/>
        <w:jc w:val="both"/>
        <w:rPr>
          <w:lang w:eastAsia="ar-SA"/>
        </w:rPr>
      </w:pPr>
      <w:r w:rsidRPr="005272B5">
        <w:rPr>
          <w:lang w:eastAsia="ar-SA"/>
        </w:rPr>
        <w:t>1.1. Позицию «Объемы бюджетных ассигнований муниципальной программы» Паспорта Программы изложить в следующей редакции:</w:t>
      </w:r>
    </w:p>
    <w:p w:rsidR="005272B5" w:rsidRPr="005272B5" w:rsidRDefault="005272B5" w:rsidP="005272B5">
      <w:pPr>
        <w:widowControl/>
        <w:suppressAutoHyphens/>
        <w:ind w:firstLine="709"/>
        <w:jc w:val="both"/>
        <w:rPr>
          <w:lang w:eastAsia="ar-SA"/>
        </w:rPr>
      </w:pPr>
      <w:r w:rsidRPr="005272B5">
        <w:rPr>
          <w:lang w:eastAsia="ar-SA"/>
        </w:rPr>
        <w:t>«</w:t>
      </w:r>
    </w:p>
    <w:tbl>
      <w:tblPr>
        <w:tblW w:w="9464"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369"/>
        <w:gridCol w:w="6095"/>
      </w:tblGrid>
      <w:tr w:rsidR="005272B5" w:rsidRPr="005272B5" w:rsidTr="005272B5">
        <w:tc>
          <w:tcPr>
            <w:tcW w:w="3369" w:type="dxa"/>
          </w:tcPr>
          <w:p w:rsidR="005272B5" w:rsidRPr="005272B5" w:rsidRDefault="005272B5" w:rsidP="005272B5">
            <w:pPr>
              <w:widowControl/>
              <w:suppressLineNumbers/>
              <w:suppressAutoHyphens/>
              <w:snapToGrid w:val="0"/>
              <w:jc w:val="both"/>
              <w:rPr>
                <w:lang w:eastAsia="ar-SA"/>
              </w:rPr>
            </w:pPr>
            <w:r w:rsidRPr="005272B5">
              <w:rPr>
                <w:lang w:eastAsia="ar-SA"/>
              </w:rPr>
              <w:t>Объемы бюджетных ассигнований муниципальной программы</w:t>
            </w:r>
          </w:p>
        </w:tc>
        <w:tc>
          <w:tcPr>
            <w:tcW w:w="6095" w:type="dxa"/>
          </w:tcPr>
          <w:p w:rsidR="005272B5" w:rsidRPr="005272B5" w:rsidRDefault="005272B5" w:rsidP="005272B5">
            <w:pPr>
              <w:widowControl/>
              <w:suppressAutoHyphens/>
              <w:rPr>
                <w:lang w:eastAsia="ar-SA"/>
              </w:rPr>
            </w:pPr>
            <w:r w:rsidRPr="005272B5">
              <w:rPr>
                <w:lang w:eastAsia="ar-SA"/>
              </w:rPr>
              <w:t>Объем финансовых средств, необходимых для реализации муниципальной программы, составляет 32055,60 тыс. рублей, в том числе:</w:t>
            </w:r>
          </w:p>
          <w:p w:rsidR="005272B5" w:rsidRPr="005272B5" w:rsidRDefault="005272B5" w:rsidP="005272B5">
            <w:pPr>
              <w:widowControl/>
              <w:suppressAutoHyphens/>
              <w:rPr>
                <w:lang w:eastAsia="ar-SA"/>
              </w:rPr>
            </w:pPr>
            <w:r w:rsidRPr="005272B5">
              <w:rPr>
                <w:lang w:eastAsia="ar-SA"/>
              </w:rPr>
              <w:t>2018 год – 0,00 тыс. рублей;</w:t>
            </w:r>
          </w:p>
          <w:p w:rsidR="005272B5" w:rsidRPr="005272B5" w:rsidRDefault="005272B5" w:rsidP="005272B5">
            <w:pPr>
              <w:widowControl/>
              <w:suppressAutoHyphens/>
              <w:rPr>
                <w:lang w:eastAsia="ar-SA"/>
              </w:rPr>
            </w:pPr>
            <w:r w:rsidRPr="005272B5">
              <w:rPr>
                <w:lang w:eastAsia="ar-SA"/>
              </w:rPr>
              <w:t>2019 год – 0,00 тыс. рублей;</w:t>
            </w:r>
          </w:p>
          <w:p w:rsidR="005272B5" w:rsidRPr="005272B5" w:rsidRDefault="005272B5" w:rsidP="005272B5">
            <w:pPr>
              <w:widowControl/>
              <w:suppressAutoHyphens/>
              <w:rPr>
                <w:lang w:eastAsia="ar-SA"/>
              </w:rPr>
            </w:pPr>
            <w:r w:rsidRPr="005272B5">
              <w:rPr>
                <w:lang w:eastAsia="ar-SA"/>
              </w:rPr>
              <w:t>2020 год – 1832,00 тыс. рублей;</w:t>
            </w:r>
          </w:p>
          <w:p w:rsidR="005272B5" w:rsidRPr="005272B5" w:rsidRDefault="005272B5" w:rsidP="005272B5">
            <w:pPr>
              <w:widowControl/>
              <w:suppressAutoHyphens/>
              <w:rPr>
                <w:lang w:eastAsia="ar-SA"/>
              </w:rPr>
            </w:pPr>
            <w:r w:rsidRPr="005272B5">
              <w:rPr>
                <w:lang w:eastAsia="ar-SA"/>
              </w:rPr>
              <w:t>2021 год – 2306,896 тыс. рублей;</w:t>
            </w:r>
          </w:p>
          <w:p w:rsidR="005272B5" w:rsidRPr="005272B5" w:rsidRDefault="005272B5" w:rsidP="005272B5">
            <w:pPr>
              <w:widowControl/>
              <w:suppressAutoHyphens/>
              <w:rPr>
                <w:lang w:eastAsia="ar-SA"/>
              </w:rPr>
            </w:pPr>
            <w:r w:rsidRPr="005272B5">
              <w:rPr>
                <w:lang w:eastAsia="ar-SA"/>
              </w:rPr>
              <w:t>2022 год – 9006,876 тыс. рублей;</w:t>
            </w:r>
          </w:p>
          <w:p w:rsidR="005272B5" w:rsidRPr="005272B5" w:rsidRDefault="005272B5" w:rsidP="005272B5">
            <w:pPr>
              <w:widowControl/>
              <w:suppressAutoHyphens/>
              <w:rPr>
                <w:lang w:eastAsia="ar-SA"/>
              </w:rPr>
            </w:pPr>
            <w:r w:rsidRPr="005272B5">
              <w:rPr>
                <w:lang w:eastAsia="ar-SA"/>
              </w:rPr>
              <w:t>2023 год – 9454,914 тыс. рублей;</w:t>
            </w:r>
          </w:p>
          <w:p w:rsidR="005272B5" w:rsidRPr="005272B5" w:rsidRDefault="005272B5" w:rsidP="005272B5">
            <w:pPr>
              <w:widowControl/>
              <w:suppressAutoHyphens/>
              <w:rPr>
                <w:lang w:eastAsia="ar-SA"/>
              </w:rPr>
            </w:pPr>
            <w:r w:rsidRPr="005272B5">
              <w:rPr>
                <w:lang w:eastAsia="ar-SA"/>
              </w:rPr>
              <w:t>2024 год – 9454,914 тыс. рублей.</w:t>
            </w: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r w:rsidRPr="005272B5">
              <w:rPr>
                <w:lang w:eastAsia="ar-SA"/>
              </w:rPr>
              <w:t>из них:</w:t>
            </w:r>
          </w:p>
          <w:p w:rsidR="005272B5" w:rsidRPr="005272B5" w:rsidRDefault="005272B5" w:rsidP="005272B5">
            <w:pPr>
              <w:widowControl/>
              <w:suppressAutoHyphens/>
              <w:rPr>
                <w:lang w:eastAsia="ar-SA"/>
              </w:rPr>
            </w:pPr>
            <w:r w:rsidRPr="005272B5">
              <w:rPr>
                <w:lang w:eastAsia="ar-SA"/>
              </w:rPr>
              <w:t>- за счет бюджета Бессоновского сельсовета Бессоновского района Пензенской области – 8626,837 тыс.рублей, в том числе по годам:</w:t>
            </w:r>
          </w:p>
          <w:p w:rsidR="005272B5" w:rsidRPr="005272B5" w:rsidRDefault="005272B5" w:rsidP="005272B5">
            <w:pPr>
              <w:widowControl/>
              <w:suppressAutoHyphens/>
              <w:rPr>
                <w:lang w:eastAsia="ar-SA"/>
              </w:rPr>
            </w:pPr>
            <w:r w:rsidRPr="005272B5">
              <w:rPr>
                <w:lang w:eastAsia="ar-SA"/>
              </w:rPr>
              <w:t>2018 год – 0,00 тыс. рублей;</w:t>
            </w:r>
          </w:p>
          <w:p w:rsidR="005272B5" w:rsidRPr="005272B5" w:rsidRDefault="005272B5" w:rsidP="005272B5">
            <w:pPr>
              <w:widowControl/>
              <w:suppressAutoHyphens/>
              <w:rPr>
                <w:lang w:eastAsia="ar-SA"/>
              </w:rPr>
            </w:pPr>
            <w:r w:rsidRPr="005272B5">
              <w:rPr>
                <w:lang w:eastAsia="ar-SA"/>
              </w:rPr>
              <w:t>2019 год – 0,00 тыс. рублей;</w:t>
            </w:r>
          </w:p>
          <w:p w:rsidR="005272B5" w:rsidRPr="005272B5" w:rsidRDefault="005272B5" w:rsidP="005272B5">
            <w:pPr>
              <w:widowControl/>
              <w:suppressAutoHyphens/>
              <w:rPr>
                <w:lang w:eastAsia="ar-SA"/>
              </w:rPr>
            </w:pPr>
            <w:r w:rsidRPr="005272B5">
              <w:rPr>
                <w:lang w:eastAsia="ar-SA"/>
              </w:rPr>
              <w:t>2020 год – 1832,00 тыс. рублей.</w:t>
            </w:r>
          </w:p>
          <w:p w:rsidR="005272B5" w:rsidRPr="005272B5" w:rsidRDefault="005272B5" w:rsidP="005272B5">
            <w:pPr>
              <w:widowControl/>
              <w:suppressAutoHyphens/>
              <w:rPr>
                <w:lang w:eastAsia="ar-SA"/>
              </w:rPr>
            </w:pPr>
            <w:r w:rsidRPr="005272B5">
              <w:rPr>
                <w:lang w:eastAsia="ar-SA"/>
              </w:rPr>
              <w:t>2021 год – 2110,456 тыс. рублей;</w:t>
            </w:r>
          </w:p>
          <w:p w:rsidR="005272B5" w:rsidRPr="005272B5" w:rsidRDefault="005272B5" w:rsidP="005272B5">
            <w:pPr>
              <w:widowControl/>
              <w:suppressAutoHyphens/>
              <w:rPr>
                <w:lang w:eastAsia="ar-SA"/>
              </w:rPr>
            </w:pPr>
            <w:r w:rsidRPr="005272B5">
              <w:rPr>
                <w:lang w:eastAsia="ar-SA"/>
              </w:rPr>
              <w:t>2022 год – 3956,371 тыс.рублей;</w:t>
            </w:r>
          </w:p>
          <w:p w:rsidR="005272B5" w:rsidRPr="005272B5" w:rsidRDefault="005272B5" w:rsidP="005272B5">
            <w:pPr>
              <w:widowControl/>
              <w:suppressAutoHyphens/>
              <w:rPr>
                <w:lang w:eastAsia="ar-SA"/>
              </w:rPr>
            </w:pPr>
            <w:r w:rsidRPr="005272B5">
              <w:rPr>
                <w:lang w:eastAsia="ar-SA"/>
              </w:rPr>
              <w:t>2023 год – 364,005 тыс. рублей;</w:t>
            </w:r>
          </w:p>
          <w:p w:rsidR="005272B5" w:rsidRPr="005272B5" w:rsidRDefault="005272B5" w:rsidP="005272B5">
            <w:pPr>
              <w:widowControl/>
              <w:suppressAutoHyphens/>
              <w:rPr>
                <w:lang w:eastAsia="ar-SA"/>
              </w:rPr>
            </w:pPr>
            <w:r w:rsidRPr="005272B5">
              <w:rPr>
                <w:lang w:eastAsia="ar-SA"/>
              </w:rPr>
              <w:t>2024 год – 364,005 тыс. рублей.</w:t>
            </w: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r w:rsidRPr="005272B5">
              <w:rPr>
                <w:lang w:eastAsia="ar-SA"/>
              </w:rPr>
              <w:t>- за счет бюджета федерального бюджета – 23180,725 тыс.рублей, в том числе по годам:</w:t>
            </w:r>
          </w:p>
          <w:p w:rsidR="005272B5" w:rsidRPr="005272B5" w:rsidRDefault="005272B5" w:rsidP="005272B5">
            <w:pPr>
              <w:widowControl/>
              <w:suppressAutoHyphens/>
              <w:rPr>
                <w:lang w:eastAsia="ar-SA"/>
              </w:rPr>
            </w:pPr>
            <w:r w:rsidRPr="005272B5">
              <w:rPr>
                <w:lang w:eastAsia="ar-SA"/>
              </w:rPr>
              <w:t>2018 год – 0,00 тыс. рублей;</w:t>
            </w:r>
          </w:p>
          <w:p w:rsidR="005272B5" w:rsidRPr="005272B5" w:rsidRDefault="005272B5" w:rsidP="005272B5">
            <w:pPr>
              <w:widowControl/>
              <w:suppressAutoHyphens/>
              <w:rPr>
                <w:lang w:eastAsia="ar-SA"/>
              </w:rPr>
            </w:pPr>
            <w:r w:rsidRPr="005272B5">
              <w:rPr>
                <w:lang w:eastAsia="ar-SA"/>
              </w:rPr>
              <w:t>2019 год – 0,00 тыс. рублей;</w:t>
            </w:r>
          </w:p>
          <w:p w:rsidR="005272B5" w:rsidRPr="005272B5" w:rsidRDefault="005272B5" w:rsidP="005272B5">
            <w:pPr>
              <w:widowControl/>
              <w:suppressAutoHyphens/>
              <w:rPr>
                <w:lang w:eastAsia="ar-SA"/>
              </w:rPr>
            </w:pPr>
            <w:r w:rsidRPr="005272B5">
              <w:rPr>
                <w:lang w:eastAsia="ar-SA"/>
              </w:rPr>
              <w:t>2020 год – 0,00 тыс. рублей.</w:t>
            </w:r>
          </w:p>
          <w:p w:rsidR="005272B5" w:rsidRPr="005272B5" w:rsidRDefault="005272B5" w:rsidP="005272B5">
            <w:pPr>
              <w:widowControl/>
              <w:suppressAutoHyphens/>
              <w:jc w:val="both"/>
              <w:rPr>
                <w:lang w:eastAsia="ar-SA"/>
              </w:rPr>
            </w:pPr>
            <w:r w:rsidRPr="005272B5">
              <w:rPr>
                <w:lang w:eastAsia="ar-SA"/>
              </w:rPr>
              <w:t>2021 год – 180,725 тыс.рублей;</w:t>
            </w:r>
          </w:p>
          <w:p w:rsidR="005272B5" w:rsidRPr="005272B5" w:rsidRDefault="005272B5" w:rsidP="005272B5">
            <w:pPr>
              <w:widowControl/>
              <w:suppressAutoHyphens/>
              <w:jc w:val="both"/>
              <w:rPr>
                <w:lang w:eastAsia="ar-SA"/>
              </w:rPr>
            </w:pPr>
            <w:r w:rsidRPr="005272B5">
              <w:rPr>
                <w:lang w:eastAsia="ar-SA"/>
              </w:rPr>
              <w:lastRenderedPageBreak/>
              <w:t>2022 год – 5000,00 тыс.рублей;</w:t>
            </w:r>
          </w:p>
          <w:p w:rsidR="005272B5" w:rsidRPr="005272B5" w:rsidRDefault="005272B5" w:rsidP="005272B5">
            <w:pPr>
              <w:widowControl/>
              <w:suppressAutoHyphens/>
              <w:jc w:val="both"/>
              <w:rPr>
                <w:lang w:eastAsia="ar-SA"/>
              </w:rPr>
            </w:pPr>
            <w:r w:rsidRPr="005272B5">
              <w:rPr>
                <w:lang w:eastAsia="ar-SA"/>
              </w:rPr>
              <w:t>2023 год – 9000,00 тыс. рублей;</w:t>
            </w:r>
          </w:p>
          <w:p w:rsidR="005272B5" w:rsidRPr="005272B5" w:rsidRDefault="005272B5" w:rsidP="005272B5">
            <w:pPr>
              <w:widowControl/>
              <w:suppressAutoHyphens/>
              <w:jc w:val="both"/>
              <w:rPr>
                <w:lang w:eastAsia="ar-SA"/>
              </w:rPr>
            </w:pPr>
            <w:r w:rsidRPr="005272B5">
              <w:rPr>
                <w:lang w:eastAsia="ar-SA"/>
              </w:rPr>
              <w:t>2024 год – 9000,00 тыс.рублей.</w:t>
            </w: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r w:rsidRPr="005272B5">
              <w:rPr>
                <w:lang w:eastAsia="ar-SA"/>
              </w:rPr>
              <w:t>- за счет бюджета Пензенской области – 248,038 тыс.рублей, в том числе по годам:</w:t>
            </w:r>
          </w:p>
          <w:p w:rsidR="005272B5" w:rsidRPr="005272B5" w:rsidRDefault="005272B5" w:rsidP="005272B5">
            <w:pPr>
              <w:widowControl/>
              <w:suppressAutoHyphens/>
              <w:rPr>
                <w:lang w:eastAsia="ar-SA"/>
              </w:rPr>
            </w:pPr>
            <w:r w:rsidRPr="005272B5">
              <w:rPr>
                <w:lang w:eastAsia="ar-SA"/>
              </w:rPr>
              <w:t>2018 год – 0,00 тыс. рублей;</w:t>
            </w:r>
          </w:p>
          <w:p w:rsidR="005272B5" w:rsidRPr="005272B5" w:rsidRDefault="005272B5" w:rsidP="005272B5">
            <w:pPr>
              <w:widowControl/>
              <w:suppressAutoHyphens/>
              <w:rPr>
                <w:lang w:eastAsia="ar-SA"/>
              </w:rPr>
            </w:pPr>
            <w:r w:rsidRPr="005272B5">
              <w:rPr>
                <w:lang w:eastAsia="ar-SA"/>
              </w:rPr>
              <w:t>2019 год – 0,00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2020 год – 0,00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2021 год – 15,715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2022 год – 50,505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2023 год – 90,909 тыс. рублей;</w:t>
            </w:r>
          </w:p>
          <w:p w:rsidR="005272B5" w:rsidRPr="005272B5" w:rsidRDefault="005272B5" w:rsidP="005272B5">
            <w:pPr>
              <w:widowControl/>
              <w:rPr>
                <w:b/>
                <w:highlight w:val="yellow"/>
              </w:rPr>
            </w:pPr>
            <w:r w:rsidRPr="005272B5">
              <w:rPr>
                <w:lang w:eastAsia="ar-SA"/>
              </w:rPr>
              <w:t>2024 год – 90,909 тыс. рублей.</w:t>
            </w:r>
          </w:p>
        </w:tc>
      </w:tr>
    </w:tbl>
    <w:p w:rsidR="005272B5" w:rsidRPr="005272B5" w:rsidRDefault="005272B5" w:rsidP="005272B5">
      <w:pPr>
        <w:widowControl/>
        <w:suppressAutoHyphens/>
        <w:ind w:right="-427"/>
        <w:jc w:val="both"/>
        <w:rPr>
          <w:lang w:eastAsia="ar-SA"/>
        </w:rPr>
      </w:pPr>
      <w:r w:rsidRPr="005272B5">
        <w:rPr>
          <w:lang w:eastAsia="ar-SA"/>
        </w:rPr>
        <w:lastRenderedPageBreak/>
        <w:t>».</w:t>
      </w:r>
    </w:p>
    <w:p w:rsidR="005272B5" w:rsidRPr="005272B5" w:rsidRDefault="005272B5" w:rsidP="005272B5">
      <w:pPr>
        <w:widowControl/>
        <w:suppressAutoHyphens/>
        <w:ind w:right="-427" w:firstLine="708"/>
        <w:jc w:val="both"/>
        <w:rPr>
          <w:lang w:eastAsia="ar-SA"/>
        </w:rPr>
      </w:pPr>
      <w:r w:rsidRPr="005272B5">
        <w:rPr>
          <w:lang w:eastAsia="ar-SA"/>
        </w:rPr>
        <w:t>1.2. В Паспорте Подпрограммы 1 «</w:t>
      </w:r>
      <w:r w:rsidRPr="005272B5">
        <w:t>Благоустройство дворовых, общественных территорий</w:t>
      </w:r>
      <w:r w:rsidRPr="005272B5">
        <w:rPr>
          <w:lang w:eastAsia="ar-SA"/>
        </w:rPr>
        <w:t>» (далее – Подпрограмма 1) Программы:</w:t>
      </w:r>
    </w:p>
    <w:p w:rsidR="005272B5" w:rsidRPr="005272B5" w:rsidRDefault="005272B5" w:rsidP="005272B5">
      <w:pPr>
        <w:widowControl/>
        <w:suppressAutoHyphens/>
        <w:ind w:right="-427" w:firstLine="708"/>
        <w:jc w:val="both"/>
        <w:rPr>
          <w:lang w:eastAsia="ar-SA"/>
        </w:rPr>
      </w:pPr>
      <w:r w:rsidRPr="005272B5">
        <w:rPr>
          <w:lang w:eastAsia="ar-SA"/>
        </w:rPr>
        <w:t>1.2.1. Позицию «Объем бюджетных ассигнований подпрограммы» Паспорта Подпрограммы 1 изложить в следующей редакции:</w:t>
      </w:r>
    </w:p>
    <w:p w:rsidR="005272B5" w:rsidRPr="005272B5" w:rsidRDefault="005272B5" w:rsidP="005272B5">
      <w:pPr>
        <w:widowControl/>
        <w:suppressAutoHyphens/>
        <w:jc w:val="both"/>
        <w:rPr>
          <w:lang w:eastAsia="ar-SA"/>
        </w:rPr>
      </w:pPr>
      <w:r w:rsidRPr="005272B5">
        <w:rPr>
          <w:lang w:eastAsia="ar-SA"/>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095"/>
      </w:tblGrid>
      <w:tr w:rsidR="005272B5" w:rsidRPr="005272B5" w:rsidTr="005272B5">
        <w:tc>
          <w:tcPr>
            <w:tcW w:w="3369" w:type="dxa"/>
            <w:shd w:val="clear" w:color="auto" w:fill="auto"/>
          </w:tcPr>
          <w:p w:rsidR="005272B5" w:rsidRPr="005272B5" w:rsidRDefault="005272B5" w:rsidP="005272B5">
            <w:pPr>
              <w:widowControl/>
              <w:suppressAutoHyphens/>
              <w:jc w:val="both"/>
              <w:rPr>
                <w:lang w:eastAsia="ar-SA"/>
              </w:rPr>
            </w:pPr>
            <w:r w:rsidRPr="005272B5">
              <w:rPr>
                <w:lang w:eastAsia="ar-SA"/>
              </w:rPr>
              <w:t>Объем бюджетных ассигнований подпрограммы</w:t>
            </w:r>
          </w:p>
        </w:tc>
        <w:tc>
          <w:tcPr>
            <w:tcW w:w="6095" w:type="dxa"/>
          </w:tcPr>
          <w:p w:rsidR="005272B5" w:rsidRPr="005272B5" w:rsidRDefault="005272B5" w:rsidP="005272B5">
            <w:pPr>
              <w:widowControl/>
              <w:suppressAutoHyphens/>
              <w:rPr>
                <w:lang w:eastAsia="ar-SA"/>
              </w:rPr>
            </w:pPr>
            <w:r w:rsidRPr="005272B5">
              <w:rPr>
                <w:lang w:eastAsia="ar-SA"/>
              </w:rPr>
              <w:t>Объем финансовых средств, необходимых для реализации муниципальной программы, составляет 31710,973 тыс. рублей, в том числе:</w:t>
            </w:r>
          </w:p>
          <w:p w:rsidR="005272B5" w:rsidRPr="005272B5" w:rsidRDefault="005272B5" w:rsidP="005272B5">
            <w:pPr>
              <w:widowControl/>
              <w:suppressAutoHyphens/>
              <w:rPr>
                <w:lang w:eastAsia="ar-SA"/>
              </w:rPr>
            </w:pPr>
            <w:r w:rsidRPr="005272B5">
              <w:rPr>
                <w:lang w:eastAsia="ar-SA"/>
              </w:rPr>
              <w:t>2018 год – 0,00 тыс. рублей;</w:t>
            </w:r>
          </w:p>
          <w:p w:rsidR="005272B5" w:rsidRPr="005272B5" w:rsidRDefault="005272B5" w:rsidP="005272B5">
            <w:pPr>
              <w:widowControl/>
              <w:suppressAutoHyphens/>
              <w:rPr>
                <w:lang w:eastAsia="ar-SA"/>
              </w:rPr>
            </w:pPr>
            <w:r w:rsidRPr="005272B5">
              <w:rPr>
                <w:lang w:eastAsia="ar-SA"/>
              </w:rPr>
              <w:t>2019 год – 0,00 тыс. рублей;</w:t>
            </w:r>
          </w:p>
          <w:p w:rsidR="005272B5" w:rsidRPr="005272B5" w:rsidRDefault="005272B5" w:rsidP="005272B5">
            <w:pPr>
              <w:widowControl/>
              <w:suppressAutoHyphens/>
              <w:rPr>
                <w:lang w:eastAsia="ar-SA"/>
              </w:rPr>
            </w:pPr>
            <w:r w:rsidRPr="005272B5">
              <w:rPr>
                <w:lang w:eastAsia="ar-SA"/>
              </w:rPr>
              <w:t>2020 год – 1832,00 тыс. рублей;</w:t>
            </w:r>
          </w:p>
          <w:p w:rsidR="005272B5" w:rsidRPr="005272B5" w:rsidRDefault="005272B5" w:rsidP="005272B5">
            <w:pPr>
              <w:widowControl/>
              <w:suppressAutoHyphens/>
              <w:rPr>
                <w:lang w:eastAsia="ar-SA"/>
              </w:rPr>
            </w:pPr>
            <w:r w:rsidRPr="005272B5">
              <w:rPr>
                <w:lang w:eastAsia="ar-SA"/>
              </w:rPr>
              <w:t>2021 год – 1962,269 тыс. рублей;</w:t>
            </w:r>
          </w:p>
          <w:p w:rsidR="005272B5" w:rsidRPr="005272B5" w:rsidRDefault="005272B5" w:rsidP="005272B5">
            <w:pPr>
              <w:widowControl/>
              <w:suppressAutoHyphens/>
              <w:rPr>
                <w:lang w:eastAsia="ar-SA"/>
              </w:rPr>
            </w:pPr>
            <w:r w:rsidRPr="005272B5">
              <w:rPr>
                <w:lang w:eastAsia="ar-SA"/>
              </w:rPr>
              <w:t>2022 год – 9006,876 тыс. рублей;</w:t>
            </w:r>
          </w:p>
          <w:p w:rsidR="005272B5" w:rsidRPr="005272B5" w:rsidRDefault="005272B5" w:rsidP="005272B5">
            <w:pPr>
              <w:widowControl/>
              <w:suppressAutoHyphens/>
              <w:rPr>
                <w:lang w:eastAsia="ar-SA"/>
              </w:rPr>
            </w:pPr>
            <w:r w:rsidRPr="005272B5">
              <w:rPr>
                <w:lang w:eastAsia="ar-SA"/>
              </w:rPr>
              <w:t>2023 год – 9454,914 тыс. рублей;</w:t>
            </w:r>
          </w:p>
          <w:p w:rsidR="005272B5" w:rsidRPr="005272B5" w:rsidRDefault="005272B5" w:rsidP="005272B5">
            <w:pPr>
              <w:widowControl/>
              <w:suppressAutoHyphens/>
              <w:rPr>
                <w:lang w:eastAsia="ar-SA"/>
              </w:rPr>
            </w:pPr>
            <w:r w:rsidRPr="005272B5">
              <w:rPr>
                <w:lang w:eastAsia="ar-SA"/>
              </w:rPr>
              <w:t>2024 год – 9454,914 тыс. рублей.</w:t>
            </w: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r w:rsidRPr="005272B5">
              <w:rPr>
                <w:lang w:eastAsia="ar-SA"/>
              </w:rPr>
              <w:t>из них:</w:t>
            </w:r>
          </w:p>
          <w:p w:rsidR="005272B5" w:rsidRPr="005272B5" w:rsidRDefault="005272B5" w:rsidP="005272B5">
            <w:pPr>
              <w:widowControl/>
              <w:suppressAutoHyphens/>
              <w:rPr>
                <w:lang w:eastAsia="ar-SA"/>
              </w:rPr>
            </w:pPr>
            <w:r w:rsidRPr="005272B5">
              <w:rPr>
                <w:lang w:eastAsia="ar-SA"/>
              </w:rPr>
              <w:t>- за счет бюджета Бессоновского сельсовета Бессоновского района Пензенской области – 8478,65 тыс.рублей, в том числе по годам:</w:t>
            </w:r>
          </w:p>
          <w:p w:rsidR="005272B5" w:rsidRPr="005272B5" w:rsidRDefault="005272B5" w:rsidP="005272B5">
            <w:pPr>
              <w:widowControl/>
              <w:suppressAutoHyphens/>
              <w:rPr>
                <w:lang w:eastAsia="ar-SA"/>
              </w:rPr>
            </w:pPr>
            <w:r w:rsidRPr="005272B5">
              <w:rPr>
                <w:lang w:eastAsia="ar-SA"/>
              </w:rPr>
              <w:t>2018 год – 0,00 тыс. рублей;</w:t>
            </w:r>
          </w:p>
          <w:p w:rsidR="005272B5" w:rsidRPr="005272B5" w:rsidRDefault="005272B5" w:rsidP="005272B5">
            <w:pPr>
              <w:widowControl/>
              <w:suppressAutoHyphens/>
              <w:rPr>
                <w:lang w:eastAsia="ar-SA"/>
              </w:rPr>
            </w:pPr>
            <w:r w:rsidRPr="005272B5">
              <w:rPr>
                <w:lang w:eastAsia="ar-SA"/>
              </w:rPr>
              <w:t>2019 год – 0,00 тыс. рублей;</w:t>
            </w:r>
          </w:p>
          <w:p w:rsidR="005272B5" w:rsidRPr="005272B5" w:rsidRDefault="005272B5" w:rsidP="005272B5">
            <w:pPr>
              <w:widowControl/>
              <w:suppressAutoHyphens/>
              <w:rPr>
                <w:lang w:eastAsia="ar-SA"/>
              </w:rPr>
            </w:pPr>
            <w:r w:rsidRPr="005272B5">
              <w:rPr>
                <w:lang w:eastAsia="ar-SA"/>
              </w:rPr>
              <w:t>2020 год – 1832,00 тыс. рублей.</w:t>
            </w:r>
          </w:p>
          <w:p w:rsidR="005272B5" w:rsidRPr="005272B5" w:rsidRDefault="005272B5" w:rsidP="005272B5">
            <w:pPr>
              <w:widowControl/>
              <w:suppressAutoHyphens/>
              <w:rPr>
                <w:lang w:eastAsia="ar-SA"/>
              </w:rPr>
            </w:pPr>
            <w:r w:rsidRPr="005272B5">
              <w:rPr>
                <w:lang w:eastAsia="ar-SA"/>
              </w:rPr>
              <w:t>2021 год – 1962,269 тыс. рублей;</w:t>
            </w:r>
          </w:p>
          <w:p w:rsidR="005272B5" w:rsidRPr="005272B5" w:rsidRDefault="005272B5" w:rsidP="005272B5">
            <w:pPr>
              <w:widowControl/>
              <w:suppressAutoHyphens/>
              <w:rPr>
                <w:lang w:eastAsia="ar-SA"/>
              </w:rPr>
            </w:pPr>
            <w:r w:rsidRPr="005272B5">
              <w:rPr>
                <w:lang w:eastAsia="ar-SA"/>
              </w:rPr>
              <w:t>2022 год – 3956,371 тыс.рублей;</w:t>
            </w:r>
          </w:p>
          <w:p w:rsidR="005272B5" w:rsidRPr="005272B5" w:rsidRDefault="005272B5" w:rsidP="005272B5">
            <w:pPr>
              <w:widowControl/>
              <w:suppressAutoHyphens/>
              <w:rPr>
                <w:lang w:eastAsia="ar-SA"/>
              </w:rPr>
            </w:pPr>
            <w:r w:rsidRPr="005272B5">
              <w:rPr>
                <w:lang w:eastAsia="ar-SA"/>
              </w:rPr>
              <w:t>2023 год – 364,005 тыс. рублей;</w:t>
            </w:r>
          </w:p>
          <w:p w:rsidR="005272B5" w:rsidRPr="005272B5" w:rsidRDefault="005272B5" w:rsidP="005272B5">
            <w:pPr>
              <w:widowControl/>
              <w:suppressAutoHyphens/>
              <w:rPr>
                <w:lang w:eastAsia="ar-SA"/>
              </w:rPr>
            </w:pPr>
            <w:r w:rsidRPr="005272B5">
              <w:rPr>
                <w:lang w:eastAsia="ar-SA"/>
              </w:rPr>
              <w:t>2024 год – 364,005 тыс. рублей.</w:t>
            </w: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r w:rsidRPr="005272B5">
              <w:rPr>
                <w:lang w:eastAsia="ar-SA"/>
              </w:rPr>
              <w:t>- за счет бюджета федерального бюджета – 23000,00 тыс.рублей, в том числе по годам:</w:t>
            </w:r>
          </w:p>
          <w:p w:rsidR="005272B5" w:rsidRPr="005272B5" w:rsidRDefault="005272B5" w:rsidP="005272B5">
            <w:pPr>
              <w:widowControl/>
              <w:suppressAutoHyphens/>
              <w:rPr>
                <w:lang w:eastAsia="ar-SA"/>
              </w:rPr>
            </w:pPr>
            <w:r w:rsidRPr="005272B5">
              <w:rPr>
                <w:lang w:eastAsia="ar-SA"/>
              </w:rPr>
              <w:t>2018 год – 0,00 тыс. рублей;</w:t>
            </w:r>
          </w:p>
          <w:p w:rsidR="005272B5" w:rsidRPr="005272B5" w:rsidRDefault="005272B5" w:rsidP="005272B5">
            <w:pPr>
              <w:widowControl/>
              <w:suppressAutoHyphens/>
              <w:rPr>
                <w:lang w:eastAsia="ar-SA"/>
              </w:rPr>
            </w:pPr>
            <w:r w:rsidRPr="005272B5">
              <w:rPr>
                <w:lang w:eastAsia="ar-SA"/>
              </w:rPr>
              <w:t>2019 год – 0,00 тыс. рублей;</w:t>
            </w:r>
          </w:p>
          <w:p w:rsidR="005272B5" w:rsidRPr="005272B5" w:rsidRDefault="005272B5" w:rsidP="005272B5">
            <w:pPr>
              <w:widowControl/>
              <w:suppressAutoHyphens/>
              <w:rPr>
                <w:lang w:eastAsia="ar-SA"/>
              </w:rPr>
            </w:pPr>
            <w:r w:rsidRPr="005272B5">
              <w:rPr>
                <w:lang w:eastAsia="ar-SA"/>
              </w:rPr>
              <w:t>2020 год – 0,00 тыс. рублей.</w:t>
            </w:r>
          </w:p>
          <w:p w:rsidR="005272B5" w:rsidRPr="005272B5" w:rsidRDefault="005272B5" w:rsidP="005272B5">
            <w:pPr>
              <w:widowControl/>
              <w:suppressAutoHyphens/>
              <w:jc w:val="both"/>
              <w:rPr>
                <w:lang w:eastAsia="ar-SA"/>
              </w:rPr>
            </w:pPr>
            <w:r w:rsidRPr="005272B5">
              <w:rPr>
                <w:lang w:eastAsia="ar-SA"/>
              </w:rPr>
              <w:t>2021 год – 0,00 тыс.рублей;</w:t>
            </w:r>
          </w:p>
          <w:p w:rsidR="005272B5" w:rsidRPr="005272B5" w:rsidRDefault="005272B5" w:rsidP="005272B5">
            <w:pPr>
              <w:widowControl/>
              <w:suppressAutoHyphens/>
              <w:jc w:val="both"/>
              <w:rPr>
                <w:lang w:eastAsia="ar-SA"/>
              </w:rPr>
            </w:pPr>
            <w:r w:rsidRPr="005272B5">
              <w:rPr>
                <w:lang w:eastAsia="ar-SA"/>
              </w:rPr>
              <w:t>2022 год – 5000,00 тыс.рублей;</w:t>
            </w:r>
          </w:p>
          <w:p w:rsidR="005272B5" w:rsidRPr="005272B5" w:rsidRDefault="005272B5" w:rsidP="005272B5">
            <w:pPr>
              <w:widowControl/>
              <w:suppressAutoHyphens/>
              <w:jc w:val="both"/>
              <w:rPr>
                <w:lang w:eastAsia="ar-SA"/>
              </w:rPr>
            </w:pPr>
            <w:r w:rsidRPr="005272B5">
              <w:rPr>
                <w:lang w:eastAsia="ar-SA"/>
              </w:rPr>
              <w:t>2023 год – 9000,00 тыс. рублей;</w:t>
            </w:r>
          </w:p>
          <w:p w:rsidR="005272B5" w:rsidRPr="005272B5" w:rsidRDefault="005272B5" w:rsidP="005272B5">
            <w:pPr>
              <w:widowControl/>
              <w:suppressAutoHyphens/>
              <w:jc w:val="both"/>
              <w:rPr>
                <w:lang w:eastAsia="ar-SA"/>
              </w:rPr>
            </w:pPr>
            <w:r w:rsidRPr="005272B5">
              <w:rPr>
                <w:lang w:eastAsia="ar-SA"/>
              </w:rPr>
              <w:t>2024 год – 9000,00 тыс.рублей.</w:t>
            </w: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r w:rsidRPr="005272B5">
              <w:rPr>
                <w:lang w:eastAsia="ar-SA"/>
              </w:rPr>
              <w:t>- за счет бюджета Пензенской области – 232,323 тыс.рублей, в том числе по годам:</w:t>
            </w:r>
          </w:p>
          <w:p w:rsidR="005272B5" w:rsidRPr="005272B5" w:rsidRDefault="005272B5" w:rsidP="005272B5">
            <w:pPr>
              <w:widowControl/>
              <w:suppressAutoHyphens/>
              <w:rPr>
                <w:lang w:eastAsia="ar-SA"/>
              </w:rPr>
            </w:pPr>
            <w:r w:rsidRPr="005272B5">
              <w:rPr>
                <w:lang w:eastAsia="ar-SA"/>
              </w:rPr>
              <w:t>2018 год – 0,00 тыс. рублей;</w:t>
            </w:r>
          </w:p>
          <w:p w:rsidR="005272B5" w:rsidRPr="005272B5" w:rsidRDefault="005272B5" w:rsidP="005272B5">
            <w:pPr>
              <w:widowControl/>
              <w:suppressAutoHyphens/>
              <w:rPr>
                <w:lang w:eastAsia="ar-SA"/>
              </w:rPr>
            </w:pPr>
            <w:r w:rsidRPr="005272B5">
              <w:rPr>
                <w:lang w:eastAsia="ar-SA"/>
              </w:rPr>
              <w:t>2019 год – 0,00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2020 год – 0,00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2021 год – 0,00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2022 год – 50,505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2023 год – 90,909 тыс. рублей;</w:t>
            </w:r>
          </w:p>
          <w:p w:rsidR="005272B5" w:rsidRPr="005272B5" w:rsidRDefault="005272B5" w:rsidP="005272B5">
            <w:pPr>
              <w:widowControl/>
              <w:rPr>
                <w:b/>
                <w:highlight w:val="yellow"/>
              </w:rPr>
            </w:pPr>
            <w:r w:rsidRPr="005272B5">
              <w:rPr>
                <w:lang w:eastAsia="ar-SA"/>
              </w:rPr>
              <w:t>2024 год – 90,909 тыс. рублей.</w:t>
            </w:r>
          </w:p>
        </w:tc>
      </w:tr>
    </w:tbl>
    <w:p w:rsidR="005272B5" w:rsidRPr="005272B5" w:rsidRDefault="005272B5" w:rsidP="005272B5">
      <w:pPr>
        <w:widowControl/>
        <w:suppressAutoHyphens/>
      </w:pPr>
      <w:r w:rsidRPr="005272B5">
        <w:lastRenderedPageBreak/>
        <w:t>».</w:t>
      </w:r>
    </w:p>
    <w:p w:rsidR="005272B5" w:rsidRPr="005272B5" w:rsidRDefault="005272B5" w:rsidP="005272B5">
      <w:pPr>
        <w:widowControl/>
        <w:suppressAutoHyphens/>
        <w:ind w:right="-427" w:firstLine="708"/>
        <w:jc w:val="both"/>
        <w:rPr>
          <w:lang w:eastAsia="ar-SA"/>
        </w:rPr>
      </w:pPr>
      <w:r w:rsidRPr="005272B5">
        <w:rPr>
          <w:lang w:eastAsia="ar-SA"/>
        </w:rPr>
        <w:t>1.3. Приложение № 1 «Сведения о показателях (индикаторах муниципальной программы» к Программе изложить в новой редакции согласно приложению № 1 к настоящему постановлению.</w:t>
      </w:r>
    </w:p>
    <w:p w:rsidR="005272B5" w:rsidRPr="005272B5" w:rsidRDefault="005272B5" w:rsidP="005272B5">
      <w:pPr>
        <w:widowControl/>
        <w:ind w:right="-427" w:firstLine="708"/>
        <w:jc w:val="both"/>
      </w:pPr>
      <w:r w:rsidRPr="005272B5">
        <w:rPr>
          <w:lang w:eastAsia="ar-SA"/>
        </w:rPr>
        <w:t>1.4. Приложение № 2 «</w:t>
      </w:r>
      <w:r w:rsidRPr="005272B5">
        <w:t>Перечень основных мероприятий муниципальной программы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 – 2024 годы</w:t>
      </w:r>
      <w:r w:rsidRPr="005272B5">
        <w:rPr>
          <w:lang w:eastAsia="ar-SA"/>
        </w:rPr>
        <w:t>» к Программе изложить в новой редакции согласно приложению № 2 к настоящему постановлению.</w:t>
      </w:r>
    </w:p>
    <w:p w:rsidR="005272B5" w:rsidRPr="005272B5" w:rsidRDefault="005272B5" w:rsidP="005272B5">
      <w:pPr>
        <w:widowControl/>
        <w:autoSpaceDE w:val="0"/>
        <w:autoSpaceDN w:val="0"/>
        <w:adjustRightInd w:val="0"/>
        <w:ind w:right="-427" w:firstLine="709"/>
        <w:jc w:val="both"/>
      </w:pPr>
      <w:r w:rsidRPr="005272B5">
        <w:rPr>
          <w:lang w:eastAsia="ar-SA"/>
        </w:rPr>
        <w:t>1.5. Приложение № 3.1. «</w:t>
      </w:r>
      <w:r w:rsidRPr="005272B5">
        <w:t>Адресный перечень общественных территорий, которые подлежат благоустройству в соответствии с Порядком включения общественных территорий муниципального образования Бессоновский сельсовета Бессоновского района Пензенской области в муниципальную программу «Формирование современной городской среды на территории муниципального образования Бессоновский сельсовета Бессоновского  района Пензенской области на 2018-2024 г.г.», утвержденным постановлением Администрации Бессоновского сельсовета от 26.09.2017 г. № 333</w:t>
      </w:r>
      <w:r w:rsidRPr="005272B5">
        <w:rPr>
          <w:lang w:eastAsia="ar-SA"/>
        </w:rPr>
        <w:t>» к Программе изложить в новой редакции согласно приложению № 3 к настоящему постановлению.</w:t>
      </w:r>
    </w:p>
    <w:p w:rsidR="005272B5" w:rsidRPr="005272B5" w:rsidRDefault="005272B5" w:rsidP="005272B5">
      <w:pPr>
        <w:suppressAutoHyphens/>
        <w:autoSpaceDE w:val="0"/>
        <w:autoSpaceDN w:val="0"/>
        <w:adjustRightInd w:val="0"/>
        <w:ind w:right="-370" w:firstLine="708"/>
        <w:jc w:val="both"/>
        <w:rPr>
          <w:lang w:eastAsia="ar-SA"/>
        </w:rPr>
      </w:pPr>
      <w:r w:rsidRPr="005272B5">
        <w:rPr>
          <w:lang w:eastAsia="ar-SA"/>
        </w:rPr>
        <w:t>1.6. Приложение № 7  «</w:t>
      </w:r>
      <w:r w:rsidRPr="005272B5">
        <w:rPr>
          <w:bCs/>
        </w:rPr>
        <w:t xml:space="preserve">Ресурсное обеспечение реализации муниципальной программы Бессоновского сельсовета Бессоновского района Пензенской области </w:t>
      </w:r>
      <w:r w:rsidRPr="005272B5">
        <w:t>«Формирование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r w:rsidRPr="005272B5">
        <w:rPr>
          <w:bCs/>
        </w:rPr>
        <w:t xml:space="preserve"> </w:t>
      </w:r>
      <w:r w:rsidRPr="005272B5">
        <w:rPr>
          <w:lang w:eastAsia="ar-SA"/>
        </w:rPr>
        <w:t>к Программе изложить в новой редакции согласно приложению № 4 к настоящему постановлению.</w:t>
      </w:r>
    </w:p>
    <w:p w:rsidR="005272B5" w:rsidRPr="005272B5" w:rsidRDefault="005272B5" w:rsidP="005272B5">
      <w:pPr>
        <w:suppressAutoHyphens/>
        <w:autoSpaceDE w:val="0"/>
        <w:autoSpaceDN w:val="0"/>
        <w:adjustRightInd w:val="0"/>
        <w:ind w:right="-370" w:firstLine="708"/>
        <w:jc w:val="both"/>
        <w:rPr>
          <w:lang w:eastAsia="ar-SA"/>
        </w:rPr>
      </w:pPr>
      <w:r w:rsidRPr="005272B5">
        <w:rPr>
          <w:lang w:eastAsia="ar-SA"/>
        </w:rPr>
        <w:t xml:space="preserve">1.7. Приложение № 8 </w:t>
      </w:r>
      <w:r w:rsidRPr="005272B5">
        <w:rPr>
          <w:bCs/>
        </w:rPr>
        <w:t xml:space="preserve">«Ресурсное обеспечение реализации подпрограммы </w:t>
      </w:r>
      <w:r w:rsidRPr="005272B5">
        <w:t>«</w:t>
      </w:r>
      <w:r w:rsidRPr="005272B5">
        <w:rPr>
          <w:color w:val="2D2D2D"/>
          <w:spacing w:val="2"/>
          <w:shd w:val="clear" w:color="auto" w:fill="FFFFFF"/>
        </w:rPr>
        <w:t>Благоустройство дворовых, общественных территорий</w:t>
      </w:r>
      <w:r w:rsidRPr="005272B5">
        <w:t>» муниципальной программы</w:t>
      </w:r>
      <w:r w:rsidRPr="005272B5">
        <w:rPr>
          <w:bCs/>
        </w:rPr>
        <w:t xml:space="preserve"> </w:t>
      </w:r>
      <w:r w:rsidRPr="005272B5">
        <w:t>«Формирование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r w:rsidRPr="005272B5">
        <w:rPr>
          <w:lang w:eastAsia="ar-SA"/>
        </w:rPr>
        <w:t xml:space="preserve"> к Программе изложить в новой редакции согласно приложению № 5 к настоящему постановлению.</w:t>
      </w:r>
    </w:p>
    <w:p w:rsidR="005272B5" w:rsidRPr="005272B5" w:rsidRDefault="005272B5" w:rsidP="005272B5">
      <w:pPr>
        <w:widowControl/>
        <w:suppressAutoHyphens/>
        <w:ind w:right="-427"/>
        <w:jc w:val="both"/>
        <w:rPr>
          <w:lang w:eastAsia="ar-SA"/>
        </w:rPr>
      </w:pPr>
      <w:r w:rsidRPr="005272B5">
        <w:rPr>
          <w:lang w:eastAsia="ar-SA"/>
        </w:rPr>
        <w:tab/>
        <w:t>2. Настоящее постановление действует в части, не противоречащей решению Комитета местного самоуправления Бессоновского сельсовета Бессоновского района Пензенской области о бюджете Бессоновского сельсовета Бессоновского района Пензенской области на очередной финансовый год и плановый период.</w:t>
      </w:r>
    </w:p>
    <w:p w:rsidR="005272B5" w:rsidRPr="005272B5" w:rsidRDefault="005272B5" w:rsidP="005272B5">
      <w:pPr>
        <w:widowControl/>
        <w:suppressAutoHyphens/>
        <w:ind w:right="-427"/>
        <w:jc w:val="both"/>
        <w:rPr>
          <w:lang w:eastAsia="ar-SA"/>
        </w:rPr>
      </w:pPr>
      <w:r w:rsidRPr="005272B5">
        <w:rPr>
          <w:lang w:eastAsia="ar-SA"/>
        </w:rPr>
        <w:tab/>
        <w:t>3. Настоящее постановление опубликовать в информационном бюллетене Комитета местного самоуправления Бессоновского сельсовета Бессоновского района Пензенской области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5272B5" w:rsidRPr="005272B5" w:rsidRDefault="005272B5" w:rsidP="005272B5">
      <w:pPr>
        <w:widowControl/>
        <w:suppressAutoHyphens/>
        <w:ind w:right="-427" w:firstLine="708"/>
        <w:jc w:val="both"/>
        <w:rPr>
          <w:lang w:eastAsia="ar-SA"/>
        </w:rPr>
      </w:pPr>
      <w:r w:rsidRPr="005272B5">
        <w:rPr>
          <w:lang w:eastAsia="ar-SA"/>
        </w:rPr>
        <w:t>4. Контроль за исполнением настоящего постановления возложить на заместителя главы администрации, координирующего вопросы дорожного хозяйства.</w:t>
      </w:r>
    </w:p>
    <w:p w:rsidR="005272B5" w:rsidRPr="005272B5" w:rsidRDefault="005272B5" w:rsidP="005272B5">
      <w:pPr>
        <w:widowControl/>
        <w:suppressAutoHyphens/>
        <w:jc w:val="both"/>
        <w:rPr>
          <w:lang w:eastAsia="ar-SA"/>
        </w:rPr>
      </w:pPr>
    </w:p>
    <w:p w:rsidR="005272B5" w:rsidRPr="005272B5" w:rsidRDefault="005272B5" w:rsidP="005272B5">
      <w:pPr>
        <w:widowControl/>
        <w:suppressAutoHyphens/>
        <w:jc w:val="both"/>
        <w:rPr>
          <w:b/>
          <w:lang w:eastAsia="ar-SA"/>
        </w:rPr>
      </w:pPr>
    </w:p>
    <w:p w:rsidR="005272B5" w:rsidRPr="005272B5" w:rsidRDefault="005272B5" w:rsidP="005272B5">
      <w:pPr>
        <w:widowControl/>
        <w:suppressAutoHyphens/>
        <w:jc w:val="both"/>
        <w:rPr>
          <w:b/>
          <w:bCs/>
          <w:lang w:eastAsia="ar-SA"/>
        </w:rPr>
      </w:pPr>
      <w:r w:rsidRPr="005272B5">
        <w:rPr>
          <w:b/>
          <w:lang w:eastAsia="ar-SA"/>
        </w:rPr>
        <w:t>Г</w:t>
      </w:r>
      <w:r w:rsidRPr="005272B5">
        <w:rPr>
          <w:b/>
          <w:bCs/>
          <w:lang w:eastAsia="ar-SA"/>
        </w:rPr>
        <w:t>лава администрации</w:t>
      </w:r>
    </w:p>
    <w:p w:rsidR="005272B5" w:rsidRPr="005272B5" w:rsidRDefault="005272B5" w:rsidP="005272B5">
      <w:pPr>
        <w:widowControl/>
        <w:suppressAutoHyphens/>
        <w:ind w:right="-427"/>
        <w:jc w:val="both"/>
        <w:rPr>
          <w:b/>
          <w:bCs/>
          <w:lang w:eastAsia="ar-SA"/>
        </w:rPr>
      </w:pPr>
      <w:r w:rsidRPr="005272B5">
        <w:rPr>
          <w:b/>
          <w:bCs/>
          <w:lang w:eastAsia="ar-SA"/>
        </w:rPr>
        <w:t>Бессоновского сельсовета                                                                 С.А.Твердунов</w:t>
      </w:r>
    </w:p>
    <w:tbl>
      <w:tblPr>
        <w:tblpPr w:leftFromText="180" w:rightFromText="180" w:vertAnchor="text" w:horzAnchor="margin" w:tblpY="3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
      </w:tblGrid>
      <w:tr w:rsidR="005272B5" w:rsidRPr="005272B5" w:rsidTr="005272B5">
        <w:tc>
          <w:tcPr>
            <w:tcW w:w="250" w:type="dxa"/>
            <w:tcBorders>
              <w:top w:val="nil"/>
              <w:left w:val="nil"/>
              <w:bottom w:val="nil"/>
              <w:right w:val="nil"/>
            </w:tcBorders>
          </w:tcPr>
          <w:p w:rsidR="005272B5" w:rsidRPr="005272B5" w:rsidRDefault="005272B5" w:rsidP="005272B5">
            <w:pPr>
              <w:widowControl/>
              <w:suppressAutoHyphens/>
              <w:rPr>
                <w:b/>
                <w:bCs/>
                <w:sz w:val="28"/>
                <w:szCs w:val="28"/>
                <w:lang w:eastAsia="ar-SA"/>
              </w:rPr>
            </w:pPr>
          </w:p>
        </w:tc>
      </w:tr>
    </w:tbl>
    <w:p w:rsidR="005272B5" w:rsidRPr="005272B5" w:rsidRDefault="005272B5" w:rsidP="005272B5">
      <w:pPr>
        <w:widowControl/>
        <w:suppressAutoHyphens/>
        <w:rPr>
          <w:vanish/>
          <w:sz w:val="28"/>
          <w:szCs w:val="28"/>
          <w:lang w:eastAsia="ar-SA"/>
        </w:rPr>
      </w:pPr>
    </w:p>
    <w:tbl>
      <w:tblPr>
        <w:tblpPr w:leftFromText="180" w:rightFromText="180" w:vertAnchor="text" w:horzAnchor="page" w:tblpX="2556" w:tblpY="3248"/>
        <w:tblW w:w="130" w:type="dxa"/>
        <w:tblLayout w:type="fixed"/>
        <w:tblCellMar>
          <w:top w:w="55" w:type="dxa"/>
          <w:left w:w="55" w:type="dxa"/>
          <w:bottom w:w="55" w:type="dxa"/>
          <w:right w:w="55" w:type="dxa"/>
        </w:tblCellMar>
        <w:tblLook w:val="0000" w:firstRow="0" w:lastRow="0" w:firstColumn="0" w:lastColumn="0" w:noHBand="0" w:noVBand="0"/>
      </w:tblPr>
      <w:tblGrid>
        <w:gridCol w:w="130"/>
      </w:tblGrid>
      <w:tr w:rsidR="005272B5" w:rsidRPr="005272B5" w:rsidTr="005272B5">
        <w:tc>
          <w:tcPr>
            <w:tcW w:w="130" w:type="dxa"/>
          </w:tcPr>
          <w:p w:rsidR="005272B5" w:rsidRPr="005272B5" w:rsidRDefault="005272B5" w:rsidP="005272B5">
            <w:pPr>
              <w:widowControl/>
              <w:suppressLineNumbers/>
              <w:suppressAutoHyphens/>
              <w:jc w:val="center"/>
              <w:rPr>
                <w:sz w:val="28"/>
                <w:szCs w:val="28"/>
                <w:lang w:eastAsia="ar-SA"/>
              </w:rPr>
            </w:pPr>
          </w:p>
        </w:tc>
      </w:tr>
    </w:tbl>
    <w:p w:rsidR="005272B5" w:rsidRPr="005272B5" w:rsidRDefault="005272B5" w:rsidP="005272B5">
      <w:pPr>
        <w:widowControl/>
        <w:suppressAutoHyphens/>
        <w:ind w:right="-370"/>
        <w:rPr>
          <w:b/>
        </w:rPr>
      </w:pPr>
    </w:p>
    <w:p w:rsidR="005272B5" w:rsidRPr="005272B5" w:rsidRDefault="005272B5" w:rsidP="005272B5">
      <w:pPr>
        <w:widowControl/>
        <w:jc w:val="right"/>
      </w:pPr>
    </w:p>
    <w:p w:rsidR="005272B5" w:rsidRPr="005272B5" w:rsidRDefault="005272B5" w:rsidP="005272B5">
      <w:pPr>
        <w:suppressAutoHyphens/>
        <w:autoSpaceDE w:val="0"/>
        <w:autoSpaceDN w:val="0"/>
        <w:adjustRightInd w:val="0"/>
        <w:ind w:right="-31"/>
        <w:jc w:val="right"/>
        <w:rPr>
          <w:bCs/>
          <w:sz w:val="22"/>
          <w:szCs w:val="22"/>
        </w:rPr>
      </w:pPr>
    </w:p>
    <w:p w:rsidR="005272B5" w:rsidRPr="005272B5" w:rsidRDefault="005272B5" w:rsidP="005272B5">
      <w:pPr>
        <w:suppressAutoHyphens/>
        <w:autoSpaceDE w:val="0"/>
        <w:autoSpaceDN w:val="0"/>
        <w:adjustRightInd w:val="0"/>
        <w:ind w:right="-31"/>
        <w:jc w:val="right"/>
        <w:rPr>
          <w:bCs/>
        </w:rPr>
      </w:pPr>
    </w:p>
    <w:p w:rsidR="005272B5" w:rsidRPr="005272B5" w:rsidRDefault="005272B5" w:rsidP="005272B5">
      <w:pPr>
        <w:suppressAutoHyphens/>
        <w:autoSpaceDE w:val="0"/>
        <w:autoSpaceDN w:val="0"/>
        <w:adjustRightInd w:val="0"/>
        <w:ind w:right="-31"/>
        <w:jc w:val="right"/>
        <w:rPr>
          <w:bCs/>
        </w:rPr>
      </w:pPr>
    </w:p>
    <w:p w:rsidR="005272B5" w:rsidRPr="005272B5" w:rsidRDefault="005272B5" w:rsidP="005272B5">
      <w:pPr>
        <w:suppressAutoHyphens/>
        <w:autoSpaceDE w:val="0"/>
        <w:autoSpaceDN w:val="0"/>
        <w:adjustRightInd w:val="0"/>
        <w:ind w:right="-31"/>
        <w:jc w:val="right"/>
        <w:rPr>
          <w:bCs/>
        </w:rPr>
      </w:pPr>
    </w:p>
    <w:p w:rsidR="005272B5" w:rsidRPr="005272B5" w:rsidRDefault="005272B5" w:rsidP="005272B5">
      <w:pPr>
        <w:suppressAutoHyphens/>
        <w:autoSpaceDE w:val="0"/>
        <w:autoSpaceDN w:val="0"/>
        <w:adjustRightInd w:val="0"/>
        <w:ind w:right="-31"/>
        <w:jc w:val="right"/>
        <w:rPr>
          <w:bCs/>
        </w:rPr>
      </w:pPr>
    </w:p>
    <w:p w:rsidR="005272B5" w:rsidRPr="005272B5" w:rsidRDefault="005272B5" w:rsidP="005272B5">
      <w:pPr>
        <w:suppressAutoHyphens/>
        <w:autoSpaceDE w:val="0"/>
        <w:autoSpaceDN w:val="0"/>
        <w:adjustRightInd w:val="0"/>
        <w:ind w:right="-31"/>
        <w:jc w:val="right"/>
        <w:rPr>
          <w:bCs/>
        </w:rPr>
      </w:pPr>
      <w:r w:rsidRPr="005272B5">
        <w:rPr>
          <w:bCs/>
        </w:rPr>
        <w:t>Приложение № 1</w:t>
      </w:r>
    </w:p>
    <w:p w:rsidR="005272B5" w:rsidRPr="005272B5" w:rsidRDefault="005272B5" w:rsidP="005272B5">
      <w:pPr>
        <w:suppressAutoHyphens/>
        <w:autoSpaceDE w:val="0"/>
        <w:autoSpaceDN w:val="0"/>
        <w:adjustRightInd w:val="0"/>
        <w:ind w:right="-31"/>
        <w:jc w:val="right"/>
        <w:rPr>
          <w:bCs/>
        </w:rPr>
      </w:pPr>
      <w:r w:rsidRPr="005272B5">
        <w:rPr>
          <w:bCs/>
        </w:rPr>
        <w:t>к постановлению администрации</w:t>
      </w:r>
    </w:p>
    <w:p w:rsidR="005272B5" w:rsidRPr="005272B5" w:rsidRDefault="005272B5" w:rsidP="005272B5">
      <w:pPr>
        <w:suppressAutoHyphens/>
        <w:autoSpaceDE w:val="0"/>
        <w:autoSpaceDN w:val="0"/>
        <w:adjustRightInd w:val="0"/>
        <w:ind w:right="-31"/>
        <w:jc w:val="right"/>
        <w:rPr>
          <w:bCs/>
        </w:rPr>
      </w:pPr>
      <w:r w:rsidRPr="005272B5">
        <w:rPr>
          <w:bCs/>
        </w:rPr>
        <w:t xml:space="preserve">Бессоновского сельсовета Бессоновского района </w:t>
      </w:r>
    </w:p>
    <w:p w:rsidR="005272B5" w:rsidRPr="005272B5" w:rsidRDefault="005272B5" w:rsidP="005272B5">
      <w:pPr>
        <w:suppressAutoHyphens/>
        <w:autoSpaceDE w:val="0"/>
        <w:autoSpaceDN w:val="0"/>
        <w:adjustRightInd w:val="0"/>
        <w:ind w:right="-31"/>
        <w:jc w:val="right"/>
        <w:rPr>
          <w:bCs/>
        </w:rPr>
      </w:pPr>
      <w:r w:rsidRPr="005272B5">
        <w:rPr>
          <w:bCs/>
        </w:rPr>
        <w:t>Пензенской области от 24 января 2022 года № 20</w:t>
      </w:r>
    </w:p>
    <w:p w:rsidR="005272B5" w:rsidRPr="005272B5" w:rsidRDefault="005272B5" w:rsidP="005272B5">
      <w:pPr>
        <w:widowControl/>
        <w:jc w:val="right"/>
      </w:pPr>
    </w:p>
    <w:p w:rsidR="005272B5" w:rsidRPr="005272B5" w:rsidRDefault="005272B5" w:rsidP="005272B5">
      <w:pPr>
        <w:widowControl/>
        <w:jc w:val="right"/>
      </w:pPr>
      <w:r w:rsidRPr="005272B5">
        <w:t>Приложение № 1</w:t>
      </w:r>
    </w:p>
    <w:p w:rsidR="005272B5" w:rsidRPr="005272B5" w:rsidRDefault="005272B5" w:rsidP="005272B5">
      <w:pPr>
        <w:widowControl/>
        <w:jc w:val="right"/>
      </w:pPr>
      <w:r w:rsidRPr="005272B5">
        <w:t xml:space="preserve">к муниципальной программе </w:t>
      </w:r>
    </w:p>
    <w:p w:rsidR="005272B5" w:rsidRPr="005272B5" w:rsidRDefault="005272B5" w:rsidP="005272B5">
      <w:pPr>
        <w:widowControl/>
        <w:jc w:val="right"/>
      </w:pPr>
      <w:r w:rsidRPr="005272B5">
        <w:t xml:space="preserve">«Формирование комфортной городской среды  </w:t>
      </w:r>
    </w:p>
    <w:p w:rsidR="005272B5" w:rsidRPr="005272B5" w:rsidRDefault="005272B5" w:rsidP="005272B5">
      <w:pPr>
        <w:widowControl/>
        <w:jc w:val="right"/>
      </w:pPr>
      <w:r w:rsidRPr="005272B5">
        <w:t>на территории муниципального образования  Бессоновский сельсовет</w:t>
      </w:r>
    </w:p>
    <w:p w:rsidR="005272B5" w:rsidRPr="005272B5" w:rsidRDefault="005272B5" w:rsidP="005272B5">
      <w:pPr>
        <w:widowControl/>
        <w:jc w:val="right"/>
      </w:pPr>
      <w:r w:rsidRPr="005272B5">
        <w:t xml:space="preserve"> Бессоновского района Пензенской области на 2018 – 2024 годы»</w:t>
      </w:r>
    </w:p>
    <w:p w:rsidR="005272B5" w:rsidRPr="005272B5" w:rsidRDefault="005272B5" w:rsidP="005272B5">
      <w:pPr>
        <w:widowControl/>
        <w:jc w:val="right"/>
      </w:pPr>
    </w:p>
    <w:p w:rsidR="005272B5" w:rsidRPr="005272B5" w:rsidRDefault="005272B5" w:rsidP="005272B5">
      <w:pPr>
        <w:widowControl/>
        <w:jc w:val="right"/>
      </w:pPr>
    </w:p>
    <w:p w:rsidR="005272B5" w:rsidRPr="005272B5" w:rsidRDefault="005272B5" w:rsidP="005272B5">
      <w:pPr>
        <w:widowControl/>
      </w:pPr>
      <w:r w:rsidRPr="005272B5">
        <w:t>Сведения о показателях (индикаторах) муниципальной программы</w:t>
      </w:r>
    </w:p>
    <w:p w:rsidR="005272B5" w:rsidRPr="005272B5" w:rsidRDefault="005272B5" w:rsidP="005272B5">
      <w:pPr>
        <w:widowControl/>
        <w:jc w:val="center"/>
      </w:pPr>
    </w:p>
    <w:tbl>
      <w:tblPr>
        <w:tblW w:w="5502" w:type="pct"/>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5"/>
        <w:gridCol w:w="2751"/>
        <w:gridCol w:w="1012"/>
        <w:gridCol w:w="870"/>
        <w:gridCol w:w="870"/>
        <w:gridCol w:w="870"/>
        <w:gridCol w:w="868"/>
        <w:gridCol w:w="860"/>
        <w:gridCol w:w="878"/>
        <w:gridCol w:w="868"/>
      </w:tblGrid>
      <w:tr w:rsidR="005272B5" w:rsidRPr="005272B5" w:rsidTr="005272B5">
        <w:tc>
          <w:tcPr>
            <w:tcW w:w="212" w:type="pct"/>
            <w:vMerge w:val="restart"/>
            <w:vAlign w:val="center"/>
          </w:tcPr>
          <w:p w:rsidR="005272B5" w:rsidRPr="005272B5" w:rsidRDefault="005272B5" w:rsidP="005272B5">
            <w:pPr>
              <w:widowControl/>
              <w:jc w:val="center"/>
            </w:pPr>
            <w:r w:rsidRPr="005272B5">
              <w:t>№</w:t>
            </w:r>
          </w:p>
        </w:tc>
        <w:tc>
          <w:tcPr>
            <w:tcW w:w="1338" w:type="pct"/>
            <w:vMerge w:val="restart"/>
            <w:vAlign w:val="center"/>
          </w:tcPr>
          <w:p w:rsidR="005272B5" w:rsidRPr="005272B5" w:rsidRDefault="005272B5" w:rsidP="005272B5">
            <w:pPr>
              <w:widowControl/>
              <w:jc w:val="center"/>
            </w:pPr>
            <w:r w:rsidRPr="005272B5">
              <w:t>Наименование показателя (индикатора)</w:t>
            </w:r>
          </w:p>
        </w:tc>
        <w:tc>
          <w:tcPr>
            <w:tcW w:w="492" w:type="pct"/>
            <w:vMerge w:val="restart"/>
            <w:vAlign w:val="center"/>
          </w:tcPr>
          <w:p w:rsidR="005272B5" w:rsidRPr="005272B5" w:rsidRDefault="005272B5" w:rsidP="005272B5">
            <w:pPr>
              <w:widowControl/>
              <w:jc w:val="center"/>
            </w:pPr>
            <w:r w:rsidRPr="005272B5">
              <w:t>Единица измерения</w:t>
            </w:r>
          </w:p>
        </w:tc>
        <w:tc>
          <w:tcPr>
            <w:tcW w:w="2958" w:type="pct"/>
            <w:gridSpan w:val="7"/>
            <w:vAlign w:val="center"/>
          </w:tcPr>
          <w:p w:rsidR="005272B5" w:rsidRPr="005272B5" w:rsidRDefault="005272B5" w:rsidP="005272B5">
            <w:pPr>
              <w:widowControl/>
              <w:jc w:val="center"/>
            </w:pPr>
            <w:r w:rsidRPr="005272B5">
              <w:t>Значения показателей</w:t>
            </w:r>
          </w:p>
        </w:tc>
      </w:tr>
      <w:tr w:rsidR="005272B5" w:rsidRPr="005272B5" w:rsidTr="005272B5">
        <w:tc>
          <w:tcPr>
            <w:tcW w:w="212" w:type="pct"/>
            <w:vMerge/>
            <w:vAlign w:val="center"/>
          </w:tcPr>
          <w:p w:rsidR="005272B5" w:rsidRPr="005272B5" w:rsidRDefault="005272B5" w:rsidP="005272B5">
            <w:pPr>
              <w:widowControl/>
              <w:jc w:val="center"/>
            </w:pPr>
          </w:p>
        </w:tc>
        <w:tc>
          <w:tcPr>
            <w:tcW w:w="1338" w:type="pct"/>
            <w:vMerge/>
            <w:vAlign w:val="center"/>
          </w:tcPr>
          <w:p w:rsidR="005272B5" w:rsidRPr="005272B5" w:rsidRDefault="005272B5" w:rsidP="005272B5">
            <w:pPr>
              <w:widowControl/>
              <w:jc w:val="center"/>
            </w:pPr>
          </w:p>
        </w:tc>
        <w:tc>
          <w:tcPr>
            <w:tcW w:w="492" w:type="pct"/>
            <w:vMerge/>
            <w:vAlign w:val="center"/>
          </w:tcPr>
          <w:p w:rsidR="005272B5" w:rsidRPr="005272B5" w:rsidRDefault="005272B5" w:rsidP="005272B5">
            <w:pPr>
              <w:widowControl/>
              <w:jc w:val="center"/>
            </w:pPr>
          </w:p>
        </w:tc>
        <w:tc>
          <w:tcPr>
            <w:tcW w:w="423" w:type="pct"/>
            <w:vAlign w:val="center"/>
          </w:tcPr>
          <w:p w:rsidR="005272B5" w:rsidRPr="005272B5" w:rsidRDefault="005272B5" w:rsidP="005272B5">
            <w:pPr>
              <w:widowControl/>
              <w:jc w:val="center"/>
            </w:pPr>
            <w:r w:rsidRPr="005272B5">
              <w:t>2018 год</w:t>
            </w:r>
          </w:p>
        </w:tc>
        <w:tc>
          <w:tcPr>
            <w:tcW w:w="423" w:type="pct"/>
            <w:vAlign w:val="center"/>
          </w:tcPr>
          <w:p w:rsidR="005272B5" w:rsidRPr="005272B5" w:rsidRDefault="005272B5" w:rsidP="005272B5">
            <w:pPr>
              <w:widowControl/>
              <w:jc w:val="center"/>
            </w:pPr>
            <w:r w:rsidRPr="005272B5">
              <w:t xml:space="preserve">2019 </w:t>
            </w:r>
          </w:p>
          <w:p w:rsidR="005272B5" w:rsidRPr="005272B5" w:rsidRDefault="005272B5" w:rsidP="005272B5">
            <w:pPr>
              <w:widowControl/>
              <w:jc w:val="center"/>
            </w:pPr>
            <w:r w:rsidRPr="005272B5">
              <w:t>год</w:t>
            </w:r>
          </w:p>
        </w:tc>
        <w:tc>
          <w:tcPr>
            <w:tcW w:w="423" w:type="pct"/>
            <w:vAlign w:val="center"/>
          </w:tcPr>
          <w:p w:rsidR="005272B5" w:rsidRPr="005272B5" w:rsidRDefault="005272B5" w:rsidP="005272B5">
            <w:pPr>
              <w:widowControl/>
              <w:jc w:val="center"/>
            </w:pPr>
            <w:r w:rsidRPr="005272B5">
              <w:t>2020 год</w:t>
            </w:r>
          </w:p>
        </w:tc>
        <w:tc>
          <w:tcPr>
            <w:tcW w:w="422" w:type="pct"/>
            <w:vAlign w:val="center"/>
          </w:tcPr>
          <w:p w:rsidR="005272B5" w:rsidRPr="005272B5" w:rsidRDefault="005272B5" w:rsidP="005272B5">
            <w:pPr>
              <w:widowControl/>
              <w:jc w:val="center"/>
            </w:pPr>
            <w:r w:rsidRPr="005272B5">
              <w:t>2021 год</w:t>
            </w:r>
          </w:p>
        </w:tc>
        <w:tc>
          <w:tcPr>
            <w:tcW w:w="418" w:type="pct"/>
            <w:vAlign w:val="center"/>
          </w:tcPr>
          <w:p w:rsidR="005272B5" w:rsidRPr="005272B5" w:rsidRDefault="005272B5" w:rsidP="005272B5">
            <w:pPr>
              <w:widowControl/>
              <w:jc w:val="center"/>
            </w:pPr>
            <w:r w:rsidRPr="005272B5">
              <w:t>2022 год</w:t>
            </w:r>
          </w:p>
        </w:tc>
        <w:tc>
          <w:tcPr>
            <w:tcW w:w="427" w:type="pct"/>
            <w:vAlign w:val="center"/>
          </w:tcPr>
          <w:p w:rsidR="005272B5" w:rsidRPr="005272B5" w:rsidRDefault="005272B5" w:rsidP="005272B5">
            <w:pPr>
              <w:widowControl/>
              <w:jc w:val="center"/>
            </w:pPr>
            <w:r w:rsidRPr="005272B5">
              <w:t>2023</w:t>
            </w:r>
          </w:p>
          <w:p w:rsidR="005272B5" w:rsidRPr="005272B5" w:rsidRDefault="005272B5" w:rsidP="005272B5">
            <w:pPr>
              <w:widowControl/>
              <w:jc w:val="center"/>
            </w:pPr>
            <w:r w:rsidRPr="005272B5">
              <w:t>год</w:t>
            </w:r>
          </w:p>
        </w:tc>
        <w:tc>
          <w:tcPr>
            <w:tcW w:w="422" w:type="pct"/>
            <w:vAlign w:val="center"/>
          </w:tcPr>
          <w:p w:rsidR="005272B5" w:rsidRPr="005272B5" w:rsidRDefault="005272B5" w:rsidP="005272B5">
            <w:pPr>
              <w:widowControl/>
              <w:jc w:val="center"/>
            </w:pPr>
            <w:r w:rsidRPr="005272B5">
              <w:t xml:space="preserve">2024 </w:t>
            </w:r>
          </w:p>
          <w:p w:rsidR="005272B5" w:rsidRPr="005272B5" w:rsidRDefault="005272B5" w:rsidP="005272B5">
            <w:pPr>
              <w:widowControl/>
              <w:jc w:val="center"/>
            </w:pPr>
            <w:r w:rsidRPr="005272B5">
              <w:t>год</w:t>
            </w:r>
          </w:p>
        </w:tc>
      </w:tr>
      <w:tr w:rsidR="005272B5" w:rsidRPr="005272B5" w:rsidTr="005272B5">
        <w:tc>
          <w:tcPr>
            <w:tcW w:w="212" w:type="pct"/>
          </w:tcPr>
          <w:p w:rsidR="005272B5" w:rsidRPr="005272B5" w:rsidRDefault="005272B5" w:rsidP="00A04747">
            <w:pPr>
              <w:widowControl/>
              <w:numPr>
                <w:ilvl w:val="0"/>
                <w:numId w:val="6"/>
              </w:numPr>
              <w:suppressAutoHyphens/>
              <w:ind w:left="0" w:firstLine="0"/>
              <w:contextualSpacing/>
              <w:jc w:val="center"/>
              <w:rPr>
                <w:rFonts w:eastAsia="Calibri"/>
                <w:lang w:eastAsia="en-US"/>
              </w:rPr>
            </w:pPr>
            <w:r w:rsidRPr="005272B5">
              <w:rPr>
                <w:rFonts w:eastAsia="Calibri"/>
                <w:lang w:eastAsia="en-US"/>
              </w:rPr>
              <w:lastRenderedPageBreak/>
              <w:t>.</w:t>
            </w:r>
          </w:p>
        </w:tc>
        <w:tc>
          <w:tcPr>
            <w:tcW w:w="1338" w:type="pct"/>
            <w:vAlign w:val="center"/>
          </w:tcPr>
          <w:p w:rsidR="005272B5" w:rsidRPr="005272B5" w:rsidRDefault="005272B5" w:rsidP="005272B5">
            <w:pPr>
              <w:widowControl/>
              <w:jc w:val="both"/>
            </w:pPr>
            <w:r w:rsidRPr="005272B5">
              <w:t>Доля благоустроенных дворовых территорий от общего количества дворовых территорий, подлежащих благоустройству в рамках муниципальной программы</w:t>
            </w:r>
          </w:p>
        </w:tc>
        <w:tc>
          <w:tcPr>
            <w:tcW w:w="492" w:type="pct"/>
            <w:vAlign w:val="center"/>
          </w:tcPr>
          <w:p w:rsidR="005272B5" w:rsidRPr="005272B5" w:rsidRDefault="005272B5" w:rsidP="005272B5">
            <w:pPr>
              <w:widowControl/>
              <w:jc w:val="center"/>
            </w:pPr>
            <w:r w:rsidRPr="005272B5">
              <w:t>%</w:t>
            </w:r>
          </w:p>
        </w:tc>
        <w:tc>
          <w:tcPr>
            <w:tcW w:w="423" w:type="pct"/>
            <w:vAlign w:val="center"/>
          </w:tcPr>
          <w:p w:rsidR="005272B5" w:rsidRPr="005272B5" w:rsidRDefault="005272B5" w:rsidP="005272B5">
            <w:pPr>
              <w:widowControl/>
              <w:suppressAutoHyphens/>
              <w:jc w:val="center"/>
              <w:rPr>
                <w:lang w:eastAsia="ar-SA"/>
              </w:rPr>
            </w:pPr>
            <w:r w:rsidRPr="005272B5">
              <w:rPr>
                <w:lang w:eastAsia="ar-SA"/>
              </w:rPr>
              <w:t>35</w:t>
            </w:r>
          </w:p>
        </w:tc>
        <w:tc>
          <w:tcPr>
            <w:tcW w:w="423" w:type="pct"/>
            <w:vAlign w:val="center"/>
          </w:tcPr>
          <w:p w:rsidR="005272B5" w:rsidRPr="005272B5" w:rsidRDefault="005272B5" w:rsidP="005272B5">
            <w:pPr>
              <w:widowControl/>
              <w:suppressAutoHyphens/>
              <w:jc w:val="center"/>
              <w:rPr>
                <w:lang w:eastAsia="ar-SA"/>
              </w:rPr>
            </w:pPr>
            <w:r w:rsidRPr="005272B5">
              <w:rPr>
                <w:lang w:eastAsia="ar-SA"/>
              </w:rPr>
              <w:t>35</w:t>
            </w:r>
          </w:p>
        </w:tc>
        <w:tc>
          <w:tcPr>
            <w:tcW w:w="423" w:type="pct"/>
            <w:vAlign w:val="center"/>
          </w:tcPr>
          <w:p w:rsidR="005272B5" w:rsidRPr="005272B5" w:rsidRDefault="005272B5" w:rsidP="005272B5">
            <w:pPr>
              <w:widowControl/>
              <w:suppressAutoHyphens/>
              <w:jc w:val="center"/>
              <w:rPr>
                <w:lang w:eastAsia="ar-SA"/>
              </w:rPr>
            </w:pPr>
            <w:r w:rsidRPr="005272B5">
              <w:rPr>
                <w:lang w:eastAsia="ar-SA"/>
              </w:rPr>
              <w:t>45</w:t>
            </w:r>
          </w:p>
        </w:tc>
        <w:tc>
          <w:tcPr>
            <w:tcW w:w="422" w:type="pct"/>
            <w:vAlign w:val="center"/>
          </w:tcPr>
          <w:p w:rsidR="005272B5" w:rsidRPr="005272B5" w:rsidRDefault="005272B5" w:rsidP="005272B5">
            <w:pPr>
              <w:widowControl/>
              <w:suppressAutoHyphens/>
              <w:jc w:val="center"/>
              <w:rPr>
                <w:lang w:eastAsia="ar-SA"/>
              </w:rPr>
            </w:pPr>
            <w:r w:rsidRPr="005272B5">
              <w:rPr>
                <w:lang w:eastAsia="ar-SA"/>
              </w:rPr>
              <w:t>45</w:t>
            </w:r>
          </w:p>
        </w:tc>
        <w:tc>
          <w:tcPr>
            <w:tcW w:w="418" w:type="pct"/>
            <w:vAlign w:val="center"/>
          </w:tcPr>
          <w:p w:rsidR="005272B5" w:rsidRPr="005272B5" w:rsidRDefault="005272B5" w:rsidP="005272B5">
            <w:pPr>
              <w:widowControl/>
              <w:suppressAutoHyphens/>
              <w:jc w:val="center"/>
              <w:rPr>
                <w:lang w:eastAsia="ar-SA"/>
              </w:rPr>
            </w:pPr>
            <w:r w:rsidRPr="005272B5">
              <w:rPr>
                <w:lang w:eastAsia="ar-SA"/>
              </w:rPr>
              <w:t>65</w:t>
            </w:r>
          </w:p>
        </w:tc>
        <w:tc>
          <w:tcPr>
            <w:tcW w:w="427" w:type="pct"/>
            <w:vAlign w:val="center"/>
          </w:tcPr>
          <w:p w:rsidR="005272B5" w:rsidRPr="005272B5" w:rsidRDefault="005272B5" w:rsidP="005272B5">
            <w:pPr>
              <w:widowControl/>
              <w:suppressAutoHyphens/>
              <w:jc w:val="center"/>
              <w:rPr>
                <w:lang w:eastAsia="ar-SA"/>
              </w:rPr>
            </w:pPr>
            <w:r w:rsidRPr="005272B5">
              <w:rPr>
                <w:lang w:eastAsia="ar-SA"/>
              </w:rPr>
              <w:t>85</w:t>
            </w:r>
          </w:p>
        </w:tc>
        <w:tc>
          <w:tcPr>
            <w:tcW w:w="422" w:type="pct"/>
            <w:vAlign w:val="center"/>
          </w:tcPr>
          <w:p w:rsidR="005272B5" w:rsidRPr="005272B5" w:rsidRDefault="005272B5" w:rsidP="005272B5">
            <w:pPr>
              <w:widowControl/>
              <w:suppressAutoHyphens/>
              <w:jc w:val="center"/>
              <w:rPr>
                <w:lang w:eastAsia="ar-SA"/>
              </w:rPr>
            </w:pPr>
            <w:r w:rsidRPr="005272B5">
              <w:rPr>
                <w:lang w:eastAsia="ar-SA"/>
              </w:rPr>
              <w:t>100</w:t>
            </w:r>
          </w:p>
        </w:tc>
      </w:tr>
      <w:tr w:rsidR="005272B5" w:rsidRPr="005272B5" w:rsidTr="005272B5">
        <w:tc>
          <w:tcPr>
            <w:tcW w:w="212" w:type="pct"/>
          </w:tcPr>
          <w:p w:rsidR="005272B5" w:rsidRPr="005272B5" w:rsidRDefault="005272B5" w:rsidP="00A04747">
            <w:pPr>
              <w:widowControl/>
              <w:numPr>
                <w:ilvl w:val="0"/>
                <w:numId w:val="6"/>
              </w:numPr>
              <w:suppressAutoHyphens/>
              <w:ind w:left="0" w:firstLine="0"/>
              <w:contextualSpacing/>
              <w:jc w:val="center"/>
              <w:rPr>
                <w:rFonts w:eastAsia="Calibri"/>
                <w:lang w:eastAsia="en-US"/>
              </w:rPr>
            </w:pPr>
          </w:p>
        </w:tc>
        <w:tc>
          <w:tcPr>
            <w:tcW w:w="1338" w:type="pct"/>
            <w:vAlign w:val="center"/>
          </w:tcPr>
          <w:p w:rsidR="005272B5" w:rsidRPr="005272B5" w:rsidRDefault="005272B5" w:rsidP="005272B5">
            <w:pPr>
              <w:widowControl/>
              <w:jc w:val="both"/>
            </w:pPr>
            <w:r w:rsidRPr="005272B5">
              <w:t>Доля благоустроенных общественных территорий от общего количества общественных территорий, подлежащих благоустройству в рамках муниципальной программы</w:t>
            </w:r>
          </w:p>
        </w:tc>
        <w:tc>
          <w:tcPr>
            <w:tcW w:w="492" w:type="pct"/>
            <w:vAlign w:val="center"/>
          </w:tcPr>
          <w:p w:rsidR="005272B5" w:rsidRPr="005272B5" w:rsidRDefault="005272B5" w:rsidP="005272B5">
            <w:pPr>
              <w:widowControl/>
              <w:jc w:val="center"/>
            </w:pPr>
            <w:r w:rsidRPr="005272B5">
              <w:t>%</w:t>
            </w:r>
          </w:p>
        </w:tc>
        <w:tc>
          <w:tcPr>
            <w:tcW w:w="423" w:type="pct"/>
            <w:vAlign w:val="center"/>
          </w:tcPr>
          <w:p w:rsidR="005272B5" w:rsidRPr="005272B5" w:rsidRDefault="005272B5" w:rsidP="005272B5">
            <w:pPr>
              <w:widowControl/>
              <w:suppressAutoHyphens/>
              <w:jc w:val="center"/>
              <w:rPr>
                <w:lang w:eastAsia="ar-SA"/>
              </w:rPr>
            </w:pPr>
            <w:r w:rsidRPr="005272B5">
              <w:rPr>
                <w:lang w:eastAsia="ar-SA"/>
              </w:rPr>
              <w:t>50</w:t>
            </w:r>
          </w:p>
        </w:tc>
        <w:tc>
          <w:tcPr>
            <w:tcW w:w="423" w:type="pct"/>
            <w:vAlign w:val="center"/>
          </w:tcPr>
          <w:p w:rsidR="005272B5" w:rsidRPr="005272B5" w:rsidRDefault="005272B5" w:rsidP="005272B5">
            <w:pPr>
              <w:widowControl/>
              <w:suppressAutoHyphens/>
              <w:jc w:val="center"/>
              <w:rPr>
                <w:lang w:eastAsia="ar-SA"/>
              </w:rPr>
            </w:pPr>
            <w:r w:rsidRPr="005272B5">
              <w:rPr>
                <w:lang w:eastAsia="ar-SA"/>
              </w:rPr>
              <w:t>50</w:t>
            </w:r>
          </w:p>
        </w:tc>
        <w:tc>
          <w:tcPr>
            <w:tcW w:w="423" w:type="pct"/>
            <w:vAlign w:val="center"/>
          </w:tcPr>
          <w:p w:rsidR="005272B5" w:rsidRPr="005272B5" w:rsidRDefault="005272B5" w:rsidP="005272B5">
            <w:pPr>
              <w:widowControl/>
              <w:suppressAutoHyphens/>
              <w:jc w:val="center"/>
              <w:rPr>
                <w:lang w:eastAsia="ar-SA"/>
              </w:rPr>
            </w:pPr>
            <w:r w:rsidRPr="005272B5">
              <w:rPr>
                <w:lang w:eastAsia="ar-SA"/>
              </w:rPr>
              <w:t>55</w:t>
            </w:r>
          </w:p>
        </w:tc>
        <w:tc>
          <w:tcPr>
            <w:tcW w:w="422" w:type="pct"/>
            <w:vAlign w:val="center"/>
          </w:tcPr>
          <w:p w:rsidR="005272B5" w:rsidRPr="005272B5" w:rsidRDefault="005272B5" w:rsidP="005272B5">
            <w:pPr>
              <w:widowControl/>
              <w:suppressAutoHyphens/>
              <w:jc w:val="center"/>
              <w:rPr>
                <w:lang w:eastAsia="ar-SA"/>
              </w:rPr>
            </w:pPr>
            <w:r w:rsidRPr="005272B5">
              <w:rPr>
                <w:lang w:eastAsia="ar-SA"/>
              </w:rPr>
              <w:t>65</w:t>
            </w:r>
          </w:p>
        </w:tc>
        <w:tc>
          <w:tcPr>
            <w:tcW w:w="418" w:type="pct"/>
            <w:vAlign w:val="center"/>
          </w:tcPr>
          <w:p w:rsidR="005272B5" w:rsidRPr="005272B5" w:rsidRDefault="005272B5" w:rsidP="005272B5">
            <w:pPr>
              <w:widowControl/>
              <w:suppressAutoHyphens/>
              <w:jc w:val="center"/>
              <w:rPr>
                <w:lang w:eastAsia="ar-SA"/>
              </w:rPr>
            </w:pPr>
            <w:r w:rsidRPr="005272B5">
              <w:rPr>
                <w:lang w:eastAsia="ar-SA"/>
              </w:rPr>
              <w:t>75</w:t>
            </w:r>
          </w:p>
        </w:tc>
        <w:tc>
          <w:tcPr>
            <w:tcW w:w="427" w:type="pct"/>
            <w:vAlign w:val="center"/>
          </w:tcPr>
          <w:p w:rsidR="005272B5" w:rsidRPr="005272B5" w:rsidRDefault="005272B5" w:rsidP="005272B5">
            <w:pPr>
              <w:widowControl/>
              <w:suppressAutoHyphens/>
              <w:jc w:val="center"/>
              <w:rPr>
                <w:lang w:eastAsia="ar-SA"/>
              </w:rPr>
            </w:pPr>
            <w:r w:rsidRPr="005272B5">
              <w:rPr>
                <w:lang w:eastAsia="ar-SA"/>
              </w:rPr>
              <w:t>80</w:t>
            </w:r>
          </w:p>
        </w:tc>
        <w:tc>
          <w:tcPr>
            <w:tcW w:w="422" w:type="pct"/>
            <w:vAlign w:val="center"/>
          </w:tcPr>
          <w:p w:rsidR="005272B5" w:rsidRPr="005272B5" w:rsidRDefault="005272B5" w:rsidP="005272B5">
            <w:pPr>
              <w:widowControl/>
              <w:suppressAutoHyphens/>
              <w:jc w:val="center"/>
              <w:rPr>
                <w:lang w:eastAsia="ar-SA"/>
              </w:rPr>
            </w:pPr>
            <w:r w:rsidRPr="005272B5">
              <w:rPr>
                <w:lang w:eastAsia="ar-SA"/>
              </w:rPr>
              <w:t>100</w:t>
            </w:r>
          </w:p>
        </w:tc>
      </w:tr>
      <w:tr w:rsidR="005272B5" w:rsidRPr="005272B5" w:rsidTr="005272B5">
        <w:tc>
          <w:tcPr>
            <w:tcW w:w="212" w:type="pct"/>
          </w:tcPr>
          <w:p w:rsidR="005272B5" w:rsidRPr="005272B5" w:rsidRDefault="005272B5" w:rsidP="00A04747">
            <w:pPr>
              <w:widowControl/>
              <w:numPr>
                <w:ilvl w:val="0"/>
                <w:numId w:val="6"/>
              </w:numPr>
              <w:suppressAutoHyphens/>
              <w:ind w:left="0" w:firstLine="0"/>
              <w:contextualSpacing/>
              <w:jc w:val="center"/>
              <w:rPr>
                <w:rFonts w:eastAsia="Calibri"/>
                <w:lang w:eastAsia="en-US"/>
              </w:rPr>
            </w:pPr>
          </w:p>
        </w:tc>
        <w:tc>
          <w:tcPr>
            <w:tcW w:w="1338" w:type="pct"/>
            <w:vAlign w:val="center"/>
          </w:tcPr>
          <w:p w:rsidR="005272B5" w:rsidRPr="005272B5" w:rsidRDefault="005272B5" w:rsidP="005272B5">
            <w:pPr>
              <w:widowControl/>
              <w:jc w:val="both"/>
            </w:pPr>
            <w:r w:rsidRPr="005272B5">
              <w:t>Доля восстановленных (отремонтированных, отреставрированных, благоустроенных) воинских захоронений с нанесением имен погибших при защите Отечества на мемориальные сооружения в общем количестве воинских захоронений.</w:t>
            </w:r>
          </w:p>
        </w:tc>
        <w:tc>
          <w:tcPr>
            <w:tcW w:w="492" w:type="pct"/>
            <w:vAlign w:val="center"/>
          </w:tcPr>
          <w:p w:rsidR="005272B5" w:rsidRPr="005272B5" w:rsidRDefault="005272B5" w:rsidP="005272B5">
            <w:pPr>
              <w:widowControl/>
              <w:jc w:val="center"/>
            </w:pPr>
            <w:r w:rsidRPr="005272B5">
              <w:t>%</w:t>
            </w:r>
          </w:p>
        </w:tc>
        <w:tc>
          <w:tcPr>
            <w:tcW w:w="423" w:type="pct"/>
            <w:vAlign w:val="center"/>
          </w:tcPr>
          <w:p w:rsidR="005272B5" w:rsidRPr="005272B5" w:rsidRDefault="005272B5" w:rsidP="005272B5">
            <w:pPr>
              <w:widowControl/>
              <w:jc w:val="center"/>
            </w:pPr>
            <w:r w:rsidRPr="005272B5">
              <w:t>-</w:t>
            </w:r>
          </w:p>
        </w:tc>
        <w:tc>
          <w:tcPr>
            <w:tcW w:w="423" w:type="pct"/>
            <w:vAlign w:val="center"/>
          </w:tcPr>
          <w:p w:rsidR="005272B5" w:rsidRPr="005272B5" w:rsidRDefault="005272B5" w:rsidP="005272B5">
            <w:pPr>
              <w:widowControl/>
              <w:jc w:val="center"/>
            </w:pPr>
            <w:r w:rsidRPr="005272B5">
              <w:t>-</w:t>
            </w:r>
          </w:p>
        </w:tc>
        <w:tc>
          <w:tcPr>
            <w:tcW w:w="423" w:type="pct"/>
            <w:vAlign w:val="center"/>
          </w:tcPr>
          <w:p w:rsidR="005272B5" w:rsidRPr="005272B5" w:rsidRDefault="005272B5" w:rsidP="005272B5">
            <w:pPr>
              <w:widowControl/>
              <w:jc w:val="center"/>
            </w:pPr>
            <w:r w:rsidRPr="005272B5">
              <w:t>-</w:t>
            </w:r>
          </w:p>
        </w:tc>
        <w:tc>
          <w:tcPr>
            <w:tcW w:w="422" w:type="pct"/>
            <w:vAlign w:val="center"/>
          </w:tcPr>
          <w:p w:rsidR="005272B5" w:rsidRPr="005272B5" w:rsidRDefault="005272B5" w:rsidP="005272B5">
            <w:pPr>
              <w:widowControl/>
              <w:jc w:val="center"/>
            </w:pPr>
            <w:r w:rsidRPr="005272B5">
              <w:t>100</w:t>
            </w:r>
          </w:p>
        </w:tc>
        <w:tc>
          <w:tcPr>
            <w:tcW w:w="418" w:type="pct"/>
            <w:vAlign w:val="center"/>
          </w:tcPr>
          <w:p w:rsidR="005272B5" w:rsidRPr="005272B5" w:rsidRDefault="005272B5" w:rsidP="005272B5">
            <w:pPr>
              <w:widowControl/>
              <w:jc w:val="center"/>
            </w:pPr>
            <w:r w:rsidRPr="005272B5">
              <w:t>-</w:t>
            </w:r>
          </w:p>
        </w:tc>
        <w:tc>
          <w:tcPr>
            <w:tcW w:w="427" w:type="pct"/>
            <w:vAlign w:val="center"/>
          </w:tcPr>
          <w:p w:rsidR="005272B5" w:rsidRPr="005272B5" w:rsidRDefault="005272B5" w:rsidP="005272B5">
            <w:pPr>
              <w:widowControl/>
              <w:jc w:val="center"/>
            </w:pPr>
            <w:r w:rsidRPr="005272B5">
              <w:t>-</w:t>
            </w:r>
          </w:p>
        </w:tc>
        <w:tc>
          <w:tcPr>
            <w:tcW w:w="422" w:type="pct"/>
            <w:vAlign w:val="center"/>
          </w:tcPr>
          <w:p w:rsidR="005272B5" w:rsidRPr="005272B5" w:rsidRDefault="005272B5" w:rsidP="005272B5">
            <w:pPr>
              <w:widowControl/>
              <w:jc w:val="center"/>
            </w:pPr>
            <w:r w:rsidRPr="005272B5">
              <w:t>-</w:t>
            </w:r>
          </w:p>
        </w:tc>
      </w:tr>
    </w:tbl>
    <w:p w:rsidR="005272B5" w:rsidRPr="005272B5" w:rsidRDefault="005272B5" w:rsidP="005272B5">
      <w:pPr>
        <w:widowControl/>
        <w:suppressAutoHyphens/>
        <w:ind w:right="-370"/>
        <w:rPr>
          <w:b/>
        </w:rPr>
      </w:pPr>
    </w:p>
    <w:p w:rsidR="005272B5" w:rsidRPr="005272B5" w:rsidRDefault="005272B5" w:rsidP="005272B5">
      <w:pPr>
        <w:widowControl/>
        <w:suppressAutoHyphens/>
        <w:ind w:right="-370"/>
        <w:rPr>
          <w:b/>
        </w:rPr>
      </w:pPr>
    </w:p>
    <w:p w:rsidR="005272B5" w:rsidRPr="005272B5" w:rsidRDefault="005272B5" w:rsidP="005272B5">
      <w:pPr>
        <w:widowControl/>
        <w:suppressAutoHyphens/>
        <w:ind w:right="-370"/>
        <w:rPr>
          <w:b/>
        </w:rPr>
      </w:pPr>
    </w:p>
    <w:p w:rsidR="005272B5" w:rsidRPr="005272B5" w:rsidRDefault="005272B5" w:rsidP="005272B5">
      <w:pPr>
        <w:suppressAutoHyphens/>
        <w:autoSpaceDE w:val="0"/>
        <w:autoSpaceDN w:val="0"/>
        <w:adjustRightInd w:val="0"/>
        <w:ind w:right="-370"/>
        <w:rPr>
          <w:b/>
          <w:bCs/>
        </w:rPr>
        <w:sectPr w:rsidR="005272B5" w:rsidRPr="005272B5" w:rsidSect="005272B5">
          <w:pgSz w:w="11906" w:h="16838"/>
          <w:pgMar w:top="1134" w:right="1276" w:bottom="851" w:left="1276" w:header="720" w:footer="720" w:gutter="0"/>
          <w:cols w:space="720"/>
          <w:docGrid w:linePitch="381"/>
        </w:sectPr>
      </w:pPr>
    </w:p>
    <w:p w:rsidR="005272B5" w:rsidRPr="005272B5" w:rsidRDefault="005272B5" w:rsidP="005272B5">
      <w:pPr>
        <w:suppressAutoHyphens/>
        <w:autoSpaceDE w:val="0"/>
        <w:autoSpaceDN w:val="0"/>
        <w:adjustRightInd w:val="0"/>
        <w:ind w:right="-31"/>
        <w:jc w:val="right"/>
        <w:rPr>
          <w:bCs/>
        </w:rPr>
      </w:pPr>
      <w:r w:rsidRPr="005272B5">
        <w:rPr>
          <w:bCs/>
        </w:rPr>
        <w:lastRenderedPageBreak/>
        <w:t>Приложение № 2</w:t>
      </w:r>
    </w:p>
    <w:p w:rsidR="005272B5" w:rsidRPr="005272B5" w:rsidRDefault="005272B5" w:rsidP="005272B5">
      <w:pPr>
        <w:suppressAutoHyphens/>
        <w:autoSpaceDE w:val="0"/>
        <w:autoSpaceDN w:val="0"/>
        <w:adjustRightInd w:val="0"/>
        <w:ind w:right="-31"/>
        <w:jc w:val="right"/>
        <w:rPr>
          <w:bCs/>
        </w:rPr>
      </w:pPr>
      <w:r w:rsidRPr="005272B5">
        <w:rPr>
          <w:bCs/>
        </w:rPr>
        <w:t>к постановлению администрации</w:t>
      </w:r>
    </w:p>
    <w:p w:rsidR="005272B5" w:rsidRPr="005272B5" w:rsidRDefault="005272B5" w:rsidP="005272B5">
      <w:pPr>
        <w:suppressAutoHyphens/>
        <w:autoSpaceDE w:val="0"/>
        <w:autoSpaceDN w:val="0"/>
        <w:adjustRightInd w:val="0"/>
        <w:ind w:right="-31"/>
        <w:jc w:val="right"/>
        <w:rPr>
          <w:bCs/>
        </w:rPr>
      </w:pPr>
      <w:r w:rsidRPr="005272B5">
        <w:rPr>
          <w:bCs/>
        </w:rPr>
        <w:t xml:space="preserve">Бессоновского сельсовета Бессоновского района </w:t>
      </w:r>
    </w:p>
    <w:p w:rsidR="005272B5" w:rsidRPr="005272B5" w:rsidRDefault="005272B5" w:rsidP="005272B5">
      <w:pPr>
        <w:suppressAutoHyphens/>
        <w:autoSpaceDE w:val="0"/>
        <w:autoSpaceDN w:val="0"/>
        <w:adjustRightInd w:val="0"/>
        <w:ind w:right="-31"/>
        <w:jc w:val="right"/>
        <w:rPr>
          <w:bCs/>
        </w:rPr>
      </w:pPr>
      <w:r w:rsidRPr="005272B5">
        <w:rPr>
          <w:bCs/>
        </w:rPr>
        <w:t>Пензенской области от 24 января 2022 года № 20</w:t>
      </w:r>
    </w:p>
    <w:p w:rsidR="005272B5" w:rsidRPr="005272B5" w:rsidRDefault="005272B5" w:rsidP="005272B5">
      <w:pPr>
        <w:suppressAutoHyphens/>
        <w:autoSpaceDE w:val="0"/>
        <w:autoSpaceDN w:val="0"/>
        <w:adjustRightInd w:val="0"/>
        <w:ind w:firstLine="720"/>
        <w:jc w:val="right"/>
      </w:pPr>
    </w:p>
    <w:p w:rsidR="005272B5" w:rsidRPr="005272B5" w:rsidRDefault="005272B5" w:rsidP="005272B5">
      <w:pPr>
        <w:suppressAutoHyphens/>
        <w:autoSpaceDE w:val="0"/>
        <w:autoSpaceDN w:val="0"/>
        <w:adjustRightInd w:val="0"/>
        <w:ind w:firstLine="720"/>
        <w:jc w:val="right"/>
      </w:pPr>
    </w:p>
    <w:p w:rsidR="005272B5" w:rsidRPr="005272B5" w:rsidRDefault="005272B5" w:rsidP="005272B5">
      <w:pPr>
        <w:suppressAutoHyphens/>
        <w:autoSpaceDE w:val="0"/>
        <w:autoSpaceDN w:val="0"/>
        <w:adjustRightInd w:val="0"/>
        <w:ind w:firstLine="720"/>
        <w:jc w:val="right"/>
      </w:pPr>
    </w:p>
    <w:p w:rsidR="005272B5" w:rsidRPr="005272B5" w:rsidRDefault="005272B5" w:rsidP="005272B5">
      <w:pPr>
        <w:widowControl/>
        <w:jc w:val="right"/>
      </w:pPr>
      <w:r w:rsidRPr="005272B5">
        <w:t>Приложение № 2</w:t>
      </w:r>
    </w:p>
    <w:p w:rsidR="005272B5" w:rsidRPr="005272B5" w:rsidRDefault="005272B5" w:rsidP="005272B5">
      <w:pPr>
        <w:widowControl/>
        <w:jc w:val="right"/>
      </w:pPr>
      <w:r w:rsidRPr="005272B5">
        <w:t xml:space="preserve">к муниципальной программе </w:t>
      </w:r>
    </w:p>
    <w:p w:rsidR="005272B5" w:rsidRPr="005272B5" w:rsidRDefault="005272B5" w:rsidP="005272B5">
      <w:pPr>
        <w:widowControl/>
        <w:jc w:val="right"/>
      </w:pPr>
      <w:r w:rsidRPr="005272B5">
        <w:t xml:space="preserve">«Формирование комфортной городской среды  </w:t>
      </w:r>
    </w:p>
    <w:p w:rsidR="005272B5" w:rsidRPr="005272B5" w:rsidRDefault="005272B5" w:rsidP="005272B5">
      <w:pPr>
        <w:widowControl/>
        <w:jc w:val="right"/>
      </w:pPr>
      <w:r w:rsidRPr="005272B5">
        <w:t>на территории муниципального образования  Бессоновский сельсовет</w:t>
      </w:r>
    </w:p>
    <w:p w:rsidR="005272B5" w:rsidRPr="005272B5" w:rsidRDefault="005272B5" w:rsidP="005272B5">
      <w:pPr>
        <w:widowControl/>
        <w:jc w:val="right"/>
      </w:pPr>
      <w:r w:rsidRPr="005272B5">
        <w:t xml:space="preserve"> Бессоновского района Пензенской области на 2018 – 2024 годы»</w:t>
      </w:r>
    </w:p>
    <w:p w:rsidR="005272B5" w:rsidRPr="005272B5" w:rsidRDefault="005272B5" w:rsidP="005272B5">
      <w:pPr>
        <w:widowControl/>
        <w:jc w:val="center"/>
      </w:pPr>
    </w:p>
    <w:p w:rsidR="005272B5" w:rsidRPr="005272B5" w:rsidRDefault="005272B5" w:rsidP="005272B5">
      <w:pPr>
        <w:widowControl/>
        <w:jc w:val="center"/>
      </w:pPr>
      <w:r w:rsidRPr="005272B5">
        <w:t>Перечень</w:t>
      </w:r>
    </w:p>
    <w:p w:rsidR="005272B5" w:rsidRPr="005272B5" w:rsidRDefault="005272B5" w:rsidP="005272B5">
      <w:pPr>
        <w:widowControl/>
        <w:jc w:val="center"/>
      </w:pPr>
      <w:r w:rsidRPr="005272B5">
        <w:t>основных мероприятий муниципальной программы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 – 2024 годы»</w:t>
      </w:r>
    </w:p>
    <w:p w:rsidR="005272B5" w:rsidRPr="005272B5" w:rsidRDefault="005272B5" w:rsidP="005272B5">
      <w:pPr>
        <w:widowControl/>
        <w:jc w:val="center"/>
        <w:rPr>
          <w:sz w:val="28"/>
          <w:szCs w:val="28"/>
        </w:rPr>
      </w:pP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181"/>
        <w:gridCol w:w="1654"/>
        <w:gridCol w:w="2977"/>
        <w:gridCol w:w="3118"/>
        <w:gridCol w:w="2581"/>
      </w:tblGrid>
      <w:tr w:rsidR="005272B5" w:rsidRPr="005272B5" w:rsidTr="005272B5">
        <w:trPr>
          <w:trHeight w:val="1114"/>
        </w:trPr>
        <w:tc>
          <w:tcPr>
            <w:tcW w:w="2652" w:type="dxa"/>
            <w:vAlign w:val="center"/>
          </w:tcPr>
          <w:p w:rsidR="005272B5" w:rsidRPr="005272B5" w:rsidRDefault="005272B5" w:rsidP="005272B5">
            <w:pPr>
              <w:widowControl/>
              <w:jc w:val="center"/>
              <w:rPr>
                <w:sz w:val="16"/>
                <w:szCs w:val="16"/>
              </w:rPr>
            </w:pPr>
            <w:r w:rsidRPr="005272B5">
              <w:rPr>
                <w:sz w:val="16"/>
                <w:szCs w:val="16"/>
              </w:rPr>
              <w:t>Номер и наименование основного мероприятия</w:t>
            </w:r>
          </w:p>
        </w:tc>
        <w:tc>
          <w:tcPr>
            <w:tcW w:w="2181" w:type="dxa"/>
            <w:vAlign w:val="center"/>
          </w:tcPr>
          <w:p w:rsidR="005272B5" w:rsidRPr="005272B5" w:rsidRDefault="005272B5" w:rsidP="005272B5">
            <w:pPr>
              <w:widowControl/>
              <w:jc w:val="center"/>
              <w:rPr>
                <w:sz w:val="16"/>
                <w:szCs w:val="16"/>
              </w:rPr>
            </w:pPr>
            <w:r w:rsidRPr="005272B5">
              <w:rPr>
                <w:sz w:val="16"/>
                <w:szCs w:val="16"/>
              </w:rPr>
              <w:t>Ответственный исполнитель</w:t>
            </w:r>
          </w:p>
          <w:p w:rsidR="005272B5" w:rsidRPr="005272B5" w:rsidRDefault="005272B5" w:rsidP="005272B5">
            <w:pPr>
              <w:widowControl/>
              <w:jc w:val="center"/>
              <w:rPr>
                <w:sz w:val="16"/>
                <w:szCs w:val="16"/>
              </w:rPr>
            </w:pPr>
          </w:p>
        </w:tc>
        <w:tc>
          <w:tcPr>
            <w:tcW w:w="1654" w:type="dxa"/>
            <w:vAlign w:val="center"/>
          </w:tcPr>
          <w:p w:rsidR="005272B5" w:rsidRPr="005272B5" w:rsidRDefault="005272B5" w:rsidP="005272B5">
            <w:pPr>
              <w:widowControl/>
              <w:jc w:val="center"/>
              <w:rPr>
                <w:sz w:val="16"/>
                <w:szCs w:val="16"/>
              </w:rPr>
            </w:pPr>
            <w:r w:rsidRPr="005272B5">
              <w:rPr>
                <w:sz w:val="16"/>
                <w:szCs w:val="16"/>
              </w:rPr>
              <w:t xml:space="preserve">Срок реализации </w:t>
            </w:r>
          </w:p>
          <w:p w:rsidR="005272B5" w:rsidRPr="005272B5" w:rsidRDefault="005272B5" w:rsidP="005272B5">
            <w:pPr>
              <w:widowControl/>
              <w:jc w:val="both"/>
              <w:rPr>
                <w:sz w:val="16"/>
                <w:szCs w:val="16"/>
              </w:rPr>
            </w:pPr>
          </w:p>
        </w:tc>
        <w:tc>
          <w:tcPr>
            <w:tcW w:w="2977" w:type="dxa"/>
            <w:vAlign w:val="center"/>
          </w:tcPr>
          <w:p w:rsidR="005272B5" w:rsidRPr="005272B5" w:rsidRDefault="005272B5" w:rsidP="005272B5">
            <w:pPr>
              <w:widowControl/>
              <w:jc w:val="center"/>
              <w:rPr>
                <w:sz w:val="16"/>
                <w:szCs w:val="16"/>
              </w:rPr>
            </w:pPr>
            <w:r w:rsidRPr="005272B5">
              <w:rPr>
                <w:sz w:val="16"/>
                <w:szCs w:val="16"/>
              </w:rPr>
              <w:t>Ожидаемый непосредственный результат (краткое описание)</w:t>
            </w:r>
          </w:p>
        </w:tc>
        <w:tc>
          <w:tcPr>
            <w:tcW w:w="3118" w:type="dxa"/>
            <w:vAlign w:val="center"/>
          </w:tcPr>
          <w:p w:rsidR="005272B5" w:rsidRPr="005272B5" w:rsidRDefault="005272B5" w:rsidP="005272B5">
            <w:pPr>
              <w:widowControl/>
              <w:jc w:val="center"/>
              <w:rPr>
                <w:sz w:val="16"/>
                <w:szCs w:val="16"/>
              </w:rPr>
            </w:pPr>
            <w:r w:rsidRPr="005272B5">
              <w:rPr>
                <w:sz w:val="16"/>
                <w:szCs w:val="16"/>
              </w:rPr>
              <w:t>Основные направления реализации</w:t>
            </w:r>
          </w:p>
        </w:tc>
        <w:tc>
          <w:tcPr>
            <w:tcW w:w="2581" w:type="dxa"/>
            <w:vAlign w:val="center"/>
          </w:tcPr>
          <w:p w:rsidR="005272B5" w:rsidRPr="005272B5" w:rsidRDefault="005272B5" w:rsidP="005272B5">
            <w:pPr>
              <w:widowControl/>
              <w:jc w:val="center"/>
              <w:rPr>
                <w:sz w:val="16"/>
                <w:szCs w:val="16"/>
              </w:rPr>
            </w:pPr>
            <w:r w:rsidRPr="005272B5">
              <w:rPr>
                <w:sz w:val="16"/>
                <w:szCs w:val="16"/>
              </w:rPr>
              <w:t>Связь с показателями Программы (подпрограммы)</w:t>
            </w:r>
          </w:p>
        </w:tc>
      </w:tr>
      <w:tr w:rsidR="005272B5" w:rsidRPr="005272B5" w:rsidTr="005272B5">
        <w:tc>
          <w:tcPr>
            <w:tcW w:w="15163" w:type="dxa"/>
            <w:gridSpan w:val="6"/>
          </w:tcPr>
          <w:p w:rsidR="005272B5" w:rsidRPr="005272B5" w:rsidRDefault="005272B5" w:rsidP="005272B5">
            <w:pPr>
              <w:widowControl/>
              <w:jc w:val="center"/>
              <w:rPr>
                <w:sz w:val="16"/>
                <w:szCs w:val="16"/>
              </w:rPr>
            </w:pPr>
            <w:r w:rsidRPr="005272B5">
              <w:rPr>
                <w:b/>
                <w:sz w:val="16"/>
                <w:szCs w:val="16"/>
              </w:rPr>
              <w:t xml:space="preserve">Подпрограмма 1. </w:t>
            </w:r>
            <w:r w:rsidRPr="005272B5">
              <w:rPr>
                <w:b/>
                <w:color w:val="2D2D2D"/>
                <w:spacing w:val="2"/>
                <w:sz w:val="16"/>
                <w:szCs w:val="16"/>
                <w:shd w:val="clear" w:color="auto" w:fill="FFFFFF"/>
              </w:rPr>
              <w:t>Благоустройство дворовых, общественных территорий</w:t>
            </w:r>
          </w:p>
        </w:tc>
      </w:tr>
      <w:tr w:rsidR="005272B5" w:rsidRPr="005272B5" w:rsidTr="005272B5">
        <w:tc>
          <w:tcPr>
            <w:tcW w:w="2652" w:type="dxa"/>
            <w:vMerge w:val="restart"/>
          </w:tcPr>
          <w:p w:rsidR="005272B5" w:rsidRPr="005272B5" w:rsidRDefault="005272B5" w:rsidP="00A04747">
            <w:pPr>
              <w:widowControl/>
              <w:numPr>
                <w:ilvl w:val="1"/>
                <w:numId w:val="9"/>
              </w:numPr>
              <w:tabs>
                <w:tab w:val="left" w:pos="284"/>
              </w:tabs>
              <w:suppressAutoHyphens/>
              <w:ind w:left="0" w:firstLine="0"/>
              <w:rPr>
                <w:sz w:val="16"/>
                <w:szCs w:val="16"/>
              </w:rPr>
            </w:pPr>
            <w:r w:rsidRPr="005272B5">
              <w:rPr>
                <w:sz w:val="16"/>
                <w:szCs w:val="16"/>
              </w:rPr>
              <w:t xml:space="preserve">Основное мероприятие </w:t>
            </w:r>
          </w:p>
          <w:p w:rsidR="005272B5" w:rsidRPr="005272B5" w:rsidRDefault="005272B5" w:rsidP="005272B5">
            <w:pPr>
              <w:widowControl/>
              <w:tabs>
                <w:tab w:val="left" w:pos="0"/>
              </w:tabs>
              <w:rPr>
                <w:sz w:val="16"/>
                <w:szCs w:val="16"/>
              </w:rPr>
            </w:pPr>
            <w:r w:rsidRPr="005272B5">
              <w:rPr>
                <w:sz w:val="16"/>
                <w:szCs w:val="16"/>
              </w:rPr>
              <w:t>«Благоустройство дворовых, общественных территорий»,</w:t>
            </w:r>
          </w:p>
          <w:p w:rsidR="005272B5" w:rsidRPr="005272B5" w:rsidRDefault="005272B5" w:rsidP="005272B5">
            <w:pPr>
              <w:widowControl/>
              <w:tabs>
                <w:tab w:val="left" w:pos="0"/>
              </w:tabs>
              <w:rPr>
                <w:sz w:val="16"/>
                <w:szCs w:val="16"/>
              </w:rPr>
            </w:pPr>
            <w:r w:rsidRPr="005272B5">
              <w:rPr>
                <w:sz w:val="16"/>
                <w:szCs w:val="16"/>
              </w:rPr>
              <w:t xml:space="preserve"> в том числе:</w:t>
            </w:r>
          </w:p>
          <w:p w:rsidR="005272B5" w:rsidRPr="005272B5" w:rsidRDefault="005272B5" w:rsidP="005272B5">
            <w:pPr>
              <w:widowControl/>
              <w:tabs>
                <w:tab w:val="left" w:pos="284"/>
              </w:tabs>
              <w:rPr>
                <w:sz w:val="16"/>
                <w:szCs w:val="16"/>
              </w:rPr>
            </w:pPr>
          </w:p>
          <w:p w:rsidR="005272B5" w:rsidRPr="005272B5" w:rsidRDefault="005272B5" w:rsidP="005272B5">
            <w:pPr>
              <w:widowControl/>
              <w:tabs>
                <w:tab w:val="left" w:pos="284"/>
              </w:tabs>
              <w:rPr>
                <w:sz w:val="16"/>
                <w:szCs w:val="16"/>
              </w:rPr>
            </w:pPr>
            <w:r w:rsidRPr="005272B5">
              <w:rPr>
                <w:sz w:val="16"/>
                <w:szCs w:val="16"/>
              </w:rPr>
              <w:t>1.1.1. Благоустройство дворовых территорий</w:t>
            </w:r>
          </w:p>
        </w:tc>
        <w:tc>
          <w:tcPr>
            <w:tcW w:w="2181" w:type="dxa"/>
            <w:vMerge w:val="restart"/>
          </w:tcPr>
          <w:p w:rsidR="005272B5" w:rsidRPr="005272B5" w:rsidRDefault="005272B5" w:rsidP="005272B5">
            <w:pPr>
              <w:widowControl/>
              <w:jc w:val="both"/>
              <w:rPr>
                <w:sz w:val="16"/>
                <w:szCs w:val="16"/>
              </w:rPr>
            </w:pPr>
            <w:r w:rsidRPr="005272B5">
              <w:rPr>
                <w:sz w:val="16"/>
                <w:szCs w:val="16"/>
              </w:rPr>
              <w:t>Администрация Бессоновского сельсовета</w:t>
            </w:r>
          </w:p>
        </w:tc>
        <w:tc>
          <w:tcPr>
            <w:tcW w:w="1654" w:type="dxa"/>
          </w:tcPr>
          <w:p w:rsidR="005272B5" w:rsidRPr="005272B5" w:rsidRDefault="005272B5" w:rsidP="005272B5">
            <w:pPr>
              <w:widowControl/>
              <w:jc w:val="center"/>
              <w:rPr>
                <w:sz w:val="16"/>
                <w:szCs w:val="16"/>
              </w:rPr>
            </w:pPr>
            <w:r w:rsidRPr="005272B5">
              <w:rPr>
                <w:sz w:val="16"/>
                <w:szCs w:val="16"/>
              </w:rPr>
              <w:t>2018</w:t>
            </w:r>
          </w:p>
        </w:tc>
        <w:tc>
          <w:tcPr>
            <w:tcW w:w="2977" w:type="dxa"/>
          </w:tcPr>
          <w:p w:rsidR="005272B5" w:rsidRPr="005272B5" w:rsidRDefault="005272B5" w:rsidP="005272B5">
            <w:pPr>
              <w:widowControl/>
              <w:jc w:val="center"/>
              <w:rPr>
                <w:sz w:val="16"/>
                <w:szCs w:val="16"/>
              </w:rPr>
            </w:pPr>
            <w:r w:rsidRPr="005272B5">
              <w:rPr>
                <w:sz w:val="16"/>
                <w:szCs w:val="16"/>
              </w:rPr>
              <w:t>-</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2019</w:t>
            </w:r>
          </w:p>
        </w:tc>
        <w:tc>
          <w:tcPr>
            <w:tcW w:w="2977" w:type="dxa"/>
          </w:tcPr>
          <w:p w:rsidR="005272B5" w:rsidRPr="005272B5" w:rsidRDefault="005272B5" w:rsidP="005272B5">
            <w:pPr>
              <w:widowControl/>
              <w:jc w:val="center"/>
              <w:rPr>
                <w:sz w:val="16"/>
                <w:szCs w:val="16"/>
              </w:rPr>
            </w:pPr>
            <w:r w:rsidRPr="005272B5">
              <w:rPr>
                <w:sz w:val="16"/>
                <w:szCs w:val="16"/>
              </w:rPr>
              <w:t>-</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2020</w:t>
            </w:r>
          </w:p>
        </w:tc>
        <w:tc>
          <w:tcPr>
            <w:tcW w:w="2977" w:type="dxa"/>
          </w:tcPr>
          <w:p w:rsidR="005272B5" w:rsidRPr="005272B5" w:rsidRDefault="005272B5" w:rsidP="005272B5">
            <w:pPr>
              <w:widowControl/>
              <w:jc w:val="center"/>
              <w:rPr>
                <w:sz w:val="16"/>
                <w:szCs w:val="16"/>
              </w:rPr>
            </w:pPr>
            <w:r w:rsidRPr="005272B5">
              <w:rPr>
                <w:sz w:val="16"/>
                <w:szCs w:val="16"/>
              </w:rPr>
              <w:t xml:space="preserve">- </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 xml:space="preserve">- </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2021</w:t>
            </w:r>
          </w:p>
        </w:tc>
        <w:tc>
          <w:tcPr>
            <w:tcW w:w="2977" w:type="dxa"/>
          </w:tcPr>
          <w:p w:rsidR="005272B5" w:rsidRPr="005272B5" w:rsidRDefault="005272B5" w:rsidP="005272B5">
            <w:pPr>
              <w:widowControl/>
              <w:jc w:val="center"/>
              <w:rPr>
                <w:sz w:val="16"/>
                <w:szCs w:val="16"/>
              </w:rPr>
            </w:pPr>
            <w:r w:rsidRPr="005272B5">
              <w:rPr>
                <w:sz w:val="16"/>
                <w:szCs w:val="16"/>
              </w:rPr>
              <w:t>-</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2022</w:t>
            </w:r>
          </w:p>
        </w:tc>
        <w:tc>
          <w:tcPr>
            <w:tcW w:w="2977" w:type="dxa"/>
          </w:tcPr>
          <w:p w:rsidR="005272B5" w:rsidRPr="005272B5" w:rsidRDefault="005272B5" w:rsidP="005272B5">
            <w:pPr>
              <w:widowControl/>
              <w:jc w:val="center"/>
              <w:rPr>
                <w:sz w:val="16"/>
                <w:szCs w:val="16"/>
              </w:rPr>
            </w:pPr>
            <w:r w:rsidRPr="005272B5">
              <w:rPr>
                <w:sz w:val="16"/>
                <w:szCs w:val="16"/>
              </w:rPr>
              <w:t>-</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2023</w:t>
            </w:r>
          </w:p>
        </w:tc>
        <w:tc>
          <w:tcPr>
            <w:tcW w:w="2977" w:type="dxa"/>
          </w:tcPr>
          <w:p w:rsidR="005272B5" w:rsidRPr="005272B5" w:rsidRDefault="005272B5" w:rsidP="005272B5">
            <w:pPr>
              <w:widowControl/>
              <w:jc w:val="center"/>
              <w:rPr>
                <w:sz w:val="16"/>
                <w:szCs w:val="16"/>
              </w:rPr>
            </w:pPr>
            <w:r w:rsidRPr="005272B5">
              <w:rPr>
                <w:sz w:val="16"/>
                <w:szCs w:val="16"/>
              </w:rPr>
              <w:t>-</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2024</w:t>
            </w:r>
          </w:p>
        </w:tc>
        <w:tc>
          <w:tcPr>
            <w:tcW w:w="2977" w:type="dxa"/>
          </w:tcPr>
          <w:p w:rsidR="005272B5" w:rsidRPr="005272B5" w:rsidRDefault="005272B5" w:rsidP="005272B5">
            <w:pPr>
              <w:widowControl/>
              <w:jc w:val="center"/>
              <w:rPr>
                <w:sz w:val="16"/>
                <w:szCs w:val="16"/>
              </w:rPr>
            </w:pPr>
            <w:r w:rsidRPr="005272B5">
              <w:rPr>
                <w:sz w:val="16"/>
                <w:szCs w:val="16"/>
              </w:rPr>
              <w:t>-</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val="restart"/>
          </w:tcPr>
          <w:p w:rsidR="005272B5" w:rsidRPr="005272B5" w:rsidRDefault="005272B5" w:rsidP="00A04747">
            <w:pPr>
              <w:widowControl/>
              <w:numPr>
                <w:ilvl w:val="2"/>
                <w:numId w:val="7"/>
              </w:numPr>
              <w:tabs>
                <w:tab w:val="left" w:pos="284"/>
              </w:tabs>
              <w:suppressAutoHyphens/>
              <w:ind w:left="17" w:hanging="17"/>
              <w:rPr>
                <w:sz w:val="16"/>
                <w:szCs w:val="16"/>
              </w:rPr>
            </w:pPr>
            <w:r w:rsidRPr="005272B5">
              <w:rPr>
                <w:sz w:val="16"/>
                <w:szCs w:val="16"/>
              </w:rPr>
              <w:t>Благоустройство общественных территорий</w:t>
            </w: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2018</w:t>
            </w:r>
          </w:p>
        </w:tc>
        <w:tc>
          <w:tcPr>
            <w:tcW w:w="2977" w:type="dxa"/>
          </w:tcPr>
          <w:p w:rsidR="005272B5" w:rsidRPr="005272B5" w:rsidRDefault="005272B5" w:rsidP="005272B5">
            <w:pPr>
              <w:widowControl/>
              <w:jc w:val="center"/>
              <w:rPr>
                <w:sz w:val="16"/>
                <w:szCs w:val="16"/>
              </w:rPr>
            </w:pPr>
            <w:r w:rsidRPr="005272B5">
              <w:rPr>
                <w:sz w:val="16"/>
                <w:szCs w:val="16"/>
              </w:rPr>
              <w:t>-</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2019</w:t>
            </w:r>
          </w:p>
        </w:tc>
        <w:tc>
          <w:tcPr>
            <w:tcW w:w="2977" w:type="dxa"/>
          </w:tcPr>
          <w:p w:rsidR="005272B5" w:rsidRPr="005272B5" w:rsidRDefault="005272B5" w:rsidP="005272B5">
            <w:pPr>
              <w:widowControl/>
              <w:jc w:val="center"/>
              <w:rPr>
                <w:sz w:val="16"/>
                <w:szCs w:val="16"/>
              </w:rPr>
            </w:pPr>
            <w:r w:rsidRPr="005272B5">
              <w:rPr>
                <w:sz w:val="16"/>
                <w:szCs w:val="16"/>
              </w:rPr>
              <w:t>-</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2020</w:t>
            </w:r>
          </w:p>
        </w:tc>
        <w:tc>
          <w:tcPr>
            <w:tcW w:w="2977" w:type="dxa"/>
          </w:tcPr>
          <w:p w:rsidR="005272B5" w:rsidRPr="005272B5" w:rsidRDefault="005272B5" w:rsidP="005272B5">
            <w:pPr>
              <w:widowControl/>
              <w:rPr>
                <w:sz w:val="16"/>
                <w:szCs w:val="16"/>
              </w:rPr>
            </w:pPr>
            <w:r w:rsidRPr="005272B5">
              <w:rPr>
                <w:sz w:val="16"/>
                <w:szCs w:val="16"/>
              </w:rPr>
              <w:t>Разработка дизайн-проектов</w:t>
            </w:r>
          </w:p>
        </w:tc>
        <w:tc>
          <w:tcPr>
            <w:tcW w:w="3118" w:type="dxa"/>
          </w:tcPr>
          <w:p w:rsidR="005272B5" w:rsidRPr="005272B5" w:rsidRDefault="005272B5" w:rsidP="00A04747">
            <w:pPr>
              <w:widowControl/>
              <w:numPr>
                <w:ilvl w:val="0"/>
                <w:numId w:val="10"/>
              </w:numPr>
              <w:tabs>
                <w:tab w:val="left" w:pos="302"/>
              </w:tabs>
              <w:suppressAutoHyphens/>
              <w:ind w:left="0" w:firstLine="0"/>
              <w:rPr>
                <w:sz w:val="16"/>
                <w:szCs w:val="16"/>
              </w:rPr>
            </w:pPr>
            <w:r w:rsidRPr="005272B5">
              <w:rPr>
                <w:sz w:val="16"/>
                <w:szCs w:val="16"/>
              </w:rPr>
              <w:t>Благоустройство территории РДК с.Бессоновка ул.Центральная, 249;</w:t>
            </w:r>
          </w:p>
          <w:p w:rsidR="005272B5" w:rsidRPr="005272B5" w:rsidRDefault="005272B5" w:rsidP="00A04747">
            <w:pPr>
              <w:widowControl/>
              <w:numPr>
                <w:ilvl w:val="0"/>
                <w:numId w:val="10"/>
              </w:numPr>
              <w:tabs>
                <w:tab w:val="left" w:pos="302"/>
              </w:tabs>
              <w:suppressAutoHyphens/>
              <w:ind w:left="34" w:firstLine="0"/>
              <w:rPr>
                <w:sz w:val="16"/>
                <w:szCs w:val="16"/>
              </w:rPr>
            </w:pPr>
            <w:r w:rsidRPr="005272B5">
              <w:rPr>
                <w:sz w:val="16"/>
                <w:szCs w:val="16"/>
              </w:rPr>
              <w:t>Благоустройство мемориального комплекса с.Бессоновка, ул.Центральтная, 232В;</w:t>
            </w:r>
          </w:p>
          <w:p w:rsidR="005272B5" w:rsidRPr="005272B5" w:rsidRDefault="005272B5" w:rsidP="00A04747">
            <w:pPr>
              <w:widowControl/>
              <w:numPr>
                <w:ilvl w:val="0"/>
                <w:numId w:val="10"/>
              </w:numPr>
              <w:tabs>
                <w:tab w:val="left" w:pos="302"/>
              </w:tabs>
              <w:suppressAutoHyphens/>
              <w:ind w:left="0" w:firstLine="0"/>
              <w:rPr>
                <w:sz w:val="16"/>
                <w:szCs w:val="16"/>
              </w:rPr>
            </w:pPr>
            <w:r w:rsidRPr="005272B5">
              <w:rPr>
                <w:sz w:val="16"/>
                <w:szCs w:val="16"/>
              </w:rPr>
              <w:t>Благоустройство территории стадиона «Сура»</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2021</w:t>
            </w:r>
          </w:p>
        </w:tc>
        <w:tc>
          <w:tcPr>
            <w:tcW w:w="2977" w:type="dxa"/>
          </w:tcPr>
          <w:p w:rsidR="005272B5" w:rsidRPr="005272B5" w:rsidRDefault="005272B5" w:rsidP="005272B5">
            <w:pPr>
              <w:widowControl/>
              <w:rPr>
                <w:sz w:val="16"/>
                <w:szCs w:val="16"/>
              </w:rPr>
            </w:pPr>
            <w:r w:rsidRPr="005272B5">
              <w:rPr>
                <w:sz w:val="16"/>
                <w:szCs w:val="16"/>
              </w:rPr>
              <w:t>Разработка проектно-сметной документации, получение положительного заключения гос.экспертизы</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2022</w:t>
            </w:r>
          </w:p>
        </w:tc>
        <w:tc>
          <w:tcPr>
            <w:tcW w:w="2977" w:type="dxa"/>
            <w:vMerge w:val="restart"/>
          </w:tcPr>
          <w:p w:rsidR="005272B5" w:rsidRPr="005272B5" w:rsidRDefault="005272B5" w:rsidP="005272B5">
            <w:pPr>
              <w:widowControl/>
              <w:suppressAutoHyphens/>
              <w:jc w:val="center"/>
              <w:rPr>
                <w:sz w:val="16"/>
                <w:szCs w:val="16"/>
                <w:lang w:eastAsia="ar-SA"/>
              </w:rPr>
            </w:pPr>
            <w:r w:rsidRPr="005272B5">
              <w:rPr>
                <w:sz w:val="16"/>
                <w:szCs w:val="16"/>
                <w:lang w:eastAsia="ar-SA"/>
              </w:rPr>
              <w:t>Улучшение состояния (уровня благоустройства) общественных территорий: капитальный ремонт (благоустройство) территории у районного Дома культуры (с. Бессоновка, ул. Центральная, 249)</w:t>
            </w:r>
          </w:p>
          <w:p w:rsidR="005272B5" w:rsidRPr="005272B5" w:rsidRDefault="005272B5" w:rsidP="005272B5">
            <w:pPr>
              <w:widowControl/>
              <w:suppressAutoHyphens/>
              <w:jc w:val="center"/>
              <w:rPr>
                <w:sz w:val="16"/>
                <w:szCs w:val="16"/>
                <w:lang w:eastAsia="ar-SA"/>
              </w:rPr>
            </w:pPr>
          </w:p>
        </w:tc>
        <w:tc>
          <w:tcPr>
            <w:tcW w:w="3118" w:type="dxa"/>
          </w:tcPr>
          <w:p w:rsidR="005272B5" w:rsidRPr="005272B5" w:rsidRDefault="005272B5" w:rsidP="00A04747">
            <w:pPr>
              <w:widowControl/>
              <w:numPr>
                <w:ilvl w:val="0"/>
                <w:numId w:val="11"/>
              </w:numPr>
              <w:tabs>
                <w:tab w:val="left" w:pos="302"/>
              </w:tabs>
              <w:suppressAutoHyphens/>
              <w:ind w:left="-40" w:firstLine="0"/>
              <w:contextualSpacing/>
              <w:jc w:val="both"/>
              <w:rPr>
                <w:rFonts w:ascii="Calibri" w:eastAsia="Calibri" w:hAnsi="Calibri"/>
                <w:sz w:val="16"/>
                <w:szCs w:val="16"/>
                <w:lang w:eastAsia="en-US"/>
              </w:rPr>
            </w:pPr>
            <w:r w:rsidRPr="005272B5">
              <w:rPr>
                <w:rFonts w:eastAsia="Calibri"/>
                <w:sz w:val="16"/>
                <w:szCs w:val="16"/>
                <w:lang w:eastAsia="en-US"/>
              </w:rPr>
              <w:t>Устройство покрытия детской игровой площадки.</w:t>
            </w:r>
          </w:p>
          <w:p w:rsidR="005272B5" w:rsidRPr="005272B5" w:rsidRDefault="005272B5" w:rsidP="00A04747">
            <w:pPr>
              <w:widowControl/>
              <w:numPr>
                <w:ilvl w:val="0"/>
                <w:numId w:val="11"/>
              </w:numPr>
              <w:tabs>
                <w:tab w:val="left" w:pos="302"/>
              </w:tabs>
              <w:suppressAutoHyphens/>
              <w:ind w:left="-40" w:firstLine="0"/>
              <w:contextualSpacing/>
              <w:jc w:val="both"/>
              <w:rPr>
                <w:rFonts w:ascii="Calibri" w:eastAsia="Calibri" w:hAnsi="Calibri"/>
                <w:sz w:val="16"/>
                <w:szCs w:val="16"/>
                <w:lang w:eastAsia="en-US"/>
              </w:rPr>
            </w:pPr>
            <w:r w:rsidRPr="005272B5">
              <w:rPr>
                <w:rFonts w:eastAsia="Calibri"/>
                <w:sz w:val="16"/>
                <w:szCs w:val="16"/>
                <w:lang w:eastAsia="en-US"/>
              </w:rPr>
              <w:t>Установка малых архитектурных форм (детская площадка</w:t>
            </w:r>
          </w:p>
        </w:tc>
        <w:tc>
          <w:tcPr>
            <w:tcW w:w="2581" w:type="dxa"/>
            <w:vMerge w:val="restart"/>
          </w:tcPr>
          <w:p w:rsidR="005272B5" w:rsidRPr="005272B5" w:rsidRDefault="005272B5" w:rsidP="005272B5">
            <w:pPr>
              <w:widowControl/>
              <w:suppressAutoHyphens/>
              <w:jc w:val="both"/>
              <w:rPr>
                <w:sz w:val="16"/>
                <w:szCs w:val="16"/>
                <w:lang w:eastAsia="ar-SA"/>
              </w:rPr>
            </w:pPr>
            <w:r w:rsidRPr="005272B5">
              <w:rPr>
                <w:sz w:val="16"/>
                <w:szCs w:val="16"/>
                <w:lang w:eastAsia="ar-SA"/>
              </w:rPr>
              <w:t>Показатель 1. Доля благоустроенных общественных территорий от общего количества общественных территорий, подлежащих благоустройству в рамках муниципальной программы</w:t>
            </w:r>
          </w:p>
          <w:p w:rsidR="005272B5" w:rsidRPr="005272B5" w:rsidRDefault="005272B5" w:rsidP="005272B5">
            <w:pPr>
              <w:widowControl/>
              <w:suppressAutoHyphens/>
              <w:jc w:val="center"/>
              <w:rPr>
                <w:sz w:val="16"/>
                <w:szCs w:val="16"/>
                <w:lang w:eastAsia="ar-SA"/>
              </w:rPr>
            </w:pP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2023</w:t>
            </w:r>
          </w:p>
        </w:tc>
        <w:tc>
          <w:tcPr>
            <w:tcW w:w="2977" w:type="dxa"/>
            <w:vMerge/>
          </w:tcPr>
          <w:p w:rsidR="005272B5" w:rsidRPr="005272B5" w:rsidRDefault="005272B5" w:rsidP="005272B5">
            <w:pPr>
              <w:widowControl/>
              <w:suppressAutoHyphens/>
              <w:jc w:val="center"/>
              <w:rPr>
                <w:sz w:val="16"/>
                <w:szCs w:val="16"/>
              </w:rPr>
            </w:pPr>
          </w:p>
        </w:tc>
        <w:tc>
          <w:tcPr>
            <w:tcW w:w="3118" w:type="dxa"/>
          </w:tcPr>
          <w:p w:rsidR="005272B5" w:rsidRPr="005272B5" w:rsidRDefault="005272B5" w:rsidP="00A04747">
            <w:pPr>
              <w:widowControl/>
              <w:numPr>
                <w:ilvl w:val="0"/>
                <w:numId w:val="12"/>
              </w:numPr>
              <w:tabs>
                <w:tab w:val="left" w:pos="302"/>
              </w:tabs>
              <w:suppressAutoHyphens/>
              <w:ind w:left="0" w:firstLine="175"/>
              <w:contextualSpacing/>
              <w:jc w:val="both"/>
              <w:rPr>
                <w:rFonts w:ascii="Calibri" w:eastAsia="Calibri" w:hAnsi="Calibri"/>
                <w:sz w:val="16"/>
                <w:szCs w:val="16"/>
                <w:lang w:eastAsia="en-US"/>
              </w:rPr>
            </w:pPr>
            <w:r w:rsidRPr="005272B5">
              <w:rPr>
                <w:rFonts w:eastAsia="Calibri"/>
                <w:sz w:val="16"/>
                <w:szCs w:val="16"/>
                <w:lang w:eastAsia="en-US"/>
              </w:rPr>
              <w:t xml:space="preserve">Устройство покрытия пешеходных дорожек и площади. </w:t>
            </w:r>
          </w:p>
          <w:p w:rsidR="005272B5" w:rsidRPr="005272B5" w:rsidRDefault="005272B5" w:rsidP="00A04747">
            <w:pPr>
              <w:widowControl/>
              <w:numPr>
                <w:ilvl w:val="0"/>
                <w:numId w:val="12"/>
              </w:numPr>
              <w:tabs>
                <w:tab w:val="left" w:pos="302"/>
              </w:tabs>
              <w:suppressAutoHyphens/>
              <w:ind w:left="0" w:firstLine="34"/>
              <w:contextualSpacing/>
              <w:jc w:val="both"/>
              <w:rPr>
                <w:rFonts w:eastAsia="Calibri"/>
                <w:sz w:val="16"/>
                <w:szCs w:val="16"/>
                <w:lang w:eastAsia="en-US"/>
              </w:rPr>
            </w:pPr>
            <w:r w:rsidRPr="005272B5">
              <w:rPr>
                <w:rFonts w:eastAsia="Calibri"/>
                <w:sz w:val="16"/>
                <w:szCs w:val="16"/>
                <w:lang w:eastAsia="en-US"/>
              </w:rPr>
              <w:t>Демонтажные работы.</w:t>
            </w:r>
          </w:p>
          <w:p w:rsidR="005272B5" w:rsidRPr="005272B5" w:rsidRDefault="005272B5" w:rsidP="00A04747">
            <w:pPr>
              <w:widowControl/>
              <w:numPr>
                <w:ilvl w:val="0"/>
                <w:numId w:val="12"/>
              </w:numPr>
              <w:tabs>
                <w:tab w:val="left" w:pos="302"/>
              </w:tabs>
              <w:suppressAutoHyphens/>
              <w:ind w:left="0" w:firstLine="34"/>
              <w:contextualSpacing/>
              <w:jc w:val="both"/>
              <w:rPr>
                <w:rFonts w:eastAsia="Calibri"/>
                <w:sz w:val="16"/>
                <w:szCs w:val="16"/>
                <w:lang w:eastAsia="en-US"/>
              </w:rPr>
            </w:pPr>
            <w:r w:rsidRPr="005272B5">
              <w:rPr>
                <w:rFonts w:eastAsia="Calibri"/>
                <w:sz w:val="16"/>
                <w:szCs w:val="16"/>
                <w:lang w:eastAsia="en-US"/>
              </w:rPr>
              <w:t>Водоотведение.</w:t>
            </w:r>
          </w:p>
          <w:p w:rsidR="005272B5" w:rsidRPr="005272B5" w:rsidRDefault="005272B5" w:rsidP="00A04747">
            <w:pPr>
              <w:widowControl/>
              <w:numPr>
                <w:ilvl w:val="0"/>
                <w:numId w:val="12"/>
              </w:numPr>
              <w:tabs>
                <w:tab w:val="left" w:pos="302"/>
              </w:tabs>
              <w:suppressAutoHyphens/>
              <w:ind w:left="0" w:firstLine="34"/>
              <w:contextualSpacing/>
              <w:jc w:val="both"/>
              <w:rPr>
                <w:rFonts w:eastAsia="Calibri"/>
                <w:sz w:val="16"/>
                <w:szCs w:val="16"/>
                <w:lang w:eastAsia="en-US"/>
              </w:rPr>
            </w:pPr>
            <w:r w:rsidRPr="005272B5">
              <w:rPr>
                <w:rFonts w:eastAsia="Calibri"/>
                <w:sz w:val="16"/>
                <w:szCs w:val="16"/>
                <w:lang w:eastAsia="en-US"/>
              </w:rPr>
              <w:t>Электроснабжение.</w:t>
            </w:r>
          </w:p>
        </w:tc>
        <w:tc>
          <w:tcPr>
            <w:tcW w:w="2581" w:type="dxa"/>
            <w:vMerge/>
          </w:tcPr>
          <w:p w:rsidR="005272B5" w:rsidRPr="005272B5" w:rsidRDefault="005272B5" w:rsidP="005272B5">
            <w:pPr>
              <w:widowControl/>
              <w:suppressAutoHyphens/>
              <w:jc w:val="center"/>
              <w:rPr>
                <w:sz w:val="16"/>
                <w:szCs w:val="16"/>
              </w:rPr>
            </w:pP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2024</w:t>
            </w:r>
          </w:p>
        </w:tc>
        <w:tc>
          <w:tcPr>
            <w:tcW w:w="2977" w:type="dxa"/>
            <w:vMerge/>
          </w:tcPr>
          <w:p w:rsidR="005272B5" w:rsidRPr="005272B5" w:rsidRDefault="005272B5" w:rsidP="005272B5">
            <w:pPr>
              <w:widowControl/>
              <w:jc w:val="center"/>
              <w:rPr>
                <w:sz w:val="16"/>
                <w:szCs w:val="16"/>
              </w:rPr>
            </w:pPr>
          </w:p>
        </w:tc>
        <w:tc>
          <w:tcPr>
            <w:tcW w:w="3118" w:type="dxa"/>
          </w:tcPr>
          <w:p w:rsidR="005272B5" w:rsidRPr="005272B5" w:rsidRDefault="005272B5" w:rsidP="00A04747">
            <w:pPr>
              <w:widowControl/>
              <w:numPr>
                <w:ilvl w:val="0"/>
                <w:numId w:val="13"/>
              </w:numPr>
              <w:tabs>
                <w:tab w:val="left" w:pos="302"/>
              </w:tabs>
              <w:suppressAutoHyphens/>
              <w:ind w:left="0" w:firstLine="0"/>
              <w:contextualSpacing/>
              <w:jc w:val="both"/>
              <w:rPr>
                <w:rFonts w:eastAsia="Calibri"/>
                <w:sz w:val="16"/>
                <w:szCs w:val="16"/>
                <w:lang w:eastAsia="en-US"/>
              </w:rPr>
            </w:pPr>
            <w:r w:rsidRPr="005272B5">
              <w:rPr>
                <w:rFonts w:eastAsia="Calibri"/>
                <w:sz w:val="16"/>
                <w:szCs w:val="16"/>
                <w:lang w:eastAsia="en-US"/>
              </w:rPr>
              <w:t>Установка ограждения, арт.объектов, сцены с устройством освещения.</w:t>
            </w:r>
          </w:p>
          <w:p w:rsidR="005272B5" w:rsidRPr="005272B5" w:rsidRDefault="005272B5" w:rsidP="005272B5">
            <w:pPr>
              <w:widowControl/>
              <w:tabs>
                <w:tab w:val="left" w:pos="302"/>
              </w:tabs>
              <w:rPr>
                <w:sz w:val="16"/>
                <w:szCs w:val="16"/>
              </w:rPr>
            </w:pPr>
            <w:r w:rsidRPr="005272B5">
              <w:rPr>
                <w:rFonts w:eastAsia="Calibri"/>
                <w:sz w:val="16"/>
                <w:szCs w:val="16"/>
                <w:lang w:eastAsia="en-US"/>
              </w:rPr>
              <w:t>Озеленение территории.</w:t>
            </w:r>
          </w:p>
        </w:tc>
        <w:tc>
          <w:tcPr>
            <w:tcW w:w="2581" w:type="dxa"/>
            <w:vMerge/>
          </w:tcPr>
          <w:p w:rsidR="005272B5" w:rsidRPr="005272B5" w:rsidRDefault="005272B5" w:rsidP="005272B5">
            <w:pPr>
              <w:widowControl/>
              <w:jc w:val="center"/>
              <w:rPr>
                <w:sz w:val="16"/>
                <w:szCs w:val="16"/>
              </w:rPr>
            </w:pPr>
          </w:p>
        </w:tc>
      </w:tr>
      <w:tr w:rsidR="005272B5" w:rsidRPr="005272B5" w:rsidTr="005272B5">
        <w:tc>
          <w:tcPr>
            <w:tcW w:w="15163" w:type="dxa"/>
            <w:gridSpan w:val="6"/>
          </w:tcPr>
          <w:p w:rsidR="005272B5" w:rsidRPr="005272B5" w:rsidRDefault="005272B5" w:rsidP="005272B5">
            <w:pPr>
              <w:widowControl/>
              <w:tabs>
                <w:tab w:val="left" w:pos="284"/>
              </w:tabs>
              <w:jc w:val="center"/>
              <w:rPr>
                <w:sz w:val="16"/>
                <w:szCs w:val="16"/>
              </w:rPr>
            </w:pPr>
            <w:r w:rsidRPr="005272B5">
              <w:rPr>
                <w:b/>
                <w:sz w:val="16"/>
                <w:szCs w:val="16"/>
              </w:rPr>
              <w:t>Подпрограмма 2. Увековечение памяти погибших при защите Отечества</w:t>
            </w:r>
          </w:p>
        </w:tc>
      </w:tr>
      <w:tr w:rsidR="005272B5" w:rsidRPr="005272B5" w:rsidTr="005272B5">
        <w:tc>
          <w:tcPr>
            <w:tcW w:w="2652" w:type="dxa"/>
            <w:vMerge w:val="restart"/>
          </w:tcPr>
          <w:p w:rsidR="005272B5" w:rsidRPr="005272B5" w:rsidRDefault="005272B5" w:rsidP="00A04747">
            <w:pPr>
              <w:widowControl/>
              <w:numPr>
                <w:ilvl w:val="1"/>
                <w:numId w:val="8"/>
              </w:numPr>
              <w:tabs>
                <w:tab w:val="left" w:pos="284"/>
              </w:tabs>
              <w:suppressAutoHyphens/>
              <w:ind w:left="0" w:firstLine="0"/>
              <w:rPr>
                <w:sz w:val="16"/>
                <w:szCs w:val="16"/>
              </w:rPr>
            </w:pPr>
            <w:r w:rsidRPr="005272B5">
              <w:rPr>
                <w:sz w:val="16"/>
                <w:szCs w:val="16"/>
              </w:rPr>
              <w:t>Основное</w:t>
            </w:r>
          </w:p>
          <w:p w:rsidR="005272B5" w:rsidRPr="005272B5" w:rsidRDefault="005272B5" w:rsidP="005272B5">
            <w:pPr>
              <w:widowControl/>
              <w:tabs>
                <w:tab w:val="left" w:pos="284"/>
              </w:tabs>
              <w:rPr>
                <w:sz w:val="16"/>
                <w:szCs w:val="16"/>
              </w:rPr>
            </w:pPr>
            <w:r w:rsidRPr="005272B5">
              <w:rPr>
                <w:sz w:val="16"/>
                <w:szCs w:val="16"/>
              </w:rPr>
              <w:t xml:space="preserve">мероприятие: </w:t>
            </w:r>
          </w:p>
          <w:p w:rsidR="005272B5" w:rsidRPr="005272B5" w:rsidRDefault="005272B5" w:rsidP="005272B5">
            <w:pPr>
              <w:widowControl/>
              <w:tabs>
                <w:tab w:val="left" w:pos="284"/>
              </w:tabs>
              <w:rPr>
                <w:sz w:val="16"/>
                <w:szCs w:val="16"/>
              </w:rPr>
            </w:pPr>
            <w:r w:rsidRPr="005272B5">
              <w:rPr>
                <w:sz w:val="16"/>
                <w:szCs w:val="16"/>
              </w:rPr>
              <w:t>«Обустройство и восстановление воинских захоронений»</w:t>
            </w:r>
          </w:p>
          <w:p w:rsidR="005272B5" w:rsidRPr="005272B5" w:rsidRDefault="005272B5" w:rsidP="005272B5">
            <w:pPr>
              <w:widowControl/>
              <w:tabs>
                <w:tab w:val="left" w:pos="284"/>
              </w:tabs>
              <w:rPr>
                <w:sz w:val="16"/>
                <w:szCs w:val="16"/>
              </w:rPr>
            </w:pPr>
          </w:p>
          <w:p w:rsidR="005272B5" w:rsidRPr="005272B5" w:rsidRDefault="005272B5" w:rsidP="005272B5">
            <w:pPr>
              <w:widowControl/>
              <w:tabs>
                <w:tab w:val="left" w:pos="284"/>
              </w:tabs>
              <w:rPr>
                <w:sz w:val="16"/>
                <w:szCs w:val="16"/>
              </w:rPr>
            </w:pPr>
            <w:r w:rsidRPr="005272B5">
              <w:rPr>
                <w:sz w:val="16"/>
                <w:szCs w:val="16"/>
              </w:rPr>
              <w:t>2.1.1. Восстановление (ремонт, реставрация, благоустройство) воинских захоронений с нанесением имен, погибших при защите Отечества на мемориальные сооружения и установкой мемориальных знаков</w:t>
            </w:r>
          </w:p>
          <w:p w:rsidR="005272B5" w:rsidRPr="005272B5" w:rsidRDefault="005272B5" w:rsidP="005272B5">
            <w:pPr>
              <w:widowControl/>
              <w:tabs>
                <w:tab w:val="left" w:pos="284"/>
              </w:tabs>
              <w:rPr>
                <w:sz w:val="16"/>
                <w:szCs w:val="16"/>
              </w:rPr>
            </w:pPr>
          </w:p>
        </w:tc>
        <w:tc>
          <w:tcPr>
            <w:tcW w:w="2181" w:type="dxa"/>
            <w:vMerge w:val="restart"/>
          </w:tcPr>
          <w:p w:rsidR="005272B5" w:rsidRPr="005272B5" w:rsidRDefault="005272B5" w:rsidP="005272B5">
            <w:pPr>
              <w:widowControl/>
              <w:jc w:val="both"/>
              <w:rPr>
                <w:sz w:val="16"/>
                <w:szCs w:val="16"/>
              </w:rPr>
            </w:pPr>
            <w:r w:rsidRPr="005272B5">
              <w:rPr>
                <w:sz w:val="16"/>
                <w:szCs w:val="16"/>
              </w:rPr>
              <w:t>Администрация Бессоновского сельсовета</w:t>
            </w:r>
          </w:p>
        </w:tc>
        <w:tc>
          <w:tcPr>
            <w:tcW w:w="1654" w:type="dxa"/>
          </w:tcPr>
          <w:p w:rsidR="005272B5" w:rsidRPr="005272B5" w:rsidRDefault="005272B5" w:rsidP="005272B5">
            <w:pPr>
              <w:widowControl/>
              <w:jc w:val="center"/>
              <w:rPr>
                <w:sz w:val="16"/>
                <w:szCs w:val="16"/>
              </w:rPr>
            </w:pPr>
            <w:r w:rsidRPr="005272B5">
              <w:rPr>
                <w:sz w:val="16"/>
                <w:szCs w:val="16"/>
              </w:rPr>
              <w:t>2018</w:t>
            </w:r>
          </w:p>
        </w:tc>
        <w:tc>
          <w:tcPr>
            <w:tcW w:w="2977" w:type="dxa"/>
          </w:tcPr>
          <w:p w:rsidR="005272B5" w:rsidRPr="005272B5" w:rsidRDefault="005272B5" w:rsidP="005272B5">
            <w:pPr>
              <w:widowControl/>
              <w:jc w:val="center"/>
              <w:rPr>
                <w:sz w:val="16"/>
                <w:szCs w:val="16"/>
              </w:rPr>
            </w:pPr>
            <w:r w:rsidRPr="005272B5">
              <w:rPr>
                <w:sz w:val="16"/>
                <w:szCs w:val="16"/>
              </w:rPr>
              <w:t>-</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2019</w:t>
            </w:r>
          </w:p>
        </w:tc>
        <w:tc>
          <w:tcPr>
            <w:tcW w:w="2977" w:type="dxa"/>
          </w:tcPr>
          <w:p w:rsidR="005272B5" w:rsidRPr="005272B5" w:rsidRDefault="005272B5" w:rsidP="005272B5">
            <w:pPr>
              <w:widowControl/>
              <w:jc w:val="center"/>
              <w:rPr>
                <w:sz w:val="16"/>
                <w:szCs w:val="16"/>
              </w:rPr>
            </w:pPr>
            <w:r w:rsidRPr="005272B5">
              <w:rPr>
                <w:sz w:val="16"/>
                <w:szCs w:val="16"/>
              </w:rPr>
              <w:t>-</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2020</w:t>
            </w:r>
          </w:p>
        </w:tc>
        <w:tc>
          <w:tcPr>
            <w:tcW w:w="2977" w:type="dxa"/>
          </w:tcPr>
          <w:p w:rsidR="005272B5" w:rsidRPr="005272B5" w:rsidRDefault="005272B5" w:rsidP="005272B5">
            <w:pPr>
              <w:widowControl/>
              <w:rPr>
                <w:sz w:val="16"/>
                <w:szCs w:val="16"/>
              </w:rPr>
            </w:pPr>
            <w:r w:rsidRPr="005272B5">
              <w:rPr>
                <w:sz w:val="16"/>
                <w:szCs w:val="16"/>
              </w:rPr>
              <w:t>Разработка сметной документации, проверка сметной стоимости</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2021</w:t>
            </w:r>
          </w:p>
        </w:tc>
        <w:tc>
          <w:tcPr>
            <w:tcW w:w="2977" w:type="dxa"/>
          </w:tcPr>
          <w:p w:rsidR="005272B5" w:rsidRPr="005272B5" w:rsidRDefault="005272B5" w:rsidP="005272B5">
            <w:pPr>
              <w:widowControl/>
              <w:rPr>
                <w:sz w:val="16"/>
                <w:szCs w:val="16"/>
              </w:rPr>
            </w:pPr>
            <w:r w:rsidRPr="005272B5">
              <w:rPr>
                <w:sz w:val="16"/>
                <w:szCs w:val="16"/>
              </w:rPr>
              <w:t>Восстановление (ремонт, реставрация, благоустройство) воинских захоронений с нанесением имен, погибших при защите Отечества на мемориальные сооружения и установкой мемориальных знаков</w:t>
            </w:r>
          </w:p>
        </w:tc>
        <w:tc>
          <w:tcPr>
            <w:tcW w:w="3118" w:type="dxa"/>
          </w:tcPr>
          <w:p w:rsidR="005272B5" w:rsidRPr="005272B5" w:rsidRDefault="005272B5" w:rsidP="005272B5">
            <w:pPr>
              <w:widowControl/>
              <w:tabs>
                <w:tab w:val="left" w:pos="302"/>
              </w:tabs>
              <w:rPr>
                <w:sz w:val="16"/>
                <w:szCs w:val="16"/>
              </w:rPr>
            </w:pPr>
            <w:r w:rsidRPr="005272B5">
              <w:rPr>
                <w:sz w:val="16"/>
                <w:szCs w:val="16"/>
              </w:rPr>
              <w:t>Восстановление (ремонт, реставрация, благоустройство) госпитального захоронения, умерших в эвакогоспатале</w:t>
            </w:r>
          </w:p>
        </w:tc>
        <w:tc>
          <w:tcPr>
            <w:tcW w:w="2581" w:type="dxa"/>
          </w:tcPr>
          <w:p w:rsidR="005272B5" w:rsidRPr="005272B5" w:rsidRDefault="005272B5" w:rsidP="005272B5">
            <w:pPr>
              <w:widowControl/>
              <w:rPr>
                <w:sz w:val="16"/>
                <w:szCs w:val="16"/>
              </w:rPr>
            </w:pPr>
            <w:r w:rsidRPr="005272B5">
              <w:rPr>
                <w:sz w:val="16"/>
                <w:szCs w:val="16"/>
              </w:rPr>
              <w:t>Доля восстановленных (отремонтированных, отреставрированных, благоустроенных) воинских захоронений с нанесением имен погибших при защите Отечества на мемориальные сооружения в общем количестве воинских захоронений</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2022</w:t>
            </w:r>
          </w:p>
        </w:tc>
        <w:tc>
          <w:tcPr>
            <w:tcW w:w="2977" w:type="dxa"/>
          </w:tcPr>
          <w:p w:rsidR="005272B5" w:rsidRPr="005272B5" w:rsidRDefault="005272B5" w:rsidP="005272B5">
            <w:pPr>
              <w:widowControl/>
              <w:jc w:val="center"/>
              <w:rPr>
                <w:sz w:val="16"/>
                <w:szCs w:val="16"/>
              </w:rPr>
            </w:pPr>
            <w:r w:rsidRPr="005272B5">
              <w:rPr>
                <w:sz w:val="16"/>
                <w:szCs w:val="16"/>
              </w:rPr>
              <w:t>-</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2023</w:t>
            </w:r>
          </w:p>
        </w:tc>
        <w:tc>
          <w:tcPr>
            <w:tcW w:w="2977" w:type="dxa"/>
          </w:tcPr>
          <w:p w:rsidR="005272B5" w:rsidRPr="005272B5" w:rsidRDefault="005272B5" w:rsidP="005272B5">
            <w:pPr>
              <w:widowControl/>
              <w:jc w:val="center"/>
              <w:rPr>
                <w:sz w:val="16"/>
                <w:szCs w:val="16"/>
              </w:rPr>
            </w:pPr>
            <w:r w:rsidRPr="005272B5">
              <w:rPr>
                <w:sz w:val="16"/>
                <w:szCs w:val="16"/>
              </w:rPr>
              <w:t>-</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r w:rsidR="005272B5" w:rsidRPr="005272B5" w:rsidTr="005272B5">
        <w:tc>
          <w:tcPr>
            <w:tcW w:w="2652" w:type="dxa"/>
            <w:vMerge/>
          </w:tcPr>
          <w:p w:rsidR="005272B5" w:rsidRPr="005272B5" w:rsidRDefault="005272B5" w:rsidP="005272B5">
            <w:pPr>
              <w:widowControl/>
              <w:tabs>
                <w:tab w:val="left" w:pos="284"/>
              </w:tabs>
              <w:rPr>
                <w:sz w:val="16"/>
                <w:szCs w:val="16"/>
              </w:rPr>
            </w:pPr>
          </w:p>
        </w:tc>
        <w:tc>
          <w:tcPr>
            <w:tcW w:w="2181" w:type="dxa"/>
            <w:vMerge/>
          </w:tcPr>
          <w:p w:rsidR="005272B5" w:rsidRPr="005272B5" w:rsidRDefault="005272B5" w:rsidP="005272B5">
            <w:pPr>
              <w:widowControl/>
              <w:jc w:val="both"/>
              <w:rPr>
                <w:sz w:val="16"/>
                <w:szCs w:val="16"/>
              </w:rPr>
            </w:pPr>
          </w:p>
        </w:tc>
        <w:tc>
          <w:tcPr>
            <w:tcW w:w="1654" w:type="dxa"/>
          </w:tcPr>
          <w:p w:rsidR="005272B5" w:rsidRPr="005272B5" w:rsidRDefault="005272B5" w:rsidP="005272B5">
            <w:pPr>
              <w:widowControl/>
              <w:jc w:val="center"/>
              <w:rPr>
                <w:sz w:val="16"/>
                <w:szCs w:val="16"/>
              </w:rPr>
            </w:pPr>
            <w:r w:rsidRPr="005272B5">
              <w:rPr>
                <w:sz w:val="16"/>
                <w:szCs w:val="16"/>
              </w:rPr>
              <w:t>2024</w:t>
            </w:r>
          </w:p>
        </w:tc>
        <w:tc>
          <w:tcPr>
            <w:tcW w:w="2977" w:type="dxa"/>
          </w:tcPr>
          <w:p w:rsidR="005272B5" w:rsidRPr="005272B5" w:rsidRDefault="005272B5" w:rsidP="005272B5">
            <w:pPr>
              <w:widowControl/>
              <w:jc w:val="center"/>
              <w:rPr>
                <w:sz w:val="16"/>
                <w:szCs w:val="16"/>
              </w:rPr>
            </w:pPr>
            <w:r w:rsidRPr="005272B5">
              <w:rPr>
                <w:sz w:val="16"/>
                <w:szCs w:val="16"/>
              </w:rPr>
              <w:t>-</w:t>
            </w:r>
          </w:p>
        </w:tc>
        <w:tc>
          <w:tcPr>
            <w:tcW w:w="3118" w:type="dxa"/>
          </w:tcPr>
          <w:p w:rsidR="005272B5" w:rsidRPr="005272B5" w:rsidRDefault="005272B5" w:rsidP="005272B5">
            <w:pPr>
              <w:widowControl/>
              <w:tabs>
                <w:tab w:val="left" w:pos="302"/>
              </w:tabs>
              <w:jc w:val="center"/>
              <w:rPr>
                <w:sz w:val="16"/>
                <w:szCs w:val="16"/>
              </w:rPr>
            </w:pPr>
            <w:r w:rsidRPr="005272B5">
              <w:rPr>
                <w:sz w:val="16"/>
                <w:szCs w:val="16"/>
              </w:rPr>
              <w:t>-</w:t>
            </w:r>
          </w:p>
        </w:tc>
        <w:tc>
          <w:tcPr>
            <w:tcW w:w="2581" w:type="dxa"/>
          </w:tcPr>
          <w:p w:rsidR="005272B5" w:rsidRPr="005272B5" w:rsidRDefault="005272B5" w:rsidP="005272B5">
            <w:pPr>
              <w:widowControl/>
              <w:jc w:val="center"/>
              <w:rPr>
                <w:sz w:val="16"/>
                <w:szCs w:val="16"/>
              </w:rPr>
            </w:pPr>
            <w:r w:rsidRPr="005272B5">
              <w:rPr>
                <w:sz w:val="16"/>
                <w:szCs w:val="16"/>
              </w:rPr>
              <w:t>-</w:t>
            </w:r>
          </w:p>
        </w:tc>
      </w:tr>
    </w:tbl>
    <w:p w:rsidR="005272B5" w:rsidRPr="005272B5" w:rsidRDefault="005272B5" w:rsidP="005272B5">
      <w:pPr>
        <w:suppressAutoHyphens/>
        <w:autoSpaceDE w:val="0"/>
        <w:autoSpaceDN w:val="0"/>
        <w:adjustRightInd w:val="0"/>
        <w:ind w:firstLine="720"/>
        <w:jc w:val="right"/>
        <w:rPr>
          <w:sz w:val="16"/>
          <w:szCs w:val="16"/>
        </w:rPr>
      </w:pPr>
    </w:p>
    <w:p w:rsidR="005272B5" w:rsidRPr="005272B5" w:rsidRDefault="005272B5" w:rsidP="005272B5">
      <w:pPr>
        <w:suppressAutoHyphens/>
        <w:autoSpaceDE w:val="0"/>
        <w:autoSpaceDN w:val="0"/>
        <w:adjustRightInd w:val="0"/>
        <w:ind w:firstLine="720"/>
        <w:jc w:val="right"/>
        <w:rPr>
          <w:sz w:val="16"/>
          <w:szCs w:val="16"/>
        </w:rPr>
      </w:pPr>
    </w:p>
    <w:p w:rsidR="005272B5" w:rsidRPr="005272B5" w:rsidRDefault="005272B5" w:rsidP="005272B5">
      <w:pPr>
        <w:suppressAutoHyphens/>
        <w:autoSpaceDE w:val="0"/>
        <w:autoSpaceDN w:val="0"/>
        <w:adjustRightInd w:val="0"/>
        <w:ind w:firstLine="720"/>
        <w:jc w:val="right"/>
        <w:rPr>
          <w:sz w:val="16"/>
          <w:szCs w:val="16"/>
        </w:rPr>
      </w:pPr>
    </w:p>
    <w:p w:rsidR="005272B5" w:rsidRPr="005272B5" w:rsidRDefault="005272B5" w:rsidP="005272B5">
      <w:pPr>
        <w:suppressAutoHyphens/>
        <w:autoSpaceDE w:val="0"/>
        <w:autoSpaceDN w:val="0"/>
        <w:adjustRightInd w:val="0"/>
        <w:ind w:firstLine="720"/>
        <w:jc w:val="right"/>
        <w:rPr>
          <w:sz w:val="16"/>
          <w:szCs w:val="16"/>
        </w:rPr>
      </w:pPr>
    </w:p>
    <w:p w:rsidR="005272B5" w:rsidRDefault="005272B5" w:rsidP="005272B5">
      <w:pPr>
        <w:suppressAutoHyphens/>
        <w:autoSpaceDE w:val="0"/>
        <w:autoSpaceDN w:val="0"/>
        <w:adjustRightInd w:val="0"/>
        <w:ind w:firstLine="720"/>
        <w:jc w:val="right"/>
        <w:rPr>
          <w:sz w:val="16"/>
          <w:szCs w:val="16"/>
        </w:rPr>
        <w:sectPr w:rsidR="005272B5" w:rsidSect="005272B5">
          <w:footerReference w:type="default" r:id="rId17"/>
          <w:pgSz w:w="16838" w:h="11906" w:orient="landscape"/>
          <w:pgMar w:top="1418" w:right="1134" w:bottom="851" w:left="1134" w:header="709" w:footer="709" w:gutter="0"/>
          <w:cols w:space="708"/>
          <w:docGrid w:linePitch="360"/>
        </w:sectPr>
      </w:pPr>
    </w:p>
    <w:p w:rsidR="005272B5" w:rsidRPr="005272B5" w:rsidRDefault="005272B5" w:rsidP="005272B5">
      <w:pPr>
        <w:widowControl/>
        <w:suppressAutoHyphens/>
        <w:ind w:right="-31"/>
        <w:jc w:val="right"/>
        <w:rPr>
          <w:lang w:eastAsia="ar-SA"/>
        </w:rPr>
      </w:pPr>
      <w:r w:rsidRPr="005272B5">
        <w:rPr>
          <w:lang w:eastAsia="ar-SA"/>
        </w:rPr>
        <w:lastRenderedPageBreak/>
        <w:t>Приложение № 3</w:t>
      </w:r>
    </w:p>
    <w:p w:rsidR="005272B5" w:rsidRPr="005272B5" w:rsidRDefault="005272B5" w:rsidP="005272B5">
      <w:pPr>
        <w:widowControl/>
        <w:suppressAutoHyphens/>
        <w:ind w:right="-31"/>
        <w:jc w:val="right"/>
        <w:rPr>
          <w:lang w:eastAsia="ar-SA"/>
        </w:rPr>
      </w:pPr>
      <w:r w:rsidRPr="005272B5">
        <w:rPr>
          <w:lang w:eastAsia="ar-SA"/>
        </w:rPr>
        <w:t>к постановлению администрации</w:t>
      </w:r>
    </w:p>
    <w:p w:rsidR="005272B5" w:rsidRPr="005272B5" w:rsidRDefault="005272B5" w:rsidP="005272B5">
      <w:pPr>
        <w:widowControl/>
        <w:suppressAutoHyphens/>
        <w:ind w:right="-31"/>
        <w:jc w:val="right"/>
        <w:rPr>
          <w:lang w:eastAsia="ar-SA"/>
        </w:rPr>
      </w:pPr>
      <w:r w:rsidRPr="005272B5">
        <w:rPr>
          <w:lang w:eastAsia="ar-SA"/>
        </w:rPr>
        <w:t xml:space="preserve">Бессоновского сельсовета Бессоновского района </w:t>
      </w:r>
    </w:p>
    <w:p w:rsidR="005272B5" w:rsidRPr="005272B5" w:rsidRDefault="005272B5" w:rsidP="005272B5">
      <w:pPr>
        <w:widowControl/>
        <w:suppressAutoHyphens/>
        <w:ind w:right="-31"/>
        <w:jc w:val="right"/>
        <w:rPr>
          <w:lang w:eastAsia="ar-SA"/>
        </w:rPr>
      </w:pPr>
      <w:r w:rsidRPr="005272B5">
        <w:rPr>
          <w:lang w:eastAsia="ar-SA"/>
        </w:rPr>
        <w:t>Пензенской области от 24 января 2022 года № 20</w:t>
      </w:r>
    </w:p>
    <w:p w:rsidR="005272B5" w:rsidRPr="005272B5" w:rsidRDefault="005272B5" w:rsidP="005272B5">
      <w:pPr>
        <w:widowControl/>
        <w:suppressAutoHyphens/>
        <w:ind w:right="-31"/>
        <w:jc w:val="right"/>
        <w:rPr>
          <w:lang w:eastAsia="ar-SA"/>
        </w:rPr>
      </w:pPr>
    </w:p>
    <w:p w:rsidR="005272B5" w:rsidRPr="005272B5" w:rsidRDefault="005272B5" w:rsidP="005272B5">
      <w:pPr>
        <w:autoSpaceDE w:val="0"/>
        <w:autoSpaceDN w:val="0"/>
        <w:jc w:val="right"/>
        <w:rPr>
          <w:rFonts w:eastAsia="Calibri"/>
          <w:lang w:eastAsia="en-US"/>
        </w:rPr>
      </w:pPr>
    </w:p>
    <w:p w:rsidR="005272B5" w:rsidRPr="005272B5" w:rsidRDefault="005272B5" w:rsidP="005272B5">
      <w:pPr>
        <w:widowControl/>
        <w:jc w:val="right"/>
      </w:pPr>
      <w:r w:rsidRPr="005272B5">
        <w:t>Приложение № 3.1</w:t>
      </w:r>
    </w:p>
    <w:p w:rsidR="005272B5" w:rsidRPr="005272B5" w:rsidRDefault="005272B5" w:rsidP="005272B5">
      <w:pPr>
        <w:widowControl/>
        <w:jc w:val="right"/>
      </w:pPr>
      <w:r w:rsidRPr="005272B5">
        <w:t xml:space="preserve">к муниципальной программе </w:t>
      </w:r>
    </w:p>
    <w:p w:rsidR="005272B5" w:rsidRPr="005272B5" w:rsidRDefault="005272B5" w:rsidP="005272B5">
      <w:pPr>
        <w:widowControl/>
        <w:jc w:val="right"/>
      </w:pPr>
      <w:r w:rsidRPr="005272B5">
        <w:t xml:space="preserve">«Формирование комфортной городской среды  </w:t>
      </w:r>
    </w:p>
    <w:p w:rsidR="005272B5" w:rsidRPr="005272B5" w:rsidRDefault="005272B5" w:rsidP="005272B5">
      <w:pPr>
        <w:widowControl/>
        <w:jc w:val="right"/>
      </w:pPr>
      <w:r w:rsidRPr="005272B5">
        <w:t>на территории муниципального образования  Бессоновский сельсовет</w:t>
      </w:r>
    </w:p>
    <w:p w:rsidR="005272B5" w:rsidRPr="005272B5" w:rsidRDefault="005272B5" w:rsidP="005272B5">
      <w:pPr>
        <w:widowControl/>
        <w:jc w:val="right"/>
      </w:pPr>
      <w:r w:rsidRPr="005272B5">
        <w:t xml:space="preserve"> Бессоновского района Пензенской области на 2018 – 2024 годы»</w:t>
      </w:r>
    </w:p>
    <w:p w:rsidR="005272B5" w:rsidRPr="005272B5" w:rsidRDefault="005272B5" w:rsidP="005272B5">
      <w:pPr>
        <w:widowControl/>
        <w:suppressAutoHyphens/>
        <w:ind w:right="-31"/>
        <w:jc w:val="right"/>
        <w:rPr>
          <w:lang w:eastAsia="ar-SA"/>
        </w:rPr>
      </w:pPr>
    </w:p>
    <w:p w:rsidR="005272B5" w:rsidRPr="005272B5" w:rsidRDefault="005272B5" w:rsidP="005272B5">
      <w:pPr>
        <w:suppressAutoHyphens/>
        <w:autoSpaceDE w:val="0"/>
        <w:autoSpaceDN w:val="0"/>
        <w:adjustRightInd w:val="0"/>
        <w:ind w:firstLine="720"/>
        <w:jc w:val="right"/>
      </w:pPr>
    </w:p>
    <w:p w:rsidR="005272B5" w:rsidRPr="005272B5" w:rsidRDefault="005272B5" w:rsidP="005272B5">
      <w:pPr>
        <w:widowControl/>
        <w:autoSpaceDE w:val="0"/>
        <w:autoSpaceDN w:val="0"/>
        <w:adjustRightInd w:val="0"/>
        <w:ind w:firstLine="709"/>
        <w:jc w:val="center"/>
      </w:pPr>
      <w:r w:rsidRPr="005272B5">
        <w:t>Адресный перечень общественных территорий, которые подлежат благоустройству в соответствии с Порядком включения общественных территорий муниципального образования Бессоновский сельсовета Бессоновского района Пензенской области в муниципальную программу «Формирование современной городской среды на территории муниципального образования Бессоновский сельсовета Бессоновского  района Пензенской области на 2018-2024 г.г.», утвержденным постановлением Администрации Бессоновского сельсовета от 26.09.2017 г. № 333</w:t>
      </w:r>
    </w:p>
    <w:p w:rsidR="005272B5" w:rsidRPr="005272B5" w:rsidRDefault="005272B5" w:rsidP="005272B5">
      <w:pPr>
        <w:widowControl/>
        <w:autoSpaceDE w:val="0"/>
        <w:autoSpaceDN w:val="0"/>
        <w:adjustRightInd w:val="0"/>
        <w:ind w:firstLine="709"/>
        <w:jc w:val="center"/>
      </w:pPr>
    </w:p>
    <w:p w:rsidR="005272B5" w:rsidRPr="005272B5" w:rsidRDefault="005272B5" w:rsidP="005272B5">
      <w:pPr>
        <w:widowControl/>
        <w:autoSpaceDE w:val="0"/>
        <w:autoSpaceDN w:val="0"/>
        <w:adjustRightInd w:val="0"/>
        <w:ind w:firstLine="709"/>
        <w:jc w:val="center"/>
      </w:pPr>
    </w:p>
    <w:p w:rsidR="005272B5" w:rsidRPr="005272B5" w:rsidRDefault="005272B5" w:rsidP="005272B5">
      <w:pPr>
        <w:widowControl/>
        <w:autoSpaceDE w:val="0"/>
        <w:autoSpaceDN w:val="0"/>
        <w:adjustRightInd w:val="0"/>
        <w:ind w:firstLine="709"/>
        <w:jc w:val="center"/>
      </w:pPr>
    </w:p>
    <w:p w:rsidR="005272B5" w:rsidRPr="005272B5" w:rsidRDefault="005272B5" w:rsidP="00A04747">
      <w:pPr>
        <w:widowControl/>
        <w:numPr>
          <w:ilvl w:val="0"/>
          <w:numId w:val="14"/>
        </w:numPr>
        <w:suppressAutoHyphens/>
        <w:autoSpaceDE w:val="0"/>
        <w:autoSpaceDN w:val="0"/>
        <w:adjustRightInd w:val="0"/>
        <w:spacing w:after="200" w:line="276" w:lineRule="auto"/>
        <w:ind w:left="0" w:firstLine="709"/>
        <w:contextualSpacing/>
        <w:jc w:val="both"/>
        <w:rPr>
          <w:rFonts w:eastAsia="Calibri"/>
          <w:lang w:eastAsia="en-US"/>
        </w:rPr>
      </w:pPr>
      <w:r w:rsidRPr="005272B5">
        <w:rPr>
          <w:rFonts w:eastAsia="Calibri"/>
          <w:lang w:eastAsia="en-US"/>
        </w:rPr>
        <w:t>Территория у районного Дома культуры (Пензенская область, Бессоновский район, с. Бессоновка, ул. Центральная, 249).</w:t>
      </w:r>
    </w:p>
    <w:p w:rsidR="005272B5" w:rsidRPr="005272B5" w:rsidRDefault="005272B5" w:rsidP="00A04747">
      <w:pPr>
        <w:widowControl/>
        <w:numPr>
          <w:ilvl w:val="0"/>
          <w:numId w:val="14"/>
        </w:numPr>
        <w:suppressAutoHyphens/>
        <w:autoSpaceDE w:val="0"/>
        <w:autoSpaceDN w:val="0"/>
        <w:adjustRightInd w:val="0"/>
        <w:spacing w:after="200" w:line="276" w:lineRule="auto"/>
        <w:ind w:left="0" w:firstLine="709"/>
        <w:contextualSpacing/>
        <w:jc w:val="both"/>
        <w:rPr>
          <w:rFonts w:eastAsia="Calibri"/>
          <w:lang w:eastAsia="en-US"/>
        </w:rPr>
      </w:pPr>
      <w:r w:rsidRPr="005272B5">
        <w:rPr>
          <w:rFonts w:eastAsia="Calibri"/>
          <w:lang w:eastAsia="en-US"/>
        </w:rPr>
        <w:t>Мемориальный комплекс (Пензенская область, Бессоновский район, с. Бессоновка, ул. Центральная 232В).</w:t>
      </w:r>
    </w:p>
    <w:p w:rsidR="005272B5" w:rsidRPr="005272B5" w:rsidRDefault="005272B5" w:rsidP="005272B5">
      <w:pPr>
        <w:suppressAutoHyphens/>
        <w:autoSpaceDE w:val="0"/>
        <w:autoSpaceDN w:val="0"/>
        <w:adjustRightInd w:val="0"/>
        <w:ind w:firstLine="720"/>
        <w:jc w:val="right"/>
      </w:pPr>
    </w:p>
    <w:p w:rsidR="005272B5" w:rsidRPr="005272B5" w:rsidRDefault="005272B5" w:rsidP="005272B5">
      <w:pPr>
        <w:suppressAutoHyphens/>
        <w:autoSpaceDE w:val="0"/>
        <w:autoSpaceDN w:val="0"/>
        <w:adjustRightInd w:val="0"/>
        <w:ind w:firstLine="720"/>
        <w:jc w:val="right"/>
        <w:rPr>
          <w:sz w:val="22"/>
          <w:szCs w:val="22"/>
        </w:rPr>
      </w:pPr>
    </w:p>
    <w:p w:rsidR="005272B5" w:rsidRPr="005272B5" w:rsidRDefault="005272B5" w:rsidP="005272B5">
      <w:pPr>
        <w:suppressAutoHyphens/>
        <w:autoSpaceDE w:val="0"/>
        <w:autoSpaceDN w:val="0"/>
        <w:adjustRightInd w:val="0"/>
        <w:ind w:firstLine="720"/>
        <w:jc w:val="right"/>
        <w:rPr>
          <w:sz w:val="22"/>
          <w:szCs w:val="22"/>
        </w:rPr>
      </w:pPr>
    </w:p>
    <w:p w:rsidR="005272B5" w:rsidRDefault="005272B5" w:rsidP="005272B5">
      <w:pPr>
        <w:suppressAutoHyphens/>
        <w:autoSpaceDE w:val="0"/>
        <w:autoSpaceDN w:val="0"/>
        <w:adjustRightInd w:val="0"/>
        <w:ind w:firstLine="720"/>
        <w:jc w:val="right"/>
        <w:rPr>
          <w:sz w:val="22"/>
          <w:szCs w:val="22"/>
        </w:rPr>
        <w:sectPr w:rsidR="005272B5" w:rsidSect="005272B5">
          <w:pgSz w:w="11906" w:h="16838"/>
          <w:pgMar w:top="1134" w:right="1418" w:bottom="1134" w:left="851" w:header="709" w:footer="709" w:gutter="0"/>
          <w:cols w:space="708"/>
          <w:docGrid w:linePitch="360"/>
        </w:sectPr>
      </w:pPr>
    </w:p>
    <w:p w:rsidR="005272B5" w:rsidRPr="005272B5" w:rsidRDefault="005272B5" w:rsidP="005272B5">
      <w:pPr>
        <w:suppressAutoHyphens/>
        <w:autoSpaceDE w:val="0"/>
        <w:autoSpaceDN w:val="0"/>
        <w:adjustRightInd w:val="0"/>
      </w:pPr>
    </w:p>
    <w:p w:rsidR="005272B5" w:rsidRPr="005272B5" w:rsidRDefault="005272B5" w:rsidP="005272B5">
      <w:pPr>
        <w:widowControl/>
        <w:suppressAutoHyphens/>
        <w:ind w:right="-31"/>
        <w:jc w:val="right"/>
        <w:rPr>
          <w:lang w:eastAsia="ar-SA"/>
        </w:rPr>
      </w:pPr>
      <w:r w:rsidRPr="005272B5">
        <w:rPr>
          <w:lang w:eastAsia="ar-SA"/>
        </w:rPr>
        <w:t>Приложение № 4</w:t>
      </w:r>
    </w:p>
    <w:p w:rsidR="005272B5" w:rsidRPr="005272B5" w:rsidRDefault="005272B5" w:rsidP="005272B5">
      <w:pPr>
        <w:widowControl/>
        <w:suppressAutoHyphens/>
        <w:ind w:right="-31"/>
        <w:jc w:val="right"/>
        <w:rPr>
          <w:lang w:eastAsia="ar-SA"/>
        </w:rPr>
      </w:pPr>
      <w:r w:rsidRPr="005272B5">
        <w:rPr>
          <w:lang w:eastAsia="ar-SA"/>
        </w:rPr>
        <w:t>к постановлению администрации</w:t>
      </w:r>
    </w:p>
    <w:p w:rsidR="005272B5" w:rsidRPr="005272B5" w:rsidRDefault="005272B5" w:rsidP="005272B5">
      <w:pPr>
        <w:widowControl/>
        <w:suppressAutoHyphens/>
        <w:ind w:right="-31"/>
        <w:jc w:val="right"/>
        <w:rPr>
          <w:lang w:eastAsia="ar-SA"/>
        </w:rPr>
      </w:pPr>
      <w:r w:rsidRPr="005272B5">
        <w:rPr>
          <w:lang w:eastAsia="ar-SA"/>
        </w:rPr>
        <w:t xml:space="preserve">Бессоновского сельсовета Бессоновского района </w:t>
      </w:r>
    </w:p>
    <w:p w:rsidR="005272B5" w:rsidRPr="005272B5" w:rsidRDefault="005272B5" w:rsidP="005272B5">
      <w:pPr>
        <w:widowControl/>
        <w:suppressAutoHyphens/>
        <w:ind w:right="-31"/>
        <w:jc w:val="right"/>
        <w:rPr>
          <w:lang w:eastAsia="ar-SA"/>
        </w:rPr>
      </w:pPr>
      <w:r w:rsidRPr="005272B5">
        <w:rPr>
          <w:lang w:eastAsia="ar-SA"/>
        </w:rPr>
        <w:t>Пензенской области от 24 января 2022 года № 20</w:t>
      </w:r>
    </w:p>
    <w:p w:rsidR="005272B5" w:rsidRPr="005272B5" w:rsidRDefault="005272B5" w:rsidP="005272B5">
      <w:pPr>
        <w:suppressAutoHyphens/>
        <w:autoSpaceDE w:val="0"/>
        <w:autoSpaceDN w:val="0"/>
        <w:adjustRightInd w:val="0"/>
      </w:pPr>
    </w:p>
    <w:p w:rsidR="005272B5" w:rsidRPr="005272B5" w:rsidRDefault="005272B5" w:rsidP="005272B5">
      <w:pPr>
        <w:widowControl/>
        <w:jc w:val="right"/>
      </w:pPr>
      <w:r w:rsidRPr="005272B5">
        <w:t>Приложение № 7</w:t>
      </w:r>
    </w:p>
    <w:p w:rsidR="005272B5" w:rsidRPr="005272B5" w:rsidRDefault="005272B5" w:rsidP="005272B5">
      <w:pPr>
        <w:widowControl/>
        <w:ind w:firstLine="709"/>
        <w:jc w:val="right"/>
      </w:pPr>
      <w:r w:rsidRPr="005272B5">
        <w:t xml:space="preserve">к муниципальной программе </w:t>
      </w:r>
    </w:p>
    <w:p w:rsidR="005272B5" w:rsidRPr="005272B5" w:rsidRDefault="005272B5" w:rsidP="005272B5">
      <w:pPr>
        <w:widowControl/>
        <w:jc w:val="right"/>
      </w:pPr>
      <w:r w:rsidRPr="005272B5">
        <w:t xml:space="preserve">«Формирование комфортной городской </w:t>
      </w:r>
    </w:p>
    <w:p w:rsidR="005272B5" w:rsidRPr="005272B5" w:rsidRDefault="005272B5" w:rsidP="005272B5">
      <w:pPr>
        <w:widowControl/>
        <w:jc w:val="right"/>
      </w:pPr>
      <w:r w:rsidRPr="005272B5">
        <w:t xml:space="preserve">среды на территории муниципального образования </w:t>
      </w:r>
    </w:p>
    <w:p w:rsidR="005272B5" w:rsidRPr="005272B5" w:rsidRDefault="005272B5" w:rsidP="005272B5">
      <w:pPr>
        <w:widowControl/>
        <w:jc w:val="right"/>
      </w:pPr>
      <w:r w:rsidRPr="005272B5">
        <w:t xml:space="preserve">Бессоновский сельсовет Бессоновского района </w:t>
      </w:r>
    </w:p>
    <w:p w:rsidR="005272B5" w:rsidRPr="005272B5" w:rsidRDefault="005272B5" w:rsidP="005272B5">
      <w:pPr>
        <w:widowControl/>
        <w:jc w:val="right"/>
      </w:pPr>
      <w:r w:rsidRPr="005272B5">
        <w:t>Пензенской области на 2018-2024 год»</w:t>
      </w:r>
    </w:p>
    <w:p w:rsidR="005272B5" w:rsidRPr="005272B5" w:rsidRDefault="005272B5" w:rsidP="005272B5">
      <w:pPr>
        <w:widowControl/>
        <w:jc w:val="right"/>
      </w:pPr>
    </w:p>
    <w:tbl>
      <w:tblPr>
        <w:tblW w:w="4974" w:type="pct"/>
        <w:tblLayout w:type="fixed"/>
        <w:tblLook w:val="04A0" w:firstRow="1" w:lastRow="0" w:firstColumn="1" w:lastColumn="0" w:noHBand="0" w:noVBand="1"/>
      </w:tblPr>
      <w:tblGrid>
        <w:gridCol w:w="610"/>
        <w:gridCol w:w="1342"/>
        <w:gridCol w:w="1983"/>
        <w:gridCol w:w="3171"/>
        <w:gridCol w:w="1058"/>
        <w:gridCol w:w="1052"/>
        <w:gridCol w:w="1058"/>
        <w:gridCol w:w="1055"/>
        <w:gridCol w:w="1058"/>
        <w:gridCol w:w="1055"/>
        <w:gridCol w:w="1052"/>
      </w:tblGrid>
      <w:tr w:rsidR="005272B5" w:rsidRPr="005272B5" w:rsidTr="005272B5">
        <w:trPr>
          <w:trHeight w:val="374"/>
        </w:trPr>
        <w:tc>
          <w:tcPr>
            <w:tcW w:w="5000" w:type="pct"/>
            <w:gridSpan w:val="11"/>
            <w:vAlign w:val="center"/>
          </w:tcPr>
          <w:p w:rsidR="005272B5" w:rsidRPr="005272B5" w:rsidRDefault="005272B5" w:rsidP="005272B5">
            <w:pPr>
              <w:widowControl/>
              <w:rPr>
                <w:b/>
                <w:bCs/>
                <w:sz w:val="16"/>
                <w:szCs w:val="16"/>
              </w:rPr>
            </w:pPr>
          </w:p>
          <w:p w:rsidR="005272B5" w:rsidRPr="005272B5" w:rsidRDefault="005272B5" w:rsidP="005272B5">
            <w:pPr>
              <w:suppressAutoHyphens/>
              <w:autoSpaceDE w:val="0"/>
              <w:autoSpaceDN w:val="0"/>
              <w:adjustRightInd w:val="0"/>
              <w:ind w:right="-370"/>
              <w:jc w:val="center"/>
              <w:rPr>
                <w:b/>
                <w:bCs/>
                <w:sz w:val="16"/>
                <w:szCs w:val="16"/>
              </w:rPr>
            </w:pPr>
            <w:r w:rsidRPr="005272B5">
              <w:rPr>
                <w:b/>
                <w:bCs/>
                <w:sz w:val="16"/>
                <w:szCs w:val="16"/>
              </w:rPr>
              <w:t>РЕСУРСНОЕ ОБЕСПЕЧЕНИЕ</w:t>
            </w:r>
          </w:p>
          <w:p w:rsidR="005272B5" w:rsidRPr="005272B5" w:rsidRDefault="005272B5" w:rsidP="005272B5">
            <w:pPr>
              <w:widowControl/>
              <w:jc w:val="center"/>
              <w:rPr>
                <w:b/>
                <w:sz w:val="16"/>
                <w:szCs w:val="16"/>
              </w:rPr>
            </w:pPr>
            <w:r w:rsidRPr="005272B5">
              <w:rPr>
                <w:b/>
                <w:bCs/>
                <w:sz w:val="16"/>
                <w:szCs w:val="16"/>
              </w:rPr>
              <w:t xml:space="preserve">реализации муниципальной программы Бессоновского сельсовета Бессоновского района Пензенской области </w:t>
            </w:r>
            <w:r w:rsidRPr="005272B5">
              <w:rPr>
                <w:b/>
                <w:sz w:val="16"/>
                <w:szCs w:val="16"/>
              </w:rPr>
              <w:t>«Формирование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r w:rsidRPr="005272B5">
              <w:rPr>
                <w:b/>
                <w:bCs/>
                <w:sz w:val="16"/>
                <w:szCs w:val="16"/>
              </w:rPr>
              <w:t xml:space="preserve"> со всеми подпрограммами за счет всех источников финансирования</w:t>
            </w:r>
          </w:p>
          <w:p w:rsidR="005272B5" w:rsidRPr="005272B5" w:rsidRDefault="005272B5" w:rsidP="005272B5">
            <w:pPr>
              <w:widowControl/>
              <w:jc w:val="center"/>
              <w:rPr>
                <w:b/>
                <w:bCs/>
                <w:sz w:val="16"/>
                <w:szCs w:val="16"/>
              </w:rPr>
            </w:pPr>
          </w:p>
          <w:p w:rsidR="005272B5" w:rsidRPr="005272B5" w:rsidRDefault="005272B5" w:rsidP="005272B5">
            <w:pPr>
              <w:widowControl/>
              <w:rPr>
                <w:b/>
                <w:bCs/>
                <w:sz w:val="16"/>
                <w:szCs w:val="16"/>
              </w:rPr>
            </w:pPr>
          </w:p>
        </w:tc>
      </w:tr>
      <w:tr w:rsidR="005272B5" w:rsidRPr="005272B5" w:rsidTr="005272B5">
        <w:trPr>
          <w:trHeight w:val="363"/>
        </w:trPr>
        <w:tc>
          <w:tcPr>
            <w:tcW w:w="1357" w:type="pct"/>
            <w:gridSpan w:val="3"/>
            <w:tcBorders>
              <w:top w:val="single" w:sz="4" w:space="0" w:color="auto"/>
              <w:left w:val="single" w:sz="4" w:space="0" w:color="auto"/>
              <w:bottom w:val="single" w:sz="4" w:space="0" w:color="auto"/>
              <w:right w:val="single" w:sz="4" w:space="0" w:color="auto"/>
            </w:tcBorders>
            <w:vAlign w:val="center"/>
            <w:hideMark/>
          </w:tcPr>
          <w:p w:rsidR="005272B5" w:rsidRPr="005272B5" w:rsidRDefault="005272B5" w:rsidP="005272B5">
            <w:pPr>
              <w:widowControl/>
              <w:ind w:right="113"/>
              <w:jc w:val="center"/>
              <w:rPr>
                <w:color w:val="000000"/>
                <w:sz w:val="16"/>
                <w:szCs w:val="16"/>
              </w:rPr>
            </w:pPr>
            <w:r w:rsidRPr="005272B5">
              <w:rPr>
                <w:color w:val="000000"/>
                <w:sz w:val="16"/>
                <w:szCs w:val="16"/>
              </w:rPr>
              <w:t>Ответственный исполнитель программы</w:t>
            </w:r>
          </w:p>
          <w:p w:rsidR="005272B5" w:rsidRPr="005272B5" w:rsidRDefault="005272B5" w:rsidP="005272B5">
            <w:pPr>
              <w:widowControl/>
              <w:ind w:right="113"/>
              <w:jc w:val="center"/>
              <w:rPr>
                <w:color w:val="000000"/>
                <w:sz w:val="16"/>
                <w:szCs w:val="16"/>
              </w:rPr>
            </w:pPr>
          </w:p>
        </w:tc>
        <w:tc>
          <w:tcPr>
            <w:tcW w:w="3643" w:type="pct"/>
            <w:gridSpan w:val="8"/>
            <w:tcBorders>
              <w:top w:val="single" w:sz="4" w:space="0" w:color="auto"/>
              <w:left w:val="nil"/>
              <w:bottom w:val="single" w:sz="4" w:space="0" w:color="auto"/>
              <w:right w:val="single" w:sz="4" w:space="0" w:color="auto"/>
            </w:tcBorders>
            <w:shd w:val="clear" w:color="auto" w:fill="auto"/>
            <w:vAlign w:val="center"/>
            <w:hideMark/>
          </w:tcPr>
          <w:p w:rsidR="005272B5" w:rsidRPr="005272B5" w:rsidRDefault="005272B5" w:rsidP="005272B5">
            <w:pPr>
              <w:widowControl/>
              <w:ind w:right="113"/>
              <w:jc w:val="center"/>
              <w:rPr>
                <w:color w:val="000000"/>
                <w:sz w:val="16"/>
                <w:szCs w:val="16"/>
              </w:rPr>
            </w:pPr>
            <w:r w:rsidRPr="005272B5">
              <w:rPr>
                <w:color w:val="000000"/>
                <w:sz w:val="16"/>
                <w:szCs w:val="16"/>
              </w:rPr>
              <w:t>Администрация Бессоновского сельсовета Бессоновского района Пензенской области</w:t>
            </w:r>
          </w:p>
          <w:p w:rsidR="005272B5" w:rsidRPr="005272B5" w:rsidRDefault="005272B5" w:rsidP="005272B5">
            <w:pPr>
              <w:widowControl/>
              <w:ind w:right="113"/>
              <w:jc w:val="center"/>
              <w:rPr>
                <w:color w:val="000000"/>
                <w:sz w:val="16"/>
                <w:szCs w:val="16"/>
              </w:rPr>
            </w:pPr>
          </w:p>
        </w:tc>
      </w:tr>
      <w:tr w:rsidR="005272B5" w:rsidRPr="005272B5" w:rsidTr="005272B5">
        <w:trPr>
          <w:trHeight w:val="290"/>
        </w:trPr>
        <w:tc>
          <w:tcPr>
            <w:tcW w:w="210" w:type="pct"/>
            <w:vMerge w:val="restart"/>
            <w:tcBorders>
              <w:top w:val="single" w:sz="4" w:space="0" w:color="auto"/>
              <w:left w:val="single" w:sz="4" w:space="0" w:color="auto"/>
              <w:bottom w:val="single" w:sz="4" w:space="0" w:color="auto"/>
              <w:right w:val="single" w:sz="4" w:space="0" w:color="auto"/>
            </w:tcBorders>
            <w:vAlign w:val="center"/>
          </w:tcPr>
          <w:p w:rsidR="005272B5" w:rsidRPr="005272B5" w:rsidRDefault="005272B5" w:rsidP="005272B5">
            <w:pPr>
              <w:widowControl/>
              <w:ind w:right="113"/>
              <w:jc w:val="center"/>
              <w:rPr>
                <w:color w:val="000000"/>
                <w:sz w:val="16"/>
                <w:szCs w:val="16"/>
              </w:rPr>
            </w:pPr>
            <w:r w:rsidRPr="005272B5">
              <w:rPr>
                <w:color w:val="000000"/>
                <w:sz w:val="16"/>
                <w:szCs w:val="16"/>
              </w:rPr>
              <w:t>№ п/п</w:t>
            </w:r>
          </w:p>
        </w:tc>
        <w:tc>
          <w:tcPr>
            <w:tcW w:w="463" w:type="pct"/>
            <w:vMerge w:val="restart"/>
            <w:tcBorders>
              <w:top w:val="single" w:sz="4" w:space="0" w:color="auto"/>
              <w:left w:val="single" w:sz="4" w:space="0" w:color="auto"/>
              <w:bottom w:val="single" w:sz="4" w:space="0" w:color="auto"/>
              <w:right w:val="single" w:sz="4" w:space="0" w:color="auto"/>
            </w:tcBorders>
            <w:vAlign w:val="center"/>
          </w:tcPr>
          <w:p w:rsidR="005272B5" w:rsidRPr="005272B5" w:rsidRDefault="005272B5" w:rsidP="005272B5">
            <w:pPr>
              <w:widowControl/>
              <w:ind w:right="113"/>
              <w:jc w:val="center"/>
              <w:rPr>
                <w:color w:val="000000"/>
                <w:sz w:val="16"/>
                <w:szCs w:val="16"/>
              </w:rPr>
            </w:pPr>
            <w:r w:rsidRPr="005272B5">
              <w:rPr>
                <w:color w:val="000000"/>
                <w:sz w:val="16"/>
                <w:szCs w:val="16"/>
              </w:rPr>
              <w:t>статус</w:t>
            </w:r>
          </w:p>
        </w:tc>
        <w:tc>
          <w:tcPr>
            <w:tcW w:w="684"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272B5" w:rsidRPr="005272B5" w:rsidRDefault="005272B5" w:rsidP="005272B5">
            <w:pPr>
              <w:widowControl/>
              <w:ind w:right="113"/>
              <w:jc w:val="center"/>
              <w:rPr>
                <w:color w:val="000000"/>
                <w:sz w:val="16"/>
                <w:szCs w:val="16"/>
              </w:rPr>
            </w:pPr>
            <w:r w:rsidRPr="005272B5">
              <w:rPr>
                <w:color w:val="000000"/>
                <w:sz w:val="16"/>
                <w:szCs w:val="16"/>
              </w:rPr>
              <w:t>Наименование муниципальной программы</w:t>
            </w:r>
          </w:p>
        </w:tc>
        <w:tc>
          <w:tcPr>
            <w:tcW w:w="1094" w:type="pct"/>
            <w:vMerge w:val="restart"/>
            <w:tcBorders>
              <w:top w:val="single" w:sz="4" w:space="0" w:color="auto"/>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center"/>
              <w:rPr>
                <w:color w:val="000000"/>
                <w:sz w:val="16"/>
                <w:szCs w:val="16"/>
              </w:rPr>
            </w:pPr>
            <w:r w:rsidRPr="005272B5">
              <w:rPr>
                <w:color w:val="000000"/>
                <w:sz w:val="16"/>
                <w:szCs w:val="16"/>
              </w:rPr>
              <w:t>Источник финансирования</w:t>
            </w:r>
          </w:p>
        </w:tc>
        <w:tc>
          <w:tcPr>
            <w:tcW w:w="2549" w:type="pct"/>
            <w:gridSpan w:val="7"/>
            <w:tcBorders>
              <w:top w:val="single" w:sz="4" w:space="0" w:color="auto"/>
              <w:left w:val="single" w:sz="4" w:space="0" w:color="auto"/>
              <w:bottom w:val="single" w:sz="4" w:space="0" w:color="auto"/>
              <w:right w:val="single" w:sz="4" w:space="0" w:color="auto"/>
            </w:tcBorders>
            <w:shd w:val="clear" w:color="auto" w:fill="auto"/>
            <w:vAlign w:val="center"/>
          </w:tcPr>
          <w:p w:rsidR="005272B5" w:rsidRPr="005272B5" w:rsidRDefault="005272B5" w:rsidP="005272B5">
            <w:pPr>
              <w:widowControl/>
              <w:ind w:right="113"/>
              <w:rPr>
                <w:color w:val="000000"/>
                <w:sz w:val="16"/>
                <w:szCs w:val="16"/>
              </w:rPr>
            </w:pPr>
          </w:p>
          <w:p w:rsidR="005272B5" w:rsidRPr="005272B5" w:rsidRDefault="005272B5" w:rsidP="005272B5">
            <w:pPr>
              <w:widowControl/>
              <w:ind w:right="113"/>
              <w:jc w:val="center"/>
              <w:rPr>
                <w:color w:val="000000"/>
                <w:sz w:val="16"/>
                <w:szCs w:val="16"/>
              </w:rPr>
            </w:pPr>
            <w:r w:rsidRPr="005272B5">
              <w:rPr>
                <w:color w:val="000000"/>
                <w:sz w:val="16"/>
                <w:szCs w:val="16"/>
              </w:rPr>
              <w:t>Объемы бюджетных ассигнований (тыс. рублей)</w:t>
            </w:r>
          </w:p>
        </w:tc>
      </w:tr>
      <w:tr w:rsidR="005272B5" w:rsidRPr="005272B5" w:rsidTr="005272B5">
        <w:trPr>
          <w:trHeight w:val="479"/>
        </w:trPr>
        <w:tc>
          <w:tcPr>
            <w:tcW w:w="210" w:type="pct"/>
            <w:vMerge/>
            <w:tcBorders>
              <w:top w:val="single" w:sz="4" w:space="0" w:color="auto"/>
              <w:left w:val="single" w:sz="4" w:space="0" w:color="auto"/>
              <w:bottom w:val="single" w:sz="4" w:space="0" w:color="auto"/>
              <w:right w:val="single" w:sz="4" w:space="0" w:color="auto"/>
            </w:tcBorders>
            <w:vAlign w:val="center"/>
            <w:hideMark/>
          </w:tcPr>
          <w:p w:rsidR="005272B5" w:rsidRPr="005272B5" w:rsidRDefault="005272B5" w:rsidP="005272B5">
            <w:pPr>
              <w:widowControl/>
              <w:ind w:right="113"/>
              <w:rPr>
                <w:color w:val="000000"/>
                <w:sz w:val="16"/>
                <w:szCs w:val="16"/>
              </w:rPr>
            </w:pPr>
          </w:p>
        </w:tc>
        <w:tc>
          <w:tcPr>
            <w:tcW w:w="463" w:type="pct"/>
            <w:vMerge/>
            <w:tcBorders>
              <w:top w:val="single" w:sz="4" w:space="0" w:color="auto"/>
              <w:left w:val="single" w:sz="4" w:space="0" w:color="auto"/>
              <w:bottom w:val="single" w:sz="4" w:space="0" w:color="auto"/>
              <w:right w:val="single" w:sz="4" w:space="0" w:color="auto"/>
            </w:tcBorders>
            <w:vAlign w:val="center"/>
          </w:tcPr>
          <w:p w:rsidR="005272B5" w:rsidRPr="005272B5" w:rsidRDefault="005272B5" w:rsidP="005272B5">
            <w:pPr>
              <w:widowControl/>
              <w:ind w:right="113"/>
              <w:rPr>
                <w:color w:val="000000"/>
                <w:sz w:val="16"/>
                <w:szCs w:val="16"/>
              </w:rPr>
            </w:pPr>
          </w:p>
        </w:tc>
        <w:tc>
          <w:tcPr>
            <w:tcW w:w="684"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5272B5" w:rsidRPr="005272B5" w:rsidRDefault="005272B5" w:rsidP="005272B5">
            <w:pPr>
              <w:widowControl/>
              <w:ind w:right="113"/>
              <w:rPr>
                <w:color w:val="000000"/>
                <w:sz w:val="16"/>
                <w:szCs w:val="16"/>
              </w:rPr>
            </w:pPr>
          </w:p>
        </w:tc>
        <w:tc>
          <w:tcPr>
            <w:tcW w:w="1094" w:type="pct"/>
            <w:vMerge/>
            <w:tcBorders>
              <w:top w:val="single" w:sz="4" w:space="0" w:color="auto"/>
              <w:left w:val="nil"/>
              <w:bottom w:val="single" w:sz="4" w:space="0" w:color="auto"/>
              <w:right w:val="single" w:sz="4" w:space="0" w:color="auto"/>
            </w:tcBorders>
            <w:shd w:val="clear" w:color="auto" w:fill="auto"/>
            <w:vAlign w:val="center"/>
            <w:hideMark/>
          </w:tcPr>
          <w:p w:rsidR="005272B5" w:rsidRPr="005272B5" w:rsidRDefault="005272B5" w:rsidP="005272B5">
            <w:pPr>
              <w:widowControl/>
              <w:ind w:right="113"/>
              <w:rPr>
                <w:color w:val="000000"/>
                <w:sz w:val="16"/>
                <w:szCs w:val="16"/>
              </w:rPr>
            </w:pPr>
          </w:p>
        </w:tc>
        <w:tc>
          <w:tcPr>
            <w:tcW w:w="365" w:type="pct"/>
            <w:tcBorders>
              <w:top w:val="nil"/>
              <w:left w:val="single" w:sz="4" w:space="0" w:color="auto"/>
              <w:bottom w:val="nil"/>
              <w:right w:val="single" w:sz="4" w:space="0" w:color="auto"/>
            </w:tcBorders>
            <w:shd w:val="clear" w:color="auto" w:fill="auto"/>
            <w:vAlign w:val="center"/>
            <w:hideMark/>
          </w:tcPr>
          <w:p w:rsidR="005272B5" w:rsidRPr="005272B5" w:rsidRDefault="005272B5" w:rsidP="005272B5">
            <w:pPr>
              <w:widowControl/>
              <w:ind w:right="113"/>
              <w:jc w:val="center"/>
              <w:rPr>
                <w:color w:val="000000"/>
                <w:sz w:val="16"/>
                <w:szCs w:val="16"/>
              </w:rPr>
            </w:pPr>
            <w:r w:rsidRPr="005272B5">
              <w:rPr>
                <w:color w:val="000000"/>
                <w:sz w:val="16"/>
                <w:szCs w:val="16"/>
              </w:rPr>
              <w:t>2018 год</w:t>
            </w:r>
          </w:p>
        </w:tc>
        <w:tc>
          <w:tcPr>
            <w:tcW w:w="363" w:type="pct"/>
            <w:tcBorders>
              <w:top w:val="nil"/>
              <w:left w:val="nil"/>
              <w:bottom w:val="nil"/>
              <w:right w:val="single" w:sz="4" w:space="0" w:color="auto"/>
            </w:tcBorders>
            <w:shd w:val="clear" w:color="auto" w:fill="auto"/>
            <w:vAlign w:val="center"/>
            <w:hideMark/>
          </w:tcPr>
          <w:p w:rsidR="005272B5" w:rsidRPr="005272B5" w:rsidRDefault="005272B5" w:rsidP="005272B5">
            <w:pPr>
              <w:widowControl/>
              <w:ind w:right="113"/>
              <w:jc w:val="center"/>
              <w:rPr>
                <w:color w:val="000000"/>
                <w:sz w:val="16"/>
                <w:szCs w:val="16"/>
              </w:rPr>
            </w:pPr>
            <w:r w:rsidRPr="005272B5">
              <w:rPr>
                <w:color w:val="000000"/>
                <w:sz w:val="16"/>
                <w:szCs w:val="16"/>
              </w:rPr>
              <w:t>2019 год</w:t>
            </w:r>
          </w:p>
        </w:tc>
        <w:tc>
          <w:tcPr>
            <w:tcW w:w="365" w:type="pct"/>
            <w:tcBorders>
              <w:top w:val="nil"/>
              <w:left w:val="nil"/>
              <w:bottom w:val="nil"/>
              <w:right w:val="single" w:sz="4" w:space="0" w:color="auto"/>
            </w:tcBorders>
            <w:shd w:val="clear" w:color="auto" w:fill="auto"/>
            <w:vAlign w:val="center"/>
            <w:hideMark/>
          </w:tcPr>
          <w:p w:rsidR="005272B5" w:rsidRPr="005272B5" w:rsidRDefault="005272B5" w:rsidP="005272B5">
            <w:pPr>
              <w:widowControl/>
              <w:ind w:right="113"/>
              <w:jc w:val="center"/>
              <w:rPr>
                <w:color w:val="000000"/>
                <w:sz w:val="16"/>
                <w:szCs w:val="16"/>
              </w:rPr>
            </w:pPr>
            <w:r w:rsidRPr="005272B5">
              <w:rPr>
                <w:color w:val="000000"/>
                <w:sz w:val="16"/>
                <w:szCs w:val="16"/>
              </w:rPr>
              <w:t>2020 год</w:t>
            </w:r>
          </w:p>
        </w:tc>
        <w:tc>
          <w:tcPr>
            <w:tcW w:w="364" w:type="pct"/>
            <w:tcBorders>
              <w:top w:val="nil"/>
              <w:left w:val="nil"/>
              <w:bottom w:val="nil"/>
              <w:right w:val="single" w:sz="4" w:space="0" w:color="auto"/>
            </w:tcBorders>
            <w:shd w:val="clear" w:color="auto" w:fill="auto"/>
            <w:vAlign w:val="center"/>
            <w:hideMark/>
          </w:tcPr>
          <w:p w:rsidR="005272B5" w:rsidRPr="005272B5" w:rsidRDefault="005272B5" w:rsidP="005272B5">
            <w:pPr>
              <w:widowControl/>
              <w:ind w:right="113"/>
              <w:jc w:val="center"/>
              <w:rPr>
                <w:color w:val="000000"/>
                <w:sz w:val="16"/>
                <w:szCs w:val="16"/>
              </w:rPr>
            </w:pPr>
            <w:r w:rsidRPr="005272B5">
              <w:rPr>
                <w:color w:val="000000"/>
                <w:sz w:val="16"/>
                <w:szCs w:val="16"/>
              </w:rPr>
              <w:t>2021 год</w:t>
            </w:r>
          </w:p>
        </w:tc>
        <w:tc>
          <w:tcPr>
            <w:tcW w:w="365" w:type="pct"/>
            <w:tcBorders>
              <w:top w:val="nil"/>
              <w:left w:val="nil"/>
              <w:bottom w:val="nil"/>
              <w:right w:val="single" w:sz="4" w:space="0" w:color="auto"/>
            </w:tcBorders>
            <w:shd w:val="clear" w:color="auto" w:fill="auto"/>
            <w:vAlign w:val="center"/>
          </w:tcPr>
          <w:p w:rsidR="005272B5" w:rsidRPr="005272B5" w:rsidRDefault="005272B5" w:rsidP="005272B5">
            <w:pPr>
              <w:widowControl/>
              <w:ind w:right="113"/>
              <w:jc w:val="center"/>
              <w:rPr>
                <w:color w:val="000000"/>
                <w:sz w:val="16"/>
                <w:szCs w:val="16"/>
              </w:rPr>
            </w:pPr>
            <w:r w:rsidRPr="005272B5">
              <w:rPr>
                <w:color w:val="000000"/>
                <w:sz w:val="16"/>
                <w:szCs w:val="16"/>
              </w:rPr>
              <w:t>2022 год</w:t>
            </w:r>
          </w:p>
        </w:tc>
        <w:tc>
          <w:tcPr>
            <w:tcW w:w="364" w:type="pct"/>
            <w:tcBorders>
              <w:top w:val="nil"/>
              <w:left w:val="nil"/>
              <w:bottom w:val="nil"/>
              <w:right w:val="single" w:sz="4" w:space="0" w:color="auto"/>
            </w:tcBorders>
            <w:vAlign w:val="center"/>
          </w:tcPr>
          <w:p w:rsidR="005272B5" w:rsidRPr="005272B5" w:rsidRDefault="005272B5" w:rsidP="005272B5">
            <w:pPr>
              <w:widowControl/>
              <w:ind w:right="113"/>
              <w:jc w:val="center"/>
              <w:rPr>
                <w:color w:val="000000"/>
                <w:sz w:val="16"/>
                <w:szCs w:val="16"/>
              </w:rPr>
            </w:pPr>
            <w:r w:rsidRPr="005272B5">
              <w:rPr>
                <w:color w:val="000000"/>
                <w:sz w:val="16"/>
                <w:szCs w:val="16"/>
                <w:lang w:val="en-US"/>
              </w:rPr>
              <w:t xml:space="preserve">2023 </w:t>
            </w:r>
            <w:r w:rsidRPr="005272B5">
              <w:rPr>
                <w:color w:val="000000"/>
                <w:sz w:val="16"/>
                <w:szCs w:val="16"/>
              </w:rPr>
              <w:t>год</w:t>
            </w:r>
          </w:p>
        </w:tc>
        <w:tc>
          <w:tcPr>
            <w:tcW w:w="363" w:type="pct"/>
            <w:tcBorders>
              <w:top w:val="nil"/>
              <w:left w:val="nil"/>
              <w:bottom w:val="nil"/>
              <w:right w:val="single" w:sz="4" w:space="0" w:color="auto"/>
            </w:tcBorders>
            <w:vAlign w:val="center"/>
          </w:tcPr>
          <w:p w:rsidR="005272B5" w:rsidRPr="005272B5" w:rsidRDefault="005272B5" w:rsidP="005272B5">
            <w:pPr>
              <w:widowControl/>
              <w:ind w:right="113"/>
              <w:jc w:val="center"/>
              <w:rPr>
                <w:color w:val="000000"/>
                <w:sz w:val="16"/>
                <w:szCs w:val="16"/>
              </w:rPr>
            </w:pPr>
            <w:r w:rsidRPr="005272B5">
              <w:rPr>
                <w:color w:val="000000"/>
                <w:sz w:val="16"/>
                <w:szCs w:val="16"/>
              </w:rPr>
              <w:t>2024 год</w:t>
            </w:r>
          </w:p>
        </w:tc>
      </w:tr>
      <w:tr w:rsidR="005272B5" w:rsidRPr="005272B5" w:rsidTr="005272B5">
        <w:trPr>
          <w:trHeight w:val="373"/>
        </w:trPr>
        <w:tc>
          <w:tcPr>
            <w:tcW w:w="210" w:type="pct"/>
            <w:vMerge w:val="restart"/>
            <w:tcBorders>
              <w:top w:val="single" w:sz="4" w:space="0" w:color="auto"/>
              <w:left w:val="single" w:sz="4" w:space="0" w:color="auto"/>
              <w:bottom w:val="single" w:sz="4" w:space="0" w:color="000000"/>
              <w:right w:val="single" w:sz="4" w:space="0" w:color="auto"/>
            </w:tcBorders>
            <w:vAlign w:val="center"/>
            <w:hideMark/>
          </w:tcPr>
          <w:p w:rsidR="005272B5" w:rsidRPr="005272B5" w:rsidRDefault="005272B5" w:rsidP="005272B5">
            <w:pPr>
              <w:widowControl/>
              <w:ind w:right="113"/>
              <w:rPr>
                <w:color w:val="000000"/>
                <w:sz w:val="16"/>
                <w:szCs w:val="16"/>
              </w:rPr>
            </w:pPr>
            <w:r w:rsidRPr="005272B5">
              <w:rPr>
                <w:color w:val="000000"/>
                <w:sz w:val="16"/>
                <w:szCs w:val="16"/>
              </w:rPr>
              <w:t>1</w:t>
            </w:r>
          </w:p>
        </w:tc>
        <w:tc>
          <w:tcPr>
            <w:tcW w:w="463" w:type="pct"/>
            <w:vMerge w:val="restart"/>
            <w:tcBorders>
              <w:top w:val="single" w:sz="4" w:space="0" w:color="auto"/>
              <w:left w:val="single" w:sz="4" w:space="0" w:color="auto"/>
              <w:bottom w:val="single" w:sz="4" w:space="0" w:color="000000"/>
              <w:right w:val="single" w:sz="4" w:space="0" w:color="auto"/>
            </w:tcBorders>
            <w:vAlign w:val="center"/>
          </w:tcPr>
          <w:p w:rsidR="005272B5" w:rsidRPr="005272B5" w:rsidRDefault="005272B5" w:rsidP="005272B5">
            <w:pPr>
              <w:widowControl/>
              <w:ind w:right="113"/>
              <w:rPr>
                <w:color w:val="000000"/>
                <w:sz w:val="16"/>
                <w:szCs w:val="16"/>
              </w:rPr>
            </w:pPr>
            <w:r w:rsidRPr="005272B5">
              <w:rPr>
                <w:color w:val="000000"/>
                <w:sz w:val="16"/>
                <w:szCs w:val="16"/>
              </w:rPr>
              <w:t>Муниципальная программа</w:t>
            </w:r>
          </w:p>
        </w:tc>
        <w:tc>
          <w:tcPr>
            <w:tcW w:w="684" w:type="pct"/>
            <w:vMerge w:val="restart"/>
            <w:tcBorders>
              <w:top w:val="single" w:sz="4" w:space="0" w:color="auto"/>
              <w:left w:val="nil"/>
              <w:right w:val="single" w:sz="4" w:space="0" w:color="auto"/>
            </w:tcBorders>
            <w:shd w:val="clear" w:color="auto" w:fill="auto"/>
            <w:vAlign w:val="center"/>
            <w:hideMark/>
          </w:tcPr>
          <w:p w:rsidR="005272B5" w:rsidRPr="005272B5" w:rsidRDefault="005272B5" w:rsidP="005272B5">
            <w:pPr>
              <w:widowControl/>
              <w:ind w:right="113"/>
              <w:rPr>
                <w:color w:val="000000"/>
                <w:sz w:val="16"/>
                <w:szCs w:val="16"/>
              </w:rPr>
            </w:pPr>
            <w:r w:rsidRPr="005272B5">
              <w:rPr>
                <w:color w:val="000000"/>
                <w:sz w:val="16"/>
                <w:szCs w:val="16"/>
              </w:rPr>
              <w:t xml:space="preserve"> «Формирование комфортной городской среды на территории</w:t>
            </w:r>
            <w:r w:rsidRPr="005272B5">
              <w:rPr>
                <w:b/>
                <w:sz w:val="16"/>
                <w:szCs w:val="16"/>
              </w:rPr>
              <w:t xml:space="preserve"> </w:t>
            </w:r>
            <w:r w:rsidRPr="005272B5">
              <w:rPr>
                <w:sz w:val="16"/>
                <w:szCs w:val="16"/>
              </w:rPr>
              <w:t>муниципального образования Бессоновский сельсовет Бессоновского района Пензенской области на 2018-2024 год</w:t>
            </w:r>
            <w:r w:rsidRPr="005272B5">
              <w:rPr>
                <w:color w:val="000000"/>
                <w:sz w:val="16"/>
                <w:szCs w:val="16"/>
              </w:rPr>
              <w:t>ы»</w:t>
            </w:r>
          </w:p>
        </w:tc>
        <w:tc>
          <w:tcPr>
            <w:tcW w:w="1094" w:type="pct"/>
            <w:tcBorders>
              <w:top w:val="single" w:sz="4" w:space="0" w:color="auto"/>
              <w:left w:val="nil"/>
              <w:bottom w:val="single" w:sz="4" w:space="0" w:color="auto"/>
              <w:right w:val="single" w:sz="4" w:space="0" w:color="auto"/>
            </w:tcBorders>
            <w:shd w:val="clear" w:color="auto" w:fill="auto"/>
            <w:vAlign w:val="center"/>
          </w:tcPr>
          <w:p w:rsidR="005272B5" w:rsidRPr="005272B5" w:rsidRDefault="005272B5" w:rsidP="005272B5">
            <w:pPr>
              <w:widowControl/>
              <w:ind w:right="113"/>
              <w:rPr>
                <w:b/>
                <w:color w:val="000000"/>
                <w:sz w:val="16"/>
                <w:szCs w:val="16"/>
              </w:rPr>
            </w:pPr>
            <w:r w:rsidRPr="005272B5">
              <w:rPr>
                <w:b/>
                <w:color w:val="000000"/>
                <w:sz w:val="16"/>
                <w:szCs w:val="16"/>
              </w:rPr>
              <w:t>Всего:</w:t>
            </w:r>
          </w:p>
        </w:tc>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272B5" w:rsidRPr="005272B5" w:rsidRDefault="005272B5" w:rsidP="005272B5">
            <w:pPr>
              <w:widowControl/>
              <w:ind w:right="113"/>
              <w:jc w:val="right"/>
              <w:rPr>
                <w:b/>
                <w:color w:val="000000"/>
                <w:sz w:val="16"/>
                <w:szCs w:val="16"/>
              </w:rPr>
            </w:pPr>
            <w:r w:rsidRPr="005272B5">
              <w:rPr>
                <w:b/>
                <w:color w:val="000000"/>
                <w:sz w:val="16"/>
                <w:szCs w:val="16"/>
              </w:rPr>
              <w:t>- </w:t>
            </w:r>
          </w:p>
        </w:tc>
        <w:tc>
          <w:tcPr>
            <w:tcW w:w="363" w:type="pct"/>
            <w:tcBorders>
              <w:top w:val="single" w:sz="4" w:space="0" w:color="auto"/>
              <w:left w:val="nil"/>
              <w:bottom w:val="single" w:sz="4" w:space="0" w:color="auto"/>
              <w:right w:val="single" w:sz="4" w:space="0" w:color="auto"/>
            </w:tcBorders>
            <w:shd w:val="clear" w:color="auto" w:fill="auto"/>
            <w:vAlign w:val="center"/>
            <w:hideMark/>
          </w:tcPr>
          <w:p w:rsidR="005272B5" w:rsidRPr="005272B5" w:rsidRDefault="005272B5" w:rsidP="005272B5">
            <w:pPr>
              <w:widowControl/>
              <w:ind w:right="113"/>
              <w:jc w:val="right"/>
              <w:rPr>
                <w:b/>
                <w:color w:val="000000"/>
                <w:sz w:val="16"/>
                <w:szCs w:val="16"/>
              </w:rPr>
            </w:pPr>
            <w:r w:rsidRPr="005272B5">
              <w:rPr>
                <w:b/>
                <w:color w:val="000000"/>
                <w:sz w:val="16"/>
                <w:szCs w:val="16"/>
              </w:rPr>
              <w:t>-</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5272B5" w:rsidRPr="005272B5" w:rsidRDefault="005272B5" w:rsidP="005272B5">
            <w:pPr>
              <w:widowControl/>
              <w:ind w:right="113"/>
              <w:jc w:val="right"/>
              <w:rPr>
                <w:b/>
                <w:color w:val="000000"/>
                <w:sz w:val="16"/>
                <w:szCs w:val="16"/>
              </w:rPr>
            </w:pPr>
            <w:r w:rsidRPr="005272B5">
              <w:rPr>
                <w:b/>
                <w:color w:val="000000"/>
                <w:sz w:val="16"/>
                <w:szCs w:val="16"/>
              </w:rPr>
              <w:t>1832,00</w:t>
            </w:r>
          </w:p>
        </w:tc>
        <w:tc>
          <w:tcPr>
            <w:tcW w:w="364" w:type="pct"/>
            <w:tcBorders>
              <w:top w:val="single" w:sz="4" w:space="0" w:color="auto"/>
              <w:left w:val="nil"/>
              <w:bottom w:val="single" w:sz="4" w:space="0" w:color="auto"/>
              <w:right w:val="single" w:sz="4" w:space="0" w:color="auto"/>
            </w:tcBorders>
            <w:shd w:val="clear" w:color="auto" w:fill="auto"/>
            <w:vAlign w:val="center"/>
            <w:hideMark/>
          </w:tcPr>
          <w:p w:rsidR="005272B5" w:rsidRPr="005272B5" w:rsidRDefault="005272B5" w:rsidP="005272B5">
            <w:pPr>
              <w:widowControl/>
              <w:ind w:right="113"/>
              <w:jc w:val="right"/>
              <w:rPr>
                <w:b/>
                <w:color w:val="000000"/>
                <w:sz w:val="16"/>
                <w:szCs w:val="16"/>
              </w:rPr>
            </w:pPr>
            <w:r w:rsidRPr="005272B5">
              <w:rPr>
                <w:b/>
                <w:color w:val="000000"/>
                <w:sz w:val="16"/>
                <w:szCs w:val="16"/>
              </w:rPr>
              <w:t>2306,896</w:t>
            </w:r>
          </w:p>
        </w:tc>
        <w:tc>
          <w:tcPr>
            <w:tcW w:w="365" w:type="pct"/>
            <w:tcBorders>
              <w:top w:val="single" w:sz="4" w:space="0" w:color="auto"/>
              <w:left w:val="nil"/>
              <w:bottom w:val="single" w:sz="4" w:space="0" w:color="auto"/>
              <w:right w:val="single" w:sz="4" w:space="0" w:color="auto"/>
            </w:tcBorders>
            <w:shd w:val="clear" w:color="auto" w:fill="auto"/>
            <w:vAlign w:val="center"/>
            <w:hideMark/>
          </w:tcPr>
          <w:p w:rsidR="005272B5" w:rsidRPr="005272B5" w:rsidRDefault="005272B5" w:rsidP="005272B5">
            <w:pPr>
              <w:widowControl/>
              <w:ind w:right="113"/>
              <w:jc w:val="right"/>
              <w:rPr>
                <w:b/>
                <w:color w:val="000000"/>
                <w:sz w:val="16"/>
                <w:szCs w:val="16"/>
              </w:rPr>
            </w:pPr>
            <w:r w:rsidRPr="005272B5">
              <w:rPr>
                <w:b/>
                <w:color w:val="000000"/>
                <w:sz w:val="16"/>
                <w:szCs w:val="16"/>
              </w:rPr>
              <w:t>9006,876</w:t>
            </w:r>
          </w:p>
        </w:tc>
        <w:tc>
          <w:tcPr>
            <w:tcW w:w="364" w:type="pct"/>
            <w:tcBorders>
              <w:top w:val="single" w:sz="4" w:space="0" w:color="auto"/>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b/>
                <w:color w:val="000000"/>
                <w:sz w:val="16"/>
                <w:szCs w:val="16"/>
              </w:rPr>
            </w:pPr>
            <w:r w:rsidRPr="005272B5">
              <w:rPr>
                <w:b/>
                <w:color w:val="000000"/>
                <w:sz w:val="16"/>
                <w:szCs w:val="16"/>
              </w:rPr>
              <w:t>9454,914</w:t>
            </w:r>
          </w:p>
        </w:tc>
        <w:tc>
          <w:tcPr>
            <w:tcW w:w="363" w:type="pct"/>
            <w:tcBorders>
              <w:top w:val="single" w:sz="4" w:space="0" w:color="auto"/>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b/>
                <w:color w:val="000000"/>
                <w:sz w:val="16"/>
                <w:szCs w:val="16"/>
              </w:rPr>
            </w:pPr>
            <w:r w:rsidRPr="005272B5">
              <w:rPr>
                <w:b/>
                <w:color w:val="000000"/>
                <w:sz w:val="16"/>
                <w:szCs w:val="16"/>
              </w:rPr>
              <w:t>9454,914 </w:t>
            </w:r>
          </w:p>
        </w:tc>
      </w:tr>
      <w:tr w:rsidR="005272B5" w:rsidRPr="005272B5" w:rsidTr="005272B5">
        <w:trPr>
          <w:trHeight w:val="619"/>
        </w:trPr>
        <w:tc>
          <w:tcPr>
            <w:tcW w:w="210" w:type="pct"/>
            <w:vMerge/>
            <w:tcBorders>
              <w:top w:val="single" w:sz="4" w:space="0" w:color="auto"/>
              <w:left w:val="single" w:sz="4" w:space="0" w:color="auto"/>
              <w:bottom w:val="single" w:sz="4" w:space="0" w:color="000000"/>
              <w:right w:val="single" w:sz="4" w:space="0" w:color="auto"/>
            </w:tcBorders>
            <w:vAlign w:val="center"/>
            <w:hideMark/>
          </w:tcPr>
          <w:p w:rsidR="005272B5" w:rsidRPr="005272B5" w:rsidRDefault="005272B5" w:rsidP="005272B5">
            <w:pPr>
              <w:widowControl/>
              <w:ind w:right="113"/>
              <w:rPr>
                <w:color w:val="000000"/>
                <w:sz w:val="16"/>
                <w:szCs w:val="16"/>
              </w:rPr>
            </w:pPr>
          </w:p>
        </w:tc>
        <w:tc>
          <w:tcPr>
            <w:tcW w:w="463" w:type="pct"/>
            <w:vMerge/>
            <w:tcBorders>
              <w:top w:val="single" w:sz="4" w:space="0" w:color="auto"/>
              <w:left w:val="single" w:sz="4" w:space="0" w:color="auto"/>
              <w:bottom w:val="single" w:sz="4" w:space="0" w:color="000000"/>
              <w:right w:val="single" w:sz="4" w:space="0" w:color="auto"/>
            </w:tcBorders>
            <w:vAlign w:val="center"/>
          </w:tcPr>
          <w:p w:rsidR="005272B5" w:rsidRPr="005272B5" w:rsidRDefault="005272B5" w:rsidP="005272B5">
            <w:pPr>
              <w:widowControl/>
              <w:ind w:right="113"/>
              <w:rPr>
                <w:color w:val="000000"/>
                <w:sz w:val="16"/>
                <w:szCs w:val="16"/>
              </w:rPr>
            </w:pPr>
          </w:p>
        </w:tc>
        <w:tc>
          <w:tcPr>
            <w:tcW w:w="684" w:type="pct"/>
            <w:vMerge/>
            <w:tcBorders>
              <w:left w:val="nil"/>
              <w:right w:val="single" w:sz="4" w:space="0" w:color="auto"/>
            </w:tcBorders>
            <w:shd w:val="clear" w:color="auto" w:fill="auto"/>
            <w:vAlign w:val="center"/>
            <w:hideMark/>
          </w:tcPr>
          <w:p w:rsidR="005272B5" w:rsidRPr="005272B5" w:rsidRDefault="005272B5" w:rsidP="005272B5">
            <w:pPr>
              <w:widowControl/>
              <w:ind w:right="113"/>
              <w:rPr>
                <w:color w:val="000000"/>
                <w:sz w:val="16"/>
                <w:szCs w:val="16"/>
              </w:rPr>
            </w:pPr>
          </w:p>
        </w:tc>
        <w:tc>
          <w:tcPr>
            <w:tcW w:w="1094" w:type="pct"/>
            <w:tcBorders>
              <w:top w:val="single" w:sz="4" w:space="0" w:color="auto"/>
              <w:left w:val="nil"/>
              <w:bottom w:val="single" w:sz="4" w:space="0" w:color="auto"/>
              <w:right w:val="single" w:sz="4" w:space="0" w:color="auto"/>
            </w:tcBorders>
            <w:shd w:val="clear" w:color="auto" w:fill="auto"/>
            <w:vAlign w:val="center"/>
          </w:tcPr>
          <w:p w:rsidR="005272B5" w:rsidRPr="005272B5" w:rsidRDefault="005272B5" w:rsidP="005272B5">
            <w:pPr>
              <w:widowControl/>
              <w:ind w:right="113"/>
              <w:rPr>
                <w:color w:val="000000"/>
                <w:sz w:val="16"/>
                <w:szCs w:val="16"/>
              </w:rPr>
            </w:pPr>
            <w:r w:rsidRPr="005272B5">
              <w:rPr>
                <w:color w:val="000000"/>
                <w:sz w:val="16"/>
                <w:szCs w:val="16"/>
              </w:rPr>
              <w:t>Федеральный  бюджет</w:t>
            </w:r>
          </w:p>
        </w:tc>
        <w:tc>
          <w:tcPr>
            <w:tcW w:w="365" w:type="pct"/>
            <w:tcBorders>
              <w:top w:val="nil"/>
              <w:left w:val="single" w:sz="4" w:space="0" w:color="auto"/>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3"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5"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4"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180,725</w:t>
            </w:r>
          </w:p>
        </w:tc>
        <w:tc>
          <w:tcPr>
            <w:tcW w:w="365"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5000,0</w:t>
            </w:r>
          </w:p>
        </w:tc>
        <w:tc>
          <w:tcPr>
            <w:tcW w:w="364"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9000,0</w:t>
            </w:r>
          </w:p>
        </w:tc>
        <w:tc>
          <w:tcPr>
            <w:tcW w:w="363"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9000,0</w:t>
            </w:r>
          </w:p>
        </w:tc>
      </w:tr>
      <w:tr w:rsidR="005272B5" w:rsidRPr="005272B5" w:rsidTr="005272B5">
        <w:trPr>
          <w:trHeight w:val="134"/>
        </w:trPr>
        <w:tc>
          <w:tcPr>
            <w:tcW w:w="210" w:type="pct"/>
            <w:vMerge/>
            <w:tcBorders>
              <w:top w:val="single" w:sz="4" w:space="0" w:color="auto"/>
              <w:left w:val="single" w:sz="4" w:space="0" w:color="auto"/>
              <w:bottom w:val="single" w:sz="4" w:space="0" w:color="000000"/>
              <w:right w:val="single" w:sz="4" w:space="0" w:color="auto"/>
            </w:tcBorders>
            <w:vAlign w:val="center"/>
          </w:tcPr>
          <w:p w:rsidR="005272B5" w:rsidRPr="005272B5" w:rsidRDefault="005272B5" w:rsidP="005272B5">
            <w:pPr>
              <w:widowControl/>
              <w:ind w:right="113"/>
              <w:rPr>
                <w:color w:val="000000"/>
                <w:sz w:val="16"/>
                <w:szCs w:val="16"/>
              </w:rPr>
            </w:pPr>
          </w:p>
        </w:tc>
        <w:tc>
          <w:tcPr>
            <w:tcW w:w="463" w:type="pct"/>
            <w:vMerge/>
            <w:tcBorders>
              <w:top w:val="single" w:sz="4" w:space="0" w:color="auto"/>
              <w:left w:val="single" w:sz="4" w:space="0" w:color="auto"/>
              <w:bottom w:val="single" w:sz="4" w:space="0" w:color="000000"/>
              <w:right w:val="single" w:sz="4" w:space="0" w:color="auto"/>
            </w:tcBorders>
            <w:vAlign w:val="center"/>
          </w:tcPr>
          <w:p w:rsidR="005272B5" w:rsidRPr="005272B5" w:rsidRDefault="005272B5" w:rsidP="005272B5">
            <w:pPr>
              <w:widowControl/>
              <w:ind w:right="113"/>
              <w:rPr>
                <w:color w:val="000000"/>
                <w:sz w:val="16"/>
                <w:szCs w:val="16"/>
              </w:rPr>
            </w:pPr>
          </w:p>
        </w:tc>
        <w:tc>
          <w:tcPr>
            <w:tcW w:w="684" w:type="pct"/>
            <w:vMerge/>
            <w:tcBorders>
              <w:left w:val="nil"/>
              <w:right w:val="single" w:sz="4" w:space="0" w:color="auto"/>
            </w:tcBorders>
            <w:shd w:val="clear" w:color="auto" w:fill="auto"/>
            <w:vAlign w:val="center"/>
          </w:tcPr>
          <w:p w:rsidR="005272B5" w:rsidRPr="005272B5" w:rsidRDefault="005272B5" w:rsidP="005272B5">
            <w:pPr>
              <w:widowControl/>
              <w:ind w:right="113"/>
              <w:rPr>
                <w:color w:val="000000"/>
                <w:sz w:val="16"/>
                <w:szCs w:val="16"/>
              </w:rPr>
            </w:pPr>
          </w:p>
        </w:tc>
        <w:tc>
          <w:tcPr>
            <w:tcW w:w="1094" w:type="pct"/>
            <w:tcBorders>
              <w:top w:val="single" w:sz="4" w:space="0" w:color="auto"/>
              <w:left w:val="nil"/>
              <w:bottom w:val="single" w:sz="4" w:space="0" w:color="auto"/>
              <w:right w:val="single" w:sz="4" w:space="0" w:color="auto"/>
            </w:tcBorders>
            <w:shd w:val="clear" w:color="auto" w:fill="auto"/>
            <w:vAlign w:val="center"/>
          </w:tcPr>
          <w:p w:rsidR="005272B5" w:rsidRPr="005272B5" w:rsidRDefault="005272B5" w:rsidP="005272B5">
            <w:pPr>
              <w:widowControl/>
              <w:ind w:right="113"/>
              <w:rPr>
                <w:color w:val="000000"/>
                <w:sz w:val="16"/>
                <w:szCs w:val="16"/>
              </w:rPr>
            </w:pPr>
            <w:r w:rsidRPr="005272B5">
              <w:rPr>
                <w:color w:val="000000"/>
                <w:sz w:val="16"/>
                <w:szCs w:val="16"/>
              </w:rPr>
              <w:t>Бюджет  Пензенской области</w:t>
            </w:r>
          </w:p>
        </w:tc>
        <w:tc>
          <w:tcPr>
            <w:tcW w:w="365" w:type="pct"/>
            <w:tcBorders>
              <w:top w:val="nil"/>
              <w:left w:val="single" w:sz="4" w:space="0" w:color="auto"/>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3"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5"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4"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15,715</w:t>
            </w:r>
          </w:p>
        </w:tc>
        <w:tc>
          <w:tcPr>
            <w:tcW w:w="365"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50,505</w:t>
            </w:r>
          </w:p>
        </w:tc>
        <w:tc>
          <w:tcPr>
            <w:tcW w:w="364"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90,909</w:t>
            </w:r>
          </w:p>
        </w:tc>
        <w:tc>
          <w:tcPr>
            <w:tcW w:w="363"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90,909</w:t>
            </w:r>
          </w:p>
        </w:tc>
      </w:tr>
      <w:tr w:rsidR="005272B5" w:rsidRPr="005272B5" w:rsidTr="005272B5">
        <w:trPr>
          <w:trHeight w:val="134"/>
        </w:trPr>
        <w:tc>
          <w:tcPr>
            <w:tcW w:w="210" w:type="pct"/>
            <w:vMerge/>
            <w:tcBorders>
              <w:top w:val="single" w:sz="4" w:space="0" w:color="auto"/>
              <w:left w:val="single" w:sz="4" w:space="0" w:color="auto"/>
              <w:bottom w:val="single" w:sz="4" w:space="0" w:color="000000"/>
              <w:right w:val="single" w:sz="4" w:space="0" w:color="auto"/>
            </w:tcBorders>
            <w:vAlign w:val="center"/>
          </w:tcPr>
          <w:p w:rsidR="005272B5" w:rsidRPr="005272B5" w:rsidRDefault="005272B5" w:rsidP="005272B5">
            <w:pPr>
              <w:widowControl/>
              <w:ind w:right="113"/>
              <w:rPr>
                <w:color w:val="000000"/>
                <w:sz w:val="16"/>
                <w:szCs w:val="16"/>
              </w:rPr>
            </w:pPr>
          </w:p>
        </w:tc>
        <w:tc>
          <w:tcPr>
            <w:tcW w:w="463" w:type="pct"/>
            <w:vMerge/>
            <w:tcBorders>
              <w:top w:val="single" w:sz="4" w:space="0" w:color="auto"/>
              <w:left w:val="single" w:sz="4" w:space="0" w:color="auto"/>
              <w:bottom w:val="single" w:sz="4" w:space="0" w:color="000000"/>
              <w:right w:val="single" w:sz="4" w:space="0" w:color="auto"/>
            </w:tcBorders>
            <w:vAlign w:val="center"/>
          </w:tcPr>
          <w:p w:rsidR="005272B5" w:rsidRPr="005272B5" w:rsidRDefault="005272B5" w:rsidP="005272B5">
            <w:pPr>
              <w:widowControl/>
              <w:ind w:right="113"/>
              <w:rPr>
                <w:color w:val="000000"/>
                <w:sz w:val="16"/>
                <w:szCs w:val="16"/>
              </w:rPr>
            </w:pPr>
          </w:p>
        </w:tc>
        <w:tc>
          <w:tcPr>
            <w:tcW w:w="684" w:type="pct"/>
            <w:vMerge/>
            <w:tcBorders>
              <w:left w:val="nil"/>
              <w:right w:val="single" w:sz="4" w:space="0" w:color="auto"/>
            </w:tcBorders>
            <w:shd w:val="clear" w:color="auto" w:fill="auto"/>
            <w:vAlign w:val="center"/>
          </w:tcPr>
          <w:p w:rsidR="005272B5" w:rsidRPr="005272B5" w:rsidRDefault="005272B5" w:rsidP="005272B5">
            <w:pPr>
              <w:widowControl/>
              <w:ind w:right="113"/>
              <w:rPr>
                <w:color w:val="000000"/>
                <w:sz w:val="16"/>
                <w:szCs w:val="16"/>
              </w:rPr>
            </w:pPr>
          </w:p>
        </w:tc>
        <w:tc>
          <w:tcPr>
            <w:tcW w:w="1094" w:type="pct"/>
            <w:tcBorders>
              <w:top w:val="single" w:sz="4" w:space="0" w:color="auto"/>
              <w:left w:val="nil"/>
              <w:bottom w:val="single" w:sz="4" w:space="0" w:color="auto"/>
              <w:right w:val="single" w:sz="4" w:space="0" w:color="auto"/>
            </w:tcBorders>
            <w:shd w:val="clear" w:color="auto" w:fill="auto"/>
            <w:vAlign w:val="center"/>
          </w:tcPr>
          <w:p w:rsidR="005272B5" w:rsidRPr="005272B5" w:rsidRDefault="005272B5" w:rsidP="005272B5">
            <w:pPr>
              <w:widowControl/>
              <w:ind w:right="113"/>
              <w:rPr>
                <w:color w:val="000000"/>
                <w:sz w:val="16"/>
                <w:szCs w:val="16"/>
              </w:rPr>
            </w:pPr>
            <w:r w:rsidRPr="005272B5">
              <w:rPr>
                <w:color w:val="000000"/>
                <w:sz w:val="16"/>
                <w:szCs w:val="16"/>
              </w:rPr>
              <w:t>Бюджет Бессоновского сельсовета Бессоновского района Пензенской области</w:t>
            </w:r>
          </w:p>
        </w:tc>
        <w:tc>
          <w:tcPr>
            <w:tcW w:w="365" w:type="pct"/>
            <w:tcBorders>
              <w:top w:val="nil"/>
              <w:left w:val="single" w:sz="4" w:space="0" w:color="auto"/>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3"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5"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1832,00</w:t>
            </w:r>
          </w:p>
        </w:tc>
        <w:tc>
          <w:tcPr>
            <w:tcW w:w="364"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2110,456</w:t>
            </w:r>
          </w:p>
        </w:tc>
        <w:tc>
          <w:tcPr>
            <w:tcW w:w="365"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3956,371</w:t>
            </w:r>
          </w:p>
        </w:tc>
        <w:tc>
          <w:tcPr>
            <w:tcW w:w="364"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364,005</w:t>
            </w:r>
          </w:p>
        </w:tc>
        <w:tc>
          <w:tcPr>
            <w:tcW w:w="363"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364,005</w:t>
            </w:r>
          </w:p>
        </w:tc>
      </w:tr>
      <w:tr w:rsidR="005272B5" w:rsidRPr="005272B5" w:rsidTr="005272B5">
        <w:trPr>
          <w:trHeight w:val="134"/>
        </w:trPr>
        <w:tc>
          <w:tcPr>
            <w:tcW w:w="210" w:type="pct"/>
            <w:vMerge/>
            <w:tcBorders>
              <w:top w:val="single" w:sz="4" w:space="0" w:color="auto"/>
              <w:left w:val="single" w:sz="4" w:space="0" w:color="auto"/>
              <w:bottom w:val="single" w:sz="4" w:space="0" w:color="auto"/>
              <w:right w:val="single" w:sz="4" w:space="0" w:color="auto"/>
            </w:tcBorders>
            <w:vAlign w:val="center"/>
          </w:tcPr>
          <w:p w:rsidR="005272B5" w:rsidRPr="005272B5" w:rsidRDefault="005272B5" w:rsidP="005272B5">
            <w:pPr>
              <w:widowControl/>
              <w:ind w:right="113"/>
              <w:rPr>
                <w:color w:val="000000"/>
                <w:sz w:val="16"/>
                <w:szCs w:val="16"/>
              </w:rPr>
            </w:pPr>
          </w:p>
        </w:tc>
        <w:tc>
          <w:tcPr>
            <w:tcW w:w="463" w:type="pct"/>
            <w:vMerge/>
            <w:tcBorders>
              <w:top w:val="single" w:sz="4" w:space="0" w:color="auto"/>
              <w:left w:val="single" w:sz="4" w:space="0" w:color="auto"/>
              <w:bottom w:val="single" w:sz="4" w:space="0" w:color="auto"/>
              <w:right w:val="single" w:sz="4" w:space="0" w:color="auto"/>
            </w:tcBorders>
            <w:vAlign w:val="center"/>
          </w:tcPr>
          <w:p w:rsidR="005272B5" w:rsidRPr="005272B5" w:rsidRDefault="005272B5" w:rsidP="005272B5">
            <w:pPr>
              <w:widowControl/>
              <w:ind w:right="113"/>
              <w:rPr>
                <w:color w:val="000000"/>
                <w:sz w:val="16"/>
                <w:szCs w:val="16"/>
              </w:rPr>
            </w:pPr>
          </w:p>
        </w:tc>
        <w:tc>
          <w:tcPr>
            <w:tcW w:w="684" w:type="pct"/>
            <w:vMerge/>
            <w:tcBorders>
              <w:left w:val="nil"/>
              <w:bottom w:val="single" w:sz="4" w:space="0" w:color="auto"/>
              <w:right w:val="single" w:sz="4" w:space="0" w:color="auto"/>
            </w:tcBorders>
            <w:shd w:val="clear" w:color="auto" w:fill="auto"/>
            <w:vAlign w:val="center"/>
          </w:tcPr>
          <w:p w:rsidR="005272B5" w:rsidRPr="005272B5" w:rsidRDefault="005272B5" w:rsidP="005272B5">
            <w:pPr>
              <w:widowControl/>
              <w:ind w:right="113"/>
              <w:rPr>
                <w:color w:val="000000"/>
                <w:sz w:val="16"/>
                <w:szCs w:val="16"/>
              </w:rPr>
            </w:pPr>
          </w:p>
        </w:tc>
        <w:tc>
          <w:tcPr>
            <w:tcW w:w="1094" w:type="pct"/>
            <w:tcBorders>
              <w:top w:val="single" w:sz="4" w:space="0" w:color="auto"/>
              <w:left w:val="nil"/>
              <w:bottom w:val="single" w:sz="4" w:space="0" w:color="auto"/>
              <w:right w:val="single" w:sz="4" w:space="0" w:color="auto"/>
            </w:tcBorders>
            <w:shd w:val="clear" w:color="auto" w:fill="auto"/>
            <w:vAlign w:val="center"/>
          </w:tcPr>
          <w:p w:rsidR="005272B5" w:rsidRPr="005272B5" w:rsidRDefault="005272B5" w:rsidP="005272B5">
            <w:pPr>
              <w:widowControl/>
              <w:ind w:right="113"/>
              <w:rPr>
                <w:color w:val="000000"/>
                <w:sz w:val="16"/>
                <w:szCs w:val="16"/>
              </w:rPr>
            </w:pPr>
            <w:r w:rsidRPr="005272B5">
              <w:rPr>
                <w:color w:val="000000"/>
                <w:sz w:val="16"/>
                <w:szCs w:val="16"/>
              </w:rPr>
              <w:t>безвозмездные* поступления в бюджет Бессоновского сельсовета Бессоновского района Пензенской области</w:t>
            </w:r>
          </w:p>
        </w:tc>
        <w:tc>
          <w:tcPr>
            <w:tcW w:w="365" w:type="pct"/>
            <w:tcBorders>
              <w:top w:val="nil"/>
              <w:left w:val="single" w:sz="4" w:space="0" w:color="auto"/>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3"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5"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4"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5"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4"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c>
          <w:tcPr>
            <w:tcW w:w="363" w:type="pct"/>
            <w:tcBorders>
              <w:top w:val="nil"/>
              <w:left w:val="nil"/>
              <w:bottom w:val="single" w:sz="4" w:space="0" w:color="auto"/>
              <w:right w:val="single" w:sz="4" w:space="0" w:color="auto"/>
            </w:tcBorders>
            <w:shd w:val="clear" w:color="auto" w:fill="auto"/>
            <w:vAlign w:val="center"/>
          </w:tcPr>
          <w:p w:rsidR="005272B5" w:rsidRPr="005272B5" w:rsidRDefault="005272B5" w:rsidP="005272B5">
            <w:pPr>
              <w:widowControl/>
              <w:ind w:right="113"/>
              <w:jc w:val="right"/>
              <w:rPr>
                <w:color w:val="000000"/>
                <w:sz w:val="16"/>
                <w:szCs w:val="16"/>
              </w:rPr>
            </w:pPr>
            <w:r w:rsidRPr="005272B5">
              <w:rPr>
                <w:color w:val="000000"/>
                <w:sz w:val="16"/>
                <w:szCs w:val="16"/>
              </w:rPr>
              <w:t>-</w:t>
            </w:r>
          </w:p>
        </w:tc>
      </w:tr>
    </w:tbl>
    <w:p w:rsidR="005272B5" w:rsidRPr="005272B5" w:rsidRDefault="005272B5" w:rsidP="005272B5">
      <w:pPr>
        <w:widowControl/>
        <w:rPr>
          <w:color w:val="000000"/>
        </w:rPr>
      </w:pPr>
      <w:r w:rsidRPr="005272B5">
        <w:t>*</w:t>
      </w:r>
      <w:r w:rsidRPr="005272B5">
        <w:rPr>
          <w:color w:val="000000"/>
        </w:rPr>
        <w:t xml:space="preserve"> определяется после завершения процедур по отбору дворовых территорий, подлежащих благоустройству </w:t>
      </w:r>
    </w:p>
    <w:p w:rsidR="005272B5" w:rsidRPr="005272B5" w:rsidRDefault="005272B5" w:rsidP="005272B5">
      <w:pPr>
        <w:widowControl/>
        <w:suppressAutoHyphens/>
        <w:ind w:right="-31"/>
        <w:jc w:val="right"/>
        <w:rPr>
          <w:lang w:eastAsia="ar-SA"/>
        </w:rPr>
      </w:pPr>
      <w:r w:rsidRPr="005272B5">
        <w:rPr>
          <w:lang w:eastAsia="ar-SA"/>
        </w:rPr>
        <w:t>Приложение № 5</w:t>
      </w:r>
    </w:p>
    <w:p w:rsidR="005272B5" w:rsidRPr="005272B5" w:rsidRDefault="005272B5" w:rsidP="005272B5">
      <w:pPr>
        <w:widowControl/>
        <w:suppressAutoHyphens/>
        <w:ind w:right="-31"/>
        <w:jc w:val="right"/>
        <w:rPr>
          <w:lang w:eastAsia="ar-SA"/>
        </w:rPr>
      </w:pPr>
      <w:r w:rsidRPr="005272B5">
        <w:rPr>
          <w:lang w:eastAsia="ar-SA"/>
        </w:rPr>
        <w:t>к постановлению администрации</w:t>
      </w:r>
    </w:p>
    <w:p w:rsidR="005272B5" w:rsidRPr="005272B5" w:rsidRDefault="005272B5" w:rsidP="005272B5">
      <w:pPr>
        <w:widowControl/>
        <w:suppressAutoHyphens/>
        <w:ind w:right="-31"/>
        <w:jc w:val="right"/>
        <w:rPr>
          <w:lang w:eastAsia="ar-SA"/>
        </w:rPr>
      </w:pPr>
      <w:r w:rsidRPr="005272B5">
        <w:rPr>
          <w:lang w:eastAsia="ar-SA"/>
        </w:rPr>
        <w:t xml:space="preserve">Бессоновского сельсовета Бессоновского района </w:t>
      </w:r>
    </w:p>
    <w:p w:rsidR="005272B5" w:rsidRPr="005272B5" w:rsidRDefault="005272B5" w:rsidP="005272B5">
      <w:pPr>
        <w:widowControl/>
        <w:suppressAutoHyphens/>
        <w:ind w:right="-31"/>
        <w:jc w:val="right"/>
        <w:rPr>
          <w:lang w:eastAsia="ar-SA"/>
        </w:rPr>
      </w:pPr>
      <w:r w:rsidRPr="005272B5">
        <w:rPr>
          <w:lang w:eastAsia="ar-SA"/>
        </w:rPr>
        <w:t>Пензенской области от 24 января 2022 года № 20</w:t>
      </w:r>
    </w:p>
    <w:p w:rsidR="005272B5" w:rsidRPr="005272B5" w:rsidRDefault="005272B5" w:rsidP="005272B5">
      <w:pPr>
        <w:widowControl/>
        <w:rPr>
          <w:color w:val="000000"/>
        </w:rPr>
      </w:pPr>
    </w:p>
    <w:p w:rsidR="005272B5" w:rsidRPr="005272B5" w:rsidRDefault="005272B5" w:rsidP="005272B5">
      <w:pPr>
        <w:widowControl/>
        <w:jc w:val="right"/>
      </w:pPr>
      <w:r w:rsidRPr="005272B5">
        <w:t>Приложение № 8</w:t>
      </w:r>
    </w:p>
    <w:p w:rsidR="005272B5" w:rsidRPr="005272B5" w:rsidRDefault="005272B5" w:rsidP="005272B5">
      <w:pPr>
        <w:widowControl/>
        <w:ind w:firstLine="709"/>
        <w:jc w:val="right"/>
      </w:pPr>
      <w:r w:rsidRPr="005272B5">
        <w:lastRenderedPageBreak/>
        <w:t xml:space="preserve">к муниципальной программе </w:t>
      </w:r>
    </w:p>
    <w:p w:rsidR="005272B5" w:rsidRPr="005272B5" w:rsidRDefault="005272B5" w:rsidP="005272B5">
      <w:pPr>
        <w:widowControl/>
        <w:jc w:val="right"/>
      </w:pPr>
      <w:r w:rsidRPr="005272B5">
        <w:t xml:space="preserve">«Формирование комфортной городской </w:t>
      </w:r>
    </w:p>
    <w:p w:rsidR="005272B5" w:rsidRPr="005272B5" w:rsidRDefault="005272B5" w:rsidP="005272B5">
      <w:pPr>
        <w:widowControl/>
        <w:jc w:val="right"/>
      </w:pPr>
      <w:r w:rsidRPr="005272B5">
        <w:t xml:space="preserve">среды на территории муниципального образования </w:t>
      </w:r>
    </w:p>
    <w:p w:rsidR="005272B5" w:rsidRPr="005272B5" w:rsidRDefault="005272B5" w:rsidP="005272B5">
      <w:pPr>
        <w:widowControl/>
        <w:jc w:val="right"/>
      </w:pPr>
      <w:r w:rsidRPr="005272B5">
        <w:t>Бессоновский сельсовет Бессоновского района  Пензенской области на 2018-2024 год»</w:t>
      </w:r>
    </w:p>
    <w:p w:rsidR="005272B5" w:rsidRPr="005272B5" w:rsidRDefault="005272B5" w:rsidP="005272B5">
      <w:pPr>
        <w:widowControl/>
        <w:suppressAutoHyphens/>
        <w:jc w:val="center"/>
      </w:pPr>
      <w:r w:rsidRPr="005272B5">
        <w:tab/>
      </w:r>
      <w:r w:rsidRPr="005272B5">
        <w:tab/>
      </w:r>
    </w:p>
    <w:p w:rsidR="005272B5" w:rsidRPr="005272B5" w:rsidRDefault="005272B5" w:rsidP="005272B5">
      <w:pPr>
        <w:widowControl/>
        <w:suppressAutoHyphens/>
        <w:jc w:val="center"/>
        <w:rPr>
          <w:b/>
          <w:bCs/>
        </w:rPr>
      </w:pPr>
      <w:r w:rsidRPr="005272B5">
        <w:rPr>
          <w:b/>
          <w:bCs/>
        </w:rPr>
        <w:t>РЕСУРСНОЕ ОБЕСПЕЧЕНИЕ</w:t>
      </w:r>
    </w:p>
    <w:p w:rsidR="005272B5" w:rsidRPr="005272B5" w:rsidRDefault="005272B5" w:rsidP="005272B5">
      <w:pPr>
        <w:widowControl/>
        <w:ind w:firstLine="708"/>
        <w:jc w:val="center"/>
        <w:rPr>
          <w:b/>
        </w:rPr>
      </w:pPr>
      <w:r w:rsidRPr="005272B5">
        <w:rPr>
          <w:b/>
          <w:bCs/>
        </w:rPr>
        <w:t xml:space="preserve">реализации подпрограммы </w:t>
      </w:r>
      <w:r w:rsidRPr="005272B5">
        <w:rPr>
          <w:b/>
        </w:rPr>
        <w:t>«</w:t>
      </w:r>
      <w:r w:rsidRPr="005272B5">
        <w:rPr>
          <w:b/>
          <w:color w:val="2D2D2D"/>
          <w:spacing w:val="2"/>
          <w:shd w:val="clear" w:color="auto" w:fill="FFFFFF"/>
        </w:rPr>
        <w:t>Благоустройство дворовых, общественных территорий</w:t>
      </w:r>
      <w:r w:rsidRPr="005272B5">
        <w:rPr>
          <w:b/>
        </w:rPr>
        <w:t>» муниципальной программы</w:t>
      </w:r>
    </w:p>
    <w:p w:rsidR="005272B5" w:rsidRPr="005272B5" w:rsidRDefault="005272B5" w:rsidP="005272B5">
      <w:pPr>
        <w:widowControl/>
        <w:ind w:firstLine="708"/>
        <w:jc w:val="center"/>
        <w:rPr>
          <w:b/>
        </w:rPr>
      </w:pPr>
      <w:r w:rsidRPr="005272B5">
        <w:rPr>
          <w:b/>
        </w:rPr>
        <w:t xml:space="preserve"> «Формирование комфортной городской среды на территории муниципального образования Бессоновский сельсовет Бессоновского района Пензенской области на 2018-2024 годы»</w:t>
      </w:r>
    </w:p>
    <w:tbl>
      <w:tblPr>
        <w:tblpPr w:leftFromText="180" w:rightFromText="180" w:vertAnchor="text" w:horzAnchor="margin" w:tblpXSpec="center" w:tblpY="169"/>
        <w:tblW w:w="154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92"/>
        <w:gridCol w:w="992"/>
        <w:gridCol w:w="2693"/>
        <w:gridCol w:w="1418"/>
        <w:gridCol w:w="567"/>
        <w:gridCol w:w="567"/>
        <w:gridCol w:w="567"/>
        <w:gridCol w:w="1417"/>
        <w:gridCol w:w="567"/>
        <w:gridCol w:w="709"/>
        <w:gridCol w:w="709"/>
        <w:gridCol w:w="850"/>
        <w:gridCol w:w="993"/>
        <w:gridCol w:w="992"/>
        <w:gridCol w:w="992"/>
        <w:gridCol w:w="991"/>
      </w:tblGrid>
      <w:tr w:rsidR="005272B5" w:rsidRPr="005272B5" w:rsidTr="005272B5">
        <w:trPr>
          <w:trHeight w:val="439"/>
        </w:trPr>
        <w:tc>
          <w:tcPr>
            <w:tcW w:w="4077" w:type="dxa"/>
            <w:gridSpan w:val="3"/>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Ответственный исполнитель муниципальной программы</w:t>
            </w:r>
          </w:p>
        </w:tc>
        <w:tc>
          <w:tcPr>
            <w:tcW w:w="11339" w:type="dxa"/>
            <w:gridSpan w:val="13"/>
            <w:tcBorders>
              <w:top w:val="single" w:sz="4" w:space="0" w:color="000000"/>
              <w:left w:val="single" w:sz="4" w:space="0" w:color="000000"/>
              <w:bottom w:val="single" w:sz="4" w:space="0" w:color="000000"/>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Администрация Бессоновского сельсовета Бессоновского района Пензенской области</w:t>
            </w:r>
          </w:p>
        </w:tc>
      </w:tr>
      <w:tr w:rsidR="005272B5" w:rsidRPr="005272B5" w:rsidTr="005272B5">
        <w:trPr>
          <w:trHeight w:val="348"/>
        </w:trPr>
        <w:tc>
          <w:tcPr>
            <w:tcW w:w="392" w:type="dxa"/>
            <w:vMerge w:val="restart"/>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 п/п</w:t>
            </w:r>
          </w:p>
        </w:tc>
        <w:tc>
          <w:tcPr>
            <w:tcW w:w="992" w:type="dxa"/>
            <w:vMerge w:val="restart"/>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Статус</w:t>
            </w:r>
          </w:p>
        </w:tc>
        <w:tc>
          <w:tcPr>
            <w:tcW w:w="2693" w:type="dxa"/>
            <w:vMerge w:val="restart"/>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Наименование муниципальной программы, подпрограммы</w:t>
            </w:r>
          </w:p>
        </w:tc>
        <w:tc>
          <w:tcPr>
            <w:tcW w:w="1418" w:type="dxa"/>
            <w:vMerge w:val="restart"/>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Ответственный исполнитель</w:t>
            </w:r>
          </w:p>
        </w:tc>
        <w:tc>
          <w:tcPr>
            <w:tcW w:w="3685" w:type="dxa"/>
            <w:gridSpan w:val="5"/>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Код бюджетной классификации расходов</w:t>
            </w:r>
          </w:p>
        </w:tc>
        <w:tc>
          <w:tcPr>
            <w:tcW w:w="6236" w:type="dxa"/>
            <w:gridSpan w:val="7"/>
            <w:tcBorders>
              <w:top w:val="single" w:sz="4" w:space="0" w:color="000000"/>
              <w:left w:val="single" w:sz="4" w:space="0" w:color="000000"/>
              <w:bottom w:val="single" w:sz="4" w:space="0" w:color="000000"/>
              <w:right w:val="single" w:sz="4" w:space="0" w:color="auto"/>
            </w:tcBorders>
          </w:tcPr>
          <w:p w:rsidR="005272B5" w:rsidRPr="005272B5" w:rsidRDefault="005272B5" w:rsidP="005272B5">
            <w:pPr>
              <w:suppressAutoHyphens/>
              <w:autoSpaceDE w:val="0"/>
              <w:autoSpaceDN w:val="0"/>
              <w:adjustRightInd w:val="0"/>
              <w:ind w:firstLine="34"/>
              <w:rPr>
                <w:sz w:val="16"/>
                <w:szCs w:val="16"/>
              </w:rPr>
            </w:pPr>
            <w:r w:rsidRPr="005272B5">
              <w:rPr>
                <w:sz w:val="16"/>
                <w:szCs w:val="16"/>
              </w:rPr>
              <w:t>Расходы, тыс. рублей</w:t>
            </w:r>
          </w:p>
        </w:tc>
      </w:tr>
      <w:tr w:rsidR="005272B5" w:rsidRPr="005272B5" w:rsidTr="005272B5">
        <w:trPr>
          <w:trHeight w:val="340"/>
        </w:trPr>
        <w:tc>
          <w:tcPr>
            <w:tcW w:w="392" w:type="dxa"/>
            <w:vMerge/>
            <w:tcBorders>
              <w:top w:val="single" w:sz="4" w:space="0" w:color="000000"/>
              <w:left w:val="single" w:sz="4" w:space="0" w:color="000000"/>
              <w:bottom w:val="single" w:sz="4" w:space="0" w:color="000000"/>
              <w:right w:val="single" w:sz="4" w:space="0" w:color="000000"/>
            </w:tcBorders>
            <w:vAlign w:val="center"/>
          </w:tcPr>
          <w:p w:rsidR="005272B5" w:rsidRPr="005272B5" w:rsidRDefault="005272B5" w:rsidP="005272B5">
            <w:pPr>
              <w:widowControl/>
              <w:rPr>
                <w:sz w:val="16"/>
                <w:szCs w:val="16"/>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5272B5" w:rsidRPr="005272B5" w:rsidRDefault="005272B5" w:rsidP="005272B5">
            <w:pPr>
              <w:widowControl/>
              <w:rPr>
                <w:sz w:val="16"/>
                <w:szCs w:val="16"/>
              </w:rPr>
            </w:pPr>
          </w:p>
        </w:tc>
        <w:tc>
          <w:tcPr>
            <w:tcW w:w="2693" w:type="dxa"/>
            <w:vMerge/>
            <w:tcBorders>
              <w:top w:val="single" w:sz="4" w:space="0" w:color="000000"/>
              <w:left w:val="single" w:sz="4" w:space="0" w:color="000000"/>
              <w:bottom w:val="single" w:sz="4" w:space="0" w:color="000000"/>
              <w:right w:val="single" w:sz="4" w:space="0" w:color="000000"/>
            </w:tcBorders>
            <w:vAlign w:val="center"/>
          </w:tcPr>
          <w:p w:rsidR="005272B5" w:rsidRPr="005272B5" w:rsidRDefault="005272B5" w:rsidP="005272B5">
            <w:pPr>
              <w:widowControl/>
              <w:rPr>
                <w:sz w:val="16"/>
                <w:szCs w:val="16"/>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272B5" w:rsidRPr="005272B5" w:rsidRDefault="005272B5" w:rsidP="005272B5">
            <w:pPr>
              <w:widowControl/>
              <w:rPr>
                <w:sz w:val="16"/>
                <w:szCs w:val="16"/>
              </w:rPr>
            </w:pPr>
          </w:p>
        </w:tc>
        <w:tc>
          <w:tcPr>
            <w:tcW w:w="567" w:type="dxa"/>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ГРБС</w:t>
            </w:r>
          </w:p>
        </w:tc>
        <w:tc>
          <w:tcPr>
            <w:tcW w:w="567" w:type="dxa"/>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Рз</w:t>
            </w:r>
          </w:p>
        </w:tc>
        <w:tc>
          <w:tcPr>
            <w:tcW w:w="567" w:type="dxa"/>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Пр</w:t>
            </w:r>
          </w:p>
        </w:tc>
        <w:tc>
          <w:tcPr>
            <w:tcW w:w="1417" w:type="dxa"/>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ЦС</w:t>
            </w:r>
          </w:p>
        </w:tc>
        <w:tc>
          <w:tcPr>
            <w:tcW w:w="567" w:type="dxa"/>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4"/>
              <w:jc w:val="center"/>
              <w:rPr>
                <w:sz w:val="16"/>
                <w:szCs w:val="16"/>
              </w:rPr>
            </w:pPr>
            <w:r w:rsidRPr="005272B5">
              <w:rPr>
                <w:sz w:val="16"/>
                <w:szCs w:val="16"/>
              </w:rPr>
              <w:t>ВР</w:t>
            </w:r>
          </w:p>
        </w:tc>
        <w:tc>
          <w:tcPr>
            <w:tcW w:w="709" w:type="dxa"/>
            <w:vMerge w:val="restart"/>
            <w:tcBorders>
              <w:top w:val="single" w:sz="4" w:space="0" w:color="000000"/>
              <w:left w:val="single" w:sz="4" w:space="0" w:color="000000"/>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2018</w:t>
            </w:r>
          </w:p>
          <w:p w:rsidR="005272B5" w:rsidRPr="005272B5" w:rsidRDefault="005272B5" w:rsidP="005272B5">
            <w:pPr>
              <w:suppressAutoHyphens/>
              <w:autoSpaceDE w:val="0"/>
              <w:autoSpaceDN w:val="0"/>
              <w:adjustRightInd w:val="0"/>
              <w:jc w:val="center"/>
              <w:rPr>
                <w:sz w:val="16"/>
                <w:szCs w:val="16"/>
              </w:rPr>
            </w:pPr>
            <w:r w:rsidRPr="005272B5">
              <w:rPr>
                <w:sz w:val="16"/>
                <w:szCs w:val="16"/>
              </w:rPr>
              <w:t>год</w:t>
            </w:r>
          </w:p>
        </w:tc>
        <w:tc>
          <w:tcPr>
            <w:tcW w:w="709" w:type="dxa"/>
            <w:vMerge w:val="restart"/>
            <w:tcBorders>
              <w:top w:val="single" w:sz="4" w:space="0" w:color="000000"/>
              <w:left w:val="single" w:sz="4" w:space="0" w:color="auto"/>
              <w:bottom w:val="single" w:sz="4" w:space="0" w:color="000000"/>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2019</w:t>
            </w:r>
          </w:p>
          <w:p w:rsidR="005272B5" w:rsidRPr="005272B5" w:rsidRDefault="005272B5" w:rsidP="005272B5">
            <w:pPr>
              <w:suppressAutoHyphens/>
              <w:autoSpaceDE w:val="0"/>
              <w:autoSpaceDN w:val="0"/>
              <w:adjustRightInd w:val="0"/>
              <w:jc w:val="center"/>
              <w:rPr>
                <w:sz w:val="16"/>
                <w:szCs w:val="16"/>
              </w:rPr>
            </w:pPr>
            <w:r w:rsidRPr="005272B5">
              <w:rPr>
                <w:sz w:val="16"/>
                <w:szCs w:val="16"/>
              </w:rPr>
              <w:t>год</w:t>
            </w:r>
          </w:p>
        </w:tc>
        <w:tc>
          <w:tcPr>
            <w:tcW w:w="850" w:type="dxa"/>
            <w:vMerge w:val="restart"/>
            <w:tcBorders>
              <w:top w:val="single" w:sz="4" w:space="0" w:color="000000"/>
              <w:left w:val="single" w:sz="4" w:space="0" w:color="auto"/>
              <w:bottom w:val="single" w:sz="4" w:space="0" w:color="000000"/>
              <w:right w:val="single" w:sz="4" w:space="0" w:color="000000"/>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2020</w:t>
            </w:r>
          </w:p>
          <w:p w:rsidR="005272B5" w:rsidRPr="005272B5" w:rsidRDefault="005272B5" w:rsidP="005272B5">
            <w:pPr>
              <w:suppressAutoHyphens/>
              <w:autoSpaceDE w:val="0"/>
              <w:autoSpaceDN w:val="0"/>
              <w:adjustRightInd w:val="0"/>
              <w:jc w:val="center"/>
              <w:rPr>
                <w:sz w:val="16"/>
                <w:szCs w:val="16"/>
              </w:rPr>
            </w:pPr>
            <w:r w:rsidRPr="005272B5">
              <w:rPr>
                <w:sz w:val="16"/>
                <w:szCs w:val="16"/>
              </w:rPr>
              <w:t>год</w:t>
            </w:r>
          </w:p>
        </w:tc>
        <w:tc>
          <w:tcPr>
            <w:tcW w:w="993" w:type="dxa"/>
            <w:vMerge w:val="restart"/>
            <w:tcBorders>
              <w:top w:val="single" w:sz="4" w:space="0" w:color="000000"/>
              <w:left w:val="single" w:sz="4" w:space="0" w:color="000000"/>
              <w:bottom w:val="single" w:sz="4" w:space="0" w:color="000000"/>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2021</w:t>
            </w:r>
          </w:p>
          <w:p w:rsidR="005272B5" w:rsidRPr="005272B5" w:rsidRDefault="005272B5" w:rsidP="005272B5">
            <w:pPr>
              <w:suppressAutoHyphens/>
              <w:autoSpaceDE w:val="0"/>
              <w:autoSpaceDN w:val="0"/>
              <w:adjustRightInd w:val="0"/>
              <w:jc w:val="center"/>
              <w:rPr>
                <w:sz w:val="16"/>
                <w:szCs w:val="16"/>
              </w:rPr>
            </w:pPr>
            <w:r w:rsidRPr="005272B5">
              <w:rPr>
                <w:sz w:val="16"/>
                <w:szCs w:val="16"/>
              </w:rPr>
              <w:t>год</w:t>
            </w:r>
          </w:p>
        </w:tc>
        <w:tc>
          <w:tcPr>
            <w:tcW w:w="992" w:type="dxa"/>
            <w:vMerge w:val="restart"/>
            <w:tcBorders>
              <w:top w:val="single" w:sz="4" w:space="0" w:color="000000"/>
              <w:left w:val="single" w:sz="4" w:space="0" w:color="auto"/>
              <w:bottom w:val="single" w:sz="4" w:space="0" w:color="000000"/>
              <w:right w:val="single" w:sz="4" w:space="0" w:color="000000"/>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2022</w:t>
            </w:r>
          </w:p>
          <w:p w:rsidR="005272B5" w:rsidRPr="005272B5" w:rsidRDefault="005272B5" w:rsidP="005272B5">
            <w:pPr>
              <w:suppressAutoHyphens/>
              <w:autoSpaceDE w:val="0"/>
              <w:autoSpaceDN w:val="0"/>
              <w:adjustRightInd w:val="0"/>
              <w:jc w:val="center"/>
              <w:rPr>
                <w:sz w:val="16"/>
                <w:szCs w:val="16"/>
              </w:rPr>
            </w:pPr>
            <w:r w:rsidRPr="005272B5">
              <w:rPr>
                <w:sz w:val="16"/>
                <w:szCs w:val="16"/>
              </w:rPr>
              <w:t>год</w:t>
            </w:r>
          </w:p>
        </w:tc>
        <w:tc>
          <w:tcPr>
            <w:tcW w:w="992" w:type="dxa"/>
            <w:vMerge w:val="restart"/>
            <w:tcBorders>
              <w:top w:val="single" w:sz="4" w:space="0" w:color="000000"/>
              <w:left w:val="single" w:sz="4" w:space="0" w:color="auto"/>
              <w:right w:val="single" w:sz="4" w:space="0" w:color="000000"/>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2023 год</w:t>
            </w:r>
          </w:p>
        </w:tc>
        <w:tc>
          <w:tcPr>
            <w:tcW w:w="991" w:type="dxa"/>
            <w:vMerge w:val="restart"/>
            <w:tcBorders>
              <w:top w:val="single" w:sz="4" w:space="0" w:color="000000"/>
              <w:left w:val="single" w:sz="4" w:space="0" w:color="auto"/>
              <w:right w:val="single" w:sz="4" w:space="0" w:color="000000"/>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2024 год</w:t>
            </w:r>
          </w:p>
        </w:tc>
      </w:tr>
      <w:tr w:rsidR="005272B5" w:rsidRPr="005272B5" w:rsidTr="005272B5">
        <w:trPr>
          <w:trHeight w:val="479"/>
        </w:trPr>
        <w:tc>
          <w:tcPr>
            <w:tcW w:w="392" w:type="dxa"/>
            <w:vMerge/>
            <w:tcBorders>
              <w:top w:val="single" w:sz="4" w:space="0" w:color="000000"/>
              <w:left w:val="single" w:sz="4" w:space="0" w:color="000000"/>
              <w:bottom w:val="single" w:sz="4" w:space="0" w:color="000000"/>
              <w:right w:val="single" w:sz="4" w:space="0" w:color="000000"/>
            </w:tcBorders>
            <w:vAlign w:val="center"/>
          </w:tcPr>
          <w:p w:rsidR="005272B5" w:rsidRPr="005272B5" w:rsidRDefault="005272B5" w:rsidP="005272B5">
            <w:pPr>
              <w:widowControl/>
              <w:rPr>
                <w:sz w:val="16"/>
                <w:szCs w:val="16"/>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5272B5" w:rsidRPr="005272B5" w:rsidRDefault="005272B5" w:rsidP="005272B5">
            <w:pPr>
              <w:widowControl/>
              <w:rPr>
                <w:sz w:val="16"/>
                <w:szCs w:val="16"/>
              </w:rPr>
            </w:pPr>
          </w:p>
        </w:tc>
        <w:tc>
          <w:tcPr>
            <w:tcW w:w="2693" w:type="dxa"/>
            <w:vMerge/>
            <w:tcBorders>
              <w:top w:val="single" w:sz="4" w:space="0" w:color="000000"/>
              <w:left w:val="single" w:sz="4" w:space="0" w:color="000000"/>
              <w:bottom w:val="single" w:sz="4" w:space="0" w:color="000000"/>
              <w:right w:val="single" w:sz="4" w:space="0" w:color="000000"/>
            </w:tcBorders>
            <w:vAlign w:val="center"/>
          </w:tcPr>
          <w:p w:rsidR="005272B5" w:rsidRPr="005272B5" w:rsidRDefault="005272B5" w:rsidP="005272B5">
            <w:pPr>
              <w:widowControl/>
              <w:rPr>
                <w:sz w:val="16"/>
                <w:szCs w:val="16"/>
              </w:rPr>
            </w:pPr>
          </w:p>
        </w:tc>
        <w:tc>
          <w:tcPr>
            <w:tcW w:w="1418" w:type="dxa"/>
            <w:vMerge/>
            <w:tcBorders>
              <w:top w:val="single" w:sz="4" w:space="0" w:color="000000"/>
              <w:left w:val="single" w:sz="4" w:space="0" w:color="000000"/>
              <w:bottom w:val="single" w:sz="4" w:space="0" w:color="000000"/>
              <w:right w:val="single" w:sz="4" w:space="0" w:color="000000"/>
            </w:tcBorders>
            <w:vAlign w:val="center"/>
          </w:tcPr>
          <w:p w:rsidR="005272B5" w:rsidRPr="005272B5" w:rsidRDefault="005272B5" w:rsidP="005272B5">
            <w:pPr>
              <w:widowControl/>
              <w:rPr>
                <w:sz w:val="16"/>
                <w:szCs w:val="16"/>
              </w:rPr>
            </w:pPr>
          </w:p>
        </w:tc>
        <w:tc>
          <w:tcPr>
            <w:tcW w:w="3685" w:type="dxa"/>
            <w:gridSpan w:val="5"/>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Код бюджетной классификации источников финансирования дефицита бюджета</w:t>
            </w:r>
          </w:p>
        </w:tc>
        <w:tc>
          <w:tcPr>
            <w:tcW w:w="709" w:type="dxa"/>
            <w:vMerge/>
            <w:tcBorders>
              <w:left w:val="single" w:sz="4" w:space="0" w:color="000000"/>
              <w:bottom w:val="single" w:sz="4" w:space="0" w:color="000000"/>
              <w:right w:val="single" w:sz="4" w:space="0" w:color="auto"/>
            </w:tcBorders>
            <w:vAlign w:val="center"/>
          </w:tcPr>
          <w:p w:rsidR="005272B5" w:rsidRPr="005272B5" w:rsidRDefault="005272B5" w:rsidP="005272B5">
            <w:pPr>
              <w:widowControl/>
              <w:rPr>
                <w:sz w:val="16"/>
                <w:szCs w:val="16"/>
              </w:rPr>
            </w:pPr>
          </w:p>
        </w:tc>
        <w:tc>
          <w:tcPr>
            <w:tcW w:w="709" w:type="dxa"/>
            <w:vMerge/>
            <w:tcBorders>
              <w:top w:val="single" w:sz="4" w:space="0" w:color="000000"/>
              <w:left w:val="single" w:sz="4" w:space="0" w:color="auto"/>
              <w:bottom w:val="single" w:sz="4" w:space="0" w:color="000000"/>
              <w:right w:val="single" w:sz="4" w:space="0" w:color="auto"/>
            </w:tcBorders>
            <w:vAlign w:val="center"/>
          </w:tcPr>
          <w:p w:rsidR="005272B5" w:rsidRPr="005272B5" w:rsidRDefault="005272B5" w:rsidP="005272B5">
            <w:pPr>
              <w:widowControl/>
              <w:rPr>
                <w:sz w:val="16"/>
                <w:szCs w:val="16"/>
              </w:rPr>
            </w:pPr>
          </w:p>
        </w:tc>
        <w:tc>
          <w:tcPr>
            <w:tcW w:w="850" w:type="dxa"/>
            <w:vMerge/>
            <w:tcBorders>
              <w:top w:val="single" w:sz="4" w:space="0" w:color="000000"/>
              <w:left w:val="single" w:sz="4" w:space="0" w:color="auto"/>
              <w:bottom w:val="single" w:sz="4" w:space="0" w:color="000000"/>
              <w:right w:val="single" w:sz="4" w:space="0" w:color="000000"/>
            </w:tcBorders>
            <w:vAlign w:val="center"/>
          </w:tcPr>
          <w:p w:rsidR="005272B5" w:rsidRPr="005272B5" w:rsidRDefault="005272B5" w:rsidP="005272B5">
            <w:pPr>
              <w:widowControl/>
              <w:rPr>
                <w:sz w:val="16"/>
                <w:szCs w:val="16"/>
              </w:rPr>
            </w:pPr>
          </w:p>
        </w:tc>
        <w:tc>
          <w:tcPr>
            <w:tcW w:w="993" w:type="dxa"/>
            <w:vMerge/>
            <w:tcBorders>
              <w:top w:val="single" w:sz="4" w:space="0" w:color="000000"/>
              <w:left w:val="single" w:sz="4" w:space="0" w:color="000000"/>
              <w:bottom w:val="single" w:sz="4" w:space="0" w:color="000000"/>
              <w:right w:val="single" w:sz="4" w:space="0" w:color="auto"/>
            </w:tcBorders>
            <w:vAlign w:val="center"/>
          </w:tcPr>
          <w:p w:rsidR="005272B5" w:rsidRPr="005272B5" w:rsidRDefault="005272B5" w:rsidP="005272B5">
            <w:pPr>
              <w:widowControl/>
              <w:rPr>
                <w:sz w:val="16"/>
                <w:szCs w:val="16"/>
              </w:rPr>
            </w:pPr>
          </w:p>
        </w:tc>
        <w:tc>
          <w:tcPr>
            <w:tcW w:w="992" w:type="dxa"/>
            <w:vMerge/>
            <w:tcBorders>
              <w:top w:val="single" w:sz="4" w:space="0" w:color="000000"/>
              <w:left w:val="single" w:sz="4" w:space="0" w:color="auto"/>
              <w:bottom w:val="single" w:sz="4" w:space="0" w:color="000000"/>
              <w:right w:val="single" w:sz="4" w:space="0" w:color="000000"/>
            </w:tcBorders>
            <w:vAlign w:val="center"/>
          </w:tcPr>
          <w:p w:rsidR="005272B5" w:rsidRPr="005272B5" w:rsidRDefault="005272B5" w:rsidP="005272B5">
            <w:pPr>
              <w:widowControl/>
              <w:rPr>
                <w:sz w:val="16"/>
                <w:szCs w:val="16"/>
              </w:rPr>
            </w:pPr>
          </w:p>
        </w:tc>
        <w:tc>
          <w:tcPr>
            <w:tcW w:w="992" w:type="dxa"/>
            <w:vMerge/>
            <w:tcBorders>
              <w:left w:val="single" w:sz="4" w:space="0" w:color="auto"/>
              <w:bottom w:val="single" w:sz="4" w:space="0" w:color="000000"/>
              <w:right w:val="single" w:sz="4" w:space="0" w:color="000000"/>
            </w:tcBorders>
          </w:tcPr>
          <w:p w:rsidR="005272B5" w:rsidRPr="005272B5" w:rsidRDefault="005272B5" w:rsidP="005272B5">
            <w:pPr>
              <w:widowControl/>
              <w:rPr>
                <w:sz w:val="16"/>
                <w:szCs w:val="16"/>
              </w:rPr>
            </w:pPr>
          </w:p>
        </w:tc>
        <w:tc>
          <w:tcPr>
            <w:tcW w:w="991" w:type="dxa"/>
            <w:vMerge/>
            <w:tcBorders>
              <w:left w:val="single" w:sz="4" w:space="0" w:color="auto"/>
              <w:bottom w:val="single" w:sz="4" w:space="0" w:color="000000"/>
              <w:right w:val="single" w:sz="4" w:space="0" w:color="000000"/>
            </w:tcBorders>
          </w:tcPr>
          <w:p w:rsidR="005272B5" w:rsidRPr="005272B5" w:rsidRDefault="005272B5" w:rsidP="005272B5">
            <w:pPr>
              <w:widowControl/>
              <w:rPr>
                <w:sz w:val="16"/>
                <w:szCs w:val="16"/>
              </w:rPr>
            </w:pPr>
          </w:p>
        </w:tc>
      </w:tr>
      <w:tr w:rsidR="005272B5" w:rsidRPr="005272B5" w:rsidTr="005272B5">
        <w:trPr>
          <w:trHeight w:val="451"/>
        </w:trPr>
        <w:tc>
          <w:tcPr>
            <w:tcW w:w="392" w:type="dxa"/>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11</w:t>
            </w:r>
          </w:p>
        </w:tc>
        <w:tc>
          <w:tcPr>
            <w:tcW w:w="992" w:type="dxa"/>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176"/>
              <w:jc w:val="center"/>
              <w:rPr>
                <w:sz w:val="16"/>
                <w:szCs w:val="16"/>
              </w:rPr>
            </w:pPr>
          </w:p>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2</w:t>
            </w:r>
          </w:p>
        </w:tc>
        <w:tc>
          <w:tcPr>
            <w:tcW w:w="2693" w:type="dxa"/>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720"/>
              <w:jc w:val="center"/>
              <w:rPr>
                <w:sz w:val="16"/>
                <w:szCs w:val="16"/>
              </w:rPr>
            </w:pPr>
          </w:p>
          <w:p w:rsidR="005272B5" w:rsidRPr="005272B5" w:rsidRDefault="005272B5" w:rsidP="005272B5">
            <w:pPr>
              <w:suppressAutoHyphens/>
              <w:autoSpaceDE w:val="0"/>
              <w:autoSpaceDN w:val="0"/>
              <w:adjustRightInd w:val="0"/>
              <w:jc w:val="center"/>
              <w:rPr>
                <w:sz w:val="16"/>
                <w:szCs w:val="16"/>
              </w:rPr>
            </w:pPr>
            <w:r w:rsidRPr="005272B5">
              <w:rPr>
                <w:sz w:val="16"/>
                <w:szCs w:val="16"/>
              </w:rPr>
              <w:t>3</w:t>
            </w:r>
          </w:p>
        </w:tc>
        <w:tc>
          <w:tcPr>
            <w:tcW w:w="1418" w:type="dxa"/>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34"/>
              <w:jc w:val="center"/>
              <w:rPr>
                <w:sz w:val="16"/>
                <w:szCs w:val="16"/>
              </w:rPr>
            </w:pPr>
          </w:p>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4</w:t>
            </w:r>
          </w:p>
        </w:tc>
        <w:tc>
          <w:tcPr>
            <w:tcW w:w="567" w:type="dxa"/>
            <w:tcBorders>
              <w:top w:val="single" w:sz="4" w:space="0" w:color="000000"/>
              <w:left w:val="single" w:sz="4" w:space="0" w:color="000000"/>
              <w:bottom w:val="single" w:sz="4" w:space="0" w:color="000000"/>
              <w:right w:val="single" w:sz="4" w:space="0" w:color="auto"/>
            </w:tcBorders>
          </w:tcPr>
          <w:p w:rsidR="005272B5" w:rsidRPr="005272B5" w:rsidRDefault="005272B5" w:rsidP="005272B5">
            <w:pPr>
              <w:suppressAutoHyphens/>
              <w:autoSpaceDE w:val="0"/>
              <w:autoSpaceDN w:val="0"/>
              <w:adjustRightInd w:val="0"/>
              <w:ind w:firstLine="34"/>
              <w:jc w:val="center"/>
              <w:rPr>
                <w:sz w:val="16"/>
                <w:szCs w:val="16"/>
              </w:rPr>
            </w:pPr>
          </w:p>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5</w:t>
            </w:r>
          </w:p>
        </w:tc>
        <w:tc>
          <w:tcPr>
            <w:tcW w:w="567" w:type="dxa"/>
            <w:tcBorders>
              <w:top w:val="single" w:sz="4" w:space="0" w:color="000000"/>
              <w:left w:val="single" w:sz="4" w:space="0" w:color="auto"/>
              <w:bottom w:val="single" w:sz="4" w:space="0" w:color="000000"/>
              <w:right w:val="single" w:sz="4" w:space="0" w:color="auto"/>
            </w:tcBorders>
          </w:tcPr>
          <w:p w:rsidR="005272B5" w:rsidRPr="005272B5" w:rsidRDefault="005272B5" w:rsidP="005272B5">
            <w:pPr>
              <w:suppressAutoHyphens/>
              <w:autoSpaceDE w:val="0"/>
              <w:autoSpaceDN w:val="0"/>
              <w:adjustRightInd w:val="0"/>
              <w:ind w:firstLine="34"/>
              <w:jc w:val="center"/>
              <w:rPr>
                <w:sz w:val="16"/>
                <w:szCs w:val="16"/>
              </w:rPr>
            </w:pPr>
          </w:p>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6</w:t>
            </w:r>
          </w:p>
        </w:tc>
        <w:tc>
          <w:tcPr>
            <w:tcW w:w="567" w:type="dxa"/>
            <w:tcBorders>
              <w:top w:val="single" w:sz="4" w:space="0" w:color="000000"/>
              <w:left w:val="single" w:sz="4" w:space="0" w:color="auto"/>
              <w:bottom w:val="single" w:sz="4" w:space="0" w:color="000000"/>
              <w:right w:val="single" w:sz="4" w:space="0" w:color="auto"/>
            </w:tcBorders>
          </w:tcPr>
          <w:p w:rsidR="005272B5" w:rsidRPr="005272B5" w:rsidRDefault="005272B5" w:rsidP="005272B5">
            <w:pPr>
              <w:suppressAutoHyphens/>
              <w:autoSpaceDE w:val="0"/>
              <w:autoSpaceDN w:val="0"/>
              <w:adjustRightInd w:val="0"/>
              <w:ind w:firstLine="34"/>
              <w:jc w:val="center"/>
              <w:rPr>
                <w:sz w:val="16"/>
                <w:szCs w:val="16"/>
              </w:rPr>
            </w:pPr>
          </w:p>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7</w:t>
            </w:r>
          </w:p>
        </w:tc>
        <w:tc>
          <w:tcPr>
            <w:tcW w:w="1417" w:type="dxa"/>
            <w:tcBorders>
              <w:top w:val="single" w:sz="4" w:space="0" w:color="000000"/>
              <w:left w:val="single" w:sz="4" w:space="0" w:color="auto"/>
              <w:bottom w:val="single" w:sz="4" w:space="0" w:color="000000"/>
              <w:right w:val="single" w:sz="4" w:space="0" w:color="auto"/>
            </w:tcBorders>
          </w:tcPr>
          <w:p w:rsidR="005272B5" w:rsidRPr="005272B5" w:rsidRDefault="005272B5" w:rsidP="005272B5">
            <w:pPr>
              <w:suppressAutoHyphens/>
              <w:autoSpaceDE w:val="0"/>
              <w:autoSpaceDN w:val="0"/>
              <w:adjustRightInd w:val="0"/>
              <w:jc w:val="center"/>
              <w:rPr>
                <w:sz w:val="16"/>
                <w:szCs w:val="16"/>
              </w:rPr>
            </w:pPr>
          </w:p>
          <w:p w:rsidR="005272B5" w:rsidRPr="005272B5" w:rsidRDefault="005272B5" w:rsidP="005272B5">
            <w:pPr>
              <w:suppressAutoHyphens/>
              <w:autoSpaceDE w:val="0"/>
              <w:autoSpaceDN w:val="0"/>
              <w:adjustRightInd w:val="0"/>
              <w:jc w:val="center"/>
              <w:rPr>
                <w:sz w:val="16"/>
                <w:szCs w:val="16"/>
              </w:rPr>
            </w:pPr>
            <w:r w:rsidRPr="005272B5">
              <w:rPr>
                <w:sz w:val="16"/>
                <w:szCs w:val="16"/>
              </w:rPr>
              <w:t>8</w:t>
            </w:r>
          </w:p>
        </w:tc>
        <w:tc>
          <w:tcPr>
            <w:tcW w:w="567" w:type="dxa"/>
            <w:tcBorders>
              <w:top w:val="single" w:sz="4" w:space="0" w:color="000000"/>
              <w:left w:val="single" w:sz="4" w:space="0" w:color="auto"/>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33"/>
              <w:jc w:val="center"/>
              <w:rPr>
                <w:sz w:val="16"/>
                <w:szCs w:val="16"/>
              </w:rPr>
            </w:pPr>
          </w:p>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9</w:t>
            </w:r>
          </w:p>
        </w:tc>
        <w:tc>
          <w:tcPr>
            <w:tcW w:w="709" w:type="dxa"/>
            <w:tcBorders>
              <w:top w:val="single" w:sz="4" w:space="0" w:color="000000"/>
              <w:left w:val="single" w:sz="4" w:space="0" w:color="000000"/>
              <w:bottom w:val="single" w:sz="4" w:space="0" w:color="000000"/>
              <w:right w:val="single" w:sz="4" w:space="0" w:color="auto"/>
            </w:tcBorders>
          </w:tcPr>
          <w:p w:rsidR="005272B5" w:rsidRPr="005272B5" w:rsidRDefault="005272B5" w:rsidP="005272B5">
            <w:pPr>
              <w:suppressAutoHyphens/>
              <w:autoSpaceDE w:val="0"/>
              <w:autoSpaceDN w:val="0"/>
              <w:adjustRightInd w:val="0"/>
              <w:ind w:firstLine="34"/>
              <w:jc w:val="center"/>
              <w:rPr>
                <w:sz w:val="16"/>
                <w:szCs w:val="16"/>
              </w:rPr>
            </w:pPr>
          </w:p>
          <w:p w:rsidR="005272B5" w:rsidRPr="005272B5" w:rsidRDefault="005272B5" w:rsidP="005272B5">
            <w:pPr>
              <w:suppressAutoHyphens/>
              <w:autoSpaceDE w:val="0"/>
              <w:autoSpaceDN w:val="0"/>
              <w:adjustRightInd w:val="0"/>
              <w:jc w:val="center"/>
              <w:rPr>
                <w:sz w:val="16"/>
                <w:szCs w:val="16"/>
              </w:rPr>
            </w:pPr>
            <w:r w:rsidRPr="005272B5">
              <w:rPr>
                <w:sz w:val="16"/>
                <w:szCs w:val="16"/>
              </w:rPr>
              <w:t>10</w:t>
            </w:r>
          </w:p>
        </w:tc>
        <w:tc>
          <w:tcPr>
            <w:tcW w:w="709" w:type="dxa"/>
            <w:tcBorders>
              <w:top w:val="single" w:sz="4" w:space="0" w:color="000000"/>
              <w:left w:val="single" w:sz="4" w:space="0" w:color="auto"/>
              <w:bottom w:val="single" w:sz="4" w:space="0" w:color="000000"/>
              <w:right w:val="single" w:sz="4" w:space="0" w:color="auto"/>
            </w:tcBorders>
          </w:tcPr>
          <w:p w:rsidR="005272B5" w:rsidRPr="005272B5" w:rsidRDefault="005272B5" w:rsidP="005272B5">
            <w:pPr>
              <w:suppressAutoHyphens/>
              <w:autoSpaceDE w:val="0"/>
              <w:autoSpaceDN w:val="0"/>
              <w:adjustRightInd w:val="0"/>
              <w:jc w:val="center"/>
              <w:rPr>
                <w:sz w:val="16"/>
                <w:szCs w:val="16"/>
              </w:rPr>
            </w:pPr>
          </w:p>
          <w:p w:rsidR="005272B5" w:rsidRPr="005272B5" w:rsidRDefault="005272B5" w:rsidP="005272B5">
            <w:pPr>
              <w:suppressAutoHyphens/>
              <w:autoSpaceDE w:val="0"/>
              <w:autoSpaceDN w:val="0"/>
              <w:adjustRightInd w:val="0"/>
              <w:jc w:val="center"/>
              <w:rPr>
                <w:sz w:val="16"/>
                <w:szCs w:val="16"/>
              </w:rPr>
            </w:pPr>
            <w:r w:rsidRPr="005272B5">
              <w:rPr>
                <w:sz w:val="16"/>
                <w:szCs w:val="16"/>
              </w:rPr>
              <w:t>11</w:t>
            </w:r>
          </w:p>
        </w:tc>
        <w:tc>
          <w:tcPr>
            <w:tcW w:w="850" w:type="dxa"/>
            <w:tcBorders>
              <w:top w:val="single" w:sz="4" w:space="0" w:color="000000"/>
              <w:left w:val="single" w:sz="4" w:space="0" w:color="auto"/>
              <w:bottom w:val="single" w:sz="4" w:space="0" w:color="000000"/>
              <w:right w:val="single" w:sz="4" w:space="0" w:color="000000"/>
            </w:tcBorders>
          </w:tcPr>
          <w:p w:rsidR="005272B5" w:rsidRPr="005272B5" w:rsidRDefault="005272B5" w:rsidP="005272B5">
            <w:pPr>
              <w:suppressAutoHyphens/>
              <w:autoSpaceDE w:val="0"/>
              <w:autoSpaceDN w:val="0"/>
              <w:adjustRightInd w:val="0"/>
              <w:jc w:val="center"/>
              <w:rPr>
                <w:sz w:val="16"/>
                <w:szCs w:val="16"/>
              </w:rPr>
            </w:pPr>
          </w:p>
          <w:p w:rsidR="005272B5" w:rsidRPr="005272B5" w:rsidRDefault="005272B5" w:rsidP="005272B5">
            <w:pPr>
              <w:suppressAutoHyphens/>
              <w:autoSpaceDE w:val="0"/>
              <w:autoSpaceDN w:val="0"/>
              <w:adjustRightInd w:val="0"/>
              <w:jc w:val="center"/>
              <w:rPr>
                <w:sz w:val="16"/>
                <w:szCs w:val="16"/>
              </w:rPr>
            </w:pPr>
            <w:r w:rsidRPr="005272B5">
              <w:rPr>
                <w:sz w:val="16"/>
                <w:szCs w:val="16"/>
              </w:rPr>
              <w:t>12</w:t>
            </w:r>
          </w:p>
        </w:tc>
        <w:tc>
          <w:tcPr>
            <w:tcW w:w="993" w:type="dxa"/>
            <w:tcBorders>
              <w:top w:val="single" w:sz="4" w:space="0" w:color="000000"/>
              <w:left w:val="single" w:sz="4" w:space="0" w:color="000000"/>
              <w:bottom w:val="single" w:sz="4" w:space="0" w:color="000000"/>
              <w:right w:val="single" w:sz="4" w:space="0" w:color="auto"/>
            </w:tcBorders>
            <w:vAlign w:val="center"/>
          </w:tcPr>
          <w:p w:rsidR="005272B5" w:rsidRPr="005272B5" w:rsidRDefault="005272B5" w:rsidP="005272B5">
            <w:pPr>
              <w:suppressAutoHyphens/>
              <w:autoSpaceDE w:val="0"/>
              <w:autoSpaceDN w:val="0"/>
              <w:adjustRightInd w:val="0"/>
              <w:ind w:firstLine="720"/>
              <w:jc w:val="center"/>
              <w:rPr>
                <w:sz w:val="16"/>
                <w:szCs w:val="16"/>
              </w:rPr>
            </w:pPr>
          </w:p>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13</w:t>
            </w:r>
          </w:p>
        </w:tc>
        <w:tc>
          <w:tcPr>
            <w:tcW w:w="992" w:type="dxa"/>
            <w:tcBorders>
              <w:top w:val="single" w:sz="4" w:space="0" w:color="000000"/>
              <w:left w:val="single" w:sz="4" w:space="0" w:color="auto"/>
              <w:bottom w:val="single" w:sz="4" w:space="0" w:color="000000"/>
              <w:right w:val="single" w:sz="4" w:space="0" w:color="000000"/>
            </w:tcBorders>
            <w:vAlign w:val="center"/>
          </w:tcPr>
          <w:p w:rsidR="005272B5" w:rsidRPr="005272B5" w:rsidRDefault="005272B5" w:rsidP="005272B5">
            <w:pPr>
              <w:suppressAutoHyphens/>
              <w:autoSpaceDE w:val="0"/>
              <w:autoSpaceDN w:val="0"/>
              <w:adjustRightInd w:val="0"/>
              <w:ind w:firstLine="34"/>
              <w:jc w:val="center"/>
              <w:rPr>
                <w:sz w:val="16"/>
                <w:szCs w:val="16"/>
              </w:rPr>
            </w:pPr>
          </w:p>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14</w:t>
            </w:r>
          </w:p>
        </w:tc>
        <w:tc>
          <w:tcPr>
            <w:tcW w:w="992" w:type="dxa"/>
            <w:tcBorders>
              <w:top w:val="single" w:sz="4" w:space="0" w:color="000000"/>
              <w:left w:val="single" w:sz="4" w:space="0" w:color="auto"/>
              <w:bottom w:val="single" w:sz="4" w:space="0" w:color="000000"/>
              <w:right w:val="single" w:sz="4" w:space="0" w:color="000000"/>
            </w:tcBorders>
            <w:vAlign w:val="bottom"/>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15</w:t>
            </w:r>
          </w:p>
        </w:tc>
        <w:tc>
          <w:tcPr>
            <w:tcW w:w="991" w:type="dxa"/>
            <w:tcBorders>
              <w:top w:val="single" w:sz="4" w:space="0" w:color="000000"/>
              <w:left w:val="single" w:sz="4" w:space="0" w:color="auto"/>
              <w:bottom w:val="single" w:sz="4" w:space="0" w:color="000000"/>
              <w:right w:val="single" w:sz="4" w:space="0" w:color="000000"/>
            </w:tcBorders>
            <w:vAlign w:val="bottom"/>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16</w:t>
            </w:r>
          </w:p>
        </w:tc>
      </w:tr>
      <w:tr w:rsidR="005272B5" w:rsidRPr="005272B5" w:rsidTr="005272B5">
        <w:trPr>
          <w:trHeight w:val="225"/>
        </w:trPr>
        <w:tc>
          <w:tcPr>
            <w:tcW w:w="392" w:type="dxa"/>
            <w:vMerge w:val="restart"/>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rPr>
                <w:sz w:val="16"/>
                <w:szCs w:val="16"/>
              </w:rPr>
            </w:pPr>
            <w:r w:rsidRPr="005272B5">
              <w:rPr>
                <w:sz w:val="16"/>
                <w:szCs w:val="16"/>
              </w:rPr>
              <w:t>1</w:t>
            </w:r>
          </w:p>
        </w:tc>
        <w:tc>
          <w:tcPr>
            <w:tcW w:w="992" w:type="dxa"/>
            <w:vMerge w:val="restart"/>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Муниципа</w:t>
            </w:r>
          </w:p>
          <w:p w:rsidR="005272B5" w:rsidRPr="005272B5" w:rsidRDefault="005272B5" w:rsidP="005272B5">
            <w:pPr>
              <w:suppressAutoHyphens/>
              <w:autoSpaceDE w:val="0"/>
              <w:autoSpaceDN w:val="0"/>
              <w:adjustRightInd w:val="0"/>
              <w:jc w:val="center"/>
              <w:rPr>
                <w:sz w:val="16"/>
                <w:szCs w:val="16"/>
              </w:rPr>
            </w:pPr>
            <w:r w:rsidRPr="005272B5">
              <w:rPr>
                <w:sz w:val="16"/>
                <w:szCs w:val="16"/>
              </w:rPr>
              <w:t>льная подпрограмма</w:t>
            </w:r>
          </w:p>
        </w:tc>
        <w:tc>
          <w:tcPr>
            <w:tcW w:w="2693" w:type="dxa"/>
            <w:vMerge w:val="restart"/>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widowControl/>
              <w:rPr>
                <w:sz w:val="16"/>
                <w:szCs w:val="16"/>
              </w:rPr>
            </w:pPr>
            <w:r w:rsidRPr="005272B5">
              <w:rPr>
                <w:sz w:val="16"/>
                <w:szCs w:val="16"/>
              </w:rPr>
              <w:t>«</w:t>
            </w:r>
            <w:r w:rsidRPr="005272B5">
              <w:rPr>
                <w:color w:val="2D2D2D"/>
                <w:spacing w:val="2"/>
                <w:sz w:val="16"/>
                <w:szCs w:val="16"/>
                <w:shd w:val="clear" w:color="auto" w:fill="FFFFFF"/>
              </w:rPr>
              <w:t>Благоустройство дворовых, общественных территорий</w:t>
            </w:r>
            <w:r w:rsidRPr="005272B5">
              <w:rPr>
                <w:sz w:val="16"/>
                <w:szCs w:val="16"/>
              </w:rPr>
              <w:t>» муниципальная</w:t>
            </w:r>
          </w:p>
          <w:p w:rsidR="005272B5" w:rsidRPr="005272B5" w:rsidRDefault="005272B5" w:rsidP="005272B5">
            <w:pPr>
              <w:widowControl/>
              <w:rPr>
                <w:bCs/>
                <w:sz w:val="16"/>
                <w:szCs w:val="16"/>
              </w:rPr>
            </w:pPr>
            <w:r w:rsidRPr="005272B5">
              <w:rPr>
                <w:sz w:val="16"/>
                <w:szCs w:val="16"/>
              </w:rPr>
              <w:t xml:space="preserve">программа «Формирование комфортной городской среды на территории муниципального образования Бессоновскийсельсовет Бессоновского района Пензенской области  </w:t>
            </w:r>
          </w:p>
          <w:p w:rsidR="005272B5" w:rsidRPr="005272B5" w:rsidRDefault="005272B5" w:rsidP="005272B5">
            <w:pPr>
              <w:widowControl/>
              <w:rPr>
                <w:sz w:val="16"/>
                <w:szCs w:val="16"/>
              </w:rPr>
            </w:pPr>
            <w:r w:rsidRPr="005272B5">
              <w:rPr>
                <w:sz w:val="16"/>
                <w:szCs w:val="16"/>
              </w:rPr>
              <w:t>на 2018-2024 годы»</w:t>
            </w:r>
          </w:p>
          <w:p w:rsidR="005272B5" w:rsidRPr="005272B5" w:rsidRDefault="005272B5" w:rsidP="005272B5">
            <w:pPr>
              <w:suppressAutoHyphens/>
              <w:autoSpaceDE w:val="0"/>
              <w:autoSpaceDN w:val="0"/>
              <w:adjustRightInd w:val="0"/>
              <w:ind w:hanging="108"/>
              <w:jc w:val="center"/>
              <w:rPr>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34"/>
              <w:jc w:val="center"/>
              <w:rPr>
                <w:b/>
                <w:sz w:val="16"/>
                <w:szCs w:val="16"/>
              </w:rPr>
            </w:pPr>
            <w:r w:rsidRPr="005272B5">
              <w:rPr>
                <w:b/>
                <w:sz w:val="16"/>
                <w:szCs w:val="16"/>
              </w:rPr>
              <w:t>Всего:</w:t>
            </w:r>
          </w:p>
        </w:tc>
        <w:tc>
          <w:tcPr>
            <w:tcW w:w="567" w:type="dxa"/>
            <w:tcBorders>
              <w:top w:val="single" w:sz="4" w:space="0" w:color="000000"/>
              <w:left w:val="single" w:sz="4" w:space="0" w:color="000000"/>
              <w:bottom w:val="single" w:sz="4" w:space="0" w:color="000000"/>
              <w:right w:val="single" w:sz="4" w:space="0" w:color="auto"/>
            </w:tcBorders>
          </w:tcPr>
          <w:p w:rsidR="005272B5" w:rsidRPr="005272B5" w:rsidRDefault="005272B5" w:rsidP="005272B5">
            <w:pPr>
              <w:suppressAutoHyphens/>
              <w:autoSpaceDE w:val="0"/>
              <w:autoSpaceDN w:val="0"/>
              <w:adjustRightInd w:val="0"/>
              <w:ind w:firstLine="720"/>
              <w:jc w:val="center"/>
              <w:rPr>
                <w:b/>
                <w:sz w:val="16"/>
                <w:szCs w:val="16"/>
              </w:rPr>
            </w:pPr>
          </w:p>
        </w:tc>
        <w:tc>
          <w:tcPr>
            <w:tcW w:w="567" w:type="dxa"/>
            <w:tcBorders>
              <w:top w:val="single" w:sz="4" w:space="0" w:color="000000"/>
              <w:left w:val="single" w:sz="4" w:space="0" w:color="auto"/>
              <w:bottom w:val="single" w:sz="4" w:space="0" w:color="000000"/>
              <w:right w:val="single" w:sz="4" w:space="0" w:color="auto"/>
            </w:tcBorders>
          </w:tcPr>
          <w:p w:rsidR="005272B5" w:rsidRPr="005272B5" w:rsidRDefault="005272B5" w:rsidP="005272B5">
            <w:pPr>
              <w:suppressAutoHyphens/>
              <w:autoSpaceDE w:val="0"/>
              <w:autoSpaceDN w:val="0"/>
              <w:adjustRightInd w:val="0"/>
              <w:ind w:firstLine="720"/>
              <w:jc w:val="center"/>
              <w:rPr>
                <w:b/>
                <w:sz w:val="16"/>
                <w:szCs w:val="16"/>
              </w:rPr>
            </w:pPr>
          </w:p>
        </w:tc>
        <w:tc>
          <w:tcPr>
            <w:tcW w:w="567" w:type="dxa"/>
            <w:tcBorders>
              <w:top w:val="single" w:sz="4" w:space="0" w:color="000000"/>
              <w:left w:val="single" w:sz="4" w:space="0" w:color="auto"/>
              <w:bottom w:val="single" w:sz="4" w:space="0" w:color="000000"/>
              <w:right w:val="single" w:sz="4" w:space="0" w:color="auto"/>
            </w:tcBorders>
          </w:tcPr>
          <w:p w:rsidR="005272B5" w:rsidRPr="005272B5" w:rsidRDefault="005272B5" w:rsidP="005272B5">
            <w:pPr>
              <w:suppressAutoHyphens/>
              <w:autoSpaceDE w:val="0"/>
              <w:autoSpaceDN w:val="0"/>
              <w:adjustRightInd w:val="0"/>
              <w:ind w:firstLine="720"/>
              <w:jc w:val="center"/>
              <w:rPr>
                <w:b/>
                <w:sz w:val="16"/>
                <w:szCs w:val="16"/>
              </w:rPr>
            </w:pPr>
          </w:p>
        </w:tc>
        <w:tc>
          <w:tcPr>
            <w:tcW w:w="1417" w:type="dxa"/>
            <w:tcBorders>
              <w:top w:val="single" w:sz="4" w:space="0" w:color="000000"/>
              <w:left w:val="single" w:sz="4" w:space="0" w:color="auto"/>
              <w:bottom w:val="single" w:sz="4" w:space="0" w:color="000000"/>
              <w:right w:val="single" w:sz="4" w:space="0" w:color="auto"/>
            </w:tcBorders>
          </w:tcPr>
          <w:p w:rsidR="005272B5" w:rsidRPr="005272B5" w:rsidRDefault="005272B5" w:rsidP="005272B5">
            <w:pPr>
              <w:suppressAutoHyphens/>
              <w:autoSpaceDE w:val="0"/>
              <w:autoSpaceDN w:val="0"/>
              <w:adjustRightInd w:val="0"/>
              <w:ind w:firstLine="720"/>
              <w:jc w:val="center"/>
              <w:rPr>
                <w:b/>
                <w:sz w:val="16"/>
                <w:szCs w:val="16"/>
              </w:rPr>
            </w:pPr>
          </w:p>
        </w:tc>
        <w:tc>
          <w:tcPr>
            <w:tcW w:w="567" w:type="dxa"/>
            <w:tcBorders>
              <w:top w:val="single" w:sz="4" w:space="0" w:color="000000"/>
              <w:left w:val="single" w:sz="4" w:space="0" w:color="auto"/>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720"/>
              <w:jc w:val="center"/>
              <w:rPr>
                <w:b/>
                <w:sz w:val="16"/>
                <w:szCs w:val="16"/>
              </w:rPr>
            </w:pPr>
          </w:p>
        </w:tc>
        <w:tc>
          <w:tcPr>
            <w:tcW w:w="709" w:type="dxa"/>
            <w:tcBorders>
              <w:top w:val="single" w:sz="4" w:space="0" w:color="000000"/>
              <w:left w:val="single" w:sz="4" w:space="0" w:color="000000"/>
              <w:bottom w:val="single" w:sz="4" w:space="0" w:color="000000"/>
              <w:right w:val="single" w:sz="4" w:space="0" w:color="auto"/>
            </w:tcBorders>
          </w:tcPr>
          <w:p w:rsidR="005272B5" w:rsidRPr="005272B5" w:rsidRDefault="005272B5" w:rsidP="005272B5">
            <w:pPr>
              <w:suppressAutoHyphens/>
              <w:autoSpaceDE w:val="0"/>
              <w:autoSpaceDN w:val="0"/>
              <w:adjustRightInd w:val="0"/>
              <w:rPr>
                <w:b/>
                <w:sz w:val="16"/>
                <w:szCs w:val="16"/>
              </w:rPr>
            </w:pPr>
            <w:r w:rsidRPr="005272B5">
              <w:rPr>
                <w:b/>
                <w:sz w:val="16"/>
                <w:szCs w:val="16"/>
              </w:rPr>
              <w:t>-</w:t>
            </w:r>
          </w:p>
        </w:tc>
        <w:tc>
          <w:tcPr>
            <w:tcW w:w="709" w:type="dxa"/>
            <w:tcBorders>
              <w:top w:val="single" w:sz="4" w:space="0" w:color="000000"/>
              <w:left w:val="single" w:sz="4" w:space="0" w:color="auto"/>
              <w:bottom w:val="single" w:sz="4" w:space="0" w:color="000000"/>
              <w:right w:val="single" w:sz="4" w:space="0" w:color="auto"/>
            </w:tcBorders>
          </w:tcPr>
          <w:p w:rsidR="005272B5" w:rsidRPr="005272B5" w:rsidRDefault="005272B5" w:rsidP="005272B5">
            <w:pPr>
              <w:suppressAutoHyphens/>
              <w:autoSpaceDE w:val="0"/>
              <w:autoSpaceDN w:val="0"/>
              <w:adjustRightInd w:val="0"/>
              <w:rPr>
                <w:b/>
                <w:sz w:val="16"/>
                <w:szCs w:val="16"/>
              </w:rPr>
            </w:pPr>
            <w:r w:rsidRPr="005272B5">
              <w:rPr>
                <w:b/>
                <w:sz w:val="16"/>
                <w:szCs w:val="16"/>
              </w:rPr>
              <w:t>-</w:t>
            </w:r>
          </w:p>
        </w:tc>
        <w:tc>
          <w:tcPr>
            <w:tcW w:w="850" w:type="dxa"/>
            <w:tcBorders>
              <w:top w:val="single" w:sz="4" w:space="0" w:color="000000"/>
              <w:left w:val="single" w:sz="4" w:space="0" w:color="auto"/>
              <w:bottom w:val="single" w:sz="4" w:space="0" w:color="000000"/>
              <w:right w:val="single" w:sz="4" w:space="0" w:color="000000"/>
            </w:tcBorders>
          </w:tcPr>
          <w:p w:rsidR="005272B5" w:rsidRPr="005272B5" w:rsidRDefault="005272B5" w:rsidP="005272B5">
            <w:pPr>
              <w:suppressAutoHyphens/>
              <w:autoSpaceDE w:val="0"/>
              <w:autoSpaceDN w:val="0"/>
              <w:adjustRightInd w:val="0"/>
              <w:jc w:val="right"/>
              <w:rPr>
                <w:b/>
                <w:sz w:val="16"/>
                <w:szCs w:val="16"/>
              </w:rPr>
            </w:pPr>
            <w:r w:rsidRPr="005272B5">
              <w:rPr>
                <w:b/>
                <w:sz w:val="16"/>
                <w:szCs w:val="16"/>
              </w:rPr>
              <w:t>1797,0</w:t>
            </w:r>
          </w:p>
        </w:tc>
        <w:tc>
          <w:tcPr>
            <w:tcW w:w="993" w:type="dxa"/>
            <w:tcBorders>
              <w:top w:val="single" w:sz="4" w:space="0" w:color="000000"/>
              <w:left w:val="single" w:sz="4" w:space="0" w:color="000000"/>
              <w:bottom w:val="single" w:sz="4" w:space="0" w:color="000000"/>
              <w:right w:val="single" w:sz="4" w:space="0" w:color="auto"/>
            </w:tcBorders>
          </w:tcPr>
          <w:p w:rsidR="005272B5" w:rsidRPr="005272B5" w:rsidRDefault="005272B5" w:rsidP="005272B5">
            <w:pPr>
              <w:suppressAutoHyphens/>
              <w:autoSpaceDE w:val="0"/>
              <w:autoSpaceDN w:val="0"/>
              <w:adjustRightInd w:val="0"/>
              <w:jc w:val="right"/>
              <w:rPr>
                <w:b/>
                <w:sz w:val="16"/>
                <w:szCs w:val="16"/>
              </w:rPr>
            </w:pPr>
            <w:r w:rsidRPr="005272B5">
              <w:rPr>
                <w:b/>
                <w:sz w:val="16"/>
                <w:szCs w:val="16"/>
              </w:rPr>
              <w:t>1962,269</w:t>
            </w:r>
          </w:p>
        </w:tc>
        <w:tc>
          <w:tcPr>
            <w:tcW w:w="992" w:type="dxa"/>
            <w:tcBorders>
              <w:top w:val="single" w:sz="4" w:space="0" w:color="000000"/>
              <w:left w:val="single" w:sz="4" w:space="0" w:color="auto"/>
              <w:bottom w:val="single" w:sz="4" w:space="0" w:color="000000"/>
              <w:right w:val="single" w:sz="4" w:space="0" w:color="000000"/>
            </w:tcBorders>
          </w:tcPr>
          <w:p w:rsidR="005272B5" w:rsidRPr="005272B5" w:rsidRDefault="005272B5" w:rsidP="005272B5">
            <w:pPr>
              <w:widowControl/>
              <w:jc w:val="right"/>
              <w:rPr>
                <w:b/>
                <w:sz w:val="16"/>
                <w:szCs w:val="16"/>
              </w:rPr>
            </w:pPr>
            <w:r w:rsidRPr="005272B5">
              <w:rPr>
                <w:b/>
                <w:sz w:val="16"/>
                <w:szCs w:val="16"/>
              </w:rPr>
              <w:t>6735,876</w:t>
            </w:r>
          </w:p>
        </w:tc>
        <w:tc>
          <w:tcPr>
            <w:tcW w:w="992" w:type="dxa"/>
            <w:tcBorders>
              <w:top w:val="single" w:sz="4" w:space="0" w:color="000000"/>
              <w:left w:val="single" w:sz="4" w:space="0" w:color="auto"/>
              <w:bottom w:val="single" w:sz="4" w:space="0" w:color="000000"/>
              <w:right w:val="single" w:sz="4" w:space="0" w:color="000000"/>
            </w:tcBorders>
          </w:tcPr>
          <w:p w:rsidR="005272B5" w:rsidRPr="005272B5" w:rsidRDefault="005272B5" w:rsidP="005272B5">
            <w:pPr>
              <w:widowControl/>
              <w:jc w:val="right"/>
              <w:rPr>
                <w:b/>
                <w:sz w:val="16"/>
                <w:szCs w:val="16"/>
              </w:rPr>
            </w:pPr>
            <w:r w:rsidRPr="005272B5">
              <w:rPr>
                <w:b/>
                <w:sz w:val="16"/>
                <w:szCs w:val="16"/>
              </w:rPr>
              <w:t>9454,914</w:t>
            </w:r>
          </w:p>
        </w:tc>
        <w:tc>
          <w:tcPr>
            <w:tcW w:w="991" w:type="dxa"/>
            <w:tcBorders>
              <w:top w:val="single" w:sz="4" w:space="0" w:color="000000"/>
              <w:left w:val="single" w:sz="4" w:space="0" w:color="auto"/>
              <w:bottom w:val="single" w:sz="4" w:space="0" w:color="000000"/>
              <w:right w:val="single" w:sz="4" w:space="0" w:color="000000"/>
            </w:tcBorders>
          </w:tcPr>
          <w:p w:rsidR="005272B5" w:rsidRPr="005272B5" w:rsidRDefault="005272B5" w:rsidP="005272B5">
            <w:pPr>
              <w:widowControl/>
              <w:jc w:val="right"/>
              <w:rPr>
                <w:b/>
                <w:sz w:val="16"/>
                <w:szCs w:val="16"/>
              </w:rPr>
            </w:pPr>
            <w:r w:rsidRPr="005272B5">
              <w:rPr>
                <w:b/>
                <w:sz w:val="16"/>
                <w:szCs w:val="16"/>
              </w:rPr>
              <w:t>9454,914</w:t>
            </w:r>
          </w:p>
        </w:tc>
      </w:tr>
      <w:tr w:rsidR="005272B5" w:rsidRPr="005272B5" w:rsidTr="005272B5">
        <w:trPr>
          <w:trHeight w:val="141"/>
        </w:trPr>
        <w:tc>
          <w:tcPr>
            <w:tcW w:w="392" w:type="dxa"/>
            <w:vMerge/>
            <w:tcBorders>
              <w:top w:val="single" w:sz="4" w:space="0" w:color="000000"/>
              <w:left w:val="single" w:sz="4" w:space="0" w:color="000000"/>
              <w:bottom w:val="single" w:sz="4" w:space="0" w:color="000000"/>
              <w:right w:val="single" w:sz="4" w:space="0" w:color="000000"/>
            </w:tcBorders>
            <w:vAlign w:val="center"/>
          </w:tcPr>
          <w:p w:rsidR="005272B5" w:rsidRPr="005272B5" w:rsidRDefault="005272B5" w:rsidP="005272B5">
            <w:pPr>
              <w:widowControl/>
              <w:rPr>
                <w:sz w:val="16"/>
                <w:szCs w:val="16"/>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5272B5" w:rsidRPr="005272B5" w:rsidRDefault="005272B5" w:rsidP="005272B5">
            <w:pPr>
              <w:widowControl/>
              <w:rPr>
                <w:sz w:val="16"/>
                <w:szCs w:val="16"/>
              </w:rPr>
            </w:pPr>
          </w:p>
        </w:tc>
        <w:tc>
          <w:tcPr>
            <w:tcW w:w="2693" w:type="dxa"/>
            <w:vMerge/>
            <w:tcBorders>
              <w:top w:val="single" w:sz="4" w:space="0" w:color="000000"/>
              <w:left w:val="single" w:sz="4" w:space="0" w:color="000000"/>
              <w:bottom w:val="single" w:sz="4" w:space="0" w:color="000000"/>
              <w:right w:val="single" w:sz="4" w:space="0" w:color="000000"/>
            </w:tcBorders>
            <w:vAlign w:val="center"/>
          </w:tcPr>
          <w:p w:rsidR="005272B5" w:rsidRPr="005272B5" w:rsidRDefault="005272B5" w:rsidP="005272B5">
            <w:pPr>
              <w:widowControl/>
              <w:rPr>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Ответственный исполнитель – администрация Бессоновского сельсовета Бессоновского района Пензенской области</w:t>
            </w:r>
          </w:p>
        </w:tc>
        <w:tc>
          <w:tcPr>
            <w:tcW w:w="567" w:type="dxa"/>
            <w:tcBorders>
              <w:top w:val="single" w:sz="4" w:space="0" w:color="000000"/>
              <w:left w:val="single" w:sz="4" w:space="0" w:color="000000"/>
              <w:bottom w:val="single" w:sz="4" w:space="0" w:color="000000"/>
              <w:right w:val="single" w:sz="4" w:space="0" w:color="auto"/>
            </w:tcBorders>
          </w:tcPr>
          <w:p w:rsidR="005272B5" w:rsidRPr="005272B5" w:rsidRDefault="005272B5" w:rsidP="005272B5">
            <w:pPr>
              <w:suppressAutoHyphens/>
              <w:autoSpaceDE w:val="0"/>
              <w:autoSpaceDN w:val="0"/>
              <w:adjustRightInd w:val="0"/>
              <w:rPr>
                <w:sz w:val="16"/>
                <w:szCs w:val="16"/>
              </w:rPr>
            </w:pPr>
            <w:r w:rsidRPr="005272B5">
              <w:rPr>
                <w:sz w:val="16"/>
                <w:szCs w:val="16"/>
              </w:rPr>
              <w:t>901</w:t>
            </w:r>
          </w:p>
          <w:p w:rsidR="005272B5" w:rsidRPr="005272B5" w:rsidRDefault="005272B5" w:rsidP="005272B5">
            <w:pPr>
              <w:suppressAutoHyphens/>
              <w:autoSpaceDE w:val="0"/>
              <w:autoSpaceDN w:val="0"/>
              <w:adjustRightInd w:val="0"/>
              <w:rPr>
                <w:sz w:val="16"/>
                <w:szCs w:val="16"/>
              </w:rPr>
            </w:pPr>
            <w:r w:rsidRPr="005272B5">
              <w:rPr>
                <w:sz w:val="16"/>
                <w:szCs w:val="16"/>
              </w:rPr>
              <w:t>901</w:t>
            </w:r>
          </w:p>
        </w:tc>
        <w:tc>
          <w:tcPr>
            <w:tcW w:w="567" w:type="dxa"/>
            <w:tcBorders>
              <w:top w:val="single" w:sz="4" w:space="0" w:color="000000"/>
              <w:left w:val="single" w:sz="4" w:space="0" w:color="auto"/>
              <w:bottom w:val="single" w:sz="4" w:space="0" w:color="000000"/>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05</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05</w:t>
            </w:r>
          </w:p>
        </w:tc>
        <w:tc>
          <w:tcPr>
            <w:tcW w:w="567" w:type="dxa"/>
            <w:tcBorders>
              <w:top w:val="single" w:sz="4" w:space="0" w:color="000000"/>
              <w:left w:val="single" w:sz="4" w:space="0" w:color="auto"/>
              <w:bottom w:val="single" w:sz="4" w:space="0" w:color="000000"/>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03</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03</w:t>
            </w:r>
          </w:p>
        </w:tc>
        <w:tc>
          <w:tcPr>
            <w:tcW w:w="1417" w:type="dxa"/>
            <w:tcBorders>
              <w:top w:val="single" w:sz="4" w:space="0" w:color="000000"/>
              <w:left w:val="single" w:sz="4" w:space="0" w:color="auto"/>
              <w:bottom w:val="single" w:sz="4" w:space="0" w:color="000000"/>
              <w:right w:val="single" w:sz="4" w:space="0" w:color="auto"/>
            </w:tcBorders>
          </w:tcPr>
          <w:p w:rsidR="005272B5" w:rsidRPr="005272B5" w:rsidRDefault="005272B5" w:rsidP="005272B5">
            <w:pPr>
              <w:suppressAutoHyphens/>
              <w:autoSpaceDE w:val="0"/>
              <w:autoSpaceDN w:val="0"/>
              <w:adjustRightInd w:val="0"/>
              <w:rPr>
                <w:sz w:val="16"/>
                <w:szCs w:val="16"/>
              </w:rPr>
            </w:pPr>
            <w:r w:rsidRPr="005272B5">
              <w:rPr>
                <w:sz w:val="16"/>
                <w:szCs w:val="16"/>
              </w:rPr>
              <w:t>11 1 00 66170</w:t>
            </w:r>
          </w:p>
          <w:p w:rsidR="005272B5" w:rsidRPr="005272B5" w:rsidRDefault="005272B5" w:rsidP="005272B5">
            <w:pPr>
              <w:suppressAutoHyphens/>
              <w:autoSpaceDE w:val="0"/>
              <w:autoSpaceDN w:val="0"/>
              <w:adjustRightInd w:val="0"/>
              <w:rPr>
                <w:sz w:val="16"/>
                <w:szCs w:val="16"/>
                <w:lang w:val="en-US"/>
              </w:rPr>
            </w:pPr>
            <w:r w:rsidRPr="005272B5">
              <w:rPr>
                <w:sz w:val="16"/>
                <w:szCs w:val="16"/>
              </w:rPr>
              <w:t xml:space="preserve">11 1 </w:t>
            </w:r>
            <w:r w:rsidRPr="005272B5">
              <w:rPr>
                <w:sz w:val="16"/>
                <w:szCs w:val="16"/>
                <w:lang w:val="en-US"/>
              </w:rPr>
              <w:t>F2 55550</w:t>
            </w:r>
          </w:p>
        </w:tc>
        <w:tc>
          <w:tcPr>
            <w:tcW w:w="567" w:type="dxa"/>
            <w:tcBorders>
              <w:top w:val="single" w:sz="4" w:space="0" w:color="000000"/>
              <w:left w:val="single" w:sz="4" w:space="0" w:color="auto"/>
              <w:bottom w:val="single" w:sz="4" w:space="0" w:color="000000"/>
              <w:right w:val="single" w:sz="4" w:space="0" w:color="000000"/>
            </w:tcBorders>
          </w:tcPr>
          <w:p w:rsidR="005272B5" w:rsidRPr="005272B5" w:rsidRDefault="005272B5" w:rsidP="005272B5">
            <w:pPr>
              <w:widowControl/>
              <w:jc w:val="center"/>
              <w:rPr>
                <w:sz w:val="16"/>
                <w:szCs w:val="16"/>
                <w:lang w:val="en-US"/>
              </w:rPr>
            </w:pPr>
            <w:r w:rsidRPr="005272B5">
              <w:rPr>
                <w:sz w:val="16"/>
                <w:szCs w:val="16"/>
                <w:lang w:val="en-US"/>
              </w:rPr>
              <w:t>244</w:t>
            </w:r>
          </w:p>
          <w:p w:rsidR="005272B5" w:rsidRPr="005272B5" w:rsidRDefault="005272B5" w:rsidP="005272B5">
            <w:pPr>
              <w:widowControl/>
              <w:jc w:val="center"/>
              <w:rPr>
                <w:sz w:val="16"/>
                <w:szCs w:val="16"/>
                <w:lang w:val="en-US"/>
              </w:rPr>
            </w:pPr>
            <w:r w:rsidRPr="005272B5">
              <w:rPr>
                <w:sz w:val="16"/>
                <w:szCs w:val="16"/>
                <w:lang w:val="en-US"/>
              </w:rPr>
              <w:t>243</w:t>
            </w:r>
          </w:p>
        </w:tc>
        <w:tc>
          <w:tcPr>
            <w:tcW w:w="709" w:type="dxa"/>
            <w:tcBorders>
              <w:top w:val="single" w:sz="4" w:space="0" w:color="000000"/>
              <w:left w:val="single" w:sz="4" w:space="0" w:color="000000"/>
              <w:bottom w:val="single" w:sz="4" w:space="0" w:color="000000"/>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709" w:type="dxa"/>
            <w:tcBorders>
              <w:top w:val="single" w:sz="4" w:space="0" w:color="000000"/>
              <w:left w:val="single" w:sz="4" w:space="0" w:color="auto"/>
              <w:bottom w:val="single" w:sz="4" w:space="0" w:color="000000"/>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850" w:type="dxa"/>
            <w:tcBorders>
              <w:top w:val="single" w:sz="4" w:space="0" w:color="000000"/>
              <w:left w:val="single" w:sz="4" w:space="0" w:color="auto"/>
              <w:bottom w:val="single" w:sz="4" w:space="0" w:color="000000"/>
              <w:right w:val="single" w:sz="4" w:space="0" w:color="000000"/>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1797,0</w:t>
            </w:r>
          </w:p>
          <w:p w:rsidR="005272B5" w:rsidRPr="005272B5" w:rsidRDefault="005272B5" w:rsidP="005272B5">
            <w:pPr>
              <w:suppressAutoHyphens/>
              <w:autoSpaceDE w:val="0"/>
              <w:autoSpaceDN w:val="0"/>
              <w:adjustRightInd w:val="0"/>
              <w:jc w:val="right"/>
              <w:rPr>
                <w:sz w:val="16"/>
                <w:szCs w:val="16"/>
              </w:rPr>
            </w:pPr>
          </w:p>
        </w:tc>
        <w:tc>
          <w:tcPr>
            <w:tcW w:w="993" w:type="dxa"/>
            <w:tcBorders>
              <w:top w:val="single" w:sz="4" w:space="0" w:color="000000"/>
              <w:left w:val="single" w:sz="4" w:space="0" w:color="000000"/>
              <w:bottom w:val="single" w:sz="4" w:space="0" w:color="000000"/>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1962,269</w:t>
            </w:r>
          </w:p>
        </w:tc>
        <w:tc>
          <w:tcPr>
            <w:tcW w:w="992" w:type="dxa"/>
            <w:tcBorders>
              <w:top w:val="single" w:sz="4" w:space="0" w:color="000000"/>
              <w:left w:val="single" w:sz="4" w:space="0" w:color="auto"/>
              <w:bottom w:val="single" w:sz="4" w:space="0" w:color="000000"/>
              <w:right w:val="single" w:sz="4" w:space="0" w:color="000000"/>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188,00</w:t>
            </w:r>
          </w:p>
          <w:p w:rsidR="005272B5" w:rsidRPr="005272B5" w:rsidRDefault="005272B5" w:rsidP="005272B5">
            <w:pPr>
              <w:suppressAutoHyphens/>
              <w:autoSpaceDE w:val="0"/>
              <w:autoSpaceDN w:val="0"/>
              <w:adjustRightInd w:val="0"/>
              <w:jc w:val="right"/>
              <w:rPr>
                <w:sz w:val="16"/>
                <w:szCs w:val="16"/>
              </w:rPr>
            </w:pPr>
            <w:r w:rsidRPr="005272B5">
              <w:rPr>
                <w:sz w:val="16"/>
                <w:szCs w:val="16"/>
              </w:rPr>
              <w:t>8818,876</w:t>
            </w:r>
          </w:p>
        </w:tc>
        <w:tc>
          <w:tcPr>
            <w:tcW w:w="992" w:type="dxa"/>
            <w:tcBorders>
              <w:top w:val="single" w:sz="4" w:space="0" w:color="000000"/>
              <w:left w:val="single" w:sz="4" w:space="0" w:color="auto"/>
              <w:bottom w:val="single" w:sz="4" w:space="0" w:color="000000"/>
              <w:right w:val="single" w:sz="4" w:space="0" w:color="000000"/>
            </w:tcBorders>
          </w:tcPr>
          <w:p w:rsidR="005272B5" w:rsidRPr="005272B5" w:rsidRDefault="005272B5" w:rsidP="005272B5">
            <w:pPr>
              <w:suppressAutoHyphens/>
              <w:autoSpaceDE w:val="0"/>
              <w:autoSpaceDN w:val="0"/>
              <w:adjustRightInd w:val="0"/>
              <w:jc w:val="right"/>
              <w:rPr>
                <w:sz w:val="16"/>
                <w:szCs w:val="16"/>
                <w:lang w:val="en-US"/>
              </w:rPr>
            </w:pPr>
            <w:r w:rsidRPr="005272B5">
              <w:rPr>
                <w:sz w:val="16"/>
                <w:szCs w:val="16"/>
                <w:lang w:val="en-US"/>
              </w:rPr>
              <w:t>-</w:t>
            </w:r>
          </w:p>
          <w:p w:rsidR="005272B5" w:rsidRPr="005272B5" w:rsidRDefault="005272B5" w:rsidP="005272B5">
            <w:pPr>
              <w:suppressAutoHyphens/>
              <w:autoSpaceDE w:val="0"/>
              <w:autoSpaceDN w:val="0"/>
              <w:adjustRightInd w:val="0"/>
              <w:jc w:val="right"/>
              <w:rPr>
                <w:sz w:val="16"/>
                <w:szCs w:val="16"/>
              </w:rPr>
            </w:pPr>
            <w:r w:rsidRPr="005272B5">
              <w:rPr>
                <w:sz w:val="16"/>
                <w:szCs w:val="16"/>
              </w:rPr>
              <w:t>9454,914</w:t>
            </w:r>
          </w:p>
        </w:tc>
        <w:tc>
          <w:tcPr>
            <w:tcW w:w="991" w:type="dxa"/>
            <w:tcBorders>
              <w:top w:val="single" w:sz="4" w:space="0" w:color="000000"/>
              <w:left w:val="single" w:sz="4" w:space="0" w:color="auto"/>
              <w:bottom w:val="single" w:sz="4" w:space="0" w:color="000000"/>
              <w:right w:val="single" w:sz="4" w:space="0" w:color="000000"/>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p w:rsidR="005272B5" w:rsidRPr="005272B5" w:rsidRDefault="005272B5" w:rsidP="005272B5">
            <w:pPr>
              <w:suppressAutoHyphens/>
              <w:autoSpaceDE w:val="0"/>
              <w:autoSpaceDN w:val="0"/>
              <w:adjustRightInd w:val="0"/>
              <w:jc w:val="right"/>
              <w:rPr>
                <w:sz w:val="16"/>
                <w:szCs w:val="16"/>
              </w:rPr>
            </w:pPr>
            <w:r w:rsidRPr="005272B5">
              <w:rPr>
                <w:sz w:val="16"/>
                <w:szCs w:val="16"/>
              </w:rPr>
              <w:t>9454,914</w:t>
            </w:r>
          </w:p>
        </w:tc>
      </w:tr>
    </w:tbl>
    <w:p w:rsidR="005272B5" w:rsidRPr="005272B5" w:rsidRDefault="005272B5" w:rsidP="005272B5">
      <w:pPr>
        <w:widowControl/>
        <w:rPr>
          <w:sz w:val="28"/>
          <w:szCs w:val="28"/>
        </w:rPr>
      </w:pPr>
    </w:p>
    <w:p w:rsidR="005272B5" w:rsidRPr="005272B5" w:rsidRDefault="005272B5" w:rsidP="005272B5">
      <w:pPr>
        <w:suppressAutoHyphens/>
        <w:autoSpaceDE w:val="0"/>
        <w:autoSpaceDN w:val="0"/>
        <w:adjustRightInd w:val="0"/>
        <w:rPr>
          <w:b/>
          <w:sz w:val="24"/>
          <w:szCs w:val="24"/>
        </w:rPr>
      </w:pPr>
    </w:p>
    <w:p w:rsidR="005272B5" w:rsidRDefault="005272B5" w:rsidP="00F25092">
      <w:pPr>
        <w:sectPr w:rsidR="005272B5" w:rsidSect="005272B5">
          <w:pgSz w:w="16838" w:h="11906" w:orient="landscape"/>
          <w:pgMar w:top="1418" w:right="1134" w:bottom="851" w:left="1134" w:header="709" w:footer="709" w:gutter="0"/>
          <w:cols w:space="708"/>
          <w:docGrid w:linePitch="360"/>
        </w:sectPr>
      </w:pPr>
    </w:p>
    <w:tbl>
      <w:tblPr>
        <w:tblW w:w="9546" w:type="dxa"/>
        <w:tblInd w:w="2" w:type="dxa"/>
        <w:tblLayout w:type="fixed"/>
        <w:tblCellMar>
          <w:left w:w="0" w:type="dxa"/>
          <w:right w:w="0" w:type="dxa"/>
        </w:tblCellMar>
        <w:tblLook w:val="0000" w:firstRow="0" w:lastRow="0" w:firstColumn="0" w:lastColumn="0" w:noHBand="0" w:noVBand="0"/>
      </w:tblPr>
      <w:tblGrid>
        <w:gridCol w:w="9546"/>
      </w:tblGrid>
      <w:tr w:rsidR="005272B5" w:rsidRPr="005272B5" w:rsidTr="005272B5">
        <w:trPr>
          <w:trHeight w:val="343"/>
        </w:trPr>
        <w:tc>
          <w:tcPr>
            <w:tcW w:w="9546" w:type="dxa"/>
          </w:tcPr>
          <w:p w:rsidR="005272B5" w:rsidRPr="005272B5" w:rsidRDefault="005272B5" w:rsidP="005272B5">
            <w:pPr>
              <w:widowControl/>
              <w:suppressAutoHyphens/>
              <w:snapToGrid w:val="0"/>
              <w:jc w:val="center"/>
              <w:rPr>
                <w:b/>
                <w:bCs/>
                <w:lang w:eastAsia="ar-SA"/>
              </w:rPr>
            </w:pPr>
          </w:p>
        </w:tc>
      </w:tr>
      <w:tr w:rsidR="005272B5" w:rsidRPr="005272B5" w:rsidTr="005272B5">
        <w:trPr>
          <w:trHeight w:val="297"/>
        </w:trPr>
        <w:tc>
          <w:tcPr>
            <w:tcW w:w="9546" w:type="dxa"/>
          </w:tcPr>
          <w:p w:rsidR="005272B5" w:rsidRPr="005272B5" w:rsidRDefault="005272B5" w:rsidP="005272B5">
            <w:pPr>
              <w:widowControl/>
              <w:suppressAutoHyphens/>
              <w:snapToGrid w:val="0"/>
              <w:jc w:val="center"/>
              <w:rPr>
                <w:b/>
                <w:bCs/>
                <w:lang w:eastAsia="ar-SA"/>
              </w:rPr>
            </w:pPr>
            <w:r w:rsidRPr="005272B5">
              <w:rPr>
                <w:b/>
                <w:bCs/>
                <w:lang w:eastAsia="ar-SA"/>
              </w:rPr>
              <w:t>АДМИНИСТРАЦИЯ  БЕССОНОВСКОГО СЕЛЬСОВЕТА</w:t>
            </w:r>
          </w:p>
        </w:tc>
      </w:tr>
      <w:tr w:rsidR="005272B5" w:rsidRPr="005272B5" w:rsidTr="005272B5">
        <w:trPr>
          <w:trHeight w:val="374"/>
        </w:trPr>
        <w:tc>
          <w:tcPr>
            <w:tcW w:w="9546" w:type="dxa"/>
          </w:tcPr>
          <w:p w:rsidR="005272B5" w:rsidRPr="005272B5" w:rsidRDefault="005272B5" w:rsidP="005272B5">
            <w:pPr>
              <w:keepNext/>
              <w:widowControl/>
              <w:tabs>
                <w:tab w:val="num" w:pos="720"/>
              </w:tabs>
              <w:suppressAutoHyphens/>
              <w:snapToGrid w:val="0"/>
              <w:ind w:left="720" w:hanging="720"/>
              <w:jc w:val="center"/>
              <w:outlineLvl w:val="2"/>
              <w:rPr>
                <w:b/>
                <w:bCs/>
                <w:lang w:eastAsia="ar-SA"/>
              </w:rPr>
            </w:pPr>
            <w:r w:rsidRPr="005272B5">
              <w:rPr>
                <w:b/>
                <w:bCs/>
                <w:lang w:eastAsia="ar-SA"/>
              </w:rPr>
              <w:t>БЕССОНОВСКОГО РАЙОНА ПЕНЗЕНСКОЙ ОБЛАСТИ</w:t>
            </w:r>
          </w:p>
        </w:tc>
      </w:tr>
      <w:tr w:rsidR="005272B5" w:rsidRPr="005272B5" w:rsidTr="005272B5">
        <w:trPr>
          <w:trHeight w:val="297"/>
        </w:trPr>
        <w:tc>
          <w:tcPr>
            <w:tcW w:w="9546" w:type="dxa"/>
          </w:tcPr>
          <w:p w:rsidR="005272B5" w:rsidRPr="005272B5" w:rsidRDefault="005272B5" w:rsidP="005272B5">
            <w:pPr>
              <w:keepNext/>
              <w:widowControl/>
              <w:tabs>
                <w:tab w:val="num" w:pos="720"/>
              </w:tabs>
              <w:suppressAutoHyphens/>
              <w:snapToGrid w:val="0"/>
              <w:ind w:left="720" w:hanging="720"/>
              <w:jc w:val="center"/>
              <w:outlineLvl w:val="2"/>
              <w:rPr>
                <w:b/>
                <w:bCs/>
                <w:lang w:eastAsia="ar-SA"/>
              </w:rPr>
            </w:pPr>
          </w:p>
        </w:tc>
      </w:tr>
      <w:tr w:rsidR="005272B5" w:rsidRPr="005272B5" w:rsidTr="005272B5">
        <w:trPr>
          <w:trHeight w:val="320"/>
        </w:trPr>
        <w:tc>
          <w:tcPr>
            <w:tcW w:w="9546" w:type="dxa"/>
            <w:vAlign w:val="center"/>
          </w:tcPr>
          <w:p w:rsidR="005272B5" w:rsidRPr="005272B5" w:rsidRDefault="005272B5" w:rsidP="005272B5">
            <w:pPr>
              <w:keepNext/>
              <w:widowControl/>
              <w:tabs>
                <w:tab w:val="num" w:pos="720"/>
              </w:tabs>
              <w:suppressAutoHyphens/>
              <w:snapToGrid w:val="0"/>
              <w:ind w:left="720" w:hanging="720"/>
              <w:jc w:val="center"/>
              <w:outlineLvl w:val="2"/>
              <w:rPr>
                <w:b/>
                <w:bCs/>
                <w:lang w:eastAsia="ar-SA"/>
              </w:rPr>
            </w:pPr>
            <w:r w:rsidRPr="005272B5">
              <w:rPr>
                <w:b/>
                <w:bCs/>
                <w:lang w:eastAsia="ar-SA"/>
              </w:rPr>
              <w:t>ПОСТАНОВЛЕНИЕ</w:t>
            </w:r>
          </w:p>
        </w:tc>
      </w:tr>
      <w:tr w:rsidR="005272B5" w:rsidRPr="005272B5" w:rsidTr="005272B5">
        <w:trPr>
          <w:trHeight w:val="1336"/>
        </w:trPr>
        <w:tc>
          <w:tcPr>
            <w:tcW w:w="9546" w:type="dxa"/>
            <w:vAlign w:val="center"/>
          </w:tcPr>
          <w:p w:rsidR="005272B5" w:rsidRPr="005272B5" w:rsidRDefault="005272B5" w:rsidP="005272B5">
            <w:pPr>
              <w:keepNext/>
              <w:widowControl/>
              <w:tabs>
                <w:tab w:val="num" w:pos="720"/>
              </w:tabs>
              <w:suppressAutoHyphens/>
              <w:snapToGrid w:val="0"/>
              <w:ind w:left="720" w:hanging="720"/>
              <w:jc w:val="center"/>
              <w:outlineLvl w:val="2"/>
              <w:rPr>
                <w:b/>
                <w:bCs/>
                <w:lang w:eastAsia="ar-SA"/>
              </w:rPr>
            </w:pP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r w:rsidRPr="005272B5">
              <w:rPr>
                <w:noProof/>
              </w:rPr>
              <mc:AlternateContent>
                <mc:Choice Requires="wps">
                  <w:drawing>
                    <wp:anchor distT="0" distB="0" distL="114300" distR="114300" simplePos="0" relativeHeight="251663360" behindDoc="0" locked="0" layoutInCell="1" allowOverlap="1">
                      <wp:simplePos x="0" y="0"/>
                      <wp:positionH relativeFrom="margin">
                        <wp:posOffset>1573530</wp:posOffset>
                      </wp:positionH>
                      <wp:positionV relativeFrom="paragraph">
                        <wp:posOffset>-248285</wp:posOffset>
                      </wp:positionV>
                      <wp:extent cx="2952115" cy="356235"/>
                      <wp:effectExtent l="3810" t="4445" r="0" b="1270"/>
                      <wp:wrapSquare wrapText="largest"/>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56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E076E6">
                                    <w:tc>
                                      <w:tcPr>
                                        <w:tcW w:w="284" w:type="dxa"/>
                                        <w:vAlign w:val="bottom"/>
                                      </w:tcPr>
                                      <w:p w:rsidR="00E076E6" w:rsidRDefault="00E076E6">
                                        <w:pPr>
                                          <w:snapToGrid w:val="0"/>
                                          <w:rPr>
                                            <w:sz w:val="24"/>
                                            <w:szCs w:val="24"/>
                                          </w:rPr>
                                        </w:pPr>
                                        <w:r>
                                          <w:rPr>
                                            <w:sz w:val="24"/>
                                            <w:szCs w:val="24"/>
                                          </w:rPr>
                                          <w:t>от</w:t>
                                        </w:r>
                                      </w:p>
                                    </w:tc>
                                    <w:tc>
                                      <w:tcPr>
                                        <w:tcW w:w="2835" w:type="dxa"/>
                                        <w:tcBorders>
                                          <w:bottom w:val="single" w:sz="4" w:space="0" w:color="000000"/>
                                        </w:tcBorders>
                                      </w:tcPr>
                                      <w:p w:rsidR="00E076E6" w:rsidRDefault="00E076E6" w:rsidP="005272B5">
                                        <w:pPr>
                                          <w:snapToGrid w:val="0"/>
                                          <w:jc w:val="center"/>
                                          <w:rPr>
                                            <w:sz w:val="24"/>
                                            <w:szCs w:val="24"/>
                                          </w:rPr>
                                        </w:pPr>
                                        <w:r>
                                          <w:rPr>
                                            <w:sz w:val="24"/>
                                            <w:szCs w:val="24"/>
                                          </w:rPr>
                                          <w:t>24 января 2022 года</w:t>
                                        </w:r>
                                      </w:p>
                                    </w:tc>
                                    <w:tc>
                                      <w:tcPr>
                                        <w:tcW w:w="397" w:type="dxa"/>
                                        <w:vAlign w:val="bottom"/>
                                      </w:tcPr>
                                      <w:p w:rsidR="00E076E6" w:rsidRDefault="00E076E6">
                                        <w:pPr>
                                          <w:snapToGrid w:val="0"/>
                                          <w:jc w:val="center"/>
                                          <w:rPr>
                                            <w:sz w:val="24"/>
                                            <w:szCs w:val="24"/>
                                          </w:rPr>
                                        </w:pPr>
                                        <w:r>
                                          <w:rPr>
                                            <w:sz w:val="24"/>
                                            <w:szCs w:val="24"/>
                                          </w:rPr>
                                          <w:t>№</w:t>
                                        </w:r>
                                      </w:p>
                                    </w:tc>
                                    <w:tc>
                                      <w:tcPr>
                                        <w:tcW w:w="1134" w:type="dxa"/>
                                        <w:tcBorders>
                                          <w:bottom w:val="single" w:sz="4" w:space="0" w:color="000000"/>
                                        </w:tcBorders>
                                      </w:tcPr>
                                      <w:p w:rsidR="00E076E6" w:rsidRPr="0084680A" w:rsidRDefault="00E076E6">
                                        <w:pPr>
                                          <w:snapToGrid w:val="0"/>
                                          <w:jc w:val="center"/>
                                          <w:rPr>
                                            <w:sz w:val="24"/>
                                            <w:szCs w:val="24"/>
                                          </w:rPr>
                                        </w:pPr>
                                        <w:r>
                                          <w:rPr>
                                            <w:sz w:val="24"/>
                                            <w:szCs w:val="24"/>
                                          </w:rPr>
                                          <w:t>21</w:t>
                                        </w:r>
                                      </w:p>
                                    </w:tc>
                                  </w:tr>
                                  <w:tr w:rsidR="00E076E6">
                                    <w:tc>
                                      <w:tcPr>
                                        <w:tcW w:w="4650" w:type="dxa"/>
                                        <w:gridSpan w:val="4"/>
                                      </w:tcPr>
                                      <w:p w:rsidR="00E076E6" w:rsidRDefault="00E076E6">
                                        <w:pPr>
                                          <w:snapToGrid w:val="0"/>
                                          <w:jc w:val="center"/>
                                          <w:rPr>
                                            <w:sz w:val="24"/>
                                            <w:szCs w:val="24"/>
                                          </w:rPr>
                                        </w:pPr>
                                        <w:r>
                                          <w:rPr>
                                            <w:sz w:val="24"/>
                                            <w:szCs w:val="24"/>
                                          </w:rPr>
                                          <w:t>с. Бессоновка</w:t>
                                        </w:r>
                                      </w:p>
                                    </w:tc>
                                  </w:tr>
                                </w:tbl>
                                <w:p w:rsidR="00E076E6" w:rsidRDefault="00E076E6" w:rsidP="005272B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5" o:spid="_x0000_s1028" type="#_x0000_t202" style="position:absolute;margin-left:123.9pt;margin-top:-19.55pt;width:232.45pt;height:28.0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"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E076E6">
                              <w:tc>
                                <w:tcPr>
                                  <w:tcW w:w="284" w:type="dxa"/>
                                  <w:vAlign w:val="bottom"/>
                                </w:tcPr>
                                <w:p w:rsidR="00E076E6" w:rsidRDefault="00E076E6">
                                  <w:pPr>
                                    <w:snapToGrid w:val="0"/>
                                    <w:rPr>
                                      <w:sz w:val="24"/>
                                      <w:szCs w:val="24"/>
                                    </w:rPr>
                                  </w:pPr>
                                  <w:r>
                                    <w:rPr>
                                      <w:sz w:val="24"/>
                                      <w:szCs w:val="24"/>
                                    </w:rPr>
                                    <w:t>от</w:t>
                                  </w:r>
                                </w:p>
                              </w:tc>
                              <w:tc>
                                <w:tcPr>
                                  <w:tcW w:w="2835" w:type="dxa"/>
                                  <w:tcBorders>
                                    <w:bottom w:val="single" w:sz="4" w:space="0" w:color="000000"/>
                                  </w:tcBorders>
                                </w:tcPr>
                                <w:p w:rsidR="00E076E6" w:rsidRDefault="00E076E6" w:rsidP="005272B5">
                                  <w:pPr>
                                    <w:snapToGrid w:val="0"/>
                                    <w:jc w:val="center"/>
                                    <w:rPr>
                                      <w:sz w:val="24"/>
                                      <w:szCs w:val="24"/>
                                    </w:rPr>
                                  </w:pPr>
                                  <w:r>
                                    <w:rPr>
                                      <w:sz w:val="24"/>
                                      <w:szCs w:val="24"/>
                                    </w:rPr>
                                    <w:t>24 января 2022 года</w:t>
                                  </w:r>
                                </w:p>
                              </w:tc>
                              <w:tc>
                                <w:tcPr>
                                  <w:tcW w:w="397" w:type="dxa"/>
                                  <w:vAlign w:val="bottom"/>
                                </w:tcPr>
                                <w:p w:rsidR="00E076E6" w:rsidRDefault="00E076E6">
                                  <w:pPr>
                                    <w:snapToGrid w:val="0"/>
                                    <w:jc w:val="center"/>
                                    <w:rPr>
                                      <w:sz w:val="24"/>
                                      <w:szCs w:val="24"/>
                                    </w:rPr>
                                  </w:pPr>
                                  <w:r>
                                    <w:rPr>
                                      <w:sz w:val="24"/>
                                      <w:szCs w:val="24"/>
                                    </w:rPr>
                                    <w:t>№</w:t>
                                  </w:r>
                                </w:p>
                              </w:tc>
                              <w:tc>
                                <w:tcPr>
                                  <w:tcW w:w="1134" w:type="dxa"/>
                                  <w:tcBorders>
                                    <w:bottom w:val="single" w:sz="4" w:space="0" w:color="000000"/>
                                  </w:tcBorders>
                                </w:tcPr>
                                <w:p w:rsidR="00E076E6" w:rsidRPr="0084680A" w:rsidRDefault="00E076E6">
                                  <w:pPr>
                                    <w:snapToGrid w:val="0"/>
                                    <w:jc w:val="center"/>
                                    <w:rPr>
                                      <w:sz w:val="24"/>
                                      <w:szCs w:val="24"/>
                                    </w:rPr>
                                  </w:pPr>
                                  <w:r>
                                    <w:rPr>
                                      <w:sz w:val="24"/>
                                      <w:szCs w:val="24"/>
                                    </w:rPr>
                                    <w:t>21</w:t>
                                  </w:r>
                                </w:p>
                              </w:tc>
                            </w:tr>
                            <w:tr w:rsidR="00E076E6">
                              <w:tc>
                                <w:tcPr>
                                  <w:tcW w:w="4650" w:type="dxa"/>
                                  <w:gridSpan w:val="4"/>
                                </w:tcPr>
                                <w:p w:rsidR="00E076E6" w:rsidRDefault="00E076E6">
                                  <w:pPr>
                                    <w:snapToGrid w:val="0"/>
                                    <w:jc w:val="center"/>
                                    <w:rPr>
                                      <w:sz w:val="24"/>
                                      <w:szCs w:val="24"/>
                                    </w:rPr>
                                  </w:pPr>
                                  <w:r>
                                    <w:rPr>
                                      <w:sz w:val="24"/>
                                      <w:szCs w:val="24"/>
                                    </w:rPr>
                                    <w:t>с. Бессоновка</w:t>
                                  </w:r>
                                </w:p>
                              </w:tc>
                            </w:tr>
                          </w:tbl>
                          <w:p w:rsidR="00E076E6" w:rsidRDefault="00E076E6" w:rsidP="005272B5"/>
                        </w:txbxContent>
                      </v:textbox>
                      <w10:wrap type="square" side="largest" anchorx="margin"/>
                    </v:shape>
                  </w:pict>
                </mc:Fallback>
              </mc:AlternateContent>
            </w:r>
          </w:p>
        </w:tc>
      </w:tr>
      <w:tr w:rsidR="005272B5" w:rsidRPr="005272B5" w:rsidTr="005272B5">
        <w:trPr>
          <w:trHeight w:val="320"/>
        </w:trPr>
        <w:tc>
          <w:tcPr>
            <w:tcW w:w="9546" w:type="dxa"/>
            <w:vAlign w:val="center"/>
          </w:tcPr>
          <w:p w:rsidR="005272B5" w:rsidRPr="005272B5" w:rsidRDefault="005272B5" w:rsidP="005272B5">
            <w:pPr>
              <w:widowControl/>
              <w:suppressAutoHyphens/>
              <w:snapToGrid w:val="0"/>
              <w:rPr>
                <w:b/>
                <w:bCs/>
                <w:lang w:eastAsia="ar-SA"/>
              </w:rPr>
            </w:pPr>
          </w:p>
        </w:tc>
      </w:tr>
    </w:tbl>
    <w:p w:rsidR="005272B5" w:rsidRPr="005272B5" w:rsidRDefault="005272B5" w:rsidP="005272B5">
      <w:pPr>
        <w:widowControl/>
        <w:suppressAutoHyphens/>
        <w:jc w:val="center"/>
        <w:rPr>
          <w:b/>
          <w:bCs/>
          <w:lang w:eastAsia="ar-SA"/>
        </w:rPr>
      </w:pPr>
      <w:r w:rsidRPr="005272B5">
        <w:rPr>
          <w:b/>
          <w:bCs/>
          <w:lang w:eastAsia="ar-SA"/>
        </w:rPr>
        <w:t xml:space="preserve">О внесении изменений в муниципальную программу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 утвержденную постановлением администрации Бессоновского сельсовета Бессоновского района Пензенской области </w:t>
      </w:r>
    </w:p>
    <w:p w:rsidR="005272B5" w:rsidRPr="005272B5" w:rsidRDefault="005272B5" w:rsidP="005272B5">
      <w:pPr>
        <w:widowControl/>
        <w:suppressAutoHyphens/>
        <w:jc w:val="center"/>
        <w:rPr>
          <w:b/>
          <w:bCs/>
          <w:lang w:eastAsia="ar-SA"/>
        </w:rPr>
      </w:pPr>
      <w:r w:rsidRPr="005272B5">
        <w:rPr>
          <w:b/>
          <w:bCs/>
          <w:lang w:eastAsia="ar-SA"/>
        </w:rPr>
        <w:t xml:space="preserve">от 23.12.2013 № 531 (с последующими изменениями) </w:t>
      </w:r>
    </w:p>
    <w:p w:rsidR="005272B5" w:rsidRPr="005272B5" w:rsidRDefault="005272B5" w:rsidP="005272B5">
      <w:pPr>
        <w:widowControl/>
        <w:suppressAutoHyphens/>
        <w:ind w:left="-284"/>
        <w:jc w:val="center"/>
        <w:rPr>
          <w:lang w:eastAsia="ar-SA"/>
        </w:rPr>
      </w:pPr>
    </w:p>
    <w:p w:rsidR="005272B5" w:rsidRPr="005272B5" w:rsidRDefault="005272B5" w:rsidP="005272B5">
      <w:pPr>
        <w:widowControl/>
        <w:suppressAutoHyphens/>
        <w:autoSpaceDE w:val="0"/>
        <w:ind w:right="-427" w:firstLine="720"/>
        <w:jc w:val="both"/>
        <w:rPr>
          <w:lang w:eastAsia="ar-SA"/>
        </w:rPr>
      </w:pPr>
      <w:r w:rsidRPr="005272B5">
        <w:rPr>
          <w:lang w:eastAsia="ar-SA"/>
        </w:rPr>
        <w:t>Руководствуясь Порядком разработки и реализации муниципальных программ Бессоновского сельсовета Бессоновского района Пензенской области, утвержденного постановлением администрации Бессоновского сельсовета Бессоновского района Пензенской области от 21.12.2015 г. № 998 (с последующими изменениями), в целях уточнения объемов финансирования, администрация Бессоновского сельсовета Бессоновского района Пензенской области</w:t>
      </w:r>
      <w:r w:rsidRPr="005272B5">
        <w:rPr>
          <w:bCs/>
          <w:spacing w:val="60"/>
          <w:lang w:eastAsia="ar-SA"/>
        </w:rPr>
        <w:t xml:space="preserve"> постановляет</w:t>
      </w:r>
      <w:r w:rsidRPr="005272B5">
        <w:rPr>
          <w:lang w:eastAsia="ar-SA"/>
        </w:rPr>
        <w:t>:</w:t>
      </w:r>
    </w:p>
    <w:p w:rsidR="005272B5" w:rsidRPr="005272B5" w:rsidRDefault="005272B5" w:rsidP="005272B5">
      <w:pPr>
        <w:widowControl/>
        <w:suppressAutoHyphens/>
        <w:rPr>
          <w:lang w:eastAsia="ar-SA"/>
        </w:rPr>
      </w:pPr>
    </w:p>
    <w:p w:rsidR="005272B5" w:rsidRPr="005272B5" w:rsidRDefault="005272B5" w:rsidP="005272B5">
      <w:pPr>
        <w:widowControl/>
        <w:suppressAutoHyphens/>
        <w:ind w:right="-427" w:firstLine="709"/>
        <w:jc w:val="both"/>
        <w:rPr>
          <w:lang w:eastAsia="ar-SA"/>
        </w:rPr>
      </w:pPr>
      <w:r w:rsidRPr="005272B5">
        <w:rPr>
          <w:lang w:eastAsia="ar-SA"/>
        </w:rPr>
        <w:t>1. Внести в муниципальную программу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 (далее – Программа), утвержденную постановлением администрации  Бессоновского сельсовета Бессоновского района Пензенской области от 23.12.2013 года № 531 (с последующими изменениями), следующие изменения:</w:t>
      </w:r>
    </w:p>
    <w:p w:rsidR="005272B5" w:rsidRPr="005272B5" w:rsidRDefault="005272B5" w:rsidP="005272B5">
      <w:pPr>
        <w:widowControl/>
        <w:suppressAutoHyphens/>
        <w:ind w:right="-427" w:firstLine="709"/>
        <w:jc w:val="both"/>
        <w:rPr>
          <w:lang w:eastAsia="ar-SA"/>
        </w:rPr>
      </w:pPr>
      <w:r w:rsidRPr="005272B5">
        <w:rPr>
          <w:lang w:eastAsia="ar-SA"/>
        </w:rPr>
        <w:t>1.1. Позицию «Объемы бюджетных ассигнований муниципальной программы» Паспорта Программы изложить в следующей редакции:</w:t>
      </w:r>
    </w:p>
    <w:p w:rsidR="005272B5" w:rsidRPr="005272B5" w:rsidRDefault="005272B5" w:rsidP="005272B5">
      <w:pPr>
        <w:widowControl/>
        <w:suppressAutoHyphens/>
        <w:ind w:firstLine="709"/>
        <w:jc w:val="both"/>
        <w:rPr>
          <w:lang w:eastAsia="ar-SA"/>
        </w:rPr>
      </w:pPr>
      <w:r w:rsidRPr="005272B5">
        <w:rPr>
          <w:lang w:eastAsia="ar-SA"/>
        </w:rPr>
        <w:t>«</w:t>
      </w:r>
    </w:p>
    <w:tbl>
      <w:tblPr>
        <w:tblW w:w="9464"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369"/>
        <w:gridCol w:w="6095"/>
      </w:tblGrid>
      <w:tr w:rsidR="005272B5" w:rsidRPr="005272B5" w:rsidTr="005272B5">
        <w:tc>
          <w:tcPr>
            <w:tcW w:w="3369" w:type="dxa"/>
          </w:tcPr>
          <w:p w:rsidR="005272B5" w:rsidRPr="005272B5" w:rsidRDefault="005272B5" w:rsidP="005272B5">
            <w:pPr>
              <w:widowControl/>
              <w:suppressLineNumbers/>
              <w:suppressAutoHyphens/>
              <w:snapToGrid w:val="0"/>
              <w:jc w:val="both"/>
              <w:rPr>
                <w:lang w:eastAsia="ar-SA"/>
              </w:rPr>
            </w:pPr>
            <w:r w:rsidRPr="005272B5">
              <w:rPr>
                <w:lang w:eastAsia="ar-SA"/>
              </w:rPr>
              <w:t>Объемы бюджетных ассигнований муниципальной программы</w:t>
            </w:r>
          </w:p>
        </w:tc>
        <w:tc>
          <w:tcPr>
            <w:tcW w:w="6095" w:type="dxa"/>
            <w:tcBorders>
              <w:top w:val="single" w:sz="4" w:space="0" w:color="auto"/>
              <w:left w:val="single" w:sz="4" w:space="0" w:color="auto"/>
              <w:bottom w:val="single" w:sz="4" w:space="0" w:color="auto"/>
              <w:right w:val="single" w:sz="4" w:space="0" w:color="auto"/>
            </w:tcBorders>
          </w:tcPr>
          <w:p w:rsidR="005272B5" w:rsidRPr="005272B5" w:rsidRDefault="005272B5" w:rsidP="005272B5">
            <w:pPr>
              <w:widowControl/>
              <w:suppressAutoHyphens/>
              <w:rPr>
                <w:lang w:eastAsia="ar-SA"/>
              </w:rPr>
            </w:pPr>
            <w:r w:rsidRPr="005272B5">
              <w:rPr>
                <w:lang w:eastAsia="ar-SA"/>
              </w:rPr>
              <w:t>Объем финансовых средств, необходимых для реализации муниципальной программы, составляет 291706,817 тыс. рублей, в том числе:</w:t>
            </w:r>
          </w:p>
          <w:p w:rsidR="005272B5" w:rsidRPr="005272B5" w:rsidRDefault="005272B5" w:rsidP="005272B5">
            <w:pPr>
              <w:widowControl/>
              <w:suppressAutoHyphens/>
              <w:rPr>
                <w:lang w:eastAsia="ar-SA"/>
              </w:rPr>
            </w:pPr>
            <w:r w:rsidRPr="005272B5">
              <w:rPr>
                <w:lang w:eastAsia="ar-SA"/>
              </w:rPr>
              <w:t>2014 год – 30600,388 тыс. рублей;</w:t>
            </w:r>
          </w:p>
          <w:p w:rsidR="005272B5" w:rsidRPr="005272B5" w:rsidRDefault="005272B5" w:rsidP="005272B5">
            <w:pPr>
              <w:widowControl/>
              <w:suppressAutoHyphens/>
              <w:rPr>
                <w:lang w:eastAsia="ar-SA"/>
              </w:rPr>
            </w:pPr>
            <w:r w:rsidRPr="005272B5">
              <w:rPr>
                <w:lang w:eastAsia="ar-SA"/>
              </w:rPr>
              <w:t>2015 год – 5952,818 тыс. рублей;</w:t>
            </w:r>
          </w:p>
          <w:p w:rsidR="005272B5" w:rsidRPr="005272B5" w:rsidRDefault="005272B5" w:rsidP="005272B5">
            <w:pPr>
              <w:widowControl/>
              <w:suppressAutoHyphens/>
              <w:rPr>
                <w:lang w:eastAsia="ar-SA"/>
              </w:rPr>
            </w:pPr>
            <w:r w:rsidRPr="005272B5">
              <w:rPr>
                <w:lang w:eastAsia="ar-SA"/>
              </w:rPr>
              <w:t>2016 год – 6342,009 тыс. рублей;</w:t>
            </w:r>
          </w:p>
          <w:p w:rsidR="005272B5" w:rsidRPr="005272B5" w:rsidRDefault="005272B5" w:rsidP="005272B5">
            <w:pPr>
              <w:widowControl/>
              <w:suppressAutoHyphens/>
              <w:rPr>
                <w:lang w:eastAsia="ar-SA"/>
              </w:rPr>
            </w:pPr>
            <w:r w:rsidRPr="005272B5">
              <w:rPr>
                <w:lang w:eastAsia="ar-SA"/>
              </w:rPr>
              <w:t>2017 год – 9208,697 тыс. рублей;</w:t>
            </w:r>
          </w:p>
          <w:p w:rsidR="005272B5" w:rsidRPr="005272B5" w:rsidRDefault="005272B5" w:rsidP="005272B5">
            <w:pPr>
              <w:widowControl/>
              <w:suppressAutoHyphens/>
              <w:rPr>
                <w:lang w:eastAsia="ar-SA"/>
              </w:rPr>
            </w:pPr>
            <w:r w:rsidRPr="005272B5">
              <w:rPr>
                <w:lang w:eastAsia="ar-SA"/>
              </w:rPr>
              <w:t>2018 год – 2479,479 тыс. рублей;</w:t>
            </w:r>
          </w:p>
          <w:p w:rsidR="005272B5" w:rsidRPr="005272B5" w:rsidRDefault="005272B5" w:rsidP="005272B5">
            <w:pPr>
              <w:widowControl/>
              <w:suppressAutoHyphens/>
              <w:rPr>
                <w:lang w:eastAsia="ar-SA"/>
              </w:rPr>
            </w:pPr>
            <w:r w:rsidRPr="005272B5">
              <w:rPr>
                <w:lang w:eastAsia="ar-SA"/>
              </w:rPr>
              <w:t>2019 год – 20854,001 тыс. рублей;</w:t>
            </w:r>
          </w:p>
          <w:p w:rsidR="005272B5" w:rsidRPr="005272B5" w:rsidRDefault="005272B5" w:rsidP="005272B5">
            <w:pPr>
              <w:widowControl/>
              <w:suppressAutoHyphens/>
              <w:rPr>
                <w:lang w:eastAsia="ar-SA"/>
              </w:rPr>
            </w:pPr>
            <w:r w:rsidRPr="005272B5">
              <w:rPr>
                <w:lang w:eastAsia="ar-SA"/>
              </w:rPr>
              <w:t>2020 год – 12331,033 тыс. рублей;</w:t>
            </w:r>
          </w:p>
          <w:p w:rsidR="005272B5" w:rsidRPr="005272B5" w:rsidRDefault="005272B5" w:rsidP="005272B5">
            <w:pPr>
              <w:widowControl/>
              <w:suppressAutoHyphens/>
              <w:rPr>
                <w:lang w:eastAsia="ar-SA"/>
              </w:rPr>
            </w:pPr>
            <w:r w:rsidRPr="005272B5">
              <w:rPr>
                <w:lang w:eastAsia="ar-SA"/>
              </w:rPr>
              <w:t>2021 год – 89087,780 тыс. рублей;</w:t>
            </w:r>
          </w:p>
          <w:p w:rsidR="005272B5" w:rsidRPr="005272B5" w:rsidRDefault="005272B5" w:rsidP="005272B5">
            <w:pPr>
              <w:widowControl/>
              <w:suppressAutoHyphens/>
              <w:rPr>
                <w:lang w:eastAsia="ar-SA"/>
              </w:rPr>
            </w:pPr>
            <w:r w:rsidRPr="005272B5">
              <w:rPr>
                <w:lang w:eastAsia="ar-SA"/>
              </w:rPr>
              <w:t>2022 год – 28322,612 тыс. рублей;</w:t>
            </w:r>
          </w:p>
          <w:p w:rsidR="005272B5" w:rsidRPr="005272B5" w:rsidRDefault="005272B5" w:rsidP="005272B5">
            <w:pPr>
              <w:widowControl/>
              <w:suppressAutoHyphens/>
              <w:rPr>
                <w:lang w:eastAsia="ar-SA"/>
              </w:rPr>
            </w:pPr>
            <w:r w:rsidRPr="005272B5">
              <w:rPr>
                <w:lang w:eastAsia="ar-SA"/>
              </w:rPr>
              <w:t>2023 год – 28359,579 тыс. рублей;</w:t>
            </w:r>
          </w:p>
          <w:p w:rsidR="005272B5" w:rsidRPr="005272B5" w:rsidRDefault="005272B5" w:rsidP="005272B5">
            <w:pPr>
              <w:widowControl/>
              <w:suppressAutoHyphens/>
              <w:rPr>
                <w:lang w:eastAsia="ar-SA"/>
              </w:rPr>
            </w:pPr>
            <w:r w:rsidRPr="005272B5">
              <w:rPr>
                <w:lang w:eastAsia="ar-SA"/>
              </w:rPr>
              <w:t>2024 год – 58168,421 тыс. рублей.</w:t>
            </w: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r w:rsidRPr="005272B5">
              <w:rPr>
                <w:lang w:eastAsia="ar-SA"/>
              </w:rPr>
              <w:t>из них:</w:t>
            </w:r>
          </w:p>
          <w:p w:rsidR="005272B5" w:rsidRPr="005272B5" w:rsidRDefault="005272B5" w:rsidP="005272B5">
            <w:pPr>
              <w:widowControl/>
              <w:suppressAutoHyphens/>
              <w:rPr>
                <w:lang w:eastAsia="ar-SA"/>
              </w:rPr>
            </w:pPr>
            <w:r w:rsidRPr="005272B5">
              <w:rPr>
                <w:lang w:eastAsia="ar-SA"/>
              </w:rPr>
              <w:t>- за счет бюджета Бессоновского сельсовета Бессоновского района Пензенской области – 74600,205 тыс.рублей, в том числе по годам:</w:t>
            </w:r>
          </w:p>
          <w:p w:rsidR="005272B5" w:rsidRPr="005272B5" w:rsidRDefault="005272B5" w:rsidP="005272B5">
            <w:pPr>
              <w:widowControl/>
              <w:suppressAutoHyphens/>
              <w:rPr>
                <w:lang w:eastAsia="ar-SA"/>
              </w:rPr>
            </w:pPr>
            <w:r w:rsidRPr="005272B5">
              <w:rPr>
                <w:lang w:eastAsia="ar-SA"/>
              </w:rPr>
              <w:t>2014 год – 4192,406 тыс.рублей;</w:t>
            </w:r>
          </w:p>
          <w:p w:rsidR="005272B5" w:rsidRPr="005272B5" w:rsidRDefault="005272B5" w:rsidP="005272B5">
            <w:pPr>
              <w:widowControl/>
              <w:suppressAutoHyphens/>
              <w:rPr>
                <w:lang w:eastAsia="ar-SA"/>
              </w:rPr>
            </w:pPr>
            <w:r w:rsidRPr="005272B5">
              <w:rPr>
                <w:lang w:eastAsia="ar-SA"/>
              </w:rPr>
              <w:t>2015 год – 2758,288 тыс.рублей;</w:t>
            </w:r>
          </w:p>
          <w:p w:rsidR="005272B5" w:rsidRPr="005272B5" w:rsidRDefault="005272B5" w:rsidP="005272B5">
            <w:pPr>
              <w:widowControl/>
              <w:suppressAutoHyphens/>
              <w:rPr>
                <w:lang w:eastAsia="ar-SA"/>
              </w:rPr>
            </w:pPr>
            <w:r w:rsidRPr="005272B5">
              <w:rPr>
                <w:lang w:eastAsia="ar-SA"/>
              </w:rPr>
              <w:t>2016 год – 3140,709 тыс. рублей;</w:t>
            </w:r>
          </w:p>
          <w:p w:rsidR="005272B5" w:rsidRPr="005272B5" w:rsidRDefault="005272B5" w:rsidP="005272B5">
            <w:pPr>
              <w:widowControl/>
              <w:suppressAutoHyphens/>
              <w:rPr>
                <w:lang w:eastAsia="ar-SA"/>
              </w:rPr>
            </w:pPr>
            <w:r w:rsidRPr="005272B5">
              <w:rPr>
                <w:lang w:eastAsia="ar-SA"/>
              </w:rPr>
              <w:t>2017 год – 3283,197 тыс. рублей;</w:t>
            </w:r>
          </w:p>
          <w:p w:rsidR="005272B5" w:rsidRPr="005272B5" w:rsidRDefault="005272B5" w:rsidP="005272B5">
            <w:pPr>
              <w:widowControl/>
              <w:suppressAutoHyphens/>
              <w:rPr>
                <w:lang w:eastAsia="ar-SA"/>
              </w:rPr>
            </w:pPr>
            <w:r w:rsidRPr="005272B5">
              <w:rPr>
                <w:lang w:eastAsia="ar-SA"/>
              </w:rPr>
              <w:t>2018 год – 2479,479 тыс. рублей;</w:t>
            </w:r>
          </w:p>
          <w:p w:rsidR="005272B5" w:rsidRPr="005272B5" w:rsidRDefault="005272B5" w:rsidP="005272B5">
            <w:pPr>
              <w:widowControl/>
              <w:suppressAutoHyphens/>
              <w:rPr>
                <w:lang w:eastAsia="ar-SA"/>
              </w:rPr>
            </w:pPr>
            <w:r w:rsidRPr="005272B5">
              <w:rPr>
                <w:lang w:eastAsia="ar-SA"/>
              </w:rPr>
              <w:t>2019 год – 6563,401 тыс. рублей;</w:t>
            </w:r>
          </w:p>
          <w:p w:rsidR="005272B5" w:rsidRPr="005272B5" w:rsidRDefault="005272B5" w:rsidP="005272B5">
            <w:pPr>
              <w:widowControl/>
              <w:suppressAutoHyphens/>
              <w:rPr>
                <w:lang w:eastAsia="ar-SA"/>
              </w:rPr>
            </w:pPr>
            <w:r w:rsidRPr="005272B5">
              <w:rPr>
                <w:lang w:eastAsia="ar-SA"/>
              </w:rPr>
              <w:t>2020 год – 6141,633 тыс. рублей.</w:t>
            </w:r>
          </w:p>
          <w:p w:rsidR="005272B5" w:rsidRPr="005272B5" w:rsidRDefault="005272B5" w:rsidP="005272B5">
            <w:pPr>
              <w:widowControl/>
              <w:suppressAutoHyphens/>
              <w:rPr>
                <w:lang w:eastAsia="ar-SA"/>
              </w:rPr>
            </w:pPr>
            <w:r w:rsidRPr="005272B5">
              <w:rPr>
                <w:lang w:eastAsia="ar-SA"/>
              </w:rPr>
              <w:t>2021 год – 13569,080 тыс. рублей;</w:t>
            </w:r>
          </w:p>
          <w:p w:rsidR="005272B5" w:rsidRPr="005272B5" w:rsidRDefault="005272B5" w:rsidP="005272B5">
            <w:pPr>
              <w:widowControl/>
              <w:suppressAutoHyphens/>
              <w:rPr>
                <w:lang w:eastAsia="ar-SA"/>
              </w:rPr>
            </w:pPr>
            <w:r w:rsidRPr="005272B5">
              <w:rPr>
                <w:lang w:eastAsia="ar-SA"/>
              </w:rPr>
              <w:t>2022 год – 6675,612 тыс.рублей;</w:t>
            </w:r>
          </w:p>
          <w:p w:rsidR="005272B5" w:rsidRPr="005272B5" w:rsidRDefault="005272B5" w:rsidP="005272B5">
            <w:pPr>
              <w:widowControl/>
              <w:suppressAutoHyphens/>
              <w:rPr>
                <w:lang w:eastAsia="ar-SA"/>
              </w:rPr>
            </w:pPr>
            <w:r w:rsidRPr="005272B5">
              <w:rPr>
                <w:lang w:eastAsia="ar-SA"/>
              </w:rPr>
              <w:t>2023 год – 12627,979 тыс. рублей;</w:t>
            </w:r>
          </w:p>
          <w:p w:rsidR="005272B5" w:rsidRPr="005272B5" w:rsidRDefault="005272B5" w:rsidP="005272B5">
            <w:pPr>
              <w:widowControl/>
              <w:suppressAutoHyphens/>
              <w:rPr>
                <w:lang w:eastAsia="ar-SA"/>
              </w:rPr>
            </w:pPr>
            <w:r w:rsidRPr="005272B5">
              <w:rPr>
                <w:lang w:eastAsia="ar-SA"/>
              </w:rPr>
              <w:lastRenderedPageBreak/>
              <w:t>2024 год – 13168,421 тыс. рублей.</w:t>
            </w: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r w:rsidRPr="005272B5">
              <w:rPr>
                <w:lang w:eastAsia="ar-SA"/>
              </w:rPr>
              <w:t>- за счет бюджета Бессоновского района Пензенской области – 851,98 тыс.рублей, в том числе по годам:</w:t>
            </w:r>
          </w:p>
          <w:p w:rsidR="005272B5" w:rsidRPr="005272B5" w:rsidRDefault="005272B5" w:rsidP="005272B5">
            <w:pPr>
              <w:widowControl/>
              <w:suppressAutoHyphens/>
              <w:rPr>
                <w:lang w:eastAsia="ar-SA"/>
              </w:rPr>
            </w:pPr>
            <w:r w:rsidRPr="005272B5">
              <w:rPr>
                <w:lang w:eastAsia="ar-SA"/>
              </w:rPr>
              <w:t>2014 год – 36,95 тыс.рублей;</w:t>
            </w:r>
          </w:p>
          <w:p w:rsidR="005272B5" w:rsidRPr="005272B5" w:rsidRDefault="005272B5" w:rsidP="005272B5">
            <w:pPr>
              <w:widowControl/>
              <w:suppressAutoHyphens/>
              <w:rPr>
                <w:lang w:eastAsia="ar-SA"/>
              </w:rPr>
            </w:pPr>
            <w:r w:rsidRPr="005272B5">
              <w:rPr>
                <w:lang w:eastAsia="ar-SA"/>
              </w:rPr>
              <w:t>2015 год – 194,53 тыс.рублей;</w:t>
            </w:r>
          </w:p>
          <w:p w:rsidR="005272B5" w:rsidRPr="005272B5" w:rsidRDefault="005272B5" w:rsidP="005272B5">
            <w:pPr>
              <w:widowControl/>
              <w:suppressAutoHyphens/>
              <w:rPr>
                <w:lang w:eastAsia="ar-SA"/>
              </w:rPr>
            </w:pPr>
            <w:r w:rsidRPr="005272B5">
              <w:rPr>
                <w:lang w:eastAsia="ar-SA"/>
              </w:rPr>
              <w:t>2016 год – 216,50 тыс. рублей;</w:t>
            </w:r>
          </w:p>
          <w:p w:rsidR="005272B5" w:rsidRPr="005272B5" w:rsidRDefault="005272B5" w:rsidP="005272B5">
            <w:pPr>
              <w:widowControl/>
              <w:suppressAutoHyphens/>
              <w:rPr>
                <w:lang w:eastAsia="ar-SA"/>
              </w:rPr>
            </w:pPr>
            <w:r w:rsidRPr="005272B5">
              <w:rPr>
                <w:lang w:eastAsia="ar-SA"/>
              </w:rPr>
              <w:t>2017 год – 0,00 тыс. рублей;</w:t>
            </w:r>
          </w:p>
          <w:p w:rsidR="005272B5" w:rsidRPr="005272B5" w:rsidRDefault="005272B5" w:rsidP="005272B5">
            <w:pPr>
              <w:widowControl/>
              <w:suppressAutoHyphens/>
              <w:rPr>
                <w:lang w:eastAsia="ar-SA"/>
              </w:rPr>
            </w:pPr>
            <w:r w:rsidRPr="005272B5">
              <w:rPr>
                <w:lang w:eastAsia="ar-SA"/>
              </w:rPr>
              <w:t>2018 год – 0,00 тыс. рублей;</w:t>
            </w:r>
          </w:p>
          <w:p w:rsidR="005272B5" w:rsidRPr="005272B5" w:rsidRDefault="005272B5" w:rsidP="005272B5">
            <w:pPr>
              <w:widowControl/>
              <w:suppressAutoHyphens/>
              <w:rPr>
                <w:lang w:eastAsia="ar-SA"/>
              </w:rPr>
            </w:pPr>
            <w:r w:rsidRPr="005272B5">
              <w:rPr>
                <w:lang w:eastAsia="ar-SA"/>
              </w:rPr>
              <w:t>2019 год – 404,00 тыс. рублей;</w:t>
            </w:r>
          </w:p>
          <w:p w:rsidR="005272B5" w:rsidRPr="005272B5" w:rsidRDefault="005272B5" w:rsidP="005272B5">
            <w:pPr>
              <w:widowControl/>
              <w:suppressAutoHyphens/>
              <w:rPr>
                <w:lang w:eastAsia="ar-SA"/>
              </w:rPr>
            </w:pPr>
            <w:r w:rsidRPr="005272B5">
              <w:rPr>
                <w:lang w:eastAsia="ar-SA"/>
              </w:rPr>
              <w:t>2020 год – 0,00 тыс. рублей.</w:t>
            </w:r>
          </w:p>
          <w:p w:rsidR="005272B5" w:rsidRPr="005272B5" w:rsidRDefault="005272B5" w:rsidP="005272B5">
            <w:pPr>
              <w:widowControl/>
              <w:suppressAutoHyphens/>
              <w:jc w:val="both"/>
              <w:rPr>
                <w:lang w:eastAsia="ar-SA"/>
              </w:rPr>
            </w:pPr>
            <w:r w:rsidRPr="005272B5">
              <w:rPr>
                <w:lang w:eastAsia="ar-SA"/>
              </w:rPr>
              <w:t>2021 год – 0,00 тыс.рублей;</w:t>
            </w:r>
          </w:p>
          <w:p w:rsidR="005272B5" w:rsidRPr="005272B5" w:rsidRDefault="005272B5" w:rsidP="005272B5">
            <w:pPr>
              <w:widowControl/>
              <w:suppressAutoHyphens/>
              <w:jc w:val="both"/>
              <w:rPr>
                <w:lang w:eastAsia="ar-SA"/>
              </w:rPr>
            </w:pPr>
            <w:r w:rsidRPr="005272B5">
              <w:rPr>
                <w:lang w:eastAsia="ar-SA"/>
              </w:rPr>
              <w:t>2022 год – 0,00 тыс.рублей;</w:t>
            </w:r>
          </w:p>
          <w:p w:rsidR="005272B5" w:rsidRPr="005272B5" w:rsidRDefault="005272B5" w:rsidP="005272B5">
            <w:pPr>
              <w:widowControl/>
              <w:suppressAutoHyphens/>
              <w:jc w:val="both"/>
              <w:rPr>
                <w:lang w:eastAsia="ar-SA"/>
              </w:rPr>
            </w:pPr>
            <w:r w:rsidRPr="005272B5">
              <w:rPr>
                <w:lang w:eastAsia="ar-SA"/>
              </w:rPr>
              <w:t>2023 год – 0,00 тыс. рублей;</w:t>
            </w:r>
          </w:p>
          <w:p w:rsidR="005272B5" w:rsidRPr="005272B5" w:rsidRDefault="005272B5" w:rsidP="005272B5">
            <w:pPr>
              <w:widowControl/>
              <w:suppressAutoHyphens/>
              <w:jc w:val="both"/>
              <w:rPr>
                <w:lang w:eastAsia="ar-SA"/>
              </w:rPr>
            </w:pPr>
            <w:r w:rsidRPr="005272B5">
              <w:rPr>
                <w:lang w:eastAsia="ar-SA"/>
              </w:rPr>
              <w:t>2024 год – 0,00 тыс.рублей.</w:t>
            </w: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p>
          <w:p w:rsidR="005272B5" w:rsidRPr="005272B5" w:rsidRDefault="005272B5" w:rsidP="005272B5">
            <w:pPr>
              <w:widowControl/>
              <w:suppressAutoHyphens/>
              <w:rPr>
                <w:lang w:eastAsia="ar-SA"/>
              </w:rPr>
            </w:pPr>
            <w:r w:rsidRPr="005272B5">
              <w:rPr>
                <w:lang w:eastAsia="ar-SA"/>
              </w:rPr>
              <w:t>- за счет бюджета Пензенской области – 216254,632 тыс.рублей, в том числе по годам:</w:t>
            </w:r>
          </w:p>
          <w:p w:rsidR="005272B5" w:rsidRPr="005272B5" w:rsidRDefault="005272B5" w:rsidP="005272B5">
            <w:pPr>
              <w:widowControl/>
              <w:suppressAutoHyphens/>
              <w:rPr>
                <w:lang w:eastAsia="ar-SA"/>
              </w:rPr>
            </w:pPr>
            <w:r w:rsidRPr="005272B5">
              <w:rPr>
                <w:lang w:eastAsia="ar-SA"/>
              </w:rPr>
              <w:t>2014 год – 26371,032 тыс.рублей;</w:t>
            </w:r>
          </w:p>
          <w:p w:rsidR="005272B5" w:rsidRPr="005272B5" w:rsidRDefault="005272B5" w:rsidP="005272B5">
            <w:pPr>
              <w:widowControl/>
              <w:suppressAutoHyphens/>
              <w:rPr>
                <w:lang w:eastAsia="ar-SA"/>
              </w:rPr>
            </w:pPr>
            <w:r w:rsidRPr="005272B5">
              <w:rPr>
                <w:lang w:eastAsia="ar-SA"/>
              </w:rPr>
              <w:t>2015 год – 3000,00 тыс.рублей;</w:t>
            </w:r>
          </w:p>
          <w:p w:rsidR="005272B5" w:rsidRPr="005272B5" w:rsidRDefault="005272B5" w:rsidP="005272B5">
            <w:pPr>
              <w:widowControl/>
              <w:suppressAutoHyphens/>
              <w:rPr>
                <w:lang w:eastAsia="ar-SA"/>
              </w:rPr>
            </w:pPr>
            <w:r w:rsidRPr="005272B5">
              <w:rPr>
                <w:lang w:eastAsia="ar-SA"/>
              </w:rPr>
              <w:t>2016 год – 2984,80 тыс. рублей;</w:t>
            </w:r>
          </w:p>
          <w:p w:rsidR="005272B5" w:rsidRPr="005272B5" w:rsidRDefault="005272B5" w:rsidP="005272B5">
            <w:pPr>
              <w:widowControl/>
              <w:suppressAutoHyphens/>
              <w:rPr>
                <w:lang w:eastAsia="ar-SA"/>
              </w:rPr>
            </w:pPr>
            <w:r w:rsidRPr="005272B5">
              <w:rPr>
                <w:lang w:eastAsia="ar-SA"/>
              </w:rPr>
              <w:t>2017 год – 5925,50 тыс. рублей;</w:t>
            </w:r>
          </w:p>
          <w:p w:rsidR="005272B5" w:rsidRPr="005272B5" w:rsidRDefault="005272B5" w:rsidP="005272B5">
            <w:pPr>
              <w:widowControl/>
              <w:suppressAutoHyphens/>
              <w:rPr>
                <w:lang w:eastAsia="ar-SA"/>
              </w:rPr>
            </w:pPr>
            <w:r w:rsidRPr="005272B5">
              <w:rPr>
                <w:lang w:eastAsia="ar-SA"/>
              </w:rPr>
              <w:t>2018 год – 0,00 тыс. рублей;</w:t>
            </w:r>
          </w:p>
          <w:p w:rsidR="005272B5" w:rsidRPr="005272B5" w:rsidRDefault="005272B5" w:rsidP="005272B5">
            <w:pPr>
              <w:widowControl/>
              <w:suppressAutoHyphens/>
              <w:rPr>
                <w:lang w:eastAsia="ar-SA"/>
              </w:rPr>
            </w:pPr>
            <w:r w:rsidRPr="005272B5">
              <w:rPr>
                <w:lang w:eastAsia="ar-SA"/>
              </w:rPr>
              <w:t>2019 год – 13886,60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2020 год – 6189,400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2021 год – 75518,70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2022 год – 21647,00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2023 год – 15731,60 тыс. рублей;</w:t>
            </w:r>
          </w:p>
          <w:p w:rsidR="005272B5" w:rsidRPr="005272B5" w:rsidRDefault="005272B5" w:rsidP="005272B5">
            <w:pPr>
              <w:suppressAutoHyphens/>
              <w:autoSpaceDE w:val="0"/>
              <w:autoSpaceDN w:val="0"/>
              <w:adjustRightInd w:val="0"/>
              <w:jc w:val="both"/>
              <w:rPr>
                <w:highlight w:val="yellow"/>
              </w:rPr>
            </w:pPr>
            <w:r w:rsidRPr="005272B5">
              <w:rPr>
                <w:lang w:eastAsia="ar-SA"/>
              </w:rPr>
              <w:t>2024 год – 45000,00 тыс. рублей.</w:t>
            </w:r>
          </w:p>
        </w:tc>
      </w:tr>
    </w:tbl>
    <w:p w:rsidR="005272B5" w:rsidRPr="005272B5" w:rsidRDefault="005272B5" w:rsidP="005272B5">
      <w:pPr>
        <w:widowControl/>
        <w:suppressAutoHyphens/>
        <w:ind w:right="-427"/>
        <w:jc w:val="both"/>
        <w:rPr>
          <w:lang w:eastAsia="ar-SA"/>
        </w:rPr>
      </w:pPr>
      <w:r w:rsidRPr="005272B5">
        <w:rPr>
          <w:lang w:eastAsia="ar-SA"/>
        </w:rPr>
        <w:lastRenderedPageBreak/>
        <w:t>».</w:t>
      </w:r>
    </w:p>
    <w:p w:rsidR="005272B5" w:rsidRPr="005272B5" w:rsidRDefault="005272B5" w:rsidP="005272B5">
      <w:pPr>
        <w:widowControl/>
        <w:suppressAutoHyphens/>
        <w:ind w:right="-427" w:firstLine="708"/>
        <w:jc w:val="both"/>
        <w:rPr>
          <w:lang w:eastAsia="ar-SA"/>
        </w:rPr>
      </w:pPr>
      <w:r w:rsidRPr="005272B5">
        <w:rPr>
          <w:lang w:eastAsia="ar-SA"/>
        </w:rPr>
        <w:t>1.2. В Паспорте Подпрограммы 1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 (далее – Подпрограмма 1) Программы:</w:t>
      </w:r>
    </w:p>
    <w:p w:rsidR="005272B5" w:rsidRPr="005272B5" w:rsidRDefault="005272B5" w:rsidP="005272B5">
      <w:pPr>
        <w:widowControl/>
        <w:suppressAutoHyphens/>
        <w:ind w:right="-427" w:firstLine="708"/>
        <w:jc w:val="both"/>
        <w:rPr>
          <w:lang w:eastAsia="ar-SA"/>
        </w:rPr>
      </w:pPr>
      <w:r w:rsidRPr="005272B5">
        <w:rPr>
          <w:lang w:eastAsia="ar-SA"/>
        </w:rPr>
        <w:t>1.2.1. Позицию «Объем бюджетных ассигнований подпрограммы» Паспорта Подпрограммы 1 изложить в следующей редакции:</w:t>
      </w:r>
    </w:p>
    <w:p w:rsidR="005272B5" w:rsidRPr="005272B5" w:rsidRDefault="005272B5" w:rsidP="005272B5">
      <w:pPr>
        <w:widowControl/>
        <w:suppressAutoHyphens/>
        <w:jc w:val="both"/>
        <w:rPr>
          <w:lang w:eastAsia="ar-SA"/>
        </w:rPr>
      </w:pPr>
      <w:r w:rsidRPr="005272B5">
        <w:rPr>
          <w:lang w:eastAsia="ar-SA"/>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095"/>
      </w:tblGrid>
      <w:tr w:rsidR="005272B5" w:rsidRPr="005272B5" w:rsidTr="005272B5">
        <w:tc>
          <w:tcPr>
            <w:tcW w:w="3369" w:type="dxa"/>
            <w:shd w:val="clear" w:color="auto" w:fill="auto"/>
          </w:tcPr>
          <w:p w:rsidR="005272B5" w:rsidRPr="005272B5" w:rsidRDefault="005272B5" w:rsidP="005272B5">
            <w:pPr>
              <w:widowControl/>
              <w:suppressAutoHyphens/>
              <w:jc w:val="both"/>
              <w:rPr>
                <w:lang w:eastAsia="ar-SA"/>
              </w:rPr>
            </w:pPr>
            <w:r w:rsidRPr="005272B5">
              <w:rPr>
                <w:lang w:eastAsia="ar-SA"/>
              </w:rPr>
              <w:t>Объем бюджетных ассигнований подпрограммы</w:t>
            </w:r>
          </w:p>
        </w:tc>
        <w:tc>
          <w:tcPr>
            <w:tcW w:w="6095" w:type="dxa"/>
            <w:tcBorders>
              <w:top w:val="single" w:sz="4" w:space="0" w:color="auto"/>
              <w:left w:val="single" w:sz="4" w:space="0" w:color="auto"/>
              <w:bottom w:val="single" w:sz="4" w:space="0" w:color="auto"/>
              <w:right w:val="single" w:sz="4" w:space="0" w:color="auto"/>
            </w:tcBorders>
          </w:tcPr>
          <w:p w:rsidR="005272B5" w:rsidRPr="005272B5" w:rsidRDefault="005272B5" w:rsidP="005272B5">
            <w:pPr>
              <w:widowControl/>
              <w:suppressAutoHyphens/>
              <w:jc w:val="both"/>
              <w:rPr>
                <w:lang w:eastAsia="ar-SA"/>
              </w:rPr>
            </w:pPr>
            <w:r w:rsidRPr="005272B5">
              <w:rPr>
                <w:lang w:eastAsia="ar-SA"/>
              </w:rPr>
              <w:t>Объем финансовых средств, необходимых для реализации муниципальной программы, составляет 291365,757 тыс. рублей, в том числе:</w:t>
            </w:r>
          </w:p>
          <w:p w:rsidR="005272B5" w:rsidRPr="005272B5" w:rsidRDefault="005272B5" w:rsidP="005272B5">
            <w:pPr>
              <w:widowControl/>
              <w:suppressAutoHyphens/>
              <w:jc w:val="both"/>
              <w:rPr>
                <w:lang w:eastAsia="ar-SA"/>
              </w:rPr>
            </w:pPr>
            <w:r w:rsidRPr="005272B5">
              <w:rPr>
                <w:lang w:eastAsia="ar-SA"/>
              </w:rPr>
              <w:t>2014 год – 30475,194 тыс. рублей;</w:t>
            </w:r>
          </w:p>
          <w:p w:rsidR="005272B5" w:rsidRPr="005272B5" w:rsidRDefault="005272B5" w:rsidP="005272B5">
            <w:pPr>
              <w:widowControl/>
              <w:suppressAutoHyphens/>
              <w:jc w:val="both"/>
              <w:rPr>
                <w:lang w:eastAsia="ar-SA"/>
              </w:rPr>
            </w:pPr>
            <w:r w:rsidRPr="005272B5">
              <w:rPr>
                <w:lang w:eastAsia="ar-SA"/>
              </w:rPr>
              <w:t>2015 год – 5736,952 тыс. рублей;</w:t>
            </w:r>
          </w:p>
          <w:p w:rsidR="005272B5" w:rsidRPr="005272B5" w:rsidRDefault="005272B5" w:rsidP="005272B5">
            <w:pPr>
              <w:widowControl/>
              <w:suppressAutoHyphens/>
              <w:jc w:val="both"/>
              <w:rPr>
                <w:lang w:eastAsia="ar-SA"/>
              </w:rPr>
            </w:pPr>
            <w:r w:rsidRPr="005272B5">
              <w:rPr>
                <w:lang w:eastAsia="ar-SA"/>
              </w:rPr>
              <w:t>2016 год – 6342,009 тыс. рублей;</w:t>
            </w:r>
          </w:p>
          <w:p w:rsidR="005272B5" w:rsidRPr="005272B5" w:rsidRDefault="005272B5" w:rsidP="005272B5">
            <w:pPr>
              <w:widowControl/>
              <w:suppressAutoHyphens/>
              <w:jc w:val="both"/>
              <w:rPr>
                <w:lang w:eastAsia="ar-SA"/>
              </w:rPr>
            </w:pPr>
            <w:r w:rsidRPr="005272B5">
              <w:rPr>
                <w:lang w:eastAsia="ar-SA"/>
              </w:rPr>
              <w:t>2017 год – 9208,697 тыс. рублей;</w:t>
            </w:r>
          </w:p>
          <w:p w:rsidR="005272B5" w:rsidRPr="005272B5" w:rsidRDefault="005272B5" w:rsidP="005272B5">
            <w:pPr>
              <w:widowControl/>
              <w:suppressAutoHyphens/>
              <w:jc w:val="both"/>
              <w:rPr>
                <w:lang w:eastAsia="ar-SA"/>
              </w:rPr>
            </w:pPr>
            <w:r w:rsidRPr="005272B5">
              <w:rPr>
                <w:lang w:eastAsia="ar-SA"/>
              </w:rPr>
              <w:t>2018 год – 2479,479 тыс. рублей;</w:t>
            </w:r>
          </w:p>
          <w:p w:rsidR="005272B5" w:rsidRPr="005272B5" w:rsidRDefault="005272B5" w:rsidP="005272B5">
            <w:pPr>
              <w:widowControl/>
              <w:suppressAutoHyphens/>
              <w:jc w:val="both"/>
              <w:rPr>
                <w:lang w:eastAsia="ar-SA"/>
              </w:rPr>
            </w:pPr>
            <w:r w:rsidRPr="005272B5">
              <w:rPr>
                <w:lang w:eastAsia="ar-SA"/>
              </w:rPr>
              <w:t>2019 год – 20854,001 тыс. рублей;</w:t>
            </w:r>
          </w:p>
          <w:p w:rsidR="005272B5" w:rsidRPr="005272B5" w:rsidRDefault="005272B5" w:rsidP="005272B5">
            <w:pPr>
              <w:widowControl/>
              <w:suppressAutoHyphens/>
              <w:jc w:val="both"/>
              <w:rPr>
                <w:lang w:eastAsia="ar-SA"/>
              </w:rPr>
            </w:pPr>
            <w:r w:rsidRPr="005272B5">
              <w:rPr>
                <w:lang w:eastAsia="ar-SA"/>
              </w:rPr>
              <w:t>2020 год – 12331,033 тыс. рублей;</w:t>
            </w:r>
          </w:p>
          <w:p w:rsidR="005272B5" w:rsidRPr="005272B5" w:rsidRDefault="005272B5" w:rsidP="005272B5">
            <w:pPr>
              <w:widowControl/>
              <w:suppressAutoHyphens/>
              <w:rPr>
                <w:lang w:eastAsia="ar-SA"/>
              </w:rPr>
            </w:pPr>
            <w:r w:rsidRPr="005272B5">
              <w:rPr>
                <w:lang w:eastAsia="ar-SA"/>
              </w:rPr>
              <w:t>2021 год – 89087,780 тыс. рублей;</w:t>
            </w:r>
          </w:p>
          <w:p w:rsidR="005272B5" w:rsidRPr="005272B5" w:rsidRDefault="005272B5" w:rsidP="005272B5">
            <w:pPr>
              <w:widowControl/>
              <w:suppressAutoHyphens/>
              <w:rPr>
                <w:lang w:eastAsia="ar-SA"/>
              </w:rPr>
            </w:pPr>
            <w:r w:rsidRPr="005272B5">
              <w:rPr>
                <w:lang w:eastAsia="ar-SA"/>
              </w:rPr>
              <w:t>2022 год – 28322,612 тыс. рублей;</w:t>
            </w:r>
          </w:p>
          <w:p w:rsidR="005272B5" w:rsidRPr="005272B5" w:rsidRDefault="005272B5" w:rsidP="005272B5">
            <w:pPr>
              <w:widowControl/>
              <w:suppressAutoHyphens/>
              <w:rPr>
                <w:lang w:eastAsia="ar-SA"/>
              </w:rPr>
            </w:pPr>
            <w:r w:rsidRPr="005272B5">
              <w:rPr>
                <w:lang w:eastAsia="ar-SA"/>
              </w:rPr>
              <w:t>2023 год – 28359,579 тыс. рублей;</w:t>
            </w:r>
          </w:p>
          <w:p w:rsidR="005272B5" w:rsidRPr="005272B5" w:rsidRDefault="005272B5" w:rsidP="005272B5">
            <w:pPr>
              <w:widowControl/>
              <w:suppressAutoHyphens/>
              <w:rPr>
                <w:lang w:eastAsia="ar-SA"/>
              </w:rPr>
            </w:pPr>
            <w:r w:rsidRPr="005272B5">
              <w:rPr>
                <w:lang w:eastAsia="ar-SA"/>
              </w:rPr>
              <w:t>2024 год – 58168,421 тыс. рублей.</w:t>
            </w:r>
          </w:p>
          <w:p w:rsidR="005272B5" w:rsidRPr="005272B5" w:rsidRDefault="005272B5" w:rsidP="005272B5">
            <w:pPr>
              <w:widowControl/>
              <w:suppressAutoHyphens/>
              <w:jc w:val="both"/>
              <w:rPr>
                <w:lang w:eastAsia="ar-SA"/>
              </w:rPr>
            </w:pPr>
          </w:p>
          <w:p w:rsidR="005272B5" w:rsidRPr="005272B5" w:rsidRDefault="005272B5" w:rsidP="005272B5">
            <w:pPr>
              <w:widowControl/>
              <w:suppressAutoHyphens/>
              <w:jc w:val="both"/>
              <w:rPr>
                <w:lang w:eastAsia="ar-SA"/>
              </w:rPr>
            </w:pPr>
            <w:r w:rsidRPr="005272B5">
              <w:rPr>
                <w:lang w:eastAsia="ar-SA"/>
              </w:rPr>
              <w:t>из них:</w:t>
            </w:r>
          </w:p>
          <w:p w:rsidR="005272B5" w:rsidRPr="005272B5" w:rsidRDefault="005272B5" w:rsidP="005272B5">
            <w:pPr>
              <w:widowControl/>
              <w:suppressAutoHyphens/>
              <w:jc w:val="both"/>
              <w:rPr>
                <w:lang w:eastAsia="ar-SA"/>
              </w:rPr>
            </w:pPr>
            <w:r w:rsidRPr="005272B5">
              <w:rPr>
                <w:lang w:eastAsia="ar-SA"/>
              </w:rPr>
              <w:t>- за счет бюджета Бессоновского сельсовета Бессоновского района Пензенской области – 74259,145 тыс.рублей, в том числе по годам:</w:t>
            </w:r>
          </w:p>
          <w:p w:rsidR="005272B5" w:rsidRPr="005272B5" w:rsidRDefault="005272B5" w:rsidP="005272B5">
            <w:pPr>
              <w:widowControl/>
              <w:suppressAutoHyphens/>
              <w:jc w:val="both"/>
              <w:rPr>
                <w:lang w:eastAsia="ar-SA"/>
              </w:rPr>
            </w:pPr>
            <w:r w:rsidRPr="005272B5">
              <w:rPr>
                <w:lang w:eastAsia="ar-SA"/>
              </w:rPr>
              <w:t>2014 год – 4067,212 тыс. рублей;</w:t>
            </w:r>
          </w:p>
          <w:p w:rsidR="005272B5" w:rsidRPr="005272B5" w:rsidRDefault="005272B5" w:rsidP="005272B5">
            <w:pPr>
              <w:widowControl/>
              <w:suppressAutoHyphens/>
              <w:jc w:val="both"/>
              <w:rPr>
                <w:lang w:eastAsia="ar-SA"/>
              </w:rPr>
            </w:pPr>
            <w:r w:rsidRPr="005272B5">
              <w:rPr>
                <w:lang w:eastAsia="ar-SA"/>
              </w:rPr>
              <w:t>2015 год – 2542,422 тыс. рублей;</w:t>
            </w:r>
          </w:p>
          <w:p w:rsidR="005272B5" w:rsidRPr="005272B5" w:rsidRDefault="005272B5" w:rsidP="005272B5">
            <w:pPr>
              <w:widowControl/>
              <w:suppressAutoHyphens/>
              <w:jc w:val="both"/>
              <w:rPr>
                <w:lang w:eastAsia="ar-SA"/>
              </w:rPr>
            </w:pPr>
            <w:r w:rsidRPr="005272B5">
              <w:rPr>
                <w:lang w:eastAsia="ar-SA"/>
              </w:rPr>
              <w:t>2016 год – 3140,709 тыс. рублей;</w:t>
            </w:r>
          </w:p>
          <w:p w:rsidR="005272B5" w:rsidRPr="005272B5" w:rsidRDefault="005272B5" w:rsidP="005272B5">
            <w:pPr>
              <w:widowControl/>
              <w:suppressAutoHyphens/>
              <w:jc w:val="both"/>
              <w:rPr>
                <w:lang w:eastAsia="ar-SA"/>
              </w:rPr>
            </w:pPr>
            <w:r w:rsidRPr="005272B5">
              <w:rPr>
                <w:lang w:eastAsia="ar-SA"/>
              </w:rPr>
              <w:t>2017 год – 3283,197 тыс. рублей;</w:t>
            </w:r>
          </w:p>
          <w:p w:rsidR="005272B5" w:rsidRPr="005272B5" w:rsidRDefault="005272B5" w:rsidP="005272B5">
            <w:pPr>
              <w:widowControl/>
              <w:suppressAutoHyphens/>
              <w:jc w:val="both"/>
              <w:rPr>
                <w:lang w:eastAsia="ar-SA"/>
              </w:rPr>
            </w:pPr>
            <w:r w:rsidRPr="005272B5">
              <w:rPr>
                <w:lang w:eastAsia="ar-SA"/>
              </w:rPr>
              <w:t>2018 год – 2479,479 тыс. рублей;</w:t>
            </w:r>
          </w:p>
          <w:p w:rsidR="005272B5" w:rsidRPr="005272B5" w:rsidRDefault="005272B5" w:rsidP="005272B5">
            <w:pPr>
              <w:widowControl/>
              <w:suppressAutoHyphens/>
              <w:jc w:val="both"/>
              <w:rPr>
                <w:lang w:eastAsia="ar-SA"/>
              </w:rPr>
            </w:pPr>
            <w:r w:rsidRPr="005272B5">
              <w:rPr>
                <w:lang w:eastAsia="ar-SA"/>
              </w:rPr>
              <w:t>2019 год – 6563,401 тыс. рублей;</w:t>
            </w:r>
          </w:p>
          <w:p w:rsidR="005272B5" w:rsidRPr="005272B5" w:rsidRDefault="005272B5" w:rsidP="005272B5">
            <w:pPr>
              <w:widowControl/>
              <w:suppressAutoHyphens/>
              <w:jc w:val="both"/>
              <w:rPr>
                <w:lang w:eastAsia="ar-SA"/>
              </w:rPr>
            </w:pPr>
            <w:r w:rsidRPr="005272B5">
              <w:rPr>
                <w:lang w:eastAsia="ar-SA"/>
              </w:rPr>
              <w:t>2020 год – 6141,633 тыс. рублей;</w:t>
            </w:r>
          </w:p>
          <w:p w:rsidR="005272B5" w:rsidRPr="005272B5" w:rsidRDefault="005272B5" w:rsidP="005272B5">
            <w:pPr>
              <w:widowControl/>
              <w:suppressAutoHyphens/>
              <w:rPr>
                <w:lang w:eastAsia="ar-SA"/>
              </w:rPr>
            </w:pPr>
            <w:r w:rsidRPr="005272B5">
              <w:rPr>
                <w:lang w:eastAsia="ar-SA"/>
              </w:rPr>
              <w:lastRenderedPageBreak/>
              <w:t>2021 год – 13569,080 тыс. рублей;</w:t>
            </w:r>
          </w:p>
          <w:p w:rsidR="005272B5" w:rsidRPr="005272B5" w:rsidRDefault="005272B5" w:rsidP="005272B5">
            <w:pPr>
              <w:widowControl/>
              <w:suppressAutoHyphens/>
              <w:rPr>
                <w:lang w:eastAsia="ar-SA"/>
              </w:rPr>
            </w:pPr>
            <w:r w:rsidRPr="005272B5">
              <w:rPr>
                <w:lang w:eastAsia="ar-SA"/>
              </w:rPr>
              <w:t>2022 год – 6675,612 тыс.рублей;</w:t>
            </w:r>
          </w:p>
          <w:p w:rsidR="005272B5" w:rsidRPr="005272B5" w:rsidRDefault="005272B5" w:rsidP="005272B5">
            <w:pPr>
              <w:widowControl/>
              <w:suppressAutoHyphens/>
              <w:rPr>
                <w:lang w:eastAsia="ar-SA"/>
              </w:rPr>
            </w:pPr>
            <w:r w:rsidRPr="005272B5">
              <w:rPr>
                <w:lang w:eastAsia="ar-SA"/>
              </w:rPr>
              <w:t>2023 год – 12627,979 тыс. рублей;</w:t>
            </w:r>
          </w:p>
          <w:p w:rsidR="005272B5" w:rsidRPr="005272B5" w:rsidRDefault="005272B5" w:rsidP="005272B5">
            <w:pPr>
              <w:widowControl/>
              <w:suppressAutoHyphens/>
              <w:rPr>
                <w:lang w:eastAsia="ar-SA"/>
              </w:rPr>
            </w:pPr>
            <w:r w:rsidRPr="005272B5">
              <w:rPr>
                <w:lang w:eastAsia="ar-SA"/>
              </w:rPr>
              <w:t>2024 год – 13168,421 тыс. рублей.</w:t>
            </w:r>
          </w:p>
          <w:p w:rsidR="005272B5" w:rsidRPr="005272B5" w:rsidRDefault="005272B5" w:rsidP="005272B5">
            <w:pPr>
              <w:widowControl/>
              <w:suppressAutoHyphens/>
              <w:jc w:val="both"/>
              <w:rPr>
                <w:lang w:eastAsia="ar-SA"/>
              </w:rPr>
            </w:pPr>
          </w:p>
          <w:p w:rsidR="005272B5" w:rsidRPr="005272B5" w:rsidRDefault="005272B5" w:rsidP="005272B5">
            <w:pPr>
              <w:widowControl/>
              <w:suppressAutoHyphens/>
              <w:jc w:val="both"/>
              <w:rPr>
                <w:lang w:eastAsia="ar-SA"/>
              </w:rPr>
            </w:pPr>
            <w:r w:rsidRPr="005272B5">
              <w:rPr>
                <w:lang w:eastAsia="ar-SA"/>
              </w:rPr>
              <w:t>- за счет бюджета Бессоновского района Пензенской области – 851,98 тыс.рублей, в том числе по годам:</w:t>
            </w:r>
          </w:p>
          <w:p w:rsidR="005272B5" w:rsidRPr="005272B5" w:rsidRDefault="005272B5" w:rsidP="005272B5">
            <w:pPr>
              <w:widowControl/>
              <w:suppressAutoHyphens/>
              <w:jc w:val="both"/>
              <w:rPr>
                <w:lang w:eastAsia="ar-SA"/>
              </w:rPr>
            </w:pPr>
            <w:r w:rsidRPr="005272B5">
              <w:rPr>
                <w:lang w:eastAsia="ar-SA"/>
              </w:rPr>
              <w:t>2014 год – 36,95 тыс.рублей;</w:t>
            </w:r>
          </w:p>
          <w:p w:rsidR="005272B5" w:rsidRPr="005272B5" w:rsidRDefault="005272B5" w:rsidP="005272B5">
            <w:pPr>
              <w:widowControl/>
              <w:suppressAutoHyphens/>
              <w:jc w:val="both"/>
              <w:rPr>
                <w:lang w:eastAsia="ar-SA"/>
              </w:rPr>
            </w:pPr>
            <w:r w:rsidRPr="005272B5">
              <w:rPr>
                <w:lang w:eastAsia="ar-SA"/>
              </w:rPr>
              <w:t>2015 год – 194,53 тыс.рублей;</w:t>
            </w:r>
          </w:p>
          <w:p w:rsidR="005272B5" w:rsidRPr="005272B5" w:rsidRDefault="005272B5" w:rsidP="005272B5">
            <w:pPr>
              <w:widowControl/>
              <w:suppressAutoHyphens/>
              <w:jc w:val="both"/>
              <w:rPr>
                <w:lang w:eastAsia="ar-SA"/>
              </w:rPr>
            </w:pPr>
            <w:r w:rsidRPr="005272B5">
              <w:rPr>
                <w:lang w:eastAsia="ar-SA"/>
              </w:rPr>
              <w:t>2016 год – 216,50 тыс. рублей;</w:t>
            </w:r>
          </w:p>
          <w:p w:rsidR="005272B5" w:rsidRPr="005272B5" w:rsidRDefault="005272B5" w:rsidP="005272B5">
            <w:pPr>
              <w:widowControl/>
              <w:suppressAutoHyphens/>
              <w:jc w:val="both"/>
              <w:rPr>
                <w:lang w:eastAsia="ar-SA"/>
              </w:rPr>
            </w:pPr>
            <w:r w:rsidRPr="005272B5">
              <w:rPr>
                <w:lang w:eastAsia="ar-SA"/>
              </w:rPr>
              <w:t>2017 год – 0,00 тыс. рублей;</w:t>
            </w:r>
          </w:p>
          <w:p w:rsidR="005272B5" w:rsidRPr="005272B5" w:rsidRDefault="005272B5" w:rsidP="005272B5">
            <w:pPr>
              <w:widowControl/>
              <w:suppressAutoHyphens/>
              <w:jc w:val="both"/>
              <w:rPr>
                <w:lang w:eastAsia="ar-SA"/>
              </w:rPr>
            </w:pPr>
            <w:r w:rsidRPr="005272B5">
              <w:rPr>
                <w:lang w:eastAsia="ar-SA"/>
              </w:rPr>
              <w:t>2018 год – 0,00 тыс. рублей;</w:t>
            </w:r>
          </w:p>
          <w:p w:rsidR="005272B5" w:rsidRPr="005272B5" w:rsidRDefault="005272B5" w:rsidP="005272B5">
            <w:pPr>
              <w:widowControl/>
              <w:suppressAutoHyphens/>
              <w:jc w:val="both"/>
              <w:rPr>
                <w:lang w:eastAsia="ar-SA"/>
              </w:rPr>
            </w:pPr>
            <w:r w:rsidRPr="005272B5">
              <w:rPr>
                <w:lang w:eastAsia="ar-SA"/>
              </w:rPr>
              <w:t>2019 год – 404,00 тыс. рублей;</w:t>
            </w:r>
          </w:p>
          <w:p w:rsidR="005272B5" w:rsidRPr="005272B5" w:rsidRDefault="005272B5" w:rsidP="005272B5">
            <w:pPr>
              <w:widowControl/>
              <w:suppressAutoHyphens/>
              <w:jc w:val="both"/>
              <w:rPr>
                <w:lang w:eastAsia="ar-SA"/>
              </w:rPr>
            </w:pPr>
            <w:r w:rsidRPr="005272B5">
              <w:rPr>
                <w:lang w:eastAsia="ar-SA"/>
              </w:rPr>
              <w:t>2020 год – 0,00 тыс. рублей;</w:t>
            </w:r>
          </w:p>
          <w:p w:rsidR="005272B5" w:rsidRPr="005272B5" w:rsidRDefault="005272B5" w:rsidP="005272B5">
            <w:pPr>
              <w:widowControl/>
              <w:suppressAutoHyphens/>
              <w:jc w:val="both"/>
              <w:rPr>
                <w:lang w:eastAsia="ar-SA"/>
              </w:rPr>
            </w:pPr>
            <w:r w:rsidRPr="005272B5">
              <w:rPr>
                <w:lang w:eastAsia="ar-SA"/>
              </w:rPr>
              <w:t>2021 год – 0,00 тыс.рублей;</w:t>
            </w:r>
          </w:p>
          <w:p w:rsidR="005272B5" w:rsidRPr="005272B5" w:rsidRDefault="005272B5" w:rsidP="005272B5">
            <w:pPr>
              <w:widowControl/>
              <w:suppressAutoHyphens/>
              <w:jc w:val="both"/>
              <w:rPr>
                <w:lang w:eastAsia="ar-SA"/>
              </w:rPr>
            </w:pPr>
            <w:r w:rsidRPr="005272B5">
              <w:rPr>
                <w:lang w:eastAsia="ar-SA"/>
              </w:rPr>
              <w:t>2022 год – 0,00 тыс.рублей;</w:t>
            </w:r>
          </w:p>
          <w:p w:rsidR="005272B5" w:rsidRPr="005272B5" w:rsidRDefault="005272B5" w:rsidP="005272B5">
            <w:pPr>
              <w:widowControl/>
              <w:suppressAutoHyphens/>
              <w:jc w:val="both"/>
              <w:rPr>
                <w:lang w:eastAsia="ar-SA"/>
              </w:rPr>
            </w:pPr>
            <w:r w:rsidRPr="005272B5">
              <w:rPr>
                <w:lang w:eastAsia="ar-SA"/>
              </w:rPr>
              <w:t>2023 год – 0,00 тыс.рублей;</w:t>
            </w:r>
          </w:p>
          <w:p w:rsidR="005272B5" w:rsidRPr="005272B5" w:rsidRDefault="005272B5" w:rsidP="005272B5">
            <w:pPr>
              <w:widowControl/>
              <w:suppressAutoHyphens/>
              <w:jc w:val="both"/>
              <w:rPr>
                <w:lang w:eastAsia="ar-SA"/>
              </w:rPr>
            </w:pPr>
            <w:r w:rsidRPr="005272B5">
              <w:rPr>
                <w:lang w:eastAsia="ar-SA"/>
              </w:rPr>
              <w:t>2024 год – 0,00 тыс.рублей.</w:t>
            </w:r>
          </w:p>
          <w:p w:rsidR="005272B5" w:rsidRPr="005272B5" w:rsidRDefault="005272B5" w:rsidP="005272B5">
            <w:pPr>
              <w:widowControl/>
              <w:suppressAutoHyphens/>
              <w:jc w:val="both"/>
              <w:rPr>
                <w:lang w:eastAsia="ar-SA"/>
              </w:rPr>
            </w:pPr>
          </w:p>
          <w:p w:rsidR="005272B5" w:rsidRPr="005272B5" w:rsidRDefault="005272B5" w:rsidP="005272B5">
            <w:pPr>
              <w:widowControl/>
              <w:suppressAutoHyphens/>
              <w:jc w:val="both"/>
              <w:rPr>
                <w:lang w:eastAsia="ar-SA"/>
              </w:rPr>
            </w:pPr>
            <w:r w:rsidRPr="005272B5">
              <w:rPr>
                <w:lang w:eastAsia="ar-SA"/>
              </w:rPr>
              <w:t>- за счет бюджета Пензенской области – 216254,632 тыс.рублей, в том числе по годам:</w:t>
            </w:r>
          </w:p>
          <w:p w:rsidR="005272B5" w:rsidRPr="005272B5" w:rsidRDefault="005272B5" w:rsidP="005272B5">
            <w:pPr>
              <w:widowControl/>
              <w:suppressAutoHyphens/>
              <w:jc w:val="both"/>
              <w:rPr>
                <w:lang w:eastAsia="ar-SA"/>
              </w:rPr>
            </w:pPr>
            <w:r w:rsidRPr="005272B5">
              <w:rPr>
                <w:lang w:eastAsia="ar-SA"/>
              </w:rPr>
              <w:t>2014 год – 26371,032 тыс. рублей;</w:t>
            </w:r>
          </w:p>
          <w:p w:rsidR="005272B5" w:rsidRPr="005272B5" w:rsidRDefault="005272B5" w:rsidP="005272B5">
            <w:pPr>
              <w:widowControl/>
              <w:suppressAutoHyphens/>
              <w:jc w:val="both"/>
              <w:rPr>
                <w:lang w:eastAsia="ar-SA"/>
              </w:rPr>
            </w:pPr>
            <w:r w:rsidRPr="005272B5">
              <w:rPr>
                <w:lang w:eastAsia="ar-SA"/>
              </w:rPr>
              <w:t>2015 год – 3000,00 тыс. рублей;</w:t>
            </w:r>
          </w:p>
          <w:p w:rsidR="005272B5" w:rsidRPr="005272B5" w:rsidRDefault="005272B5" w:rsidP="005272B5">
            <w:pPr>
              <w:widowControl/>
              <w:suppressAutoHyphens/>
              <w:jc w:val="both"/>
              <w:rPr>
                <w:lang w:eastAsia="ar-SA"/>
              </w:rPr>
            </w:pPr>
            <w:r w:rsidRPr="005272B5">
              <w:rPr>
                <w:lang w:eastAsia="ar-SA"/>
              </w:rPr>
              <w:t>2016 год – 2984,800 тыс. рублей;</w:t>
            </w:r>
          </w:p>
          <w:p w:rsidR="005272B5" w:rsidRPr="005272B5" w:rsidRDefault="005272B5" w:rsidP="005272B5">
            <w:pPr>
              <w:widowControl/>
              <w:suppressAutoHyphens/>
              <w:jc w:val="both"/>
              <w:rPr>
                <w:lang w:eastAsia="ar-SA"/>
              </w:rPr>
            </w:pPr>
            <w:r w:rsidRPr="005272B5">
              <w:rPr>
                <w:lang w:eastAsia="ar-SA"/>
              </w:rPr>
              <w:t>2017 год – 5925,50 тыс. рублей;</w:t>
            </w:r>
          </w:p>
          <w:p w:rsidR="005272B5" w:rsidRPr="005272B5" w:rsidRDefault="005272B5" w:rsidP="005272B5">
            <w:pPr>
              <w:widowControl/>
              <w:suppressAutoHyphens/>
              <w:jc w:val="both"/>
              <w:rPr>
                <w:lang w:eastAsia="ar-SA"/>
              </w:rPr>
            </w:pPr>
            <w:r w:rsidRPr="005272B5">
              <w:rPr>
                <w:lang w:eastAsia="ar-SA"/>
              </w:rPr>
              <w:t>2018 год – 0,00 тыс. рублей;</w:t>
            </w:r>
          </w:p>
          <w:p w:rsidR="005272B5" w:rsidRPr="005272B5" w:rsidRDefault="005272B5" w:rsidP="005272B5">
            <w:pPr>
              <w:widowControl/>
              <w:suppressAutoHyphens/>
              <w:jc w:val="both"/>
              <w:rPr>
                <w:lang w:eastAsia="ar-SA"/>
              </w:rPr>
            </w:pPr>
            <w:r w:rsidRPr="005272B5">
              <w:rPr>
                <w:lang w:eastAsia="ar-SA"/>
              </w:rPr>
              <w:t>2019 год – 13886,60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2020 год – 6189,400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2021 год – 75518,70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2022 год – 21647,00 тыс. рублей;</w:t>
            </w:r>
          </w:p>
          <w:p w:rsidR="005272B5" w:rsidRPr="005272B5" w:rsidRDefault="005272B5" w:rsidP="005272B5">
            <w:pPr>
              <w:suppressAutoHyphens/>
              <w:autoSpaceDE w:val="0"/>
              <w:autoSpaceDN w:val="0"/>
              <w:adjustRightInd w:val="0"/>
              <w:jc w:val="both"/>
              <w:rPr>
                <w:lang w:eastAsia="ar-SA"/>
              </w:rPr>
            </w:pPr>
            <w:r w:rsidRPr="005272B5">
              <w:rPr>
                <w:lang w:eastAsia="ar-SA"/>
              </w:rPr>
              <w:t>2023 год – 15731,60 тыс. рублей;</w:t>
            </w:r>
          </w:p>
          <w:p w:rsidR="005272B5" w:rsidRPr="005272B5" w:rsidRDefault="005272B5" w:rsidP="005272B5">
            <w:pPr>
              <w:suppressAutoHyphens/>
              <w:autoSpaceDE w:val="0"/>
              <w:autoSpaceDN w:val="0"/>
              <w:adjustRightInd w:val="0"/>
              <w:jc w:val="both"/>
              <w:rPr>
                <w:rFonts w:cs="Arial"/>
              </w:rPr>
            </w:pPr>
            <w:r w:rsidRPr="005272B5">
              <w:rPr>
                <w:lang w:eastAsia="ar-SA"/>
              </w:rPr>
              <w:t>2024 год – 45000,00 тыс. рублей.</w:t>
            </w:r>
          </w:p>
        </w:tc>
      </w:tr>
    </w:tbl>
    <w:p w:rsidR="005272B5" w:rsidRPr="005272B5" w:rsidRDefault="005272B5" w:rsidP="005272B5">
      <w:pPr>
        <w:widowControl/>
        <w:suppressAutoHyphens/>
        <w:rPr>
          <w:i/>
          <w:iCs/>
          <w:lang w:eastAsia="ar-SA"/>
        </w:rPr>
      </w:pPr>
      <w:r w:rsidRPr="005272B5">
        <w:lastRenderedPageBreak/>
        <w:t>».</w:t>
      </w:r>
    </w:p>
    <w:p w:rsidR="005272B5" w:rsidRPr="005272B5" w:rsidRDefault="005272B5" w:rsidP="005272B5">
      <w:pPr>
        <w:widowControl/>
        <w:suppressAutoHyphens/>
        <w:ind w:right="-427" w:firstLine="708"/>
        <w:jc w:val="both"/>
        <w:rPr>
          <w:lang w:eastAsia="ar-SA"/>
        </w:rPr>
      </w:pPr>
      <w:r w:rsidRPr="005272B5">
        <w:rPr>
          <w:lang w:eastAsia="ar-SA"/>
        </w:rPr>
        <w:t>1.3. Приложение № 1 «Перечень целевых показателей муниципальной программы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 к Программе изложить в новой редакции согласно приложению № 1 к настоящему постановлению</w:t>
      </w:r>
    </w:p>
    <w:p w:rsidR="005272B5" w:rsidRPr="005272B5" w:rsidRDefault="005272B5" w:rsidP="005272B5">
      <w:pPr>
        <w:widowControl/>
        <w:suppressAutoHyphens/>
        <w:ind w:right="-427" w:firstLine="708"/>
        <w:jc w:val="both"/>
        <w:rPr>
          <w:lang w:eastAsia="ar-SA"/>
        </w:rPr>
      </w:pPr>
      <w:r w:rsidRPr="005272B5">
        <w:rPr>
          <w:lang w:eastAsia="ar-SA"/>
        </w:rPr>
        <w:t>1.4. Приложение № 3.2. «Ресурсное обеспечение реализации муниципальной программы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 за счет всех источников финансирования на 2020-2024 годы» к Программе изложить в новой редакции согласно приложению № 2 к настоящему постановлению.</w:t>
      </w:r>
    </w:p>
    <w:p w:rsidR="005272B5" w:rsidRPr="005272B5" w:rsidRDefault="005272B5" w:rsidP="005272B5">
      <w:pPr>
        <w:widowControl/>
        <w:suppressAutoHyphens/>
        <w:ind w:right="-427"/>
        <w:jc w:val="both"/>
        <w:rPr>
          <w:lang w:eastAsia="ar-SA"/>
        </w:rPr>
      </w:pPr>
      <w:r w:rsidRPr="005272B5">
        <w:rPr>
          <w:lang w:eastAsia="ar-SA"/>
        </w:rPr>
        <w:tab/>
        <w:t>1.5. Приложение № 4.2. «Ресурсное обеспечение реализации муниципальной программы Бессоновского сельсовета Бессоновского района Пензенской области  «Развитие инженерной инфраструктуры Бессоновского сельсовета Бессоновского района Пензенской области на 2014-2024 годы» за счет средств бюджета Бессоновского сельсовета Бессоновского района Пензенской области на 2020-2024 годы» к Программе изложить в новой редакции согласно приложению № 3 к настоящему постановлению.</w:t>
      </w:r>
    </w:p>
    <w:p w:rsidR="005272B5" w:rsidRPr="005272B5" w:rsidRDefault="005272B5" w:rsidP="005272B5">
      <w:pPr>
        <w:widowControl/>
        <w:suppressAutoHyphens/>
        <w:ind w:right="-427" w:firstLine="708"/>
        <w:jc w:val="both"/>
        <w:rPr>
          <w:lang w:eastAsia="ar-SA"/>
        </w:rPr>
      </w:pPr>
      <w:r w:rsidRPr="005272B5">
        <w:rPr>
          <w:lang w:eastAsia="ar-SA"/>
        </w:rPr>
        <w:t>1.6. Приложение № 5.2. «Перечень мероприятий муниципальной программы Бессоновского сельсовета Бессоновского района Пензенской области «Развитие муниципальной службы Бессоновского сельсовета Бессоновского района Пензенской области на 2014-2024 годы»  на 2020-2024 годы» к Программе изложить в новой редакции согласно приложению № 4 к настоящему постановлению.</w:t>
      </w:r>
    </w:p>
    <w:p w:rsidR="005272B5" w:rsidRPr="005272B5" w:rsidRDefault="005272B5" w:rsidP="005272B5">
      <w:pPr>
        <w:widowControl/>
        <w:suppressAutoHyphens/>
        <w:ind w:right="-427"/>
        <w:jc w:val="both"/>
        <w:rPr>
          <w:lang w:eastAsia="ar-SA"/>
        </w:rPr>
      </w:pPr>
      <w:r w:rsidRPr="005272B5">
        <w:rPr>
          <w:lang w:eastAsia="ar-SA"/>
        </w:rPr>
        <w:tab/>
        <w:t>2. Настоящее постановление действует в части, не противоречащей решению Комитета местного самоуправления Бессоновского сельсовета Бессоновского района Пензенской области о бюджете Бессоновского сельсовета Бессоновского района Пензенской области на очередной финансовый год и плановый период.</w:t>
      </w:r>
    </w:p>
    <w:p w:rsidR="005272B5" w:rsidRPr="005272B5" w:rsidRDefault="005272B5" w:rsidP="005272B5">
      <w:pPr>
        <w:widowControl/>
        <w:suppressAutoHyphens/>
        <w:ind w:right="-427"/>
        <w:jc w:val="both"/>
        <w:rPr>
          <w:lang w:eastAsia="ar-SA"/>
        </w:rPr>
      </w:pPr>
      <w:r w:rsidRPr="005272B5">
        <w:rPr>
          <w:lang w:eastAsia="ar-SA"/>
        </w:rPr>
        <w:tab/>
        <w:t>3. Настоящее постановление опубликовать в информационном бюллетене Комитета местного самоуправления Бессоновского сельсовета Бессоновского района Пензенской области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5272B5" w:rsidRPr="005272B5" w:rsidRDefault="005272B5" w:rsidP="005272B5">
      <w:pPr>
        <w:widowControl/>
        <w:suppressAutoHyphens/>
        <w:ind w:right="-427" w:firstLine="708"/>
        <w:jc w:val="both"/>
        <w:rPr>
          <w:lang w:eastAsia="ar-SA"/>
        </w:rPr>
      </w:pPr>
      <w:r w:rsidRPr="005272B5">
        <w:rPr>
          <w:lang w:eastAsia="ar-SA"/>
        </w:rPr>
        <w:t>4. Контроль за исполнением настоящего постановления возложить на заместителя главы администрации, координирующего вопросы дорожного хозяйства.</w:t>
      </w:r>
    </w:p>
    <w:p w:rsidR="005272B5" w:rsidRPr="005272B5" w:rsidRDefault="005272B5" w:rsidP="005272B5">
      <w:pPr>
        <w:widowControl/>
        <w:suppressAutoHyphens/>
        <w:jc w:val="both"/>
        <w:rPr>
          <w:lang w:eastAsia="ar-SA"/>
        </w:rPr>
      </w:pPr>
    </w:p>
    <w:p w:rsidR="005272B5" w:rsidRPr="005272B5" w:rsidRDefault="005272B5" w:rsidP="005272B5">
      <w:pPr>
        <w:widowControl/>
        <w:suppressAutoHyphens/>
        <w:jc w:val="both"/>
        <w:rPr>
          <w:b/>
          <w:lang w:eastAsia="ar-SA"/>
        </w:rPr>
      </w:pPr>
    </w:p>
    <w:p w:rsidR="005272B5" w:rsidRPr="005272B5" w:rsidRDefault="005272B5" w:rsidP="005272B5">
      <w:pPr>
        <w:widowControl/>
        <w:suppressAutoHyphens/>
        <w:jc w:val="both"/>
        <w:rPr>
          <w:b/>
          <w:lang w:eastAsia="ar-SA"/>
        </w:rPr>
      </w:pPr>
    </w:p>
    <w:p w:rsidR="005272B5" w:rsidRPr="005272B5" w:rsidRDefault="005272B5" w:rsidP="005272B5">
      <w:pPr>
        <w:widowControl/>
        <w:suppressAutoHyphens/>
        <w:jc w:val="both"/>
        <w:rPr>
          <w:b/>
          <w:bCs/>
          <w:lang w:eastAsia="ar-SA"/>
        </w:rPr>
      </w:pPr>
      <w:r w:rsidRPr="005272B5">
        <w:rPr>
          <w:b/>
          <w:lang w:eastAsia="ar-SA"/>
        </w:rPr>
        <w:lastRenderedPageBreak/>
        <w:t>Г</w:t>
      </w:r>
      <w:r w:rsidRPr="005272B5">
        <w:rPr>
          <w:b/>
          <w:bCs/>
          <w:lang w:eastAsia="ar-SA"/>
        </w:rPr>
        <w:t>лава администрации</w:t>
      </w:r>
    </w:p>
    <w:p w:rsidR="005272B5" w:rsidRPr="005272B5" w:rsidRDefault="005272B5" w:rsidP="005272B5">
      <w:pPr>
        <w:widowControl/>
        <w:suppressAutoHyphens/>
        <w:ind w:right="-427"/>
        <w:jc w:val="both"/>
        <w:rPr>
          <w:b/>
          <w:bCs/>
          <w:lang w:eastAsia="ar-SA"/>
        </w:rPr>
      </w:pPr>
      <w:r w:rsidRPr="005272B5">
        <w:rPr>
          <w:b/>
          <w:bCs/>
          <w:lang w:eastAsia="ar-SA"/>
        </w:rPr>
        <w:t>Бессоновского сельсовета                                                                 С.А.Твердунов</w:t>
      </w:r>
    </w:p>
    <w:tbl>
      <w:tblPr>
        <w:tblpPr w:leftFromText="180" w:rightFromText="180" w:vertAnchor="text" w:horzAnchor="margin" w:tblpY="3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
      </w:tblGrid>
      <w:tr w:rsidR="005272B5" w:rsidRPr="005272B5" w:rsidTr="005272B5">
        <w:tc>
          <w:tcPr>
            <w:tcW w:w="250" w:type="dxa"/>
            <w:tcBorders>
              <w:top w:val="nil"/>
              <w:left w:val="nil"/>
              <w:bottom w:val="nil"/>
              <w:right w:val="nil"/>
            </w:tcBorders>
          </w:tcPr>
          <w:p w:rsidR="005272B5" w:rsidRPr="005272B5" w:rsidRDefault="005272B5" w:rsidP="005272B5">
            <w:pPr>
              <w:widowControl/>
              <w:suppressAutoHyphens/>
              <w:rPr>
                <w:b/>
                <w:bCs/>
                <w:sz w:val="28"/>
                <w:szCs w:val="28"/>
                <w:lang w:eastAsia="ar-SA"/>
              </w:rPr>
            </w:pPr>
          </w:p>
        </w:tc>
      </w:tr>
    </w:tbl>
    <w:p w:rsidR="005272B5" w:rsidRPr="005272B5" w:rsidRDefault="005272B5" w:rsidP="005272B5">
      <w:pPr>
        <w:widowControl/>
        <w:suppressAutoHyphens/>
        <w:rPr>
          <w:vanish/>
          <w:sz w:val="28"/>
          <w:szCs w:val="28"/>
          <w:lang w:eastAsia="ar-SA"/>
        </w:rPr>
      </w:pPr>
    </w:p>
    <w:tbl>
      <w:tblPr>
        <w:tblpPr w:leftFromText="180" w:rightFromText="180" w:vertAnchor="text" w:horzAnchor="page" w:tblpX="2556" w:tblpY="3248"/>
        <w:tblW w:w="622" w:type="dxa"/>
        <w:tblLayout w:type="fixed"/>
        <w:tblCellMar>
          <w:top w:w="55" w:type="dxa"/>
          <w:left w:w="55" w:type="dxa"/>
          <w:bottom w:w="55" w:type="dxa"/>
          <w:right w:w="55" w:type="dxa"/>
        </w:tblCellMar>
        <w:tblLook w:val="0000" w:firstRow="0" w:lastRow="0" w:firstColumn="0" w:lastColumn="0" w:noHBand="0" w:noVBand="0"/>
      </w:tblPr>
      <w:tblGrid>
        <w:gridCol w:w="622"/>
      </w:tblGrid>
      <w:tr w:rsidR="005272B5" w:rsidRPr="005272B5" w:rsidTr="005272B5">
        <w:tc>
          <w:tcPr>
            <w:tcW w:w="622" w:type="dxa"/>
          </w:tcPr>
          <w:p w:rsidR="005272B5" w:rsidRPr="005272B5" w:rsidRDefault="005272B5" w:rsidP="005272B5">
            <w:pPr>
              <w:widowControl/>
              <w:suppressLineNumbers/>
              <w:suppressAutoHyphens/>
              <w:jc w:val="center"/>
              <w:rPr>
                <w:sz w:val="28"/>
                <w:szCs w:val="28"/>
                <w:lang w:eastAsia="ar-SA"/>
              </w:rPr>
            </w:pPr>
          </w:p>
        </w:tc>
      </w:tr>
    </w:tbl>
    <w:p w:rsidR="005272B5" w:rsidRPr="005272B5" w:rsidRDefault="005272B5" w:rsidP="005272B5">
      <w:pPr>
        <w:widowControl/>
        <w:suppressAutoHyphens/>
        <w:ind w:right="-370"/>
        <w:rPr>
          <w:b/>
        </w:rPr>
      </w:pPr>
    </w:p>
    <w:p w:rsidR="005272B5" w:rsidRPr="005272B5" w:rsidRDefault="005272B5" w:rsidP="005272B5">
      <w:pPr>
        <w:widowControl/>
        <w:suppressAutoHyphens/>
        <w:ind w:right="-370"/>
        <w:rPr>
          <w:b/>
        </w:rPr>
      </w:pPr>
    </w:p>
    <w:p w:rsidR="005272B5" w:rsidRPr="005272B5" w:rsidRDefault="005272B5" w:rsidP="005272B5">
      <w:pPr>
        <w:widowControl/>
        <w:suppressAutoHyphens/>
        <w:ind w:right="-370"/>
        <w:rPr>
          <w:b/>
        </w:rPr>
      </w:pPr>
    </w:p>
    <w:p w:rsidR="005272B5" w:rsidRPr="005272B5" w:rsidRDefault="005272B5" w:rsidP="005272B5">
      <w:pPr>
        <w:widowControl/>
        <w:suppressAutoHyphens/>
        <w:ind w:right="-370"/>
        <w:rPr>
          <w:b/>
        </w:rPr>
      </w:pPr>
    </w:p>
    <w:p w:rsidR="005272B5" w:rsidRPr="005272B5" w:rsidRDefault="005272B5" w:rsidP="005272B5">
      <w:pPr>
        <w:widowControl/>
        <w:suppressAutoHyphens/>
        <w:ind w:right="-370"/>
        <w:rPr>
          <w:b/>
        </w:rPr>
      </w:pPr>
    </w:p>
    <w:p w:rsidR="005272B5" w:rsidRPr="005272B5" w:rsidRDefault="005272B5" w:rsidP="005272B5">
      <w:pPr>
        <w:widowControl/>
        <w:suppressAutoHyphens/>
        <w:ind w:right="-370"/>
        <w:rPr>
          <w:b/>
        </w:rPr>
      </w:pPr>
    </w:p>
    <w:p w:rsidR="005272B5" w:rsidRPr="005272B5" w:rsidRDefault="005272B5" w:rsidP="005272B5">
      <w:pPr>
        <w:widowControl/>
        <w:suppressAutoHyphens/>
        <w:ind w:right="-370"/>
        <w:rPr>
          <w:b/>
        </w:rPr>
      </w:pPr>
    </w:p>
    <w:p w:rsidR="005272B5" w:rsidRPr="005272B5" w:rsidRDefault="005272B5" w:rsidP="005272B5">
      <w:pPr>
        <w:widowControl/>
        <w:suppressAutoHyphens/>
        <w:ind w:right="-370"/>
        <w:rPr>
          <w:b/>
        </w:rPr>
      </w:pPr>
    </w:p>
    <w:p w:rsidR="005272B5" w:rsidRPr="005272B5" w:rsidRDefault="005272B5" w:rsidP="005272B5">
      <w:pPr>
        <w:suppressAutoHyphens/>
        <w:autoSpaceDE w:val="0"/>
        <w:autoSpaceDN w:val="0"/>
        <w:adjustRightInd w:val="0"/>
        <w:ind w:right="-370"/>
        <w:rPr>
          <w:b/>
          <w:bCs/>
          <w:sz w:val="24"/>
          <w:szCs w:val="24"/>
        </w:rPr>
        <w:sectPr w:rsidR="005272B5" w:rsidRPr="005272B5" w:rsidSect="005272B5">
          <w:pgSz w:w="11906" w:h="16838"/>
          <w:pgMar w:top="1134" w:right="1276" w:bottom="851" w:left="1276" w:header="720" w:footer="720" w:gutter="0"/>
          <w:cols w:space="720"/>
          <w:docGrid w:linePitch="381"/>
        </w:sectPr>
      </w:pPr>
    </w:p>
    <w:p w:rsidR="005272B5" w:rsidRPr="005272B5" w:rsidRDefault="005272B5" w:rsidP="005272B5">
      <w:pPr>
        <w:suppressAutoHyphens/>
        <w:autoSpaceDE w:val="0"/>
        <w:autoSpaceDN w:val="0"/>
        <w:adjustRightInd w:val="0"/>
        <w:ind w:right="-31"/>
        <w:jc w:val="right"/>
        <w:rPr>
          <w:bCs/>
        </w:rPr>
      </w:pPr>
      <w:r w:rsidRPr="005272B5">
        <w:rPr>
          <w:bCs/>
        </w:rPr>
        <w:lastRenderedPageBreak/>
        <w:t>Приложение № 1</w:t>
      </w:r>
    </w:p>
    <w:p w:rsidR="005272B5" w:rsidRPr="005272B5" w:rsidRDefault="005272B5" w:rsidP="005272B5">
      <w:pPr>
        <w:suppressAutoHyphens/>
        <w:autoSpaceDE w:val="0"/>
        <w:autoSpaceDN w:val="0"/>
        <w:adjustRightInd w:val="0"/>
        <w:ind w:right="-31"/>
        <w:jc w:val="right"/>
        <w:rPr>
          <w:bCs/>
        </w:rPr>
      </w:pPr>
      <w:r w:rsidRPr="005272B5">
        <w:rPr>
          <w:bCs/>
        </w:rPr>
        <w:t>к постановлению администрации</w:t>
      </w:r>
    </w:p>
    <w:p w:rsidR="005272B5" w:rsidRPr="005272B5" w:rsidRDefault="005272B5" w:rsidP="005272B5">
      <w:pPr>
        <w:suppressAutoHyphens/>
        <w:autoSpaceDE w:val="0"/>
        <w:autoSpaceDN w:val="0"/>
        <w:adjustRightInd w:val="0"/>
        <w:ind w:right="-31"/>
        <w:jc w:val="right"/>
        <w:rPr>
          <w:bCs/>
        </w:rPr>
      </w:pPr>
      <w:r w:rsidRPr="005272B5">
        <w:rPr>
          <w:bCs/>
        </w:rPr>
        <w:t xml:space="preserve">Бессоновского сельсовета Бессоновского района </w:t>
      </w:r>
    </w:p>
    <w:p w:rsidR="005272B5" w:rsidRPr="005272B5" w:rsidRDefault="005272B5" w:rsidP="005272B5">
      <w:pPr>
        <w:suppressAutoHyphens/>
        <w:autoSpaceDE w:val="0"/>
        <w:autoSpaceDN w:val="0"/>
        <w:adjustRightInd w:val="0"/>
        <w:ind w:right="-31"/>
        <w:jc w:val="right"/>
        <w:rPr>
          <w:bCs/>
        </w:rPr>
      </w:pPr>
      <w:r w:rsidRPr="005272B5">
        <w:rPr>
          <w:bCs/>
        </w:rPr>
        <w:t>Пензенской области от 24 января 2022 года № 21</w:t>
      </w:r>
    </w:p>
    <w:p w:rsidR="005272B5" w:rsidRPr="005272B5" w:rsidRDefault="005272B5" w:rsidP="005272B5">
      <w:pPr>
        <w:suppressAutoHyphens/>
        <w:autoSpaceDE w:val="0"/>
        <w:autoSpaceDN w:val="0"/>
        <w:adjustRightInd w:val="0"/>
        <w:ind w:firstLine="720"/>
        <w:jc w:val="right"/>
      </w:pPr>
    </w:p>
    <w:p w:rsidR="005272B5" w:rsidRPr="005272B5" w:rsidRDefault="005272B5" w:rsidP="005272B5">
      <w:pPr>
        <w:suppressAutoHyphens/>
        <w:autoSpaceDE w:val="0"/>
        <w:autoSpaceDN w:val="0"/>
        <w:adjustRightInd w:val="0"/>
        <w:ind w:firstLine="720"/>
        <w:jc w:val="right"/>
      </w:pPr>
      <w:r w:rsidRPr="005272B5">
        <w:t>Приложение №1</w:t>
      </w:r>
    </w:p>
    <w:p w:rsidR="005272B5" w:rsidRPr="005272B5" w:rsidRDefault="005272B5" w:rsidP="005272B5">
      <w:pPr>
        <w:suppressAutoHyphens/>
        <w:autoSpaceDE w:val="0"/>
        <w:autoSpaceDN w:val="0"/>
        <w:adjustRightInd w:val="0"/>
        <w:ind w:firstLine="720"/>
        <w:jc w:val="right"/>
      </w:pPr>
      <w:r w:rsidRPr="005272B5">
        <w:t>к муниципальной программе</w:t>
      </w:r>
    </w:p>
    <w:p w:rsidR="005272B5" w:rsidRPr="005272B5" w:rsidRDefault="005272B5" w:rsidP="005272B5">
      <w:pPr>
        <w:suppressAutoHyphens/>
        <w:autoSpaceDE w:val="0"/>
        <w:autoSpaceDN w:val="0"/>
        <w:adjustRightInd w:val="0"/>
        <w:ind w:firstLine="720"/>
        <w:jc w:val="right"/>
      </w:pPr>
      <w:r w:rsidRPr="005272B5">
        <w:t xml:space="preserve">«Развитие инженерной инфраструктуры </w:t>
      </w:r>
    </w:p>
    <w:p w:rsidR="005272B5" w:rsidRPr="005272B5" w:rsidRDefault="005272B5" w:rsidP="005272B5">
      <w:pPr>
        <w:suppressAutoHyphens/>
        <w:autoSpaceDE w:val="0"/>
        <w:autoSpaceDN w:val="0"/>
        <w:adjustRightInd w:val="0"/>
        <w:ind w:firstLine="720"/>
        <w:jc w:val="right"/>
      </w:pPr>
      <w:r w:rsidRPr="005272B5">
        <w:t xml:space="preserve">Бессоновского сельсовета Бессоновского района </w:t>
      </w:r>
    </w:p>
    <w:p w:rsidR="005272B5" w:rsidRPr="005272B5" w:rsidRDefault="005272B5" w:rsidP="005272B5">
      <w:pPr>
        <w:suppressAutoHyphens/>
        <w:autoSpaceDE w:val="0"/>
        <w:autoSpaceDN w:val="0"/>
        <w:adjustRightInd w:val="0"/>
        <w:ind w:firstLine="720"/>
        <w:jc w:val="right"/>
      </w:pPr>
      <w:r w:rsidRPr="005272B5">
        <w:t>Пензенской области на 2014-2024 годы»</w:t>
      </w:r>
    </w:p>
    <w:p w:rsidR="005272B5" w:rsidRPr="005272B5" w:rsidRDefault="005272B5" w:rsidP="005272B5">
      <w:pPr>
        <w:suppressAutoHyphens/>
        <w:autoSpaceDE w:val="0"/>
        <w:autoSpaceDN w:val="0"/>
        <w:adjustRightInd w:val="0"/>
        <w:ind w:firstLine="720"/>
        <w:jc w:val="center"/>
        <w:rPr>
          <w:b/>
          <w:bCs/>
        </w:rPr>
      </w:pPr>
      <w:r w:rsidRPr="005272B5">
        <w:rPr>
          <w:b/>
          <w:bCs/>
        </w:rPr>
        <w:t>Перечень</w:t>
      </w:r>
    </w:p>
    <w:p w:rsidR="005272B5" w:rsidRPr="005272B5" w:rsidRDefault="005272B5" w:rsidP="005272B5">
      <w:pPr>
        <w:suppressAutoHyphens/>
        <w:autoSpaceDE w:val="0"/>
        <w:autoSpaceDN w:val="0"/>
        <w:adjustRightInd w:val="0"/>
        <w:ind w:firstLine="720"/>
        <w:jc w:val="center"/>
        <w:rPr>
          <w:b/>
          <w:bCs/>
        </w:rPr>
      </w:pPr>
      <w:r w:rsidRPr="005272B5">
        <w:rPr>
          <w:b/>
          <w:bCs/>
        </w:rPr>
        <w:t xml:space="preserve">целевых показателей муниципальной программы Бессоновского сельсовета Бессоновского района Пензенской области </w:t>
      </w:r>
    </w:p>
    <w:p w:rsidR="005272B5" w:rsidRPr="005272B5" w:rsidRDefault="005272B5" w:rsidP="005272B5">
      <w:pPr>
        <w:suppressAutoHyphens/>
        <w:autoSpaceDE w:val="0"/>
        <w:autoSpaceDN w:val="0"/>
        <w:adjustRightInd w:val="0"/>
        <w:ind w:firstLine="720"/>
        <w:jc w:val="center"/>
        <w:rPr>
          <w:b/>
          <w:bCs/>
        </w:rPr>
      </w:pPr>
      <w:r w:rsidRPr="005272B5">
        <w:rPr>
          <w:b/>
          <w:bCs/>
        </w:rPr>
        <w:t>««Развитие инженерной инфраструктуры Бессоновского сельсовета Бессоновского района Пензенской области на 2014-2024 годы»»</w:t>
      </w:r>
    </w:p>
    <w:p w:rsidR="005272B5" w:rsidRPr="005272B5" w:rsidRDefault="005272B5" w:rsidP="005272B5">
      <w:pPr>
        <w:suppressAutoHyphens/>
        <w:autoSpaceDE w:val="0"/>
        <w:autoSpaceDN w:val="0"/>
        <w:adjustRightInd w:val="0"/>
        <w:ind w:firstLine="720"/>
        <w:jc w:val="center"/>
        <w:rPr>
          <w:sz w:val="24"/>
          <w:szCs w:val="24"/>
        </w:rPr>
      </w:pPr>
    </w:p>
    <w:p w:rsidR="005272B5" w:rsidRPr="005272B5" w:rsidRDefault="005272B5" w:rsidP="005272B5">
      <w:pPr>
        <w:suppressAutoHyphens/>
        <w:autoSpaceDE w:val="0"/>
        <w:autoSpaceDN w:val="0"/>
        <w:adjustRightInd w:val="0"/>
        <w:ind w:right="-370" w:firstLine="720"/>
        <w:jc w:val="right"/>
        <w:rPr>
          <w:sz w:val="24"/>
          <w:szCs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2"/>
        <w:gridCol w:w="3119"/>
        <w:gridCol w:w="710"/>
        <w:gridCol w:w="992"/>
        <w:gridCol w:w="993"/>
        <w:gridCol w:w="994"/>
        <w:gridCol w:w="993"/>
        <w:gridCol w:w="993"/>
        <w:gridCol w:w="993"/>
        <w:gridCol w:w="994"/>
        <w:gridCol w:w="993"/>
        <w:gridCol w:w="993"/>
        <w:gridCol w:w="993"/>
        <w:gridCol w:w="994"/>
      </w:tblGrid>
      <w:tr w:rsidR="005272B5" w:rsidRPr="005272B5" w:rsidTr="005272B5">
        <w:tc>
          <w:tcPr>
            <w:tcW w:w="3641" w:type="dxa"/>
            <w:gridSpan w:val="2"/>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 xml:space="preserve">Ответственный </w:t>
            </w:r>
          </w:p>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исполнитель</w:t>
            </w:r>
          </w:p>
        </w:tc>
        <w:tc>
          <w:tcPr>
            <w:tcW w:w="11635" w:type="dxa"/>
            <w:gridSpan w:val="12"/>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Администрация Бессоновского сельсовета Бессоновского района Пензенской области</w:t>
            </w:r>
          </w:p>
        </w:tc>
      </w:tr>
      <w:tr w:rsidR="005272B5" w:rsidRPr="005272B5" w:rsidTr="005272B5">
        <w:tc>
          <w:tcPr>
            <w:tcW w:w="522" w:type="dxa"/>
            <w:vMerge w:val="restart"/>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 xml:space="preserve">№ </w:t>
            </w:r>
          </w:p>
          <w:p w:rsidR="005272B5" w:rsidRPr="005272B5" w:rsidRDefault="005272B5" w:rsidP="005272B5">
            <w:pPr>
              <w:suppressAutoHyphens/>
              <w:autoSpaceDE w:val="0"/>
              <w:autoSpaceDN w:val="0"/>
              <w:adjustRightInd w:val="0"/>
              <w:ind w:right="-370"/>
              <w:rPr>
                <w:sz w:val="16"/>
                <w:szCs w:val="16"/>
              </w:rPr>
            </w:pPr>
            <w:r w:rsidRPr="005272B5">
              <w:rPr>
                <w:sz w:val="16"/>
                <w:szCs w:val="16"/>
              </w:rPr>
              <w:t>п/п</w:t>
            </w:r>
          </w:p>
        </w:tc>
        <w:tc>
          <w:tcPr>
            <w:tcW w:w="3119" w:type="dxa"/>
            <w:vMerge w:val="restart"/>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Наименование</w:t>
            </w:r>
          </w:p>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целевого показателя</w:t>
            </w:r>
          </w:p>
        </w:tc>
        <w:tc>
          <w:tcPr>
            <w:tcW w:w="710" w:type="dxa"/>
            <w:vMerge w:val="restart"/>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Ед.</w:t>
            </w:r>
          </w:p>
          <w:p w:rsidR="005272B5" w:rsidRPr="005272B5" w:rsidRDefault="005272B5" w:rsidP="005272B5">
            <w:pPr>
              <w:suppressAutoHyphens/>
              <w:autoSpaceDE w:val="0"/>
              <w:autoSpaceDN w:val="0"/>
              <w:adjustRightInd w:val="0"/>
              <w:ind w:right="-370"/>
              <w:rPr>
                <w:sz w:val="16"/>
                <w:szCs w:val="16"/>
              </w:rPr>
            </w:pPr>
            <w:r w:rsidRPr="005272B5">
              <w:rPr>
                <w:sz w:val="16"/>
                <w:szCs w:val="16"/>
              </w:rPr>
              <w:t>изм.</w:t>
            </w:r>
          </w:p>
        </w:tc>
        <w:tc>
          <w:tcPr>
            <w:tcW w:w="10925" w:type="dxa"/>
            <w:gridSpan w:val="11"/>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Значение целевых показателей</w:t>
            </w:r>
          </w:p>
        </w:tc>
      </w:tr>
      <w:tr w:rsidR="005272B5" w:rsidRPr="005272B5" w:rsidTr="005272B5">
        <w:tc>
          <w:tcPr>
            <w:tcW w:w="522" w:type="dxa"/>
            <w:vMerge/>
            <w:shd w:val="clear" w:color="auto" w:fill="auto"/>
          </w:tcPr>
          <w:p w:rsidR="005272B5" w:rsidRPr="005272B5" w:rsidRDefault="005272B5" w:rsidP="005272B5">
            <w:pPr>
              <w:suppressAutoHyphens/>
              <w:autoSpaceDE w:val="0"/>
              <w:autoSpaceDN w:val="0"/>
              <w:adjustRightInd w:val="0"/>
              <w:ind w:right="-370"/>
              <w:jc w:val="center"/>
              <w:rPr>
                <w:sz w:val="16"/>
                <w:szCs w:val="16"/>
              </w:rPr>
            </w:pPr>
          </w:p>
        </w:tc>
        <w:tc>
          <w:tcPr>
            <w:tcW w:w="3119" w:type="dxa"/>
            <w:vMerge/>
            <w:shd w:val="clear" w:color="auto" w:fill="auto"/>
          </w:tcPr>
          <w:p w:rsidR="005272B5" w:rsidRPr="005272B5" w:rsidRDefault="005272B5" w:rsidP="005272B5">
            <w:pPr>
              <w:suppressAutoHyphens/>
              <w:autoSpaceDE w:val="0"/>
              <w:autoSpaceDN w:val="0"/>
              <w:adjustRightInd w:val="0"/>
              <w:ind w:right="-370"/>
              <w:jc w:val="center"/>
              <w:rPr>
                <w:sz w:val="16"/>
                <w:szCs w:val="16"/>
              </w:rPr>
            </w:pPr>
          </w:p>
        </w:tc>
        <w:tc>
          <w:tcPr>
            <w:tcW w:w="710" w:type="dxa"/>
            <w:vMerge/>
            <w:shd w:val="clear" w:color="auto" w:fill="auto"/>
          </w:tcPr>
          <w:p w:rsidR="005272B5" w:rsidRPr="005272B5" w:rsidRDefault="005272B5" w:rsidP="005272B5">
            <w:pPr>
              <w:suppressAutoHyphens/>
              <w:autoSpaceDE w:val="0"/>
              <w:autoSpaceDN w:val="0"/>
              <w:adjustRightInd w:val="0"/>
              <w:ind w:right="-370"/>
              <w:jc w:val="center"/>
              <w:rPr>
                <w:sz w:val="16"/>
                <w:szCs w:val="16"/>
              </w:rPr>
            </w:pPr>
          </w:p>
        </w:tc>
        <w:tc>
          <w:tcPr>
            <w:tcW w:w="99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2014 г.</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2015 г.</w:t>
            </w:r>
          </w:p>
        </w:tc>
        <w:tc>
          <w:tcPr>
            <w:tcW w:w="994"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2016 г.</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2017 г.</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2018 г.</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2019 г.</w:t>
            </w:r>
          </w:p>
        </w:tc>
        <w:tc>
          <w:tcPr>
            <w:tcW w:w="994"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2020 г.</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2021 г.</w:t>
            </w:r>
          </w:p>
        </w:tc>
        <w:tc>
          <w:tcPr>
            <w:tcW w:w="993"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2022 г.</w:t>
            </w:r>
          </w:p>
        </w:tc>
        <w:tc>
          <w:tcPr>
            <w:tcW w:w="993"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2023 г.</w:t>
            </w:r>
          </w:p>
        </w:tc>
        <w:tc>
          <w:tcPr>
            <w:tcW w:w="994"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2024 г.</w:t>
            </w:r>
          </w:p>
        </w:tc>
      </w:tr>
      <w:tr w:rsidR="005272B5" w:rsidRPr="005272B5" w:rsidTr="005272B5">
        <w:tc>
          <w:tcPr>
            <w:tcW w:w="522" w:type="dxa"/>
            <w:shd w:val="clear" w:color="auto" w:fill="auto"/>
            <w:vAlign w:val="center"/>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1</w:t>
            </w:r>
          </w:p>
        </w:tc>
        <w:tc>
          <w:tcPr>
            <w:tcW w:w="3119" w:type="dxa"/>
            <w:shd w:val="clear" w:color="auto" w:fill="auto"/>
            <w:vAlign w:val="center"/>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2</w:t>
            </w:r>
          </w:p>
        </w:tc>
        <w:tc>
          <w:tcPr>
            <w:tcW w:w="710" w:type="dxa"/>
            <w:shd w:val="clear" w:color="auto" w:fill="auto"/>
            <w:vAlign w:val="center"/>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3</w:t>
            </w:r>
          </w:p>
        </w:tc>
        <w:tc>
          <w:tcPr>
            <w:tcW w:w="992" w:type="dxa"/>
            <w:shd w:val="clear" w:color="auto" w:fill="auto"/>
            <w:vAlign w:val="center"/>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4</w:t>
            </w:r>
          </w:p>
        </w:tc>
        <w:tc>
          <w:tcPr>
            <w:tcW w:w="993" w:type="dxa"/>
            <w:shd w:val="clear" w:color="auto" w:fill="auto"/>
            <w:vAlign w:val="center"/>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5</w:t>
            </w:r>
          </w:p>
        </w:tc>
        <w:tc>
          <w:tcPr>
            <w:tcW w:w="994" w:type="dxa"/>
            <w:shd w:val="clear" w:color="auto" w:fill="auto"/>
            <w:vAlign w:val="center"/>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6</w:t>
            </w:r>
          </w:p>
        </w:tc>
        <w:tc>
          <w:tcPr>
            <w:tcW w:w="993" w:type="dxa"/>
            <w:shd w:val="clear" w:color="auto" w:fill="auto"/>
            <w:vAlign w:val="center"/>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7</w:t>
            </w:r>
          </w:p>
        </w:tc>
        <w:tc>
          <w:tcPr>
            <w:tcW w:w="993" w:type="dxa"/>
            <w:shd w:val="clear" w:color="auto" w:fill="auto"/>
            <w:vAlign w:val="center"/>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8</w:t>
            </w:r>
          </w:p>
        </w:tc>
        <w:tc>
          <w:tcPr>
            <w:tcW w:w="993" w:type="dxa"/>
            <w:shd w:val="clear" w:color="auto" w:fill="auto"/>
            <w:vAlign w:val="center"/>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9</w:t>
            </w:r>
          </w:p>
        </w:tc>
        <w:tc>
          <w:tcPr>
            <w:tcW w:w="994"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10</w:t>
            </w:r>
          </w:p>
        </w:tc>
        <w:tc>
          <w:tcPr>
            <w:tcW w:w="993" w:type="dxa"/>
            <w:shd w:val="clear" w:color="auto" w:fill="auto"/>
            <w:vAlign w:val="center"/>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11</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12</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13</w:t>
            </w:r>
          </w:p>
        </w:tc>
        <w:tc>
          <w:tcPr>
            <w:tcW w:w="994"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14</w:t>
            </w:r>
          </w:p>
        </w:tc>
      </w:tr>
      <w:tr w:rsidR="005272B5" w:rsidRPr="005272B5" w:rsidTr="005272B5">
        <w:tc>
          <w:tcPr>
            <w:tcW w:w="15276" w:type="dxa"/>
            <w:gridSpan w:val="14"/>
          </w:tcPr>
          <w:p w:rsidR="005272B5" w:rsidRPr="005272B5" w:rsidRDefault="005272B5" w:rsidP="005272B5">
            <w:pPr>
              <w:suppressAutoHyphens/>
              <w:autoSpaceDE w:val="0"/>
              <w:autoSpaceDN w:val="0"/>
              <w:adjustRightInd w:val="0"/>
              <w:ind w:right="-370"/>
              <w:jc w:val="center"/>
              <w:rPr>
                <w:b/>
                <w:sz w:val="16"/>
                <w:szCs w:val="16"/>
              </w:rPr>
            </w:pPr>
            <w:r w:rsidRPr="005272B5">
              <w:rPr>
                <w:b/>
                <w:sz w:val="16"/>
                <w:szCs w:val="16"/>
              </w:rPr>
              <w:t xml:space="preserve">Муниципальная программа «Развитие инженерной инфраструктуры </w:t>
            </w:r>
          </w:p>
          <w:p w:rsidR="005272B5" w:rsidRPr="005272B5" w:rsidRDefault="005272B5" w:rsidP="005272B5">
            <w:pPr>
              <w:suppressAutoHyphens/>
              <w:autoSpaceDE w:val="0"/>
              <w:autoSpaceDN w:val="0"/>
              <w:adjustRightInd w:val="0"/>
              <w:ind w:right="-370"/>
              <w:jc w:val="center"/>
              <w:rPr>
                <w:b/>
                <w:sz w:val="16"/>
                <w:szCs w:val="16"/>
              </w:rPr>
            </w:pPr>
            <w:r w:rsidRPr="005272B5">
              <w:rPr>
                <w:b/>
                <w:sz w:val="16"/>
                <w:szCs w:val="16"/>
              </w:rPr>
              <w:t>Бессоновского района Пензенской области на 2014-2024 годы»</w:t>
            </w:r>
          </w:p>
        </w:tc>
      </w:tr>
      <w:tr w:rsidR="005272B5" w:rsidRPr="005272B5" w:rsidTr="005272B5">
        <w:tc>
          <w:tcPr>
            <w:tcW w:w="52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w:t>
            </w:r>
          </w:p>
        </w:tc>
        <w:tc>
          <w:tcPr>
            <w:tcW w:w="3119"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Протяженность сети автомобильных дорог общего пользования местного (межмуниципального) значения, в том числе:</w:t>
            </w:r>
          </w:p>
        </w:tc>
        <w:tc>
          <w:tcPr>
            <w:tcW w:w="710"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км</w:t>
            </w:r>
          </w:p>
        </w:tc>
        <w:tc>
          <w:tcPr>
            <w:tcW w:w="99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124,467</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124,467</w:t>
            </w:r>
          </w:p>
        </w:tc>
        <w:tc>
          <w:tcPr>
            <w:tcW w:w="994"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124,467</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4"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3"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3"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4"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r>
      <w:tr w:rsidR="005272B5" w:rsidRPr="005272B5" w:rsidTr="005272B5">
        <w:tc>
          <w:tcPr>
            <w:tcW w:w="522"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p>
        </w:tc>
        <w:tc>
          <w:tcPr>
            <w:tcW w:w="3119"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 xml:space="preserve">сети автомобильных дорог общего пользования местного значения </w:t>
            </w:r>
          </w:p>
        </w:tc>
        <w:tc>
          <w:tcPr>
            <w:tcW w:w="710"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км</w:t>
            </w:r>
          </w:p>
        </w:tc>
        <w:tc>
          <w:tcPr>
            <w:tcW w:w="99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108,613</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108,613,</w:t>
            </w:r>
          </w:p>
        </w:tc>
        <w:tc>
          <w:tcPr>
            <w:tcW w:w="994"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108,613</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151,378</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151,378</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151,378</w:t>
            </w:r>
          </w:p>
        </w:tc>
        <w:tc>
          <w:tcPr>
            <w:tcW w:w="994"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151,378</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3"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3"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4"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r>
      <w:tr w:rsidR="005272B5" w:rsidRPr="005272B5" w:rsidTr="005272B5">
        <w:tc>
          <w:tcPr>
            <w:tcW w:w="522"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p>
        </w:tc>
        <w:tc>
          <w:tcPr>
            <w:tcW w:w="3119"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сети автомобильных дорог общего пользования межмуниципального значения</w:t>
            </w:r>
          </w:p>
        </w:tc>
        <w:tc>
          <w:tcPr>
            <w:tcW w:w="710"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км</w:t>
            </w:r>
          </w:p>
        </w:tc>
        <w:tc>
          <w:tcPr>
            <w:tcW w:w="99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15,854</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15,854</w:t>
            </w:r>
          </w:p>
        </w:tc>
        <w:tc>
          <w:tcPr>
            <w:tcW w:w="994"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15,854</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15,854</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15,854</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15,854</w:t>
            </w:r>
          </w:p>
        </w:tc>
        <w:tc>
          <w:tcPr>
            <w:tcW w:w="994"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15,854</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w:t>
            </w:r>
          </w:p>
        </w:tc>
        <w:tc>
          <w:tcPr>
            <w:tcW w:w="994"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w:t>
            </w:r>
          </w:p>
        </w:tc>
      </w:tr>
      <w:tr w:rsidR="005272B5" w:rsidRPr="005272B5" w:rsidTr="005272B5">
        <w:tc>
          <w:tcPr>
            <w:tcW w:w="52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2</w:t>
            </w:r>
          </w:p>
        </w:tc>
        <w:tc>
          <w:tcPr>
            <w:tcW w:w="3119"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Устойчивость и эффективность функционирования транспорта</w:t>
            </w:r>
          </w:p>
        </w:tc>
        <w:tc>
          <w:tcPr>
            <w:tcW w:w="710"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w:t>
            </w:r>
          </w:p>
        </w:tc>
        <w:tc>
          <w:tcPr>
            <w:tcW w:w="992"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95</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95</w:t>
            </w:r>
          </w:p>
        </w:tc>
        <w:tc>
          <w:tcPr>
            <w:tcW w:w="994"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95</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95</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95</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95</w:t>
            </w:r>
          </w:p>
        </w:tc>
        <w:tc>
          <w:tcPr>
            <w:tcW w:w="994"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95</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95</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95</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95</w:t>
            </w:r>
          </w:p>
        </w:tc>
        <w:tc>
          <w:tcPr>
            <w:tcW w:w="994"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95</w:t>
            </w:r>
          </w:p>
        </w:tc>
      </w:tr>
      <w:tr w:rsidR="005272B5" w:rsidRPr="005272B5" w:rsidTr="005272B5">
        <w:tc>
          <w:tcPr>
            <w:tcW w:w="15276" w:type="dxa"/>
            <w:gridSpan w:val="14"/>
          </w:tcPr>
          <w:p w:rsidR="005272B5" w:rsidRPr="005272B5" w:rsidRDefault="005272B5" w:rsidP="005272B5">
            <w:pPr>
              <w:suppressAutoHyphens/>
              <w:autoSpaceDE w:val="0"/>
              <w:autoSpaceDN w:val="0"/>
              <w:adjustRightInd w:val="0"/>
              <w:ind w:right="-370"/>
              <w:jc w:val="center"/>
              <w:rPr>
                <w:b/>
                <w:sz w:val="16"/>
                <w:szCs w:val="16"/>
              </w:rPr>
            </w:pPr>
            <w:r w:rsidRPr="005272B5">
              <w:rPr>
                <w:b/>
                <w:sz w:val="16"/>
                <w:szCs w:val="16"/>
              </w:rPr>
              <w:t>Подпрограмма 1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r>
      <w:tr w:rsidR="005272B5" w:rsidRPr="005272B5" w:rsidTr="005272B5">
        <w:tc>
          <w:tcPr>
            <w:tcW w:w="52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1.1.</w:t>
            </w:r>
          </w:p>
        </w:tc>
        <w:tc>
          <w:tcPr>
            <w:tcW w:w="3119"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 xml:space="preserve">Содержание автомобильных дорог общего пользования местного и межмуниципального значения </w:t>
            </w:r>
          </w:p>
        </w:tc>
        <w:tc>
          <w:tcPr>
            <w:tcW w:w="710"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км</w:t>
            </w:r>
          </w:p>
        </w:tc>
        <w:tc>
          <w:tcPr>
            <w:tcW w:w="99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124,467</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124,467</w:t>
            </w:r>
          </w:p>
        </w:tc>
        <w:tc>
          <w:tcPr>
            <w:tcW w:w="994"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124,467</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3"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4"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3"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3"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c>
          <w:tcPr>
            <w:tcW w:w="994"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167,232</w:t>
            </w:r>
          </w:p>
        </w:tc>
      </w:tr>
      <w:tr w:rsidR="005272B5" w:rsidRPr="005272B5" w:rsidTr="005272B5">
        <w:tc>
          <w:tcPr>
            <w:tcW w:w="52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1.2.</w:t>
            </w:r>
          </w:p>
        </w:tc>
        <w:tc>
          <w:tcPr>
            <w:tcW w:w="3119"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 xml:space="preserve">Объемы ввода в эксплуатацию после капитального ремонта и текущего ремонта автомобильных дорог общего пользования местного и межмуниципального значения, </w:t>
            </w:r>
          </w:p>
          <w:p w:rsidR="005272B5" w:rsidRPr="005272B5" w:rsidRDefault="005272B5" w:rsidP="005272B5">
            <w:pPr>
              <w:suppressAutoHyphens/>
              <w:autoSpaceDE w:val="0"/>
              <w:autoSpaceDN w:val="0"/>
              <w:adjustRightInd w:val="0"/>
              <w:ind w:right="-370"/>
              <w:rPr>
                <w:sz w:val="16"/>
                <w:szCs w:val="16"/>
              </w:rPr>
            </w:pPr>
            <w:r w:rsidRPr="005272B5">
              <w:rPr>
                <w:sz w:val="16"/>
                <w:szCs w:val="16"/>
              </w:rPr>
              <w:t>в том числе:</w:t>
            </w:r>
          </w:p>
        </w:tc>
        <w:tc>
          <w:tcPr>
            <w:tcW w:w="710"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км (м2)</w:t>
            </w:r>
          </w:p>
        </w:tc>
        <w:tc>
          <w:tcPr>
            <w:tcW w:w="99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9,394</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0,805</w:t>
            </w:r>
          </w:p>
        </w:tc>
        <w:tc>
          <w:tcPr>
            <w:tcW w:w="994"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0,6488</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9385 м2</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4"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4"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r>
      <w:tr w:rsidR="005272B5" w:rsidRPr="005272B5" w:rsidTr="005272B5">
        <w:tc>
          <w:tcPr>
            <w:tcW w:w="522"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p>
        </w:tc>
        <w:tc>
          <w:tcPr>
            <w:tcW w:w="3119"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автомобильных дорог общего пользования местного значения</w:t>
            </w:r>
          </w:p>
        </w:tc>
        <w:tc>
          <w:tcPr>
            <w:tcW w:w="710"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км (м2)</w:t>
            </w:r>
          </w:p>
        </w:tc>
        <w:tc>
          <w:tcPr>
            <w:tcW w:w="99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9,394</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0,805</w:t>
            </w:r>
          </w:p>
        </w:tc>
        <w:tc>
          <w:tcPr>
            <w:tcW w:w="994"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0,6488</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9385 м2</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18231,63</w:t>
            </w:r>
          </w:p>
          <w:p w:rsidR="005272B5" w:rsidRPr="005272B5" w:rsidRDefault="005272B5" w:rsidP="005272B5">
            <w:pPr>
              <w:suppressAutoHyphens/>
              <w:autoSpaceDE w:val="0"/>
              <w:autoSpaceDN w:val="0"/>
              <w:adjustRightInd w:val="0"/>
              <w:ind w:right="-370"/>
              <w:rPr>
                <w:sz w:val="16"/>
                <w:szCs w:val="16"/>
              </w:rPr>
            </w:pPr>
            <w:r w:rsidRPr="005272B5">
              <w:rPr>
                <w:sz w:val="16"/>
                <w:szCs w:val="16"/>
              </w:rPr>
              <w:t>м2</w:t>
            </w:r>
          </w:p>
        </w:tc>
        <w:tc>
          <w:tcPr>
            <w:tcW w:w="994"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 xml:space="preserve">7717,3 </w:t>
            </w:r>
          </w:p>
          <w:p w:rsidR="005272B5" w:rsidRPr="005272B5" w:rsidRDefault="005272B5" w:rsidP="005272B5">
            <w:pPr>
              <w:suppressAutoHyphens/>
              <w:autoSpaceDE w:val="0"/>
              <w:autoSpaceDN w:val="0"/>
              <w:adjustRightInd w:val="0"/>
              <w:ind w:right="-370"/>
              <w:rPr>
                <w:sz w:val="16"/>
                <w:szCs w:val="16"/>
              </w:rPr>
            </w:pPr>
            <w:r w:rsidRPr="005272B5">
              <w:rPr>
                <w:sz w:val="16"/>
                <w:szCs w:val="16"/>
              </w:rPr>
              <w:t>м2</w:t>
            </w:r>
          </w:p>
        </w:tc>
        <w:tc>
          <w:tcPr>
            <w:tcW w:w="993"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6,6845 км</w:t>
            </w:r>
          </w:p>
        </w:tc>
        <w:tc>
          <w:tcPr>
            <w:tcW w:w="993"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17605 м2</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4"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r>
      <w:tr w:rsidR="005272B5" w:rsidRPr="005272B5" w:rsidTr="005272B5">
        <w:tc>
          <w:tcPr>
            <w:tcW w:w="522"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p>
        </w:tc>
        <w:tc>
          <w:tcPr>
            <w:tcW w:w="3119"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автомобильных дорог общего пользования межмуниципального значения</w:t>
            </w:r>
          </w:p>
        </w:tc>
        <w:tc>
          <w:tcPr>
            <w:tcW w:w="710"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км</w:t>
            </w:r>
          </w:p>
        </w:tc>
        <w:tc>
          <w:tcPr>
            <w:tcW w:w="992"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4"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4"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4"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r>
      <w:tr w:rsidR="005272B5" w:rsidRPr="005272B5" w:rsidTr="005272B5">
        <w:tc>
          <w:tcPr>
            <w:tcW w:w="52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1.3.</w:t>
            </w:r>
          </w:p>
        </w:tc>
        <w:tc>
          <w:tcPr>
            <w:tcW w:w="3119"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 xml:space="preserve">Объемы ввода в эксплуатацию после </w:t>
            </w:r>
            <w:r w:rsidRPr="005272B5">
              <w:rPr>
                <w:sz w:val="16"/>
                <w:szCs w:val="16"/>
              </w:rPr>
              <w:lastRenderedPageBreak/>
              <w:t>строительства и реконструкции автомобильных дорог общего пользования местного и межмуниципального значения</w:t>
            </w:r>
          </w:p>
        </w:tc>
        <w:tc>
          <w:tcPr>
            <w:tcW w:w="710"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lastRenderedPageBreak/>
              <w:t>км</w:t>
            </w:r>
          </w:p>
        </w:tc>
        <w:tc>
          <w:tcPr>
            <w:tcW w:w="992"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4"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4"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4"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r>
      <w:tr w:rsidR="005272B5" w:rsidRPr="005272B5" w:rsidTr="005272B5">
        <w:tc>
          <w:tcPr>
            <w:tcW w:w="52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lastRenderedPageBreak/>
              <w:t>1.4.</w:t>
            </w:r>
          </w:p>
        </w:tc>
        <w:tc>
          <w:tcPr>
            <w:tcW w:w="3119"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Объем межбюджетных трансфертов для финансового обеспечения переданных полномочий</w:t>
            </w:r>
          </w:p>
        </w:tc>
        <w:tc>
          <w:tcPr>
            <w:tcW w:w="710"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тыс.руб.</w:t>
            </w:r>
          </w:p>
        </w:tc>
        <w:tc>
          <w:tcPr>
            <w:tcW w:w="99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36,95</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194,53</w:t>
            </w:r>
          </w:p>
        </w:tc>
        <w:tc>
          <w:tcPr>
            <w:tcW w:w="994"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216,50</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404,00</w:t>
            </w:r>
          </w:p>
        </w:tc>
        <w:tc>
          <w:tcPr>
            <w:tcW w:w="994"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4"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r>
      <w:tr w:rsidR="005272B5" w:rsidRPr="005272B5" w:rsidTr="005272B5">
        <w:tc>
          <w:tcPr>
            <w:tcW w:w="15276" w:type="dxa"/>
            <w:gridSpan w:val="14"/>
          </w:tcPr>
          <w:p w:rsidR="005272B5" w:rsidRPr="005272B5" w:rsidRDefault="005272B5" w:rsidP="005272B5">
            <w:pPr>
              <w:suppressAutoHyphens/>
              <w:autoSpaceDE w:val="0"/>
              <w:autoSpaceDN w:val="0"/>
              <w:adjustRightInd w:val="0"/>
              <w:ind w:right="-370"/>
              <w:jc w:val="center"/>
              <w:rPr>
                <w:b/>
                <w:sz w:val="16"/>
                <w:szCs w:val="16"/>
              </w:rPr>
            </w:pPr>
            <w:r w:rsidRPr="005272B5">
              <w:rPr>
                <w:b/>
                <w:sz w:val="16"/>
                <w:szCs w:val="16"/>
              </w:rPr>
              <w:t>Подпрограмма 2 «Организация транспортного обслуживания населения»</w:t>
            </w:r>
          </w:p>
        </w:tc>
      </w:tr>
      <w:tr w:rsidR="005272B5" w:rsidRPr="005272B5" w:rsidTr="005272B5">
        <w:tc>
          <w:tcPr>
            <w:tcW w:w="522"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2.1.</w:t>
            </w:r>
          </w:p>
        </w:tc>
        <w:tc>
          <w:tcPr>
            <w:tcW w:w="3119" w:type="dxa"/>
            <w:shd w:val="clear" w:color="auto" w:fill="auto"/>
          </w:tcPr>
          <w:p w:rsidR="005272B5" w:rsidRPr="005272B5" w:rsidRDefault="005272B5" w:rsidP="005272B5">
            <w:pPr>
              <w:suppressAutoHyphens/>
              <w:autoSpaceDE w:val="0"/>
              <w:autoSpaceDN w:val="0"/>
              <w:adjustRightInd w:val="0"/>
              <w:ind w:right="-370"/>
              <w:rPr>
                <w:sz w:val="16"/>
                <w:szCs w:val="16"/>
              </w:rPr>
            </w:pPr>
            <w:r w:rsidRPr="005272B5">
              <w:rPr>
                <w:sz w:val="16"/>
                <w:szCs w:val="16"/>
              </w:rPr>
              <w:t>Объем межбюджетных трансфертов для финансового обеспечения переданных полномочий</w:t>
            </w:r>
          </w:p>
        </w:tc>
        <w:tc>
          <w:tcPr>
            <w:tcW w:w="710"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тыс.руб.</w:t>
            </w:r>
          </w:p>
        </w:tc>
        <w:tc>
          <w:tcPr>
            <w:tcW w:w="992"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50,0</w:t>
            </w:r>
          </w:p>
        </w:tc>
        <w:tc>
          <w:tcPr>
            <w:tcW w:w="994"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4"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3" w:type="dxa"/>
          </w:tcPr>
          <w:p w:rsidR="005272B5" w:rsidRPr="005272B5" w:rsidRDefault="005272B5" w:rsidP="005272B5">
            <w:pPr>
              <w:suppressAutoHyphens/>
              <w:autoSpaceDE w:val="0"/>
              <w:autoSpaceDN w:val="0"/>
              <w:adjustRightInd w:val="0"/>
              <w:ind w:right="-370"/>
              <w:jc w:val="center"/>
              <w:rPr>
                <w:sz w:val="16"/>
                <w:szCs w:val="16"/>
              </w:rPr>
            </w:pPr>
          </w:p>
        </w:tc>
        <w:tc>
          <w:tcPr>
            <w:tcW w:w="993" w:type="dxa"/>
          </w:tcPr>
          <w:p w:rsidR="005272B5" w:rsidRPr="005272B5" w:rsidRDefault="005272B5" w:rsidP="005272B5">
            <w:pPr>
              <w:suppressAutoHyphens/>
              <w:autoSpaceDE w:val="0"/>
              <w:autoSpaceDN w:val="0"/>
              <w:adjustRightInd w:val="0"/>
              <w:ind w:right="-370"/>
              <w:jc w:val="center"/>
              <w:rPr>
                <w:sz w:val="16"/>
                <w:szCs w:val="16"/>
              </w:rPr>
            </w:pPr>
          </w:p>
        </w:tc>
        <w:tc>
          <w:tcPr>
            <w:tcW w:w="993"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c>
          <w:tcPr>
            <w:tcW w:w="994" w:type="dxa"/>
            <w:shd w:val="clear" w:color="auto" w:fill="auto"/>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w:t>
            </w:r>
          </w:p>
        </w:tc>
      </w:tr>
    </w:tbl>
    <w:p w:rsidR="005272B5" w:rsidRPr="005272B5" w:rsidRDefault="005272B5" w:rsidP="005272B5">
      <w:pPr>
        <w:widowControl/>
        <w:suppressAutoHyphens/>
        <w:ind w:right="-370"/>
        <w:rPr>
          <w:sz w:val="24"/>
          <w:szCs w:val="24"/>
          <w:lang w:eastAsia="ar-SA"/>
        </w:rPr>
      </w:pPr>
    </w:p>
    <w:p w:rsidR="005272B5" w:rsidRPr="005272B5" w:rsidRDefault="005272B5" w:rsidP="005272B5">
      <w:pPr>
        <w:widowControl/>
        <w:suppressAutoHyphens/>
        <w:ind w:right="-370"/>
        <w:rPr>
          <w:sz w:val="24"/>
          <w:szCs w:val="24"/>
          <w:lang w:eastAsia="ar-SA"/>
        </w:rPr>
      </w:pPr>
    </w:p>
    <w:p w:rsidR="005272B5" w:rsidRPr="005272B5" w:rsidRDefault="005272B5" w:rsidP="005272B5">
      <w:pPr>
        <w:suppressAutoHyphens/>
        <w:autoSpaceDE w:val="0"/>
        <w:autoSpaceDN w:val="0"/>
        <w:adjustRightInd w:val="0"/>
        <w:ind w:firstLine="720"/>
        <w:jc w:val="right"/>
        <w:rPr>
          <w:sz w:val="22"/>
          <w:szCs w:val="22"/>
        </w:rPr>
      </w:pPr>
    </w:p>
    <w:p w:rsidR="005272B5" w:rsidRPr="005272B5" w:rsidRDefault="005272B5" w:rsidP="005272B5">
      <w:pPr>
        <w:widowControl/>
        <w:suppressAutoHyphens/>
        <w:ind w:right="-31"/>
        <w:jc w:val="right"/>
        <w:rPr>
          <w:lang w:eastAsia="ar-SA"/>
        </w:rPr>
      </w:pPr>
      <w:r w:rsidRPr="005272B5">
        <w:rPr>
          <w:lang w:eastAsia="ar-SA"/>
        </w:rPr>
        <w:t>Приложение № 2</w:t>
      </w:r>
    </w:p>
    <w:p w:rsidR="005272B5" w:rsidRPr="005272B5" w:rsidRDefault="005272B5" w:rsidP="005272B5">
      <w:pPr>
        <w:widowControl/>
        <w:suppressAutoHyphens/>
        <w:ind w:right="-31"/>
        <w:jc w:val="right"/>
        <w:rPr>
          <w:lang w:eastAsia="ar-SA"/>
        </w:rPr>
      </w:pPr>
      <w:r w:rsidRPr="005272B5">
        <w:rPr>
          <w:lang w:eastAsia="ar-SA"/>
        </w:rPr>
        <w:t>к постановлению администрации</w:t>
      </w:r>
    </w:p>
    <w:p w:rsidR="005272B5" w:rsidRPr="005272B5" w:rsidRDefault="005272B5" w:rsidP="005272B5">
      <w:pPr>
        <w:widowControl/>
        <w:suppressAutoHyphens/>
        <w:ind w:right="-31"/>
        <w:jc w:val="right"/>
        <w:rPr>
          <w:lang w:eastAsia="ar-SA"/>
        </w:rPr>
      </w:pPr>
      <w:r w:rsidRPr="005272B5">
        <w:rPr>
          <w:lang w:eastAsia="ar-SA"/>
        </w:rPr>
        <w:t xml:space="preserve">Бессоновского сельсовета Бессоновского района </w:t>
      </w:r>
    </w:p>
    <w:p w:rsidR="005272B5" w:rsidRPr="005272B5" w:rsidRDefault="005272B5" w:rsidP="005272B5">
      <w:pPr>
        <w:widowControl/>
        <w:suppressAutoHyphens/>
        <w:ind w:right="-31"/>
        <w:jc w:val="right"/>
        <w:rPr>
          <w:lang w:eastAsia="ar-SA"/>
        </w:rPr>
      </w:pPr>
      <w:r w:rsidRPr="005272B5">
        <w:rPr>
          <w:lang w:eastAsia="ar-SA"/>
        </w:rPr>
        <w:t>Пензенской области от 24 января 2022 года № 21</w:t>
      </w:r>
    </w:p>
    <w:p w:rsidR="005272B5" w:rsidRPr="005272B5" w:rsidRDefault="005272B5" w:rsidP="005272B5">
      <w:pPr>
        <w:suppressAutoHyphens/>
        <w:autoSpaceDE w:val="0"/>
        <w:autoSpaceDN w:val="0"/>
        <w:adjustRightInd w:val="0"/>
        <w:ind w:firstLine="720"/>
        <w:jc w:val="right"/>
      </w:pPr>
    </w:p>
    <w:p w:rsidR="005272B5" w:rsidRPr="005272B5" w:rsidRDefault="005272B5" w:rsidP="005272B5">
      <w:pPr>
        <w:suppressAutoHyphens/>
        <w:autoSpaceDE w:val="0"/>
        <w:autoSpaceDN w:val="0"/>
        <w:adjustRightInd w:val="0"/>
      </w:pPr>
    </w:p>
    <w:p w:rsidR="005272B5" w:rsidRPr="005272B5" w:rsidRDefault="005272B5" w:rsidP="005272B5">
      <w:pPr>
        <w:suppressAutoHyphens/>
        <w:autoSpaceDE w:val="0"/>
        <w:autoSpaceDN w:val="0"/>
        <w:adjustRightInd w:val="0"/>
        <w:ind w:right="-31" w:firstLine="720"/>
        <w:jc w:val="right"/>
        <w:rPr>
          <w:bCs/>
        </w:rPr>
      </w:pPr>
      <w:r w:rsidRPr="005272B5">
        <w:rPr>
          <w:bCs/>
        </w:rPr>
        <w:t>Приложение № 3.2.</w:t>
      </w:r>
    </w:p>
    <w:p w:rsidR="005272B5" w:rsidRPr="005272B5" w:rsidRDefault="005272B5" w:rsidP="005272B5">
      <w:pPr>
        <w:suppressAutoHyphens/>
        <w:autoSpaceDE w:val="0"/>
        <w:autoSpaceDN w:val="0"/>
        <w:adjustRightInd w:val="0"/>
        <w:ind w:right="-31" w:firstLine="720"/>
        <w:jc w:val="right"/>
        <w:rPr>
          <w:bCs/>
        </w:rPr>
      </w:pPr>
      <w:r w:rsidRPr="005272B5">
        <w:rPr>
          <w:bCs/>
        </w:rPr>
        <w:t>к муниципальной программе</w:t>
      </w:r>
    </w:p>
    <w:p w:rsidR="005272B5" w:rsidRPr="005272B5" w:rsidRDefault="005272B5" w:rsidP="005272B5">
      <w:pPr>
        <w:suppressAutoHyphens/>
        <w:autoSpaceDE w:val="0"/>
        <w:autoSpaceDN w:val="0"/>
        <w:adjustRightInd w:val="0"/>
        <w:ind w:right="-31" w:firstLine="720"/>
        <w:jc w:val="right"/>
        <w:rPr>
          <w:bCs/>
        </w:rPr>
      </w:pPr>
      <w:r w:rsidRPr="005272B5">
        <w:rPr>
          <w:bCs/>
        </w:rPr>
        <w:t>«Развитие инженерной инфраструктуры</w:t>
      </w:r>
    </w:p>
    <w:p w:rsidR="005272B5" w:rsidRPr="005272B5" w:rsidRDefault="005272B5" w:rsidP="005272B5">
      <w:pPr>
        <w:suppressAutoHyphens/>
        <w:autoSpaceDE w:val="0"/>
        <w:autoSpaceDN w:val="0"/>
        <w:adjustRightInd w:val="0"/>
        <w:ind w:right="-31" w:firstLine="720"/>
        <w:jc w:val="right"/>
        <w:rPr>
          <w:bCs/>
        </w:rPr>
      </w:pPr>
      <w:r w:rsidRPr="005272B5">
        <w:rPr>
          <w:bCs/>
        </w:rPr>
        <w:t xml:space="preserve">Бессоновского сельсовета Бессоновского района </w:t>
      </w:r>
    </w:p>
    <w:p w:rsidR="005272B5" w:rsidRPr="005272B5" w:rsidRDefault="005272B5" w:rsidP="005272B5">
      <w:pPr>
        <w:suppressAutoHyphens/>
        <w:autoSpaceDE w:val="0"/>
        <w:autoSpaceDN w:val="0"/>
        <w:adjustRightInd w:val="0"/>
        <w:ind w:right="-31" w:firstLine="720"/>
        <w:jc w:val="right"/>
        <w:rPr>
          <w:bCs/>
        </w:rPr>
      </w:pPr>
      <w:r w:rsidRPr="005272B5">
        <w:rPr>
          <w:bCs/>
        </w:rPr>
        <w:t>Пензенской области на 2014-2024 годы»</w:t>
      </w:r>
    </w:p>
    <w:p w:rsidR="005272B5" w:rsidRPr="005272B5" w:rsidRDefault="005272B5" w:rsidP="005272B5">
      <w:pPr>
        <w:suppressAutoHyphens/>
        <w:autoSpaceDE w:val="0"/>
        <w:autoSpaceDN w:val="0"/>
        <w:adjustRightInd w:val="0"/>
        <w:ind w:right="-370" w:firstLine="720"/>
        <w:jc w:val="right"/>
        <w:rPr>
          <w:bCs/>
        </w:rPr>
      </w:pPr>
    </w:p>
    <w:p w:rsidR="005272B5" w:rsidRPr="005272B5" w:rsidRDefault="005272B5" w:rsidP="005272B5">
      <w:pPr>
        <w:suppressAutoHyphens/>
        <w:autoSpaceDE w:val="0"/>
        <w:autoSpaceDN w:val="0"/>
        <w:adjustRightInd w:val="0"/>
        <w:ind w:right="-370" w:firstLine="720"/>
        <w:jc w:val="center"/>
        <w:rPr>
          <w:b/>
          <w:bCs/>
        </w:rPr>
      </w:pPr>
    </w:p>
    <w:p w:rsidR="005272B5" w:rsidRPr="005272B5" w:rsidRDefault="005272B5" w:rsidP="005272B5">
      <w:pPr>
        <w:suppressAutoHyphens/>
        <w:autoSpaceDE w:val="0"/>
        <w:autoSpaceDN w:val="0"/>
        <w:adjustRightInd w:val="0"/>
        <w:ind w:right="-370" w:firstLine="720"/>
        <w:jc w:val="center"/>
        <w:rPr>
          <w:b/>
          <w:bCs/>
        </w:rPr>
      </w:pPr>
      <w:r w:rsidRPr="005272B5">
        <w:rPr>
          <w:b/>
          <w:bCs/>
        </w:rPr>
        <w:t>РЕСУРСНОЕ ОБЕСПЕЧЕНИЕ</w:t>
      </w:r>
    </w:p>
    <w:p w:rsidR="005272B5" w:rsidRPr="005272B5" w:rsidRDefault="005272B5" w:rsidP="005272B5">
      <w:pPr>
        <w:suppressAutoHyphens/>
        <w:autoSpaceDE w:val="0"/>
        <w:autoSpaceDN w:val="0"/>
        <w:adjustRightInd w:val="0"/>
        <w:ind w:right="-370" w:firstLine="720"/>
        <w:jc w:val="center"/>
        <w:rPr>
          <w:b/>
          <w:bCs/>
        </w:rPr>
      </w:pPr>
      <w:r w:rsidRPr="005272B5">
        <w:rPr>
          <w:b/>
          <w:bCs/>
        </w:rPr>
        <w:t>реализации муниципальной программы Бессоновского сельсовета Бессоновского района Пензенской области</w:t>
      </w:r>
    </w:p>
    <w:p w:rsidR="005272B5" w:rsidRPr="005272B5" w:rsidRDefault="005272B5" w:rsidP="005272B5">
      <w:pPr>
        <w:suppressAutoHyphens/>
        <w:autoSpaceDE w:val="0"/>
        <w:autoSpaceDN w:val="0"/>
        <w:adjustRightInd w:val="0"/>
        <w:ind w:right="-370" w:firstLine="720"/>
        <w:jc w:val="center"/>
        <w:rPr>
          <w:b/>
          <w:bCs/>
        </w:rPr>
      </w:pPr>
      <w:r w:rsidRPr="005272B5">
        <w:rPr>
          <w:b/>
          <w:bCs/>
        </w:rPr>
        <w:t>«Развитие инженерной инфраструктуры Бессоновского сельсовета Бессоновского района Пензенской области на 2014-2024 годы»</w:t>
      </w:r>
    </w:p>
    <w:p w:rsidR="005272B5" w:rsidRPr="005272B5" w:rsidRDefault="005272B5" w:rsidP="005272B5">
      <w:pPr>
        <w:suppressAutoHyphens/>
        <w:autoSpaceDE w:val="0"/>
        <w:autoSpaceDN w:val="0"/>
        <w:adjustRightInd w:val="0"/>
        <w:ind w:right="-370" w:firstLine="720"/>
        <w:jc w:val="center"/>
        <w:rPr>
          <w:b/>
          <w:bCs/>
        </w:rPr>
      </w:pPr>
      <w:r w:rsidRPr="005272B5">
        <w:rPr>
          <w:b/>
          <w:bCs/>
        </w:rPr>
        <w:t>за счет всех источников финансирования на 2020-2024 годы</w:t>
      </w:r>
    </w:p>
    <w:p w:rsidR="005272B5" w:rsidRPr="005272B5" w:rsidRDefault="005272B5" w:rsidP="005272B5">
      <w:pPr>
        <w:widowControl/>
        <w:suppressAutoHyphens/>
        <w:ind w:right="-370"/>
        <w:rPr>
          <w:sz w:val="24"/>
          <w:szCs w:val="24"/>
          <w:lang w:eastAsia="ar-SA"/>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701"/>
        <w:gridCol w:w="2551"/>
        <w:gridCol w:w="2835"/>
        <w:gridCol w:w="1559"/>
        <w:gridCol w:w="1418"/>
        <w:gridCol w:w="1559"/>
        <w:gridCol w:w="1418"/>
        <w:gridCol w:w="1417"/>
      </w:tblGrid>
      <w:tr w:rsidR="005272B5" w:rsidRPr="005272B5" w:rsidTr="005272B5">
        <w:tc>
          <w:tcPr>
            <w:tcW w:w="4820" w:type="dxa"/>
            <w:gridSpan w:val="3"/>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Ответственный исполнитель муниципальной программы</w:t>
            </w:r>
          </w:p>
        </w:tc>
        <w:tc>
          <w:tcPr>
            <w:tcW w:w="10206" w:type="dxa"/>
            <w:gridSpan w:val="6"/>
          </w:tcPr>
          <w:p w:rsidR="005272B5" w:rsidRPr="005272B5" w:rsidRDefault="005272B5" w:rsidP="005272B5">
            <w:pPr>
              <w:suppressAutoHyphens/>
              <w:autoSpaceDE w:val="0"/>
              <w:autoSpaceDN w:val="0"/>
              <w:adjustRightInd w:val="0"/>
              <w:ind w:right="-370" w:firstLine="720"/>
              <w:jc w:val="center"/>
              <w:rPr>
                <w:sz w:val="16"/>
                <w:szCs w:val="16"/>
              </w:rPr>
            </w:pPr>
            <w:r w:rsidRPr="005272B5">
              <w:rPr>
                <w:sz w:val="16"/>
                <w:szCs w:val="16"/>
              </w:rPr>
              <w:t>Администрация Бессоновского сельсовета Бессоновского района Пензенской области</w:t>
            </w:r>
          </w:p>
        </w:tc>
      </w:tr>
      <w:tr w:rsidR="005272B5" w:rsidRPr="005272B5" w:rsidTr="005272B5">
        <w:trPr>
          <w:trHeight w:val="779"/>
        </w:trPr>
        <w:tc>
          <w:tcPr>
            <w:tcW w:w="568" w:type="dxa"/>
            <w:vMerge w:val="restart"/>
          </w:tcPr>
          <w:p w:rsidR="005272B5" w:rsidRPr="005272B5" w:rsidRDefault="005272B5" w:rsidP="005272B5">
            <w:pPr>
              <w:suppressAutoHyphens/>
              <w:autoSpaceDE w:val="0"/>
              <w:autoSpaceDN w:val="0"/>
              <w:adjustRightInd w:val="0"/>
              <w:ind w:right="-388"/>
              <w:jc w:val="both"/>
              <w:rPr>
                <w:sz w:val="16"/>
                <w:szCs w:val="16"/>
              </w:rPr>
            </w:pPr>
            <w:r w:rsidRPr="005272B5">
              <w:rPr>
                <w:sz w:val="16"/>
                <w:szCs w:val="16"/>
              </w:rPr>
              <w:t xml:space="preserve">№ </w:t>
            </w:r>
          </w:p>
          <w:p w:rsidR="005272B5" w:rsidRPr="005272B5" w:rsidRDefault="005272B5" w:rsidP="005272B5">
            <w:pPr>
              <w:suppressAutoHyphens/>
              <w:autoSpaceDE w:val="0"/>
              <w:autoSpaceDN w:val="0"/>
              <w:adjustRightInd w:val="0"/>
              <w:ind w:right="-388"/>
              <w:jc w:val="both"/>
              <w:rPr>
                <w:sz w:val="16"/>
                <w:szCs w:val="16"/>
              </w:rPr>
            </w:pPr>
            <w:r w:rsidRPr="005272B5">
              <w:rPr>
                <w:sz w:val="16"/>
                <w:szCs w:val="16"/>
              </w:rPr>
              <w:t>п/п</w:t>
            </w:r>
          </w:p>
        </w:tc>
        <w:tc>
          <w:tcPr>
            <w:tcW w:w="1701" w:type="dxa"/>
            <w:vMerge w:val="restart"/>
          </w:tcPr>
          <w:p w:rsidR="005272B5" w:rsidRPr="005272B5" w:rsidRDefault="005272B5" w:rsidP="005272B5">
            <w:pPr>
              <w:suppressAutoHyphens/>
              <w:autoSpaceDE w:val="0"/>
              <w:autoSpaceDN w:val="0"/>
              <w:adjustRightInd w:val="0"/>
              <w:ind w:right="-85"/>
              <w:jc w:val="both"/>
              <w:rPr>
                <w:sz w:val="16"/>
                <w:szCs w:val="16"/>
              </w:rPr>
            </w:pPr>
            <w:r w:rsidRPr="005272B5">
              <w:rPr>
                <w:sz w:val="16"/>
                <w:szCs w:val="16"/>
              </w:rPr>
              <w:t>Статус</w:t>
            </w:r>
          </w:p>
        </w:tc>
        <w:tc>
          <w:tcPr>
            <w:tcW w:w="2551"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t>Наименование муниципальной программы</w:t>
            </w:r>
          </w:p>
        </w:tc>
        <w:tc>
          <w:tcPr>
            <w:tcW w:w="2835" w:type="dxa"/>
            <w:vMerge w:val="restart"/>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Источник</w:t>
            </w:r>
          </w:p>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 xml:space="preserve"> финансирования</w:t>
            </w:r>
          </w:p>
        </w:tc>
        <w:tc>
          <w:tcPr>
            <w:tcW w:w="7371" w:type="dxa"/>
            <w:gridSpan w:val="5"/>
          </w:tcPr>
          <w:p w:rsidR="005272B5" w:rsidRPr="005272B5" w:rsidRDefault="005272B5" w:rsidP="005272B5">
            <w:pPr>
              <w:suppressAutoHyphens/>
              <w:autoSpaceDE w:val="0"/>
              <w:autoSpaceDN w:val="0"/>
              <w:adjustRightInd w:val="0"/>
              <w:ind w:left="589" w:right="-370" w:hanging="589"/>
              <w:jc w:val="center"/>
              <w:rPr>
                <w:sz w:val="16"/>
                <w:szCs w:val="16"/>
              </w:rPr>
            </w:pPr>
            <w:r w:rsidRPr="005272B5">
              <w:rPr>
                <w:sz w:val="16"/>
                <w:szCs w:val="16"/>
              </w:rPr>
              <w:t>Оценка расходов, тыс. рублей</w:t>
            </w:r>
          </w:p>
        </w:tc>
      </w:tr>
      <w:tr w:rsidR="005272B5" w:rsidRPr="005272B5" w:rsidTr="005272B5">
        <w:tc>
          <w:tcPr>
            <w:tcW w:w="5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835" w:type="dxa"/>
            <w:vMerge/>
          </w:tcPr>
          <w:p w:rsidR="005272B5" w:rsidRPr="005272B5" w:rsidRDefault="005272B5" w:rsidP="005272B5">
            <w:pPr>
              <w:suppressAutoHyphens/>
              <w:autoSpaceDE w:val="0"/>
              <w:autoSpaceDN w:val="0"/>
              <w:adjustRightInd w:val="0"/>
              <w:ind w:right="-370" w:firstLine="720"/>
              <w:jc w:val="center"/>
              <w:rPr>
                <w:b/>
                <w:bCs/>
                <w:sz w:val="16"/>
                <w:szCs w:val="16"/>
              </w:rPr>
            </w:pPr>
          </w:p>
        </w:tc>
        <w:tc>
          <w:tcPr>
            <w:tcW w:w="1559"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2020 год</w:t>
            </w:r>
          </w:p>
        </w:tc>
        <w:tc>
          <w:tcPr>
            <w:tcW w:w="1418"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2021 год</w:t>
            </w:r>
          </w:p>
        </w:tc>
        <w:tc>
          <w:tcPr>
            <w:tcW w:w="1559"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2022 год</w:t>
            </w:r>
          </w:p>
        </w:tc>
        <w:tc>
          <w:tcPr>
            <w:tcW w:w="1418"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2023 год</w:t>
            </w:r>
          </w:p>
        </w:tc>
        <w:tc>
          <w:tcPr>
            <w:tcW w:w="1417"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2024 год</w:t>
            </w:r>
          </w:p>
        </w:tc>
      </w:tr>
      <w:tr w:rsidR="005272B5" w:rsidRPr="005272B5" w:rsidTr="005272B5">
        <w:tc>
          <w:tcPr>
            <w:tcW w:w="568"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1</w:t>
            </w:r>
          </w:p>
        </w:tc>
        <w:tc>
          <w:tcPr>
            <w:tcW w:w="1701" w:type="dxa"/>
          </w:tcPr>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2</w:t>
            </w:r>
          </w:p>
        </w:tc>
        <w:tc>
          <w:tcPr>
            <w:tcW w:w="2551" w:type="dxa"/>
          </w:tcPr>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3</w:t>
            </w:r>
          </w:p>
        </w:tc>
        <w:tc>
          <w:tcPr>
            <w:tcW w:w="2835" w:type="dxa"/>
          </w:tcPr>
          <w:p w:rsidR="005272B5" w:rsidRPr="005272B5" w:rsidRDefault="005272B5" w:rsidP="005272B5">
            <w:pPr>
              <w:suppressAutoHyphens/>
              <w:autoSpaceDE w:val="0"/>
              <w:autoSpaceDN w:val="0"/>
              <w:adjustRightInd w:val="0"/>
              <w:ind w:right="-370"/>
              <w:jc w:val="center"/>
              <w:rPr>
                <w:sz w:val="16"/>
                <w:szCs w:val="16"/>
              </w:rPr>
            </w:pPr>
            <w:r w:rsidRPr="005272B5">
              <w:rPr>
                <w:sz w:val="16"/>
                <w:szCs w:val="16"/>
              </w:rPr>
              <w:t>4</w:t>
            </w:r>
          </w:p>
        </w:tc>
        <w:tc>
          <w:tcPr>
            <w:tcW w:w="1559"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5</w:t>
            </w:r>
          </w:p>
        </w:tc>
        <w:tc>
          <w:tcPr>
            <w:tcW w:w="1418"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6</w:t>
            </w:r>
          </w:p>
        </w:tc>
        <w:tc>
          <w:tcPr>
            <w:tcW w:w="1559"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7</w:t>
            </w:r>
          </w:p>
        </w:tc>
        <w:tc>
          <w:tcPr>
            <w:tcW w:w="1418"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8</w:t>
            </w:r>
          </w:p>
        </w:tc>
        <w:tc>
          <w:tcPr>
            <w:tcW w:w="1417"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9</w:t>
            </w:r>
          </w:p>
        </w:tc>
      </w:tr>
      <w:tr w:rsidR="005272B5" w:rsidRPr="005272B5" w:rsidTr="005272B5">
        <w:tc>
          <w:tcPr>
            <w:tcW w:w="568" w:type="dxa"/>
            <w:vMerge w:val="restart"/>
          </w:tcPr>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11</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Муниципальная программа</w:t>
            </w:r>
          </w:p>
        </w:tc>
        <w:tc>
          <w:tcPr>
            <w:tcW w:w="255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 xml:space="preserve">Развитие инженерной инфраструктуры </w:t>
            </w:r>
          </w:p>
          <w:p w:rsidR="005272B5" w:rsidRPr="005272B5" w:rsidRDefault="005272B5" w:rsidP="005272B5">
            <w:pPr>
              <w:suppressAutoHyphens/>
              <w:autoSpaceDE w:val="0"/>
              <w:autoSpaceDN w:val="0"/>
              <w:adjustRightInd w:val="0"/>
              <w:rPr>
                <w:sz w:val="16"/>
                <w:szCs w:val="16"/>
              </w:rPr>
            </w:pPr>
            <w:r w:rsidRPr="005272B5">
              <w:rPr>
                <w:sz w:val="16"/>
                <w:szCs w:val="16"/>
              </w:rPr>
              <w:t xml:space="preserve">Бессоновского сельсовета </w:t>
            </w:r>
            <w:r w:rsidRPr="005272B5">
              <w:rPr>
                <w:sz w:val="16"/>
                <w:szCs w:val="16"/>
              </w:rPr>
              <w:lastRenderedPageBreak/>
              <w:t xml:space="preserve">Бессоновского района </w:t>
            </w:r>
          </w:p>
          <w:p w:rsidR="005272B5" w:rsidRPr="005272B5" w:rsidRDefault="005272B5" w:rsidP="005272B5">
            <w:pPr>
              <w:suppressAutoHyphens/>
              <w:autoSpaceDE w:val="0"/>
              <w:autoSpaceDN w:val="0"/>
              <w:adjustRightInd w:val="0"/>
              <w:rPr>
                <w:sz w:val="16"/>
                <w:szCs w:val="16"/>
              </w:rPr>
            </w:pPr>
            <w:r w:rsidRPr="005272B5">
              <w:rPr>
                <w:sz w:val="16"/>
                <w:szCs w:val="16"/>
              </w:rPr>
              <w:t>Пензенской области на 2014-2024 годы</w:t>
            </w:r>
          </w:p>
        </w:tc>
        <w:tc>
          <w:tcPr>
            <w:tcW w:w="2835" w:type="dxa"/>
          </w:tcPr>
          <w:p w:rsidR="005272B5" w:rsidRPr="005272B5" w:rsidRDefault="005272B5" w:rsidP="005272B5">
            <w:pPr>
              <w:suppressAutoHyphens/>
              <w:autoSpaceDE w:val="0"/>
              <w:autoSpaceDN w:val="0"/>
              <w:adjustRightInd w:val="0"/>
              <w:ind w:right="-370"/>
              <w:jc w:val="center"/>
              <w:rPr>
                <w:b/>
                <w:sz w:val="16"/>
                <w:szCs w:val="16"/>
              </w:rPr>
            </w:pPr>
            <w:r w:rsidRPr="005272B5">
              <w:rPr>
                <w:b/>
                <w:sz w:val="16"/>
                <w:szCs w:val="16"/>
              </w:rPr>
              <w:lastRenderedPageBreak/>
              <w:t>Всего:</w:t>
            </w:r>
          </w:p>
        </w:tc>
        <w:tc>
          <w:tcPr>
            <w:tcW w:w="1559" w:type="dxa"/>
            <w:shd w:val="clear" w:color="auto" w:fill="auto"/>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12331,033</w:t>
            </w:r>
          </w:p>
        </w:tc>
        <w:tc>
          <w:tcPr>
            <w:tcW w:w="1418" w:type="dxa"/>
            <w:shd w:val="clear" w:color="auto" w:fill="auto"/>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89087,780</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28322,612</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28359,579</w:t>
            </w:r>
          </w:p>
        </w:tc>
        <w:tc>
          <w:tcPr>
            <w:tcW w:w="1417"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58168,421</w:t>
            </w:r>
          </w:p>
        </w:tc>
      </w:tr>
      <w:tr w:rsidR="005272B5" w:rsidRPr="005272B5" w:rsidTr="005272B5">
        <w:trPr>
          <w:trHeight w:val="440"/>
        </w:trPr>
        <w:tc>
          <w:tcPr>
            <w:tcW w:w="5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835"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бюджет Пензенской области</w:t>
            </w:r>
          </w:p>
        </w:tc>
        <w:tc>
          <w:tcPr>
            <w:tcW w:w="1559" w:type="dxa"/>
            <w:shd w:val="clear" w:color="auto" w:fill="auto"/>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6189,400</w:t>
            </w:r>
          </w:p>
        </w:tc>
        <w:tc>
          <w:tcPr>
            <w:tcW w:w="1418" w:type="dxa"/>
            <w:shd w:val="clear" w:color="auto" w:fill="auto"/>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75518,70</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21647,00</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15731,60</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45000,00</w:t>
            </w:r>
          </w:p>
        </w:tc>
      </w:tr>
      <w:tr w:rsidR="005272B5" w:rsidRPr="005272B5" w:rsidTr="005272B5">
        <w:trPr>
          <w:trHeight w:val="312"/>
        </w:trPr>
        <w:tc>
          <w:tcPr>
            <w:tcW w:w="5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внебюджетные средства</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1"/>
        </w:trPr>
        <w:tc>
          <w:tcPr>
            <w:tcW w:w="5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бюджет Бессоновского сельсовета</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6141,633</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13569,080</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6675,612</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12627,979</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13168,421</w:t>
            </w:r>
          </w:p>
        </w:tc>
      </w:tr>
      <w:tr w:rsidR="005272B5" w:rsidRPr="005272B5" w:rsidTr="005272B5">
        <w:trPr>
          <w:trHeight w:val="264"/>
        </w:trPr>
        <w:tc>
          <w:tcPr>
            <w:tcW w:w="568"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иные источники</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r>
      <w:tr w:rsidR="005272B5" w:rsidRPr="005272B5" w:rsidTr="005272B5">
        <w:trPr>
          <w:trHeight w:val="255"/>
        </w:trPr>
        <w:tc>
          <w:tcPr>
            <w:tcW w:w="568" w:type="dxa"/>
            <w:vMerge w:val="restart"/>
          </w:tcPr>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22</w:t>
            </w:r>
          </w:p>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2</w:t>
            </w:r>
          </w:p>
        </w:tc>
        <w:tc>
          <w:tcPr>
            <w:tcW w:w="1701" w:type="dxa"/>
            <w:vMerge w:val="restart"/>
          </w:tcPr>
          <w:p w:rsidR="005272B5" w:rsidRPr="005272B5" w:rsidRDefault="005272B5" w:rsidP="005272B5">
            <w:pPr>
              <w:suppressAutoHyphens/>
              <w:autoSpaceDE w:val="0"/>
              <w:autoSpaceDN w:val="0"/>
              <w:adjustRightInd w:val="0"/>
              <w:ind w:right="-370"/>
              <w:jc w:val="both"/>
              <w:rPr>
                <w:sz w:val="16"/>
                <w:szCs w:val="16"/>
              </w:rPr>
            </w:pPr>
            <w:r w:rsidRPr="005272B5">
              <w:rPr>
                <w:sz w:val="16"/>
                <w:szCs w:val="16"/>
              </w:rPr>
              <w:t>Подпрограмма 1</w:t>
            </w:r>
          </w:p>
        </w:tc>
        <w:tc>
          <w:tcPr>
            <w:tcW w:w="2551"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всего</w:t>
            </w:r>
          </w:p>
        </w:tc>
        <w:tc>
          <w:tcPr>
            <w:tcW w:w="155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12331,033</w:t>
            </w:r>
          </w:p>
        </w:tc>
        <w:tc>
          <w:tcPr>
            <w:tcW w:w="1418" w:type="dxa"/>
            <w:shd w:val="clear" w:color="auto" w:fill="auto"/>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89087,780</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28322,612</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28359,579</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58168,421</w:t>
            </w:r>
          </w:p>
        </w:tc>
      </w:tr>
      <w:tr w:rsidR="005272B5" w:rsidRPr="005272B5" w:rsidTr="005272B5">
        <w:trPr>
          <w:trHeight w:val="258"/>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835"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бюджет Пензенской области</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6189,400</w:t>
            </w:r>
          </w:p>
        </w:tc>
        <w:tc>
          <w:tcPr>
            <w:tcW w:w="1418" w:type="dxa"/>
            <w:shd w:val="clear" w:color="auto" w:fill="auto"/>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75518,70</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21647,00</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15731,60</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45000,00</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внебюджетные средства</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бюджет Бессоновского сельсовета</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6141,633</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13569,080</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6675,612</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12627,979</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13168,421</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иные источники</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r>
      <w:tr w:rsidR="005272B5" w:rsidRPr="005272B5" w:rsidTr="005272B5">
        <w:trPr>
          <w:trHeight w:val="263"/>
        </w:trPr>
        <w:tc>
          <w:tcPr>
            <w:tcW w:w="568" w:type="dxa"/>
            <w:vMerge w:val="restart"/>
          </w:tcPr>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22.1</w:t>
            </w:r>
          </w:p>
        </w:tc>
        <w:tc>
          <w:tcPr>
            <w:tcW w:w="1701"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 xml:space="preserve">Основное </w:t>
            </w:r>
          </w:p>
          <w:p w:rsidR="005272B5" w:rsidRPr="005272B5" w:rsidRDefault="005272B5" w:rsidP="005272B5">
            <w:pPr>
              <w:suppressAutoHyphens/>
              <w:autoSpaceDE w:val="0"/>
              <w:autoSpaceDN w:val="0"/>
              <w:adjustRightInd w:val="0"/>
              <w:ind w:right="-370"/>
              <w:rPr>
                <w:sz w:val="16"/>
                <w:szCs w:val="16"/>
              </w:rPr>
            </w:pPr>
            <w:r w:rsidRPr="005272B5">
              <w:rPr>
                <w:sz w:val="16"/>
                <w:szCs w:val="16"/>
              </w:rPr>
              <w:t>мероприятие 1.1</w:t>
            </w:r>
          </w:p>
        </w:tc>
        <w:tc>
          <w:tcPr>
            <w:tcW w:w="2551"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Мероприятия дорожного хозяйства на автомобильных дорогах общего пользования местного значения</w:t>
            </w: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всего</w:t>
            </w:r>
          </w:p>
        </w:tc>
        <w:tc>
          <w:tcPr>
            <w:tcW w:w="155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12331,033</w:t>
            </w:r>
          </w:p>
        </w:tc>
        <w:tc>
          <w:tcPr>
            <w:tcW w:w="1418" w:type="dxa"/>
            <w:shd w:val="clear" w:color="auto" w:fill="auto"/>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89087,780</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28322,612</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28359,579</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58168,421</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бюджет Пензенской области</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6189,400</w:t>
            </w:r>
          </w:p>
        </w:tc>
        <w:tc>
          <w:tcPr>
            <w:tcW w:w="1418" w:type="dxa"/>
            <w:shd w:val="clear" w:color="auto" w:fill="auto"/>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75518,70</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21647,00</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15731,60</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45000,00</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внебюджетные средства</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бюджет Бессоновского сельсовета</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6141,633</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13569,080</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6675,612</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12627,979</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13168,421</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иные источники</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r>
      <w:tr w:rsidR="005272B5" w:rsidRPr="005272B5" w:rsidTr="005272B5">
        <w:trPr>
          <w:trHeight w:val="263"/>
        </w:trPr>
        <w:tc>
          <w:tcPr>
            <w:tcW w:w="568"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2.2.</w:t>
            </w:r>
          </w:p>
        </w:tc>
        <w:tc>
          <w:tcPr>
            <w:tcW w:w="1701"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 xml:space="preserve">Основное </w:t>
            </w:r>
          </w:p>
          <w:p w:rsidR="005272B5" w:rsidRPr="005272B5" w:rsidRDefault="005272B5" w:rsidP="005272B5">
            <w:pPr>
              <w:suppressAutoHyphens/>
              <w:autoSpaceDE w:val="0"/>
              <w:autoSpaceDN w:val="0"/>
              <w:adjustRightInd w:val="0"/>
              <w:ind w:right="-370"/>
              <w:rPr>
                <w:sz w:val="16"/>
                <w:szCs w:val="16"/>
              </w:rPr>
            </w:pPr>
            <w:r w:rsidRPr="005272B5">
              <w:rPr>
                <w:sz w:val="16"/>
                <w:szCs w:val="16"/>
              </w:rPr>
              <w:t>мероприятие 1.2</w:t>
            </w:r>
          </w:p>
        </w:tc>
        <w:tc>
          <w:tcPr>
            <w:tcW w:w="2551"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Мероприятия дорожного хозяйства на автомобильных дорогах общего пользования межмуниципального значения</w:t>
            </w: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всего</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бюджет Пензенской области</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внебюджетные средства</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бюджет Бессоновского сельсовета</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иные источники</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r>
      <w:tr w:rsidR="005272B5" w:rsidRPr="005272B5" w:rsidTr="005272B5">
        <w:trPr>
          <w:trHeight w:val="263"/>
        </w:trPr>
        <w:tc>
          <w:tcPr>
            <w:tcW w:w="568" w:type="dxa"/>
            <w:vMerge w:val="restart"/>
          </w:tcPr>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33</w:t>
            </w:r>
          </w:p>
        </w:tc>
        <w:tc>
          <w:tcPr>
            <w:tcW w:w="1701"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Подпрограмма 2</w:t>
            </w:r>
          </w:p>
        </w:tc>
        <w:tc>
          <w:tcPr>
            <w:tcW w:w="2551"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Организация транспортного обслуживания населения</w:t>
            </w: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всего</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бюджет Пензенской области</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внебюджетные средства</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бюджет Бессоновского сельсовета</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иные источники</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568" w:type="dxa"/>
            <w:vMerge w:val="restart"/>
          </w:tcPr>
          <w:p w:rsidR="005272B5" w:rsidRPr="005272B5" w:rsidRDefault="005272B5" w:rsidP="005272B5">
            <w:pPr>
              <w:suppressAutoHyphens/>
              <w:autoSpaceDE w:val="0"/>
              <w:autoSpaceDN w:val="0"/>
              <w:adjustRightInd w:val="0"/>
              <w:ind w:right="-370" w:firstLine="720"/>
              <w:rPr>
                <w:sz w:val="16"/>
                <w:szCs w:val="16"/>
              </w:rPr>
            </w:pPr>
            <w:r w:rsidRPr="005272B5">
              <w:rPr>
                <w:sz w:val="16"/>
                <w:szCs w:val="16"/>
              </w:rPr>
              <w:t>33.1</w:t>
            </w:r>
          </w:p>
        </w:tc>
        <w:tc>
          <w:tcPr>
            <w:tcW w:w="1701"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Основное</w:t>
            </w:r>
          </w:p>
          <w:p w:rsidR="005272B5" w:rsidRPr="005272B5" w:rsidRDefault="005272B5" w:rsidP="005272B5">
            <w:pPr>
              <w:suppressAutoHyphens/>
              <w:autoSpaceDE w:val="0"/>
              <w:autoSpaceDN w:val="0"/>
              <w:adjustRightInd w:val="0"/>
              <w:ind w:right="-370"/>
              <w:rPr>
                <w:sz w:val="16"/>
                <w:szCs w:val="16"/>
              </w:rPr>
            </w:pPr>
            <w:r w:rsidRPr="005272B5">
              <w:rPr>
                <w:sz w:val="16"/>
                <w:szCs w:val="16"/>
              </w:rPr>
              <w:t xml:space="preserve"> мероприятие 2.1</w:t>
            </w:r>
          </w:p>
        </w:tc>
        <w:tc>
          <w:tcPr>
            <w:tcW w:w="2551"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Мероприятия по организации транспортного обслуживания населения</w:t>
            </w: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всего</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ind w:right="-370"/>
              <w:rPr>
                <w:sz w:val="16"/>
                <w:szCs w:val="16"/>
              </w:rPr>
            </w:pPr>
            <w:r w:rsidRPr="005272B5">
              <w:rPr>
                <w:sz w:val="16"/>
                <w:szCs w:val="16"/>
              </w:rPr>
              <w:t>бюджет Пензенской области</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внебюджетные средства</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бюджет Бессоновского сельсовета</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Cs/>
                <w:sz w:val="16"/>
                <w:szCs w:val="16"/>
              </w:rPr>
            </w:pPr>
            <w:r w:rsidRPr="005272B5">
              <w:rPr>
                <w:bCs/>
                <w:sz w:val="16"/>
                <w:szCs w:val="16"/>
              </w:rPr>
              <w:t>-</w:t>
            </w:r>
          </w:p>
        </w:tc>
      </w:tr>
      <w:tr w:rsidR="005272B5" w:rsidRPr="005272B5" w:rsidTr="005272B5">
        <w:trPr>
          <w:trHeight w:val="263"/>
        </w:trPr>
        <w:tc>
          <w:tcPr>
            <w:tcW w:w="568" w:type="dxa"/>
            <w:vMerge/>
          </w:tcPr>
          <w:p w:rsidR="005272B5" w:rsidRPr="005272B5" w:rsidRDefault="005272B5" w:rsidP="005272B5">
            <w:pPr>
              <w:suppressAutoHyphens/>
              <w:autoSpaceDE w:val="0"/>
              <w:autoSpaceDN w:val="0"/>
              <w:adjustRightInd w:val="0"/>
              <w:ind w:right="-370" w:firstLine="720"/>
              <w:rPr>
                <w:sz w:val="16"/>
                <w:szCs w:val="16"/>
              </w:rPr>
            </w:pPr>
          </w:p>
        </w:tc>
        <w:tc>
          <w:tcPr>
            <w:tcW w:w="1701" w:type="dxa"/>
            <w:vMerge/>
          </w:tcPr>
          <w:p w:rsidR="005272B5" w:rsidRPr="005272B5" w:rsidRDefault="005272B5" w:rsidP="005272B5">
            <w:pPr>
              <w:suppressAutoHyphens/>
              <w:autoSpaceDE w:val="0"/>
              <w:autoSpaceDN w:val="0"/>
              <w:adjustRightInd w:val="0"/>
              <w:ind w:right="-370" w:firstLine="720"/>
              <w:rPr>
                <w:sz w:val="16"/>
                <w:szCs w:val="16"/>
              </w:rPr>
            </w:pPr>
          </w:p>
        </w:tc>
        <w:tc>
          <w:tcPr>
            <w:tcW w:w="2551" w:type="dxa"/>
            <w:vMerge/>
          </w:tcPr>
          <w:p w:rsidR="005272B5" w:rsidRPr="005272B5" w:rsidRDefault="005272B5" w:rsidP="005272B5">
            <w:pPr>
              <w:suppressAutoHyphens/>
              <w:autoSpaceDE w:val="0"/>
              <w:autoSpaceDN w:val="0"/>
              <w:adjustRightInd w:val="0"/>
              <w:ind w:right="-370" w:firstLine="720"/>
              <w:rPr>
                <w:sz w:val="16"/>
                <w:szCs w:val="16"/>
              </w:rPr>
            </w:pPr>
          </w:p>
        </w:tc>
        <w:tc>
          <w:tcPr>
            <w:tcW w:w="2835" w:type="dxa"/>
          </w:tcPr>
          <w:p w:rsidR="005272B5" w:rsidRPr="005272B5" w:rsidRDefault="005272B5" w:rsidP="005272B5">
            <w:pPr>
              <w:suppressAutoHyphens/>
              <w:autoSpaceDE w:val="0"/>
              <w:autoSpaceDN w:val="0"/>
              <w:adjustRightInd w:val="0"/>
              <w:rPr>
                <w:sz w:val="16"/>
                <w:szCs w:val="16"/>
              </w:rPr>
            </w:pPr>
            <w:r w:rsidRPr="005272B5">
              <w:rPr>
                <w:sz w:val="16"/>
                <w:szCs w:val="16"/>
              </w:rPr>
              <w:t>иные источники</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559"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8"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c>
          <w:tcPr>
            <w:tcW w:w="1417" w:type="dxa"/>
          </w:tcPr>
          <w:p w:rsidR="005272B5" w:rsidRPr="005272B5" w:rsidRDefault="005272B5" w:rsidP="005272B5">
            <w:pPr>
              <w:suppressAutoHyphens/>
              <w:autoSpaceDE w:val="0"/>
              <w:autoSpaceDN w:val="0"/>
              <w:adjustRightInd w:val="0"/>
              <w:ind w:firstLine="34"/>
              <w:jc w:val="center"/>
              <w:rPr>
                <w:b/>
                <w:bCs/>
                <w:sz w:val="16"/>
                <w:szCs w:val="16"/>
              </w:rPr>
            </w:pPr>
            <w:r w:rsidRPr="005272B5">
              <w:rPr>
                <w:b/>
                <w:bCs/>
                <w:sz w:val="16"/>
                <w:szCs w:val="16"/>
              </w:rPr>
              <w:t>-</w:t>
            </w:r>
          </w:p>
        </w:tc>
      </w:tr>
    </w:tbl>
    <w:p w:rsidR="005272B5" w:rsidRPr="005272B5" w:rsidRDefault="005272B5" w:rsidP="005272B5">
      <w:pPr>
        <w:widowControl/>
        <w:suppressAutoHyphens/>
        <w:ind w:right="-31"/>
        <w:jc w:val="right"/>
        <w:rPr>
          <w:sz w:val="22"/>
          <w:szCs w:val="22"/>
          <w:lang w:eastAsia="ar-SA"/>
        </w:rPr>
      </w:pPr>
    </w:p>
    <w:p w:rsidR="005272B5" w:rsidRPr="005272B5" w:rsidRDefault="005272B5" w:rsidP="005272B5">
      <w:pPr>
        <w:widowControl/>
        <w:suppressAutoHyphens/>
        <w:ind w:right="-31"/>
        <w:jc w:val="right"/>
        <w:rPr>
          <w:sz w:val="22"/>
          <w:szCs w:val="22"/>
          <w:lang w:eastAsia="ar-SA"/>
        </w:rPr>
      </w:pPr>
    </w:p>
    <w:p w:rsidR="005272B5" w:rsidRPr="005272B5" w:rsidRDefault="005272B5" w:rsidP="005272B5">
      <w:pPr>
        <w:widowControl/>
        <w:suppressAutoHyphens/>
        <w:ind w:right="-370"/>
        <w:rPr>
          <w:sz w:val="24"/>
          <w:szCs w:val="24"/>
          <w:lang w:eastAsia="ar-SA"/>
        </w:rPr>
      </w:pPr>
    </w:p>
    <w:p w:rsidR="005272B5" w:rsidRPr="005272B5" w:rsidRDefault="005272B5" w:rsidP="005272B5">
      <w:pPr>
        <w:widowControl/>
        <w:suppressAutoHyphens/>
        <w:ind w:right="-370"/>
        <w:rPr>
          <w:sz w:val="24"/>
          <w:szCs w:val="24"/>
          <w:lang w:eastAsia="ar-SA"/>
        </w:rPr>
      </w:pPr>
    </w:p>
    <w:p w:rsidR="005272B5" w:rsidRPr="005272B5" w:rsidRDefault="005272B5" w:rsidP="005272B5">
      <w:pPr>
        <w:widowControl/>
        <w:suppressAutoHyphens/>
        <w:ind w:right="-370"/>
        <w:rPr>
          <w:sz w:val="24"/>
          <w:szCs w:val="24"/>
          <w:lang w:eastAsia="ar-SA"/>
        </w:rPr>
      </w:pPr>
    </w:p>
    <w:p w:rsidR="005272B5" w:rsidRPr="005272B5" w:rsidRDefault="005272B5" w:rsidP="005272B5">
      <w:pPr>
        <w:widowControl/>
        <w:suppressAutoHyphens/>
        <w:ind w:right="-370"/>
        <w:rPr>
          <w:sz w:val="24"/>
          <w:szCs w:val="24"/>
          <w:lang w:eastAsia="ar-SA"/>
        </w:rPr>
      </w:pPr>
    </w:p>
    <w:p w:rsidR="005272B5" w:rsidRPr="005272B5" w:rsidRDefault="005272B5" w:rsidP="005272B5">
      <w:pPr>
        <w:widowControl/>
        <w:suppressAutoHyphens/>
        <w:ind w:right="-31"/>
        <w:jc w:val="right"/>
        <w:rPr>
          <w:lang w:eastAsia="ar-SA"/>
        </w:rPr>
      </w:pPr>
      <w:r w:rsidRPr="005272B5">
        <w:rPr>
          <w:lang w:eastAsia="ar-SA"/>
        </w:rPr>
        <w:lastRenderedPageBreak/>
        <w:t>Приложение № 3</w:t>
      </w:r>
    </w:p>
    <w:p w:rsidR="005272B5" w:rsidRPr="005272B5" w:rsidRDefault="005272B5" w:rsidP="005272B5">
      <w:pPr>
        <w:widowControl/>
        <w:suppressAutoHyphens/>
        <w:ind w:right="-31"/>
        <w:jc w:val="right"/>
        <w:rPr>
          <w:lang w:eastAsia="ar-SA"/>
        </w:rPr>
      </w:pPr>
      <w:r w:rsidRPr="005272B5">
        <w:rPr>
          <w:lang w:eastAsia="ar-SA"/>
        </w:rPr>
        <w:t>к постановлению администрации</w:t>
      </w:r>
    </w:p>
    <w:p w:rsidR="005272B5" w:rsidRPr="005272B5" w:rsidRDefault="005272B5" w:rsidP="005272B5">
      <w:pPr>
        <w:widowControl/>
        <w:suppressAutoHyphens/>
        <w:ind w:right="-31"/>
        <w:jc w:val="right"/>
        <w:rPr>
          <w:lang w:eastAsia="ar-SA"/>
        </w:rPr>
      </w:pPr>
      <w:r w:rsidRPr="005272B5">
        <w:rPr>
          <w:lang w:eastAsia="ar-SA"/>
        </w:rPr>
        <w:t xml:space="preserve">Бессоновского сельсовета Бессоновского района </w:t>
      </w:r>
    </w:p>
    <w:p w:rsidR="005272B5" w:rsidRPr="005272B5" w:rsidRDefault="005272B5" w:rsidP="005272B5">
      <w:pPr>
        <w:widowControl/>
        <w:suppressAutoHyphens/>
        <w:ind w:right="-31"/>
        <w:jc w:val="right"/>
        <w:rPr>
          <w:lang w:eastAsia="ar-SA"/>
        </w:rPr>
      </w:pPr>
      <w:r w:rsidRPr="005272B5">
        <w:rPr>
          <w:lang w:eastAsia="ar-SA"/>
        </w:rPr>
        <w:t>Пензенской области от 24 января 2022 года № 21</w:t>
      </w:r>
    </w:p>
    <w:p w:rsidR="005272B5" w:rsidRPr="005272B5" w:rsidRDefault="005272B5" w:rsidP="005272B5">
      <w:pPr>
        <w:widowControl/>
        <w:suppressAutoHyphens/>
        <w:ind w:right="-31"/>
        <w:jc w:val="right"/>
        <w:rPr>
          <w:lang w:eastAsia="ar-SA"/>
        </w:rPr>
      </w:pPr>
    </w:p>
    <w:p w:rsidR="005272B5" w:rsidRPr="005272B5" w:rsidRDefault="005272B5" w:rsidP="005272B5">
      <w:pPr>
        <w:suppressAutoHyphens/>
        <w:autoSpaceDE w:val="0"/>
        <w:autoSpaceDN w:val="0"/>
        <w:adjustRightInd w:val="0"/>
        <w:ind w:right="-31" w:firstLine="720"/>
        <w:jc w:val="right"/>
      </w:pPr>
      <w:r w:rsidRPr="005272B5">
        <w:t>Приложение № 4.2.</w:t>
      </w:r>
    </w:p>
    <w:p w:rsidR="005272B5" w:rsidRPr="005272B5" w:rsidRDefault="005272B5" w:rsidP="005272B5">
      <w:pPr>
        <w:suppressAutoHyphens/>
        <w:autoSpaceDE w:val="0"/>
        <w:autoSpaceDN w:val="0"/>
        <w:adjustRightInd w:val="0"/>
        <w:ind w:right="-31" w:firstLine="720"/>
        <w:jc w:val="right"/>
      </w:pPr>
      <w:r w:rsidRPr="005272B5">
        <w:t xml:space="preserve">                                                                                                                                                                                                           к муниципальной программе</w:t>
      </w:r>
    </w:p>
    <w:p w:rsidR="005272B5" w:rsidRPr="005272B5" w:rsidRDefault="005272B5" w:rsidP="005272B5">
      <w:pPr>
        <w:suppressAutoHyphens/>
        <w:autoSpaceDE w:val="0"/>
        <w:autoSpaceDN w:val="0"/>
        <w:adjustRightInd w:val="0"/>
        <w:ind w:right="-31" w:firstLine="720"/>
        <w:jc w:val="right"/>
      </w:pPr>
      <w:r w:rsidRPr="005272B5">
        <w:t xml:space="preserve"> «Развитие инженерной инфраструктуры</w:t>
      </w:r>
    </w:p>
    <w:p w:rsidR="005272B5" w:rsidRPr="005272B5" w:rsidRDefault="005272B5" w:rsidP="005272B5">
      <w:pPr>
        <w:suppressAutoHyphens/>
        <w:autoSpaceDE w:val="0"/>
        <w:autoSpaceDN w:val="0"/>
        <w:adjustRightInd w:val="0"/>
        <w:ind w:right="-31" w:firstLine="720"/>
        <w:jc w:val="right"/>
      </w:pPr>
      <w:r w:rsidRPr="005272B5">
        <w:t xml:space="preserve">Бессоновского сельсовета Бессоновского района </w:t>
      </w:r>
    </w:p>
    <w:p w:rsidR="005272B5" w:rsidRPr="005272B5" w:rsidRDefault="005272B5" w:rsidP="005272B5">
      <w:pPr>
        <w:suppressAutoHyphens/>
        <w:autoSpaceDE w:val="0"/>
        <w:autoSpaceDN w:val="0"/>
        <w:adjustRightInd w:val="0"/>
        <w:ind w:right="-31" w:firstLine="720"/>
        <w:jc w:val="right"/>
      </w:pPr>
      <w:r w:rsidRPr="005272B5">
        <w:t>Пензенской области на 2014-2024 годы»</w:t>
      </w:r>
    </w:p>
    <w:p w:rsidR="005272B5" w:rsidRPr="005272B5" w:rsidRDefault="005272B5" w:rsidP="005272B5">
      <w:pPr>
        <w:suppressAutoHyphens/>
        <w:autoSpaceDE w:val="0"/>
        <w:autoSpaceDN w:val="0"/>
        <w:adjustRightInd w:val="0"/>
        <w:ind w:right="-370"/>
      </w:pPr>
    </w:p>
    <w:p w:rsidR="005272B5" w:rsidRPr="005272B5" w:rsidRDefault="005272B5" w:rsidP="005272B5">
      <w:pPr>
        <w:suppressAutoHyphens/>
        <w:autoSpaceDE w:val="0"/>
        <w:autoSpaceDN w:val="0"/>
        <w:adjustRightInd w:val="0"/>
        <w:ind w:firstLine="720"/>
        <w:jc w:val="center"/>
        <w:rPr>
          <w:b/>
          <w:bCs/>
        </w:rPr>
      </w:pPr>
      <w:r w:rsidRPr="005272B5">
        <w:rPr>
          <w:b/>
          <w:bCs/>
        </w:rPr>
        <w:t>РЕСУРСНОЕ ОБЕСПЕЧЕНИЕ</w:t>
      </w:r>
    </w:p>
    <w:p w:rsidR="005272B5" w:rsidRPr="005272B5" w:rsidRDefault="005272B5" w:rsidP="005272B5">
      <w:pPr>
        <w:suppressAutoHyphens/>
        <w:autoSpaceDE w:val="0"/>
        <w:autoSpaceDN w:val="0"/>
        <w:adjustRightInd w:val="0"/>
        <w:ind w:right="-370" w:firstLine="720"/>
        <w:jc w:val="center"/>
        <w:rPr>
          <w:b/>
          <w:bCs/>
        </w:rPr>
      </w:pPr>
      <w:r w:rsidRPr="005272B5">
        <w:rPr>
          <w:b/>
          <w:bCs/>
        </w:rPr>
        <w:t xml:space="preserve">реализации муниципальной программы Бессоновского сельсовета Бессоновского района Пензенской области </w:t>
      </w:r>
    </w:p>
    <w:p w:rsidR="005272B5" w:rsidRPr="005272B5" w:rsidRDefault="005272B5" w:rsidP="005272B5">
      <w:pPr>
        <w:suppressAutoHyphens/>
        <w:autoSpaceDE w:val="0"/>
        <w:autoSpaceDN w:val="0"/>
        <w:adjustRightInd w:val="0"/>
        <w:ind w:right="-370" w:firstLine="720"/>
        <w:jc w:val="center"/>
        <w:rPr>
          <w:b/>
          <w:bCs/>
        </w:rPr>
      </w:pPr>
      <w:r w:rsidRPr="005272B5">
        <w:rPr>
          <w:b/>
          <w:bCs/>
        </w:rPr>
        <w:t>«Развитие инженерной инфраструктуры Бессоновского сельсовета Бессоновского района Пензенской области на 2014-2024 годы»</w:t>
      </w:r>
    </w:p>
    <w:p w:rsidR="005272B5" w:rsidRPr="005272B5" w:rsidRDefault="005272B5" w:rsidP="005272B5">
      <w:pPr>
        <w:suppressAutoHyphens/>
        <w:autoSpaceDE w:val="0"/>
        <w:autoSpaceDN w:val="0"/>
        <w:adjustRightInd w:val="0"/>
        <w:ind w:right="-370" w:firstLine="720"/>
        <w:jc w:val="center"/>
        <w:rPr>
          <w:b/>
          <w:bCs/>
        </w:rPr>
      </w:pPr>
      <w:r w:rsidRPr="005272B5">
        <w:rPr>
          <w:b/>
          <w:bCs/>
        </w:rPr>
        <w:t>за счет средств бюджета Бессоновского сельсовета Бессоновского района Пензенской области на 2020-2024 годы</w:t>
      </w:r>
    </w:p>
    <w:p w:rsidR="005272B5" w:rsidRPr="005272B5" w:rsidRDefault="005272B5" w:rsidP="005272B5">
      <w:pPr>
        <w:suppressAutoHyphens/>
        <w:autoSpaceDE w:val="0"/>
        <w:autoSpaceDN w:val="0"/>
        <w:adjustRightInd w:val="0"/>
        <w:ind w:right="-370" w:firstLine="720"/>
        <w:jc w:val="right"/>
        <w:rPr>
          <w:sz w:val="22"/>
          <w:szCs w:val="22"/>
        </w:rPr>
      </w:pPr>
    </w:p>
    <w:tbl>
      <w:tblPr>
        <w:tblpPr w:leftFromText="180" w:rightFromText="180" w:vertAnchor="text" w:horzAnchor="margin" w:tblpY="193"/>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17"/>
        <w:gridCol w:w="2235"/>
        <w:gridCol w:w="992"/>
        <w:gridCol w:w="567"/>
        <w:gridCol w:w="567"/>
        <w:gridCol w:w="567"/>
        <w:gridCol w:w="1276"/>
        <w:gridCol w:w="709"/>
        <w:gridCol w:w="1417"/>
        <w:gridCol w:w="1276"/>
        <w:gridCol w:w="1418"/>
        <w:gridCol w:w="1417"/>
        <w:gridCol w:w="1276"/>
      </w:tblGrid>
      <w:tr w:rsidR="005272B5" w:rsidRPr="005272B5" w:rsidTr="005272B5">
        <w:trPr>
          <w:trHeight w:val="565"/>
        </w:trPr>
        <w:tc>
          <w:tcPr>
            <w:tcW w:w="3652" w:type="dxa"/>
            <w:gridSpan w:val="2"/>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Ответственный исполнитель муниципальной программы</w:t>
            </w:r>
          </w:p>
        </w:tc>
        <w:tc>
          <w:tcPr>
            <w:tcW w:w="11482" w:type="dxa"/>
            <w:gridSpan w:val="11"/>
          </w:tcPr>
          <w:p w:rsidR="005272B5" w:rsidRPr="005272B5" w:rsidRDefault="005272B5" w:rsidP="005272B5">
            <w:pPr>
              <w:suppressAutoHyphens/>
              <w:autoSpaceDE w:val="0"/>
              <w:autoSpaceDN w:val="0"/>
              <w:adjustRightInd w:val="0"/>
              <w:ind w:right="-370" w:firstLine="720"/>
              <w:jc w:val="center"/>
              <w:rPr>
                <w:sz w:val="16"/>
                <w:szCs w:val="16"/>
              </w:rPr>
            </w:pPr>
            <w:r w:rsidRPr="005272B5">
              <w:rPr>
                <w:sz w:val="16"/>
                <w:szCs w:val="16"/>
              </w:rPr>
              <w:t>Администрация Бессоновского сельсовета Бессоновского района Пензенской области</w:t>
            </w:r>
          </w:p>
        </w:tc>
      </w:tr>
      <w:tr w:rsidR="005272B5" w:rsidRPr="005272B5" w:rsidTr="005272B5">
        <w:trPr>
          <w:trHeight w:val="913"/>
        </w:trPr>
        <w:tc>
          <w:tcPr>
            <w:tcW w:w="1417" w:type="dxa"/>
            <w:vMerge w:val="restart"/>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Статус</w:t>
            </w:r>
          </w:p>
        </w:tc>
        <w:tc>
          <w:tcPr>
            <w:tcW w:w="2235" w:type="dxa"/>
            <w:vMerge w:val="restart"/>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Наименование муниципальной программы, подпрограммы</w:t>
            </w:r>
          </w:p>
        </w:tc>
        <w:tc>
          <w:tcPr>
            <w:tcW w:w="992" w:type="dxa"/>
            <w:vMerge w:val="restart"/>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Ответственный исполнитель, соисполнитель</w:t>
            </w:r>
          </w:p>
        </w:tc>
        <w:tc>
          <w:tcPr>
            <w:tcW w:w="3686" w:type="dxa"/>
            <w:gridSpan w:val="5"/>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Код бюджетной классификации расходов</w:t>
            </w:r>
          </w:p>
        </w:tc>
        <w:tc>
          <w:tcPr>
            <w:tcW w:w="6804" w:type="dxa"/>
            <w:gridSpan w:val="5"/>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 xml:space="preserve">Расходы  бюджета Бессоновского сельсовета Бессоновского района Пензенской области, </w:t>
            </w:r>
          </w:p>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тыс. рублей</w:t>
            </w:r>
          </w:p>
        </w:tc>
      </w:tr>
      <w:tr w:rsidR="005272B5" w:rsidRPr="005272B5" w:rsidTr="005272B5">
        <w:trPr>
          <w:trHeight w:val="434"/>
        </w:trPr>
        <w:tc>
          <w:tcPr>
            <w:tcW w:w="1417"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235" w:type="dxa"/>
            <w:vMerge/>
          </w:tcPr>
          <w:p w:rsidR="005272B5" w:rsidRPr="005272B5" w:rsidRDefault="005272B5" w:rsidP="005272B5">
            <w:pPr>
              <w:suppressAutoHyphens/>
              <w:autoSpaceDE w:val="0"/>
              <w:autoSpaceDN w:val="0"/>
              <w:adjustRightInd w:val="0"/>
              <w:ind w:firstLine="720"/>
              <w:jc w:val="center"/>
              <w:rPr>
                <w:sz w:val="16"/>
                <w:szCs w:val="16"/>
              </w:rPr>
            </w:pPr>
          </w:p>
        </w:tc>
        <w:tc>
          <w:tcPr>
            <w:tcW w:w="992" w:type="dxa"/>
            <w:vMerge/>
          </w:tcPr>
          <w:p w:rsidR="005272B5" w:rsidRPr="005272B5" w:rsidRDefault="005272B5" w:rsidP="005272B5">
            <w:pPr>
              <w:suppressAutoHyphens/>
              <w:autoSpaceDE w:val="0"/>
              <w:autoSpaceDN w:val="0"/>
              <w:adjustRightInd w:val="0"/>
              <w:ind w:firstLine="720"/>
              <w:jc w:val="center"/>
              <w:rPr>
                <w:sz w:val="16"/>
                <w:szCs w:val="16"/>
              </w:rPr>
            </w:pPr>
          </w:p>
        </w:tc>
        <w:tc>
          <w:tcPr>
            <w:tcW w:w="567" w:type="dxa"/>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ГРБС</w:t>
            </w:r>
          </w:p>
        </w:tc>
        <w:tc>
          <w:tcPr>
            <w:tcW w:w="567" w:type="dxa"/>
          </w:tcPr>
          <w:p w:rsidR="005272B5" w:rsidRPr="005272B5" w:rsidRDefault="005272B5" w:rsidP="005272B5">
            <w:pPr>
              <w:suppressAutoHyphens/>
              <w:autoSpaceDE w:val="0"/>
              <w:autoSpaceDN w:val="0"/>
              <w:adjustRightInd w:val="0"/>
              <w:ind w:right="-108" w:firstLine="34"/>
              <w:jc w:val="center"/>
              <w:rPr>
                <w:sz w:val="16"/>
                <w:szCs w:val="16"/>
              </w:rPr>
            </w:pPr>
            <w:r w:rsidRPr="005272B5">
              <w:rPr>
                <w:sz w:val="16"/>
                <w:szCs w:val="16"/>
              </w:rPr>
              <w:t>Рз</w:t>
            </w:r>
          </w:p>
        </w:tc>
        <w:tc>
          <w:tcPr>
            <w:tcW w:w="567" w:type="dxa"/>
          </w:tcPr>
          <w:p w:rsidR="005272B5" w:rsidRPr="005272B5" w:rsidRDefault="005272B5" w:rsidP="005272B5">
            <w:pPr>
              <w:suppressAutoHyphens/>
              <w:autoSpaceDE w:val="0"/>
              <w:autoSpaceDN w:val="0"/>
              <w:adjustRightInd w:val="0"/>
              <w:ind w:right="-108" w:firstLine="34"/>
              <w:jc w:val="center"/>
              <w:rPr>
                <w:sz w:val="16"/>
                <w:szCs w:val="16"/>
              </w:rPr>
            </w:pPr>
            <w:r w:rsidRPr="005272B5">
              <w:rPr>
                <w:sz w:val="16"/>
                <w:szCs w:val="16"/>
              </w:rPr>
              <w:t>Пр</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ЦС</w:t>
            </w:r>
          </w:p>
        </w:tc>
        <w:tc>
          <w:tcPr>
            <w:tcW w:w="709" w:type="dxa"/>
          </w:tcPr>
          <w:p w:rsidR="005272B5" w:rsidRPr="005272B5" w:rsidRDefault="005272B5" w:rsidP="005272B5">
            <w:pPr>
              <w:suppressAutoHyphens/>
              <w:autoSpaceDE w:val="0"/>
              <w:autoSpaceDN w:val="0"/>
              <w:adjustRightInd w:val="0"/>
              <w:ind w:right="-117" w:firstLine="4"/>
              <w:jc w:val="center"/>
              <w:rPr>
                <w:sz w:val="16"/>
                <w:szCs w:val="16"/>
              </w:rPr>
            </w:pPr>
            <w:r w:rsidRPr="005272B5">
              <w:rPr>
                <w:sz w:val="16"/>
                <w:szCs w:val="16"/>
              </w:rPr>
              <w:t>ВР</w:t>
            </w:r>
          </w:p>
        </w:tc>
        <w:tc>
          <w:tcPr>
            <w:tcW w:w="1417" w:type="dxa"/>
            <w:vMerge w:val="restart"/>
            <w:tcBorders>
              <w:lef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2020 год</w:t>
            </w:r>
          </w:p>
        </w:tc>
        <w:tc>
          <w:tcPr>
            <w:tcW w:w="1276" w:type="dxa"/>
            <w:vMerge w:val="restart"/>
            <w:tcBorders>
              <w:right w:val="single" w:sz="4" w:space="0" w:color="auto"/>
            </w:tcBorders>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2021 год</w:t>
            </w:r>
          </w:p>
        </w:tc>
        <w:tc>
          <w:tcPr>
            <w:tcW w:w="1418" w:type="dxa"/>
            <w:vMerge w:val="restart"/>
            <w:tcBorders>
              <w:left w:val="single" w:sz="4" w:space="0" w:color="auto"/>
            </w:tcBorders>
          </w:tcPr>
          <w:p w:rsidR="005272B5" w:rsidRPr="005272B5" w:rsidRDefault="005272B5" w:rsidP="005272B5">
            <w:pPr>
              <w:suppressAutoHyphens/>
              <w:autoSpaceDE w:val="0"/>
              <w:autoSpaceDN w:val="0"/>
              <w:adjustRightInd w:val="0"/>
              <w:ind w:firstLine="34"/>
              <w:jc w:val="center"/>
              <w:rPr>
                <w:sz w:val="16"/>
                <w:szCs w:val="16"/>
              </w:rPr>
            </w:pPr>
            <w:r w:rsidRPr="005272B5">
              <w:rPr>
                <w:sz w:val="16"/>
                <w:szCs w:val="16"/>
              </w:rPr>
              <w:t>2022 год</w:t>
            </w:r>
          </w:p>
        </w:tc>
        <w:tc>
          <w:tcPr>
            <w:tcW w:w="1417" w:type="dxa"/>
            <w:vMerge w:val="restart"/>
            <w:tcBorders>
              <w:right w:val="single" w:sz="4" w:space="0" w:color="auto"/>
            </w:tcBorders>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2023 год</w:t>
            </w:r>
          </w:p>
        </w:tc>
        <w:tc>
          <w:tcPr>
            <w:tcW w:w="1276" w:type="dxa"/>
            <w:vMerge w:val="restart"/>
            <w:tcBorders>
              <w:right w:val="single" w:sz="4" w:space="0" w:color="auto"/>
            </w:tcBorders>
          </w:tcPr>
          <w:p w:rsidR="005272B5" w:rsidRPr="005272B5" w:rsidRDefault="005272B5" w:rsidP="005272B5">
            <w:pPr>
              <w:suppressAutoHyphens/>
              <w:autoSpaceDE w:val="0"/>
              <w:autoSpaceDN w:val="0"/>
              <w:adjustRightInd w:val="0"/>
              <w:ind w:firstLine="33"/>
              <w:jc w:val="center"/>
              <w:rPr>
                <w:sz w:val="16"/>
                <w:szCs w:val="16"/>
              </w:rPr>
            </w:pPr>
            <w:r w:rsidRPr="005272B5">
              <w:rPr>
                <w:sz w:val="16"/>
                <w:szCs w:val="16"/>
              </w:rPr>
              <w:t>2024 год</w:t>
            </w:r>
          </w:p>
        </w:tc>
      </w:tr>
      <w:tr w:rsidR="005272B5" w:rsidRPr="005272B5" w:rsidTr="005272B5">
        <w:trPr>
          <w:trHeight w:val="70"/>
        </w:trPr>
        <w:tc>
          <w:tcPr>
            <w:tcW w:w="1417"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235" w:type="dxa"/>
            <w:vMerge/>
          </w:tcPr>
          <w:p w:rsidR="005272B5" w:rsidRPr="005272B5" w:rsidRDefault="005272B5" w:rsidP="005272B5">
            <w:pPr>
              <w:suppressAutoHyphens/>
              <w:autoSpaceDE w:val="0"/>
              <w:autoSpaceDN w:val="0"/>
              <w:adjustRightInd w:val="0"/>
              <w:ind w:firstLine="720"/>
              <w:jc w:val="center"/>
              <w:rPr>
                <w:sz w:val="16"/>
                <w:szCs w:val="16"/>
              </w:rPr>
            </w:pPr>
          </w:p>
        </w:tc>
        <w:tc>
          <w:tcPr>
            <w:tcW w:w="992" w:type="dxa"/>
            <w:vMerge/>
          </w:tcPr>
          <w:p w:rsidR="005272B5" w:rsidRPr="005272B5" w:rsidRDefault="005272B5" w:rsidP="005272B5">
            <w:pPr>
              <w:suppressAutoHyphens/>
              <w:autoSpaceDE w:val="0"/>
              <w:autoSpaceDN w:val="0"/>
              <w:adjustRightInd w:val="0"/>
              <w:ind w:firstLine="720"/>
              <w:jc w:val="center"/>
              <w:rPr>
                <w:sz w:val="16"/>
                <w:szCs w:val="16"/>
              </w:rPr>
            </w:pPr>
          </w:p>
        </w:tc>
        <w:tc>
          <w:tcPr>
            <w:tcW w:w="3686" w:type="dxa"/>
            <w:gridSpan w:val="5"/>
          </w:tcPr>
          <w:p w:rsidR="005272B5" w:rsidRPr="005272B5" w:rsidRDefault="005272B5" w:rsidP="005272B5">
            <w:pPr>
              <w:suppressAutoHyphens/>
              <w:autoSpaceDE w:val="0"/>
              <w:autoSpaceDN w:val="0"/>
              <w:adjustRightInd w:val="0"/>
              <w:ind w:firstLine="34"/>
              <w:jc w:val="center"/>
              <w:rPr>
                <w:sz w:val="16"/>
                <w:szCs w:val="16"/>
              </w:rPr>
            </w:pPr>
          </w:p>
        </w:tc>
        <w:tc>
          <w:tcPr>
            <w:tcW w:w="1417" w:type="dxa"/>
            <w:vMerge/>
            <w:tcBorders>
              <w:left w:val="single" w:sz="4" w:space="0" w:color="auto"/>
            </w:tcBorders>
          </w:tcPr>
          <w:p w:rsidR="005272B5" w:rsidRPr="005272B5" w:rsidRDefault="005272B5" w:rsidP="005272B5">
            <w:pPr>
              <w:suppressAutoHyphens/>
              <w:autoSpaceDE w:val="0"/>
              <w:autoSpaceDN w:val="0"/>
              <w:adjustRightInd w:val="0"/>
              <w:ind w:firstLine="720"/>
              <w:jc w:val="center"/>
              <w:rPr>
                <w:sz w:val="16"/>
                <w:szCs w:val="16"/>
              </w:rPr>
            </w:pPr>
          </w:p>
        </w:tc>
        <w:tc>
          <w:tcPr>
            <w:tcW w:w="1276" w:type="dxa"/>
            <w:vMerge/>
            <w:tcBorders>
              <w:right w:val="single" w:sz="4" w:space="0" w:color="auto"/>
            </w:tcBorders>
          </w:tcPr>
          <w:p w:rsidR="005272B5" w:rsidRPr="005272B5" w:rsidRDefault="005272B5" w:rsidP="005272B5">
            <w:pPr>
              <w:suppressAutoHyphens/>
              <w:autoSpaceDE w:val="0"/>
              <w:autoSpaceDN w:val="0"/>
              <w:adjustRightInd w:val="0"/>
              <w:ind w:firstLine="720"/>
              <w:jc w:val="center"/>
              <w:rPr>
                <w:sz w:val="16"/>
                <w:szCs w:val="16"/>
              </w:rPr>
            </w:pPr>
          </w:p>
        </w:tc>
        <w:tc>
          <w:tcPr>
            <w:tcW w:w="1418" w:type="dxa"/>
            <w:vMerge/>
            <w:tcBorders>
              <w:left w:val="single" w:sz="4" w:space="0" w:color="auto"/>
            </w:tcBorders>
          </w:tcPr>
          <w:p w:rsidR="005272B5" w:rsidRPr="005272B5" w:rsidRDefault="005272B5" w:rsidP="005272B5">
            <w:pPr>
              <w:suppressAutoHyphens/>
              <w:autoSpaceDE w:val="0"/>
              <w:autoSpaceDN w:val="0"/>
              <w:adjustRightInd w:val="0"/>
              <w:ind w:firstLine="720"/>
              <w:jc w:val="center"/>
              <w:rPr>
                <w:sz w:val="16"/>
                <w:szCs w:val="16"/>
              </w:rPr>
            </w:pPr>
          </w:p>
        </w:tc>
        <w:tc>
          <w:tcPr>
            <w:tcW w:w="1417" w:type="dxa"/>
            <w:vMerge/>
            <w:tcBorders>
              <w:right w:val="single" w:sz="4" w:space="0" w:color="auto"/>
            </w:tcBorders>
          </w:tcPr>
          <w:p w:rsidR="005272B5" w:rsidRPr="005272B5" w:rsidRDefault="005272B5" w:rsidP="005272B5">
            <w:pPr>
              <w:suppressAutoHyphens/>
              <w:autoSpaceDE w:val="0"/>
              <w:autoSpaceDN w:val="0"/>
              <w:adjustRightInd w:val="0"/>
              <w:ind w:firstLine="720"/>
              <w:jc w:val="center"/>
              <w:rPr>
                <w:sz w:val="16"/>
                <w:szCs w:val="16"/>
              </w:rPr>
            </w:pPr>
          </w:p>
        </w:tc>
        <w:tc>
          <w:tcPr>
            <w:tcW w:w="1276" w:type="dxa"/>
            <w:vMerge/>
            <w:tcBorders>
              <w:right w:val="single" w:sz="4" w:space="0" w:color="auto"/>
            </w:tcBorders>
          </w:tcPr>
          <w:p w:rsidR="005272B5" w:rsidRPr="005272B5" w:rsidRDefault="005272B5" w:rsidP="005272B5">
            <w:pPr>
              <w:suppressAutoHyphens/>
              <w:autoSpaceDE w:val="0"/>
              <w:autoSpaceDN w:val="0"/>
              <w:adjustRightInd w:val="0"/>
              <w:ind w:firstLine="720"/>
              <w:jc w:val="center"/>
              <w:rPr>
                <w:sz w:val="16"/>
                <w:szCs w:val="16"/>
              </w:rPr>
            </w:pPr>
          </w:p>
        </w:tc>
      </w:tr>
      <w:tr w:rsidR="005272B5" w:rsidRPr="005272B5" w:rsidTr="005272B5">
        <w:trPr>
          <w:trHeight w:val="195"/>
        </w:trPr>
        <w:tc>
          <w:tcPr>
            <w:tcW w:w="1417"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w:t>
            </w:r>
          </w:p>
        </w:tc>
        <w:tc>
          <w:tcPr>
            <w:tcW w:w="2235"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2</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3</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4</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right="-108"/>
              <w:jc w:val="center"/>
              <w:rPr>
                <w:sz w:val="16"/>
                <w:szCs w:val="16"/>
              </w:rPr>
            </w:pPr>
            <w:r w:rsidRPr="005272B5">
              <w:rPr>
                <w:sz w:val="16"/>
                <w:szCs w:val="16"/>
              </w:rPr>
              <w:t>5</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right="-108"/>
              <w:jc w:val="center"/>
              <w:rPr>
                <w:sz w:val="16"/>
                <w:szCs w:val="16"/>
              </w:rPr>
            </w:pPr>
            <w:r w:rsidRPr="005272B5">
              <w:rPr>
                <w:sz w:val="16"/>
                <w:szCs w:val="16"/>
              </w:rPr>
              <w:t>6</w:t>
            </w:r>
          </w:p>
        </w:tc>
        <w:tc>
          <w:tcPr>
            <w:tcW w:w="127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7</w:t>
            </w:r>
          </w:p>
        </w:tc>
        <w:tc>
          <w:tcPr>
            <w:tcW w:w="709" w:type="dxa"/>
            <w:tcBorders>
              <w:lef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8</w:t>
            </w:r>
          </w:p>
        </w:tc>
        <w:tc>
          <w:tcPr>
            <w:tcW w:w="1417" w:type="dxa"/>
            <w:tcBorders>
              <w:lef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9</w:t>
            </w:r>
          </w:p>
        </w:tc>
        <w:tc>
          <w:tcPr>
            <w:tcW w:w="1276"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10</w:t>
            </w:r>
          </w:p>
        </w:tc>
        <w:tc>
          <w:tcPr>
            <w:tcW w:w="1418" w:type="dxa"/>
            <w:tcBorders>
              <w:lef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11</w:t>
            </w:r>
          </w:p>
        </w:tc>
        <w:tc>
          <w:tcPr>
            <w:tcW w:w="141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12</w:t>
            </w:r>
          </w:p>
        </w:tc>
        <w:tc>
          <w:tcPr>
            <w:tcW w:w="1276"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13</w:t>
            </w:r>
          </w:p>
        </w:tc>
      </w:tr>
      <w:tr w:rsidR="005272B5" w:rsidRPr="005272B5" w:rsidTr="005272B5">
        <w:tc>
          <w:tcPr>
            <w:tcW w:w="1417"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t>Муници-пальная под-программа</w:t>
            </w:r>
          </w:p>
        </w:tc>
        <w:tc>
          <w:tcPr>
            <w:tcW w:w="2235" w:type="dxa"/>
            <w:vMerge w:val="restart"/>
          </w:tcPr>
          <w:p w:rsidR="005272B5" w:rsidRPr="005272B5" w:rsidRDefault="005272B5" w:rsidP="005272B5">
            <w:pPr>
              <w:suppressAutoHyphens/>
              <w:autoSpaceDE w:val="0"/>
              <w:autoSpaceDN w:val="0"/>
              <w:adjustRightInd w:val="0"/>
              <w:ind w:hanging="108"/>
              <w:rPr>
                <w:sz w:val="16"/>
                <w:szCs w:val="16"/>
              </w:rPr>
            </w:pPr>
            <w:r w:rsidRPr="005272B5">
              <w:rPr>
                <w:sz w:val="16"/>
                <w:szCs w:val="16"/>
              </w:rPr>
              <w:t xml:space="preserve">  Развитие инженерной инфраструктуры</w:t>
            </w:r>
          </w:p>
          <w:p w:rsidR="005272B5" w:rsidRPr="005272B5" w:rsidRDefault="005272B5" w:rsidP="005272B5">
            <w:pPr>
              <w:suppressAutoHyphens/>
              <w:autoSpaceDE w:val="0"/>
              <w:autoSpaceDN w:val="0"/>
              <w:adjustRightInd w:val="0"/>
              <w:rPr>
                <w:sz w:val="16"/>
                <w:szCs w:val="16"/>
              </w:rPr>
            </w:pPr>
            <w:r w:rsidRPr="005272B5">
              <w:rPr>
                <w:sz w:val="16"/>
                <w:szCs w:val="16"/>
              </w:rPr>
              <w:t xml:space="preserve">Бессоновского сельсовета Бессоновского района </w:t>
            </w:r>
          </w:p>
          <w:p w:rsidR="005272B5" w:rsidRPr="005272B5" w:rsidRDefault="005272B5" w:rsidP="005272B5">
            <w:pPr>
              <w:suppressAutoHyphens/>
              <w:autoSpaceDE w:val="0"/>
              <w:autoSpaceDN w:val="0"/>
              <w:adjustRightInd w:val="0"/>
              <w:ind w:firstLine="1"/>
              <w:rPr>
                <w:sz w:val="16"/>
                <w:szCs w:val="16"/>
              </w:rPr>
            </w:pPr>
            <w:r w:rsidRPr="005272B5">
              <w:rPr>
                <w:sz w:val="16"/>
                <w:szCs w:val="16"/>
              </w:rPr>
              <w:t>Пензенской области на 2014-2024 годы</w:t>
            </w:r>
          </w:p>
        </w:tc>
        <w:tc>
          <w:tcPr>
            <w:tcW w:w="992" w:type="dxa"/>
          </w:tcPr>
          <w:p w:rsidR="005272B5" w:rsidRPr="005272B5" w:rsidRDefault="005272B5" w:rsidP="005272B5">
            <w:pPr>
              <w:suppressAutoHyphens/>
              <w:autoSpaceDE w:val="0"/>
              <w:autoSpaceDN w:val="0"/>
              <w:adjustRightInd w:val="0"/>
              <w:ind w:firstLine="34"/>
              <w:jc w:val="center"/>
              <w:rPr>
                <w:b/>
                <w:sz w:val="16"/>
                <w:szCs w:val="16"/>
              </w:rPr>
            </w:pPr>
            <w:r w:rsidRPr="005272B5">
              <w:rPr>
                <w:b/>
                <w:sz w:val="16"/>
                <w:szCs w:val="16"/>
              </w:rPr>
              <w:t>Всего:</w:t>
            </w:r>
          </w:p>
        </w:tc>
        <w:tc>
          <w:tcPr>
            <w:tcW w:w="567" w:type="dxa"/>
            <w:tcBorders>
              <w:right w:val="single" w:sz="4" w:space="0" w:color="auto"/>
            </w:tcBorders>
          </w:tcPr>
          <w:p w:rsidR="005272B5" w:rsidRPr="005272B5" w:rsidRDefault="005272B5" w:rsidP="005272B5">
            <w:pPr>
              <w:suppressAutoHyphens/>
              <w:autoSpaceDE w:val="0"/>
              <w:autoSpaceDN w:val="0"/>
              <w:adjustRightInd w:val="0"/>
              <w:ind w:firstLine="720"/>
              <w:jc w:val="both"/>
              <w:rPr>
                <w:b/>
                <w:sz w:val="16"/>
                <w:szCs w:val="16"/>
              </w:rPr>
            </w:pPr>
            <w:r w:rsidRPr="005272B5">
              <w:rPr>
                <w:b/>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720"/>
              <w:jc w:val="center"/>
              <w:rPr>
                <w:b/>
                <w:sz w:val="16"/>
                <w:szCs w:val="16"/>
              </w:rPr>
            </w:pP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720"/>
              <w:jc w:val="center"/>
              <w:rPr>
                <w:b/>
                <w:sz w:val="16"/>
                <w:szCs w:val="16"/>
              </w:rPr>
            </w:pPr>
          </w:p>
        </w:tc>
        <w:tc>
          <w:tcPr>
            <w:tcW w:w="127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720"/>
              <w:jc w:val="center"/>
              <w:rPr>
                <w:b/>
                <w:sz w:val="16"/>
                <w:szCs w:val="16"/>
              </w:rPr>
            </w:pPr>
          </w:p>
        </w:tc>
        <w:tc>
          <w:tcPr>
            <w:tcW w:w="709" w:type="dxa"/>
            <w:tcBorders>
              <w:left w:val="single" w:sz="4" w:space="0" w:color="auto"/>
            </w:tcBorders>
          </w:tcPr>
          <w:p w:rsidR="005272B5" w:rsidRPr="005272B5" w:rsidRDefault="005272B5" w:rsidP="005272B5">
            <w:pPr>
              <w:suppressAutoHyphens/>
              <w:autoSpaceDE w:val="0"/>
              <w:autoSpaceDN w:val="0"/>
              <w:adjustRightInd w:val="0"/>
              <w:ind w:firstLine="720"/>
              <w:jc w:val="center"/>
              <w:rPr>
                <w:b/>
                <w:sz w:val="16"/>
                <w:szCs w:val="16"/>
              </w:rPr>
            </w:pPr>
          </w:p>
        </w:tc>
        <w:tc>
          <w:tcPr>
            <w:tcW w:w="1417" w:type="dxa"/>
            <w:tcBorders>
              <w:left w:val="single" w:sz="4" w:space="0" w:color="auto"/>
            </w:tcBorders>
          </w:tcPr>
          <w:p w:rsidR="005272B5" w:rsidRPr="005272B5" w:rsidRDefault="005272B5" w:rsidP="005272B5">
            <w:pPr>
              <w:autoSpaceDE w:val="0"/>
              <w:autoSpaceDN w:val="0"/>
              <w:adjustRightInd w:val="0"/>
              <w:jc w:val="center"/>
              <w:rPr>
                <w:b/>
                <w:sz w:val="16"/>
                <w:szCs w:val="16"/>
              </w:rPr>
            </w:pPr>
            <w:r w:rsidRPr="005272B5">
              <w:rPr>
                <w:b/>
                <w:sz w:val="16"/>
                <w:szCs w:val="16"/>
              </w:rPr>
              <w:t>6141,633</w:t>
            </w:r>
          </w:p>
        </w:tc>
        <w:tc>
          <w:tcPr>
            <w:tcW w:w="1276" w:type="dxa"/>
            <w:tcBorders>
              <w:right w:val="single" w:sz="4" w:space="0" w:color="auto"/>
            </w:tcBorders>
          </w:tcPr>
          <w:p w:rsidR="005272B5" w:rsidRPr="005272B5" w:rsidRDefault="005272B5" w:rsidP="005272B5">
            <w:pPr>
              <w:suppressAutoHyphens/>
              <w:autoSpaceDE w:val="0"/>
              <w:autoSpaceDN w:val="0"/>
              <w:adjustRightInd w:val="0"/>
              <w:ind w:firstLine="34"/>
              <w:jc w:val="center"/>
              <w:rPr>
                <w:b/>
                <w:sz w:val="16"/>
                <w:szCs w:val="16"/>
              </w:rPr>
            </w:pPr>
            <w:r w:rsidRPr="005272B5">
              <w:rPr>
                <w:b/>
                <w:sz w:val="16"/>
                <w:szCs w:val="16"/>
              </w:rPr>
              <w:t>13569,080</w:t>
            </w:r>
          </w:p>
        </w:tc>
        <w:tc>
          <w:tcPr>
            <w:tcW w:w="1418" w:type="dxa"/>
            <w:tcBorders>
              <w:left w:val="single" w:sz="4" w:space="0" w:color="auto"/>
            </w:tcBorders>
          </w:tcPr>
          <w:p w:rsidR="005272B5" w:rsidRPr="005272B5" w:rsidRDefault="005272B5" w:rsidP="005272B5">
            <w:pPr>
              <w:autoSpaceDE w:val="0"/>
              <w:autoSpaceDN w:val="0"/>
              <w:adjustRightInd w:val="0"/>
              <w:jc w:val="center"/>
              <w:rPr>
                <w:b/>
                <w:sz w:val="16"/>
                <w:szCs w:val="16"/>
              </w:rPr>
            </w:pPr>
            <w:r w:rsidRPr="005272B5">
              <w:rPr>
                <w:b/>
                <w:sz w:val="16"/>
                <w:szCs w:val="16"/>
              </w:rPr>
              <w:t>6675,612</w:t>
            </w:r>
          </w:p>
        </w:tc>
        <w:tc>
          <w:tcPr>
            <w:tcW w:w="1417" w:type="dxa"/>
            <w:tcBorders>
              <w:right w:val="single" w:sz="4" w:space="0" w:color="auto"/>
            </w:tcBorders>
          </w:tcPr>
          <w:p w:rsidR="005272B5" w:rsidRPr="005272B5" w:rsidRDefault="005272B5" w:rsidP="005272B5">
            <w:pPr>
              <w:autoSpaceDE w:val="0"/>
              <w:autoSpaceDN w:val="0"/>
              <w:adjustRightInd w:val="0"/>
              <w:jc w:val="center"/>
              <w:rPr>
                <w:b/>
                <w:sz w:val="16"/>
                <w:szCs w:val="16"/>
              </w:rPr>
            </w:pPr>
            <w:r w:rsidRPr="005272B5">
              <w:rPr>
                <w:b/>
                <w:sz w:val="16"/>
                <w:szCs w:val="16"/>
              </w:rPr>
              <w:t>12627,979</w:t>
            </w:r>
          </w:p>
        </w:tc>
        <w:tc>
          <w:tcPr>
            <w:tcW w:w="1276" w:type="dxa"/>
            <w:tcBorders>
              <w:right w:val="single" w:sz="4" w:space="0" w:color="auto"/>
            </w:tcBorders>
          </w:tcPr>
          <w:p w:rsidR="005272B5" w:rsidRPr="005272B5" w:rsidRDefault="005272B5" w:rsidP="005272B5">
            <w:pPr>
              <w:autoSpaceDE w:val="0"/>
              <w:autoSpaceDN w:val="0"/>
              <w:adjustRightInd w:val="0"/>
              <w:jc w:val="center"/>
              <w:rPr>
                <w:b/>
                <w:sz w:val="16"/>
                <w:szCs w:val="16"/>
              </w:rPr>
            </w:pPr>
            <w:r w:rsidRPr="005272B5">
              <w:rPr>
                <w:b/>
                <w:sz w:val="16"/>
                <w:szCs w:val="16"/>
              </w:rPr>
              <w:t>13168,421</w:t>
            </w:r>
          </w:p>
        </w:tc>
      </w:tr>
      <w:tr w:rsidR="005272B5" w:rsidRPr="005272B5" w:rsidTr="005272B5">
        <w:tc>
          <w:tcPr>
            <w:tcW w:w="1417"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235" w:type="dxa"/>
            <w:vMerge/>
          </w:tcPr>
          <w:p w:rsidR="005272B5" w:rsidRPr="005272B5" w:rsidRDefault="005272B5" w:rsidP="005272B5">
            <w:pPr>
              <w:suppressAutoHyphens/>
              <w:autoSpaceDE w:val="0"/>
              <w:autoSpaceDN w:val="0"/>
              <w:adjustRightInd w:val="0"/>
              <w:ind w:firstLine="720"/>
              <w:jc w:val="center"/>
              <w:rPr>
                <w:sz w:val="16"/>
                <w:szCs w:val="16"/>
              </w:rPr>
            </w:pPr>
          </w:p>
        </w:tc>
        <w:tc>
          <w:tcPr>
            <w:tcW w:w="992"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 xml:space="preserve">Администрация Бессоновского сельсовета </w:t>
            </w:r>
          </w:p>
        </w:tc>
        <w:tc>
          <w:tcPr>
            <w:tcW w:w="567" w:type="dxa"/>
            <w:tcBorders>
              <w:right w:val="single" w:sz="4" w:space="0" w:color="auto"/>
            </w:tcBorders>
          </w:tcPr>
          <w:p w:rsidR="005272B5" w:rsidRPr="005272B5" w:rsidRDefault="005272B5" w:rsidP="005272B5">
            <w:pPr>
              <w:suppressAutoHyphens/>
              <w:autoSpaceDE w:val="0"/>
              <w:autoSpaceDN w:val="0"/>
              <w:adjustRightInd w:val="0"/>
              <w:jc w:val="both"/>
              <w:rPr>
                <w:sz w:val="16"/>
                <w:szCs w:val="16"/>
              </w:rPr>
            </w:pPr>
            <w:r w:rsidRPr="005272B5">
              <w:rPr>
                <w:sz w:val="16"/>
                <w:szCs w:val="16"/>
              </w:rPr>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27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709"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417"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6141,633</w:t>
            </w:r>
          </w:p>
        </w:tc>
        <w:tc>
          <w:tcPr>
            <w:tcW w:w="1276" w:type="dxa"/>
            <w:tcBorders>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13569,080</w:t>
            </w:r>
          </w:p>
        </w:tc>
        <w:tc>
          <w:tcPr>
            <w:tcW w:w="1418" w:type="dxa"/>
            <w:tcBorders>
              <w:left w:val="single" w:sz="4" w:space="0" w:color="auto"/>
            </w:tcBorders>
          </w:tcPr>
          <w:p w:rsidR="005272B5" w:rsidRPr="005272B5" w:rsidRDefault="005272B5" w:rsidP="005272B5">
            <w:pPr>
              <w:autoSpaceDE w:val="0"/>
              <w:autoSpaceDN w:val="0"/>
              <w:adjustRightInd w:val="0"/>
              <w:jc w:val="right"/>
              <w:rPr>
                <w:sz w:val="16"/>
                <w:szCs w:val="16"/>
              </w:rPr>
            </w:pPr>
            <w:r w:rsidRPr="005272B5">
              <w:rPr>
                <w:sz w:val="16"/>
                <w:szCs w:val="16"/>
              </w:rPr>
              <w:t>6675,612</w:t>
            </w:r>
          </w:p>
        </w:tc>
        <w:tc>
          <w:tcPr>
            <w:tcW w:w="1417" w:type="dxa"/>
            <w:tcBorders>
              <w:right w:val="single" w:sz="4" w:space="0" w:color="auto"/>
            </w:tcBorders>
          </w:tcPr>
          <w:p w:rsidR="005272B5" w:rsidRPr="005272B5" w:rsidRDefault="005272B5" w:rsidP="005272B5">
            <w:pPr>
              <w:autoSpaceDE w:val="0"/>
              <w:autoSpaceDN w:val="0"/>
              <w:adjustRightInd w:val="0"/>
              <w:jc w:val="right"/>
              <w:rPr>
                <w:sz w:val="16"/>
                <w:szCs w:val="16"/>
              </w:rPr>
            </w:pPr>
            <w:r w:rsidRPr="005272B5">
              <w:rPr>
                <w:sz w:val="16"/>
                <w:szCs w:val="16"/>
              </w:rPr>
              <w:t>12627,979</w:t>
            </w:r>
          </w:p>
        </w:tc>
        <w:tc>
          <w:tcPr>
            <w:tcW w:w="1276" w:type="dxa"/>
            <w:tcBorders>
              <w:right w:val="single" w:sz="4" w:space="0" w:color="auto"/>
            </w:tcBorders>
          </w:tcPr>
          <w:p w:rsidR="005272B5" w:rsidRPr="005272B5" w:rsidRDefault="005272B5" w:rsidP="005272B5">
            <w:pPr>
              <w:autoSpaceDE w:val="0"/>
              <w:autoSpaceDN w:val="0"/>
              <w:adjustRightInd w:val="0"/>
              <w:jc w:val="right"/>
              <w:rPr>
                <w:sz w:val="16"/>
                <w:szCs w:val="16"/>
              </w:rPr>
            </w:pPr>
            <w:r w:rsidRPr="005272B5">
              <w:rPr>
                <w:sz w:val="16"/>
                <w:szCs w:val="16"/>
              </w:rPr>
              <w:t>13168,421</w:t>
            </w:r>
          </w:p>
        </w:tc>
      </w:tr>
      <w:tr w:rsidR="005272B5" w:rsidRPr="005272B5" w:rsidTr="005272B5">
        <w:tc>
          <w:tcPr>
            <w:tcW w:w="1417"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Подпрограмма 1</w:t>
            </w:r>
          </w:p>
        </w:tc>
        <w:tc>
          <w:tcPr>
            <w:tcW w:w="2235"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c>
          <w:tcPr>
            <w:tcW w:w="992"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Всего:</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27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709"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417"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6141,633</w:t>
            </w:r>
          </w:p>
        </w:tc>
        <w:tc>
          <w:tcPr>
            <w:tcW w:w="1276" w:type="dxa"/>
            <w:tcBorders>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13569,080</w:t>
            </w:r>
          </w:p>
        </w:tc>
        <w:tc>
          <w:tcPr>
            <w:tcW w:w="1418" w:type="dxa"/>
            <w:tcBorders>
              <w:left w:val="single" w:sz="4" w:space="0" w:color="auto"/>
            </w:tcBorders>
          </w:tcPr>
          <w:p w:rsidR="005272B5" w:rsidRPr="005272B5" w:rsidRDefault="005272B5" w:rsidP="005272B5">
            <w:pPr>
              <w:autoSpaceDE w:val="0"/>
              <w:autoSpaceDN w:val="0"/>
              <w:adjustRightInd w:val="0"/>
              <w:jc w:val="right"/>
              <w:rPr>
                <w:sz w:val="16"/>
                <w:szCs w:val="16"/>
              </w:rPr>
            </w:pPr>
            <w:r w:rsidRPr="005272B5">
              <w:rPr>
                <w:sz w:val="16"/>
                <w:szCs w:val="16"/>
              </w:rPr>
              <w:t>6675,612</w:t>
            </w:r>
          </w:p>
        </w:tc>
        <w:tc>
          <w:tcPr>
            <w:tcW w:w="1417" w:type="dxa"/>
            <w:tcBorders>
              <w:right w:val="single" w:sz="4" w:space="0" w:color="auto"/>
            </w:tcBorders>
          </w:tcPr>
          <w:p w:rsidR="005272B5" w:rsidRPr="005272B5" w:rsidRDefault="005272B5" w:rsidP="005272B5">
            <w:pPr>
              <w:autoSpaceDE w:val="0"/>
              <w:autoSpaceDN w:val="0"/>
              <w:adjustRightInd w:val="0"/>
              <w:jc w:val="right"/>
              <w:rPr>
                <w:sz w:val="16"/>
                <w:szCs w:val="16"/>
              </w:rPr>
            </w:pPr>
            <w:r w:rsidRPr="005272B5">
              <w:rPr>
                <w:sz w:val="16"/>
                <w:szCs w:val="16"/>
              </w:rPr>
              <w:t>12627,979</w:t>
            </w:r>
          </w:p>
        </w:tc>
        <w:tc>
          <w:tcPr>
            <w:tcW w:w="1276" w:type="dxa"/>
            <w:tcBorders>
              <w:right w:val="single" w:sz="4" w:space="0" w:color="auto"/>
            </w:tcBorders>
          </w:tcPr>
          <w:p w:rsidR="005272B5" w:rsidRPr="005272B5" w:rsidRDefault="005272B5" w:rsidP="005272B5">
            <w:pPr>
              <w:autoSpaceDE w:val="0"/>
              <w:autoSpaceDN w:val="0"/>
              <w:adjustRightInd w:val="0"/>
              <w:jc w:val="right"/>
              <w:rPr>
                <w:sz w:val="16"/>
                <w:szCs w:val="16"/>
              </w:rPr>
            </w:pPr>
            <w:r w:rsidRPr="005272B5">
              <w:rPr>
                <w:sz w:val="16"/>
                <w:szCs w:val="16"/>
              </w:rPr>
              <w:t>13168,421</w:t>
            </w:r>
          </w:p>
        </w:tc>
      </w:tr>
      <w:tr w:rsidR="005272B5" w:rsidRPr="005272B5" w:rsidTr="005272B5">
        <w:tc>
          <w:tcPr>
            <w:tcW w:w="1417"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235" w:type="dxa"/>
            <w:vMerge/>
          </w:tcPr>
          <w:p w:rsidR="005272B5" w:rsidRPr="005272B5" w:rsidRDefault="005272B5" w:rsidP="005272B5">
            <w:pPr>
              <w:suppressAutoHyphens/>
              <w:autoSpaceDE w:val="0"/>
              <w:autoSpaceDN w:val="0"/>
              <w:adjustRightInd w:val="0"/>
              <w:ind w:right="-370" w:firstLine="720"/>
              <w:jc w:val="center"/>
              <w:rPr>
                <w:sz w:val="16"/>
                <w:szCs w:val="16"/>
              </w:rPr>
            </w:pPr>
          </w:p>
        </w:tc>
        <w:tc>
          <w:tcPr>
            <w:tcW w:w="992"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Администрация Бессоновского сельсовета</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27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х</w:t>
            </w:r>
          </w:p>
        </w:tc>
        <w:tc>
          <w:tcPr>
            <w:tcW w:w="709"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417"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6141,633</w:t>
            </w:r>
          </w:p>
        </w:tc>
        <w:tc>
          <w:tcPr>
            <w:tcW w:w="1276" w:type="dxa"/>
            <w:tcBorders>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13569,080</w:t>
            </w:r>
          </w:p>
        </w:tc>
        <w:tc>
          <w:tcPr>
            <w:tcW w:w="1418" w:type="dxa"/>
            <w:tcBorders>
              <w:left w:val="single" w:sz="4" w:space="0" w:color="auto"/>
            </w:tcBorders>
          </w:tcPr>
          <w:p w:rsidR="005272B5" w:rsidRPr="005272B5" w:rsidRDefault="005272B5" w:rsidP="005272B5">
            <w:pPr>
              <w:autoSpaceDE w:val="0"/>
              <w:autoSpaceDN w:val="0"/>
              <w:adjustRightInd w:val="0"/>
              <w:jc w:val="right"/>
              <w:rPr>
                <w:sz w:val="16"/>
                <w:szCs w:val="16"/>
              </w:rPr>
            </w:pPr>
            <w:r w:rsidRPr="005272B5">
              <w:rPr>
                <w:sz w:val="16"/>
                <w:szCs w:val="16"/>
              </w:rPr>
              <w:t>6675,612</w:t>
            </w:r>
          </w:p>
        </w:tc>
        <w:tc>
          <w:tcPr>
            <w:tcW w:w="1417" w:type="dxa"/>
            <w:tcBorders>
              <w:right w:val="single" w:sz="4" w:space="0" w:color="auto"/>
            </w:tcBorders>
          </w:tcPr>
          <w:p w:rsidR="005272B5" w:rsidRPr="005272B5" w:rsidRDefault="005272B5" w:rsidP="005272B5">
            <w:pPr>
              <w:autoSpaceDE w:val="0"/>
              <w:autoSpaceDN w:val="0"/>
              <w:adjustRightInd w:val="0"/>
              <w:jc w:val="right"/>
              <w:rPr>
                <w:sz w:val="16"/>
                <w:szCs w:val="16"/>
              </w:rPr>
            </w:pPr>
            <w:r w:rsidRPr="005272B5">
              <w:rPr>
                <w:sz w:val="16"/>
                <w:szCs w:val="16"/>
              </w:rPr>
              <w:t>12627,979</w:t>
            </w:r>
          </w:p>
        </w:tc>
        <w:tc>
          <w:tcPr>
            <w:tcW w:w="1276" w:type="dxa"/>
            <w:tcBorders>
              <w:right w:val="single" w:sz="4" w:space="0" w:color="auto"/>
            </w:tcBorders>
          </w:tcPr>
          <w:p w:rsidR="005272B5" w:rsidRPr="005272B5" w:rsidRDefault="005272B5" w:rsidP="005272B5">
            <w:pPr>
              <w:autoSpaceDE w:val="0"/>
              <w:autoSpaceDN w:val="0"/>
              <w:adjustRightInd w:val="0"/>
              <w:jc w:val="right"/>
              <w:rPr>
                <w:sz w:val="16"/>
                <w:szCs w:val="16"/>
              </w:rPr>
            </w:pPr>
            <w:r w:rsidRPr="005272B5">
              <w:rPr>
                <w:sz w:val="16"/>
                <w:szCs w:val="16"/>
              </w:rPr>
              <w:t>13168,421</w:t>
            </w:r>
          </w:p>
        </w:tc>
      </w:tr>
      <w:tr w:rsidR="005272B5" w:rsidRPr="005272B5" w:rsidTr="005272B5">
        <w:tc>
          <w:tcPr>
            <w:tcW w:w="1417"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Основное мероприятие 1.1</w:t>
            </w:r>
          </w:p>
        </w:tc>
        <w:tc>
          <w:tcPr>
            <w:tcW w:w="2235"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Мероприятия дорожного хозяйства на автомобильных дорогах общего пользования местного значения</w:t>
            </w:r>
          </w:p>
        </w:tc>
        <w:tc>
          <w:tcPr>
            <w:tcW w:w="992"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Всего:</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27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709"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417"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6141,633</w:t>
            </w:r>
          </w:p>
        </w:tc>
        <w:tc>
          <w:tcPr>
            <w:tcW w:w="1276" w:type="dxa"/>
            <w:tcBorders>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13569,080</w:t>
            </w:r>
          </w:p>
        </w:tc>
        <w:tc>
          <w:tcPr>
            <w:tcW w:w="1418" w:type="dxa"/>
            <w:tcBorders>
              <w:left w:val="single" w:sz="4" w:space="0" w:color="auto"/>
            </w:tcBorders>
          </w:tcPr>
          <w:p w:rsidR="005272B5" w:rsidRPr="005272B5" w:rsidRDefault="005272B5" w:rsidP="005272B5">
            <w:pPr>
              <w:autoSpaceDE w:val="0"/>
              <w:autoSpaceDN w:val="0"/>
              <w:adjustRightInd w:val="0"/>
              <w:jc w:val="right"/>
              <w:rPr>
                <w:sz w:val="16"/>
                <w:szCs w:val="16"/>
              </w:rPr>
            </w:pPr>
            <w:r w:rsidRPr="005272B5">
              <w:rPr>
                <w:sz w:val="16"/>
                <w:szCs w:val="16"/>
              </w:rPr>
              <w:t>6675,612</w:t>
            </w:r>
          </w:p>
        </w:tc>
        <w:tc>
          <w:tcPr>
            <w:tcW w:w="1417" w:type="dxa"/>
            <w:tcBorders>
              <w:right w:val="single" w:sz="4" w:space="0" w:color="auto"/>
            </w:tcBorders>
          </w:tcPr>
          <w:p w:rsidR="005272B5" w:rsidRPr="005272B5" w:rsidRDefault="005272B5" w:rsidP="005272B5">
            <w:pPr>
              <w:autoSpaceDE w:val="0"/>
              <w:autoSpaceDN w:val="0"/>
              <w:adjustRightInd w:val="0"/>
              <w:jc w:val="right"/>
              <w:rPr>
                <w:sz w:val="16"/>
                <w:szCs w:val="16"/>
              </w:rPr>
            </w:pPr>
            <w:r w:rsidRPr="005272B5">
              <w:rPr>
                <w:sz w:val="16"/>
                <w:szCs w:val="16"/>
              </w:rPr>
              <w:t>12627,979</w:t>
            </w:r>
          </w:p>
        </w:tc>
        <w:tc>
          <w:tcPr>
            <w:tcW w:w="1276" w:type="dxa"/>
            <w:tcBorders>
              <w:right w:val="single" w:sz="4" w:space="0" w:color="auto"/>
            </w:tcBorders>
          </w:tcPr>
          <w:p w:rsidR="005272B5" w:rsidRPr="005272B5" w:rsidRDefault="005272B5" w:rsidP="005272B5">
            <w:pPr>
              <w:autoSpaceDE w:val="0"/>
              <w:autoSpaceDN w:val="0"/>
              <w:adjustRightInd w:val="0"/>
              <w:jc w:val="right"/>
              <w:rPr>
                <w:sz w:val="16"/>
                <w:szCs w:val="16"/>
              </w:rPr>
            </w:pPr>
            <w:r w:rsidRPr="005272B5">
              <w:rPr>
                <w:sz w:val="16"/>
                <w:szCs w:val="16"/>
              </w:rPr>
              <w:t>13168,421</w:t>
            </w:r>
          </w:p>
        </w:tc>
      </w:tr>
      <w:tr w:rsidR="005272B5" w:rsidRPr="005272B5" w:rsidTr="005272B5">
        <w:tc>
          <w:tcPr>
            <w:tcW w:w="1417" w:type="dxa"/>
            <w:vMerge/>
          </w:tcPr>
          <w:p w:rsidR="005272B5" w:rsidRPr="005272B5" w:rsidRDefault="005272B5" w:rsidP="005272B5">
            <w:pPr>
              <w:suppressAutoHyphens/>
              <w:autoSpaceDE w:val="0"/>
              <w:autoSpaceDN w:val="0"/>
              <w:adjustRightInd w:val="0"/>
              <w:jc w:val="both"/>
              <w:rPr>
                <w:sz w:val="16"/>
                <w:szCs w:val="16"/>
              </w:rPr>
            </w:pPr>
          </w:p>
        </w:tc>
        <w:tc>
          <w:tcPr>
            <w:tcW w:w="2235" w:type="dxa"/>
            <w:vMerge/>
          </w:tcPr>
          <w:p w:rsidR="005272B5" w:rsidRPr="005272B5" w:rsidRDefault="005272B5" w:rsidP="005272B5">
            <w:pPr>
              <w:suppressAutoHyphens/>
              <w:autoSpaceDE w:val="0"/>
              <w:autoSpaceDN w:val="0"/>
              <w:adjustRightInd w:val="0"/>
              <w:ind w:right="-370"/>
              <w:rPr>
                <w:sz w:val="16"/>
                <w:szCs w:val="16"/>
              </w:rPr>
            </w:pPr>
          </w:p>
        </w:tc>
        <w:tc>
          <w:tcPr>
            <w:tcW w:w="992"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Администрация Бессоновск</w:t>
            </w:r>
            <w:r w:rsidRPr="005272B5">
              <w:rPr>
                <w:sz w:val="16"/>
                <w:szCs w:val="16"/>
              </w:rPr>
              <w:lastRenderedPageBreak/>
              <w:t>ого сельсовета</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lastRenderedPageBreak/>
              <w:t>901</w:t>
            </w:r>
          </w:p>
          <w:p w:rsidR="005272B5" w:rsidRPr="005272B5" w:rsidRDefault="005272B5" w:rsidP="005272B5">
            <w:pPr>
              <w:suppressAutoHyphens/>
              <w:autoSpaceDE w:val="0"/>
              <w:autoSpaceDN w:val="0"/>
              <w:adjustRightInd w:val="0"/>
              <w:jc w:val="center"/>
              <w:rPr>
                <w:sz w:val="16"/>
                <w:szCs w:val="16"/>
              </w:rPr>
            </w:pPr>
            <w:r w:rsidRPr="005272B5">
              <w:rPr>
                <w:sz w:val="16"/>
                <w:szCs w:val="16"/>
              </w:rPr>
              <w:t>901</w:t>
            </w:r>
          </w:p>
          <w:p w:rsidR="005272B5" w:rsidRPr="005272B5" w:rsidRDefault="005272B5" w:rsidP="005272B5">
            <w:pPr>
              <w:suppressAutoHyphens/>
              <w:autoSpaceDE w:val="0"/>
              <w:autoSpaceDN w:val="0"/>
              <w:adjustRightInd w:val="0"/>
              <w:jc w:val="center"/>
              <w:rPr>
                <w:sz w:val="16"/>
                <w:szCs w:val="16"/>
              </w:rPr>
            </w:pPr>
            <w:r w:rsidRPr="005272B5">
              <w:rPr>
                <w:sz w:val="16"/>
                <w:szCs w:val="16"/>
              </w:rPr>
              <w:t>901</w:t>
            </w:r>
          </w:p>
          <w:p w:rsidR="005272B5" w:rsidRPr="005272B5" w:rsidRDefault="005272B5" w:rsidP="005272B5">
            <w:pPr>
              <w:suppressAutoHyphens/>
              <w:autoSpaceDE w:val="0"/>
              <w:autoSpaceDN w:val="0"/>
              <w:adjustRightInd w:val="0"/>
              <w:jc w:val="center"/>
              <w:rPr>
                <w:sz w:val="16"/>
                <w:szCs w:val="16"/>
              </w:rPr>
            </w:pPr>
            <w:r w:rsidRPr="005272B5">
              <w:rPr>
                <w:sz w:val="16"/>
                <w:szCs w:val="16"/>
              </w:rPr>
              <w:lastRenderedPageBreak/>
              <w:t>901</w:t>
            </w:r>
          </w:p>
          <w:p w:rsidR="005272B5" w:rsidRPr="005272B5" w:rsidRDefault="005272B5" w:rsidP="005272B5">
            <w:pPr>
              <w:suppressAutoHyphens/>
              <w:autoSpaceDE w:val="0"/>
              <w:autoSpaceDN w:val="0"/>
              <w:adjustRightInd w:val="0"/>
              <w:jc w:val="center"/>
              <w:rPr>
                <w:sz w:val="16"/>
                <w:szCs w:val="16"/>
              </w:rPr>
            </w:pPr>
            <w:r w:rsidRPr="005272B5">
              <w:rPr>
                <w:sz w:val="16"/>
                <w:szCs w:val="16"/>
              </w:rPr>
              <w:t>901901</w:t>
            </w:r>
          </w:p>
          <w:p w:rsidR="005272B5" w:rsidRPr="005272B5" w:rsidRDefault="005272B5" w:rsidP="005272B5">
            <w:pPr>
              <w:suppressAutoHyphens/>
              <w:autoSpaceDE w:val="0"/>
              <w:autoSpaceDN w:val="0"/>
              <w:adjustRightInd w:val="0"/>
              <w:jc w:val="center"/>
              <w:rPr>
                <w:sz w:val="16"/>
                <w:szCs w:val="16"/>
              </w:rPr>
            </w:pPr>
          </w:p>
          <w:p w:rsidR="005272B5" w:rsidRPr="005272B5" w:rsidRDefault="005272B5" w:rsidP="005272B5">
            <w:pPr>
              <w:suppressAutoHyphens/>
              <w:autoSpaceDE w:val="0"/>
              <w:autoSpaceDN w:val="0"/>
              <w:adjustRightInd w:val="0"/>
              <w:jc w:val="center"/>
              <w:rPr>
                <w:sz w:val="16"/>
                <w:szCs w:val="16"/>
              </w:rPr>
            </w:pP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lastRenderedPageBreak/>
              <w:t>04</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04</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04</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lastRenderedPageBreak/>
              <w:t>04</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04</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04</w:t>
            </w:r>
          </w:p>
          <w:p w:rsidR="005272B5" w:rsidRPr="005272B5" w:rsidRDefault="005272B5" w:rsidP="005272B5">
            <w:pPr>
              <w:suppressAutoHyphens/>
              <w:autoSpaceDE w:val="0"/>
              <w:autoSpaceDN w:val="0"/>
              <w:adjustRightInd w:val="0"/>
              <w:ind w:firstLine="82"/>
              <w:jc w:val="center"/>
              <w:rPr>
                <w:sz w:val="16"/>
                <w:szCs w:val="16"/>
              </w:rPr>
            </w:pP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both"/>
              <w:rPr>
                <w:sz w:val="16"/>
                <w:szCs w:val="16"/>
              </w:rPr>
            </w:pPr>
            <w:r w:rsidRPr="005272B5">
              <w:rPr>
                <w:sz w:val="16"/>
                <w:szCs w:val="16"/>
              </w:rPr>
              <w:lastRenderedPageBreak/>
              <w:t>09</w:t>
            </w:r>
          </w:p>
          <w:p w:rsidR="005272B5" w:rsidRPr="005272B5" w:rsidRDefault="005272B5" w:rsidP="005272B5">
            <w:pPr>
              <w:suppressAutoHyphens/>
              <w:autoSpaceDE w:val="0"/>
              <w:autoSpaceDN w:val="0"/>
              <w:adjustRightInd w:val="0"/>
              <w:ind w:firstLine="82"/>
              <w:jc w:val="both"/>
              <w:rPr>
                <w:sz w:val="16"/>
                <w:szCs w:val="16"/>
              </w:rPr>
            </w:pPr>
            <w:r w:rsidRPr="005272B5">
              <w:rPr>
                <w:sz w:val="16"/>
                <w:szCs w:val="16"/>
              </w:rPr>
              <w:t>09</w:t>
            </w:r>
          </w:p>
          <w:p w:rsidR="005272B5" w:rsidRPr="005272B5" w:rsidRDefault="005272B5" w:rsidP="005272B5">
            <w:pPr>
              <w:suppressAutoHyphens/>
              <w:autoSpaceDE w:val="0"/>
              <w:autoSpaceDN w:val="0"/>
              <w:adjustRightInd w:val="0"/>
              <w:ind w:firstLine="82"/>
              <w:jc w:val="both"/>
              <w:rPr>
                <w:sz w:val="16"/>
                <w:szCs w:val="16"/>
              </w:rPr>
            </w:pPr>
            <w:r w:rsidRPr="005272B5">
              <w:rPr>
                <w:sz w:val="16"/>
                <w:szCs w:val="16"/>
              </w:rPr>
              <w:t>09</w:t>
            </w:r>
          </w:p>
          <w:p w:rsidR="005272B5" w:rsidRPr="005272B5" w:rsidRDefault="005272B5" w:rsidP="005272B5">
            <w:pPr>
              <w:suppressAutoHyphens/>
              <w:autoSpaceDE w:val="0"/>
              <w:autoSpaceDN w:val="0"/>
              <w:adjustRightInd w:val="0"/>
              <w:ind w:firstLine="82"/>
              <w:jc w:val="both"/>
              <w:rPr>
                <w:sz w:val="16"/>
                <w:szCs w:val="16"/>
              </w:rPr>
            </w:pPr>
            <w:r w:rsidRPr="005272B5">
              <w:rPr>
                <w:sz w:val="16"/>
                <w:szCs w:val="16"/>
              </w:rPr>
              <w:lastRenderedPageBreak/>
              <w:t>09</w:t>
            </w:r>
          </w:p>
          <w:p w:rsidR="005272B5" w:rsidRPr="005272B5" w:rsidRDefault="005272B5" w:rsidP="005272B5">
            <w:pPr>
              <w:suppressAutoHyphens/>
              <w:autoSpaceDE w:val="0"/>
              <w:autoSpaceDN w:val="0"/>
              <w:adjustRightInd w:val="0"/>
              <w:ind w:firstLine="82"/>
              <w:jc w:val="both"/>
              <w:rPr>
                <w:sz w:val="16"/>
                <w:szCs w:val="16"/>
              </w:rPr>
            </w:pPr>
            <w:r w:rsidRPr="005272B5">
              <w:rPr>
                <w:sz w:val="16"/>
                <w:szCs w:val="16"/>
              </w:rPr>
              <w:t>09</w:t>
            </w:r>
          </w:p>
          <w:p w:rsidR="005272B5" w:rsidRPr="005272B5" w:rsidRDefault="005272B5" w:rsidP="005272B5">
            <w:pPr>
              <w:suppressAutoHyphens/>
              <w:autoSpaceDE w:val="0"/>
              <w:autoSpaceDN w:val="0"/>
              <w:adjustRightInd w:val="0"/>
              <w:ind w:firstLine="82"/>
              <w:jc w:val="both"/>
              <w:rPr>
                <w:sz w:val="16"/>
                <w:szCs w:val="16"/>
              </w:rPr>
            </w:pPr>
            <w:r w:rsidRPr="005272B5">
              <w:rPr>
                <w:sz w:val="16"/>
                <w:szCs w:val="16"/>
              </w:rPr>
              <w:t>09</w:t>
            </w:r>
          </w:p>
          <w:p w:rsidR="005272B5" w:rsidRPr="005272B5" w:rsidRDefault="005272B5" w:rsidP="005272B5">
            <w:pPr>
              <w:suppressAutoHyphens/>
              <w:autoSpaceDE w:val="0"/>
              <w:autoSpaceDN w:val="0"/>
              <w:adjustRightInd w:val="0"/>
              <w:ind w:firstLine="82"/>
              <w:jc w:val="both"/>
              <w:rPr>
                <w:sz w:val="16"/>
                <w:szCs w:val="16"/>
              </w:rPr>
            </w:pPr>
          </w:p>
        </w:tc>
        <w:tc>
          <w:tcPr>
            <w:tcW w:w="127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lastRenderedPageBreak/>
              <w:t>06 1 01 80170</w:t>
            </w:r>
          </w:p>
          <w:p w:rsidR="005272B5" w:rsidRPr="005272B5" w:rsidRDefault="005272B5" w:rsidP="005272B5">
            <w:pPr>
              <w:suppressAutoHyphens/>
              <w:autoSpaceDE w:val="0"/>
              <w:autoSpaceDN w:val="0"/>
              <w:adjustRightInd w:val="0"/>
              <w:jc w:val="center"/>
              <w:rPr>
                <w:sz w:val="16"/>
                <w:szCs w:val="16"/>
              </w:rPr>
            </w:pPr>
            <w:r w:rsidRPr="005272B5">
              <w:rPr>
                <w:sz w:val="16"/>
                <w:szCs w:val="16"/>
              </w:rPr>
              <w:t>06 1 01 80180</w:t>
            </w:r>
          </w:p>
          <w:p w:rsidR="005272B5" w:rsidRPr="005272B5" w:rsidRDefault="005272B5" w:rsidP="005272B5">
            <w:pPr>
              <w:suppressAutoHyphens/>
              <w:autoSpaceDE w:val="0"/>
              <w:autoSpaceDN w:val="0"/>
              <w:adjustRightInd w:val="0"/>
              <w:jc w:val="center"/>
              <w:rPr>
                <w:sz w:val="16"/>
                <w:szCs w:val="16"/>
              </w:rPr>
            </w:pPr>
            <w:r w:rsidRPr="005272B5">
              <w:rPr>
                <w:sz w:val="16"/>
                <w:szCs w:val="16"/>
              </w:rPr>
              <w:t>06 1 01 73080</w:t>
            </w:r>
          </w:p>
          <w:p w:rsidR="005272B5" w:rsidRPr="005272B5" w:rsidRDefault="005272B5" w:rsidP="005272B5">
            <w:pPr>
              <w:suppressAutoHyphens/>
              <w:autoSpaceDE w:val="0"/>
              <w:autoSpaceDN w:val="0"/>
              <w:adjustRightInd w:val="0"/>
              <w:jc w:val="center"/>
              <w:rPr>
                <w:sz w:val="16"/>
                <w:szCs w:val="16"/>
              </w:rPr>
            </w:pPr>
            <w:r w:rsidRPr="005272B5">
              <w:rPr>
                <w:sz w:val="16"/>
                <w:szCs w:val="16"/>
              </w:rPr>
              <w:lastRenderedPageBreak/>
              <w:t xml:space="preserve">06 1 01 </w:t>
            </w:r>
            <w:r w:rsidRPr="005272B5">
              <w:rPr>
                <w:sz w:val="16"/>
                <w:szCs w:val="16"/>
                <w:lang w:val="en-US"/>
              </w:rPr>
              <w:t>S3080</w:t>
            </w:r>
          </w:p>
          <w:p w:rsidR="005272B5" w:rsidRPr="005272B5" w:rsidRDefault="005272B5" w:rsidP="005272B5">
            <w:pPr>
              <w:suppressAutoHyphens/>
              <w:autoSpaceDE w:val="0"/>
              <w:autoSpaceDN w:val="0"/>
              <w:adjustRightInd w:val="0"/>
              <w:jc w:val="center"/>
              <w:rPr>
                <w:sz w:val="16"/>
                <w:szCs w:val="16"/>
              </w:rPr>
            </w:pPr>
            <w:r w:rsidRPr="005272B5">
              <w:rPr>
                <w:sz w:val="16"/>
                <w:szCs w:val="16"/>
              </w:rPr>
              <w:t>06 1 01 80190</w:t>
            </w:r>
          </w:p>
          <w:p w:rsidR="005272B5" w:rsidRPr="005272B5" w:rsidRDefault="005272B5" w:rsidP="005272B5">
            <w:pPr>
              <w:suppressAutoHyphens/>
              <w:autoSpaceDE w:val="0"/>
              <w:autoSpaceDN w:val="0"/>
              <w:adjustRightInd w:val="0"/>
              <w:jc w:val="center"/>
              <w:rPr>
                <w:sz w:val="16"/>
                <w:szCs w:val="16"/>
              </w:rPr>
            </w:pPr>
            <w:r w:rsidRPr="005272B5">
              <w:rPr>
                <w:sz w:val="16"/>
                <w:szCs w:val="16"/>
              </w:rPr>
              <w:t xml:space="preserve">06 1 01 </w:t>
            </w:r>
            <w:r w:rsidRPr="005272B5">
              <w:rPr>
                <w:sz w:val="16"/>
                <w:szCs w:val="16"/>
                <w:lang w:val="en-US"/>
              </w:rPr>
              <w:t>S</w:t>
            </w:r>
            <w:r w:rsidRPr="005272B5">
              <w:rPr>
                <w:sz w:val="16"/>
                <w:szCs w:val="16"/>
              </w:rPr>
              <w:t>3080</w:t>
            </w:r>
          </w:p>
        </w:tc>
        <w:tc>
          <w:tcPr>
            <w:tcW w:w="709"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lastRenderedPageBreak/>
              <w:t>244</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244</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244</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lastRenderedPageBreak/>
              <w:t>244</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414</w:t>
            </w:r>
          </w:p>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243</w:t>
            </w:r>
          </w:p>
          <w:p w:rsidR="005272B5" w:rsidRPr="005272B5" w:rsidRDefault="005272B5" w:rsidP="005272B5">
            <w:pPr>
              <w:suppressAutoHyphens/>
              <w:autoSpaceDE w:val="0"/>
              <w:autoSpaceDN w:val="0"/>
              <w:adjustRightInd w:val="0"/>
              <w:ind w:firstLine="82"/>
              <w:jc w:val="center"/>
              <w:rPr>
                <w:sz w:val="16"/>
                <w:szCs w:val="16"/>
              </w:rPr>
            </w:pPr>
          </w:p>
        </w:tc>
        <w:tc>
          <w:tcPr>
            <w:tcW w:w="1417"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lastRenderedPageBreak/>
              <w:t>3914,794</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1500,537</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lastRenderedPageBreak/>
              <w:t>726,302</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lastRenderedPageBreak/>
              <w:t>7028,714</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2511,242</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lastRenderedPageBreak/>
              <w:t>4029,124</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418"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lastRenderedPageBreak/>
              <w:t>4470,00</w:t>
            </w:r>
          </w:p>
          <w:p w:rsidR="005272B5" w:rsidRPr="005272B5" w:rsidRDefault="005272B5" w:rsidP="005272B5">
            <w:pPr>
              <w:suppressAutoHyphens/>
              <w:autoSpaceDE w:val="0"/>
              <w:autoSpaceDN w:val="0"/>
              <w:adjustRightInd w:val="0"/>
              <w:jc w:val="right"/>
              <w:rPr>
                <w:sz w:val="16"/>
                <w:szCs w:val="16"/>
              </w:rPr>
            </w:pPr>
            <w:r w:rsidRPr="005272B5">
              <w:rPr>
                <w:sz w:val="16"/>
                <w:szCs w:val="16"/>
              </w:rPr>
              <w:t>1066,296</w:t>
            </w:r>
          </w:p>
          <w:p w:rsidR="005272B5" w:rsidRPr="005272B5" w:rsidRDefault="005272B5" w:rsidP="005272B5">
            <w:pPr>
              <w:suppressAutoHyphens/>
              <w:autoSpaceDE w:val="0"/>
              <w:autoSpaceDN w:val="0"/>
              <w:adjustRightInd w:val="0"/>
              <w:jc w:val="right"/>
              <w:rPr>
                <w:sz w:val="16"/>
                <w:szCs w:val="16"/>
              </w:rPr>
            </w:pPr>
            <w:r w:rsidRPr="005272B5">
              <w:rPr>
                <w:sz w:val="16"/>
                <w:szCs w:val="16"/>
              </w:rPr>
              <w:t>-</w:t>
            </w:r>
          </w:p>
          <w:p w:rsidR="005272B5" w:rsidRPr="005272B5" w:rsidRDefault="005272B5" w:rsidP="005272B5">
            <w:pPr>
              <w:suppressAutoHyphens/>
              <w:autoSpaceDE w:val="0"/>
              <w:autoSpaceDN w:val="0"/>
              <w:adjustRightInd w:val="0"/>
              <w:jc w:val="right"/>
              <w:rPr>
                <w:sz w:val="16"/>
                <w:szCs w:val="16"/>
              </w:rPr>
            </w:pPr>
            <w:r w:rsidRPr="005272B5">
              <w:rPr>
                <w:sz w:val="16"/>
                <w:szCs w:val="16"/>
              </w:rPr>
              <w:lastRenderedPageBreak/>
              <w:t>1139,316</w:t>
            </w:r>
          </w:p>
          <w:p w:rsidR="005272B5" w:rsidRPr="005272B5" w:rsidRDefault="005272B5" w:rsidP="005272B5">
            <w:pPr>
              <w:suppressAutoHyphens/>
              <w:autoSpaceDE w:val="0"/>
              <w:autoSpaceDN w:val="0"/>
              <w:adjustRightInd w:val="0"/>
              <w:jc w:val="right"/>
              <w:rPr>
                <w:sz w:val="16"/>
                <w:szCs w:val="16"/>
              </w:rPr>
            </w:pPr>
            <w:r w:rsidRPr="005272B5">
              <w:rPr>
                <w:sz w:val="16"/>
                <w:szCs w:val="16"/>
              </w:rPr>
              <w:t>-</w:t>
            </w:r>
          </w:p>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417"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lastRenderedPageBreak/>
              <w:t>3800,00</w:t>
            </w:r>
          </w:p>
          <w:p w:rsidR="005272B5" w:rsidRPr="005272B5" w:rsidRDefault="005272B5" w:rsidP="005272B5">
            <w:pPr>
              <w:suppressAutoHyphens/>
              <w:autoSpaceDE w:val="0"/>
              <w:autoSpaceDN w:val="0"/>
              <w:adjustRightInd w:val="0"/>
              <w:jc w:val="right"/>
              <w:rPr>
                <w:sz w:val="16"/>
                <w:szCs w:val="16"/>
              </w:rPr>
            </w:pPr>
            <w:r w:rsidRPr="005272B5">
              <w:rPr>
                <w:sz w:val="16"/>
                <w:szCs w:val="16"/>
              </w:rPr>
              <w:t>8000,00</w:t>
            </w:r>
          </w:p>
          <w:p w:rsidR="005272B5" w:rsidRPr="005272B5" w:rsidRDefault="005272B5" w:rsidP="005272B5">
            <w:pPr>
              <w:suppressAutoHyphens/>
              <w:autoSpaceDE w:val="0"/>
              <w:autoSpaceDN w:val="0"/>
              <w:adjustRightInd w:val="0"/>
              <w:jc w:val="right"/>
              <w:rPr>
                <w:sz w:val="16"/>
                <w:szCs w:val="16"/>
              </w:rPr>
            </w:pPr>
            <w:r w:rsidRPr="005272B5">
              <w:rPr>
                <w:sz w:val="16"/>
                <w:szCs w:val="16"/>
              </w:rPr>
              <w:t>-</w:t>
            </w:r>
          </w:p>
          <w:p w:rsidR="005272B5" w:rsidRPr="005272B5" w:rsidRDefault="005272B5" w:rsidP="005272B5">
            <w:pPr>
              <w:suppressAutoHyphens/>
              <w:autoSpaceDE w:val="0"/>
              <w:autoSpaceDN w:val="0"/>
              <w:adjustRightInd w:val="0"/>
              <w:jc w:val="right"/>
              <w:rPr>
                <w:sz w:val="16"/>
                <w:szCs w:val="16"/>
              </w:rPr>
            </w:pPr>
            <w:r w:rsidRPr="005272B5">
              <w:rPr>
                <w:sz w:val="16"/>
                <w:szCs w:val="16"/>
              </w:rPr>
              <w:lastRenderedPageBreak/>
              <w:t>827,979</w:t>
            </w:r>
          </w:p>
          <w:p w:rsidR="005272B5" w:rsidRPr="005272B5" w:rsidRDefault="005272B5" w:rsidP="005272B5">
            <w:pPr>
              <w:suppressAutoHyphens/>
              <w:autoSpaceDE w:val="0"/>
              <w:autoSpaceDN w:val="0"/>
              <w:adjustRightInd w:val="0"/>
              <w:jc w:val="right"/>
              <w:rPr>
                <w:sz w:val="16"/>
                <w:szCs w:val="16"/>
              </w:rPr>
            </w:pPr>
            <w:r w:rsidRPr="005272B5">
              <w:rPr>
                <w:sz w:val="16"/>
                <w:szCs w:val="16"/>
              </w:rPr>
              <w:t>-</w:t>
            </w:r>
          </w:p>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lastRenderedPageBreak/>
              <w:t>3800,00</w:t>
            </w:r>
          </w:p>
          <w:p w:rsidR="005272B5" w:rsidRPr="005272B5" w:rsidRDefault="005272B5" w:rsidP="005272B5">
            <w:pPr>
              <w:suppressAutoHyphens/>
              <w:autoSpaceDE w:val="0"/>
              <w:autoSpaceDN w:val="0"/>
              <w:adjustRightInd w:val="0"/>
              <w:jc w:val="right"/>
              <w:rPr>
                <w:sz w:val="16"/>
                <w:szCs w:val="16"/>
              </w:rPr>
            </w:pPr>
            <w:r w:rsidRPr="005272B5">
              <w:rPr>
                <w:sz w:val="16"/>
                <w:szCs w:val="16"/>
              </w:rPr>
              <w:t>7000,00</w:t>
            </w:r>
          </w:p>
          <w:p w:rsidR="005272B5" w:rsidRPr="005272B5" w:rsidRDefault="005272B5" w:rsidP="005272B5">
            <w:pPr>
              <w:suppressAutoHyphens/>
              <w:autoSpaceDE w:val="0"/>
              <w:autoSpaceDN w:val="0"/>
              <w:adjustRightInd w:val="0"/>
              <w:jc w:val="right"/>
              <w:rPr>
                <w:sz w:val="16"/>
                <w:szCs w:val="16"/>
              </w:rPr>
            </w:pPr>
            <w:r w:rsidRPr="005272B5">
              <w:rPr>
                <w:sz w:val="16"/>
                <w:szCs w:val="16"/>
              </w:rPr>
              <w:t>-</w:t>
            </w:r>
          </w:p>
          <w:p w:rsidR="005272B5" w:rsidRPr="005272B5" w:rsidRDefault="005272B5" w:rsidP="005272B5">
            <w:pPr>
              <w:suppressAutoHyphens/>
              <w:autoSpaceDE w:val="0"/>
              <w:autoSpaceDN w:val="0"/>
              <w:adjustRightInd w:val="0"/>
              <w:jc w:val="right"/>
              <w:rPr>
                <w:sz w:val="16"/>
                <w:szCs w:val="16"/>
              </w:rPr>
            </w:pPr>
            <w:r w:rsidRPr="005272B5">
              <w:rPr>
                <w:sz w:val="16"/>
                <w:szCs w:val="16"/>
              </w:rPr>
              <w:lastRenderedPageBreak/>
              <w:t>2368,421</w:t>
            </w:r>
          </w:p>
          <w:p w:rsidR="005272B5" w:rsidRPr="005272B5" w:rsidRDefault="005272B5" w:rsidP="005272B5">
            <w:pPr>
              <w:suppressAutoHyphens/>
              <w:autoSpaceDE w:val="0"/>
              <w:autoSpaceDN w:val="0"/>
              <w:adjustRightInd w:val="0"/>
              <w:jc w:val="right"/>
              <w:rPr>
                <w:sz w:val="16"/>
                <w:szCs w:val="16"/>
              </w:rPr>
            </w:pPr>
            <w:r w:rsidRPr="005272B5">
              <w:rPr>
                <w:sz w:val="16"/>
                <w:szCs w:val="16"/>
              </w:rPr>
              <w:t>-</w:t>
            </w:r>
          </w:p>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r>
      <w:tr w:rsidR="005272B5" w:rsidRPr="005272B5" w:rsidTr="005272B5">
        <w:tc>
          <w:tcPr>
            <w:tcW w:w="1417"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lastRenderedPageBreak/>
              <w:t>Основное мероприятие</w:t>
            </w:r>
          </w:p>
          <w:p w:rsidR="005272B5" w:rsidRPr="005272B5" w:rsidRDefault="005272B5" w:rsidP="005272B5">
            <w:pPr>
              <w:suppressAutoHyphens/>
              <w:autoSpaceDE w:val="0"/>
              <w:autoSpaceDN w:val="0"/>
              <w:adjustRightInd w:val="0"/>
              <w:jc w:val="both"/>
              <w:rPr>
                <w:sz w:val="16"/>
                <w:szCs w:val="16"/>
              </w:rPr>
            </w:pPr>
            <w:r w:rsidRPr="005272B5">
              <w:rPr>
                <w:sz w:val="16"/>
                <w:szCs w:val="16"/>
              </w:rPr>
              <w:t>1.2</w:t>
            </w:r>
          </w:p>
        </w:tc>
        <w:tc>
          <w:tcPr>
            <w:tcW w:w="2235"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Мероприятия дорожного хозяйства на автомобильных дорогах общего пользования межмуниципального значения</w:t>
            </w:r>
          </w:p>
        </w:tc>
        <w:tc>
          <w:tcPr>
            <w:tcW w:w="992"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Всего:</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27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709"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417"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418"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417"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r>
      <w:tr w:rsidR="005272B5" w:rsidRPr="005272B5" w:rsidTr="005272B5">
        <w:tc>
          <w:tcPr>
            <w:tcW w:w="1417" w:type="dxa"/>
            <w:vMerge/>
          </w:tcPr>
          <w:p w:rsidR="005272B5" w:rsidRPr="005272B5" w:rsidRDefault="005272B5" w:rsidP="005272B5">
            <w:pPr>
              <w:suppressAutoHyphens/>
              <w:autoSpaceDE w:val="0"/>
              <w:autoSpaceDN w:val="0"/>
              <w:adjustRightInd w:val="0"/>
              <w:jc w:val="both"/>
              <w:rPr>
                <w:sz w:val="16"/>
                <w:szCs w:val="16"/>
              </w:rPr>
            </w:pPr>
          </w:p>
        </w:tc>
        <w:tc>
          <w:tcPr>
            <w:tcW w:w="2235" w:type="dxa"/>
            <w:vMerge/>
          </w:tcPr>
          <w:p w:rsidR="005272B5" w:rsidRPr="005272B5" w:rsidRDefault="005272B5" w:rsidP="005272B5">
            <w:pPr>
              <w:suppressAutoHyphens/>
              <w:autoSpaceDE w:val="0"/>
              <w:autoSpaceDN w:val="0"/>
              <w:adjustRightInd w:val="0"/>
              <w:ind w:right="-370" w:firstLine="720"/>
              <w:rPr>
                <w:sz w:val="16"/>
                <w:szCs w:val="16"/>
              </w:rPr>
            </w:pPr>
          </w:p>
        </w:tc>
        <w:tc>
          <w:tcPr>
            <w:tcW w:w="992"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Администрация Бессоновского сельсовета</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04</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09</w:t>
            </w:r>
          </w:p>
        </w:tc>
        <w:tc>
          <w:tcPr>
            <w:tcW w:w="127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06 1 02 80070</w:t>
            </w:r>
          </w:p>
        </w:tc>
        <w:tc>
          <w:tcPr>
            <w:tcW w:w="709"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244</w:t>
            </w:r>
          </w:p>
        </w:tc>
        <w:tc>
          <w:tcPr>
            <w:tcW w:w="1417"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418"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417"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r>
      <w:tr w:rsidR="005272B5" w:rsidRPr="005272B5" w:rsidTr="005272B5">
        <w:tc>
          <w:tcPr>
            <w:tcW w:w="1417"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Подпрограмма 2</w:t>
            </w:r>
          </w:p>
        </w:tc>
        <w:tc>
          <w:tcPr>
            <w:tcW w:w="2235"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Организация транспортного обслуживания населения</w:t>
            </w:r>
          </w:p>
        </w:tc>
        <w:tc>
          <w:tcPr>
            <w:tcW w:w="992"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Всего:</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27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х</w:t>
            </w:r>
          </w:p>
        </w:tc>
        <w:tc>
          <w:tcPr>
            <w:tcW w:w="709"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417"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418"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417"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r>
      <w:tr w:rsidR="005272B5" w:rsidRPr="005272B5" w:rsidTr="005272B5">
        <w:tc>
          <w:tcPr>
            <w:tcW w:w="1417" w:type="dxa"/>
            <w:vMerge/>
          </w:tcPr>
          <w:p w:rsidR="005272B5" w:rsidRPr="005272B5" w:rsidRDefault="005272B5" w:rsidP="005272B5">
            <w:pPr>
              <w:suppressAutoHyphens/>
              <w:autoSpaceDE w:val="0"/>
              <w:autoSpaceDN w:val="0"/>
              <w:adjustRightInd w:val="0"/>
              <w:jc w:val="both"/>
              <w:rPr>
                <w:sz w:val="16"/>
                <w:szCs w:val="16"/>
              </w:rPr>
            </w:pPr>
          </w:p>
        </w:tc>
        <w:tc>
          <w:tcPr>
            <w:tcW w:w="2235" w:type="dxa"/>
            <w:vMerge/>
          </w:tcPr>
          <w:p w:rsidR="005272B5" w:rsidRPr="005272B5" w:rsidRDefault="005272B5" w:rsidP="005272B5">
            <w:pPr>
              <w:suppressAutoHyphens/>
              <w:autoSpaceDE w:val="0"/>
              <w:autoSpaceDN w:val="0"/>
              <w:adjustRightInd w:val="0"/>
              <w:ind w:right="-370" w:firstLine="720"/>
              <w:rPr>
                <w:sz w:val="16"/>
                <w:szCs w:val="16"/>
              </w:rPr>
            </w:pPr>
          </w:p>
        </w:tc>
        <w:tc>
          <w:tcPr>
            <w:tcW w:w="992"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Администрация Бессоновского сельсовета</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27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х</w:t>
            </w:r>
          </w:p>
        </w:tc>
        <w:tc>
          <w:tcPr>
            <w:tcW w:w="709"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417"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418"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417"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r>
      <w:tr w:rsidR="005272B5" w:rsidRPr="005272B5" w:rsidTr="005272B5">
        <w:tc>
          <w:tcPr>
            <w:tcW w:w="1417"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Основное мероприятие 2.1</w:t>
            </w:r>
          </w:p>
        </w:tc>
        <w:tc>
          <w:tcPr>
            <w:tcW w:w="2235" w:type="dxa"/>
            <w:vMerge w:val="restart"/>
          </w:tcPr>
          <w:p w:rsidR="005272B5" w:rsidRPr="005272B5" w:rsidRDefault="005272B5" w:rsidP="005272B5">
            <w:pPr>
              <w:suppressAutoHyphens/>
              <w:autoSpaceDE w:val="0"/>
              <w:autoSpaceDN w:val="0"/>
              <w:adjustRightInd w:val="0"/>
              <w:ind w:right="-370"/>
              <w:rPr>
                <w:sz w:val="16"/>
                <w:szCs w:val="16"/>
              </w:rPr>
            </w:pPr>
            <w:r w:rsidRPr="005272B5">
              <w:rPr>
                <w:sz w:val="16"/>
                <w:szCs w:val="16"/>
              </w:rPr>
              <w:t>Мероприятия по организации транспортного обслуживания населения</w:t>
            </w:r>
          </w:p>
        </w:tc>
        <w:tc>
          <w:tcPr>
            <w:tcW w:w="992"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Всего:</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27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х</w:t>
            </w:r>
          </w:p>
        </w:tc>
        <w:tc>
          <w:tcPr>
            <w:tcW w:w="709"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х</w:t>
            </w:r>
          </w:p>
        </w:tc>
        <w:tc>
          <w:tcPr>
            <w:tcW w:w="1417"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418"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417"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r>
      <w:tr w:rsidR="005272B5" w:rsidRPr="005272B5" w:rsidTr="005272B5">
        <w:tc>
          <w:tcPr>
            <w:tcW w:w="1417" w:type="dxa"/>
            <w:vMerge/>
          </w:tcPr>
          <w:p w:rsidR="005272B5" w:rsidRPr="005272B5" w:rsidRDefault="005272B5" w:rsidP="005272B5">
            <w:pPr>
              <w:suppressAutoHyphens/>
              <w:autoSpaceDE w:val="0"/>
              <w:autoSpaceDN w:val="0"/>
              <w:adjustRightInd w:val="0"/>
              <w:jc w:val="both"/>
              <w:rPr>
                <w:sz w:val="16"/>
                <w:szCs w:val="16"/>
              </w:rPr>
            </w:pPr>
          </w:p>
        </w:tc>
        <w:tc>
          <w:tcPr>
            <w:tcW w:w="2235" w:type="dxa"/>
            <w:vMerge/>
          </w:tcPr>
          <w:p w:rsidR="005272B5" w:rsidRPr="005272B5" w:rsidRDefault="005272B5" w:rsidP="005272B5">
            <w:pPr>
              <w:suppressAutoHyphens/>
              <w:autoSpaceDE w:val="0"/>
              <w:autoSpaceDN w:val="0"/>
              <w:adjustRightInd w:val="0"/>
              <w:ind w:right="-370" w:firstLine="720"/>
              <w:rPr>
                <w:sz w:val="16"/>
                <w:szCs w:val="16"/>
              </w:rPr>
            </w:pPr>
          </w:p>
        </w:tc>
        <w:tc>
          <w:tcPr>
            <w:tcW w:w="992" w:type="dxa"/>
          </w:tcPr>
          <w:p w:rsidR="005272B5" w:rsidRPr="005272B5" w:rsidRDefault="005272B5" w:rsidP="005272B5">
            <w:pPr>
              <w:suppressAutoHyphens/>
              <w:autoSpaceDE w:val="0"/>
              <w:autoSpaceDN w:val="0"/>
              <w:adjustRightInd w:val="0"/>
              <w:ind w:firstLine="56"/>
              <w:jc w:val="center"/>
              <w:rPr>
                <w:sz w:val="16"/>
                <w:szCs w:val="16"/>
              </w:rPr>
            </w:pPr>
            <w:r w:rsidRPr="005272B5">
              <w:rPr>
                <w:sz w:val="16"/>
                <w:szCs w:val="16"/>
              </w:rPr>
              <w:t>Администрация Бессоновского сельсовета</w:t>
            </w:r>
          </w:p>
        </w:tc>
        <w:tc>
          <w:tcPr>
            <w:tcW w:w="567" w:type="dxa"/>
            <w:tcBorders>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901</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04</w:t>
            </w:r>
          </w:p>
        </w:tc>
        <w:tc>
          <w:tcPr>
            <w:tcW w:w="567"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08</w:t>
            </w:r>
          </w:p>
        </w:tc>
        <w:tc>
          <w:tcPr>
            <w:tcW w:w="1276" w:type="dxa"/>
            <w:tcBorders>
              <w:left w:val="single" w:sz="4" w:space="0" w:color="auto"/>
              <w:right w:val="single" w:sz="4" w:space="0" w:color="auto"/>
            </w:tcBorders>
          </w:tcPr>
          <w:p w:rsidR="005272B5" w:rsidRPr="005272B5" w:rsidRDefault="005272B5" w:rsidP="005272B5">
            <w:pPr>
              <w:suppressAutoHyphens/>
              <w:autoSpaceDE w:val="0"/>
              <w:autoSpaceDN w:val="0"/>
              <w:adjustRightInd w:val="0"/>
              <w:jc w:val="center"/>
              <w:rPr>
                <w:sz w:val="16"/>
                <w:szCs w:val="16"/>
              </w:rPr>
            </w:pPr>
            <w:r w:rsidRPr="005272B5">
              <w:rPr>
                <w:sz w:val="16"/>
                <w:szCs w:val="16"/>
              </w:rPr>
              <w:t>06 2 01 80100</w:t>
            </w:r>
          </w:p>
        </w:tc>
        <w:tc>
          <w:tcPr>
            <w:tcW w:w="709" w:type="dxa"/>
            <w:tcBorders>
              <w:left w:val="single" w:sz="4" w:space="0" w:color="auto"/>
            </w:tcBorders>
          </w:tcPr>
          <w:p w:rsidR="005272B5" w:rsidRPr="005272B5" w:rsidRDefault="005272B5" w:rsidP="005272B5">
            <w:pPr>
              <w:suppressAutoHyphens/>
              <w:autoSpaceDE w:val="0"/>
              <w:autoSpaceDN w:val="0"/>
              <w:adjustRightInd w:val="0"/>
              <w:ind w:firstLine="82"/>
              <w:jc w:val="center"/>
              <w:rPr>
                <w:sz w:val="16"/>
                <w:szCs w:val="16"/>
              </w:rPr>
            </w:pPr>
            <w:r w:rsidRPr="005272B5">
              <w:rPr>
                <w:sz w:val="16"/>
                <w:szCs w:val="16"/>
              </w:rPr>
              <w:t>244</w:t>
            </w:r>
          </w:p>
        </w:tc>
        <w:tc>
          <w:tcPr>
            <w:tcW w:w="1417" w:type="dxa"/>
            <w:tcBorders>
              <w:lef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ind w:firstLine="34"/>
              <w:jc w:val="right"/>
              <w:rPr>
                <w:sz w:val="16"/>
                <w:szCs w:val="16"/>
              </w:rPr>
            </w:pPr>
            <w:r w:rsidRPr="005272B5">
              <w:rPr>
                <w:sz w:val="16"/>
                <w:szCs w:val="16"/>
              </w:rPr>
              <w:t>-</w:t>
            </w:r>
          </w:p>
        </w:tc>
        <w:tc>
          <w:tcPr>
            <w:tcW w:w="1418" w:type="dxa"/>
            <w:tcBorders>
              <w:lef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417"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c>
          <w:tcPr>
            <w:tcW w:w="1276" w:type="dxa"/>
            <w:tcBorders>
              <w:right w:val="single" w:sz="4" w:space="0" w:color="auto"/>
            </w:tcBorders>
          </w:tcPr>
          <w:p w:rsidR="005272B5" w:rsidRPr="005272B5" w:rsidRDefault="005272B5" w:rsidP="005272B5">
            <w:pPr>
              <w:suppressAutoHyphens/>
              <w:autoSpaceDE w:val="0"/>
              <w:autoSpaceDN w:val="0"/>
              <w:adjustRightInd w:val="0"/>
              <w:jc w:val="right"/>
              <w:rPr>
                <w:sz w:val="16"/>
                <w:szCs w:val="16"/>
              </w:rPr>
            </w:pPr>
            <w:r w:rsidRPr="005272B5">
              <w:rPr>
                <w:sz w:val="16"/>
                <w:szCs w:val="16"/>
              </w:rPr>
              <w:t>-</w:t>
            </w:r>
          </w:p>
        </w:tc>
      </w:tr>
    </w:tbl>
    <w:p w:rsidR="005272B5" w:rsidRPr="005272B5" w:rsidRDefault="005272B5" w:rsidP="005272B5">
      <w:pPr>
        <w:widowControl/>
        <w:suppressAutoHyphens/>
        <w:ind w:right="-370"/>
        <w:rPr>
          <w:sz w:val="24"/>
          <w:szCs w:val="24"/>
          <w:lang w:eastAsia="ar-SA"/>
        </w:rPr>
      </w:pPr>
    </w:p>
    <w:p w:rsidR="005272B5" w:rsidRPr="005272B5" w:rsidRDefault="005272B5" w:rsidP="005272B5">
      <w:pPr>
        <w:widowControl/>
        <w:suppressAutoHyphens/>
        <w:ind w:right="-31"/>
        <w:jc w:val="right"/>
        <w:rPr>
          <w:sz w:val="22"/>
          <w:szCs w:val="22"/>
          <w:lang w:eastAsia="ar-SA"/>
        </w:rPr>
      </w:pPr>
    </w:p>
    <w:p w:rsidR="005272B5" w:rsidRPr="005272B5" w:rsidRDefault="005272B5" w:rsidP="005272B5">
      <w:pPr>
        <w:widowControl/>
        <w:suppressAutoHyphens/>
        <w:ind w:right="-31"/>
        <w:jc w:val="right"/>
        <w:rPr>
          <w:sz w:val="22"/>
          <w:szCs w:val="22"/>
          <w:lang w:eastAsia="ar-SA"/>
        </w:rPr>
      </w:pPr>
    </w:p>
    <w:p w:rsidR="005272B5" w:rsidRPr="005272B5" w:rsidRDefault="005272B5" w:rsidP="005272B5">
      <w:pPr>
        <w:widowControl/>
        <w:suppressAutoHyphens/>
        <w:ind w:right="-31"/>
        <w:jc w:val="right"/>
        <w:rPr>
          <w:lang w:eastAsia="ar-SA"/>
        </w:rPr>
      </w:pPr>
      <w:r w:rsidRPr="005272B5">
        <w:rPr>
          <w:lang w:eastAsia="ar-SA"/>
        </w:rPr>
        <w:t>Приложение № 4</w:t>
      </w:r>
    </w:p>
    <w:p w:rsidR="005272B5" w:rsidRPr="005272B5" w:rsidRDefault="005272B5" w:rsidP="005272B5">
      <w:pPr>
        <w:widowControl/>
        <w:suppressAutoHyphens/>
        <w:ind w:right="-31"/>
        <w:jc w:val="right"/>
        <w:rPr>
          <w:lang w:eastAsia="ar-SA"/>
        </w:rPr>
      </w:pPr>
      <w:r w:rsidRPr="005272B5">
        <w:rPr>
          <w:lang w:eastAsia="ar-SA"/>
        </w:rPr>
        <w:t>к постановлению администрации</w:t>
      </w:r>
    </w:p>
    <w:p w:rsidR="005272B5" w:rsidRPr="005272B5" w:rsidRDefault="005272B5" w:rsidP="005272B5">
      <w:pPr>
        <w:widowControl/>
        <w:suppressAutoHyphens/>
        <w:ind w:right="-31"/>
        <w:jc w:val="right"/>
        <w:rPr>
          <w:lang w:eastAsia="ar-SA"/>
        </w:rPr>
      </w:pPr>
      <w:r w:rsidRPr="005272B5">
        <w:rPr>
          <w:lang w:eastAsia="ar-SA"/>
        </w:rPr>
        <w:t xml:space="preserve">Бессоновского сельсовета Бессоновского района </w:t>
      </w:r>
    </w:p>
    <w:p w:rsidR="005272B5" w:rsidRPr="005272B5" w:rsidRDefault="005272B5" w:rsidP="005272B5">
      <w:pPr>
        <w:widowControl/>
        <w:suppressAutoHyphens/>
        <w:ind w:right="-31"/>
        <w:jc w:val="right"/>
        <w:rPr>
          <w:lang w:eastAsia="ar-SA"/>
        </w:rPr>
      </w:pPr>
      <w:r w:rsidRPr="005272B5">
        <w:rPr>
          <w:lang w:eastAsia="ar-SA"/>
        </w:rPr>
        <w:t>Пензенской области от 24 января 2022 года № 21</w:t>
      </w:r>
    </w:p>
    <w:p w:rsidR="005272B5" w:rsidRPr="005272B5" w:rsidRDefault="005272B5" w:rsidP="005272B5">
      <w:pPr>
        <w:widowControl/>
        <w:suppressAutoHyphens/>
        <w:ind w:right="-31"/>
        <w:jc w:val="right"/>
        <w:rPr>
          <w:lang w:eastAsia="ar-SA"/>
        </w:rPr>
      </w:pPr>
    </w:p>
    <w:p w:rsidR="005272B5" w:rsidRPr="005272B5" w:rsidRDefault="005272B5" w:rsidP="005272B5">
      <w:pPr>
        <w:suppressAutoHyphens/>
        <w:autoSpaceDE w:val="0"/>
        <w:autoSpaceDN w:val="0"/>
        <w:adjustRightInd w:val="0"/>
        <w:ind w:firstLine="720"/>
        <w:jc w:val="right"/>
      </w:pPr>
      <w:r w:rsidRPr="005272B5">
        <w:t>Приложение № 5.2.</w:t>
      </w:r>
    </w:p>
    <w:p w:rsidR="005272B5" w:rsidRPr="005272B5" w:rsidRDefault="005272B5" w:rsidP="005272B5">
      <w:pPr>
        <w:suppressAutoHyphens/>
        <w:autoSpaceDE w:val="0"/>
        <w:autoSpaceDN w:val="0"/>
        <w:adjustRightInd w:val="0"/>
        <w:ind w:firstLine="720"/>
        <w:jc w:val="right"/>
      </w:pPr>
      <w:r w:rsidRPr="005272B5">
        <w:t>к муниципальной программе</w:t>
      </w:r>
    </w:p>
    <w:p w:rsidR="005272B5" w:rsidRPr="005272B5" w:rsidRDefault="005272B5" w:rsidP="005272B5">
      <w:pPr>
        <w:suppressAutoHyphens/>
        <w:autoSpaceDE w:val="0"/>
        <w:autoSpaceDN w:val="0"/>
        <w:adjustRightInd w:val="0"/>
        <w:ind w:firstLine="720"/>
        <w:jc w:val="right"/>
      </w:pPr>
      <w:r w:rsidRPr="005272B5">
        <w:t>«Развитие инженерной инфраструктуры</w:t>
      </w:r>
    </w:p>
    <w:p w:rsidR="005272B5" w:rsidRPr="005272B5" w:rsidRDefault="005272B5" w:rsidP="005272B5">
      <w:pPr>
        <w:suppressAutoHyphens/>
        <w:autoSpaceDE w:val="0"/>
        <w:autoSpaceDN w:val="0"/>
        <w:adjustRightInd w:val="0"/>
        <w:ind w:firstLine="720"/>
        <w:jc w:val="right"/>
      </w:pPr>
      <w:r w:rsidRPr="005272B5">
        <w:t xml:space="preserve">Бессоновского сельсовета Бессоновского района </w:t>
      </w:r>
    </w:p>
    <w:p w:rsidR="005272B5" w:rsidRPr="005272B5" w:rsidRDefault="005272B5" w:rsidP="005272B5">
      <w:pPr>
        <w:suppressAutoHyphens/>
        <w:autoSpaceDE w:val="0"/>
        <w:autoSpaceDN w:val="0"/>
        <w:adjustRightInd w:val="0"/>
        <w:ind w:firstLine="720"/>
        <w:jc w:val="right"/>
      </w:pPr>
      <w:r w:rsidRPr="005272B5">
        <w:t>Пензенской области на 2014-2024 годы»</w:t>
      </w:r>
    </w:p>
    <w:p w:rsidR="005272B5" w:rsidRPr="005272B5" w:rsidRDefault="005272B5" w:rsidP="005272B5">
      <w:pPr>
        <w:suppressAutoHyphens/>
        <w:autoSpaceDE w:val="0"/>
        <w:autoSpaceDN w:val="0"/>
        <w:adjustRightInd w:val="0"/>
        <w:ind w:firstLine="720"/>
        <w:jc w:val="center"/>
      </w:pPr>
    </w:p>
    <w:p w:rsidR="005272B5" w:rsidRPr="005272B5" w:rsidRDefault="005272B5" w:rsidP="005272B5">
      <w:pPr>
        <w:suppressAutoHyphens/>
        <w:autoSpaceDE w:val="0"/>
        <w:autoSpaceDN w:val="0"/>
        <w:adjustRightInd w:val="0"/>
        <w:ind w:firstLine="720"/>
        <w:jc w:val="center"/>
      </w:pPr>
    </w:p>
    <w:p w:rsidR="005272B5" w:rsidRPr="005272B5" w:rsidRDefault="005272B5" w:rsidP="005272B5">
      <w:pPr>
        <w:suppressAutoHyphens/>
        <w:autoSpaceDE w:val="0"/>
        <w:autoSpaceDN w:val="0"/>
        <w:adjustRightInd w:val="0"/>
        <w:ind w:firstLine="720"/>
        <w:jc w:val="center"/>
        <w:rPr>
          <w:b/>
        </w:rPr>
      </w:pPr>
      <w:r w:rsidRPr="005272B5">
        <w:rPr>
          <w:b/>
        </w:rPr>
        <w:t>Перечень мероприятий</w:t>
      </w:r>
    </w:p>
    <w:p w:rsidR="005272B5" w:rsidRPr="005272B5" w:rsidRDefault="005272B5" w:rsidP="005272B5">
      <w:pPr>
        <w:suppressAutoHyphens/>
        <w:autoSpaceDE w:val="0"/>
        <w:autoSpaceDN w:val="0"/>
        <w:adjustRightInd w:val="0"/>
        <w:ind w:firstLine="720"/>
        <w:jc w:val="center"/>
        <w:rPr>
          <w:b/>
        </w:rPr>
      </w:pPr>
      <w:r w:rsidRPr="005272B5">
        <w:rPr>
          <w:b/>
        </w:rPr>
        <w:t xml:space="preserve">муниципальной программы Бессоновского сельсовета Бессоновского района Пензенской области </w:t>
      </w:r>
    </w:p>
    <w:p w:rsidR="005272B5" w:rsidRPr="005272B5" w:rsidRDefault="005272B5" w:rsidP="005272B5">
      <w:pPr>
        <w:suppressAutoHyphens/>
        <w:autoSpaceDE w:val="0"/>
        <w:autoSpaceDN w:val="0"/>
        <w:adjustRightInd w:val="0"/>
        <w:ind w:firstLine="720"/>
        <w:jc w:val="center"/>
        <w:rPr>
          <w:b/>
        </w:rPr>
      </w:pPr>
      <w:r w:rsidRPr="005272B5">
        <w:rPr>
          <w:b/>
        </w:rPr>
        <w:t xml:space="preserve">«Развитие инженерной инфраструктуры Бессоновского сельсовета Бессоновского района Пензенской области на 2014-2024 годы» </w:t>
      </w:r>
    </w:p>
    <w:p w:rsidR="005272B5" w:rsidRPr="005272B5" w:rsidRDefault="005272B5" w:rsidP="005272B5">
      <w:pPr>
        <w:suppressAutoHyphens/>
        <w:autoSpaceDE w:val="0"/>
        <w:autoSpaceDN w:val="0"/>
        <w:adjustRightInd w:val="0"/>
        <w:ind w:firstLine="720"/>
        <w:jc w:val="center"/>
        <w:rPr>
          <w:b/>
        </w:rPr>
      </w:pPr>
      <w:r w:rsidRPr="005272B5">
        <w:rPr>
          <w:b/>
        </w:rPr>
        <w:t>на 2020-2024 годы</w:t>
      </w:r>
    </w:p>
    <w:p w:rsidR="005272B5" w:rsidRPr="005272B5" w:rsidRDefault="005272B5" w:rsidP="005272B5">
      <w:pPr>
        <w:suppressAutoHyphens/>
        <w:autoSpaceDE w:val="0"/>
        <w:autoSpaceDN w:val="0"/>
        <w:adjustRightInd w:val="0"/>
        <w:ind w:firstLine="720"/>
        <w:jc w:val="center"/>
        <w:rPr>
          <w:b/>
          <w:sz w:val="24"/>
          <w:szCs w:val="24"/>
        </w:rPr>
      </w:pPr>
    </w:p>
    <w:tbl>
      <w:tblPr>
        <w:tblW w:w="24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970"/>
        <w:gridCol w:w="1701"/>
        <w:gridCol w:w="993"/>
        <w:gridCol w:w="1134"/>
        <w:gridCol w:w="141"/>
        <w:gridCol w:w="426"/>
        <w:gridCol w:w="141"/>
        <w:gridCol w:w="851"/>
        <w:gridCol w:w="283"/>
        <w:gridCol w:w="709"/>
        <w:gridCol w:w="1276"/>
        <w:gridCol w:w="992"/>
        <w:gridCol w:w="2410"/>
        <w:gridCol w:w="596"/>
        <w:gridCol w:w="992"/>
        <w:gridCol w:w="992"/>
        <w:gridCol w:w="992"/>
        <w:gridCol w:w="992"/>
        <w:gridCol w:w="992"/>
        <w:gridCol w:w="992"/>
        <w:gridCol w:w="992"/>
        <w:gridCol w:w="992"/>
        <w:gridCol w:w="992"/>
      </w:tblGrid>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 xml:space="preserve">№ </w:t>
            </w:r>
            <w:r w:rsidRPr="005272B5">
              <w:rPr>
                <w:sz w:val="16"/>
                <w:szCs w:val="16"/>
              </w:rPr>
              <w:lastRenderedPageBreak/>
              <w:t>п/п</w:t>
            </w:r>
          </w:p>
        </w:tc>
        <w:tc>
          <w:tcPr>
            <w:tcW w:w="2970"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lastRenderedPageBreak/>
              <w:t xml:space="preserve">Наименование </w:t>
            </w:r>
          </w:p>
          <w:p w:rsidR="005272B5" w:rsidRPr="005272B5" w:rsidRDefault="005272B5" w:rsidP="005272B5">
            <w:pPr>
              <w:suppressAutoHyphens/>
              <w:autoSpaceDE w:val="0"/>
              <w:autoSpaceDN w:val="0"/>
              <w:adjustRightInd w:val="0"/>
              <w:jc w:val="center"/>
              <w:rPr>
                <w:sz w:val="16"/>
                <w:szCs w:val="16"/>
              </w:rPr>
            </w:pPr>
            <w:r w:rsidRPr="005272B5">
              <w:rPr>
                <w:sz w:val="16"/>
                <w:szCs w:val="16"/>
              </w:rPr>
              <w:lastRenderedPageBreak/>
              <w:t>основного мероприятия, мероприятия</w:t>
            </w:r>
          </w:p>
        </w:tc>
        <w:tc>
          <w:tcPr>
            <w:tcW w:w="1701" w:type="dxa"/>
            <w:vMerge w:val="restart"/>
          </w:tcPr>
          <w:p w:rsidR="005272B5" w:rsidRPr="005272B5" w:rsidRDefault="005272B5" w:rsidP="005272B5">
            <w:pPr>
              <w:suppressAutoHyphens/>
              <w:autoSpaceDE w:val="0"/>
              <w:autoSpaceDN w:val="0"/>
              <w:adjustRightInd w:val="0"/>
              <w:ind w:right="-108"/>
              <w:jc w:val="center"/>
              <w:rPr>
                <w:sz w:val="16"/>
                <w:szCs w:val="16"/>
              </w:rPr>
            </w:pPr>
            <w:r w:rsidRPr="005272B5">
              <w:rPr>
                <w:sz w:val="16"/>
                <w:szCs w:val="16"/>
              </w:rPr>
              <w:lastRenderedPageBreak/>
              <w:t>Исполнители</w:t>
            </w:r>
          </w:p>
        </w:tc>
        <w:tc>
          <w:tcPr>
            <w:tcW w:w="993" w:type="dxa"/>
            <w:vMerge w:val="restart"/>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Сроки </w:t>
            </w:r>
            <w:r w:rsidRPr="005272B5">
              <w:rPr>
                <w:sz w:val="16"/>
                <w:szCs w:val="16"/>
              </w:rPr>
              <w:lastRenderedPageBreak/>
              <w:t>исполнения (год)</w:t>
            </w:r>
          </w:p>
        </w:tc>
        <w:tc>
          <w:tcPr>
            <w:tcW w:w="5953" w:type="dxa"/>
            <w:gridSpan w:val="9"/>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lastRenderedPageBreak/>
              <w:t>Объем финансирования, тыс. рублей</w:t>
            </w:r>
          </w:p>
        </w:tc>
        <w:tc>
          <w:tcPr>
            <w:tcW w:w="2410"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t>Показатели</w:t>
            </w:r>
          </w:p>
          <w:p w:rsidR="005272B5" w:rsidRPr="005272B5" w:rsidRDefault="005272B5" w:rsidP="005272B5">
            <w:pPr>
              <w:suppressAutoHyphens/>
              <w:autoSpaceDE w:val="0"/>
              <w:autoSpaceDN w:val="0"/>
              <w:adjustRightInd w:val="0"/>
              <w:jc w:val="center"/>
              <w:rPr>
                <w:sz w:val="16"/>
                <w:szCs w:val="16"/>
              </w:rPr>
            </w:pPr>
            <w:r w:rsidRPr="005272B5">
              <w:rPr>
                <w:sz w:val="16"/>
                <w:szCs w:val="16"/>
              </w:rPr>
              <w:lastRenderedPageBreak/>
              <w:t>результата мероприятий</w:t>
            </w:r>
          </w:p>
        </w:tc>
        <w:tc>
          <w:tcPr>
            <w:tcW w:w="596"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lastRenderedPageBreak/>
              <w:t>Связ</w:t>
            </w:r>
            <w:r w:rsidRPr="005272B5">
              <w:rPr>
                <w:sz w:val="16"/>
                <w:szCs w:val="16"/>
              </w:rPr>
              <w:lastRenderedPageBreak/>
              <w:t>ь с показателем муниципальной программы (подпрограммы)</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ind w:firstLine="720"/>
              <w:jc w:val="center"/>
              <w:rPr>
                <w:sz w:val="16"/>
                <w:szCs w:val="16"/>
              </w:rPr>
            </w:pPr>
          </w:p>
        </w:tc>
        <w:tc>
          <w:tcPr>
            <w:tcW w:w="993"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Всего</w:t>
            </w:r>
          </w:p>
        </w:tc>
        <w:tc>
          <w:tcPr>
            <w:tcW w:w="708"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 xml:space="preserve">Федеральный бюджет </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 xml:space="preserve">Бюджет Пензенской области </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Бюджет Бессоновского района</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Бюджет Бессоновского сельсовета</w:t>
            </w:r>
          </w:p>
          <w:p w:rsidR="005272B5" w:rsidRPr="005272B5" w:rsidRDefault="005272B5" w:rsidP="005272B5">
            <w:pPr>
              <w:suppressAutoHyphens/>
              <w:autoSpaceDE w:val="0"/>
              <w:autoSpaceDN w:val="0"/>
              <w:adjustRightInd w:val="0"/>
              <w:jc w:val="center"/>
              <w:rPr>
                <w:sz w:val="16"/>
                <w:szCs w:val="16"/>
              </w:rPr>
            </w:pP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Внебюджетные</w:t>
            </w:r>
          </w:p>
          <w:p w:rsidR="005272B5" w:rsidRPr="005272B5" w:rsidRDefault="005272B5" w:rsidP="005272B5">
            <w:pPr>
              <w:suppressAutoHyphens/>
              <w:autoSpaceDE w:val="0"/>
              <w:autoSpaceDN w:val="0"/>
              <w:adjustRightInd w:val="0"/>
              <w:jc w:val="center"/>
              <w:rPr>
                <w:sz w:val="16"/>
                <w:szCs w:val="16"/>
              </w:rPr>
            </w:pPr>
            <w:r w:rsidRPr="005272B5">
              <w:rPr>
                <w:sz w:val="16"/>
                <w:szCs w:val="16"/>
              </w:rPr>
              <w:t>средства</w:t>
            </w:r>
          </w:p>
          <w:p w:rsidR="005272B5" w:rsidRPr="005272B5" w:rsidRDefault="005272B5" w:rsidP="005272B5">
            <w:pPr>
              <w:suppressAutoHyphens/>
              <w:autoSpaceDE w:val="0"/>
              <w:autoSpaceDN w:val="0"/>
              <w:adjustRightInd w:val="0"/>
              <w:jc w:val="center"/>
              <w:rPr>
                <w:sz w:val="16"/>
                <w:szCs w:val="16"/>
              </w:rPr>
            </w:pPr>
          </w:p>
        </w:tc>
        <w:tc>
          <w:tcPr>
            <w:tcW w:w="241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596" w:type="dxa"/>
            <w:vMerge/>
          </w:tcPr>
          <w:p w:rsidR="005272B5" w:rsidRPr="005272B5" w:rsidRDefault="005272B5" w:rsidP="005272B5">
            <w:pPr>
              <w:suppressAutoHyphens/>
              <w:autoSpaceDE w:val="0"/>
              <w:autoSpaceDN w:val="0"/>
              <w:adjustRightInd w:val="0"/>
              <w:ind w:firstLine="720"/>
              <w:jc w:val="center"/>
              <w:rPr>
                <w:sz w:val="16"/>
                <w:szCs w:val="16"/>
              </w:rPr>
            </w:pPr>
          </w:p>
        </w:tc>
      </w:tr>
      <w:tr w:rsidR="005272B5" w:rsidRPr="005272B5" w:rsidTr="005272B5">
        <w:trPr>
          <w:gridAfter w:val="9"/>
          <w:wAfter w:w="8928" w:type="dxa"/>
        </w:trPr>
        <w:tc>
          <w:tcPr>
            <w:tcW w:w="54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lastRenderedPageBreak/>
              <w:t>1</w:t>
            </w:r>
          </w:p>
        </w:tc>
        <w:tc>
          <w:tcPr>
            <w:tcW w:w="297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2</w:t>
            </w:r>
          </w:p>
        </w:tc>
        <w:tc>
          <w:tcPr>
            <w:tcW w:w="170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3</w:t>
            </w:r>
          </w:p>
        </w:tc>
        <w:tc>
          <w:tcPr>
            <w:tcW w:w="993"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4</w:t>
            </w:r>
          </w:p>
        </w:tc>
        <w:tc>
          <w:tcPr>
            <w:tcW w:w="1134"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w:t>
            </w:r>
          </w:p>
        </w:tc>
        <w:tc>
          <w:tcPr>
            <w:tcW w:w="708" w:type="dxa"/>
            <w:gridSpan w:val="3"/>
          </w:tcPr>
          <w:p w:rsidR="005272B5" w:rsidRPr="005272B5" w:rsidRDefault="005272B5" w:rsidP="005272B5">
            <w:pPr>
              <w:suppressAutoHyphens/>
              <w:autoSpaceDE w:val="0"/>
              <w:autoSpaceDN w:val="0"/>
              <w:adjustRightInd w:val="0"/>
              <w:jc w:val="center"/>
              <w:rPr>
                <w:sz w:val="16"/>
                <w:szCs w:val="16"/>
              </w:rPr>
            </w:pPr>
            <w:r w:rsidRPr="005272B5">
              <w:rPr>
                <w:sz w:val="16"/>
                <w:szCs w:val="16"/>
              </w:rPr>
              <w:t>6</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7</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8</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9</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11</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12</w:t>
            </w:r>
          </w:p>
        </w:tc>
      </w:tr>
      <w:tr w:rsidR="005272B5" w:rsidRPr="005272B5" w:rsidTr="005272B5">
        <w:trPr>
          <w:gridAfter w:val="9"/>
          <w:wAfter w:w="8928" w:type="dxa"/>
        </w:trPr>
        <w:tc>
          <w:tcPr>
            <w:tcW w:w="15163" w:type="dxa"/>
            <w:gridSpan w:val="15"/>
          </w:tcPr>
          <w:p w:rsidR="005272B5" w:rsidRPr="005272B5" w:rsidRDefault="005272B5" w:rsidP="005272B5">
            <w:pPr>
              <w:suppressAutoHyphens/>
              <w:autoSpaceDE w:val="0"/>
              <w:autoSpaceDN w:val="0"/>
              <w:adjustRightInd w:val="0"/>
              <w:ind w:firstLine="720"/>
              <w:jc w:val="center"/>
              <w:rPr>
                <w:b/>
                <w:bCs/>
                <w:sz w:val="16"/>
                <w:szCs w:val="16"/>
              </w:rPr>
            </w:pPr>
            <w:r w:rsidRPr="005272B5">
              <w:rPr>
                <w:b/>
                <w:bCs/>
                <w:sz w:val="16"/>
                <w:szCs w:val="16"/>
              </w:rPr>
              <w:t>Подпрограмма 1 «Содержание и развитие сети автомобильных дорог местного значения населенных пунктов Бессоновского сельсовета Бессоновского района Пензенской области»</w:t>
            </w:r>
          </w:p>
        </w:tc>
      </w:tr>
      <w:tr w:rsidR="005272B5" w:rsidRPr="005272B5" w:rsidTr="005272B5">
        <w:trPr>
          <w:gridAfter w:val="9"/>
          <w:wAfter w:w="8928" w:type="dxa"/>
        </w:trPr>
        <w:tc>
          <w:tcPr>
            <w:tcW w:w="15163" w:type="dxa"/>
            <w:gridSpan w:val="15"/>
          </w:tcPr>
          <w:p w:rsidR="005272B5" w:rsidRPr="005272B5" w:rsidRDefault="005272B5" w:rsidP="005272B5">
            <w:pPr>
              <w:suppressAutoHyphens/>
              <w:autoSpaceDE w:val="0"/>
              <w:autoSpaceDN w:val="0"/>
              <w:adjustRightInd w:val="0"/>
              <w:jc w:val="both"/>
              <w:rPr>
                <w:bCs/>
                <w:sz w:val="16"/>
                <w:szCs w:val="16"/>
              </w:rPr>
            </w:pPr>
            <w:r w:rsidRPr="005272B5">
              <w:rPr>
                <w:bCs/>
                <w:sz w:val="16"/>
                <w:szCs w:val="16"/>
              </w:rPr>
              <w:t>Цель подпрограммы: Развитие территориальной сети автомобильных дорог Бессоновского сельсовета Бессоновского района Пензенской области</w:t>
            </w:r>
          </w:p>
        </w:tc>
      </w:tr>
      <w:tr w:rsidR="005272B5" w:rsidRPr="005272B5" w:rsidTr="005272B5">
        <w:trPr>
          <w:gridAfter w:val="9"/>
          <w:wAfter w:w="8928" w:type="dxa"/>
          <w:trHeight w:val="575"/>
        </w:trPr>
        <w:tc>
          <w:tcPr>
            <w:tcW w:w="15163" w:type="dxa"/>
            <w:gridSpan w:val="15"/>
          </w:tcPr>
          <w:p w:rsidR="005272B5" w:rsidRPr="005272B5" w:rsidRDefault="005272B5" w:rsidP="005272B5">
            <w:pPr>
              <w:suppressAutoHyphens/>
              <w:autoSpaceDE w:val="0"/>
              <w:autoSpaceDN w:val="0"/>
              <w:adjustRightInd w:val="0"/>
              <w:jc w:val="center"/>
              <w:rPr>
                <w:b/>
                <w:bCs/>
                <w:sz w:val="16"/>
                <w:szCs w:val="16"/>
              </w:rPr>
            </w:pPr>
            <w:r w:rsidRPr="005272B5">
              <w:rPr>
                <w:b/>
                <w:bCs/>
                <w:sz w:val="16"/>
                <w:szCs w:val="16"/>
              </w:rPr>
              <w:t>Задача 1 подпрограммы: Содержание и сохранность, капитальный ремонт и ремонт, строительство и реконструкция автомобильных дорог и искусственных сооружений на них</w:t>
            </w: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11.1</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Основное мероприятие 1.1. «Мероприятия дорожного хозяйства на автомобильных дорогах общего пользования местного значения»</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Итого</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216269,425</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164086,70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52182,725</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t>1, 1.1, 1.2, 1.3</w:t>
            </w:r>
          </w:p>
        </w:tc>
      </w:tr>
      <w:tr w:rsidR="005272B5" w:rsidRPr="005272B5" w:rsidTr="005272B5">
        <w:trPr>
          <w:gridAfter w:val="9"/>
          <w:wAfter w:w="8928" w:type="dxa"/>
          <w:trHeight w:val="276"/>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12331,033</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6189,400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6141,633</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89087,780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75518,70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13569,08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28322,612</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21647,00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6675,612</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28359,579</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15731,60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12627,979</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58168,421</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45000,00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13168,421</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15163" w:type="dxa"/>
            <w:gridSpan w:val="15"/>
          </w:tcPr>
          <w:p w:rsidR="005272B5" w:rsidRPr="005272B5" w:rsidRDefault="005272B5" w:rsidP="005272B5">
            <w:pPr>
              <w:suppressAutoHyphens/>
              <w:autoSpaceDE w:val="0"/>
              <w:autoSpaceDN w:val="0"/>
              <w:adjustRightInd w:val="0"/>
              <w:jc w:val="both"/>
              <w:rPr>
                <w:sz w:val="16"/>
                <w:szCs w:val="16"/>
              </w:rPr>
            </w:pPr>
            <w:r w:rsidRPr="005272B5">
              <w:rPr>
                <w:sz w:val="16"/>
                <w:szCs w:val="16"/>
              </w:rPr>
              <w:t>в том числе</w:t>
            </w:r>
          </w:p>
        </w:tc>
      </w:tr>
      <w:tr w:rsidR="005272B5" w:rsidRPr="005272B5" w:rsidTr="005272B5">
        <w:trPr>
          <w:gridAfter w:val="9"/>
          <w:wAfter w:w="8928" w:type="dxa"/>
        </w:trPr>
        <w:tc>
          <w:tcPr>
            <w:tcW w:w="15163" w:type="dxa"/>
            <w:gridSpan w:val="15"/>
          </w:tcPr>
          <w:p w:rsidR="005272B5" w:rsidRPr="005272B5" w:rsidRDefault="005272B5" w:rsidP="005272B5">
            <w:pPr>
              <w:suppressAutoHyphens/>
              <w:autoSpaceDE w:val="0"/>
              <w:autoSpaceDN w:val="0"/>
              <w:adjustRightInd w:val="0"/>
              <w:jc w:val="center"/>
              <w:rPr>
                <w:sz w:val="16"/>
                <w:szCs w:val="16"/>
              </w:rPr>
            </w:pPr>
            <w:r w:rsidRPr="005272B5">
              <w:rPr>
                <w:sz w:val="16"/>
                <w:szCs w:val="16"/>
              </w:rPr>
              <w:t>Группа мероприятий 1, направленных на содержание и сохранность автомобильных дорог и искусственных сооружений на них</w:t>
            </w: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ind w:firstLine="720"/>
              <w:jc w:val="center"/>
              <w:rPr>
                <w:sz w:val="16"/>
                <w:szCs w:val="16"/>
              </w:rPr>
            </w:pPr>
            <w:r w:rsidRPr="005272B5">
              <w:rPr>
                <w:sz w:val="16"/>
                <w:szCs w:val="16"/>
              </w:rPr>
              <w:t>11.1.1</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Содержание и сохранность автомобильных дорог общего пользования местного значения и искусственных сооружений на них, всего</w:t>
            </w:r>
          </w:p>
          <w:p w:rsidR="005272B5" w:rsidRPr="005272B5" w:rsidRDefault="005272B5" w:rsidP="005272B5">
            <w:pPr>
              <w:suppressAutoHyphens/>
              <w:autoSpaceDE w:val="0"/>
              <w:autoSpaceDN w:val="0"/>
              <w:adjustRightInd w:val="0"/>
              <w:jc w:val="both"/>
              <w:rPr>
                <w:sz w:val="16"/>
                <w:szCs w:val="16"/>
              </w:rPr>
            </w:pPr>
            <w:r w:rsidRPr="005272B5">
              <w:rPr>
                <w:sz w:val="16"/>
                <w:szCs w:val="16"/>
              </w:rPr>
              <w:t>в том числе:</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Итого</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23013,508</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23013,508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val="restart"/>
          </w:tcPr>
          <w:p w:rsidR="005272B5" w:rsidRPr="005272B5" w:rsidRDefault="005272B5" w:rsidP="005272B5">
            <w:pPr>
              <w:suppressAutoHyphens/>
              <w:autoSpaceDE w:val="0"/>
              <w:autoSpaceDN w:val="0"/>
              <w:adjustRightInd w:val="0"/>
              <w:jc w:val="center"/>
              <w:rPr>
                <w:sz w:val="16"/>
                <w:szCs w:val="16"/>
              </w:rPr>
            </w:pP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3914,794</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3914,794</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7028,714</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7028,714</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4470,00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4470,00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3800,00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3800,00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3800,00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3800,00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1.11.1</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Содержание автомобильных дорог общего пользования местного значения и искусственных сооружений на них</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22359,610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22359,610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 xml:space="preserve">Содержание автомобильных дорог общего пользования местного значения 2020-2024 гг – </w:t>
            </w:r>
            <w:r w:rsidRPr="005272B5">
              <w:rPr>
                <w:sz w:val="16"/>
                <w:szCs w:val="16"/>
                <w:shd w:val="clear" w:color="auto" w:fill="FFFFFF"/>
              </w:rPr>
              <w:t>167,232 км</w:t>
            </w: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1, 1.1</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3818,138</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3818,138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6921,472</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6921,472</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4320,00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4320,00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3650,00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3650,00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3650,00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3650,00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1.11.2</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Паспортизация, инвентаризация, межевание и регистрация автомобильных дорог и элементов обустройства автомобильных дорог</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Комплект технической, кадастровой и межевой документации на автомобильные дороги</w:t>
            </w: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1, 1.1</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1.11.</w:t>
            </w:r>
            <w:r w:rsidRPr="005272B5">
              <w:rPr>
                <w:sz w:val="16"/>
                <w:szCs w:val="16"/>
              </w:rPr>
              <w:lastRenderedPageBreak/>
              <w:t>3</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lastRenderedPageBreak/>
              <w:t xml:space="preserve">Повышение уровня оснащенности </w:t>
            </w:r>
            <w:r w:rsidRPr="005272B5">
              <w:rPr>
                <w:sz w:val="16"/>
                <w:szCs w:val="16"/>
              </w:rPr>
              <w:lastRenderedPageBreak/>
              <w:t>автодорог местного значения техническими средствами организации дорожного движения: нанесение дорожной разметки</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lastRenderedPageBreak/>
              <w:t xml:space="preserve">Администрация </w:t>
            </w:r>
            <w:r w:rsidRPr="005272B5">
              <w:rPr>
                <w:sz w:val="16"/>
                <w:szCs w:val="16"/>
              </w:rPr>
              <w:lastRenderedPageBreak/>
              <w:t>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lastRenderedPageBreak/>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236,598</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236,598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 xml:space="preserve">Нанесение дорожной разметки </w:t>
            </w:r>
            <w:r w:rsidRPr="005272B5">
              <w:rPr>
                <w:sz w:val="16"/>
                <w:szCs w:val="16"/>
              </w:rPr>
              <w:lastRenderedPageBreak/>
              <w:t>на автомобильных дорогах общего пользования местного значения</w:t>
            </w: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lastRenderedPageBreak/>
              <w:t>1, 1.1</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50,736</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50,736</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35,862</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35,862</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50,00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50,00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50,00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1.11.4</w:t>
            </w:r>
          </w:p>
        </w:tc>
        <w:tc>
          <w:tcPr>
            <w:tcW w:w="2970" w:type="dxa"/>
            <w:vMerge w:val="restart"/>
          </w:tcPr>
          <w:p w:rsidR="005272B5" w:rsidRPr="005272B5" w:rsidRDefault="005272B5" w:rsidP="005272B5">
            <w:pPr>
              <w:widowControl/>
              <w:autoSpaceDE w:val="0"/>
              <w:autoSpaceDN w:val="0"/>
              <w:adjustRightInd w:val="0"/>
              <w:jc w:val="both"/>
              <w:rPr>
                <w:sz w:val="16"/>
                <w:szCs w:val="16"/>
              </w:rPr>
            </w:pPr>
            <w:r w:rsidRPr="005272B5">
              <w:rPr>
                <w:sz w:val="16"/>
                <w:szCs w:val="16"/>
              </w:rPr>
              <w:t>Диагностика автомобильных дорог, оценка уязвимости объектов транспортной инфраструктуры</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417,30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417,30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Комплект паспортов на автомобильные дороги:</w:t>
            </w:r>
          </w:p>
          <w:p w:rsidR="005272B5" w:rsidRPr="005272B5" w:rsidRDefault="005272B5" w:rsidP="005272B5">
            <w:pPr>
              <w:suppressAutoHyphens/>
              <w:autoSpaceDE w:val="0"/>
              <w:autoSpaceDN w:val="0"/>
              <w:adjustRightInd w:val="0"/>
              <w:rPr>
                <w:sz w:val="16"/>
                <w:szCs w:val="16"/>
              </w:rPr>
            </w:pPr>
            <w:r w:rsidRPr="005272B5">
              <w:rPr>
                <w:sz w:val="16"/>
                <w:szCs w:val="16"/>
              </w:rPr>
              <w:t>2020 год – 1 шт.</w:t>
            </w:r>
          </w:p>
          <w:p w:rsidR="005272B5" w:rsidRPr="005272B5" w:rsidRDefault="005272B5" w:rsidP="005272B5">
            <w:pPr>
              <w:suppressAutoHyphens/>
              <w:autoSpaceDE w:val="0"/>
              <w:autoSpaceDN w:val="0"/>
              <w:adjustRightInd w:val="0"/>
              <w:rPr>
                <w:sz w:val="16"/>
                <w:szCs w:val="16"/>
              </w:rPr>
            </w:pPr>
            <w:r w:rsidRPr="005272B5">
              <w:rPr>
                <w:sz w:val="16"/>
                <w:szCs w:val="16"/>
              </w:rPr>
              <w:t>2021 год – 7 шт.</w:t>
            </w:r>
          </w:p>
          <w:p w:rsidR="005272B5" w:rsidRPr="005272B5" w:rsidRDefault="005272B5" w:rsidP="005272B5">
            <w:pPr>
              <w:suppressAutoHyphens/>
              <w:autoSpaceDE w:val="0"/>
              <w:autoSpaceDN w:val="0"/>
              <w:adjustRightInd w:val="0"/>
              <w:rPr>
                <w:sz w:val="16"/>
                <w:szCs w:val="16"/>
              </w:rPr>
            </w:pPr>
            <w:r w:rsidRPr="005272B5">
              <w:rPr>
                <w:sz w:val="16"/>
                <w:szCs w:val="16"/>
              </w:rPr>
              <w:t>2022 год – 7 шт.</w:t>
            </w:r>
          </w:p>
          <w:p w:rsidR="005272B5" w:rsidRPr="005272B5" w:rsidRDefault="005272B5" w:rsidP="005272B5">
            <w:pPr>
              <w:suppressAutoHyphens/>
              <w:autoSpaceDE w:val="0"/>
              <w:autoSpaceDN w:val="0"/>
              <w:adjustRightInd w:val="0"/>
              <w:rPr>
                <w:sz w:val="16"/>
                <w:szCs w:val="16"/>
              </w:rPr>
            </w:pPr>
            <w:r w:rsidRPr="005272B5">
              <w:rPr>
                <w:sz w:val="16"/>
                <w:szCs w:val="16"/>
              </w:rPr>
              <w:t>2023 год – 7 шт.</w:t>
            </w:r>
          </w:p>
          <w:p w:rsidR="005272B5" w:rsidRPr="005272B5" w:rsidRDefault="005272B5" w:rsidP="005272B5">
            <w:pPr>
              <w:suppressAutoHyphens/>
              <w:autoSpaceDE w:val="0"/>
              <w:autoSpaceDN w:val="0"/>
              <w:adjustRightInd w:val="0"/>
              <w:rPr>
                <w:sz w:val="16"/>
                <w:szCs w:val="16"/>
              </w:rPr>
            </w:pPr>
            <w:r w:rsidRPr="005272B5">
              <w:rPr>
                <w:sz w:val="16"/>
                <w:szCs w:val="16"/>
              </w:rPr>
              <w:t>2024 год – 7 шт.</w:t>
            </w: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1, 1.1</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45,92</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45,92</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71,38</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71,38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100,00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100,00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100,00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c>
          <w:tcPr>
            <w:tcW w:w="15163" w:type="dxa"/>
            <w:gridSpan w:val="15"/>
          </w:tcPr>
          <w:p w:rsidR="005272B5" w:rsidRPr="005272B5" w:rsidRDefault="005272B5" w:rsidP="005272B5">
            <w:pPr>
              <w:suppressAutoHyphens/>
              <w:autoSpaceDE w:val="0"/>
              <w:autoSpaceDN w:val="0"/>
              <w:adjustRightInd w:val="0"/>
              <w:jc w:val="center"/>
              <w:rPr>
                <w:sz w:val="16"/>
                <w:szCs w:val="16"/>
              </w:rPr>
            </w:pPr>
            <w:r w:rsidRPr="005272B5">
              <w:rPr>
                <w:sz w:val="16"/>
                <w:szCs w:val="16"/>
              </w:rPr>
              <w:t>Группа мероприятий 2, направленных на капитальный ремонт и ремонт автомобильных дорог и искусственных сооружений на них</w:t>
            </w:r>
          </w:p>
        </w:tc>
        <w:tc>
          <w:tcPr>
            <w:tcW w:w="992" w:type="dxa"/>
          </w:tcPr>
          <w:p w:rsidR="005272B5" w:rsidRPr="005272B5" w:rsidRDefault="005272B5" w:rsidP="005272B5">
            <w:pPr>
              <w:widowControl/>
              <w:rPr>
                <w:sz w:val="16"/>
                <w:szCs w:val="16"/>
              </w:rPr>
            </w:pPr>
          </w:p>
        </w:tc>
        <w:tc>
          <w:tcPr>
            <w:tcW w:w="992" w:type="dxa"/>
          </w:tcPr>
          <w:p w:rsidR="005272B5" w:rsidRPr="005272B5" w:rsidRDefault="005272B5" w:rsidP="005272B5">
            <w:pPr>
              <w:widowControl/>
              <w:rPr>
                <w:sz w:val="16"/>
                <w:szCs w:val="16"/>
              </w:rPr>
            </w:pPr>
          </w:p>
        </w:tc>
        <w:tc>
          <w:tcPr>
            <w:tcW w:w="992" w:type="dxa"/>
          </w:tcPr>
          <w:p w:rsidR="005272B5" w:rsidRPr="005272B5" w:rsidRDefault="005272B5" w:rsidP="005272B5">
            <w:pPr>
              <w:widowControl/>
              <w:rPr>
                <w:sz w:val="16"/>
                <w:szCs w:val="16"/>
              </w:rPr>
            </w:pPr>
          </w:p>
        </w:tc>
        <w:tc>
          <w:tcPr>
            <w:tcW w:w="992" w:type="dxa"/>
          </w:tcPr>
          <w:p w:rsidR="005272B5" w:rsidRPr="005272B5" w:rsidRDefault="005272B5" w:rsidP="005272B5">
            <w:pPr>
              <w:widowControl/>
              <w:rPr>
                <w:sz w:val="16"/>
                <w:szCs w:val="16"/>
              </w:rPr>
            </w:pPr>
          </w:p>
        </w:tc>
        <w:tc>
          <w:tcPr>
            <w:tcW w:w="992" w:type="dxa"/>
          </w:tcPr>
          <w:p w:rsidR="005272B5" w:rsidRPr="005272B5" w:rsidRDefault="005272B5" w:rsidP="005272B5">
            <w:pPr>
              <w:widowControl/>
              <w:rPr>
                <w:sz w:val="16"/>
                <w:szCs w:val="16"/>
              </w:rPr>
            </w:pPr>
          </w:p>
        </w:tc>
        <w:tc>
          <w:tcPr>
            <w:tcW w:w="992" w:type="dxa"/>
          </w:tcPr>
          <w:p w:rsidR="005272B5" w:rsidRPr="005272B5" w:rsidRDefault="005272B5" w:rsidP="005272B5">
            <w:pPr>
              <w:widowControl/>
              <w:rPr>
                <w:sz w:val="16"/>
                <w:szCs w:val="16"/>
              </w:rPr>
            </w:pPr>
          </w:p>
        </w:tc>
        <w:tc>
          <w:tcPr>
            <w:tcW w:w="992" w:type="dxa"/>
          </w:tcPr>
          <w:p w:rsidR="005272B5" w:rsidRPr="005272B5" w:rsidRDefault="005272B5" w:rsidP="005272B5">
            <w:pPr>
              <w:widowControl/>
              <w:rPr>
                <w:sz w:val="16"/>
                <w:szCs w:val="16"/>
              </w:rPr>
            </w:pPr>
          </w:p>
        </w:tc>
        <w:tc>
          <w:tcPr>
            <w:tcW w:w="992" w:type="dxa"/>
          </w:tcPr>
          <w:p w:rsidR="005272B5" w:rsidRPr="005272B5" w:rsidRDefault="005272B5" w:rsidP="005272B5">
            <w:pPr>
              <w:widowControl/>
              <w:rPr>
                <w:sz w:val="16"/>
                <w:szCs w:val="16"/>
              </w:rPr>
            </w:pP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1.1.2</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Капитальный ремонт и ремонт автомобильных дорог и искусственных сооружений на них, всего</w:t>
            </w:r>
          </w:p>
          <w:p w:rsidR="005272B5" w:rsidRPr="005272B5" w:rsidRDefault="005272B5" w:rsidP="005272B5">
            <w:pPr>
              <w:suppressAutoHyphens/>
              <w:autoSpaceDE w:val="0"/>
              <w:autoSpaceDN w:val="0"/>
              <w:adjustRightInd w:val="0"/>
              <w:jc w:val="both"/>
              <w:rPr>
                <w:sz w:val="16"/>
                <w:szCs w:val="16"/>
              </w:rPr>
            </w:pPr>
            <w:r w:rsidRPr="005272B5">
              <w:rPr>
                <w:sz w:val="16"/>
                <w:szCs w:val="16"/>
              </w:rPr>
              <w:t>в том числе:</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193255,917</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164086,70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29169,217</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val="restart"/>
          </w:tcPr>
          <w:p w:rsidR="005272B5" w:rsidRPr="005272B5" w:rsidRDefault="005272B5" w:rsidP="005272B5">
            <w:pPr>
              <w:suppressAutoHyphens/>
              <w:autoSpaceDE w:val="0"/>
              <w:autoSpaceDN w:val="0"/>
              <w:adjustRightInd w:val="0"/>
              <w:jc w:val="center"/>
              <w:rPr>
                <w:sz w:val="16"/>
                <w:szCs w:val="16"/>
              </w:rPr>
            </w:pP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1, 1.2</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8416,239</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6189,400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2226,839</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82059,066</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75518,70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6540,366</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23852,612</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21647,00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2205,612</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24559,579</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15731,60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8827,979</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54368,421</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45000,00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9368,421</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1.12.1</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Проектные, сметные работы и осуществление технического надзора на капитальный ремонт и ремонт автомобильных дорог общего пользования местного значения</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5376,552</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5376,552</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Комплект документов (расчет индекса изменения стоимости СМР, проверка достоверности сметной документации, разработка сметной документации) на капитальный ремонт и ремонт автомобильных дорог общего пользования местного значения и осуществление технического (строительного) контроля</w:t>
            </w: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1, 1.2</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347,992</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347,992</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2162,264</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2162,264</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866,296</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866,296</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1000,00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1000,00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1000,00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1000,00</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1.12.2</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Капитальный ремонт и ремонт (в том числе текущий) автомобильных дорог общего пользования местного значения</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Итого</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187879,365</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164086,70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23792,665</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1, 1.2</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6915,702</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6189,400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726,302</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Ремонт автомобильных дорог общего пользования местного значения по ул.Садовая с.Бессоновка (0,715 км), ул.Армейская с.Бессоновка (0,596 км).</w:t>
            </w: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1152,545</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1152,545</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Ремонт дорог общего пользования местного значения по ул.Сиреневая, ул.Центральная, ул.Сурская, ул.Победная с.Бессоновка</w:t>
            </w:r>
          </w:p>
        </w:tc>
        <w:tc>
          <w:tcPr>
            <w:tcW w:w="596" w:type="dxa"/>
            <w:vMerge w:val="restart"/>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348,978</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348,978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Ремонт дорог местного значения по ул.Колхозная, 1-ул.Речная, ул.Сурская с.Бессоновка</w:t>
            </w: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79547,824</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75518,70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4029,124</w:t>
            </w:r>
          </w:p>
        </w:tc>
        <w:tc>
          <w:tcPr>
            <w:tcW w:w="992" w:type="dxa"/>
          </w:tcPr>
          <w:p w:rsidR="005272B5" w:rsidRPr="005272B5" w:rsidRDefault="005272B5" w:rsidP="005272B5">
            <w:pPr>
              <w:suppressAutoHyphens/>
              <w:autoSpaceDE w:val="0"/>
              <w:autoSpaceDN w:val="0"/>
              <w:adjustRightInd w:val="0"/>
              <w:jc w:val="center"/>
              <w:rPr>
                <w:sz w:val="16"/>
                <w:szCs w:val="16"/>
              </w:rPr>
            </w:pP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 xml:space="preserve">Ремонт дорог общего пользования местного значения по ул.Победная (810 п.м), </w:t>
            </w:r>
            <w:r w:rsidRPr="005272B5">
              <w:rPr>
                <w:sz w:val="16"/>
                <w:szCs w:val="16"/>
              </w:rPr>
              <w:lastRenderedPageBreak/>
              <w:t>ул.Нагорная-Придорожная (1054 п.м), ул.Олимпийская (520,5 п.м), ул.Сиреневая-ул.Зинукова-ул.Восточная-ул.Ухтинка с.Ухтинка (3200 п.м.), подъезд к микрорайону пос.Солнечный с.Бессоновка (1100 п.м.)</w:t>
            </w: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200,00</w:t>
            </w:r>
          </w:p>
        </w:tc>
        <w:tc>
          <w:tcPr>
            <w:tcW w:w="567" w:type="dxa"/>
            <w:gridSpan w:val="2"/>
          </w:tcPr>
          <w:p w:rsidR="005272B5" w:rsidRPr="005272B5" w:rsidRDefault="005272B5" w:rsidP="005272B5">
            <w:pPr>
              <w:suppressAutoHyphens/>
              <w:autoSpaceDE w:val="0"/>
              <w:autoSpaceDN w:val="0"/>
              <w:adjustRightInd w:val="0"/>
              <w:jc w:val="center"/>
              <w:rPr>
                <w:sz w:val="16"/>
                <w:szCs w:val="16"/>
              </w:rPr>
            </w:pPr>
          </w:p>
        </w:tc>
        <w:tc>
          <w:tcPr>
            <w:tcW w:w="1134" w:type="dxa"/>
            <w:gridSpan w:val="2"/>
          </w:tcPr>
          <w:p w:rsidR="005272B5" w:rsidRPr="005272B5" w:rsidRDefault="005272B5" w:rsidP="005272B5">
            <w:pPr>
              <w:suppressAutoHyphens/>
              <w:autoSpaceDE w:val="0"/>
              <w:autoSpaceDN w:val="0"/>
              <w:adjustRightInd w:val="0"/>
              <w:jc w:val="center"/>
              <w:rPr>
                <w:sz w:val="16"/>
                <w:szCs w:val="16"/>
              </w:rPr>
            </w:pPr>
          </w:p>
        </w:tc>
        <w:tc>
          <w:tcPr>
            <w:tcW w:w="709" w:type="dxa"/>
          </w:tcPr>
          <w:p w:rsidR="005272B5" w:rsidRPr="005272B5" w:rsidRDefault="005272B5" w:rsidP="005272B5">
            <w:pPr>
              <w:suppressAutoHyphens/>
              <w:autoSpaceDE w:val="0"/>
              <w:autoSpaceDN w:val="0"/>
              <w:adjustRightInd w:val="0"/>
              <w:jc w:val="center"/>
              <w:rPr>
                <w:sz w:val="16"/>
                <w:szCs w:val="16"/>
              </w:rPr>
            </w:pP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200,00</w:t>
            </w:r>
          </w:p>
        </w:tc>
        <w:tc>
          <w:tcPr>
            <w:tcW w:w="992" w:type="dxa"/>
          </w:tcPr>
          <w:p w:rsidR="005272B5" w:rsidRPr="005272B5" w:rsidRDefault="005272B5" w:rsidP="005272B5">
            <w:pPr>
              <w:suppressAutoHyphens/>
              <w:autoSpaceDE w:val="0"/>
              <w:autoSpaceDN w:val="0"/>
              <w:adjustRightInd w:val="0"/>
              <w:jc w:val="center"/>
              <w:rPr>
                <w:sz w:val="16"/>
                <w:szCs w:val="16"/>
              </w:rPr>
            </w:pP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Ремонт дорог местного значения с.Бессоновка</w:t>
            </w: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22786,316</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21647,00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1139,316</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Ремонт дорог общего пользования местного значения ул.Фестивальная-ул.Борисовой-ул.Кирова с.Бессоновка (16017 м2), ул.Большой Колояр с.Бессоновка (1588 м2)</w:t>
            </w: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23559,579</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15731,60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7827,979</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Ремонт дорог общего пользования местного значения</w:t>
            </w: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53368,421</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45000,00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8368,421</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Ремонт дорог общего пользования местного значения</w:t>
            </w: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15163" w:type="dxa"/>
            <w:gridSpan w:val="15"/>
          </w:tcPr>
          <w:p w:rsidR="005272B5" w:rsidRPr="005272B5" w:rsidRDefault="005272B5" w:rsidP="005272B5">
            <w:pPr>
              <w:suppressAutoHyphens/>
              <w:autoSpaceDE w:val="0"/>
              <w:autoSpaceDN w:val="0"/>
              <w:adjustRightInd w:val="0"/>
              <w:jc w:val="center"/>
              <w:rPr>
                <w:sz w:val="16"/>
                <w:szCs w:val="16"/>
              </w:rPr>
            </w:pPr>
            <w:r w:rsidRPr="005272B5">
              <w:rPr>
                <w:sz w:val="16"/>
                <w:szCs w:val="16"/>
              </w:rPr>
              <w:t>Группа мероприятий 3, направленных на проектирование, строительство и реконструкцию автомобильных дорог и искусственных сооружений на них</w:t>
            </w: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1.13</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Проектирование, строительство и  реконструкция автомобильных дорог и искусственных сооружений на них, в том числе:</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val="restart"/>
          </w:tcPr>
          <w:p w:rsidR="005272B5" w:rsidRPr="005272B5" w:rsidRDefault="005272B5" w:rsidP="005272B5">
            <w:pPr>
              <w:suppressAutoHyphens/>
              <w:autoSpaceDE w:val="0"/>
              <w:autoSpaceDN w:val="0"/>
              <w:adjustRightInd w:val="0"/>
              <w:jc w:val="both"/>
              <w:rPr>
                <w:sz w:val="16"/>
                <w:szCs w:val="16"/>
              </w:rPr>
            </w:pP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1, 1.3</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Height w:val="155"/>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1.13.1</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Проектные работы на строительство, реконструкцию автомобильных дорог общего пользования местного значения</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1, 1.3</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w:t>
            </w: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w:t>
            </w: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w:t>
            </w: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r w:rsidRPr="005272B5">
              <w:rPr>
                <w:sz w:val="16"/>
                <w:szCs w:val="16"/>
              </w:rPr>
              <w:t>-</w:t>
            </w: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1.13.2</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Строительство автомобильных дорог общего пользования местного значения</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1, 1.3</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1.13.3</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Реконструкция автомобильных дорог общего пользования местного значения</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1, 1.3</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both"/>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15163" w:type="dxa"/>
            <w:gridSpan w:val="15"/>
          </w:tcPr>
          <w:p w:rsidR="005272B5" w:rsidRPr="005272B5" w:rsidRDefault="005272B5" w:rsidP="005272B5">
            <w:pPr>
              <w:suppressAutoHyphens/>
              <w:autoSpaceDE w:val="0"/>
              <w:autoSpaceDN w:val="0"/>
              <w:adjustRightInd w:val="0"/>
              <w:jc w:val="center"/>
              <w:rPr>
                <w:b/>
                <w:sz w:val="16"/>
                <w:szCs w:val="16"/>
              </w:rPr>
            </w:pPr>
            <w:r w:rsidRPr="005272B5">
              <w:rPr>
                <w:b/>
                <w:sz w:val="16"/>
                <w:szCs w:val="16"/>
              </w:rPr>
              <w:t>Задача 2 подпрограммы: Исполнение переданных полномочий по дорожной деятельности в части автомобильных дорог межмуниципального значения</w:t>
            </w: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1.2</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 xml:space="preserve">Основное мероприятие 1.2. «Мероприятия дорожного хозяйства на </w:t>
            </w:r>
            <w:r w:rsidRPr="005272B5">
              <w:rPr>
                <w:sz w:val="16"/>
                <w:szCs w:val="16"/>
              </w:rPr>
              <w:lastRenderedPageBreak/>
              <w:t>автомобильных дорогах общего пользования межмуниципального значения»</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lastRenderedPageBreak/>
              <w:t xml:space="preserve">Администрация Бессоновского </w:t>
            </w:r>
            <w:r w:rsidRPr="005272B5">
              <w:rPr>
                <w:sz w:val="16"/>
                <w:szCs w:val="16"/>
              </w:rPr>
              <w:lastRenderedPageBreak/>
              <w:t>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lastRenderedPageBreak/>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val="restart"/>
          </w:tcPr>
          <w:p w:rsidR="005272B5" w:rsidRPr="005272B5" w:rsidRDefault="005272B5" w:rsidP="005272B5">
            <w:pPr>
              <w:suppressAutoHyphens/>
              <w:autoSpaceDE w:val="0"/>
              <w:autoSpaceDN w:val="0"/>
              <w:adjustRightInd w:val="0"/>
              <w:jc w:val="center"/>
              <w:rPr>
                <w:sz w:val="16"/>
                <w:szCs w:val="16"/>
              </w:rPr>
            </w:pP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 xml:space="preserve">1, 1.1., </w:t>
            </w:r>
            <w:r w:rsidRPr="005272B5">
              <w:rPr>
                <w:sz w:val="16"/>
                <w:szCs w:val="16"/>
              </w:rPr>
              <w:lastRenderedPageBreak/>
              <w:t>1.4</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851"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15163" w:type="dxa"/>
            <w:gridSpan w:val="15"/>
          </w:tcPr>
          <w:p w:rsidR="005272B5" w:rsidRPr="005272B5" w:rsidRDefault="005272B5" w:rsidP="005272B5">
            <w:pPr>
              <w:suppressAutoHyphens/>
              <w:autoSpaceDE w:val="0"/>
              <w:autoSpaceDN w:val="0"/>
              <w:adjustRightInd w:val="0"/>
              <w:jc w:val="both"/>
              <w:rPr>
                <w:sz w:val="16"/>
                <w:szCs w:val="16"/>
              </w:rPr>
            </w:pPr>
            <w:r w:rsidRPr="005272B5">
              <w:rPr>
                <w:sz w:val="16"/>
                <w:szCs w:val="16"/>
              </w:rPr>
              <w:t>в том числе</w:t>
            </w: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1.2.1</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Содержание автомобильных дорог общего пользования межмуниципального значения и искусственных сооружений на них</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42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Содержание автомобильных дорог общего пользования межмуниципального значения – 15,854 км</w:t>
            </w: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1, 1.1., 1.4</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42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42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42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42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42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211" w:type="dxa"/>
            <w:gridSpan w:val="3"/>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Всего по подпрограмме 1:</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Итого</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216269,425</w:t>
            </w:r>
          </w:p>
        </w:tc>
        <w:tc>
          <w:tcPr>
            <w:tcW w:w="42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164086,7</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52182,725</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12331,033</w:t>
            </w:r>
          </w:p>
        </w:tc>
        <w:tc>
          <w:tcPr>
            <w:tcW w:w="42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6189,400</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6141,633</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89087,780</w:t>
            </w:r>
          </w:p>
        </w:tc>
        <w:tc>
          <w:tcPr>
            <w:tcW w:w="42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75518,70</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13569,08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28322,612</w:t>
            </w:r>
          </w:p>
        </w:tc>
        <w:tc>
          <w:tcPr>
            <w:tcW w:w="42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21647,00</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6675,612</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28359,579</w:t>
            </w:r>
          </w:p>
        </w:tc>
        <w:tc>
          <w:tcPr>
            <w:tcW w:w="42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15731,60</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12627,979</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58168,421</w:t>
            </w:r>
          </w:p>
        </w:tc>
        <w:tc>
          <w:tcPr>
            <w:tcW w:w="42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45000,00</w:t>
            </w:r>
          </w:p>
        </w:tc>
        <w:tc>
          <w:tcPr>
            <w:tcW w:w="992"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13168,421</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15163" w:type="dxa"/>
            <w:gridSpan w:val="15"/>
          </w:tcPr>
          <w:p w:rsidR="005272B5" w:rsidRPr="005272B5" w:rsidRDefault="005272B5" w:rsidP="005272B5">
            <w:pPr>
              <w:suppressAutoHyphens/>
              <w:autoSpaceDE w:val="0"/>
              <w:autoSpaceDN w:val="0"/>
              <w:adjustRightInd w:val="0"/>
              <w:jc w:val="center"/>
              <w:rPr>
                <w:b/>
                <w:sz w:val="16"/>
                <w:szCs w:val="16"/>
              </w:rPr>
            </w:pPr>
            <w:r w:rsidRPr="005272B5">
              <w:rPr>
                <w:b/>
                <w:sz w:val="16"/>
                <w:szCs w:val="16"/>
              </w:rPr>
              <w:t>Подпрограмма 2 «Организация транспортного обслуживания населения»</w:t>
            </w:r>
          </w:p>
        </w:tc>
      </w:tr>
      <w:tr w:rsidR="005272B5" w:rsidRPr="005272B5" w:rsidTr="005272B5">
        <w:trPr>
          <w:gridAfter w:val="9"/>
          <w:wAfter w:w="8928" w:type="dxa"/>
        </w:trPr>
        <w:tc>
          <w:tcPr>
            <w:tcW w:w="15163" w:type="dxa"/>
            <w:gridSpan w:val="15"/>
          </w:tcPr>
          <w:p w:rsidR="005272B5" w:rsidRPr="005272B5" w:rsidRDefault="005272B5" w:rsidP="005272B5">
            <w:pPr>
              <w:suppressAutoHyphens/>
              <w:autoSpaceDE w:val="0"/>
              <w:autoSpaceDN w:val="0"/>
              <w:adjustRightInd w:val="0"/>
              <w:jc w:val="both"/>
              <w:rPr>
                <w:sz w:val="16"/>
                <w:szCs w:val="16"/>
              </w:rPr>
            </w:pPr>
            <w:r w:rsidRPr="005272B5">
              <w:rPr>
                <w:sz w:val="16"/>
                <w:szCs w:val="16"/>
              </w:rPr>
              <w:t>Цель подпрограммы:</w:t>
            </w:r>
            <w:r w:rsidRPr="005272B5">
              <w:rPr>
                <w:sz w:val="16"/>
                <w:szCs w:val="16"/>
                <w:lang w:eastAsia="ar-SA"/>
              </w:rPr>
              <w:t xml:space="preserve"> Организация транспортного обслуживания населения на территории Бессоновского сельсовета Бессоновского района Пензенской области</w:t>
            </w:r>
          </w:p>
        </w:tc>
      </w:tr>
      <w:tr w:rsidR="005272B5" w:rsidRPr="005272B5" w:rsidTr="005272B5">
        <w:trPr>
          <w:gridAfter w:val="9"/>
          <w:wAfter w:w="8928" w:type="dxa"/>
        </w:trPr>
        <w:tc>
          <w:tcPr>
            <w:tcW w:w="15163" w:type="dxa"/>
            <w:gridSpan w:val="15"/>
          </w:tcPr>
          <w:p w:rsidR="005272B5" w:rsidRPr="005272B5" w:rsidRDefault="005272B5" w:rsidP="005272B5">
            <w:pPr>
              <w:suppressAutoHyphens/>
              <w:autoSpaceDE w:val="0"/>
              <w:autoSpaceDN w:val="0"/>
              <w:adjustRightInd w:val="0"/>
              <w:jc w:val="center"/>
              <w:rPr>
                <w:b/>
                <w:sz w:val="16"/>
                <w:szCs w:val="16"/>
              </w:rPr>
            </w:pPr>
            <w:r w:rsidRPr="005272B5">
              <w:rPr>
                <w:b/>
                <w:sz w:val="16"/>
                <w:szCs w:val="16"/>
              </w:rPr>
              <w:t>Задача 1 подпрограммы: Создание условий для повышения качества осуществления мероприятий по организации транспортного обслуживания населения, исполнение переданных полномочий по созданию условий для организации транспортного обслуживания населения в границах поселения</w:t>
            </w: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2.1</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Основное мероприятие 2.1. «Мероприятия по организации транспортного обслуживания населения»</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2, 2.1</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vMerge/>
          </w:tcPr>
          <w:p w:rsidR="005272B5" w:rsidRPr="005272B5" w:rsidRDefault="005272B5" w:rsidP="005272B5">
            <w:pPr>
              <w:suppressAutoHyphens/>
              <w:autoSpaceDE w:val="0"/>
              <w:autoSpaceDN w:val="0"/>
              <w:adjustRightInd w:val="0"/>
              <w:jc w:val="center"/>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vMerge/>
          </w:tcPr>
          <w:p w:rsidR="005272B5" w:rsidRPr="005272B5" w:rsidRDefault="005272B5" w:rsidP="005272B5">
            <w:pPr>
              <w:suppressAutoHyphens/>
              <w:autoSpaceDE w:val="0"/>
              <w:autoSpaceDN w:val="0"/>
              <w:adjustRightInd w:val="0"/>
              <w:jc w:val="center"/>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vMerge/>
          </w:tcPr>
          <w:p w:rsidR="005272B5" w:rsidRPr="005272B5" w:rsidRDefault="005272B5" w:rsidP="005272B5">
            <w:pPr>
              <w:suppressAutoHyphens/>
              <w:autoSpaceDE w:val="0"/>
              <w:autoSpaceDN w:val="0"/>
              <w:adjustRightInd w:val="0"/>
              <w:jc w:val="center"/>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vMerge/>
          </w:tcPr>
          <w:p w:rsidR="005272B5" w:rsidRPr="005272B5" w:rsidRDefault="005272B5" w:rsidP="005272B5">
            <w:pPr>
              <w:suppressAutoHyphens/>
              <w:autoSpaceDE w:val="0"/>
              <w:autoSpaceDN w:val="0"/>
              <w:adjustRightInd w:val="0"/>
              <w:jc w:val="center"/>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vMerge/>
          </w:tcPr>
          <w:p w:rsidR="005272B5" w:rsidRPr="005272B5" w:rsidRDefault="005272B5" w:rsidP="005272B5">
            <w:pPr>
              <w:suppressAutoHyphens/>
              <w:autoSpaceDE w:val="0"/>
              <w:autoSpaceDN w:val="0"/>
              <w:adjustRightInd w:val="0"/>
              <w:jc w:val="center"/>
              <w:rPr>
                <w:sz w:val="16"/>
                <w:szCs w:val="16"/>
              </w:rPr>
            </w:pPr>
          </w:p>
        </w:tc>
      </w:tr>
      <w:tr w:rsidR="005272B5" w:rsidRPr="005272B5" w:rsidTr="005272B5">
        <w:trPr>
          <w:gridAfter w:val="9"/>
          <w:wAfter w:w="8928" w:type="dxa"/>
        </w:trPr>
        <w:tc>
          <w:tcPr>
            <w:tcW w:w="15163" w:type="dxa"/>
            <w:gridSpan w:val="15"/>
          </w:tcPr>
          <w:p w:rsidR="005272B5" w:rsidRPr="005272B5" w:rsidRDefault="005272B5" w:rsidP="005272B5">
            <w:pPr>
              <w:suppressAutoHyphens/>
              <w:autoSpaceDE w:val="0"/>
              <w:autoSpaceDN w:val="0"/>
              <w:adjustRightInd w:val="0"/>
              <w:jc w:val="both"/>
              <w:rPr>
                <w:sz w:val="16"/>
                <w:szCs w:val="16"/>
              </w:rPr>
            </w:pPr>
            <w:r w:rsidRPr="005272B5">
              <w:rPr>
                <w:sz w:val="16"/>
                <w:szCs w:val="16"/>
              </w:rPr>
              <w:t>в том числе</w:t>
            </w:r>
          </w:p>
        </w:tc>
      </w:tr>
      <w:tr w:rsidR="005272B5" w:rsidRPr="005272B5" w:rsidTr="005272B5">
        <w:trPr>
          <w:gridAfter w:val="9"/>
          <w:wAfter w:w="8928" w:type="dxa"/>
        </w:trPr>
        <w:tc>
          <w:tcPr>
            <w:tcW w:w="540"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2.1.1</w:t>
            </w:r>
          </w:p>
        </w:tc>
        <w:tc>
          <w:tcPr>
            <w:tcW w:w="2970"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 xml:space="preserve">Исполнение переданных полномочий по созданию условий для организации транспортного обслуживания населения в границах Бессоновского сельсовета </w:t>
            </w:r>
          </w:p>
        </w:tc>
        <w:tc>
          <w:tcPr>
            <w:tcW w:w="1701" w:type="dxa"/>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Администрация Бессоновского сельсовета</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val="restart"/>
          </w:tcPr>
          <w:p w:rsidR="005272B5" w:rsidRPr="005272B5" w:rsidRDefault="005272B5" w:rsidP="005272B5">
            <w:pPr>
              <w:suppressAutoHyphens/>
              <w:autoSpaceDE w:val="0"/>
              <w:autoSpaceDN w:val="0"/>
              <w:adjustRightInd w:val="0"/>
              <w:jc w:val="center"/>
              <w:rPr>
                <w:sz w:val="16"/>
                <w:szCs w:val="16"/>
              </w:rPr>
            </w:pPr>
            <w:r w:rsidRPr="005272B5">
              <w:rPr>
                <w:sz w:val="16"/>
                <w:szCs w:val="16"/>
              </w:rPr>
              <w:t>Осуществление транспортного обслуживания населения пос.Подлесный по маршруту «от границы г.Пензы – пос.Подлесный и обратно»</w:t>
            </w:r>
          </w:p>
        </w:tc>
        <w:tc>
          <w:tcPr>
            <w:tcW w:w="596" w:type="dxa"/>
            <w:vMerge w:val="restart"/>
          </w:tcPr>
          <w:p w:rsidR="005272B5" w:rsidRPr="005272B5" w:rsidRDefault="005272B5" w:rsidP="005272B5">
            <w:pPr>
              <w:suppressAutoHyphens/>
              <w:autoSpaceDE w:val="0"/>
              <w:autoSpaceDN w:val="0"/>
              <w:adjustRightInd w:val="0"/>
              <w:jc w:val="both"/>
              <w:rPr>
                <w:sz w:val="16"/>
                <w:szCs w:val="16"/>
              </w:rPr>
            </w:pPr>
            <w:r w:rsidRPr="005272B5">
              <w:rPr>
                <w:sz w:val="16"/>
                <w:szCs w:val="16"/>
              </w:rPr>
              <w:t>2, 2.1</w:t>
            </w: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40" w:type="dxa"/>
            <w:vMerge/>
          </w:tcPr>
          <w:p w:rsidR="005272B5" w:rsidRPr="005272B5" w:rsidRDefault="005272B5" w:rsidP="005272B5">
            <w:pPr>
              <w:suppressAutoHyphens/>
              <w:autoSpaceDE w:val="0"/>
              <w:autoSpaceDN w:val="0"/>
              <w:adjustRightInd w:val="0"/>
              <w:ind w:firstLine="720"/>
              <w:jc w:val="center"/>
              <w:rPr>
                <w:sz w:val="16"/>
                <w:szCs w:val="16"/>
              </w:rPr>
            </w:pPr>
          </w:p>
        </w:tc>
        <w:tc>
          <w:tcPr>
            <w:tcW w:w="2970" w:type="dxa"/>
            <w:vMerge/>
          </w:tcPr>
          <w:p w:rsidR="005272B5" w:rsidRPr="005272B5" w:rsidRDefault="005272B5" w:rsidP="005272B5">
            <w:pPr>
              <w:suppressAutoHyphens/>
              <w:autoSpaceDE w:val="0"/>
              <w:autoSpaceDN w:val="0"/>
              <w:adjustRightInd w:val="0"/>
              <w:jc w:val="both"/>
              <w:rPr>
                <w:sz w:val="16"/>
                <w:szCs w:val="16"/>
              </w:rPr>
            </w:pPr>
          </w:p>
        </w:tc>
        <w:tc>
          <w:tcPr>
            <w:tcW w:w="1701" w:type="dxa"/>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vMerge/>
          </w:tcPr>
          <w:p w:rsidR="005272B5" w:rsidRPr="005272B5" w:rsidRDefault="005272B5" w:rsidP="005272B5">
            <w:pPr>
              <w:suppressAutoHyphens/>
              <w:autoSpaceDE w:val="0"/>
              <w:autoSpaceDN w:val="0"/>
              <w:adjustRightInd w:val="0"/>
              <w:jc w:val="center"/>
              <w:rPr>
                <w:sz w:val="16"/>
                <w:szCs w:val="16"/>
              </w:rPr>
            </w:pPr>
          </w:p>
        </w:tc>
        <w:tc>
          <w:tcPr>
            <w:tcW w:w="596" w:type="dxa"/>
            <w:vMerge/>
          </w:tcPr>
          <w:p w:rsidR="005272B5" w:rsidRPr="005272B5" w:rsidRDefault="005272B5" w:rsidP="005272B5">
            <w:pPr>
              <w:suppressAutoHyphens/>
              <w:autoSpaceDE w:val="0"/>
              <w:autoSpaceDN w:val="0"/>
              <w:adjustRightInd w:val="0"/>
              <w:jc w:val="both"/>
              <w:rPr>
                <w:sz w:val="16"/>
                <w:szCs w:val="16"/>
              </w:rPr>
            </w:pPr>
          </w:p>
        </w:tc>
      </w:tr>
      <w:tr w:rsidR="005272B5" w:rsidRPr="005272B5" w:rsidTr="005272B5">
        <w:trPr>
          <w:gridAfter w:val="9"/>
          <w:wAfter w:w="8928" w:type="dxa"/>
        </w:trPr>
        <w:tc>
          <w:tcPr>
            <w:tcW w:w="5211" w:type="dxa"/>
            <w:gridSpan w:val="3"/>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Всего по подпрограмме 2:</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val="restart"/>
          </w:tcPr>
          <w:p w:rsidR="005272B5" w:rsidRPr="005272B5" w:rsidRDefault="005272B5" w:rsidP="005272B5">
            <w:pPr>
              <w:suppressAutoHyphens/>
              <w:autoSpaceDE w:val="0"/>
              <w:autoSpaceDN w:val="0"/>
              <w:adjustRightInd w:val="0"/>
              <w:rPr>
                <w:sz w:val="16"/>
                <w:szCs w:val="16"/>
              </w:rPr>
            </w:pPr>
            <w:r w:rsidRPr="005272B5">
              <w:rPr>
                <w:sz w:val="16"/>
                <w:szCs w:val="16"/>
              </w:rPr>
              <w:t>Всего по муниципальной программе:</w:t>
            </w: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 xml:space="preserve">Итого </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216269,425</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164086,7</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52182,725</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2020</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12331,033</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6189,400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6141,633</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2021</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89087,780</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75518,70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13569,08</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2022</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28322,612</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21647,00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6675,612</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Height w:val="70"/>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2023</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28359,579</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15731,60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12627,979</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r w:rsidR="005272B5" w:rsidRPr="005272B5" w:rsidTr="005272B5">
        <w:trPr>
          <w:gridAfter w:val="9"/>
          <w:wAfter w:w="8928" w:type="dxa"/>
        </w:trPr>
        <w:tc>
          <w:tcPr>
            <w:tcW w:w="5211" w:type="dxa"/>
            <w:gridSpan w:val="3"/>
            <w:vMerge/>
          </w:tcPr>
          <w:p w:rsidR="005272B5" w:rsidRPr="005272B5" w:rsidRDefault="005272B5" w:rsidP="005272B5">
            <w:pPr>
              <w:suppressAutoHyphens/>
              <w:autoSpaceDE w:val="0"/>
              <w:autoSpaceDN w:val="0"/>
              <w:adjustRightInd w:val="0"/>
              <w:rPr>
                <w:sz w:val="16"/>
                <w:szCs w:val="16"/>
              </w:rPr>
            </w:pPr>
          </w:p>
        </w:tc>
        <w:tc>
          <w:tcPr>
            <w:tcW w:w="993" w:type="dxa"/>
          </w:tcPr>
          <w:p w:rsidR="005272B5" w:rsidRPr="005272B5" w:rsidRDefault="005272B5" w:rsidP="005272B5">
            <w:pPr>
              <w:suppressAutoHyphens/>
              <w:autoSpaceDE w:val="0"/>
              <w:autoSpaceDN w:val="0"/>
              <w:adjustRightInd w:val="0"/>
              <w:ind w:hanging="10"/>
              <w:jc w:val="center"/>
              <w:rPr>
                <w:sz w:val="16"/>
                <w:szCs w:val="16"/>
              </w:rPr>
            </w:pPr>
            <w:r w:rsidRPr="005272B5">
              <w:rPr>
                <w:sz w:val="16"/>
                <w:szCs w:val="16"/>
              </w:rPr>
              <w:t>2024</w:t>
            </w:r>
          </w:p>
        </w:tc>
        <w:tc>
          <w:tcPr>
            <w:tcW w:w="1275"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58168,421</w:t>
            </w:r>
          </w:p>
        </w:tc>
        <w:tc>
          <w:tcPr>
            <w:tcW w:w="567"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134" w:type="dxa"/>
            <w:gridSpan w:val="2"/>
          </w:tcPr>
          <w:p w:rsidR="005272B5" w:rsidRPr="005272B5" w:rsidRDefault="005272B5" w:rsidP="005272B5">
            <w:pPr>
              <w:suppressAutoHyphens/>
              <w:autoSpaceDE w:val="0"/>
              <w:autoSpaceDN w:val="0"/>
              <w:adjustRightInd w:val="0"/>
              <w:jc w:val="center"/>
              <w:rPr>
                <w:sz w:val="16"/>
                <w:szCs w:val="16"/>
              </w:rPr>
            </w:pPr>
            <w:r w:rsidRPr="005272B5">
              <w:rPr>
                <w:sz w:val="16"/>
                <w:szCs w:val="16"/>
              </w:rPr>
              <w:t>45000,00</w:t>
            </w:r>
          </w:p>
        </w:tc>
        <w:tc>
          <w:tcPr>
            <w:tcW w:w="709"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127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13168,421</w:t>
            </w:r>
          </w:p>
        </w:tc>
        <w:tc>
          <w:tcPr>
            <w:tcW w:w="992"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2410"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c>
          <w:tcPr>
            <w:tcW w:w="596" w:type="dxa"/>
          </w:tcPr>
          <w:p w:rsidR="005272B5" w:rsidRPr="005272B5" w:rsidRDefault="005272B5" w:rsidP="005272B5">
            <w:pPr>
              <w:suppressAutoHyphens/>
              <w:autoSpaceDE w:val="0"/>
              <w:autoSpaceDN w:val="0"/>
              <w:adjustRightInd w:val="0"/>
              <w:jc w:val="center"/>
              <w:rPr>
                <w:sz w:val="16"/>
                <w:szCs w:val="16"/>
              </w:rPr>
            </w:pPr>
            <w:r w:rsidRPr="005272B5">
              <w:rPr>
                <w:sz w:val="16"/>
                <w:szCs w:val="16"/>
              </w:rPr>
              <w:t>-</w:t>
            </w:r>
          </w:p>
        </w:tc>
      </w:tr>
    </w:tbl>
    <w:p w:rsidR="005272B5" w:rsidRPr="005272B5" w:rsidRDefault="005272B5" w:rsidP="005272B5">
      <w:pPr>
        <w:suppressAutoHyphens/>
        <w:autoSpaceDE w:val="0"/>
        <w:autoSpaceDN w:val="0"/>
        <w:adjustRightInd w:val="0"/>
        <w:ind w:firstLine="720"/>
        <w:jc w:val="center"/>
        <w:rPr>
          <w:b/>
          <w:sz w:val="16"/>
          <w:szCs w:val="16"/>
        </w:rPr>
      </w:pPr>
    </w:p>
    <w:p w:rsidR="00204A5E" w:rsidRDefault="00204A5E" w:rsidP="00F25092">
      <w:pPr>
        <w:rPr>
          <w:sz w:val="16"/>
          <w:szCs w:val="16"/>
        </w:rPr>
        <w:sectPr w:rsidR="00204A5E" w:rsidSect="005272B5">
          <w:pgSz w:w="16838" w:h="11906" w:orient="landscape"/>
          <w:pgMar w:top="1418" w:right="1134" w:bottom="851" w:left="1134" w:header="709" w:footer="709" w:gutter="0"/>
          <w:cols w:space="708"/>
          <w:docGrid w:linePitch="360"/>
        </w:sectPr>
      </w:pPr>
    </w:p>
    <w:tbl>
      <w:tblPr>
        <w:tblW w:w="9546" w:type="dxa"/>
        <w:tblInd w:w="2" w:type="dxa"/>
        <w:tblLayout w:type="fixed"/>
        <w:tblCellMar>
          <w:left w:w="0" w:type="dxa"/>
          <w:right w:w="0" w:type="dxa"/>
        </w:tblCellMar>
        <w:tblLook w:val="0000" w:firstRow="0" w:lastRow="0" w:firstColumn="0" w:lastColumn="0" w:noHBand="0" w:noVBand="0"/>
      </w:tblPr>
      <w:tblGrid>
        <w:gridCol w:w="9546"/>
      </w:tblGrid>
      <w:tr w:rsidR="00204A5E" w:rsidRPr="00204A5E" w:rsidTr="00E076E6">
        <w:trPr>
          <w:trHeight w:val="297"/>
        </w:trPr>
        <w:tc>
          <w:tcPr>
            <w:tcW w:w="9546" w:type="dxa"/>
          </w:tcPr>
          <w:p w:rsidR="00204A5E" w:rsidRPr="00204A5E" w:rsidRDefault="00204A5E" w:rsidP="00204A5E">
            <w:pPr>
              <w:widowControl/>
              <w:suppressAutoHyphens/>
              <w:snapToGrid w:val="0"/>
              <w:jc w:val="center"/>
              <w:rPr>
                <w:b/>
                <w:bCs/>
                <w:lang w:eastAsia="ar-SA"/>
              </w:rPr>
            </w:pPr>
            <w:r w:rsidRPr="00204A5E">
              <w:rPr>
                <w:b/>
                <w:bCs/>
                <w:lang w:eastAsia="ar-SA"/>
              </w:rPr>
              <w:lastRenderedPageBreak/>
              <w:t>АДМИНИСТРАЦИЯ  БЕССОНОВСКОГО СЕЛЬСОВЕТА</w:t>
            </w:r>
          </w:p>
        </w:tc>
      </w:tr>
      <w:tr w:rsidR="00204A5E" w:rsidRPr="00204A5E" w:rsidTr="00E076E6">
        <w:trPr>
          <w:trHeight w:val="374"/>
        </w:trPr>
        <w:tc>
          <w:tcPr>
            <w:tcW w:w="9546" w:type="dxa"/>
          </w:tcPr>
          <w:p w:rsidR="00204A5E" w:rsidRPr="00204A5E" w:rsidRDefault="00204A5E" w:rsidP="00204A5E">
            <w:pPr>
              <w:keepNext/>
              <w:widowControl/>
              <w:tabs>
                <w:tab w:val="num" w:pos="720"/>
              </w:tabs>
              <w:suppressAutoHyphens/>
              <w:snapToGrid w:val="0"/>
              <w:ind w:left="720" w:hanging="720"/>
              <w:jc w:val="center"/>
              <w:outlineLvl w:val="2"/>
              <w:rPr>
                <w:b/>
                <w:bCs/>
                <w:lang w:eastAsia="ar-SA"/>
              </w:rPr>
            </w:pPr>
            <w:r w:rsidRPr="00204A5E">
              <w:rPr>
                <w:b/>
                <w:bCs/>
                <w:lang w:eastAsia="ar-SA"/>
              </w:rPr>
              <w:t>БЕССОНОВСКОГО РАЙОНА ПЕНЗЕНСКОЙ ОБЛАСТИ</w:t>
            </w:r>
          </w:p>
        </w:tc>
      </w:tr>
      <w:tr w:rsidR="00204A5E" w:rsidRPr="00204A5E" w:rsidTr="00E076E6">
        <w:trPr>
          <w:trHeight w:val="297"/>
        </w:trPr>
        <w:tc>
          <w:tcPr>
            <w:tcW w:w="9546" w:type="dxa"/>
          </w:tcPr>
          <w:p w:rsidR="00204A5E" w:rsidRPr="00204A5E" w:rsidRDefault="00204A5E" w:rsidP="00204A5E">
            <w:pPr>
              <w:keepNext/>
              <w:widowControl/>
              <w:tabs>
                <w:tab w:val="num" w:pos="720"/>
              </w:tabs>
              <w:suppressAutoHyphens/>
              <w:snapToGrid w:val="0"/>
              <w:ind w:left="720" w:hanging="720"/>
              <w:jc w:val="center"/>
              <w:outlineLvl w:val="2"/>
              <w:rPr>
                <w:b/>
                <w:bCs/>
                <w:lang w:eastAsia="ar-SA"/>
              </w:rPr>
            </w:pPr>
          </w:p>
        </w:tc>
      </w:tr>
      <w:tr w:rsidR="00204A5E" w:rsidRPr="00204A5E" w:rsidTr="00E076E6">
        <w:trPr>
          <w:trHeight w:val="320"/>
        </w:trPr>
        <w:tc>
          <w:tcPr>
            <w:tcW w:w="9546" w:type="dxa"/>
            <w:vAlign w:val="center"/>
          </w:tcPr>
          <w:p w:rsidR="00204A5E" w:rsidRPr="00204A5E" w:rsidRDefault="00204A5E" w:rsidP="00204A5E">
            <w:pPr>
              <w:keepNext/>
              <w:widowControl/>
              <w:tabs>
                <w:tab w:val="num" w:pos="720"/>
              </w:tabs>
              <w:suppressAutoHyphens/>
              <w:snapToGrid w:val="0"/>
              <w:ind w:left="720" w:hanging="720"/>
              <w:jc w:val="center"/>
              <w:outlineLvl w:val="2"/>
              <w:rPr>
                <w:b/>
                <w:bCs/>
                <w:lang w:eastAsia="ar-SA"/>
              </w:rPr>
            </w:pPr>
            <w:r w:rsidRPr="00204A5E">
              <w:rPr>
                <w:b/>
                <w:bCs/>
                <w:lang w:eastAsia="ar-SA"/>
              </w:rPr>
              <w:t>ПОСТАНОВЛЕНИЕ</w:t>
            </w:r>
          </w:p>
        </w:tc>
      </w:tr>
      <w:tr w:rsidR="00204A5E" w:rsidRPr="00204A5E" w:rsidTr="00E076E6">
        <w:trPr>
          <w:trHeight w:val="1336"/>
        </w:trPr>
        <w:tc>
          <w:tcPr>
            <w:tcW w:w="9546" w:type="dxa"/>
            <w:vAlign w:val="center"/>
          </w:tcPr>
          <w:p w:rsidR="00204A5E" w:rsidRPr="00204A5E" w:rsidRDefault="00204A5E" w:rsidP="00204A5E">
            <w:pPr>
              <w:keepNext/>
              <w:widowControl/>
              <w:tabs>
                <w:tab w:val="num" w:pos="720"/>
              </w:tabs>
              <w:suppressAutoHyphens/>
              <w:snapToGrid w:val="0"/>
              <w:ind w:left="720" w:hanging="720"/>
              <w:jc w:val="center"/>
              <w:outlineLvl w:val="2"/>
              <w:rPr>
                <w:b/>
                <w:bCs/>
                <w:lang w:eastAsia="ar-SA"/>
              </w:rPr>
            </w:pPr>
          </w:p>
          <w:p w:rsidR="00204A5E" w:rsidRPr="00204A5E" w:rsidRDefault="00204A5E" w:rsidP="00204A5E">
            <w:pPr>
              <w:widowControl/>
              <w:suppressAutoHyphens/>
              <w:rPr>
                <w:lang w:eastAsia="ar-SA"/>
              </w:rPr>
            </w:pPr>
          </w:p>
          <w:p w:rsidR="00204A5E" w:rsidRPr="00204A5E" w:rsidRDefault="00204A5E" w:rsidP="00204A5E">
            <w:pPr>
              <w:widowControl/>
              <w:suppressAutoHyphens/>
              <w:rPr>
                <w:lang w:eastAsia="ar-SA"/>
              </w:rPr>
            </w:pPr>
          </w:p>
          <w:p w:rsidR="00204A5E" w:rsidRPr="00204A5E" w:rsidRDefault="00204A5E" w:rsidP="00204A5E">
            <w:pPr>
              <w:widowControl/>
              <w:suppressAutoHyphens/>
              <w:rPr>
                <w:lang w:eastAsia="ar-SA"/>
              </w:rPr>
            </w:pPr>
            <w:r w:rsidRPr="00204A5E">
              <w:rPr>
                <w:noProof/>
              </w:rPr>
              <mc:AlternateContent>
                <mc:Choice Requires="wps">
                  <w:drawing>
                    <wp:anchor distT="0" distB="0" distL="114300" distR="114300" simplePos="0" relativeHeight="251665408" behindDoc="0" locked="0" layoutInCell="1" allowOverlap="1" wp14:anchorId="637F3E45" wp14:editId="2384BFF9">
                      <wp:simplePos x="0" y="0"/>
                      <wp:positionH relativeFrom="margin">
                        <wp:posOffset>1573530</wp:posOffset>
                      </wp:positionH>
                      <wp:positionV relativeFrom="paragraph">
                        <wp:posOffset>-248285</wp:posOffset>
                      </wp:positionV>
                      <wp:extent cx="2952115" cy="356235"/>
                      <wp:effectExtent l="3810" t="1270" r="0" b="4445"/>
                      <wp:wrapSquare wrapText="larges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115" cy="356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2"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E076E6">
                                    <w:tc>
                                      <w:tcPr>
                                        <w:tcW w:w="284" w:type="dxa"/>
                                        <w:vAlign w:val="bottom"/>
                                      </w:tcPr>
                                      <w:p w:rsidR="00E076E6" w:rsidRDefault="00E076E6">
                                        <w:pPr>
                                          <w:snapToGrid w:val="0"/>
                                          <w:rPr>
                                            <w:sz w:val="24"/>
                                            <w:szCs w:val="24"/>
                                          </w:rPr>
                                        </w:pPr>
                                        <w:r>
                                          <w:rPr>
                                            <w:sz w:val="24"/>
                                            <w:szCs w:val="24"/>
                                          </w:rPr>
                                          <w:t>от</w:t>
                                        </w:r>
                                      </w:p>
                                    </w:tc>
                                    <w:tc>
                                      <w:tcPr>
                                        <w:tcW w:w="2835" w:type="dxa"/>
                                        <w:tcBorders>
                                          <w:bottom w:val="single" w:sz="4" w:space="0" w:color="000000"/>
                                        </w:tcBorders>
                                      </w:tcPr>
                                      <w:p w:rsidR="00E076E6" w:rsidRDefault="00E076E6" w:rsidP="00E076E6">
                                        <w:pPr>
                                          <w:snapToGrid w:val="0"/>
                                          <w:jc w:val="center"/>
                                          <w:rPr>
                                            <w:sz w:val="24"/>
                                            <w:szCs w:val="24"/>
                                          </w:rPr>
                                        </w:pPr>
                                        <w:r>
                                          <w:rPr>
                                            <w:sz w:val="24"/>
                                            <w:szCs w:val="24"/>
                                          </w:rPr>
                                          <w:t>24 января 2022 года</w:t>
                                        </w:r>
                                      </w:p>
                                    </w:tc>
                                    <w:tc>
                                      <w:tcPr>
                                        <w:tcW w:w="397" w:type="dxa"/>
                                        <w:vAlign w:val="bottom"/>
                                      </w:tcPr>
                                      <w:p w:rsidR="00E076E6" w:rsidRDefault="00E076E6">
                                        <w:pPr>
                                          <w:snapToGrid w:val="0"/>
                                          <w:jc w:val="center"/>
                                          <w:rPr>
                                            <w:sz w:val="24"/>
                                            <w:szCs w:val="24"/>
                                          </w:rPr>
                                        </w:pPr>
                                        <w:r>
                                          <w:rPr>
                                            <w:sz w:val="24"/>
                                            <w:szCs w:val="24"/>
                                          </w:rPr>
                                          <w:t>№</w:t>
                                        </w:r>
                                      </w:p>
                                    </w:tc>
                                    <w:tc>
                                      <w:tcPr>
                                        <w:tcW w:w="1134" w:type="dxa"/>
                                        <w:tcBorders>
                                          <w:bottom w:val="single" w:sz="4" w:space="0" w:color="000000"/>
                                        </w:tcBorders>
                                      </w:tcPr>
                                      <w:p w:rsidR="00E076E6" w:rsidRDefault="00E076E6" w:rsidP="00E076E6">
                                        <w:pPr>
                                          <w:snapToGrid w:val="0"/>
                                          <w:jc w:val="center"/>
                                          <w:rPr>
                                            <w:sz w:val="24"/>
                                            <w:szCs w:val="24"/>
                                          </w:rPr>
                                        </w:pPr>
                                        <w:r>
                                          <w:rPr>
                                            <w:sz w:val="24"/>
                                            <w:szCs w:val="24"/>
                                          </w:rPr>
                                          <w:t>22</w:t>
                                        </w:r>
                                      </w:p>
                                    </w:tc>
                                  </w:tr>
                                  <w:tr w:rsidR="00E076E6">
                                    <w:tc>
                                      <w:tcPr>
                                        <w:tcW w:w="4650" w:type="dxa"/>
                                        <w:gridSpan w:val="4"/>
                                      </w:tcPr>
                                      <w:p w:rsidR="00E076E6" w:rsidRDefault="00E076E6">
                                        <w:pPr>
                                          <w:snapToGrid w:val="0"/>
                                          <w:jc w:val="center"/>
                                          <w:rPr>
                                            <w:sz w:val="24"/>
                                            <w:szCs w:val="24"/>
                                          </w:rPr>
                                        </w:pPr>
                                        <w:r>
                                          <w:rPr>
                                            <w:sz w:val="24"/>
                                            <w:szCs w:val="24"/>
                                          </w:rPr>
                                          <w:t>с. Бессоновка</w:t>
                                        </w:r>
                                      </w:p>
                                    </w:tc>
                                  </w:tr>
                                </w:tbl>
                                <w:p w:rsidR="00E076E6" w:rsidRDefault="00E076E6" w:rsidP="00204A5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7F3E45" id="Text Box 2" o:spid="_x0000_s1029" type="#_x0000_t202" style="position:absolute;margin-left:123.9pt;margin-top:-19.55pt;width:232.45pt;height:28.0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YyifQIAAAY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" stroked="f">
                      <v:textbox inset="0,0,0,0">
                        <w:txbxContent>
                          <w:tbl>
                            <w:tblPr>
                              <w:tblW w:w="0" w:type="auto"/>
                              <w:tblInd w:w="2"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E076E6">
                              <w:tc>
                                <w:tcPr>
                                  <w:tcW w:w="284" w:type="dxa"/>
                                  <w:vAlign w:val="bottom"/>
                                </w:tcPr>
                                <w:p w:rsidR="00E076E6" w:rsidRDefault="00E076E6">
                                  <w:pPr>
                                    <w:snapToGrid w:val="0"/>
                                    <w:rPr>
                                      <w:sz w:val="24"/>
                                      <w:szCs w:val="24"/>
                                    </w:rPr>
                                  </w:pPr>
                                  <w:r>
                                    <w:rPr>
                                      <w:sz w:val="24"/>
                                      <w:szCs w:val="24"/>
                                    </w:rPr>
                                    <w:t>от</w:t>
                                  </w:r>
                                </w:p>
                              </w:tc>
                              <w:tc>
                                <w:tcPr>
                                  <w:tcW w:w="2835" w:type="dxa"/>
                                  <w:tcBorders>
                                    <w:bottom w:val="single" w:sz="4" w:space="0" w:color="000000"/>
                                  </w:tcBorders>
                                </w:tcPr>
                                <w:p w:rsidR="00E076E6" w:rsidRDefault="00E076E6" w:rsidP="00E076E6">
                                  <w:pPr>
                                    <w:snapToGrid w:val="0"/>
                                    <w:jc w:val="center"/>
                                    <w:rPr>
                                      <w:sz w:val="24"/>
                                      <w:szCs w:val="24"/>
                                    </w:rPr>
                                  </w:pPr>
                                  <w:r>
                                    <w:rPr>
                                      <w:sz w:val="24"/>
                                      <w:szCs w:val="24"/>
                                    </w:rPr>
                                    <w:t>24 января 2022 года</w:t>
                                  </w:r>
                                </w:p>
                              </w:tc>
                              <w:tc>
                                <w:tcPr>
                                  <w:tcW w:w="397" w:type="dxa"/>
                                  <w:vAlign w:val="bottom"/>
                                </w:tcPr>
                                <w:p w:rsidR="00E076E6" w:rsidRDefault="00E076E6">
                                  <w:pPr>
                                    <w:snapToGrid w:val="0"/>
                                    <w:jc w:val="center"/>
                                    <w:rPr>
                                      <w:sz w:val="24"/>
                                      <w:szCs w:val="24"/>
                                    </w:rPr>
                                  </w:pPr>
                                  <w:r>
                                    <w:rPr>
                                      <w:sz w:val="24"/>
                                      <w:szCs w:val="24"/>
                                    </w:rPr>
                                    <w:t>№</w:t>
                                  </w:r>
                                </w:p>
                              </w:tc>
                              <w:tc>
                                <w:tcPr>
                                  <w:tcW w:w="1134" w:type="dxa"/>
                                  <w:tcBorders>
                                    <w:bottom w:val="single" w:sz="4" w:space="0" w:color="000000"/>
                                  </w:tcBorders>
                                </w:tcPr>
                                <w:p w:rsidR="00E076E6" w:rsidRDefault="00E076E6" w:rsidP="00E076E6">
                                  <w:pPr>
                                    <w:snapToGrid w:val="0"/>
                                    <w:jc w:val="center"/>
                                    <w:rPr>
                                      <w:sz w:val="24"/>
                                      <w:szCs w:val="24"/>
                                    </w:rPr>
                                  </w:pPr>
                                  <w:r>
                                    <w:rPr>
                                      <w:sz w:val="24"/>
                                      <w:szCs w:val="24"/>
                                    </w:rPr>
                                    <w:t>22</w:t>
                                  </w:r>
                                </w:p>
                              </w:tc>
                            </w:tr>
                            <w:tr w:rsidR="00E076E6">
                              <w:tc>
                                <w:tcPr>
                                  <w:tcW w:w="4650" w:type="dxa"/>
                                  <w:gridSpan w:val="4"/>
                                </w:tcPr>
                                <w:p w:rsidR="00E076E6" w:rsidRDefault="00E076E6">
                                  <w:pPr>
                                    <w:snapToGrid w:val="0"/>
                                    <w:jc w:val="center"/>
                                    <w:rPr>
                                      <w:sz w:val="24"/>
                                      <w:szCs w:val="24"/>
                                    </w:rPr>
                                  </w:pPr>
                                  <w:r>
                                    <w:rPr>
                                      <w:sz w:val="24"/>
                                      <w:szCs w:val="24"/>
                                    </w:rPr>
                                    <w:t>с. Бессоновка</w:t>
                                  </w:r>
                                </w:p>
                              </w:tc>
                            </w:tr>
                          </w:tbl>
                          <w:p w:rsidR="00E076E6" w:rsidRDefault="00E076E6" w:rsidP="00204A5E"/>
                        </w:txbxContent>
                      </v:textbox>
                      <w10:wrap type="square" side="largest" anchorx="margin"/>
                    </v:shape>
                  </w:pict>
                </mc:Fallback>
              </mc:AlternateContent>
            </w:r>
          </w:p>
        </w:tc>
      </w:tr>
      <w:tr w:rsidR="00204A5E" w:rsidRPr="00204A5E" w:rsidTr="00E076E6">
        <w:trPr>
          <w:trHeight w:val="320"/>
        </w:trPr>
        <w:tc>
          <w:tcPr>
            <w:tcW w:w="9546" w:type="dxa"/>
            <w:vAlign w:val="center"/>
          </w:tcPr>
          <w:p w:rsidR="00204A5E" w:rsidRPr="00204A5E" w:rsidRDefault="00204A5E" w:rsidP="00204A5E">
            <w:pPr>
              <w:widowControl/>
              <w:suppressAutoHyphens/>
              <w:snapToGrid w:val="0"/>
              <w:rPr>
                <w:b/>
                <w:bCs/>
                <w:lang w:eastAsia="ar-SA"/>
              </w:rPr>
            </w:pPr>
          </w:p>
        </w:tc>
      </w:tr>
    </w:tbl>
    <w:p w:rsidR="00204A5E" w:rsidRPr="00204A5E" w:rsidRDefault="00204A5E" w:rsidP="00204A5E">
      <w:pPr>
        <w:widowControl/>
        <w:suppressAutoHyphens/>
        <w:jc w:val="center"/>
        <w:rPr>
          <w:b/>
          <w:bCs/>
          <w:lang w:eastAsia="ar-SA"/>
        </w:rPr>
      </w:pPr>
      <w:r w:rsidRPr="00204A5E">
        <w:rPr>
          <w:b/>
          <w:bCs/>
          <w:lang w:eastAsia="ar-SA"/>
        </w:rPr>
        <w:t xml:space="preserve">О внесении изменений в муниципальную программу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 утвержденную постановлением администрации Бессоновского сельсовета Бессоновского района Пензенской области </w:t>
      </w:r>
    </w:p>
    <w:p w:rsidR="00204A5E" w:rsidRPr="00204A5E" w:rsidRDefault="00204A5E" w:rsidP="00204A5E">
      <w:pPr>
        <w:widowControl/>
        <w:suppressAutoHyphens/>
        <w:jc w:val="center"/>
        <w:rPr>
          <w:b/>
          <w:bCs/>
          <w:lang w:eastAsia="ar-SA"/>
        </w:rPr>
      </w:pPr>
      <w:r w:rsidRPr="00204A5E">
        <w:rPr>
          <w:b/>
          <w:bCs/>
          <w:lang w:eastAsia="ar-SA"/>
        </w:rPr>
        <w:t xml:space="preserve">от 23.12.2013 № 533 (с последующими изменениями) </w:t>
      </w:r>
    </w:p>
    <w:p w:rsidR="00204A5E" w:rsidRPr="00204A5E" w:rsidRDefault="00204A5E" w:rsidP="00204A5E">
      <w:pPr>
        <w:widowControl/>
        <w:suppressAutoHyphens/>
        <w:ind w:left="-284"/>
        <w:jc w:val="center"/>
        <w:rPr>
          <w:lang w:eastAsia="ar-SA"/>
        </w:rPr>
      </w:pPr>
    </w:p>
    <w:p w:rsidR="00204A5E" w:rsidRPr="00204A5E" w:rsidRDefault="00204A5E" w:rsidP="00204A5E">
      <w:pPr>
        <w:widowControl/>
        <w:suppressAutoHyphens/>
        <w:autoSpaceDE w:val="0"/>
        <w:ind w:right="-427" w:firstLine="720"/>
        <w:jc w:val="both"/>
        <w:rPr>
          <w:lang w:eastAsia="ar-SA"/>
        </w:rPr>
      </w:pPr>
      <w:r w:rsidRPr="00204A5E">
        <w:rPr>
          <w:lang w:eastAsia="ar-SA"/>
        </w:rPr>
        <w:t>Руководствуясь Порядком разработки и реализации муниципальных программ Бессоновского сельсовета Бессоновского района Пензенской области, утвержденного постановлением администрации Бессоновского сельсовета Бессоновского района Пензенской области от 21.12.2015 г. № 998 (с последующими изменениями), в целях уточнения объемов финансирования, администрация Бессоновского сельсовета Бессоновского района Пензенской области</w:t>
      </w:r>
      <w:r w:rsidRPr="00204A5E">
        <w:rPr>
          <w:bCs/>
          <w:spacing w:val="60"/>
          <w:lang w:eastAsia="ar-SA"/>
        </w:rPr>
        <w:t xml:space="preserve"> постановляет</w:t>
      </w:r>
      <w:r w:rsidRPr="00204A5E">
        <w:rPr>
          <w:lang w:eastAsia="ar-SA"/>
        </w:rPr>
        <w:t>:</w:t>
      </w:r>
    </w:p>
    <w:p w:rsidR="00204A5E" w:rsidRPr="00204A5E" w:rsidRDefault="00204A5E" w:rsidP="00204A5E">
      <w:pPr>
        <w:widowControl/>
        <w:suppressAutoHyphens/>
        <w:rPr>
          <w:lang w:eastAsia="ar-SA"/>
        </w:rPr>
      </w:pPr>
    </w:p>
    <w:p w:rsidR="00204A5E" w:rsidRPr="00204A5E" w:rsidRDefault="00204A5E" w:rsidP="00204A5E">
      <w:pPr>
        <w:widowControl/>
        <w:suppressAutoHyphens/>
        <w:ind w:right="-427" w:firstLine="709"/>
        <w:jc w:val="both"/>
        <w:rPr>
          <w:lang w:eastAsia="ar-SA"/>
        </w:rPr>
      </w:pPr>
      <w:r w:rsidRPr="00204A5E">
        <w:rPr>
          <w:lang w:eastAsia="ar-SA"/>
        </w:rPr>
        <w:t>1. Внести в муниципальную программу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2014-2024 годы» (далее – Программа), утвержденную постановлением администрации  Бессоновского сельсовета Бессоновского района Пензенской области от 23.12.2013 года № 533 (с последующими изменениями), следующие изменения:</w:t>
      </w:r>
    </w:p>
    <w:p w:rsidR="00204A5E" w:rsidRPr="00204A5E" w:rsidRDefault="00204A5E" w:rsidP="00204A5E">
      <w:pPr>
        <w:widowControl/>
        <w:suppressAutoHyphens/>
        <w:ind w:right="-427" w:firstLine="709"/>
        <w:jc w:val="both"/>
        <w:rPr>
          <w:lang w:eastAsia="ar-SA"/>
        </w:rPr>
      </w:pPr>
      <w:r w:rsidRPr="00204A5E">
        <w:rPr>
          <w:lang w:eastAsia="ar-SA"/>
        </w:rPr>
        <w:t>1.1. Позицию «Объемы бюджетных ассигнований муниципальной программы» Паспорта Программы изложить в следующей редакции:</w:t>
      </w:r>
    </w:p>
    <w:p w:rsidR="00204A5E" w:rsidRPr="00204A5E" w:rsidRDefault="00204A5E" w:rsidP="00204A5E">
      <w:pPr>
        <w:widowControl/>
        <w:suppressAutoHyphens/>
        <w:ind w:firstLine="709"/>
        <w:jc w:val="both"/>
        <w:rPr>
          <w:lang w:eastAsia="ar-SA"/>
        </w:rPr>
      </w:pPr>
      <w:r w:rsidRPr="00204A5E">
        <w:rPr>
          <w:lang w:eastAsia="ar-SA"/>
        </w:rPr>
        <w:t>«</w:t>
      </w:r>
    </w:p>
    <w:tbl>
      <w:tblPr>
        <w:tblW w:w="9464" w:type="dxa"/>
        <w:tblInd w:w="-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3405"/>
        <w:gridCol w:w="6059"/>
      </w:tblGrid>
      <w:tr w:rsidR="00204A5E" w:rsidRPr="00204A5E" w:rsidTr="00E076E6">
        <w:tc>
          <w:tcPr>
            <w:tcW w:w="3405" w:type="dxa"/>
          </w:tcPr>
          <w:p w:rsidR="00204A5E" w:rsidRPr="00204A5E" w:rsidRDefault="00204A5E" w:rsidP="00204A5E">
            <w:pPr>
              <w:widowControl/>
              <w:suppressLineNumbers/>
              <w:suppressAutoHyphens/>
              <w:snapToGrid w:val="0"/>
              <w:jc w:val="both"/>
              <w:rPr>
                <w:lang w:eastAsia="ar-SA"/>
              </w:rPr>
            </w:pPr>
            <w:r w:rsidRPr="00204A5E">
              <w:rPr>
                <w:lang w:eastAsia="ar-SA"/>
              </w:rPr>
              <w:t>Объемы бюджетных ассигнований муниципальной программы</w:t>
            </w:r>
          </w:p>
        </w:tc>
        <w:tc>
          <w:tcPr>
            <w:tcW w:w="6059" w:type="dxa"/>
          </w:tcPr>
          <w:p w:rsidR="00204A5E" w:rsidRPr="00204A5E" w:rsidRDefault="00204A5E" w:rsidP="00204A5E">
            <w:pPr>
              <w:widowControl/>
              <w:pBdr>
                <w:top w:val="single" w:sz="4" w:space="1" w:color="auto"/>
              </w:pBdr>
              <w:suppressAutoHyphens/>
              <w:rPr>
                <w:lang w:eastAsia="ar-SA"/>
              </w:rPr>
            </w:pPr>
            <w:r w:rsidRPr="00204A5E">
              <w:rPr>
                <w:lang w:eastAsia="ar-SA"/>
              </w:rPr>
              <w:t>Объем финансовых средств, необходимых для реализации муниципальной программы, составляет 157528,22 тыс. рублей, в том числе:</w:t>
            </w:r>
          </w:p>
          <w:p w:rsidR="00204A5E" w:rsidRPr="00204A5E" w:rsidRDefault="00204A5E" w:rsidP="00204A5E">
            <w:pPr>
              <w:widowControl/>
              <w:suppressAutoHyphens/>
              <w:rPr>
                <w:lang w:eastAsia="ar-SA"/>
              </w:rPr>
            </w:pPr>
            <w:r w:rsidRPr="00204A5E">
              <w:rPr>
                <w:lang w:eastAsia="ar-SA"/>
              </w:rPr>
              <w:t>2014 год – 14119,104 тыс. рублей;</w:t>
            </w:r>
          </w:p>
          <w:p w:rsidR="00204A5E" w:rsidRPr="00204A5E" w:rsidRDefault="00204A5E" w:rsidP="00204A5E">
            <w:pPr>
              <w:widowControl/>
              <w:suppressAutoHyphens/>
              <w:rPr>
                <w:lang w:eastAsia="ar-SA"/>
              </w:rPr>
            </w:pPr>
            <w:r w:rsidRPr="00204A5E">
              <w:rPr>
                <w:lang w:eastAsia="ar-SA"/>
              </w:rPr>
              <w:t>2015 год – 3383,081 тыс. рублей;</w:t>
            </w:r>
          </w:p>
          <w:p w:rsidR="00204A5E" w:rsidRPr="00204A5E" w:rsidRDefault="00204A5E" w:rsidP="00204A5E">
            <w:pPr>
              <w:widowControl/>
              <w:suppressAutoHyphens/>
              <w:rPr>
                <w:lang w:eastAsia="ar-SA"/>
              </w:rPr>
            </w:pPr>
            <w:r w:rsidRPr="00204A5E">
              <w:rPr>
                <w:lang w:eastAsia="ar-SA"/>
              </w:rPr>
              <w:t>2016 год – 5289,148 тыс. рублей;</w:t>
            </w:r>
          </w:p>
          <w:p w:rsidR="00204A5E" w:rsidRPr="00204A5E" w:rsidRDefault="00204A5E" w:rsidP="00204A5E">
            <w:pPr>
              <w:widowControl/>
              <w:suppressAutoHyphens/>
              <w:rPr>
                <w:lang w:eastAsia="ar-SA"/>
              </w:rPr>
            </w:pPr>
            <w:r w:rsidRPr="00204A5E">
              <w:rPr>
                <w:lang w:eastAsia="ar-SA"/>
              </w:rPr>
              <w:t>2017 год – 13459,023 тыс. рублей;</w:t>
            </w:r>
          </w:p>
          <w:p w:rsidR="00204A5E" w:rsidRPr="00204A5E" w:rsidRDefault="00204A5E" w:rsidP="00204A5E">
            <w:pPr>
              <w:widowControl/>
              <w:suppressAutoHyphens/>
              <w:rPr>
                <w:lang w:eastAsia="ar-SA"/>
              </w:rPr>
            </w:pPr>
            <w:r w:rsidRPr="00204A5E">
              <w:rPr>
                <w:lang w:eastAsia="ar-SA"/>
              </w:rPr>
              <w:t>2018 год – 11339,399 тыс. рублей;</w:t>
            </w:r>
          </w:p>
          <w:p w:rsidR="00204A5E" w:rsidRPr="00204A5E" w:rsidRDefault="00204A5E" w:rsidP="00204A5E">
            <w:pPr>
              <w:widowControl/>
              <w:suppressAutoHyphens/>
              <w:rPr>
                <w:lang w:eastAsia="ar-SA"/>
              </w:rPr>
            </w:pPr>
            <w:r w:rsidRPr="00204A5E">
              <w:rPr>
                <w:lang w:eastAsia="ar-SA"/>
              </w:rPr>
              <w:t>2019 год – 13621,697 тыс. рублей;</w:t>
            </w:r>
          </w:p>
          <w:p w:rsidR="00204A5E" w:rsidRPr="00204A5E" w:rsidRDefault="00204A5E" w:rsidP="00204A5E">
            <w:pPr>
              <w:widowControl/>
              <w:suppressAutoHyphens/>
              <w:rPr>
                <w:lang w:eastAsia="ar-SA"/>
              </w:rPr>
            </w:pPr>
            <w:r w:rsidRPr="00204A5E">
              <w:rPr>
                <w:lang w:eastAsia="ar-SA"/>
              </w:rPr>
              <w:t>2020 год – 24922,728 тыс. рублей;</w:t>
            </w:r>
          </w:p>
          <w:p w:rsidR="00204A5E" w:rsidRPr="00204A5E" w:rsidRDefault="00204A5E" w:rsidP="00204A5E">
            <w:pPr>
              <w:widowControl/>
              <w:suppressAutoHyphens/>
              <w:rPr>
                <w:lang w:eastAsia="ar-SA"/>
              </w:rPr>
            </w:pPr>
            <w:r w:rsidRPr="00204A5E">
              <w:rPr>
                <w:lang w:eastAsia="ar-SA"/>
              </w:rPr>
              <w:t>2021 год – 22252,470 тыс. рублей;</w:t>
            </w:r>
          </w:p>
          <w:p w:rsidR="00204A5E" w:rsidRPr="00204A5E" w:rsidRDefault="00204A5E" w:rsidP="00204A5E">
            <w:pPr>
              <w:widowControl/>
              <w:suppressAutoHyphens/>
              <w:rPr>
                <w:lang w:eastAsia="ar-SA"/>
              </w:rPr>
            </w:pPr>
            <w:r w:rsidRPr="00204A5E">
              <w:rPr>
                <w:lang w:eastAsia="ar-SA"/>
              </w:rPr>
              <w:t>2022 год – 21881,570 тыс. рублей;</w:t>
            </w:r>
          </w:p>
          <w:p w:rsidR="00204A5E" w:rsidRPr="00204A5E" w:rsidRDefault="00204A5E" w:rsidP="00204A5E">
            <w:pPr>
              <w:widowControl/>
              <w:suppressAutoHyphens/>
              <w:rPr>
                <w:lang w:eastAsia="ar-SA"/>
              </w:rPr>
            </w:pPr>
            <w:r w:rsidRPr="00204A5E">
              <w:rPr>
                <w:lang w:eastAsia="ar-SA"/>
              </w:rPr>
              <w:t>2023 год – 14195,00 тыс. рублей;</w:t>
            </w:r>
          </w:p>
          <w:p w:rsidR="00204A5E" w:rsidRPr="00204A5E" w:rsidRDefault="00204A5E" w:rsidP="00204A5E">
            <w:pPr>
              <w:widowControl/>
              <w:suppressAutoHyphens/>
              <w:rPr>
                <w:lang w:eastAsia="ar-SA"/>
              </w:rPr>
            </w:pPr>
            <w:r w:rsidRPr="00204A5E">
              <w:rPr>
                <w:lang w:eastAsia="ar-SA"/>
              </w:rPr>
              <w:t>2024 год – 13065,00 тыс. рублей.</w:t>
            </w:r>
          </w:p>
          <w:p w:rsidR="00204A5E" w:rsidRPr="00204A5E" w:rsidRDefault="00204A5E" w:rsidP="00204A5E">
            <w:pPr>
              <w:widowControl/>
              <w:suppressAutoHyphens/>
              <w:rPr>
                <w:lang w:eastAsia="ar-SA"/>
              </w:rPr>
            </w:pPr>
          </w:p>
          <w:p w:rsidR="00204A5E" w:rsidRPr="00204A5E" w:rsidRDefault="00204A5E" w:rsidP="00204A5E">
            <w:pPr>
              <w:widowControl/>
              <w:suppressAutoHyphens/>
              <w:rPr>
                <w:lang w:eastAsia="ar-SA"/>
              </w:rPr>
            </w:pPr>
            <w:r w:rsidRPr="00204A5E">
              <w:rPr>
                <w:lang w:eastAsia="ar-SA"/>
              </w:rPr>
              <w:t>из них:</w:t>
            </w:r>
          </w:p>
          <w:p w:rsidR="00204A5E" w:rsidRPr="00204A5E" w:rsidRDefault="00204A5E" w:rsidP="00204A5E">
            <w:pPr>
              <w:widowControl/>
              <w:suppressAutoHyphens/>
              <w:rPr>
                <w:lang w:eastAsia="ar-SA"/>
              </w:rPr>
            </w:pPr>
            <w:r w:rsidRPr="00204A5E">
              <w:rPr>
                <w:lang w:eastAsia="ar-SA"/>
              </w:rPr>
              <w:t>- за счет бюджета Бессоновского сельсовета Бессоновского района Пензенской области – 125045,348 тыс.рублей, в том числе по годам:</w:t>
            </w:r>
          </w:p>
          <w:p w:rsidR="00204A5E" w:rsidRPr="00204A5E" w:rsidRDefault="00204A5E" w:rsidP="00204A5E">
            <w:pPr>
              <w:widowControl/>
              <w:suppressAutoHyphens/>
              <w:rPr>
                <w:lang w:eastAsia="ar-SA"/>
              </w:rPr>
            </w:pPr>
            <w:r w:rsidRPr="00204A5E">
              <w:rPr>
                <w:lang w:eastAsia="ar-SA"/>
              </w:rPr>
              <w:t>2014 год – 12322,188 тыс. рублей;</w:t>
            </w:r>
          </w:p>
          <w:p w:rsidR="00204A5E" w:rsidRPr="00204A5E" w:rsidRDefault="00204A5E" w:rsidP="00204A5E">
            <w:pPr>
              <w:widowControl/>
              <w:suppressAutoHyphens/>
              <w:rPr>
                <w:lang w:eastAsia="ar-SA"/>
              </w:rPr>
            </w:pPr>
            <w:r w:rsidRPr="00204A5E">
              <w:rPr>
                <w:lang w:eastAsia="ar-SA"/>
              </w:rPr>
              <w:t>2015 год – 3383,081 тыс. рублей;</w:t>
            </w:r>
          </w:p>
          <w:p w:rsidR="00204A5E" w:rsidRPr="00204A5E" w:rsidRDefault="00204A5E" w:rsidP="00204A5E">
            <w:pPr>
              <w:widowControl/>
              <w:suppressAutoHyphens/>
              <w:rPr>
                <w:lang w:eastAsia="ar-SA"/>
              </w:rPr>
            </w:pPr>
            <w:r w:rsidRPr="00204A5E">
              <w:rPr>
                <w:lang w:eastAsia="ar-SA"/>
              </w:rPr>
              <w:t>2016 год – 4970,318 тыс. рублей;</w:t>
            </w:r>
          </w:p>
          <w:p w:rsidR="00204A5E" w:rsidRPr="00204A5E" w:rsidRDefault="00204A5E" w:rsidP="00204A5E">
            <w:pPr>
              <w:widowControl/>
              <w:suppressAutoHyphens/>
              <w:rPr>
                <w:lang w:eastAsia="ar-SA"/>
              </w:rPr>
            </w:pPr>
            <w:r w:rsidRPr="00204A5E">
              <w:rPr>
                <w:lang w:eastAsia="ar-SA"/>
              </w:rPr>
              <w:t>2017 год – 10701,86 тыс. рублей;</w:t>
            </w:r>
          </w:p>
          <w:p w:rsidR="00204A5E" w:rsidRPr="00204A5E" w:rsidRDefault="00204A5E" w:rsidP="00204A5E">
            <w:pPr>
              <w:widowControl/>
              <w:suppressAutoHyphens/>
              <w:rPr>
                <w:lang w:eastAsia="ar-SA"/>
              </w:rPr>
            </w:pPr>
            <w:r w:rsidRPr="00204A5E">
              <w:rPr>
                <w:lang w:eastAsia="ar-SA"/>
              </w:rPr>
              <w:t>2018 год – 7786,225 тыс. рублей;</w:t>
            </w:r>
          </w:p>
          <w:p w:rsidR="00204A5E" w:rsidRPr="00204A5E" w:rsidRDefault="00204A5E" w:rsidP="00204A5E">
            <w:pPr>
              <w:widowControl/>
              <w:suppressAutoHyphens/>
              <w:rPr>
                <w:lang w:eastAsia="ar-SA"/>
              </w:rPr>
            </w:pPr>
            <w:r w:rsidRPr="00204A5E">
              <w:rPr>
                <w:lang w:eastAsia="ar-SA"/>
              </w:rPr>
              <w:t>2019 год – 9125,051 тыс. рублей;</w:t>
            </w:r>
          </w:p>
          <w:p w:rsidR="00204A5E" w:rsidRPr="00204A5E" w:rsidRDefault="00204A5E" w:rsidP="00204A5E">
            <w:pPr>
              <w:widowControl/>
              <w:suppressAutoHyphens/>
              <w:rPr>
                <w:lang w:eastAsia="ar-SA"/>
              </w:rPr>
            </w:pPr>
            <w:r w:rsidRPr="00204A5E">
              <w:rPr>
                <w:lang w:eastAsia="ar-SA"/>
              </w:rPr>
              <w:t>2020 год – 14212,999 тыс. рублей;</w:t>
            </w:r>
          </w:p>
          <w:p w:rsidR="00204A5E" w:rsidRPr="00204A5E" w:rsidRDefault="00204A5E" w:rsidP="00204A5E">
            <w:pPr>
              <w:widowControl/>
              <w:suppressAutoHyphens/>
              <w:rPr>
                <w:lang w:eastAsia="ar-SA"/>
              </w:rPr>
            </w:pPr>
            <w:r w:rsidRPr="00204A5E">
              <w:rPr>
                <w:lang w:eastAsia="ar-SA"/>
              </w:rPr>
              <w:t>2021 год – 15852,056 тыс. рублей;</w:t>
            </w:r>
          </w:p>
          <w:p w:rsidR="00204A5E" w:rsidRPr="00204A5E" w:rsidRDefault="00204A5E" w:rsidP="00204A5E">
            <w:pPr>
              <w:widowControl/>
              <w:suppressAutoHyphens/>
              <w:rPr>
                <w:lang w:eastAsia="ar-SA"/>
              </w:rPr>
            </w:pPr>
            <w:r w:rsidRPr="00204A5E">
              <w:rPr>
                <w:lang w:eastAsia="ar-SA"/>
              </w:rPr>
              <w:t>2022 год – 19431,570 тыс. рублей;</w:t>
            </w:r>
          </w:p>
          <w:p w:rsidR="00204A5E" w:rsidRPr="00204A5E" w:rsidRDefault="00204A5E" w:rsidP="00204A5E">
            <w:pPr>
              <w:widowControl/>
              <w:suppressAutoHyphens/>
              <w:rPr>
                <w:lang w:eastAsia="ar-SA"/>
              </w:rPr>
            </w:pPr>
            <w:r w:rsidRPr="00204A5E">
              <w:rPr>
                <w:lang w:eastAsia="ar-SA"/>
              </w:rPr>
              <w:t>2023 год – 14195,00 тыс. рублей;</w:t>
            </w:r>
          </w:p>
          <w:p w:rsidR="00204A5E" w:rsidRPr="00204A5E" w:rsidRDefault="00204A5E" w:rsidP="00204A5E">
            <w:pPr>
              <w:widowControl/>
              <w:suppressAutoHyphens/>
              <w:rPr>
                <w:lang w:eastAsia="ar-SA"/>
              </w:rPr>
            </w:pPr>
            <w:r w:rsidRPr="00204A5E">
              <w:rPr>
                <w:lang w:eastAsia="ar-SA"/>
              </w:rPr>
              <w:t>2024 год – 13065,00 тыс. рублей.</w:t>
            </w:r>
          </w:p>
          <w:p w:rsidR="00204A5E" w:rsidRPr="00204A5E" w:rsidRDefault="00204A5E" w:rsidP="00204A5E">
            <w:pPr>
              <w:widowControl/>
              <w:suppressAutoHyphens/>
              <w:rPr>
                <w:lang w:eastAsia="ar-SA"/>
              </w:rPr>
            </w:pPr>
          </w:p>
          <w:p w:rsidR="00204A5E" w:rsidRPr="00204A5E" w:rsidRDefault="00204A5E" w:rsidP="00204A5E">
            <w:pPr>
              <w:widowControl/>
              <w:suppressAutoHyphens/>
              <w:rPr>
                <w:lang w:eastAsia="ar-SA"/>
              </w:rPr>
            </w:pPr>
            <w:r w:rsidRPr="00204A5E">
              <w:rPr>
                <w:lang w:eastAsia="ar-SA"/>
              </w:rPr>
              <w:t>- за счет бюджета Пензенской области – 23584,07 тыс.рублей, в том числе по годам:</w:t>
            </w:r>
          </w:p>
          <w:p w:rsidR="00204A5E" w:rsidRPr="00204A5E" w:rsidRDefault="00204A5E" w:rsidP="00204A5E">
            <w:pPr>
              <w:widowControl/>
              <w:suppressAutoHyphens/>
              <w:rPr>
                <w:lang w:eastAsia="ar-SA"/>
              </w:rPr>
            </w:pPr>
            <w:r w:rsidRPr="00204A5E">
              <w:rPr>
                <w:lang w:eastAsia="ar-SA"/>
              </w:rPr>
              <w:t>2014 год – 1122,014 тыс. рублей;</w:t>
            </w:r>
          </w:p>
          <w:p w:rsidR="00204A5E" w:rsidRPr="00204A5E" w:rsidRDefault="00204A5E" w:rsidP="00204A5E">
            <w:pPr>
              <w:widowControl/>
              <w:suppressAutoHyphens/>
              <w:rPr>
                <w:lang w:eastAsia="ar-SA"/>
              </w:rPr>
            </w:pPr>
            <w:r w:rsidRPr="00204A5E">
              <w:rPr>
                <w:lang w:eastAsia="ar-SA"/>
              </w:rPr>
              <w:t>2015 год – 0,00 тыс. рублей;</w:t>
            </w:r>
          </w:p>
          <w:p w:rsidR="00204A5E" w:rsidRPr="00204A5E" w:rsidRDefault="00204A5E" w:rsidP="00204A5E">
            <w:pPr>
              <w:widowControl/>
              <w:suppressAutoHyphens/>
              <w:rPr>
                <w:lang w:eastAsia="ar-SA"/>
              </w:rPr>
            </w:pPr>
            <w:r w:rsidRPr="00204A5E">
              <w:rPr>
                <w:lang w:eastAsia="ar-SA"/>
              </w:rPr>
              <w:t>2016 год – 318,830 тыс. рублей;</w:t>
            </w:r>
          </w:p>
          <w:p w:rsidR="00204A5E" w:rsidRPr="00204A5E" w:rsidRDefault="00204A5E" w:rsidP="00204A5E">
            <w:pPr>
              <w:widowControl/>
              <w:suppressAutoHyphens/>
              <w:rPr>
                <w:lang w:eastAsia="ar-SA"/>
              </w:rPr>
            </w:pPr>
            <w:r w:rsidRPr="00204A5E">
              <w:rPr>
                <w:lang w:eastAsia="ar-SA"/>
              </w:rPr>
              <w:t>2017 год – 2757,163 тыс. рублей;</w:t>
            </w:r>
          </w:p>
          <w:p w:rsidR="00204A5E" w:rsidRPr="00204A5E" w:rsidRDefault="00204A5E" w:rsidP="00204A5E">
            <w:pPr>
              <w:widowControl/>
              <w:suppressAutoHyphens/>
              <w:rPr>
                <w:lang w:eastAsia="ar-SA"/>
              </w:rPr>
            </w:pPr>
            <w:r w:rsidRPr="00204A5E">
              <w:rPr>
                <w:lang w:eastAsia="ar-SA"/>
              </w:rPr>
              <w:t>2018 год – 3553,174 тыс. рублей;</w:t>
            </w:r>
          </w:p>
          <w:p w:rsidR="00204A5E" w:rsidRPr="00204A5E" w:rsidRDefault="00204A5E" w:rsidP="00204A5E">
            <w:pPr>
              <w:widowControl/>
              <w:suppressAutoHyphens/>
              <w:rPr>
                <w:lang w:eastAsia="ar-SA"/>
              </w:rPr>
            </w:pPr>
            <w:r w:rsidRPr="00204A5E">
              <w:rPr>
                <w:lang w:eastAsia="ar-SA"/>
              </w:rPr>
              <w:t>2019 год – 4496,646 тыс. рублей;</w:t>
            </w:r>
          </w:p>
          <w:p w:rsidR="00204A5E" w:rsidRPr="00204A5E" w:rsidRDefault="00204A5E" w:rsidP="00204A5E">
            <w:pPr>
              <w:widowControl/>
              <w:suppressAutoHyphens/>
              <w:rPr>
                <w:lang w:eastAsia="ar-SA"/>
              </w:rPr>
            </w:pPr>
            <w:r w:rsidRPr="00204A5E">
              <w:rPr>
                <w:lang w:eastAsia="ar-SA"/>
              </w:rPr>
              <w:t>2020 год – 2485,829 тыс. рублей.</w:t>
            </w:r>
          </w:p>
          <w:p w:rsidR="00204A5E" w:rsidRPr="00204A5E" w:rsidRDefault="00204A5E" w:rsidP="00204A5E">
            <w:pPr>
              <w:widowControl/>
              <w:suppressAutoHyphens/>
              <w:rPr>
                <w:lang w:eastAsia="ar-SA"/>
              </w:rPr>
            </w:pPr>
            <w:r w:rsidRPr="00204A5E">
              <w:rPr>
                <w:lang w:eastAsia="ar-SA"/>
              </w:rPr>
              <w:t>2021 год – 6400,414 тыс. рублей;</w:t>
            </w:r>
          </w:p>
          <w:p w:rsidR="00204A5E" w:rsidRPr="00204A5E" w:rsidRDefault="00204A5E" w:rsidP="00204A5E">
            <w:pPr>
              <w:widowControl/>
              <w:suppressAutoHyphens/>
              <w:rPr>
                <w:lang w:eastAsia="ar-SA"/>
              </w:rPr>
            </w:pPr>
            <w:r w:rsidRPr="00204A5E">
              <w:rPr>
                <w:lang w:eastAsia="ar-SA"/>
              </w:rPr>
              <w:t>2022 год – 2450,00 тыс. рублей;</w:t>
            </w:r>
          </w:p>
          <w:p w:rsidR="00204A5E" w:rsidRPr="00204A5E" w:rsidRDefault="00204A5E" w:rsidP="00204A5E">
            <w:pPr>
              <w:widowControl/>
              <w:suppressAutoHyphens/>
              <w:rPr>
                <w:lang w:eastAsia="ar-SA"/>
              </w:rPr>
            </w:pPr>
            <w:r w:rsidRPr="00204A5E">
              <w:rPr>
                <w:lang w:eastAsia="ar-SA"/>
              </w:rPr>
              <w:t>2023 год – 0,00 тыс. рублей;</w:t>
            </w:r>
          </w:p>
          <w:p w:rsidR="00204A5E" w:rsidRPr="00204A5E" w:rsidRDefault="00204A5E" w:rsidP="00204A5E">
            <w:pPr>
              <w:widowControl/>
              <w:suppressAutoHyphens/>
              <w:rPr>
                <w:lang w:eastAsia="ar-SA"/>
              </w:rPr>
            </w:pPr>
            <w:r w:rsidRPr="00204A5E">
              <w:rPr>
                <w:lang w:eastAsia="ar-SA"/>
              </w:rPr>
              <w:t>2024 год – 0,00 тыс. рублей.</w:t>
            </w:r>
          </w:p>
          <w:p w:rsidR="00204A5E" w:rsidRPr="00204A5E" w:rsidRDefault="00204A5E" w:rsidP="00204A5E">
            <w:pPr>
              <w:widowControl/>
              <w:suppressAutoHyphens/>
              <w:rPr>
                <w:lang w:eastAsia="ar-SA"/>
              </w:rPr>
            </w:pPr>
          </w:p>
          <w:p w:rsidR="00204A5E" w:rsidRPr="00204A5E" w:rsidRDefault="00204A5E" w:rsidP="00204A5E">
            <w:pPr>
              <w:widowControl/>
              <w:suppressAutoHyphens/>
              <w:rPr>
                <w:lang w:eastAsia="ar-SA"/>
              </w:rPr>
            </w:pPr>
            <w:r w:rsidRPr="00204A5E">
              <w:rPr>
                <w:lang w:eastAsia="ar-SA"/>
              </w:rPr>
              <w:t>- за счет средств из внебюджетных источников – 674,902 тыс.рублей, в том числе по годам:</w:t>
            </w:r>
          </w:p>
          <w:p w:rsidR="00204A5E" w:rsidRPr="00204A5E" w:rsidRDefault="00204A5E" w:rsidP="00204A5E">
            <w:pPr>
              <w:widowControl/>
              <w:suppressAutoHyphens/>
              <w:rPr>
                <w:lang w:eastAsia="ar-SA"/>
              </w:rPr>
            </w:pPr>
            <w:r w:rsidRPr="00204A5E">
              <w:rPr>
                <w:lang w:eastAsia="ar-SA"/>
              </w:rPr>
              <w:t>2014 год – 674,902 тыс. рублей;</w:t>
            </w:r>
          </w:p>
          <w:p w:rsidR="00204A5E" w:rsidRPr="00204A5E" w:rsidRDefault="00204A5E" w:rsidP="00204A5E">
            <w:pPr>
              <w:widowControl/>
              <w:suppressAutoHyphens/>
              <w:rPr>
                <w:lang w:eastAsia="ar-SA"/>
              </w:rPr>
            </w:pPr>
            <w:r w:rsidRPr="00204A5E">
              <w:rPr>
                <w:lang w:eastAsia="ar-SA"/>
              </w:rPr>
              <w:t>2015 год – 0,00 тыс. рублей;</w:t>
            </w:r>
          </w:p>
          <w:p w:rsidR="00204A5E" w:rsidRPr="00204A5E" w:rsidRDefault="00204A5E" w:rsidP="00204A5E">
            <w:pPr>
              <w:widowControl/>
              <w:suppressAutoHyphens/>
              <w:rPr>
                <w:lang w:eastAsia="ar-SA"/>
              </w:rPr>
            </w:pPr>
            <w:r w:rsidRPr="00204A5E">
              <w:rPr>
                <w:lang w:eastAsia="ar-SA"/>
              </w:rPr>
              <w:t>2016 год – 0,00 тыс. рублей;</w:t>
            </w:r>
          </w:p>
          <w:p w:rsidR="00204A5E" w:rsidRPr="00204A5E" w:rsidRDefault="00204A5E" w:rsidP="00204A5E">
            <w:pPr>
              <w:widowControl/>
              <w:suppressAutoHyphens/>
              <w:rPr>
                <w:lang w:eastAsia="ar-SA"/>
              </w:rPr>
            </w:pPr>
            <w:r w:rsidRPr="00204A5E">
              <w:rPr>
                <w:lang w:eastAsia="ar-SA"/>
              </w:rPr>
              <w:t>2017 год – 0,00 тыс. рублей;</w:t>
            </w:r>
          </w:p>
          <w:p w:rsidR="00204A5E" w:rsidRPr="00204A5E" w:rsidRDefault="00204A5E" w:rsidP="00204A5E">
            <w:pPr>
              <w:widowControl/>
              <w:suppressAutoHyphens/>
              <w:rPr>
                <w:lang w:eastAsia="ar-SA"/>
              </w:rPr>
            </w:pPr>
            <w:r w:rsidRPr="00204A5E">
              <w:rPr>
                <w:lang w:eastAsia="ar-SA"/>
              </w:rPr>
              <w:t>2018 год – 0,00 тыс. рублей;</w:t>
            </w:r>
          </w:p>
          <w:p w:rsidR="00204A5E" w:rsidRPr="00204A5E" w:rsidRDefault="00204A5E" w:rsidP="00204A5E">
            <w:pPr>
              <w:widowControl/>
              <w:suppressAutoHyphens/>
              <w:rPr>
                <w:lang w:eastAsia="ar-SA"/>
              </w:rPr>
            </w:pPr>
            <w:r w:rsidRPr="00204A5E">
              <w:rPr>
                <w:lang w:eastAsia="ar-SA"/>
              </w:rPr>
              <w:t>2019 год – 0,00 тыс. рублей;</w:t>
            </w:r>
          </w:p>
          <w:p w:rsidR="00204A5E" w:rsidRPr="00204A5E" w:rsidRDefault="00204A5E" w:rsidP="00204A5E">
            <w:pPr>
              <w:suppressAutoHyphens/>
              <w:autoSpaceDE w:val="0"/>
              <w:autoSpaceDN w:val="0"/>
              <w:adjustRightInd w:val="0"/>
              <w:jc w:val="both"/>
              <w:rPr>
                <w:lang w:eastAsia="ar-SA"/>
              </w:rPr>
            </w:pPr>
            <w:r w:rsidRPr="00204A5E">
              <w:rPr>
                <w:lang w:eastAsia="ar-SA"/>
              </w:rPr>
              <w:t>2020 год – 0,00 тыс. рублей;</w:t>
            </w:r>
          </w:p>
          <w:p w:rsidR="00204A5E" w:rsidRPr="00204A5E" w:rsidRDefault="00204A5E" w:rsidP="00204A5E">
            <w:pPr>
              <w:suppressAutoHyphens/>
              <w:autoSpaceDE w:val="0"/>
              <w:autoSpaceDN w:val="0"/>
              <w:adjustRightInd w:val="0"/>
              <w:jc w:val="both"/>
              <w:rPr>
                <w:lang w:eastAsia="ar-SA"/>
              </w:rPr>
            </w:pPr>
            <w:r w:rsidRPr="00204A5E">
              <w:rPr>
                <w:lang w:eastAsia="ar-SA"/>
              </w:rPr>
              <w:t>2021 год – 0,00 тыс. рублей;</w:t>
            </w:r>
          </w:p>
          <w:p w:rsidR="00204A5E" w:rsidRPr="00204A5E" w:rsidRDefault="00204A5E" w:rsidP="00204A5E">
            <w:pPr>
              <w:widowControl/>
              <w:suppressAutoHyphens/>
              <w:rPr>
                <w:lang w:eastAsia="ar-SA"/>
              </w:rPr>
            </w:pPr>
            <w:r w:rsidRPr="00204A5E">
              <w:rPr>
                <w:lang w:eastAsia="ar-SA"/>
              </w:rPr>
              <w:t>2022 год – 0,00 тыс. рублей;</w:t>
            </w:r>
          </w:p>
          <w:p w:rsidR="00204A5E" w:rsidRPr="00204A5E" w:rsidRDefault="00204A5E" w:rsidP="00204A5E">
            <w:pPr>
              <w:widowControl/>
              <w:suppressAutoHyphens/>
              <w:rPr>
                <w:lang w:eastAsia="ar-SA"/>
              </w:rPr>
            </w:pPr>
            <w:r w:rsidRPr="00204A5E">
              <w:rPr>
                <w:lang w:eastAsia="ar-SA"/>
              </w:rPr>
              <w:t>2023 год – 0,00 тыс. рублей;</w:t>
            </w:r>
          </w:p>
          <w:p w:rsidR="00204A5E" w:rsidRPr="00204A5E" w:rsidRDefault="00204A5E" w:rsidP="00204A5E">
            <w:pPr>
              <w:widowControl/>
              <w:suppressAutoHyphens/>
              <w:rPr>
                <w:lang w:eastAsia="ar-SA"/>
              </w:rPr>
            </w:pPr>
            <w:r w:rsidRPr="00204A5E">
              <w:rPr>
                <w:lang w:eastAsia="ar-SA"/>
              </w:rPr>
              <w:t>2024 год – 0,00 тыс. рублей.</w:t>
            </w:r>
          </w:p>
          <w:p w:rsidR="00204A5E" w:rsidRPr="00204A5E" w:rsidRDefault="00204A5E" w:rsidP="00204A5E">
            <w:pPr>
              <w:widowControl/>
              <w:suppressAutoHyphens/>
              <w:rPr>
                <w:lang w:eastAsia="ar-SA"/>
              </w:rPr>
            </w:pPr>
          </w:p>
          <w:p w:rsidR="00204A5E" w:rsidRPr="00204A5E" w:rsidRDefault="00204A5E" w:rsidP="00204A5E">
            <w:pPr>
              <w:widowControl/>
              <w:suppressAutoHyphens/>
              <w:rPr>
                <w:lang w:eastAsia="ar-SA"/>
              </w:rPr>
            </w:pPr>
            <w:r w:rsidRPr="00204A5E">
              <w:rPr>
                <w:lang w:eastAsia="ar-SA"/>
              </w:rPr>
              <w:t>-за счет средств федерального бюджета – 8223,90 тыс.рублей, в том числе по годам:</w:t>
            </w:r>
          </w:p>
          <w:p w:rsidR="00204A5E" w:rsidRPr="00204A5E" w:rsidRDefault="00204A5E" w:rsidP="00204A5E">
            <w:pPr>
              <w:widowControl/>
              <w:suppressAutoHyphens/>
              <w:rPr>
                <w:lang w:eastAsia="ar-SA"/>
              </w:rPr>
            </w:pPr>
            <w:r w:rsidRPr="00204A5E">
              <w:rPr>
                <w:lang w:eastAsia="ar-SA"/>
              </w:rPr>
              <w:t>2014 год – 0,00 тыс. рублей;</w:t>
            </w:r>
          </w:p>
          <w:p w:rsidR="00204A5E" w:rsidRPr="00204A5E" w:rsidRDefault="00204A5E" w:rsidP="00204A5E">
            <w:pPr>
              <w:widowControl/>
              <w:suppressAutoHyphens/>
              <w:rPr>
                <w:lang w:eastAsia="ar-SA"/>
              </w:rPr>
            </w:pPr>
            <w:r w:rsidRPr="00204A5E">
              <w:rPr>
                <w:lang w:eastAsia="ar-SA"/>
              </w:rPr>
              <w:t>2015 год – 0,00 тыс. рублей;</w:t>
            </w:r>
          </w:p>
          <w:p w:rsidR="00204A5E" w:rsidRPr="00204A5E" w:rsidRDefault="00204A5E" w:rsidP="00204A5E">
            <w:pPr>
              <w:widowControl/>
              <w:suppressAutoHyphens/>
              <w:rPr>
                <w:lang w:eastAsia="ar-SA"/>
              </w:rPr>
            </w:pPr>
            <w:r w:rsidRPr="00204A5E">
              <w:rPr>
                <w:lang w:eastAsia="ar-SA"/>
              </w:rPr>
              <w:t>2016 год – 0,00 тыс. рублей;</w:t>
            </w:r>
          </w:p>
          <w:p w:rsidR="00204A5E" w:rsidRPr="00204A5E" w:rsidRDefault="00204A5E" w:rsidP="00204A5E">
            <w:pPr>
              <w:widowControl/>
              <w:suppressAutoHyphens/>
              <w:rPr>
                <w:lang w:eastAsia="ar-SA"/>
              </w:rPr>
            </w:pPr>
            <w:r w:rsidRPr="00204A5E">
              <w:rPr>
                <w:lang w:eastAsia="ar-SA"/>
              </w:rPr>
              <w:t>2017 год – 0,00 тыс. рублей;</w:t>
            </w:r>
          </w:p>
          <w:p w:rsidR="00204A5E" w:rsidRPr="00204A5E" w:rsidRDefault="00204A5E" w:rsidP="00204A5E">
            <w:pPr>
              <w:widowControl/>
              <w:suppressAutoHyphens/>
              <w:rPr>
                <w:lang w:eastAsia="ar-SA"/>
              </w:rPr>
            </w:pPr>
            <w:r w:rsidRPr="00204A5E">
              <w:rPr>
                <w:lang w:eastAsia="ar-SA"/>
              </w:rPr>
              <w:t>2018 год – 0,00 тыс. рублей;</w:t>
            </w:r>
          </w:p>
          <w:p w:rsidR="00204A5E" w:rsidRPr="00204A5E" w:rsidRDefault="00204A5E" w:rsidP="00204A5E">
            <w:pPr>
              <w:widowControl/>
              <w:suppressAutoHyphens/>
              <w:rPr>
                <w:lang w:eastAsia="ar-SA"/>
              </w:rPr>
            </w:pPr>
            <w:r w:rsidRPr="00204A5E">
              <w:rPr>
                <w:lang w:eastAsia="ar-SA"/>
              </w:rPr>
              <w:t>2019 год – 0,00 тыс. рублей;</w:t>
            </w:r>
          </w:p>
          <w:p w:rsidR="00204A5E" w:rsidRPr="00204A5E" w:rsidRDefault="00204A5E" w:rsidP="00204A5E">
            <w:pPr>
              <w:suppressAutoHyphens/>
              <w:autoSpaceDE w:val="0"/>
              <w:autoSpaceDN w:val="0"/>
              <w:adjustRightInd w:val="0"/>
              <w:jc w:val="both"/>
              <w:rPr>
                <w:lang w:eastAsia="ar-SA"/>
              </w:rPr>
            </w:pPr>
            <w:r w:rsidRPr="00204A5E">
              <w:rPr>
                <w:lang w:eastAsia="ar-SA"/>
              </w:rPr>
              <w:t>2020 год – 8223,90 тыс. рублей;</w:t>
            </w:r>
          </w:p>
          <w:p w:rsidR="00204A5E" w:rsidRPr="00204A5E" w:rsidRDefault="00204A5E" w:rsidP="00204A5E">
            <w:pPr>
              <w:suppressAutoHyphens/>
              <w:autoSpaceDE w:val="0"/>
              <w:autoSpaceDN w:val="0"/>
              <w:adjustRightInd w:val="0"/>
              <w:jc w:val="both"/>
              <w:rPr>
                <w:lang w:eastAsia="ar-SA"/>
              </w:rPr>
            </w:pPr>
            <w:r w:rsidRPr="00204A5E">
              <w:rPr>
                <w:lang w:eastAsia="ar-SA"/>
              </w:rPr>
              <w:t>2021 год – 0,00 тыс. рублей;</w:t>
            </w:r>
          </w:p>
          <w:p w:rsidR="00204A5E" w:rsidRPr="00204A5E" w:rsidRDefault="00204A5E" w:rsidP="00204A5E">
            <w:pPr>
              <w:suppressAutoHyphens/>
              <w:autoSpaceDE w:val="0"/>
              <w:autoSpaceDN w:val="0"/>
              <w:adjustRightInd w:val="0"/>
              <w:jc w:val="both"/>
              <w:rPr>
                <w:lang w:eastAsia="ar-SA"/>
              </w:rPr>
            </w:pPr>
            <w:r w:rsidRPr="00204A5E">
              <w:rPr>
                <w:lang w:eastAsia="ar-SA"/>
              </w:rPr>
              <w:t>2022 год – 0,00 тыс. рублей;</w:t>
            </w:r>
          </w:p>
          <w:p w:rsidR="00204A5E" w:rsidRPr="00204A5E" w:rsidRDefault="00204A5E" w:rsidP="00204A5E">
            <w:pPr>
              <w:suppressAutoHyphens/>
              <w:autoSpaceDE w:val="0"/>
              <w:autoSpaceDN w:val="0"/>
              <w:adjustRightInd w:val="0"/>
              <w:jc w:val="both"/>
              <w:rPr>
                <w:lang w:eastAsia="ar-SA"/>
              </w:rPr>
            </w:pPr>
            <w:r w:rsidRPr="00204A5E">
              <w:rPr>
                <w:lang w:eastAsia="ar-SA"/>
              </w:rPr>
              <w:t>2023 год – 0,00 тыс. рублей;</w:t>
            </w:r>
          </w:p>
          <w:p w:rsidR="00204A5E" w:rsidRPr="00204A5E" w:rsidRDefault="00204A5E" w:rsidP="00204A5E">
            <w:pPr>
              <w:suppressAutoHyphens/>
              <w:autoSpaceDE w:val="0"/>
              <w:autoSpaceDN w:val="0"/>
              <w:adjustRightInd w:val="0"/>
              <w:jc w:val="both"/>
              <w:rPr>
                <w:highlight w:val="yellow"/>
              </w:rPr>
            </w:pPr>
            <w:r w:rsidRPr="00204A5E">
              <w:rPr>
                <w:lang w:eastAsia="ar-SA"/>
              </w:rPr>
              <w:t>2024 год – 0,00 тыс. рублей.</w:t>
            </w:r>
          </w:p>
        </w:tc>
      </w:tr>
    </w:tbl>
    <w:p w:rsidR="00204A5E" w:rsidRPr="00204A5E" w:rsidRDefault="00204A5E" w:rsidP="00204A5E">
      <w:pPr>
        <w:widowControl/>
        <w:suppressAutoHyphens/>
        <w:ind w:right="-427" w:firstLine="708"/>
        <w:jc w:val="both"/>
        <w:rPr>
          <w:lang w:eastAsia="ar-SA"/>
        </w:rPr>
      </w:pPr>
      <w:r w:rsidRPr="00204A5E">
        <w:rPr>
          <w:lang w:eastAsia="ar-SA"/>
        </w:rPr>
        <w:lastRenderedPageBreak/>
        <w:t xml:space="preserve">»; </w:t>
      </w:r>
    </w:p>
    <w:p w:rsidR="00204A5E" w:rsidRPr="00204A5E" w:rsidRDefault="00204A5E" w:rsidP="00204A5E">
      <w:pPr>
        <w:widowControl/>
        <w:suppressAutoHyphens/>
        <w:ind w:right="-427" w:firstLine="708"/>
        <w:jc w:val="both"/>
        <w:rPr>
          <w:lang w:eastAsia="ar-SA"/>
        </w:rPr>
      </w:pPr>
      <w:r w:rsidRPr="00204A5E">
        <w:rPr>
          <w:lang w:eastAsia="ar-SA"/>
        </w:rPr>
        <w:t>1.2. В Паспорте Подпрограммы 3 «Чистая вода» (далее – Подпрограмма 3) Программы:</w:t>
      </w:r>
    </w:p>
    <w:p w:rsidR="00204A5E" w:rsidRPr="00204A5E" w:rsidRDefault="00204A5E" w:rsidP="00204A5E">
      <w:pPr>
        <w:widowControl/>
        <w:suppressAutoHyphens/>
        <w:ind w:right="-427" w:firstLine="708"/>
        <w:jc w:val="both"/>
        <w:rPr>
          <w:lang w:eastAsia="ar-SA"/>
        </w:rPr>
      </w:pPr>
      <w:r w:rsidRPr="00204A5E">
        <w:rPr>
          <w:lang w:eastAsia="ar-SA"/>
        </w:rPr>
        <w:t>1.2.1. Позицию «Объем бюджетных ассигнований подпрограммы» Паспорта Подпрограммы 3 изложить в следующей редакции:</w:t>
      </w:r>
    </w:p>
    <w:p w:rsidR="00204A5E" w:rsidRPr="00204A5E" w:rsidRDefault="00204A5E" w:rsidP="00204A5E">
      <w:pPr>
        <w:widowControl/>
        <w:suppressAutoHyphens/>
        <w:jc w:val="both"/>
        <w:rPr>
          <w:lang w:eastAsia="ar-SA"/>
        </w:rPr>
      </w:pPr>
      <w:r w:rsidRPr="00204A5E">
        <w:rPr>
          <w:lang w:eastAsia="ar-SA"/>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095"/>
      </w:tblGrid>
      <w:tr w:rsidR="00204A5E" w:rsidRPr="00204A5E" w:rsidTr="00E076E6">
        <w:tc>
          <w:tcPr>
            <w:tcW w:w="3369" w:type="dxa"/>
            <w:shd w:val="clear" w:color="auto" w:fill="auto"/>
          </w:tcPr>
          <w:p w:rsidR="00204A5E" w:rsidRPr="00204A5E" w:rsidRDefault="00204A5E" w:rsidP="00204A5E">
            <w:pPr>
              <w:widowControl/>
              <w:suppressAutoHyphens/>
              <w:jc w:val="both"/>
              <w:rPr>
                <w:lang w:eastAsia="ar-SA"/>
              </w:rPr>
            </w:pPr>
            <w:r w:rsidRPr="00204A5E">
              <w:rPr>
                <w:lang w:eastAsia="ar-SA"/>
              </w:rPr>
              <w:t>Объем бюджетных ассигнований подпрограммы</w:t>
            </w:r>
          </w:p>
        </w:tc>
        <w:tc>
          <w:tcPr>
            <w:tcW w:w="6095" w:type="dxa"/>
            <w:tcBorders>
              <w:top w:val="single" w:sz="4" w:space="0" w:color="auto"/>
              <w:left w:val="single" w:sz="4" w:space="0" w:color="auto"/>
              <w:bottom w:val="single" w:sz="4" w:space="0" w:color="auto"/>
              <w:right w:val="single" w:sz="4" w:space="0" w:color="auto"/>
            </w:tcBorders>
          </w:tcPr>
          <w:p w:rsidR="00204A5E" w:rsidRPr="00204A5E" w:rsidRDefault="00204A5E" w:rsidP="00204A5E">
            <w:pPr>
              <w:widowControl/>
              <w:suppressAutoHyphens/>
              <w:jc w:val="both"/>
              <w:rPr>
                <w:lang w:eastAsia="ar-SA"/>
              </w:rPr>
            </w:pPr>
            <w:r w:rsidRPr="00204A5E">
              <w:rPr>
                <w:lang w:eastAsia="ar-SA"/>
              </w:rPr>
              <w:t>Объем бюджетных ассигнований, необходимых для реализации подпрограммы составляет 61464,704 тыс. рублей, в том числе:</w:t>
            </w:r>
          </w:p>
          <w:p w:rsidR="00204A5E" w:rsidRPr="00204A5E" w:rsidRDefault="00204A5E" w:rsidP="00204A5E">
            <w:pPr>
              <w:widowControl/>
              <w:suppressAutoHyphens/>
              <w:jc w:val="both"/>
              <w:rPr>
                <w:lang w:eastAsia="ar-SA"/>
              </w:rPr>
            </w:pPr>
            <w:r w:rsidRPr="00204A5E">
              <w:rPr>
                <w:lang w:eastAsia="ar-SA"/>
              </w:rPr>
              <w:t>2014 год – 2990,155 тыс. рублей;</w:t>
            </w:r>
          </w:p>
          <w:p w:rsidR="00204A5E" w:rsidRPr="00204A5E" w:rsidRDefault="00204A5E" w:rsidP="00204A5E">
            <w:pPr>
              <w:widowControl/>
              <w:suppressAutoHyphens/>
              <w:jc w:val="both"/>
              <w:rPr>
                <w:lang w:eastAsia="ar-SA"/>
              </w:rPr>
            </w:pPr>
            <w:r w:rsidRPr="00204A5E">
              <w:rPr>
                <w:lang w:eastAsia="ar-SA"/>
              </w:rPr>
              <w:t>2015 год – 0,00 тыс. рублей;</w:t>
            </w:r>
          </w:p>
          <w:p w:rsidR="00204A5E" w:rsidRPr="00204A5E" w:rsidRDefault="00204A5E" w:rsidP="00204A5E">
            <w:pPr>
              <w:widowControl/>
              <w:suppressAutoHyphens/>
              <w:jc w:val="both"/>
              <w:rPr>
                <w:lang w:eastAsia="ar-SA"/>
              </w:rPr>
            </w:pPr>
            <w:r w:rsidRPr="00204A5E">
              <w:rPr>
                <w:lang w:eastAsia="ar-SA"/>
              </w:rPr>
              <w:t>2016 год – 1068,98 тыс. рублей;</w:t>
            </w:r>
          </w:p>
          <w:p w:rsidR="00204A5E" w:rsidRPr="00204A5E" w:rsidRDefault="00204A5E" w:rsidP="00204A5E">
            <w:pPr>
              <w:widowControl/>
              <w:suppressAutoHyphens/>
              <w:jc w:val="both"/>
              <w:rPr>
                <w:lang w:eastAsia="ar-SA"/>
              </w:rPr>
            </w:pPr>
            <w:r w:rsidRPr="00204A5E">
              <w:rPr>
                <w:lang w:eastAsia="ar-SA"/>
              </w:rPr>
              <w:t>2017 год – 5234,932 тыс. рублей;</w:t>
            </w:r>
          </w:p>
          <w:p w:rsidR="00204A5E" w:rsidRPr="00204A5E" w:rsidRDefault="00204A5E" w:rsidP="00204A5E">
            <w:pPr>
              <w:widowControl/>
              <w:suppressAutoHyphens/>
              <w:jc w:val="both"/>
              <w:rPr>
                <w:lang w:eastAsia="ar-SA"/>
              </w:rPr>
            </w:pPr>
            <w:r w:rsidRPr="00204A5E">
              <w:rPr>
                <w:lang w:eastAsia="ar-SA"/>
              </w:rPr>
              <w:t>2018 год – 6092,327 тыс. рублей;</w:t>
            </w:r>
          </w:p>
          <w:p w:rsidR="00204A5E" w:rsidRPr="00204A5E" w:rsidRDefault="00204A5E" w:rsidP="00204A5E">
            <w:pPr>
              <w:widowControl/>
              <w:suppressAutoHyphens/>
              <w:jc w:val="both"/>
              <w:rPr>
                <w:lang w:eastAsia="ar-SA"/>
              </w:rPr>
            </w:pPr>
            <w:r w:rsidRPr="00204A5E">
              <w:rPr>
                <w:lang w:eastAsia="ar-SA"/>
              </w:rPr>
              <w:t>2019 год – 6680,667 тыс. рублей;</w:t>
            </w:r>
          </w:p>
          <w:p w:rsidR="00204A5E" w:rsidRPr="00204A5E" w:rsidRDefault="00204A5E" w:rsidP="00204A5E">
            <w:pPr>
              <w:widowControl/>
              <w:suppressAutoHyphens/>
              <w:jc w:val="both"/>
              <w:rPr>
                <w:lang w:eastAsia="ar-SA"/>
              </w:rPr>
            </w:pPr>
            <w:r w:rsidRPr="00204A5E">
              <w:rPr>
                <w:lang w:eastAsia="ar-SA"/>
              </w:rPr>
              <w:t>2020 год – 11300,996 тыс. рублей;</w:t>
            </w:r>
          </w:p>
          <w:p w:rsidR="00204A5E" w:rsidRPr="00204A5E" w:rsidRDefault="00204A5E" w:rsidP="00204A5E">
            <w:pPr>
              <w:widowControl/>
              <w:suppressAutoHyphens/>
              <w:jc w:val="both"/>
              <w:rPr>
                <w:lang w:eastAsia="ar-SA"/>
              </w:rPr>
            </w:pPr>
            <w:r w:rsidRPr="00204A5E">
              <w:rPr>
                <w:lang w:eastAsia="ar-SA"/>
              </w:rPr>
              <w:t>2021 год – 10678,747 тыс. рублей;</w:t>
            </w:r>
          </w:p>
          <w:p w:rsidR="00204A5E" w:rsidRPr="00204A5E" w:rsidRDefault="00204A5E" w:rsidP="00204A5E">
            <w:pPr>
              <w:widowControl/>
              <w:suppressAutoHyphens/>
              <w:jc w:val="both"/>
              <w:rPr>
                <w:lang w:eastAsia="ar-SA"/>
              </w:rPr>
            </w:pPr>
            <w:r w:rsidRPr="00204A5E">
              <w:rPr>
                <w:lang w:eastAsia="ar-SA"/>
              </w:rPr>
              <w:t>2022 год – 9417,90 тыс. рублей;</w:t>
            </w:r>
          </w:p>
          <w:p w:rsidR="00204A5E" w:rsidRPr="00204A5E" w:rsidRDefault="00204A5E" w:rsidP="00204A5E">
            <w:pPr>
              <w:widowControl/>
              <w:suppressAutoHyphens/>
              <w:jc w:val="both"/>
              <w:rPr>
                <w:lang w:eastAsia="ar-SA"/>
              </w:rPr>
            </w:pPr>
            <w:r w:rsidRPr="00204A5E">
              <w:rPr>
                <w:lang w:eastAsia="ar-SA"/>
              </w:rPr>
              <w:t>2023 год – 4500,00 тыс. рублей;</w:t>
            </w:r>
          </w:p>
          <w:p w:rsidR="00204A5E" w:rsidRPr="00204A5E" w:rsidRDefault="00204A5E" w:rsidP="00204A5E">
            <w:pPr>
              <w:widowControl/>
              <w:suppressAutoHyphens/>
              <w:jc w:val="both"/>
              <w:rPr>
                <w:lang w:eastAsia="ar-SA"/>
              </w:rPr>
            </w:pPr>
            <w:r w:rsidRPr="00204A5E">
              <w:rPr>
                <w:lang w:eastAsia="ar-SA"/>
              </w:rPr>
              <w:t>2024 год – 3500,00 тыс. рублей.</w:t>
            </w:r>
          </w:p>
          <w:p w:rsidR="00204A5E" w:rsidRPr="00204A5E" w:rsidRDefault="00204A5E" w:rsidP="00204A5E">
            <w:pPr>
              <w:widowControl/>
              <w:suppressAutoHyphens/>
              <w:jc w:val="both"/>
              <w:rPr>
                <w:lang w:eastAsia="ar-SA"/>
              </w:rPr>
            </w:pPr>
          </w:p>
          <w:p w:rsidR="00204A5E" w:rsidRPr="00204A5E" w:rsidRDefault="00204A5E" w:rsidP="00204A5E">
            <w:pPr>
              <w:widowControl/>
              <w:suppressAutoHyphens/>
              <w:jc w:val="both"/>
              <w:rPr>
                <w:lang w:eastAsia="ar-SA"/>
              </w:rPr>
            </w:pPr>
            <w:r w:rsidRPr="00204A5E">
              <w:rPr>
                <w:lang w:eastAsia="ar-SA"/>
              </w:rPr>
              <w:t>из них:</w:t>
            </w:r>
          </w:p>
          <w:p w:rsidR="00204A5E" w:rsidRPr="00204A5E" w:rsidRDefault="00204A5E" w:rsidP="00204A5E">
            <w:pPr>
              <w:widowControl/>
              <w:suppressAutoHyphens/>
              <w:jc w:val="both"/>
              <w:rPr>
                <w:lang w:eastAsia="ar-SA"/>
              </w:rPr>
            </w:pPr>
            <w:r w:rsidRPr="00204A5E">
              <w:rPr>
                <w:lang w:eastAsia="ar-SA"/>
              </w:rPr>
              <w:lastRenderedPageBreak/>
              <w:t>- за счет бюджета Бессоновского сельсовета Бессоновского района Пензенской области – 36038,166 тыс.рублей, в том числе по годам:</w:t>
            </w:r>
          </w:p>
          <w:p w:rsidR="00204A5E" w:rsidRPr="00204A5E" w:rsidRDefault="00204A5E" w:rsidP="00204A5E">
            <w:pPr>
              <w:widowControl/>
              <w:suppressAutoHyphens/>
              <w:jc w:val="both"/>
              <w:rPr>
                <w:lang w:eastAsia="ar-SA"/>
              </w:rPr>
            </w:pPr>
            <w:r w:rsidRPr="00204A5E">
              <w:rPr>
                <w:lang w:eastAsia="ar-SA"/>
              </w:rPr>
              <w:t>2014 год – 1193,239 тыс.рублей;</w:t>
            </w:r>
          </w:p>
          <w:p w:rsidR="00204A5E" w:rsidRPr="00204A5E" w:rsidRDefault="00204A5E" w:rsidP="00204A5E">
            <w:pPr>
              <w:widowControl/>
              <w:suppressAutoHyphens/>
              <w:jc w:val="both"/>
              <w:rPr>
                <w:lang w:eastAsia="ar-SA"/>
              </w:rPr>
            </w:pPr>
            <w:r w:rsidRPr="00204A5E">
              <w:rPr>
                <w:lang w:eastAsia="ar-SA"/>
              </w:rPr>
              <w:t>2015 год – 0,00 тыс.рублей;</w:t>
            </w:r>
          </w:p>
          <w:p w:rsidR="00204A5E" w:rsidRPr="00204A5E" w:rsidRDefault="00204A5E" w:rsidP="00204A5E">
            <w:pPr>
              <w:widowControl/>
              <w:suppressAutoHyphens/>
              <w:jc w:val="both"/>
              <w:rPr>
                <w:lang w:eastAsia="ar-SA"/>
              </w:rPr>
            </w:pPr>
            <w:r w:rsidRPr="00204A5E">
              <w:rPr>
                <w:lang w:eastAsia="ar-SA"/>
              </w:rPr>
              <w:t>2016 год – 750,15 тыс. рублей;</w:t>
            </w:r>
          </w:p>
          <w:p w:rsidR="00204A5E" w:rsidRPr="00204A5E" w:rsidRDefault="00204A5E" w:rsidP="00204A5E">
            <w:pPr>
              <w:widowControl/>
              <w:suppressAutoHyphens/>
              <w:jc w:val="both"/>
              <w:rPr>
                <w:lang w:eastAsia="ar-SA"/>
              </w:rPr>
            </w:pPr>
            <w:r w:rsidRPr="00204A5E">
              <w:rPr>
                <w:lang w:eastAsia="ar-SA"/>
              </w:rPr>
              <w:t>2017 год – 3677,769 тыс. рублей;</w:t>
            </w:r>
          </w:p>
          <w:p w:rsidR="00204A5E" w:rsidRPr="00204A5E" w:rsidRDefault="00204A5E" w:rsidP="00204A5E">
            <w:pPr>
              <w:widowControl/>
              <w:suppressAutoHyphens/>
              <w:jc w:val="both"/>
              <w:rPr>
                <w:lang w:eastAsia="ar-SA"/>
              </w:rPr>
            </w:pPr>
            <w:r w:rsidRPr="00204A5E">
              <w:rPr>
                <w:lang w:eastAsia="ar-SA"/>
              </w:rPr>
              <w:t>2018 год – 2539,153 тыс. рублей;</w:t>
            </w:r>
          </w:p>
          <w:p w:rsidR="00204A5E" w:rsidRPr="00204A5E" w:rsidRDefault="00204A5E" w:rsidP="00204A5E">
            <w:pPr>
              <w:widowControl/>
              <w:suppressAutoHyphens/>
              <w:jc w:val="both"/>
              <w:rPr>
                <w:lang w:eastAsia="ar-SA"/>
              </w:rPr>
            </w:pPr>
            <w:r w:rsidRPr="00204A5E">
              <w:rPr>
                <w:lang w:eastAsia="ar-SA"/>
              </w:rPr>
              <w:t>2019 год – 4060,355 тыс. рублей;</w:t>
            </w:r>
          </w:p>
          <w:p w:rsidR="00204A5E" w:rsidRPr="00204A5E" w:rsidRDefault="00204A5E" w:rsidP="00204A5E">
            <w:pPr>
              <w:widowControl/>
              <w:suppressAutoHyphens/>
              <w:jc w:val="both"/>
              <w:rPr>
                <w:lang w:eastAsia="ar-SA"/>
              </w:rPr>
            </w:pPr>
            <w:r w:rsidRPr="00204A5E">
              <w:rPr>
                <w:lang w:eastAsia="ar-SA"/>
              </w:rPr>
              <w:t>2020 год – 2121,267 тыс. рублей;</w:t>
            </w:r>
          </w:p>
          <w:p w:rsidR="00204A5E" w:rsidRPr="00204A5E" w:rsidRDefault="00204A5E" w:rsidP="00204A5E">
            <w:pPr>
              <w:widowControl/>
              <w:suppressAutoHyphens/>
              <w:jc w:val="both"/>
              <w:rPr>
                <w:lang w:eastAsia="ar-SA"/>
              </w:rPr>
            </w:pPr>
            <w:r w:rsidRPr="00204A5E">
              <w:rPr>
                <w:lang w:eastAsia="ar-SA"/>
              </w:rPr>
              <w:t>2021 год – 4278,333 тыс. рублей;</w:t>
            </w:r>
          </w:p>
          <w:p w:rsidR="00204A5E" w:rsidRPr="00204A5E" w:rsidRDefault="00204A5E" w:rsidP="00204A5E">
            <w:pPr>
              <w:widowControl/>
              <w:suppressAutoHyphens/>
              <w:jc w:val="both"/>
              <w:rPr>
                <w:lang w:eastAsia="ar-SA"/>
              </w:rPr>
            </w:pPr>
            <w:r w:rsidRPr="00204A5E">
              <w:rPr>
                <w:lang w:eastAsia="ar-SA"/>
              </w:rPr>
              <w:t>2022 год – 9417,90 тыс. рублей;</w:t>
            </w:r>
          </w:p>
          <w:p w:rsidR="00204A5E" w:rsidRPr="00204A5E" w:rsidRDefault="00204A5E" w:rsidP="00204A5E">
            <w:pPr>
              <w:widowControl/>
              <w:suppressAutoHyphens/>
              <w:jc w:val="both"/>
              <w:rPr>
                <w:lang w:eastAsia="ar-SA"/>
              </w:rPr>
            </w:pPr>
            <w:r w:rsidRPr="00204A5E">
              <w:rPr>
                <w:lang w:eastAsia="ar-SA"/>
              </w:rPr>
              <w:t>2023 год – 4500,00 тыс. рублей;</w:t>
            </w:r>
          </w:p>
          <w:p w:rsidR="00204A5E" w:rsidRPr="00204A5E" w:rsidRDefault="00204A5E" w:rsidP="00204A5E">
            <w:pPr>
              <w:widowControl/>
              <w:suppressAutoHyphens/>
              <w:jc w:val="both"/>
              <w:rPr>
                <w:lang w:eastAsia="ar-SA"/>
              </w:rPr>
            </w:pPr>
            <w:r w:rsidRPr="00204A5E">
              <w:rPr>
                <w:lang w:eastAsia="ar-SA"/>
              </w:rPr>
              <w:t>2024 год – 3500,00 тыс. рублей.</w:t>
            </w:r>
          </w:p>
          <w:p w:rsidR="00204A5E" w:rsidRPr="00204A5E" w:rsidRDefault="00204A5E" w:rsidP="00204A5E">
            <w:pPr>
              <w:widowControl/>
              <w:suppressAutoHyphens/>
              <w:jc w:val="both"/>
              <w:rPr>
                <w:lang w:eastAsia="ar-SA"/>
              </w:rPr>
            </w:pPr>
          </w:p>
          <w:p w:rsidR="00204A5E" w:rsidRPr="00204A5E" w:rsidRDefault="00204A5E" w:rsidP="00204A5E">
            <w:pPr>
              <w:widowControl/>
              <w:suppressAutoHyphens/>
              <w:jc w:val="both"/>
              <w:rPr>
                <w:lang w:eastAsia="ar-SA"/>
              </w:rPr>
            </w:pPr>
            <w:r w:rsidRPr="00204A5E">
              <w:rPr>
                <w:lang w:eastAsia="ar-SA"/>
              </w:rPr>
              <w:t>- за счет бюджета Пензенской области – 16527,736 тыс.рублей, в том числе по годам:</w:t>
            </w:r>
          </w:p>
          <w:p w:rsidR="00204A5E" w:rsidRPr="00204A5E" w:rsidRDefault="00204A5E" w:rsidP="00204A5E">
            <w:pPr>
              <w:widowControl/>
              <w:suppressAutoHyphens/>
              <w:jc w:val="both"/>
              <w:rPr>
                <w:lang w:eastAsia="ar-SA"/>
              </w:rPr>
            </w:pPr>
            <w:r w:rsidRPr="00204A5E">
              <w:rPr>
                <w:lang w:eastAsia="ar-SA"/>
              </w:rPr>
              <w:t>2014 год – 1122,014 тыс.рублей;</w:t>
            </w:r>
          </w:p>
          <w:p w:rsidR="00204A5E" w:rsidRPr="00204A5E" w:rsidRDefault="00204A5E" w:rsidP="00204A5E">
            <w:pPr>
              <w:widowControl/>
              <w:suppressAutoHyphens/>
              <w:jc w:val="both"/>
              <w:rPr>
                <w:lang w:eastAsia="ar-SA"/>
              </w:rPr>
            </w:pPr>
            <w:r w:rsidRPr="00204A5E">
              <w:rPr>
                <w:lang w:eastAsia="ar-SA"/>
              </w:rPr>
              <w:t>2015 год – 0,00 тыс.рублей;</w:t>
            </w:r>
          </w:p>
          <w:p w:rsidR="00204A5E" w:rsidRPr="00204A5E" w:rsidRDefault="00204A5E" w:rsidP="00204A5E">
            <w:pPr>
              <w:widowControl/>
              <w:suppressAutoHyphens/>
              <w:jc w:val="both"/>
              <w:rPr>
                <w:lang w:eastAsia="ar-SA"/>
              </w:rPr>
            </w:pPr>
            <w:r w:rsidRPr="00204A5E">
              <w:rPr>
                <w:lang w:eastAsia="ar-SA"/>
              </w:rPr>
              <w:t>2016 год – 318,83 тыс. рублей;</w:t>
            </w:r>
          </w:p>
          <w:p w:rsidR="00204A5E" w:rsidRPr="00204A5E" w:rsidRDefault="00204A5E" w:rsidP="00204A5E">
            <w:pPr>
              <w:widowControl/>
              <w:suppressAutoHyphens/>
              <w:jc w:val="both"/>
              <w:rPr>
                <w:lang w:eastAsia="ar-SA"/>
              </w:rPr>
            </w:pPr>
            <w:r w:rsidRPr="00204A5E">
              <w:rPr>
                <w:lang w:eastAsia="ar-SA"/>
              </w:rPr>
              <w:t>2017 год – 1557,163 тыс. рублей;</w:t>
            </w:r>
          </w:p>
          <w:p w:rsidR="00204A5E" w:rsidRPr="00204A5E" w:rsidRDefault="00204A5E" w:rsidP="00204A5E">
            <w:pPr>
              <w:widowControl/>
              <w:suppressAutoHyphens/>
              <w:jc w:val="both"/>
              <w:rPr>
                <w:lang w:eastAsia="ar-SA"/>
              </w:rPr>
            </w:pPr>
            <w:r w:rsidRPr="00204A5E">
              <w:rPr>
                <w:lang w:eastAsia="ar-SA"/>
              </w:rPr>
              <w:t>2018 год – 3553,174 тыс. рублей;</w:t>
            </w:r>
          </w:p>
          <w:p w:rsidR="00204A5E" w:rsidRPr="00204A5E" w:rsidRDefault="00204A5E" w:rsidP="00204A5E">
            <w:pPr>
              <w:widowControl/>
              <w:suppressAutoHyphens/>
              <w:jc w:val="both"/>
              <w:rPr>
                <w:lang w:eastAsia="ar-SA"/>
              </w:rPr>
            </w:pPr>
            <w:r w:rsidRPr="00204A5E">
              <w:rPr>
                <w:lang w:eastAsia="ar-SA"/>
              </w:rPr>
              <w:t>2019 год – 2620,312 тыс. рублей;</w:t>
            </w:r>
          </w:p>
          <w:p w:rsidR="00204A5E" w:rsidRPr="00204A5E" w:rsidRDefault="00204A5E" w:rsidP="00204A5E">
            <w:pPr>
              <w:widowControl/>
              <w:suppressAutoHyphens/>
              <w:jc w:val="both"/>
              <w:rPr>
                <w:lang w:eastAsia="ar-SA"/>
              </w:rPr>
            </w:pPr>
            <w:r w:rsidRPr="00204A5E">
              <w:rPr>
                <w:lang w:eastAsia="ar-SA"/>
              </w:rPr>
              <w:t>2020 год – 955,829 тыс. рублей;</w:t>
            </w:r>
          </w:p>
          <w:p w:rsidR="00204A5E" w:rsidRPr="00204A5E" w:rsidRDefault="00204A5E" w:rsidP="00204A5E">
            <w:pPr>
              <w:widowControl/>
              <w:suppressAutoHyphens/>
              <w:jc w:val="both"/>
              <w:rPr>
                <w:lang w:eastAsia="ar-SA"/>
              </w:rPr>
            </w:pPr>
            <w:r w:rsidRPr="00204A5E">
              <w:rPr>
                <w:lang w:eastAsia="ar-SA"/>
              </w:rPr>
              <w:t>2021 год – 6400,414 тыс. рублей;</w:t>
            </w:r>
          </w:p>
          <w:p w:rsidR="00204A5E" w:rsidRPr="00204A5E" w:rsidRDefault="00204A5E" w:rsidP="00204A5E">
            <w:pPr>
              <w:widowControl/>
              <w:suppressAutoHyphens/>
              <w:jc w:val="both"/>
              <w:rPr>
                <w:lang w:eastAsia="ar-SA"/>
              </w:rPr>
            </w:pPr>
            <w:r w:rsidRPr="00204A5E">
              <w:rPr>
                <w:lang w:eastAsia="ar-SA"/>
              </w:rPr>
              <w:t>2022 год – 0,00 тыс. рублей.</w:t>
            </w:r>
          </w:p>
          <w:p w:rsidR="00204A5E" w:rsidRPr="00204A5E" w:rsidRDefault="00204A5E" w:rsidP="00204A5E">
            <w:pPr>
              <w:widowControl/>
              <w:suppressAutoHyphens/>
              <w:jc w:val="both"/>
              <w:rPr>
                <w:lang w:eastAsia="ar-SA"/>
              </w:rPr>
            </w:pPr>
            <w:r w:rsidRPr="00204A5E">
              <w:rPr>
                <w:lang w:eastAsia="ar-SA"/>
              </w:rPr>
              <w:t>2023 год – 0,00 тыс. рублей;</w:t>
            </w:r>
          </w:p>
          <w:p w:rsidR="00204A5E" w:rsidRPr="00204A5E" w:rsidRDefault="00204A5E" w:rsidP="00204A5E">
            <w:pPr>
              <w:widowControl/>
              <w:suppressAutoHyphens/>
              <w:jc w:val="both"/>
              <w:rPr>
                <w:lang w:eastAsia="ar-SA"/>
              </w:rPr>
            </w:pPr>
            <w:r w:rsidRPr="00204A5E">
              <w:rPr>
                <w:lang w:eastAsia="ar-SA"/>
              </w:rPr>
              <w:t>2024 год – 0,00 тыс. рублей.</w:t>
            </w:r>
          </w:p>
          <w:p w:rsidR="00204A5E" w:rsidRPr="00204A5E" w:rsidRDefault="00204A5E" w:rsidP="00204A5E">
            <w:pPr>
              <w:widowControl/>
              <w:suppressAutoHyphens/>
              <w:jc w:val="both"/>
              <w:rPr>
                <w:lang w:eastAsia="ar-SA"/>
              </w:rPr>
            </w:pPr>
          </w:p>
          <w:p w:rsidR="00204A5E" w:rsidRPr="00204A5E" w:rsidRDefault="00204A5E" w:rsidP="00204A5E">
            <w:pPr>
              <w:widowControl/>
              <w:suppressAutoHyphens/>
              <w:jc w:val="both"/>
              <w:rPr>
                <w:lang w:eastAsia="ar-SA"/>
              </w:rPr>
            </w:pPr>
            <w:r w:rsidRPr="00204A5E">
              <w:rPr>
                <w:lang w:eastAsia="ar-SA"/>
              </w:rPr>
              <w:t>- за счет средств из внебюджетных источников – 674,902 тыс.рублей, в том числе по годам:</w:t>
            </w:r>
          </w:p>
          <w:p w:rsidR="00204A5E" w:rsidRPr="00204A5E" w:rsidRDefault="00204A5E" w:rsidP="00204A5E">
            <w:pPr>
              <w:widowControl/>
              <w:suppressAutoHyphens/>
              <w:jc w:val="both"/>
              <w:rPr>
                <w:lang w:eastAsia="ar-SA"/>
              </w:rPr>
            </w:pPr>
            <w:r w:rsidRPr="00204A5E">
              <w:rPr>
                <w:lang w:eastAsia="ar-SA"/>
              </w:rPr>
              <w:t>2014 год – 674,902 тыс.рублей;</w:t>
            </w:r>
          </w:p>
          <w:p w:rsidR="00204A5E" w:rsidRPr="00204A5E" w:rsidRDefault="00204A5E" w:rsidP="00204A5E">
            <w:pPr>
              <w:widowControl/>
              <w:suppressAutoHyphens/>
              <w:jc w:val="both"/>
              <w:rPr>
                <w:lang w:eastAsia="ar-SA"/>
              </w:rPr>
            </w:pPr>
            <w:r w:rsidRPr="00204A5E">
              <w:rPr>
                <w:lang w:eastAsia="ar-SA"/>
              </w:rPr>
              <w:t>2015 год – 0,00 тыс.рублей;</w:t>
            </w:r>
          </w:p>
          <w:p w:rsidR="00204A5E" w:rsidRPr="00204A5E" w:rsidRDefault="00204A5E" w:rsidP="00204A5E">
            <w:pPr>
              <w:widowControl/>
              <w:suppressAutoHyphens/>
              <w:jc w:val="both"/>
              <w:rPr>
                <w:lang w:eastAsia="ar-SA"/>
              </w:rPr>
            </w:pPr>
            <w:r w:rsidRPr="00204A5E">
              <w:rPr>
                <w:lang w:eastAsia="ar-SA"/>
              </w:rPr>
              <w:t>2016 год – 0,00 тыс. рублей;</w:t>
            </w:r>
          </w:p>
          <w:p w:rsidR="00204A5E" w:rsidRPr="00204A5E" w:rsidRDefault="00204A5E" w:rsidP="00204A5E">
            <w:pPr>
              <w:widowControl/>
              <w:suppressAutoHyphens/>
              <w:jc w:val="both"/>
              <w:rPr>
                <w:lang w:eastAsia="ar-SA"/>
              </w:rPr>
            </w:pPr>
            <w:r w:rsidRPr="00204A5E">
              <w:rPr>
                <w:lang w:eastAsia="ar-SA"/>
              </w:rPr>
              <w:t>2017 год – 0,00 тыс. рублей;</w:t>
            </w:r>
          </w:p>
          <w:p w:rsidR="00204A5E" w:rsidRPr="00204A5E" w:rsidRDefault="00204A5E" w:rsidP="00204A5E">
            <w:pPr>
              <w:widowControl/>
              <w:suppressAutoHyphens/>
              <w:jc w:val="both"/>
              <w:rPr>
                <w:lang w:eastAsia="ar-SA"/>
              </w:rPr>
            </w:pPr>
            <w:r w:rsidRPr="00204A5E">
              <w:rPr>
                <w:lang w:eastAsia="ar-SA"/>
              </w:rPr>
              <w:t>2018 год – 0,00 тыс. рублей;</w:t>
            </w:r>
          </w:p>
          <w:p w:rsidR="00204A5E" w:rsidRPr="00204A5E" w:rsidRDefault="00204A5E" w:rsidP="00204A5E">
            <w:pPr>
              <w:widowControl/>
              <w:suppressAutoHyphens/>
              <w:jc w:val="both"/>
              <w:rPr>
                <w:lang w:eastAsia="ar-SA"/>
              </w:rPr>
            </w:pPr>
            <w:r w:rsidRPr="00204A5E">
              <w:rPr>
                <w:lang w:eastAsia="ar-SA"/>
              </w:rPr>
              <w:t>2019 год – 0,00 тыс. рублей;</w:t>
            </w:r>
          </w:p>
          <w:p w:rsidR="00204A5E" w:rsidRPr="00204A5E" w:rsidRDefault="00204A5E" w:rsidP="00204A5E">
            <w:pPr>
              <w:suppressAutoHyphens/>
              <w:autoSpaceDE w:val="0"/>
              <w:autoSpaceDN w:val="0"/>
              <w:adjustRightInd w:val="0"/>
              <w:jc w:val="both"/>
              <w:rPr>
                <w:lang w:eastAsia="ar-SA"/>
              </w:rPr>
            </w:pPr>
            <w:r w:rsidRPr="00204A5E">
              <w:rPr>
                <w:lang w:eastAsia="ar-SA"/>
              </w:rPr>
              <w:t>2020 год – 0,00 тыс. рублей;</w:t>
            </w:r>
          </w:p>
          <w:p w:rsidR="00204A5E" w:rsidRPr="00204A5E" w:rsidRDefault="00204A5E" w:rsidP="00204A5E">
            <w:pPr>
              <w:suppressAutoHyphens/>
              <w:autoSpaceDE w:val="0"/>
              <w:autoSpaceDN w:val="0"/>
              <w:adjustRightInd w:val="0"/>
              <w:jc w:val="both"/>
              <w:rPr>
                <w:lang w:eastAsia="ar-SA"/>
              </w:rPr>
            </w:pPr>
            <w:r w:rsidRPr="00204A5E">
              <w:rPr>
                <w:lang w:eastAsia="ar-SA"/>
              </w:rPr>
              <w:t>2021 год – 0,00 тыс. рублей;</w:t>
            </w:r>
          </w:p>
          <w:p w:rsidR="00204A5E" w:rsidRPr="00204A5E" w:rsidRDefault="00204A5E" w:rsidP="00204A5E">
            <w:pPr>
              <w:suppressAutoHyphens/>
              <w:autoSpaceDE w:val="0"/>
              <w:autoSpaceDN w:val="0"/>
              <w:adjustRightInd w:val="0"/>
              <w:jc w:val="both"/>
              <w:rPr>
                <w:lang w:eastAsia="ar-SA"/>
              </w:rPr>
            </w:pPr>
            <w:r w:rsidRPr="00204A5E">
              <w:rPr>
                <w:lang w:eastAsia="ar-SA"/>
              </w:rPr>
              <w:t>2022 год – 0,00 тыс. рублей;</w:t>
            </w:r>
          </w:p>
          <w:p w:rsidR="00204A5E" w:rsidRPr="00204A5E" w:rsidRDefault="00204A5E" w:rsidP="00204A5E">
            <w:pPr>
              <w:widowControl/>
              <w:suppressAutoHyphens/>
              <w:jc w:val="both"/>
              <w:rPr>
                <w:lang w:eastAsia="ar-SA"/>
              </w:rPr>
            </w:pPr>
            <w:r w:rsidRPr="00204A5E">
              <w:rPr>
                <w:lang w:eastAsia="ar-SA"/>
              </w:rPr>
              <w:t>2023 год – 0,00 тыс. рублей;</w:t>
            </w:r>
          </w:p>
          <w:p w:rsidR="00204A5E" w:rsidRPr="00204A5E" w:rsidRDefault="00204A5E" w:rsidP="00204A5E">
            <w:pPr>
              <w:widowControl/>
              <w:suppressAutoHyphens/>
              <w:jc w:val="both"/>
              <w:rPr>
                <w:lang w:eastAsia="ar-SA"/>
              </w:rPr>
            </w:pPr>
            <w:r w:rsidRPr="00204A5E">
              <w:rPr>
                <w:lang w:eastAsia="ar-SA"/>
              </w:rPr>
              <w:t>2024 год – 0,00 тыс. рублей.</w:t>
            </w:r>
          </w:p>
          <w:p w:rsidR="00204A5E" w:rsidRPr="00204A5E" w:rsidRDefault="00204A5E" w:rsidP="00204A5E">
            <w:pPr>
              <w:suppressAutoHyphens/>
              <w:autoSpaceDE w:val="0"/>
              <w:autoSpaceDN w:val="0"/>
              <w:adjustRightInd w:val="0"/>
              <w:jc w:val="both"/>
              <w:rPr>
                <w:lang w:eastAsia="ar-SA"/>
              </w:rPr>
            </w:pPr>
          </w:p>
          <w:p w:rsidR="00204A5E" w:rsidRPr="00204A5E" w:rsidRDefault="00204A5E" w:rsidP="00204A5E">
            <w:pPr>
              <w:widowControl/>
              <w:suppressAutoHyphens/>
              <w:rPr>
                <w:lang w:eastAsia="ar-SA"/>
              </w:rPr>
            </w:pPr>
            <w:r w:rsidRPr="00204A5E">
              <w:rPr>
                <w:lang w:eastAsia="ar-SA"/>
              </w:rPr>
              <w:t>-за счет средств федерального бюджета – 8223,90 тыс.рублей, в том числе по годам:</w:t>
            </w:r>
          </w:p>
          <w:p w:rsidR="00204A5E" w:rsidRPr="00204A5E" w:rsidRDefault="00204A5E" w:rsidP="00204A5E">
            <w:pPr>
              <w:widowControl/>
              <w:suppressAutoHyphens/>
              <w:rPr>
                <w:lang w:eastAsia="ar-SA"/>
              </w:rPr>
            </w:pPr>
            <w:r w:rsidRPr="00204A5E">
              <w:rPr>
                <w:lang w:eastAsia="ar-SA"/>
              </w:rPr>
              <w:t>2014 год – 0,00 тыс.рублей;</w:t>
            </w:r>
          </w:p>
          <w:p w:rsidR="00204A5E" w:rsidRPr="00204A5E" w:rsidRDefault="00204A5E" w:rsidP="00204A5E">
            <w:pPr>
              <w:widowControl/>
              <w:suppressAutoHyphens/>
              <w:rPr>
                <w:lang w:eastAsia="ar-SA"/>
              </w:rPr>
            </w:pPr>
            <w:r w:rsidRPr="00204A5E">
              <w:rPr>
                <w:lang w:eastAsia="ar-SA"/>
              </w:rPr>
              <w:t>2015 год – 0,00 тыс.рублей;</w:t>
            </w:r>
          </w:p>
          <w:p w:rsidR="00204A5E" w:rsidRPr="00204A5E" w:rsidRDefault="00204A5E" w:rsidP="00204A5E">
            <w:pPr>
              <w:widowControl/>
              <w:suppressAutoHyphens/>
              <w:rPr>
                <w:lang w:eastAsia="ar-SA"/>
              </w:rPr>
            </w:pPr>
            <w:r w:rsidRPr="00204A5E">
              <w:rPr>
                <w:lang w:eastAsia="ar-SA"/>
              </w:rPr>
              <w:t>2016 год – 0,00 тыс. рублей;</w:t>
            </w:r>
          </w:p>
          <w:p w:rsidR="00204A5E" w:rsidRPr="00204A5E" w:rsidRDefault="00204A5E" w:rsidP="00204A5E">
            <w:pPr>
              <w:widowControl/>
              <w:suppressAutoHyphens/>
              <w:rPr>
                <w:lang w:eastAsia="ar-SA"/>
              </w:rPr>
            </w:pPr>
            <w:r w:rsidRPr="00204A5E">
              <w:rPr>
                <w:lang w:eastAsia="ar-SA"/>
              </w:rPr>
              <w:t>2017 год – 0,00 тыс. рублей;</w:t>
            </w:r>
          </w:p>
          <w:p w:rsidR="00204A5E" w:rsidRPr="00204A5E" w:rsidRDefault="00204A5E" w:rsidP="00204A5E">
            <w:pPr>
              <w:widowControl/>
              <w:suppressAutoHyphens/>
              <w:rPr>
                <w:lang w:eastAsia="ar-SA"/>
              </w:rPr>
            </w:pPr>
            <w:r w:rsidRPr="00204A5E">
              <w:rPr>
                <w:lang w:eastAsia="ar-SA"/>
              </w:rPr>
              <w:t>2018 год – 0,00 тыс. рублей;</w:t>
            </w:r>
          </w:p>
          <w:p w:rsidR="00204A5E" w:rsidRPr="00204A5E" w:rsidRDefault="00204A5E" w:rsidP="00204A5E">
            <w:pPr>
              <w:widowControl/>
              <w:suppressAutoHyphens/>
              <w:rPr>
                <w:lang w:eastAsia="ar-SA"/>
              </w:rPr>
            </w:pPr>
            <w:r w:rsidRPr="00204A5E">
              <w:rPr>
                <w:lang w:eastAsia="ar-SA"/>
              </w:rPr>
              <w:t>2019 год – 0,00 тыс. рублей;</w:t>
            </w:r>
          </w:p>
          <w:p w:rsidR="00204A5E" w:rsidRPr="00204A5E" w:rsidRDefault="00204A5E" w:rsidP="00204A5E">
            <w:pPr>
              <w:suppressAutoHyphens/>
              <w:autoSpaceDE w:val="0"/>
              <w:autoSpaceDN w:val="0"/>
              <w:adjustRightInd w:val="0"/>
              <w:jc w:val="both"/>
              <w:rPr>
                <w:lang w:eastAsia="ar-SA"/>
              </w:rPr>
            </w:pPr>
            <w:r w:rsidRPr="00204A5E">
              <w:rPr>
                <w:lang w:eastAsia="ar-SA"/>
              </w:rPr>
              <w:t>2020 год – 8223,90 тыс. рублей;</w:t>
            </w:r>
          </w:p>
          <w:p w:rsidR="00204A5E" w:rsidRPr="00204A5E" w:rsidRDefault="00204A5E" w:rsidP="00204A5E">
            <w:pPr>
              <w:suppressAutoHyphens/>
              <w:autoSpaceDE w:val="0"/>
              <w:autoSpaceDN w:val="0"/>
              <w:adjustRightInd w:val="0"/>
              <w:jc w:val="both"/>
              <w:rPr>
                <w:lang w:eastAsia="ar-SA"/>
              </w:rPr>
            </w:pPr>
            <w:r w:rsidRPr="00204A5E">
              <w:rPr>
                <w:lang w:eastAsia="ar-SA"/>
              </w:rPr>
              <w:t>2021 год – 0,00 тыс. рублей;</w:t>
            </w:r>
          </w:p>
          <w:p w:rsidR="00204A5E" w:rsidRPr="00204A5E" w:rsidRDefault="00204A5E" w:rsidP="00204A5E">
            <w:pPr>
              <w:suppressAutoHyphens/>
              <w:autoSpaceDE w:val="0"/>
              <w:autoSpaceDN w:val="0"/>
              <w:adjustRightInd w:val="0"/>
              <w:jc w:val="both"/>
              <w:rPr>
                <w:lang w:eastAsia="ar-SA"/>
              </w:rPr>
            </w:pPr>
            <w:r w:rsidRPr="00204A5E">
              <w:rPr>
                <w:lang w:eastAsia="ar-SA"/>
              </w:rPr>
              <w:t>2022 год – 0,00 тыс. рублей;</w:t>
            </w:r>
          </w:p>
          <w:p w:rsidR="00204A5E" w:rsidRPr="00204A5E" w:rsidRDefault="00204A5E" w:rsidP="00204A5E">
            <w:pPr>
              <w:widowControl/>
              <w:suppressAutoHyphens/>
              <w:jc w:val="both"/>
              <w:rPr>
                <w:lang w:eastAsia="ar-SA"/>
              </w:rPr>
            </w:pPr>
            <w:r w:rsidRPr="00204A5E">
              <w:rPr>
                <w:lang w:eastAsia="ar-SA"/>
              </w:rPr>
              <w:t>2023 год – 0,00 тыс. рублей;</w:t>
            </w:r>
          </w:p>
          <w:p w:rsidR="00204A5E" w:rsidRPr="00204A5E" w:rsidRDefault="00204A5E" w:rsidP="00204A5E">
            <w:pPr>
              <w:widowControl/>
              <w:suppressAutoHyphens/>
              <w:jc w:val="both"/>
              <w:rPr>
                <w:lang w:eastAsia="ar-SA"/>
              </w:rPr>
            </w:pPr>
            <w:r w:rsidRPr="00204A5E">
              <w:rPr>
                <w:lang w:eastAsia="ar-SA"/>
              </w:rPr>
              <w:t>2024 год – 0,00 тыс. рублей.</w:t>
            </w:r>
          </w:p>
          <w:p w:rsidR="00204A5E" w:rsidRPr="00204A5E" w:rsidRDefault="00204A5E" w:rsidP="00204A5E">
            <w:pPr>
              <w:suppressAutoHyphens/>
              <w:autoSpaceDE w:val="0"/>
              <w:autoSpaceDN w:val="0"/>
              <w:adjustRightInd w:val="0"/>
              <w:jc w:val="both"/>
              <w:rPr>
                <w:rFonts w:cs="Arial"/>
              </w:rPr>
            </w:pPr>
          </w:p>
        </w:tc>
      </w:tr>
    </w:tbl>
    <w:p w:rsidR="00204A5E" w:rsidRPr="00204A5E" w:rsidRDefault="00204A5E" w:rsidP="00204A5E">
      <w:pPr>
        <w:widowControl/>
        <w:suppressAutoHyphens/>
        <w:ind w:right="-427" w:firstLine="708"/>
        <w:jc w:val="both"/>
        <w:rPr>
          <w:lang w:eastAsia="ar-SA"/>
        </w:rPr>
      </w:pPr>
      <w:r w:rsidRPr="00204A5E">
        <w:rPr>
          <w:lang w:eastAsia="ar-SA"/>
        </w:rPr>
        <w:lastRenderedPageBreak/>
        <w:t>».</w:t>
      </w:r>
    </w:p>
    <w:p w:rsidR="00204A5E" w:rsidRPr="00204A5E" w:rsidRDefault="00204A5E" w:rsidP="00204A5E">
      <w:pPr>
        <w:widowControl/>
        <w:suppressAutoHyphens/>
        <w:ind w:right="-427" w:firstLine="708"/>
        <w:jc w:val="both"/>
        <w:rPr>
          <w:lang w:eastAsia="ar-SA"/>
        </w:rPr>
      </w:pPr>
      <w:r w:rsidRPr="00204A5E">
        <w:rPr>
          <w:lang w:eastAsia="ar-SA"/>
        </w:rPr>
        <w:t xml:space="preserve">1.3. Приложение № 1 «Перечень целевых показателей муниципальной программы Бессоновского сельсовета Бессоновского района Пензенской области </w:t>
      </w:r>
    </w:p>
    <w:p w:rsidR="00204A5E" w:rsidRPr="00204A5E" w:rsidRDefault="00204A5E" w:rsidP="00204A5E">
      <w:pPr>
        <w:widowControl/>
        <w:suppressAutoHyphens/>
        <w:ind w:right="-427"/>
        <w:jc w:val="both"/>
        <w:rPr>
          <w:lang w:eastAsia="ar-SA"/>
        </w:rPr>
      </w:pPr>
      <w:r w:rsidRPr="00204A5E">
        <w:rPr>
          <w:lang w:eastAsia="ar-SA"/>
        </w:rPr>
        <w:t>«Модернизация и развитие жилищно-коммунального хозяйства Бессоновского сельсовета Бессоновского района Пензенской области на 2014-2020 годы» изложить в новой редакции согласно приложению № 1 к настоящему постановлению.</w:t>
      </w:r>
    </w:p>
    <w:p w:rsidR="00204A5E" w:rsidRPr="00204A5E" w:rsidRDefault="00204A5E" w:rsidP="00204A5E">
      <w:pPr>
        <w:widowControl/>
        <w:suppressAutoHyphens/>
        <w:ind w:right="-427" w:firstLine="708"/>
        <w:jc w:val="both"/>
        <w:rPr>
          <w:lang w:eastAsia="ar-SA"/>
        </w:rPr>
      </w:pPr>
      <w:r w:rsidRPr="00204A5E">
        <w:rPr>
          <w:lang w:eastAsia="ar-SA"/>
        </w:rPr>
        <w:lastRenderedPageBreak/>
        <w:t>1.4. Приложение № 3.2. «Ресурсное обеспечение реализации муниципальной программы Бессоновского сельсовета Бессоновского района Пензенской области «Модернизация и развитие жилищно-коммунального хозяйства Бессоновского сельсовета Бессоновского района Пензенской области на 2020-2024 годы» за счет всех источников финансирования на 2020-2024 годы» к Программе изложить в новой редакции согласно приложению № 1 к настоящему постановлению.</w:t>
      </w:r>
    </w:p>
    <w:p w:rsidR="00204A5E" w:rsidRPr="00204A5E" w:rsidRDefault="00204A5E" w:rsidP="00204A5E">
      <w:pPr>
        <w:widowControl/>
        <w:suppressAutoHyphens/>
        <w:ind w:right="-427" w:firstLine="708"/>
        <w:jc w:val="both"/>
        <w:rPr>
          <w:lang w:eastAsia="ar-SA"/>
        </w:rPr>
      </w:pPr>
      <w:r w:rsidRPr="00204A5E">
        <w:rPr>
          <w:lang w:eastAsia="ar-SA"/>
        </w:rPr>
        <w:t>1.5. Приложение № 4.2. «Ресурсное обеспечение реализации муниципальной программы «Модернизация и развитие жилищно-коммунального хозяйства Бессоновского сельсовета Бессоновского района Пензенской области на 2014-2024 годы» за счет средств бюджета Бессоновского сельсовета Бессоновского района Пензенской области на 2020-2024 годы» к Программе изложить в новой редакции согласно приложению № 2 к настоящему постановлению.</w:t>
      </w:r>
    </w:p>
    <w:p w:rsidR="00204A5E" w:rsidRPr="00204A5E" w:rsidRDefault="00204A5E" w:rsidP="00204A5E">
      <w:pPr>
        <w:widowControl/>
        <w:suppressAutoHyphens/>
        <w:ind w:right="-427" w:firstLine="708"/>
        <w:jc w:val="both"/>
        <w:rPr>
          <w:lang w:eastAsia="ar-SA"/>
        </w:rPr>
      </w:pPr>
      <w:r w:rsidRPr="00204A5E">
        <w:rPr>
          <w:lang w:eastAsia="ar-SA"/>
        </w:rPr>
        <w:t>1.6. Приложение № 5.1. «Перечень мероприятий муниципальной программы «Модернизация и развитие жилищно-коммунального хозяйства Бессоновского сельсовета Бессоновского района Пензенской области на 2014-2024 годы»  на 2020-2024 годы» к Программе изложить в новой редакции согласно приложению № 3 к настоящему постановлению.</w:t>
      </w:r>
    </w:p>
    <w:p w:rsidR="00204A5E" w:rsidRPr="00204A5E" w:rsidRDefault="00204A5E" w:rsidP="00204A5E">
      <w:pPr>
        <w:widowControl/>
        <w:suppressAutoHyphens/>
        <w:ind w:right="-427"/>
        <w:jc w:val="both"/>
        <w:rPr>
          <w:lang w:eastAsia="ar-SA"/>
        </w:rPr>
      </w:pPr>
      <w:r w:rsidRPr="00204A5E">
        <w:rPr>
          <w:lang w:eastAsia="ar-SA"/>
        </w:rPr>
        <w:tab/>
        <w:t>2. Настоящее постановление действует в части, не противоречащей решению Комитета местного самоуправления Бессоновского сельсовета Бессоновского района Пензенской области о бюджете Бессоновского сельсовета Бессоновского района Пензенской области на очередной финансовый год и плановый период.</w:t>
      </w:r>
    </w:p>
    <w:p w:rsidR="00204A5E" w:rsidRPr="00204A5E" w:rsidRDefault="00204A5E" w:rsidP="00204A5E">
      <w:pPr>
        <w:widowControl/>
        <w:suppressAutoHyphens/>
        <w:ind w:right="-427"/>
        <w:jc w:val="both"/>
        <w:rPr>
          <w:lang w:eastAsia="ar-SA"/>
        </w:rPr>
      </w:pPr>
      <w:r w:rsidRPr="00204A5E">
        <w:rPr>
          <w:lang w:eastAsia="ar-SA"/>
        </w:rPr>
        <w:tab/>
        <w:t>3. Настоящее постановление опубликовать в информационном бюллетене Комитета местного самоуправления Бессоновского сельсовета Бессоновского района Пензенской области «Сельские ведомости» и разместить на официальном сайте администрации Бессоновского сельсовета Бессоновского района Пензенской области в информационно-телекоммуникационной сети «Интернет».</w:t>
      </w:r>
    </w:p>
    <w:p w:rsidR="00204A5E" w:rsidRPr="00204A5E" w:rsidRDefault="00204A5E" w:rsidP="00204A5E">
      <w:pPr>
        <w:widowControl/>
        <w:suppressAutoHyphens/>
        <w:ind w:right="-427" w:firstLine="708"/>
        <w:jc w:val="both"/>
        <w:rPr>
          <w:lang w:eastAsia="ar-SA"/>
        </w:rPr>
      </w:pPr>
      <w:r w:rsidRPr="00204A5E">
        <w:rPr>
          <w:lang w:eastAsia="ar-SA"/>
        </w:rPr>
        <w:t>4. Контроль за исполнением настоящего постановления возложить на заместителя главы администрации, координирующего вопросы благоустройства и жилищно-коммунального хозяйства.</w:t>
      </w:r>
    </w:p>
    <w:p w:rsidR="00204A5E" w:rsidRPr="00204A5E" w:rsidRDefault="00204A5E" w:rsidP="00204A5E">
      <w:pPr>
        <w:widowControl/>
        <w:suppressAutoHyphens/>
        <w:jc w:val="both"/>
        <w:rPr>
          <w:b/>
          <w:lang w:eastAsia="ar-SA"/>
        </w:rPr>
      </w:pPr>
    </w:p>
    <w:p w:rsidR="00204A5E" w:rsidRPr="00204A5E" w:rsidRDefault="00204A5E" w:rsidP="00204A5E">
      <w:pPr>
        <w:widowControl/>
        <w:suppressAutoHyphens/>
        <w:jc w:val="both"/>
        <w:rPr>
          <w:b/>
          <w:lang w:eastAsia="ar-SA"/>
        </w:rPr>
      </w:pPr>
    </w:p>
    <w:p w:rsidR="00204A5E" w:rsidRPr="00204A5E" w:rsidRDefault="00204A5E" w:rsidP="00204A5E">
      <w:pPr>
        <w:widowControl/>
        <w:suppressAutoHyphens/>
        <w:jc w:val="both"/>
        <w:rPr>
          <w:b/>
          <w:bCs/>
          <w:lang w:eastAsia="ar-SA"/>
        </w:rPr>
      </w:pPr>
      <w:r w:rsidRPr="00204A5E">
        <w:rPr>
          <w:b/>
          <w:lang w:eastAsia="ar-SA"/>
        </w:rPr>
        <w:t>Г</w:t>
      </w:r>
      <w:r w:rsidRPr="00204A5E">
        <w:rPr>
          <w:b/>
          <w:bCs/>
          <w:lang w:eastAsia="ar-SA"/>
        </w:rPr>
        <w:t>лава администрации</w:t>
      </w:r>
    </w:p>
    <w:p w:rsidR="00204A5E" w:rsidRPr="00204A5E" w:rsidRDefault="00204A5E" w:rsidP="00204A5E">
      <w:pPr>
        <w:widowControl/>
        <w:suppressAutoHyphens/>
        <w:ind w:right="-427"/>
        <w:jc w:val="both"/>
        <w:rPr>
          <w:b/>
          <w:bCs/>
          <w:lang w:eastAsia="ar-SA"/>
        </w:rPr>
      </w:pPr>
      <w:r w:rsidRPr="00204A5E">
        <w:rPr>
          <w:b/>
          <w:bCs/>
          <w:lang w:eastAsia="ar-SA"/>
        </w:rPr>
        <w:t>Бессоновского сельсовета                                                                 С.А.Твердунов</w:t>
      </w:r>
    </w:p>
    <w:tbl>
      <w:tblPr>
        <w:tblpPr w:leftFromText="180" w:rightFromText="180" w:vertAnchor="text" w:horzAnchor="margin" w:tblpY="32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
      </w:tblGrid>
      <w:tr w:rsidR="00204A5E" w:rsidRPr="00204A5E" w:rsidTr="00E076E6">
        <w:tc>
          <w:tcPr>
            <w:tcW w:w="250" w:type="dxa"/>
            <w:tcBorders>
              <w:top w:val="nil"/>
              <w:left w:val="nil"/>
              <w:bottom w:val="nil"/>
              <w:right w:val="nil"/>
            </w:tcBorders>
          </w:tcPr>
          <w:p w:rsidR="00204A5E" w:rsidRPr="00204A5E" w:rsidRDefault="00204A5E" w:rsidP="00204A5E">
            <w:pPr>
              <w:widowControl/>
              <w:suppressAutoHyphens/>
              <w:rPr>
                <w:b/>
                <w:bCs/>
                <w:sz w:val="28"/>
                <w:szCs w:val="28"/>
                <w:lang w:eastAsia="ar-SA"/>
              </w:rPr>
            </w:pPr>
          </w:p>
        </w:tc>
      </w:tr>
    </w:tbl>
    <w:p w:rsidR="00204A5E" w:rsidRPr="00204A5E" w:rsidRDefault="00204A5E" w:rsidP="00204A5E">
      <w:pPr>
        <w:widowControl/>
        <w:suppressAutoHyphens/>
        <w:rPr>
          <w:vanish/>
          <w:sz w:val="28"/>
          <w:szCs w:val="28"/>
          <w:lang w:eastAsia="ar-SA"/>
        </w:rPr>
      </w:pPr>
    </w:p>
    <w:tbl>
      <w:tblPr>
        <w:tblpPr w:leftFromText="180" w:rightFromText="180" w:vertAnchor="text" w:horzAnchor="page" w:tblpX="2556" w:tblpY="3248"/>
        <w:tblW w:w="622" w:type="dxa"/>
        <w:tblLayout w:type="fixed"/>
        <w:tblCellMar>
          <w:top w:w="55" w:type="dxa"/>
          <w:left w:w="55" w:type="dxa"/>
          <w:bottom w:w="55" w:type="dxa"/>
          <w:right w:w="55" w:type="dxa"/>
        </w:tblCellMar>
        <w:tblLook w:val="0000" w:firstRow="0" w:lastRow="0" w:firstColumn="0" w:lastColumn="0" w:noHBand="0" w:noVBand="0"/>
      </w:tblPr>
      <w:tblGrid>
        <w:gridCol w:w="622"/>
      </w:tblGrid>
      <w:tr w:rsidR="00204A5E" w:rsidRPr="00204A5E" w:rsidTr="00E076E6">
        <w:tc>
          <w:tcPr>
            <w:tcW w:w="622" w:type="dxa"/>
          </w:tcPr>
          <w:p w:rsidR="00204A5E" w:rsidRPr="00204A5E" w:rsidRDefault="00204A5E" w:rsidP="00204A5E">
            <w:pPr>
              <w:widowControl/>
              <w:suppressLineNumbers/>
              <w:suppressAutoHyphens/>
              <w:jc w:val="center"/>
              <w:rPr>
                <w:sz w:val="28"/>
                <w:szCs w:val="28"/>
                <w:lang w:eastAsia="ar-SA"/>
              </w:rPr>
            </w:pPr>
          </w:p>
        </w:tc>
      </w:tr>
    </w:tbl>
    <w:p w:rsidR="00204A5E" w:rsidRPr="00204A5E" w:rsidRDefault="00204A5E" w:rsidP="00204A5E">
      <w:pPr>
        <w:suppressAutoHyphens/>
        <w:autoSpaceDE w:val="0"/>
        <w:autoSpaceDN w:val="0"/>
        <w:adjustRightInd w:val="0"/>
        <w:ind w:right="-370"/>
        <w:rPr>
          <w:b/>
          <w:bCs/>
          <w:sz w:val="24"/>
          <w:szCs w:val="24"/>
        </w:rPr>
        <w:sectPr w:rsidR="00204A5E" w:rsidRPr="00204A5E" w:rsidSect="00E076E6">
          <w:pgSz w:w="11906" w:h="16838"/>
          <w:pgMar w:top="1134" w:right="1276" w:bottom="567" w:left="1276" w:header="720" w:footer="720" w:gutter="0"/>
          <w:cols w:space="720"/>
          <w:docGrid w:linePitch="381"/>
        </w:sectPr>
      </w:pPr>
    </w:p>
    <w:p w:rsidR="00204A5E" w:rsidRPr="00204A5E" w:rsidRDefault="00204A5E" w:rsidP="00204A5E">
      <w:pPr>
        <w:suppressAutoHyphens/>
        <w:autoSpaceDE w:val="0"/>
        <w:autoSpaceDN w:val="0"/>
        <w:adjustRightInd w:val="0"/>
        <w:ind w:right="-31"/>
        <w:jc w:val="right"/>
        <w:rPr>
          <w:bCs/>
        </w:rPr>
      </w:pPr>
      <w:r w:rsidRPr="00204A5E">
        <w:rPr>
          <w:bCs/>
        </w:rPr>
        <w:lastRenderedPageBreak/>
        <w:t>Приложение № 1</w:t>
      </w:r>
    </w:p>
    <w:p w:rsidR="00204A5E" w:rsidRPr="00204A5E" w:rsidRDefault="00204A5E" w:rsidP="00204A5E">
      <w:pPr>
        <w:suppressAutoHyphens/>
        <w:autoSpaceDE w:val="0"/>
        <w:autoSpaceDN w:val="0"/>
        <w:adjustRightInd w:val="0"/>
        <w:ind w:right="-31"/>
        <w:jc w:val="right"/>
        <w:rPr>
          <w:bCs/>
        </w:rPr>
      </w:pPr>
      <w:r w:rsidRPr="00204A5E">
        <w:rPr>
          <w:bCs/>
        </w:rPr>
        <w:t>к постановлению администрации</w:t>
      </w:r>
    </w:p>
    <w:p w:rsidR="00204A5E" w:rsidRPr="00204A5E" w:rsidRDefault="00204A5E" w:rsidP="00204A5E">
      <w:pPr>
        <w:suppressAutoHyphens/>
        <w:autoSpaceDE w:val="0"/>
        <w:autoSpaceDN w:val="0"/>
        <w:adjustRightInd w:val="0"/>
        <w:ind w:right="-31"/>
        <w:jc w:val="right"/>
        <w:rPr>
          <w:bCs/>
        </w:rPr>
      </w:pPr>
      <w:r w:rsidRPr="00204A5E">
        <w:rPr>
          <w:bCs/>
        </w:rPr>
        <w:t xml:space="preserve">Бессоновского сельсовета Бессоновского района </w:t>
      </w:r>
    </w:p>
    <w:p w:rsidR="00204A5E" w:rsidRPr="00204A5E" w:rsidRDefault="00204A5E" w:rsidP="00204A5E">
      <w:pPr>
        <w:suppressAutoHyphens/>
        <w:autoSpaceDE w:val="0"/>
        <w:autoSpaceDN w:val="0"/>
        <w:adjustRightInd w:val="0"/>
        <w:ind w:right="-31"/>
        <w:jc w:val="right"/>
        <w:rPr>
          <w:bCs/>
        </w:rPr>
      </w:pPr>
      <w:r w:rsidRPr="00204A5E">
        <w:rPr>
          <w:bCs/>
        </w:rPr>
        <w:t>Пензенской области от 24 января 2022 года № 22</w:t>
      </w:r>
    </w:p>
    <w:p w:rsidR="00204A5E" w:rsidRPr="00204A5E" w:rsidRDefault="00204A5E" w:rsidP="00204A5E">
      <w:pPr>
        <w:widowControl/>
        <w:suppressAutoHyphens/>
        <w:rPr>
          <w:lang w:eastAsia="ar-SA"/>
        </w:rPr>
      </w:pPr>
    </w:p>
    <w:p w:rsidR="00204A5E" w:rsidRPr="00204A5E" w:rsidRDefault="00204A5E" w:rsidP="00204A5E">
      <w:pPr>
        <w:widowControl/>
        <w:suppressAutoHyphens/>
        <w:ind w:right="-370"/>
        <w:rPr>
          <w:lang w:eastAsia="ar-SA"/>
        </w:rPr>
      </w:pPr>
    </w:p>
    <w:p w:rsidR="00204A5E" w:rsidRPr="00204A5E" w:rsidRDefault="00204A5E" w:rsidP="00204A5E">
      <w:pPr>
        <w:widowControl/>
        <w:suppressAutoHyphens/>
        <w:jc w:val="right"/>
        <w:rPr>
          <w:lang w:eastAsia="ar-SA"/>
        </w:rPr>
      </w:pPr>
      <w:r w:rsidRPr="00204A5E">
        <w:rPr>
          <w:lang w:eastAsia="ar-SA"/>
        </w:rPr>
        <w:t>Приложение № 1</w:t>
      </w:r>
    </w:p>
    <w:p w:rsidR="00204A5E" w:rsidRPr="00204A5E" w:rsidRDefault="00204A5E" w:rsidP="00204A5E">
      <w:pPr>
        <w:widowControl/>
        <w:suppressAutoHyphens/>
        <w:jc w:val="right"/>
        <w:rPr>
          <w:lang w:eastAsia="ar-SA"/>
        </w:rPr>
      </w:pPr>
      <w:r w:rsidRPr="00204A5E">
        <w:rPr>
          <w:lang w:eastAsia="ar-SA"/>
        </w:rPr>
        <w:t>к муниципальной программе</w:t>
      </w:r>
    </w:p>
    <w:p w:rsidR="00204A5E" w:rsidRPr="00204A5E" w:rsidRDefault="00204A5E" w:rsidP="00204A5E">
      <w:pPr>
        <w:widowControl/>
        <w:suppressAutoHyphens/>
        <w:jc w:val="right"/>
        <w:rPr>
          <w:lang w:eastAsia="ar-SA"/>
        </w:rPr>
      </w:pPr>
      <w:r w:rsidRPr="00204A5E">
        <w:rPr>
          <w:lang w:eastAsia="ar-SA"/>
        </w:rPr>
        <w:t>«Модернизация и развитие жилищно-коммунального хозяйства</w:t>
      </w:r>
    </w:p>
    <w:p w:rsidR="00204A5E" w:rsidRPr="00204A5E" w:rsidRDefault="00204A5E" w:rsidP="00204A5E">
      <w:pPr>
        <w:widowControl/>
        <w:suppressAutoHyphens/>
        <w:jc w:val="right"/>
        <w:rPr>
          <w:lang w:eastAsia="ar-SA"/>
        </w:rPr>
      </w:pPr>
      <w:r w:rsidRPr="00204A5E">
        <w:rPr>
          <w:lang w:eastAsia="ar-SA"/>
        </w:rPr>
        <w:t xml:space="preserve">Бессоновского сельсовета Бессоновского района </w:t>
      </w:r>
    </w:p>
    <w:p w:rsidR="00204A5E" w:rsidRPr="00204A5E" w:rsidRDefault="00204A5E" w:rsidP="00204A5E">
      <w:pPr>
        <w:widowControl/>
        <w:suppressAutoHyphens/>
        <w:jc w:val="right"/>
        <w:rPr>
          <w:lang w:eastAsia="ar-SA"/>
        </w:rPr>
      </w:pPr>
      <w:r w:rsidRPr="00204A5E">
        <w:rPr>
          <w:lang w:eastAsia="ar-SA"/>
        </w:rPr>
        <w:t>Пензенской области на 2014-2024 годы»</w:t>
      </w:r>
    </w:p>
    <w:p w:rsidR="00204A5E" w:rsidRPr="00204A5E" w:rsidRDefault="00204A5E" w:rsidP="00204A5E">
      <w:pPr>
        <w:widowControl/>
        <w:suppressAutoHyphens/>
        <w:ind w:right="-370"/>
        <w:rPr>
          <w:lang w:eastAsia="ar-SA"/>
        </w:rPr>
      </w:pPr>
    </w:p>
    <w:p w:rsidR="00204A5E" w:rsidRPr="00204A5E" w:rsidRDefault="00204A5E" w:rsidP="00204A5E">
      <w:pPr>
        <w:suppressAutoHyphens/>
        <w:autoSpaceDE w:val="0"/>
        <w:autoSpaceDN w:val="0"/>
        <w:adjustRightInd w:val="0"/>
        <w:ind w:firstLine="720"/>
        <w:jc w:val="center"/>
        <w:rPr>
          <w:b/>
          <w:bCs/>
        </w:rPr>
      </w:pPr>
      <w:r w:rsidRPr="00204A5E">
        <w:rPr>
          <w:b/>
          <w:bCs/>
        </w:rPr>
        <w:t>Перечень</w:t>
      </w:r>
    </w:p>
    <w:p w:rsidR="00204A5E" w:rsidRPr="00204A5E" w:rsidRDefault="00204A5E" w:rsidP="00204A5E">
      <w:pPr>
        <w:suppressAutoHyphens/>
        <w:autoSpaceDE w:val="0"/>
        <w:autoSpaceDN w:val="0"/>
        <w:adjustRightInd w:val="0"/>
        <w:ind w:firstLine="720"/>
        <w:jc w:val="center"/>
        <w:rPr>
          <w:b/>
          <w:bCs/>
        </w:rPr>
      </w:pPr>
      <w:r w:rsidRPr="00204A5E">
        <w:rPr>
          <w:b/>
          <w:bCs/>
        </w:rPr>
        <w:t xml:space="preserve">целевых показателей муниципальной программы Бессоновского сельсовета Бессоновского района Пензенской области </w:t>
      </w:r>
    </w:p>
    <w:p w:rsidR="00204A5E" w:rsidRPr="00204A5E" w:rsidRDefault="00204A5E" w:rsidP="00204A5E">
      <w:pPr>
        <w:suppressAutoHyphens/>
        <w:autoSpaceDE w:val="0"/>
        <w:autoSpaceDN w:val="0"/>
        <w:adjustRightInd w:val="0"/>
        <w:ind w:firstLine="720"/>
        <w:jc w:val="center"/>
        <w:rPr>
          <w:b/>
        </w:rPr>
      </w:pPr>
      <w:r w:rsidRPr="00204A5E">
        <w:rPr>
          <w:b/>
        </w:rPr>
        <w:t>«Модернизация и развитие жилищно-коммунального хозяйства Бессоновского сельсовета Бессоновского района Пензенской области на 2014-2024 годы»</w:t>
      </w:r>
    </w:p>
    <w:p w:rsidR="00204A5E" w:rsidRPr="00204A5E" w:rsidRDefault="00204A5E" w:rsidP="00204A5E">
      <w:pPr>
        <w:suppressAutoHyphens/>
        <w:autoSpaceDE w:val="0"/>
        <w:autoSpaceDN w:val="0"/>
        <w:adjustRightInd w:val="0"/>
        <w:ind w:right="-31"/>
        <w:jc w:val="right"/>
        <w:rPr>
          <w:bCs/>
          <w:sz w:val="22"/>
          <w:szCs w:val="22"/>
        </w:rPr>
      </w:pPr>
    </w:p>
    <w:tbl>
      <w:tblPr>
        <w:tblW w:w="1570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10"/>
        <w:gridCol w:w="3685"/>
        <w:gridCol w:w="851"/>
        <w:gridCol w:w="992"/>
        <w:gridCol w:w="992"/>
        <w:gridCol w:w="992"/>
        <w:gridCol w:w="993"/>
        <w:gridCol w:w="992"/>
        <w:gridCol w:w="992"/>
        <w:gridCol w:w="992"/>
        <w:gridCol w:w="993"/>
        <w:gridCol w:w="992"/>
        <w:gridCol w:w="851"/>
        <w:gridCol w:w="851"/>
      </w:tblGrid>
      <w:tr w:rsidR="00204A5E" w:rsidRPr="00204A5E" w:rsidTr="00E076E6">
        <w:tc>
          <w:tcPr>
            <w:tcW w:w="4219" w:type="dxa"/>
            <w:gridSpan w:val="3"/>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 xml:space="preserve">Ответственный </w:t>
            </w:r>
          </w:p>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исполнитель</w:t>
            </w:r>
          </w:p>
        </w:tc>
        <w:tc>
          <w:tcPr>
            <w:tcW w:w="11483" w:type="dxa"/>
            <w:gridSpan w:val="12"/>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Администрация Бессоновского сельсовета Бессоновского района Пензенской области</w:t>
            </w:r>
          </w:p>
        </w:tc>
      </w:tr>
      <w:tr w:rsidR="00204A5E" w:rsidRPr="00204A5E" w:rsidTr="00E076E6">
        <w:tc>
          <w:tcPr>
            <w:tcW w:w="524" w:type="dxa"/>
            <w:vMerge w:val="restart"/>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 xml:space="preserve">№ </w:t>
            </w:r>
          </w:p>
          <w:p w:rsidR="00204A5E" w:rsidRPr="00204A5E" w:rsidRDefault="00204A5E" w:rsidP="00204A5E">
            <w:pPr>
              <w:suppressAutoHyphens/>
              <w:autoSpaceDE w:val="0"/>
              <w:autoSpaceDN w:val="0"/>
              <w:adjustRightInd w:val="0"/>
              <w:ind w:right="-370"/>
              <w:rPr>
                <w:sz w:val="16"/>
                <w:szCs w:val="16"/>
              </w:rPr>
            </w:pPr>
            <w:r w:rsidRPr="00204A5E">
              <w:rPr>
                <w:sz w:val="16"/>
                <w:szCs w:val="16"/>
              </w:rPr>
              <w:t>п/п</w:t>
            </w:r>
          </w:p>
        </w:tc>
        <w:tc>
          <w:tcPr>
            <w:tcW w:w="3695" w:type="dxa"/>
            <w:gridSpan w:val="2"/>
            <w:vMerge w:val="restart"/>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Наименование</w:t>
            </w:r>
          </w:p>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целевого показателя</w:t>
            </w:r>
          </w:p>
        </w:tc>
        <w:tc>
          <w:tcPr>
            <w:tcW w:w="851" w:type="dxa"/>
            <w:vMerge w:val="restart"/>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Ед.</w:t>
            </w:r>
          </w:p>
          <w:p w:rsidR="00204A5E" w:rsidRPr="00204A5E" w:rsidRDefault="00204A5E" w:rsidP="00204A5E">
            <w:pPr>
              <w:suppressAutoHyphens/>
              <w:autoSpaceDE w:val="0"/>
              <w:autoSpaceDN w:val="0"/>
              <w:adjustRightInd w:val="0"/>
              <w:ind w:right="-370"/>
              <w:rPr>
                <w:sz w:val="16"/>
                <w:szCs w:val="16"/>
              </w:rPr>
            </w:pPr>
            <w:r w:rsidRPr="00204A5E">
              <w:rPr>
                <w:sz w:val="16"/>
                <w:szCs w:val="16"/>
              </w:rPr>
              <w:t>изм.</w:t>
            </w:r>
          </w:p>
        </w:tc>
        <w:tc>
          <w:tcPr>
            <w:tcW w:w="10632" w:type="dxa"/>
            <w:gridSpan w:val="11"/>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Значение целевых показателей</w:t>
            </w:r>
          </w:p>
        </w:tc>
      </w:tr>
      <w:tr w:rsidR="00204A5E" w:rsidRPr="00204A5E" w:rsidTr="00E076E6">
        <w:tc>
          <w:tcPr>
            <w:tcW w:w="524" w:type="dxa"/>
            <w:vMerge/>
            <w:shd w:val="clear" w:color="auto" w:fill="auto"/>
          </w:tcPr>
          <w:p w:rsidR="00204A5E" w:rsidRPr="00204A5E" w:rsidRDefault="00204A5E" w:rsidP="00204A5E">
            <w:pPr>
              <w:suppressAutoHyphens/>
              <w:autoSpaceDE w:val="0"/>
              <w:autoSpaceDN w:val="0"/>
              <w:adjustRightInd w:val="0"/>
              <w:ind w:right="-370"/>
              <w:jc w:val="center"/>
              <w:rPr>
                <w:sz w:val="16"/>
                <w:szCs w:val="16"/>
              </w:rPr>
            </w:pPr>
          </w:p>
        </w:tc>
        <w:tc>
          <w:tcPr>
            <w:tcW w:w="3695" w:type="dxa"/>
            <w:gridSpan w:val="2"/>
            <w:vMerge/>
            <w:shd w:val="clear" w:color="auto" w:fill="auto"/>
          </w:tcPr>
          <w:p w:rsidR="00204A5E" w:rsidRPr="00204A5E" w:rsidRDefault="00204A5E" w:rsidP="00204A5E">
            <w:pPr>
              <w:suppressAutoHyphens/>
              <w:autoSpaceDE w:val="0"/>
              <w:autoSpaceDN w:val="0"/>
              <w:adjustRightInd w:val="0"/>
              <w:ind w:right="-370"/>
              <w:jc w:val="center"/>
              <w:rPr>
                <w:sz w:val="16"/>
                <w:szCs w:val="16"/>
              </w:rPr>
            </w:pPr>
          </w:p>
        </w:tc>
        <w:tc>
          <w:tcPr>
            <w:tcW w:w="851" w:type="dxa"/>
            <w:vMerge/>
            <w:shd w:val="clear" w:color="auto" w:fill="auto"/>
          </w:tcPr>
          <w:p w:rsidR="00204A5E" w:rsidRPr="00204A5E" w:rsidRDefault="00204A5E" w:rsidP="00204A5E">
            <w:pPr>
              <w:suppressAutoHyphens/>
              <w:autoSpaceDE w:val="0"/>
              <w:autoSpaceDN w:val="0"/>
              <w:adjustRightInd w:val="0"/>
              <w:ind w:right="-370"/>
              <w:jc w:val="center"/>
              <w:rPr>
                <w:sz w:val="16"/>
                <w:szCs w:val="16"/>
              </w:rPr>
            </w:pP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2014 г.</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2015 г.</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2016 г.</w:t>
            </w:r>
          </w:p>
        </w:tc>
        <w:tc>
          <w:tcPr>
            <w:tcW w:w="993"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2017 г.</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2018 г.</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2019 г.</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2020 г.</w:t>
            </w:r>
          </w:p>
        </w:tc>
        <w:tc>
          <w:tcPr>
            <w:tcW w:w="9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2021 г.</w:t>
            </w:r>
          </w:p>
        </w:tc>
        <w:tc>
          <w:tcPr>
            <w:tcW w:w="992"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2022 г.</w:t>
            </w:r>
          </w:p>
        </w:tc>
        <w:tc>
          <w:tcPr>
            <w:tcW w:w="851"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2023 г.</w:t>
            </w:r>
          </w:p>
        </w:tc>
        <w:tc>
          <w:tcPr>
            <w:tcW w:w="851"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2024 г.</w:t>
            </w:r>
          </w:p>
        </w:tc>
      </w:tr>
      <w:tr w:rsidR="00204A5E" w:rsidRPr="00204A5E" w:rsidTr="00E076E6">
        <w:tc>
          <w:tcPr>
            <w:tcW w:w="524" w:type="dxa"/>
            <w:shd w:val="clear" w:color="auto" w:fill="auto"/>
            <w:vAlign w:val="center"/>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w:t>
            </w:r>
          </w:p>
        </w:tc>
        <w:tc>
          <w:tcPr>
            <w:tcW w:w="3695" w:type="dxa"/>
            <w:gridSpan w:val="2"/>
            <w:shd w:val="clear" w:color="auto" w:fill="auto"/>
            <w:vAlign w:val="center"/>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2</w:t>
            </w:r>
          </w:p>
        </w:tc>
        <w:tc>
          <w:tcPr>
            <w:tcW w:w="851" w:type="dxa"/>
            <w:shd w:val="clear" w:color="auto" w:fill="auto"/>
            <w:vAlign w:val="center"/>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3</w:t>
            </w:r>
          </w:p>
        </w:tc>
        <w:tc>
          <w:tcPr>
            <w:tcW w:w="992" w:type="dxa"/>
            <w:shd w:val="clear" w:color="auto" w:fill="auto"/>
            <w:vAlign w:val="center"/>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4</w:t>
            </w:r>
          </w:p>
        </w:tc>
        <w:tc>
          <w:tcPr>
            <w:tcW w:w="992" w:type="dxa"/>
            <w:shd w:val="clear" w:color="auto" w:fill="auto"/>
            <w:vAlign w:val="center"/>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5</w:t>
            </w:r>
          </w:p>
        </w:tc>
        <w:tc>
          <w:tcPr>
            <w:tcW w:w="992" w:type="dxa"/>
            <w:shd w:val="clear" w:color="auto" w:fill="auto"/>
            <w:vAlign w:val="center"/>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6</w:t>
            </w:r>
          </w:p>
        </w:tc>
        <w:tc>
          <w:tcPr>
            <w:tcW w:w="993" w:type="dxa"/>
            <w:shd w:val="clear" w:color="auto" w:fill="auto"/>
            <w:vAlign w:val="center"/>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7</w:t>
            </w:r>
          </w:p>
        </w:tc>
        <w:tc>
          <w:tcPr>
            <w:tcW w:w="992" w:type="dxa"/>
            <w:shd w:val="clear" w:color="auto" w:fill="auto"/>
            <w:vAlign w:val="center"/>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w:t>
            </w:r>
          </w:p>
        </w:tc>
        <w:tc>
          <w:tcPr>
            <w:tcW w:w="992" w:type="dxa"/>
            <w:shd w:val="clear" w:color="auto" w:fill="auto"/>
            <w:vAlign w:val="center"/>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w:t>
            </w:r>
          </w:p>
        </w:tc>
        <w:tc>
          <w:tcPr>
            <w:tcW w:w="992" w:type="dxa"/>
            <w:shd w:val="clear" w:color="auto" w:fill="auto"/>
            <w:vAlign w:val="center"/>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10</w:t>
            </w:r>
          </w:p>
        </w:tc>
        <w:tc>
          <w:tcPr>
            <w:tcW w:w="993"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11</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12</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13</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14</w:t>
            </w:r>
          </w:p>
        </w:tc>
      </w:tr>
      <w:tr w:rsidR="00204A5E" w:rsidRPr="00204A5E" w:rsidTr="00E076E6">
        <w:tc>
          <w:tcPr>
            <w:tcW w:w="15702" w:type="dxa"/>
            <w:gridSpan w:val="15"/>
            <w:shd w:val="clear" w:color="auto" w:fill="auto"/>
          </w:tcPr>
          <w:p w:rsidR="00204A5E" w:rsidRPr="00204A5E" w:rsidRDefault="00204A5E" w:rsidP="00204A5E">
            <w:pPr>
              <w:suppressAutoHyphens/>
              <w:autoSpaceDE w:val="0"/>
              <w:autoSpaceDN w:val="0"/>
              <w:adjustRightInd w:val="0"/>
              <w:ind w:right="-370"/>
              <w:jc w:val="center"/>
              <w:rPr>
                <w:b/>
                <w:sz w:val="16"/>
                <w:szCs w:val="16"/>
              </w:rPr>
            </w:pPr>
            <w:r w:rsidRPr="00204A5E">
              <w:rPr>
                <w:b/>
                <w:sz w:val="16"/>
                <w:szCs w:val="16"/>
              </w:rPr>
              <w:t>Муниципальная программа «Модернизация и развитие жилищно-коммунального хозяйства Бессоновского сельсовета Бессоновского района Пензенской области на 2014-2022 годы»</w:t>
            </w:r>
          </w:p>
        </w:tc>
      </w:tr>
      <w:tr w:rsidR="00204A5E" w:rsidRPr="00204A5E" w:rsidTr="00E076E6">
        <w:tc>
          <w:tcPr>
            <w:tcW w:w="524"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1.</w:t>
            </w:r>
          </w:p>
        </w:tc>
        <w:tc>
          <w:tcPr>
            <w:tcW w:w="3695"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Уровень удовлетворенности санитарно-эпидемиологической обстановкой и благоустроенности населенных пунктов муниципального образования Бессоновский сельсовет Бессоновского района Пензенской области</w:t>
            </w:r>
          </w:p>
        </w:tc>
        <w:tc>
          <w:tcPr>
            <w:tcW w:w="851"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55</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60</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62</w:t>
            </w:r>
          </w:p>
        </w:tc>
        <w:tc>
          <w:tcPr>
            <w:tcW w:w="993"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64</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66</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68</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70</w:t>
            </w:r>
          </w:p>
        </w:tc>
        <w:tc>
          <w:tcPr>
            <w:tcW w:w="9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72</w:t>
            </w:r>
          </w:p>
        </w:tc>
        <w:tc>
          <w:tcPr>
            <w:tcW w:w="992"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74</w:t>
            </w:r>
          </w:p>
        </w:tc>
        <w:tc>
          <w:tcPr>
            <w:tcW w:w="851"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74</w:t>
            </w:r>
          </w:p>
        </w:tc>
        <w:tc>
          <w:tcPr>
            <w:tcW w:w="851"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74</w:t>
            </w:r>
          </w:p>
        </w:tc>
      </w:tr>
      <w:tr w:rsidR="00204A5E" w:rsidRPr="00204A5E" w:rsidTr="00E076E6">
        <w:tc>
          <w:tcPr>
            <w:tcW w:w="524"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2.</w:t>
            </w:r>
          </w:p>
        </w:tc>
        <w:tc>
          <w:tcPr>
            <w:tcW w:w="3695"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Доля населения, обеспеченного питьевой водой, отвечающей требованиям безопасности, в общей численности населения Бессоновского сельсовета Бессоновского района Пензенской области</w:t>
            </w:r>
          </w:p>
        </w:tc>
        <w:tc>
          <w:tcPr>
            <w:tcW w:w="851"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50</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55</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58</w:t>
            </w:r>
          </w:p>
        </w:tc>
        <w:tc>
          <w:tcPr>
            <w:tcW w:w="993"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60</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62</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64</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66</w:t>
            </w:r>
          </w:p>
        </w:tc>
        <w:tc>
          <w:tcPr>
            <w:tcW w:w="9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68</w:t>
            </w:r>
          </w:p>
        </w:tc>
        <w:tc>
          <w:tcPr>
            <w:tcW w:w="992"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70</w:t>
            </w:r>
          </w:p>
        </w:tc>
        <w:tc>
          <w:tcPr>
            <w:tcW w:w="851"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71</w:t>
            </w:r>
          </w:p>
        </w:tc>
        <w:tc>
          <w:tcPr>
            <w:tcW w:w="851"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72</w:t>
            </w:r>
          </w:p>
        </w:tc>
      </w:tr>
      <w:tr w:rsidR="00204A5E" w:rsidRPr="00204A5E" w:rsidTr="00E076E6">
        <w:tc>
          <w:tcPr>
            <w:tcW w:w="15702" w:type="dxa"/>
            <w:gridSpan w:val="15"/>
            <w:shd w:val="clear" w:color="auto" w:fill="auto"/>
          </w:tcPr>
          <w:p w:rsidR="00204A5E" w:rsidRPr="00204A5E" w:rsidRDefault="00204A5E" w:rsidP="00204A5E">
            <w:pPr>
              <w:suppressAutoHyphens/>
              <w:autoSpaceDE w:val="0"/>
              <w:autoSpaceDN w:val="0"/>
              <w:adjustRightInd w:val="0"/>
              <w:ind w:right="-370"/>
              <w:jc w:val="center"/>
              <w:rPr>
                <w:b/>
                <w:sz w:val="16"/>
                <w:szCs w:val="16"/>
              </w:rPr>
            </w:pPr>
            <w:r w:rsidRPr="00204A5E">
              <w:rPr>
                <w:b/>
                <w:sz w:val="16"/>
                <w:szCs w:val="16"/>
              </w:rPr>
              <w:t>Подпрограмма 1 «Благоустройство  населенных пунктов»</w:t>
            </w:r>
          </w:p>
        </w:tc>
      </w:tr>
      <w:tr w:rsidR="00204A5E" w:rsidRPr="00204A5E" w:rsidTr="00E076E6">
        <w:tc>
          <w:tcPr>
            <w:tcW w:w="524"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1.1.</w:t>
            </w:r>
          </w:p>
        </w:tc>
        <w:tc>
          <w:tcPr>
            <w:tcW w:w="3695"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Уровень освещенности улиц населенных пунктов муниципального образования Бессоновского сельсовета Бессоновского района Пензенской области</w:t>
            </w:r>
          </w:p>
        </w:tc>
        <w:tc>
          <w:tcPr>
            <w:tcW w:w="851"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40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45</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50</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60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r>
      <w:tr w:rsidR="00204A5E" w:rsidRPr="00204A5E" w:rsidTr="00E076E6">
        <w:tc>
          <w:tcPr>
            <w:tcW w:w="524"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1.2.</w:t>
            </w:r>
          </w:p>
        </w:tc>
        <w:tc>
          <w:tcPr>
            <w:tcW w:w="3695"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Уровень ликвидации несанкционированных свалок, вывоза мусора в населенных пунктах муниципального образования Бессоновского сельсовета Бессоновского района Пензенской области</w:t>
            </w:r>
          </w:p>
        </w:tc>
        <w:tc>
          <w:tcPr>
            <w:tcW w:w="851"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40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45</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50</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60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70</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80</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90</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90</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92</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94</w:t>
            </w:r>
          </w:p>
        </w:tc>
      </w:tr>
      <w:tr w:rsidR="00204A5E" w:rsidRPr="00204A5E" w:rsidTr="00E076E6">
        <w:tc>
          <w:tcPr>
            <w:tcW w:w="524"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1.3.</w:t>
            </w:r>
          </w:p>
        </w:tc>
        <w:tc>
          <w:tcPr>
            <w:tcW w:w="3695"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Удовлетворенность населения содержанием мест захоронения</w:t>
            </w:r>
          </w:p>
        </w:tc>
        <w:tc>
          <w:tcPr>
            <w:tcW w:w="851"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50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55</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60</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65</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70</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75</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80</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80</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81</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82</w:t>
            </w:r>
          </w:p>
        </w:tc>
      </w:tr>
      <w:tr w:rsidR="00204A5E" w:rsidRPr="00204A5E" w:rsidTr="00E076E6">
        <w:tc>
          <w:tcPr>
            <w:tcW w:w="15702" w:type="dxa"/>
            <w:gridSpan w:val="15"/>
            <w:shd w:val="clear" w:color="auto" w:fill="auto"/>
          </w:tcPr>
          <w:p w:rsidR="00204A5E" w:rsidRPr="00204A5E" w:rsidRDefault="00204A5E" w:rsidP="00204A5E">
            <w:pPr>
              <w:suppressAutoHyphens/>
              <w:autoSpaceDE w:val="0"/>
              <w:autoSpaceDN w:val="0"/>
              <w:adjustRightInd w:val="0"/>
              <w:ind w:right="-370"/>
              <w:jc w:val="center"/>
              <w:rPr>
                <w:b/>
                <w:sz w:val="16"/>
                <w:szCs w:val="16"/>
              </w:rPr>
            </w:pPr>
            <w:r w:rsidRPr="00204A5E">
              <w:rPr>
                <w:b/>
                <w:sz w:val="16"/>
                <w:szCs w:val="16"/>
              </w:rPr>
              <w:t>Подпрограмма 2 «Мероприятия в области коммунального хозяйства»</w:t>
            </w:r>
          </w:p>
        </w:tc>
      </w:tr>
      <w:tr w:rsidR="00204A5E" w:rsidRPr="00204A5E" w:rsidTr="00E076E6">
        <w:tc>
          <w:tcPr>
            <w:tcW w:w="534"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2.1.</w:t>
            </w:r>
          </w:p>
        </w:tc>
        <w:tc>
          <w:tcPr>
            <w:tcW w:w="3685"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 xml:space="preserve">Устойчивое функционирование систем жизнеобеспечения населения на территории </w:t>
            </w:r>
            <w:r w:rsidRPr="00204A5E">
              <w:rPr>
                <w:sz w:val="16"/>
                <w:szCs w:val="16"/>
              </w:rPr>
              <w:lastRenderedPageBreak/>
              <w:t>Бессоновского сельсовета Бессоновского района Пензенской области</w:t>
            </w:r>
          </w:p>
        </w:tc>
        <w:tc>
          <w:tcPr>
            <w:tcW w:w="851"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lastRenderedPageBreak/>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90</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90</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90</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90</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90</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91</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92</w:t>
            </w:r>
          </w:p>
        </w:tc>
      </w:tr>
      <w:tr w:rsidR="00204A5E" w:rsidRPr="00204A5E" w:rsidTr="00E076E6">
        <w:tc>
          <w:tcPr>
            <w:tcW w:w="15702" w:type="dxa"/>
            <w:gridSpan w:val="15"/>
            <w:shd w:val="clear" w:color="auto" w:fill="auto"/>
          </w:tcPr>
          <w:p w:rsidR="00204A5E" w:rsidRPr="00204A5E" w:rsidRDefault="00204A5E" w:rsidP="00204A5E">
            <w:pPr>
              <w:suppressAutoHyphens/>
              <w:autoSpaceDE w:val="0"/>
              <w:autoSpaceDN w:val="0"/>
              <w:adjustRightInd w:val="0"/>
              <w:ind w:right="-370"/>
              <w:jc w:val="center"/>
              <w:rPr>
                <w:b/>
                <w:sz w:val="16"/>
                <w:szCs w:val="16"/>
              </w:rPr>
            </w:pPr>
            <w:r w:rsidRPr="00204A5E">
              <w:rPr>
                <w:b/>
                <w:sz w:val="16"/>
                <w:szCs w:val="16"/>
              </w:rPr>
              <w:lastRenderedPageBreak/>
              <w:t>Подпрограмма 3 «Чистая вода»</w:t>
            </w:r>
          </w:p>
        </w:tc>
      </w:tr>
      <w:tr w:rsidR="00204A5E" w:rsidRPr="00204A5E" w:rsidTr="00E076E6">
        <w:tc>
          <w:tcPr>
            <w:tcW w:w="534"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3.1.</w:t>
            </w:r>
          </w:p>
        </w:tc>
        <w:tc>
          <w:tcPr>
            <w:tcW w:w="3685"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Капитальный ремонт, ремонт водопроводных сетей</w:t>
            </w:r>
          </w:p>
        </w:tc>
        <w:tc>
          <w:tcPr>
            <w:tcW w:w="851"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м</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1410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1600</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4600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5954</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5285</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1120</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2392</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620</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r>
      <w:tr w:rsidR="00204A5E" w:rsidRPr="00204A5E" w:rsidTr="00E076E6">
        <w:tc>
          <w:tcPr>
            <w:tcW w:w="534"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3.2.</w:t>
            </w:r>
          </w:p>
        </w:tc>
        <w:tc>
          <w:tcPr>
            <w:tcW w:w="3685"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Капитальный ремонт, ремонт артезианских скважин, резервуаров</w:t>
            </w:r>
          </w:p>
        </w:tc>
        <w:tc>
          <w:tcPr>
            <w:tcW w:w="851"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шт</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2</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3</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r>
      <w:tr w:rsidR="00204A5E" w:rsidRPr="00204A5E" w:rsidTr="00E076E6">
        <w:tc>
          <w:tcPr>
            <w:tcW w:w="534"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3.3.</w:t>
            </w:r>
          </w:p>
        </w:tc>
        <w:tc>
          <w:tcPr>
            <w:tcW w:w="3685"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Изготовление проектной сметной документации на строительство, капитальный ремонт сетей и сооружений водоснабжения и водоотведения</w:t>
            </w:r>
          </w:p>
        </w:tc>
        <w:tc>
          <w:tcPr>
            <w:tcW w:w="851"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комп.</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2</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3</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r>
      <w:tr w:rsidR="00204A5E" w:rsidRPr="00204A5E" w:rsidTr="00E076E6">
        <w:tc>
          <w:tcPr>
            <w:tcW w:w="534"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3.4.</w:t>
            </w:r>
          </w:p>
        </w:tc>
        <w:tc>
          <w:tcPr>
            <w:tcW w:w="3685"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Строительство, реконструкция сетей и сооружений водоснабжения</w:t>
            </w:r>
          </w:p>
        </w:tc>
        <w:tc>
          <w:tcPr>
            <w:tcW w:w="851"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шт./м</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851" w:type="dxa"/>
          </w:tcPr>
          <w:p w:rsidR="00204A5E" w:rsidRPr="00204A5E" w:rsidRDefault="00204A5E" w:rsidP="00204A5E">
            <w:pPr>
              <w:suppressAutoHyphens/>
              <w:autoSpaceDE w:val="0"/>
              <w:autoSpaceDN w:val="0"/>
              <w:adjustRightInd w:val="0"/>
              <w:ind w:right="-370"/>
              <w:jc w:val="center"/>
              <w:rPr>
                <w:sz w:val="16"/>
                <w:szCs w:val="16"/>
              </w:rPr>
            </w:pPr>
          </w:p>
        </w:tc>
        <w:tc>
          <w:tcPr>
            <w:tcW w:w="851" w:type="dxa"/>
          </w:tcPr>
          <w:p w:rsidR="00204A5E" w:rsidRPr="00204A5E" w:rsidRDefault="00204A5E" w:rsidP="00204A5E">
            <w:pPr>
              <w:suppressAutoHyphens/>
              <w:autoSpaceDE w:val="0"/>
              <w:autoSpaceDN w:val="0"/>
              <w:adjustRightInd w:val="0"/>
              <w:ind w:right="-370"/>
              <w:jc w:val="center"/>
              <w:rPr>
                <w:sz w:val="16"/>
                <w:szCs w:val="16"/>
              </w:rPr>
            </w:pPr>
          </w:p>
        </w:tc>
      </w:tr>
      <w:tr w:rsidR="00204A5E" w:rsidRPr="00204A5E" w:rsidTr="00E076E6">
        <w:tc>
          <w:tcPr>
            <w:tcW w:w="15702" w:type="dxa"/>
            <w:gridSpan w:val="15"/>
            <w:shd w:val="clear" w:color="auto" w:fill="auto"/>
          </w:tcPr>
          <w:p w:rsidR="00204A5E" w:rsidRPr="00204A5E" w:rsidRDefault="00204A5E" w:rsidP="00204A5E">
            <w:pPr>
              <w:suppressAutoHyphens/>
              <w:autoSpaceDE w:val="0"/>
              <w:autoSpaceDN w:val="0"/>
              <w:adjustRightInd w:val="0"/>
              <w:ind w:right="-370"/>
              <w:jc w:val="center"/>
              <w:rPr>
                <w:b/>
                <w:sz w:val="16"/>
                <w:szCs w:val="16"/>
              </w:rPr>
            </w:pPr>
            <w:r w:rsidRPr="00204A5E">
              <w:rPr>
                <w:b/>
                <w:sz w:val="16"/>
                <w:szCs w:val="16"/>
              </w:rPr>
              <w:t>Подпрограмма 4 «Развитие наружного освещения территории Бессоновского сельсовета Бессоновского района Пензенской области»</w:t>
            </w:r>
          </w:p>
        </w:tc>
      </w:tr>
      <w:tr w:rsidR="00204A5E" w:rsidRPr="00204A5E" w:rsidTr="00E076E6">
        <w:tc>
          <w:tcPr>
            <w:tcW w:w="534"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4.1.</w:t>
            </w:r>
          </w:p>
        </w:tc>
        <w:tc>
          <w:tcPr>
            <w:tcW w:w="3685"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Уровень количества работающих светильников на улицах и дорогах местного значения</w:t>
            </w:r>
          </w:p>
        </w:tc>
        <w:tc>
          <w:tcPr>
            <w:tcW w:w="851"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82</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84</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95</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95</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95</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95</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95</w:t>
            </w:r>
          </w:p>
        </w:tc>
      </w:tr>
      <w:tr w:rsidR="00204A5E" w:rsidRPr="00204A5E" w:rsidTr="00E076E6">
        <w:tc>
          <w:tcPr>
            <w:tcW w:w="534"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4.2.</w:t>
            </w:r>
          </w:p>
        </w:tc>
        <w:tc>
          <w:tcPr>
            <w:tcW w:w="3685"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Количество установленных светильников на улицах и дорогах местного значения</w:t>
            </w:r>
          </w:p>
        </w:tc>
        <w:tc>
          <w:tcPr>
            <w:tcW w:w="851"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шт</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252</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358</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534</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625</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739</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791</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839</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879</w:t>
            </w:r>
          </w:p>
        </w:tc>
      </w:tr>
      <w:tr w:rsidR="00204A5E" w:rsidRPr="00204A5E" w:rsidTr="00E076E6">
        <w:tc>
          <w:tcPr>
            <w:tcW w:w="534"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4.3.</w:t>
            </w:r>
          </w:p>
        </w:tc>
        <w:tc>
          <w:tcPr>
            <w:tcW w:w="3685"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Количество энергосберегающих светильников ЖКУ на улицах и дорогах местного значения  в общем объеме светильников наружного освещения.</w:t>
            </w:r>
          </w:p>
        </w:tc>
        <w:tc>
          <w:tcPr>
            <w:tcW w:w="851"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шт</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20</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323</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473</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625</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739</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791</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839</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879</w:t>
            </w:r>
          </w:p>
        </w:tc>
      </w:tr>
      <w:tr w:rsidR="00204A5E" w:rsidRPr="00204A5E" w:rsidTr="00E076E6">
        <w:tc>
          <w:tcPr>
            <w:tcW w:w="534" w:type="dxa"/>
            <w:gridSpan w:val="2"/>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4.4.</w:t>
            </w:r>
          </w:p>
        </w:tc>
        <w:tc>
          <w:tcPr>
            <w:tcW w:w="3685"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Минимальный размер экономии электрической энергии в натуральном выражении</w:t>
            </w:r>
          </w:p>
        </w:tc>
        <w:tc>
          <w:tcPr>
            <w:tcW w:w="851"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кВт/ч</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992" w:type="dxa"/>
            <w:shd w:val="clear" w:color="auto" w:fill="auto"/>
          </w:tcPr>
          <w:p w:rsidR="00204A5E" w:rsidRPr="00204A5E" w:rsidRDefault="00204A5E" w:rsidP="00204A5E">
            <w:pPr>
              <w:suppressAutoHyphens/>
              <w:autoSpaceDE w:val="0"/>
              <w:autoSpaceDN w:val="0"/>
              <w:adjustRightInd w:val="0"/>
              <w:ind w:right="-370"/>
              <w:rPr>
                <w:sz w:val="16"/>
                <w:szCs w:val="16"/>
              </w:rPr>
            </w:pPr>
            <w:r w:rsidRPr="00204A5E">
              <w:rPr>
                <w:sz w:val="16"/>
                <w:szCs w:val="16"/>
              </w:rPr>
              <w:t>131462</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131462</w:t>
            </w:r>
          </w:p>
        </w:tc>
        <w:tc>
          <w:tcPr>
            <w:tcW w:w="992"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131462</w:t>
            </w:r>
          </w:p>
        </w:tc>
        <w:tc>
          <w:tcPr>
            <w:tcW w:w="993"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131462</w:t>
            </w:r>
          </w:p>
        </w:tc>
        <w:tc>
          <w:tcPr>
            <w:tcW w:w="992" w:type="dxa"/>
            <w:shd w:val="clear" w:color="auto" w:fill="auto"/>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131462</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c>
          <w:tcPr>
            <w:tcW w:w="851" w:type="dxa"/>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w:t>
            </w:r>
          </w:p>
        </w:tc>
      </w:tr>
    </w:tbl>
    <w:p w:rsidR="00204A5E" w:rsidRPr="00204A5E" w:rsidRDefault="00204A5E" w:rsidP="00204A5E">
      <w:pPr>
        <w:suppressAutoHyphens/>
        <w:autoSpaceDE w:val="0"/>
        <w:autoSpaceDN w:val="0"/>
        <w:adjustRightInd w:val="0"/>
        <w:ind w:right="-31"/>
        <w:jc w:val="right"/>
        <w:rPr>
          <w:bCs/>
          <w:sz w:val="22"/>
          <w:szCs w:val="22"/>
        </w:rPr>
      </w:pPr>
    </w:p>
    <w:p w:rsidR="00204A5E" w:rsidRPr="00204A5E" w:rsidRDefault="00204A5E" w:rsidP="00204A5E">
      <w:pPr>
        <w:suppressAutoHyphens/>
        <w:autoSpaceDE w:val="0"/>
        <w:autoSpaceDN w:val="0"/>
        <w:adjustRightInd w:val="0"/>
        <w:ind w:right="-31"/>
        <w:jc w:val="right"/>
        <w:rPr>
          <w:bCs/>
          <w:sz w:val="22"/>
          <w:szCs w:val="22"/>
        </w:rPr>
      </w:pPr>
    </w:p>
    <w:p w:rsidR="00204A5E" w:rsidRPr="00204A5E" w:rsidRDefault="00204A5E" w:rsidP="00204A5E">
      <w:pPr>
        <w:suppressAutoHyphens/>
        <w:autoSpaceDE w:val="0"/>
        <w:autoSpaceDN w:val="0"/>
        <w:adjustRightInd w:val="0"/>
        <w:ind w:right="-31"/>
        <w:rPr>
          <w:bCs/>
        </w:rPr>
      </w:pPr>
    </w:p>
    <w:p w:rsidR="00204A5E" w:rsidRPr="00204A5E" w:rsidRDefault="00204A5E" w:rsidP="00204A5E">
      <w:pPr>
        <w:suppressAutoHyphens/>
        <w:autoSpaceDE w:val="0"/>
        <w:autoSpaceDN w:val="0"/>
        <w:adjustRightInd w:val="0"/>
        <w:ind w:right="-31"/>
        <w:jc w:val="right"/>
        <w:rPr>
          <w:bCs/>
        </w:rPr>
      </w:pPr>
      <w:r w:rsidRPr="00204A5E">
        <w:rPr>
          <w:bCs/>
        </w:rPr>
        <w:t>Приложение № 2</w:t>
      </w:r>
    </w:p>
    <w:p w:rsidR="00204A5E" w:rsidRPr="00204A5E" w:rsidRDefault="00204A5E" w:rsidP="00204A5E">
      <w:pPr>
        <w:suppressAutoHyphens/>
        <w:autoSpaceDE w:val="0"/>
        <w:autoSpaceDN w:val="0"/>
        <w:adjustRightInd w:val="0"/>
        <w:ind w:right="-31"/>
        <w:jc w:val="right"/>
        <w:rPr>
          <w:bCs/>
        </w:rPr>
      </w:pPr>
      <w:r w:rsidRPr="00204A5E">
        <w:rPr>
          <w:bCs/>
        </w:rPr>
        <w:t>к постановлению администрации</w:t>
      </w:r>
    </w:p>
    <w:p w:rsidR="00204A5E" w:rsidRPr="00204A5E" w:rsidRDefault="00204A5E" w:rsidP="00204A5E">
      <w:pPr>
        <w:suppressAutoHyphens/>
        <w:autoSpaceDE w:val="0"/>
        <w:autoSpaceDN w:val="0"/>
        <w:adjustRightInd w:val="0"/>
        <w:ind w:right="-31"/>
        <w:jc w:val="right"/>
        <w:rPr>
          <w:bCs/>
        </w:rPr>
      </w:pPr>
      <w:r w:rsidRPr="00204A5E">
        <w:rPr>
          <w:bCs/>
        </w:rPr>
        <w:t xml:space="preserve">Бессоновского сельсовета Бессоновского района </w:t>
      </w:r>
    </w:p>
    <w:p w:rsidR="00204A5E" w:rsidRPr="00204A5E" w:rsidRDefault="00204A5E" w:rsidP="00204A5E">
      <w:pPr>
        <w:suppressAutoHyphens/>
        <w:autoSpaceDE w:val="0"/>
        <w:autoSpaceDN w:val="0"/>
        <w:adjustRightInd w:val="0"/>
        <w:ind w:right="-31"/>
        <w:jc w:val="right"/>
        <w:rPr>
          <w:bCs/>
        </w:rPr>
      </w:pPr>
      <w:r w:rsidRPr="00204A5E">
        <w:rPr>
          <w:bCs/>
        </w:rPr>
        <w:t>Пензенской области от 24 января 2022 года № 22</w:t>
      </w:r>
    </w:p>
    <w:p w:rsidR="00204A5E" w:rsidRPr="00204A5E" w:rsidRDefault="00204A5E" w:rsidP="00204A5E">
      <w:pPr>
        <w:suppressAutoHyphens/>
        <w:autoSpaceDE w:val="0"/>
        <w:autoSpaceDN w:val="0"/>
        <w:adjustRightInd w:val="0"/>
        <w:ind w:right="-31"/>
        <w:jc w:val="right"/>
        <w:rPr>
          <w:bCs/>
        </w:rPr>
      </w:pPr>
    </w:p>
    <w:p w:rsidR="00204A5E" w:rsidRPr="00204A5E" w:rsidRDefault="00204A5E" w:rsidP="00204A5E">
      <w:pPr>
        <w:suppressAutoHyphens/>
        <w:autoSpaceDE w:val="0"/>
        <w:autoSpaceDN w:val="0"/>
        <w:adjustRightInd w:val="0"/>
        <w:ind w:right="-31" w:firstLine="720"/>
        <w:jc w:val="right"/>
        <w:rPr>
          <w:bCs/>
        </w:rPr>
      </w:pPr>
      <w:r w:rsidRPr="00204A5E">
        <w:rPr>
          <w:bCs/>
        </w:rPr>
        <w:t>Приложение № 3.2.</w:t>
      </w:r>
    </w:p>
    <w:p w:rsidR="00204A5E" w:rsidRPr="00204A5E" w:rsidRDefault="00204A5E" w:rsidP="00204A5E">
      <w:pPr>
        <w:suppressAutoHyphens/>
        <w:autoSpaceDE w:val="0"/>
        <w:autoSpaceDN w:val="0"/>
        <w:adjustRightInd w:val="0"/>
        <w:ind w:right="-31" w:firstLine="720"/>
        <w:jc w:val="right"/>
        <w:rPr>
          <w:bCs/>
        </w:rPr>
      </w:pPr>
      <w:r w:rsidRPr="00204A5E">
        <w:rPr>
          <w:bCs/>
        </w:rPr>
        <w:t>к муниципальной программе</w:t>
      </w:r>
    </w:p>
    <w:p w:rsidR="00204A5E" w:rsidRPr="00204A5E" w:rsidRDefault="00204A5E" w:rsidP="00204A5E">
      <w:pPr>
        <w:suppressAutoHyphens/>
        <w:autoSpaceDE w:val="0"/>
        <w:autoSpaceDN w:val="0"/>
        <w:adjustRightInd w:val="0"/>
        <w:ind w:right="-31" w:firstLine="720"/>
        <w:jc w:val="right"/>
        <w:rPr>
          <w:bCs/>
        </w:rPr>
      </w:pPr>
      <w:r w:rsidRPr="00204A5E">
        <w:rPr>
          <w:bCs/>
        </w:rPr>
        <w:t>«Модернизация и развитие жилищно-коммунального хозяйства</w:t>
      </w:r>
    </w:p>
    <w:p w:rsidR="00204A5E" w:rsidRPr="00204A5E" w:rsidRDefault="00204A5E" w:rsidP="00204A5E">
      <w:pPr>
        <w:suppressAutoHyphens/>
        <w:autoSpaceDE w:val="0"/>
        <w:autoSpaceDN w:val="0"/>
        <w:adjustRightInd w:val="0"/>
        <w:ind w:right="-31" w:firstLine="720"/>
        <w:jc w:val="right"/>
        <w:rPr>
          <w:bCs/>
        </w:rPr>
      </w:pPr>
      <w:r w:rsidRPr="00204A5E">
        <w:rPr>
          <w:bCs/>
        </w:rPr>
        <w:t xml:space="preserve">Бессоновского сельсовета Бессоновского района </w:t>
      </w:r>
    </w:p>
    <w:p w:rsidR="00204A5E" w:rsidRPr="00204A5E" w:rsidRDefault="00204A5E" w:rsidP="00204A5E">
      <w:pPr>
        <w:suppressAutoHyphens/>
        <w:autoSpaceDE w:val="0"/>
        <w:autoSpaceDN w:val="0"/>
        <w:adjustRightInd w:val="0"/>
        <w:ind w:right="-31" w:firstLine="720"/>
        <w:jc w:val="right"/>
        <w:rPr>
          <w:bCs/>
        </w:rPr>
      </w:pPr>
      <w:r w:rsidRPr="00204A5E">
        <w:rPr>
          <w:bCs/>
        </w:rPr>
        <w:t>Пензенской области на 2014-2024 годы»</w:t>
      </w:r>
    </w:p>
    <w:p w:rsidR="00204A5E" w:rsidRPr="00204A5E" w:rsidRDefault="00204A5E" w:rsidP="00204A5E">
      <w:pPr>
        <w:suppressAutoHyphens/>
        <w:autoSpaceDE w:val="0"/>
        <w:autoSpaceDN w:val="0"/>
        <w:adjustRightInd w:val="0"/>
        <w:ind w:right="-370" w:firstLine="720"/>
        <w:jc w:val="right"/>
        <w:rPr>
          <w:bCs/>
        </w:rPr>
      </w:pPr>
    </w:p>
    <w:p w:rsidR="00204A5E" w:rsidRPr="00204A5E" w:rsidRDefault="00204A5E" w:rsidP="00204A5E">
      <w:pPr>
        <w:suppressAutoHyphens/>
        <w:autoSpaceDE w:val="0"/>
        <w:autoSpaceDN w:val="0"/>
        <w:adjustRightInd w:val="0"/>
        <w:ind w:right="-370" w:firstLine="720"/>
        <w:jc w:val="center"/>
        <w:rPr>
          <w:b/>
          <w:bCs/>
        </w:rPr>
      </w:pPr>
      <w:r w:rsidRPr="00204A5E">
        <w:rPr>
          <w:b/>
          <w:bCs/>
        </w:rPr>
        <w:t>РЕСУРСНОЕ ОБЕСПЕЧЕНИЕ</w:t>
      </w:r>
    </w:p>
    <w:p w:rsidR="00204A5E" w:rsidRPr="00204A5E" w:rsidRDefault="00204A5E" w:rsidP="00204A5E">
      <w:pPr>
        <w:suppressAutoHyphens/>
        <w:autoSpaceDE w:val="0"/>
        <w:autoSpaceDN w:val="0"/>
        <w:adjustRightInd w:val="0"/>
        <w:ind w:right="-370" w:firstLine="720"/>
        <w:jc w:val="center"/>
        <w:rPr>
          <w:b/>
          <w:bCs/>
        </w:rPr>
      </w:pPr>
      <w:r w:rsidRPr="00204A5E">
        <w:rPr>
          <w:b/>
          <w:bCs/>
        </w:rPr>
        <w:t>реализации муниципальной программы Бессоновского сельсовета Бессоновского района Пензенской области</w:t>
      </w:r>
    </w:p>
    <w:p w:rsidR="00204A5E" w:rsidRPr="00204A5E" w:rsidRDefault="00204A5E" w:rsidP="00204A5E">
      <w:pPr>
        <w:suppressAutoHyphens/>
        <w:autoSpaceDE w:val="0"/>
        <w:autoSpaceDN w:val="0"/>
        <w:adjustRightInd w:val="0"/>
        <w:ind w:firstLine="720"/>
        <w:jc w:val="center"/>
        <w:rPr>
          <w:b/>
          <w:bCs/>
        </w:rPr>
      </w:pPr>
      <w:r w:rsidRPr="00204A5E">
        <w:rPr>
          <w:b/>
          <w:bCs/>
        </w:rPr>
        <w:t>«Модернизация и развитие жилищно-коммунального хозяйства Бессоновского сельсовета Бессоновского района Пензенской области на 2014-2024 годы» за счет всех источников финансирования на 2020-2024 годы</w:t>
      </w:r>
    </w:p>
    <w:p w:rsidR="00204A5E" w:rsidRPr="00204A5E" w:rsidRDefault="00204A5E" w:rsidP="00204A5E">
      <w:pPr>
        <w:widowControl/>
        <w:suppressAutoHyphens/>
        <w:ind w:right="-370"/>
        <w:rPr>
          <w:sz w:val="24"/>
          <w:szCs w:val="24"/>
          <w:lang w:eastAsia="ar-SA"/>
        </w:rPr>
      </w:pP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559"/>
        <w:gridCol w:w="2552"/>
        <w:gridCol w:w="2693"/>
        <w:gridCol w:w="1843"/>
        <w:gridCol w:w="1559"/>
        <w:gridCol w:w="1559"/>
        <w:gridCol w:w="1560"/>
        <w:gridCol w:w="1417"/>
      </w:tblGrid>
      <w:tr w:rsidR="00204A5E" w:rsidRPr="00204A5E" w:rsidTr="00E076E6">
        <w:tc>
          <w:tcPr>
            <w:tcW w:w="4537" w:type="dxa"/>
            <w:gridSpan w:val="3"/>
          </w:tcPr>
          <w:p w:rsidR="00204A5E" w:rsidRPr="00204A5E" w:rsidRDefault="00204A5E" w:rsidP="00204A5E">
            <w:pPr>
              <w:suppressAutoHyphens/>
              <w:autoSpaceDE w:val="0"/>
              <w:autoSpaceDN w:val="0"/>
              <w:adjustRightInd w:val="0"/>
              <w:ind w:firstLine="720"/>
              <w:jc w:val="center"/>
              <w:rPr>
                <w:sz w:val="16"/>
                <w:szCs w:val="16"/>
              </w:rPr>
            </w:pPr>
            <w:r w:rsidRPr="00204A5E">
              <w:rPr>
                <w:sz w:val="16"/>
                <w:szCs w:val="16"/>
              </w:rPr>
              <w:t>Ответственный исполнитель муниципальной программы</w:t>
            </w:r>
          </w:p>
        </w:tc>
        <w:tc>
          <w:tcPr>
            <w:tcW w:w="10631" w:type="dxa"/>
            <w:gridSpan w:val="6"/>
          </w:tcPr>
          <w:p w:rsidR="00204A5E" w:rsidRPr="00204A5E" w:rsidRDefault="00204A5E" w:rsidP="00204A5E">
            <w:pPr>
              <w:suppressAutoHyphens/>
              <w:autoSpaceDE w:val="0"/>
              <w:autoSpaceDN w:val="0"/>
              <w:adjustRightInd w:val="0"/>
              <w:ind w:right="-370" w:firstLine="720"/>
              <w:jc w:val="center"/>
              <w:rPr>
                <w:sz w:val="16"/>
                <w:szCs w:val="16"/>
              </w:rPr>
            </w:pPr>
            <w:r w:rsidRPr="00204A5E">
              <w:rPr>
                <w:sz w:val="16"/>
                <w:szCs w:val="16"/>
              </w:rPr>
              <w:t>Администрация Бессоновского сельсовета Бессоновского района Пензенской области</w:t>
            </w:r>
          </w:p>
        </w:tc>
      </w:tr>
      <w:tr w:rsidR="00204A5E" w:rsidRPr="00204A5E" w:rsidTr="00E076E6">
        <w:trPr>
          <w:trHeight w:val="779"/>
        </w:trPr>
        <w:tc>
          <w:tcPr>
            <w:tcW w:w="426" w:type="dxa"/>
            <w:vMerge w:val="restart"/>
          </w:tcPr>
          <w:p w:rsidR="00204A5E" w:rsidRPr="00204A5E" w:rsidRDefault="00204A5E" w:rsidP="00204A5E">
            <w:pPr>
              <w:suppressAutoHyphens/>
              <w:autoSpaceDE w:val="0"/>
              <w:autoSpaceDN w:val="0"/>
              <w:adjustRightInd w:val="0"/>
              <w:ind w:right="-388"/>
              <w:jc w:val="both"/>
              <w:rPr>
                <w:sz w:val="16"/>
                <w:szCs w:val="16"/>
              </w:rPr>
            </w:pPr>
            <w:r w:rsidRPr="00204A5E">
              <w:rPr>
                <w:sz w:val="16"/>
                <w:szCs w:val="16"/>
              </w:rPr>
              <w:lastRenderedPageBreak/>
              <w:t xml:space="preserve">№ </w:t>
            </w:r>
          </w:p>
          <w:p w:rsidR="00204A5E" w:rsidRPr="00204A5E" w:rsidRDefault="00204A5E" w:rsidP="00204A5E">
            <w:pPr>
              <w:suppressAutoHyphens/>
              <w:autoSpaceDE w:val="0"/>
              <w:autoSpaceDN w:val="0"/>
              <w:adjustRightInd w:val="0"/>
              <w:ind w:right="-388"/>
              <w:jc w:val="both"/>
              <w:rPr>
                <w:sz w:val="16"/>
                <w:szCs w:val="16"/>
              </w:rPr>
            </w:pPr>
            <w:r w:rsidRPr="00204A5E">
              <w:rPr>
                <w:sz w:val="16"/>
                <w:szCs w:val="16"/>
              </w:rPr>
              <w:t>п/п</w:t>
            </w:r>
          </w:p>
        </w:tc>
        <w:tc>
          <w:tcPr>
            <w:tcW w:w="1559" w:type="dxa"/>
            <w:vMerge w:val="restart"/>
          </w:tcPr>
          <w:p w:rsidR="00204A5E" w:rsidRPr="00204A5E" w:rsidRDefault="00204A5E" w:rsidP="00204A5E">
            <w:pPr>
              <w:suppressAutoHyphens/>
              <w:autoSpaceDE w:val="0"/>
              <w:autoSpaceDN w:val="0"/>
              <w:adjustRightInd w:val="0"/>
              <w:ind w:right="-85"/>
              <w:jc w:val="both"/>
              <w:rPr>
                <w:sz w:val="16"/>
                <w:szCs w:val="16"/>
              </w:rPr>
            </w:pPr>
            <w:r w:rsidRPr="00204A5E">
              <w:rPr>
                <w:sz w:val="16"/>
                <w:szCs w:val="16"/>
              </w:rPr>
              <w:t>Статус</w:t>
            </w:r>
          </w:p>
        </w:tc>
        <w:tc>
          <w:tcPr>
            <w:tcW w:w="2552" w:type="dxa"/>
            <w:vMerge w:val="restart"/>
          </w:tcPr>
          <w:p w:rsidR="00204A5E" w:rsidRPr="00204A5E" w:rsidRDefault="00204A5E" w:rsidP="00204A5E">
            <w:pPr>
              <w:suppressAutoHyphens/>
              <w:autoSpaceDE w:val="0"/>
              <w:autoSpaceDN w:val="0"/>
              <w:adjustRightInd w:val="0"/>
              <w:jc w:val="center"/>
              <w:rPr>
                <w:sz w:val="16"/>
                <w:szCs w:val="16"/>
              </w:rPr>
            </w:pPr>
            <w:r w:rsidRPr="00204A5E">
              <w:rPr>
                <w:sz w:val="16"/>
                <w:szCs w:val="16"/>
              </w:rPr>
              <w:t>Наименование муниципальной программы</w:t>
            </w:r>
          </w:p>
        </w:tc>
        <w:tc>
          <w:tcPr>
            <w:tcW w:w="2693" w:type="dxa"/>
            <w:vMerge w:val="restart"/>
          </w:tcPr>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Источник</w:t>
            </w:r>
          </w:p>
          <w:p w:rsidR="00204A5E" w:rsidRPr="00204A5E" w:rsidRDefault="00204A5E" w:rsidP="00204A5E">
            <w:pPr>
              <w:suppressAutoHyphens/>
              <w:autoSpaceDE w:val="0"/>
              <w:autoSpaceDN w:val="0"/>
              <w:adjustRightInd w:val="0"/>
              <w:ind w:right="-370"/>
              <w:jc w:val="center"/>
              <w:rPr>
                <w:sz w:val="16"/>
                <w:szCs w:val="16"/>
              </w:rPr>
            </w:pPr>
            <w:r w:rsidRPr="00204A5E">
              <w:rPr>
                <w:sz w:val="16"/>
                <w:szCs w:val="16"/>
              </w:rPr>
              <w:t xml:space="preserve"> финансирования</w:t>
            </w:r>
          </w:p>
        </w:tc>
        <w:tc>
          <w:tcPr>
            <w:tcW w:w="7938" w:type="dxa"/>
            <w:gridSpan w:val="5"/>
          </w:tcPr>
          <w:p w:rsidR="00204A5E" w:rsidRPr="00204A5E" w:rsidRDefault="00204A5E" w:rsidP="00204A5E">
            <w:pPr>
              <w:suppressAutoHyphens/>
              <w:autoSpaceDE w:val="0"/>
              <w:autoSpaceDN w:val="0"/>
              <w:adjustRightInd w:val="0"/>
              <w:ind w:left="589" w:right="-370" w:hanging="589"/>
              <w:jc w:val="center"/>
              <w:rPr>
                <w:sz w:val="16"/>
                <w:szCs w:val="16"/>
              </w:rPr>
            </w:pPr>
            <w:r w:rsidRPr="00204A5E">
              <w:rPr>
                <w:sz w:val="16"/>
                <w:szCs w:val="16"/>
              </w:rPr>
              <w:t>Оценка расходов, тыс. рублей</w:t>
            </w:r>
          </w:p>
        </w:tc>
      </w:tr>
      <w:tr w:rsidR="00204A5E" w:rsidRPr="00204A5E" w:rsidTr="00E076E6">
        <w:tc>
          <w:tcPr>
            <w:tcW w:w="426"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693" w:type="dxa"/>
            <w:vMerge/>
          </w:tcPr>
          <w:p w:rsidR="00204A5E" w:rsidRPr="00204A5E" w:rsidRDefault="00204A5E" w:rsidP="00204A5E">
            <w:pPr>
              <w:suppressAutoHyphens/>
              <w:autoSpaceDE w:val="0"/>
              <w:autoSpaceDN w:val="0"/>
              <w:adjustRightInd w:val="0"/>
              <w:ind w:right="-370" w:firstLine="720"/>
              <w:jc w:val="center"/>
              <w:rPr>
                <w:b/>
                <w:bCs/>
                <w:sz w:val="16"/>
                <w:szCs w:val="16"/>
              </w:rPr>
            </w:pPr>
          </w:p>
        </w:tc>
        <w:tc>
          <w:tcPr>
            <w:tcW w:w="1843"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2020 год</w:t>
            </w:r>
          </w:p>
        </w:tc>
        <w:tc>
          <w:tcPr>
            <w:tcW w:w="1559"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2021 год</w:t>
            </w:r>
          </w:p>
        </w:tc>
        <w:tc>
          <w:tcPr>
            <w:tcW w:w="1559"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2022 год</w:t>
            </w:r>
          </w:p>
        </w:tc>
        <w:tc>
          <w:tcPr>
            <w:tcW w:w="1560"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2023 год</w:t>
            </w:r>
          </w:p>
        </w:tc>
        <w:tc>
          <w:tcPr>
            <w:tcW w:w="1417" w:type="dxa"/>
          </w:tcPr>
          <w:p w:rsidR="00204A5E" w:rsidRPr="00204A5E" w:rsidRDefault="00204A5E" w:rsidP="00204A5E">
            <w:pPr>
              <w:suppressAutoHyphens/>
              <w:autoSpaceDE w:val="0"/>
              <w:autoSpaceDN w:val="0"/>
              <w:adjustRightInd w:val="0"/>
              <w:ind w:firstLine="34"/>
              <w:rPr>
                <w:sz w:val="16"/>
                <w:szCs w:val="16"/>
              </w:rPr>
            </w:pPr>
            <w:r w:rsidRPr="00204A5E">
              <w:rPr>
                <w:sz w:val="16"/>
                <w:szCs w:val="16"/>
              </w:rPr>
              <w:t>2024 год</w:t>
            </w:r>
          </w:p>
        </w:tc>
      </w:tr>
      <w:tr w:rsidR="00204A5E" w:rsidRPr="00204A5E" w:rsidTr="00E076E6">
        <w:tc>
          <w:tcPr>
            <w:tcW w:w="426"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1</w:t>
            </w:r>
          </w:p>
        </w:tc>
        <w:tc>
          <w:tcPr>
            <w:tcW w:w="1559" w:type="dxa"/>
          </w:tcPr>
          <w:p w:rsidR="00204A5E" w:rsidRPr="00204A5E" w:rsidRDefault="00204A5E" w:rsidP="00204A5E">
            <w:pPr>
              <w:suppressAutoHyphens/>
              <w:autoSpaceDE w:val="0"/>
              <w:autoSpaceDN w:val="0"/>
              <w:adjustRightInd w:val="0"/>
              <w:ind w:right="-370" w:firstLine="720"/>
              <w:rPr>
                <w:sz w:val="16"/>
                <w:szCs w:val="16"/>
              </w:rPr>
            </w:pPr>
            <w:r w:rsidRPr="00204A5E">
              <w:rPr>
                <w:sz w:val="16"/>
                <w:szCs w:val="16"/>
              </w:rPr>
              <w:t>2</w:t>
            </w:r>
          </w:p>
        </w:tc>
        <w:tc>
          <w:tcPr>
            <w:tcW w:w="2552" w:type="dxa"/>
          </w:tcPr>
          <w:p w:rsidR="00204A5E" w:rsidRPr="00204A5E" w:rsidRDefault="00204A5E" w:rsidP="00204A5E">
            <w:pPr>
              <w:suppressAutoHyphens/>
              <w:autoSpaceDE w:val="0"/>
              <w:autoSpaceDN w:val="0"/>
              <w:adjustRightInd w:val="0"/>
              <w:ind w:right="-370" w:firstLine="720"/>
              <w:rPr>
                <w:sz w:val="16"/>
                <w:szCs w:val="16"/>
              </w:rPr>
            </w:pPr>
            <w:r w:rsidRPr="00204A5E">
              <w:rPr>
                <w:sz w:val="16"/>
                <w:szCs w:val="16"/>
              </w:rPr>
              <w:t>3</w:t>
            </w:r>
          </w:p>
        </w:tc>
        <w:tc>
          <w:tcPr>
            <w:tcW w:w="2693" w:type="dxa"/>
          </w:tcPr>
          <w:p w:rsidR="00204A5E" w:rsidRPr="00204A5E" w:rsidRDefault="00204A5E" w:rsidP="00204A5E">
            <w:pPr>
              <w:suppressAutoHyphens/>
              <w:autoSpaceDE w:val="0"/>
              <w:autoSpaceDN w:val="0"/>
              <w:adjustRightInd w:val="0"/>
              <w:ind w:right="-370" w:firstLine="720"/>
              <w:rPr>
                <w:sz w:val="16"/>
                <w:szCs w:val="16"/>
              </w:rPr>
            </w:pPr>
            <w:r w:rsidRPr="00204A5E">
              <w:rPr>
                <w:sz w:val="16"/>
                <w:szCs w:val="16"/>
              </w:rPr>
              <w:t>4</w:t>
            </w:r>
          </w:p>
        </w:tc>
        <w:tc>
          <w:tcPr>
            <w:tcW w:w="1843"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5</w:t>
            </w:r>
          </w:p>
        </w:tc>
        <w:tc>
          <w:tcPr>
            <w:tcW w:w="1559"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6</w:t>
            </w:r>
          </w:p>
        </w:tc>
        <w:tc>
          <w:tcPr>
            <w:tcW w:w="1559"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7</w:t>
            </w:r>
          </w:p>
        </w:tc>
        <w:tc>
          <w:tcPr>
            <w:tcW w:w="1560"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8</w:t>
            </w:r>
          </w:p>
        </w:tc>
        <w:tc>
          <w:tcPr>
            <w:tcW w:w="1417"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9</w:t>
            </w:r>
          </w:p>
        </w:tc>
      </w:tr>
      <w:tr w:rsidR="00204A5E" w:rsidRPr="00204A5E" w:rsidTr="00E076E6">
        <w:tc>
          <w:tcPr>
            <w:tcW w:w="426" w:type="dxa"/>
            <w:vMerge w:val="restart"/>
          </w:tcPr>
          <w:p w:rsidR="00204A5E" w:rsidRPr="00204A5E" w:rsidRDefault="00204A5E" w:rsidP="00204A5E">
            <w:pPr>
              <w:suppressAutoHyphens/>
              <w:autoSpaceDE w:val="0"/>
              <w:autoSpaceDN w:val="0"/>
              <w:adjustRightInd w:val="0"/>
              <w:ind w:right="-370" w:firstLine="720"/>
              <w:rPr>
                <w:sz w:val="16"/>
                <w:szCs w:val="16"/>
              </w:rPr>
            </w:pPr>
            <w:r w:rsidRPr="00204A5E">
              <w:rPr>
                <w:sz w:val="16"/>
                <w:szCs w:val="16"/>
              </w:rPr>
              <w:t>11</w:t>
            </w:r>
          </w:p>
        </w:tc>
        <w:tc>
          <w:tcPr>
            <w:tcW w:w="1559"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Муниципальная программа</w:t>
            </w:r>
          </w:p>
        </w:tc>
        <w:tc>
          <w:tcPr>
            <w:tcW w:w="2552"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 xml:space="preserve">Модернизация и развитие жилищно-коммунального хозяйства </w:t>
            </w:r>
          </w:p>
          <w:p w:rsidR="00204A5E" w:rsidRPr="00204A5E" w:rsidRDefault="00204A5E" w:rsidP="00204A5E">
            <w:pPr>
              <w:suppressAutoHyphens/>
              <w:autoSpaceDE w:val="0"/>
              <w:autoSpaceDN w:val="0"/>
              <w:adjustRightInd w:val="0"/>
              <w:rPr>
                <w:sz w:val="16"/>
                <w:szCs w:val="16"/>
              </w:rPr>
            </w:pPr>
            <w:r w:rsidRPr="00204A5E">
              <w:rPr>
                <w:sz w:val="16"/>
                <w:szCs w:val="16"/>
              </w:rPr>
              <w:t xml:space="preserve">Бессоновского сельсовета Бессоновского района </w:t>
            </w:r>
          </w:p>
          <w:p w:rsidR="00204A5E" w:rsidRPr="00204A5E" w:rsidRDefault="00204A5E" w:rsidP="00204A5E">
            <w:pPr>
              <w:suppressAutoHyphens/>
              <w:autoSpaceDE w:val="0"/>
              <w:autoSpaceDN w:val="0"/>
              <w:adjustRightInd w:val="0"/>
              <w:rPr>
                <w:sz w:val="16"/>
                <w:szCs w:val="16"/>
              </w:rPr>
            </w:pPr>
            <w:r w:rsidRPr="00204A5E">
              <w:rPr>
                <w:sz w:val="16"/>
                <w:szCs w:val="16"/>
              </w:rPr>
              <w:t>Пензенской области на 2014-2024 годы</w:t>
            </w:r>
          </w:p>
        </w:tc>
        <w:tc>
          <w:tcPr>
            <w:tcW w:w="2693" w:type="dxa"/>
          </w:tcPr>
          <w:p w:rsidR="00204A5E" w:rsidRPr="00204A5E" w:rsidRDefault="00204A5E" w:rsidP="00204A5E">
            <w:pPr>
              <w:suppressAutoHyphens/>
              <w:autoSpaceDE w:val="0"/>
              <w:autoSpaceDN w:val="0"/>
              <w:adjustRightInd w:val="0"/>
              <w:ind w:right="-370"/>
              <w:jc w:val="center"/>
              <w:rPr>
                <w:b/>
                <w:sz w:val="16"/>
                <w:szCs w:val="16"/>
              </w:rPr>
            </w:pPr>
            <w:r w:rsidRPr="00204A5E">
              <w:rPr>
                <w:b/>
                <w:sz w:val="16"/>
                <w:szCs w:val="16"/>
              </w:rPr>
              <w:t>Всего:</w:t>
            </w:r>
          </w:p>
        </w:tc>
        <w:tc>
          <w:tcPr>
            <w:tcW w:w="1843" w:type="dxa"/>
            <w:shd w:val="clear" w:color="auto" w:fill="auto"/>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24922,728</w:t>
            </w:r>
          </w:p>
        </w:tc>
        <w:tc>
          <w:tcPr>
            <w:tcW w:w="1559" w:type="dxa"/>
            <w:shd w:val="clear" w:color="auto" w:fill="auto"/>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22252,470</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21881,570</w:t>
            </w:r>
          </w:p>
        </w:tc>
        <w:tc>
          <w:tcPr>
            <w:tcW w:w="1560"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14195,00</w:t>
            </w:r>
          </w:p>
        </w:tc>
        <w:tc>
          <w:tcPr>
            <w:tcW w:w="1417"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13065,00</w:t>
            </w:r>
          </w:p>
        </w:tc>
      </w:tr>
      <w:tr w:rsidR="00204A5E" w:rsidRPr="00204A5E" w:rsidTr="00E076E6">
        <w:trPr>
          <w:trHeight w:val="440"/>
        </w:trPr>
        <w:tc>
          <w:tcPr>
            <w:tcW w:w="426"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6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бюджет Пензенской области</w:t>
            </w:r>
          </w:p>
        </w:tc>
        <w:tc>
          <w:tcPr>
            <w:tcW w:w="1843" w:type="dxa"/>
            <w:shd w:val="clear" w:color="auto" w:fill="auto"/>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2485,829</w:t>
            </w:r>
          </w:p>
        </w:tc>
        <w:tc>
          <w:tcPr>
            <w:tcW w:w="1559" w:type="dxa"/>
            <w:shd w:val="clear" w:color="auto" w:fill="auto"/>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6400,414</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2450,00</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312"/>
        </w:trPr>
        <w:tc>
          <w:tcPr>
            <w:tcW w:w="426"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внебюджетные средства</w:t>
            </w:r>
          </w:p>
        </w:tc>
        <w:tc>
          <w:tcPr>
            <w:tcW w:w="1843"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r>
      <w:tr w:rsidR="00204A5E" w:rsidRPr="00204A5E" w:rsidTr="00E076E6">
        <w:trPr>
          <w:trHeight w:val="261"/>
        </w:trPr>
        <w:tc>
          <w:tcPr>
            <w:tcW w:w="426"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бюджет Бессоновского сельсовета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14212,999</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15852,056</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19431,57</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14195,00</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13065,00</w:t>
            </w:r>
          </w:p>
        </w:tc>
      </w:tr>
      <w:tr w:rsidR="00204A5E" w:rsidRPr="00204A5E" w:rsidTr="00E076E6">
        <w:trPr>
          <w:trHeight w:val="264"/>
        </w:trPr>
        <w:tc>
          <w:tcPr>
            <w:tcW w:w="426"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иные источники</w:t>
            </w:r>
          </w:p>
          <w:p w:rsidR="00204A5E" w:rsidRPr="00204A5E" w:rsidRDefault="00204A5E" w:rsidP="00204A5E">
            <w:pPr>
              <w:suppressAutoHyphens/>
              <w:autoSpaceDE w:val="0"/>
              <w:autoSpaceDN w:val="0"/>
              <w:adjustRightInd w:val="0"/>
              <w:rPr>
                <w:sz w:val="16"/>
                <w:szCs w:val="16"/>
              </w:rPr>
            </w:pPr>
            <w:r w:rsidRPr="00204A5E">
              <w:rPr>
                <w:sz w:val="16"/>
                <w:szCs w:val="16"/>
              </w:rPr>
              <w:t>федеральный бюджет</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8223,90</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55"/>
        </w:trPr>
        <w:tc>
          <w:tcPr>
            <w:tcW w:w="426" w:type="dxa"/>
            <w:vMerge w:val="restart"/>
          </w:tcPr>
          <w:p w:rsidR="00204A5E" w:rsidRPr="00204A5E" w:rsidRDefault="00204A5E" w:rsidP="00204A5E">
            <w:pPr>
              <w:suppressAutoHyphens/>
              <w:autoSpaceDE w:val="0"/>
              <w:autoSpaceDN w:val="0"/>
              <w:adjustRightInd w:val="0"/>
              <w:ind w:right="-370" w:firstLine="720"/>
              <w:rPr>
                <w:sz w:val="16"/>
                <w:szCs w:val="16"/>
              </w:rPr>
            </w:pPr>
            <w:r w:rsidRPr="00204A5E">
              <w:rPr>
                <w:sz w:val="16"/>
                <w:szCs w:val="16"/>
              </w:rPr>
              <w:t>22</w:t>
            </w:r>
          </w:p>
          <w:p w:rsidR="00204A5E" w:rsidRPr="00204A5E" w:rsidRDefault="00204A5E" w:rsidP="00204A5E">
            <w:pPr>
              <w:suppressAutoHyphens/>
              <w:autoSpaceDE w:val="0"/>
              <w:autoSpaceDN w:val="0"/>
              <w:adjustRightInd w:val="0"/>
              <w:ind w:right="-370" w:firstLine="720"/>
              <w:rPr>
                <w:sz w:val="16"/>
                <w:szCs w:val="16"/>
              </w:rPr>
            </w:pPr>
            <w:r w:rsidRPr="00204A5E">
              <w:rPr>
                <w:sz w:val="16"/>
                <w:szCs w:val="16"/>
              </w:rPr>
              <w:t>2</w:t>
            </w:r>
          </w:p>
        </w:tc>
        <w:tc>
          <w:tcPr>
            <w:tcW w:w="1559" w:type="dxa"/>
            <w:vMerge w:val="restart"/>
          </w:tcPr>
          <w:p w:rsidR="00204A5E" w:rsidRPr="00204A5E" w:rsidRDefault="00204A5E" w:rsidP="00204A5E">
            <w:pPr>
              <w:suppressAutoHyphens/>
              <w:autoSpaceDE w:val="0"/>
              <w:autoSpaceDN w:val="0"/>
              <w:adjustRightInd w:val="0"/>
              <w:ind w:right="-370"/>
              <w:jc w:val="both"/>
              <w:rPr>
                <w:sz w:val="16"/>
                <w:szCs w:val="16"/>
              </w:rPr>
            </w:pPr>
            <w:r w:rsidRPr="00204A5E">
              <w:rPr>
                <w:sz w:val="16"/>
                <w:szCs w:val="16"/>
              </w:rPr>
              <w:t>Подпрограмма 1</w:t>
            </w:r>
          </w:p>
        </w:tc>
        <w:tc>
          <w:tcPr>
            <w:tcW w:w="2552"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Благоустройство населенных пунктов</w:t>
            </w: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всего</w:t>
            </w:r>
          </w:p>
        </w:tc>
        <w:tc>
          <w:tcPr>
            <w:tcW w:w="1843"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6771,348</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5364,636</w:t>
            </w:r>
          </w:p>
        </w:tc>
        <w:tc>
          <w:tcPr>
            <w:tcW w:w="1559"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3691,00</w:t>
            </w:r>
          </w:p>
        </w:tc>
        <w:tc>
          <w:tcPr>
            <w:tcW w:w="156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4695,00</w:t>
            </w:r>
          </w:p>
        </w:tc>
        <w:tc>
          <w:tcPr>
            <w:tcW w:w="1417"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4625,00</w:t>
            </w:r>
          </w:p>
        </w:tc>
      </w:tr>
      <w:tr w:rsidR="00204A5E" w:rsidRPr="00204A5E" w:rsidTr="00E076E6">
        <w:trPr>
          <w:trHeight w:val="258"/>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6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бюджет Пензенской области</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1500,00</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внебюджетные средства</w:t>
            </w:r>
          </w:p>
        </w:tc>
        <w:tc>
          <w:tcPr>
            <w:tcW w:w="1843"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бюджет Бессоновского сельсовета</w:t>
            </w:r>
          </w:p>
        </w:tc>
        <w:tc>
          <w:tcPr>
            <w:tcW w:w="1843"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5271,348</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5364,636</w:t>
            </w:r>
          </w:p>
        </w:tc>
        <w:tc>
          <w:tcPr>
            <w:tcW w:w="1559"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3691,00</w:t>
            </w:r>
          </w:p>
        </w:tc>
        <w:tc>
          <w:tcPr>
            <w:tcW w:w="156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4695,00</w:t>
            </w:r>
          </w:p>
        </w:tc>
        <w:tc>
          <w:tcPr>
            <w:tcW w:w="1417"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4625,00</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иные источники</w:t>
            </w:r>
          </w:p>
        </w:tc>
        <w:tc>
          <w:tcPr>
            <w:tcW w:w="1843"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r>
      <w:tr w:rsidR="00204A5E" w:rsidRPr="00204A5E" w:rsidTr="00E076E6">
        <w:trPr>
          <w:trHeight w:val="263"/>
        </w:trPr>
        <w:tc>
          <w:tcPr>
            <w:tcW w:w="426" w:type="dxa"/>
            <w:vMerge w:val="restart"/>
          </w:tcPr>
          <w:p w:rsidR="00204A5E" w:rsidRPr="00204A5E" w:rsidRDefault="00204A5E" w:rsidP="00204A5E">
            <w:pPr>
              <w:suppressAutoHyphens/>
              <w:autoSpaceDE w:val="0"/>
              <w:autoSpaceDN w:val="0"/>
              <w:adjustRightInd w:val="0"/>
              <w:ind w:right="-370" w:firstLine="720"/>
              <w:rPr>
                <w:sz w:val="16"/>
                <w:szCs w:val="16"/>
              </w:rPr>
            </w:pPr>
            <w:r w:rsidRPr="00204A5E">
              <w:rPr>
                <w:sz w:val="16"/>
                <w:szCs w:val="16"/>
              </w:rPr>
              <w:t>22.1</w:t>
            </w:r>
          </w:p>
        </w:tc>
        <w:tc>
          <w:tcPr>
            <w:tcW w:w="1559"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 xml:space="preserve">Основное </w:t>
            </w:r>
          </w:p>
          <w:p w:rsidR="00204A5E" w:rsidRPr="00204A5E" w:rsidRDefault="00204A5E" w:rsidP="00204A5E">
            <w:pPr>
              <w:suppressAutoHyphens/>
              <w:autoSpaceDE w:val="0"/>
              <w:autoSpaceDN w:val="0"/>
              <w:adjustRightInd w:val="0"/>
              <w:ind w:right="-370"/>
              <w:rPr>
                <w:sz w:val="16"/>
                <w:szCs w:val="16"/>
              </w:rPr>
            </w:pPr>
            <w:r w:rsidRPr="00204A5E">
              <w:rPr>
                <w:sz w:val="16"/>
                <w:szCs w:val="16"/>
              </w:rPr>
              <w:t>мероприятие 1.1</w:t>
            </w:r>
          </w:p>
        </w:tc>
        <w:tc>
          <w:tcPr>
            <w:tcW w:w="2552"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всего</w:t>
            </w:r>
          </w:p>
        </w:tc>
        <w:tc>
          <w:tcPr>
            <w:tcW w:w="1843"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6771,348</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5364,636</w:t>
            </w:r>
          </w:p>
        </w:tc>
        <w:tc>
          <w:tcPr>
            <w:tcW w:w="1559"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3691,00</w:t>
            </w:r>
          </w:p>
        </w:tc>
        <w:tc>
          <w:tcPr>
            <w:tcW w:w="156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4695,00</w:t>
            </w:r>
          </w:p>
        </w:tc>
        <w:tc>
          <w:tcPr>
            <w:tcW w:w="1417"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4625,00</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бюджет Пензенской области</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1500,00</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внебюджетные средства</w:t>
            </w:r>
          </w:p>
        </w:tc>
        <w:tc>
          <w:tcPr>
            <w:tcW w:w="1843"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бюджет Бессоновского сельсовета</w:t>
            </w:r>
          </w:p>
        </w:tc>
        <w:tc>
          <w:tcPr>
            <w:tcW w:w="1843"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5271,348</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5364,636</w:t>
            </w:r>
          </w:p>
        </w:tc>
        <w:tc>
          <w:tcPr>
            <w:tcW w:w="1559"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3691,00</w:t>
            </w:r>
          </w:p>
        </w:tc>
        <w:tc>
          <w:tcPr>
            <w:tcW w:w="156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4695,00</w:t>
            </w:r>
          </w:p>
        </w:tc>
        <w:tc>
          <w:tcPr>
            <w:tcW w:w="1417"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4625,00</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иные источники</w:t>
            </w:r>
          </w:p>
        </w:tc>
        <w:tc>
          <w:tcPr>
            <w:tcW w:w="1843"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r>
      <w:tr w:rsidR="00204A5E" w:rsidRPr="00204A5E" w:rsidTr="00E076E6">
        <w:trPr>
          <w:trHeight w:val="263"/>
        </w:trPr>
        <w:tc>
          <w:tcPr>
            <w:tcW w:w="426" w:type="dxa"/>
            <w:vMerge w:val="restart"/>
          </w:tcPr>
          <w:p w:rsidR="00204A5E" w:rsidRPr="00204A5E" w:rsidRDefault="00204A5E" w:rsidP="00204A5E">
            <w:pPr>
              <w:suppressAutoHyphens/>
              <w:autoSpaceDE w:val="0"/>
              <w:autoSpaceDN w:val="0"/>
              <w:adjustRightInd w:val="0"/>
              <w:ind w:right="-370" w:firstLine="720"/>
              <w:rPr>
                <w:sz w:val="16"/>
                <w:szCs w:val="16"/>
              </w:rPr>
            </w:pPr>
            <w:r w:rsidRPr="00204A5E">
              <w:rPr>
                <w:sz w:val="16"/>
                <w:szCs w:val="16"/>
              </w:rPr>
              <w:t>33</w:t>
            </w:r>
          </w:p>
        </w:tc>
        <w:tc>
          <w:tcPr>
            <w:tcW w:w="1559"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Подпрограмма 2</w:t>
            </w:r>
          </w:p>
        </w:tc>
        <w:tc>
          <w:tcPr>
            <w:tcW w:w="2552"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Мероприятия в области коммунального</w:t>
            </w:r>
          </w:p>
          <w:p w:rsidR="00204A5E" w:rsidRPr="00204A5E" w:rsidRDefault="00204A5E" w:rsidP="00204A5E">
            <w:pPr>
              <w:suppressAutoHyphens/>
              <w:autoSpaceDE w:val="0"/>
              <w:autoSpaceDN w:val="0"/>
              <w:adjustRightInd w:val="0"/>
              <w:ind w:right="-370"/>
              <w:rPr>
                <w:sz w:val="16"/>
                <w:szCs w:val="16"/>
              </w:rPr>
            </w:pPr>
            <w:r w:rsidRPr="00204A5E">
              <w:rPr>
                <w:sz w:val="16"/>
                <w:szCs w:val="16"/>
              </w:rPr>
              <w:t xml:space="preserve"> хозяйства</w:t>
            </w: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всего</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410,987</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1222,356</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2600,00</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200,00</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200,00</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бюджет Пензенской области</w:t>
            </w:r>
          </w:p>
        </w:tc>
        <w:tc>
          <w:tcPr>
            <w:tcW w:w="1843"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2250,00</w:t>
            </w:r>
          </w:p>
        </w:tc>
        <w:tc>
          <w:tcPr>
            <w:tcW w:w="1560"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внебюджетные средства</w:t>
            </w:r>
          </w:p>
        </w:tc>
        <w:tc>
          <w:tcPr>
            <w:tcW w:w="1843"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бюджет Бессоновского сельсовета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410,987</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1222,356</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350,00</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иные источники</w:t>
            </w:r>
          </w:p>
        </w:tc>
        <w:tc>
          <w:tcPr>
            <w:tcW w:w="1843"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r>
      <w:tr w:rsidR="00204A5E" w:rsidRPr="00204A5E" w:rsidTr="00E076E6">
        <w:trPr>
          <w:trHeight w:val="263"/>
        </w:trPr>
        <w:tc>
          <w:tcPr>
            <w:tcW w:w="426" w:type="dxa"/>
            <w:vMerge w:val="restart"/>
          </w:tcPr>
          <w:p w:rsidR="00204A5E" w:rsidRPr="00204A5E" w:rsidRDefault="00204A5E" w:rsidP="00204A5E">
            <w:pPr>
              <w:suppressAutoHyphens/>
              <w:autoSpaceDE w:val="0"/>
              <w:autoSpaceDN w:val="0"/>
              <w:adjustRightInd w:val="0"/>
              <w:ind w:right="-370" w:firstLine="720"/>
              <w:rPr>
                <w:sz w:val="16"/>
                <w:szCs w:val="16"/>
              </w:rPr>
            </w:pPr>
            <w:r w:rsidRPr="00204A5E">
              <w:rPr>
                <w:sz w:val="16"/>
                <w:szCs w:val="16"/>
              </w:rPr>
              <w:t>33.1</w:t>
            </w:r>
          </w:p>
        </w:tc>
        <w:tc>
          <w:tcPr>
            <w:tcW w:w="1559"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Основное</w:t>
            </w:r>
          </w:p>
          <w:p w:rsidR="00204A5E" w:rsidRPr="00204A5E" w:rsidRDefault="00204A5E" w:rsidP="00204A5E">
            <w:pPr>
              <w:suppressAutoHyphens/>
              <w:autoSpaceDE w:val="0"/>
              <w:autoSpaceDN w:val="0"/>
              <w:adjustRightInd w:val="0"/>
              <w:ind w:right="-370"/>
              <w:rPr>
                <w:sz w:val="16"/>
                <w:szCs w:val="16"/>
              </w:rPr>
            </w:pPr>
            <w:r w:rsidRPr="00204A5E">
              <w:rPr>
                <w:sz w:val="16"/>
                <w:szCs w:val="16"/>
              </w:rPr>
              <w:t xml:space="preserve"> мероприятие 2.1</w:t>
            </w:r>
          </w:p>
        </w:tc>
        <w:tc>
          <w:tcPr>
            <w:tcW w:w="2552"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всего</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410,987</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1222,356</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2600,00</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200,00</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200,00</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бюджет Пензенской области</w:t>
            </w:r>
          </w:p>
        </w:tc>
        <w:tc>
          <w:tcPr>
            <w:tcW w:w="1843"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2250,00</w:t>
            </w:r>
          </w:p>
        </w:tc>
        <w:tc>
          <w:tcPr>
            <w:tcW w:w="1560"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внебюджетные средства</w:t>
            </w:r>
          </w:p>
        </w:tc>
        <w:tc>
          <w:tcPr>
            <w:tcW w:w="1843"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бюджет Бессоновского сельсовета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410,987</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1222,356</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350,00</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иные источники</w:t>
            </w:r>
          </w:p>
        </w:tc>
        <w:tc>
          <w:tcPr>
            <w:tcW w:w="1843"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w:t>
            </w:r>
          </w:p>
        </w:tc>
      </w:tr>
      <w:tr w:rsidR="00204A5E" w:rsidRPr="00204A5E" w:rsidTr="00E076E6">
        <w:trPr>
          <w:trHeight w:val="263"/>
        </w:trPr>
        <w:tc>
          <w:tcPr>
            <w:tcW w:w="426"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4</w:t>
            </w:r>
          </w:p>
        </w:tc>
        <w:tc>
          <w:tcPr>
            <w:tcW w:w="1559"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Подпрограмма 3</w:t>
            </w:r>
          </w:p>
        </w:tc>
        <w:tc>
          <w:tcPr>
            <w:tcW w:w="2552"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Чистая вода</w:t>
            </w: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всего</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11300,996</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10678,747</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9417,90</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4500,00</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3500,00</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бюджет Пензенской области</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955,829</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6400,414</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внебюджетные средства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бюджет Бессоновского сельсовета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2121,267</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4278,333</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9417,90</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4500,00</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3500,00</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иные источники</w:t>
            </w:r>
          </w:p>
          <w:p w:rsidR="00204A5E" w:rsidRPr="00204A5E" w:rsidRDefault="00204A5E" w:rsidP="00204A5E">
            <w:pPr>
              <w:suppressAutoHyphens/>
              <w:autoSpaceDE w:val="0"/>
              <w:autoSpaceDN w:val="0"/>
              <w:adjustRightInd w:val="0"/>
              <w:rPr>
                <w:sz w:val="16"/>
                <w:szCs w:val="16"/>
              </w:rPr>
            </w:pPr>
            <w:r w:rsidRPr="00204A5E">
              <w:rPr>
                <w:sz w:val="16"/>
                <w:szCs w:val="16"/>
              </w:rPr>
              <w:t>федеральный бюджет</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8223,90</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4.1</w:t>
            </w:r>
          </w:p>
        </w:tc>
        <w:tc>
          <w:tcPr>
            <w:tcW w:w="1559"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 xml:space="preserve">Основное </w:t>
            </w:r>
          </w:p>
          <w:p w:rsidR="00204A5E" w:rsidRPr="00204A5E" w:rsidRDefault="00204A5E" w:rsidP="00204A5E">
            <w:pPr>
              <w:suppressAutoHyphens/>
              <w:autoSpaceDE w:val="0"/>
              <w:autoSpaceDN w:val="0"/>
              <w:adjustRightInd w:val="0"/>
              <w:ind w:right="-370"/>
              <w:rPr>
                <w:sz w:val="16"/>
                <w:szCs w:val="16"/>
              </w:rPr>
            </w:pPr>
            <w:r w:rsidRPr="00204A5E">
              <w:rPr>
                <w:sz w:val="16"/>
                <w:szCs w:val="16"/>
              </w:rPr>
              <w:t>мероприятие 3.1</w:t>
            </w:r>
          </w:p>
          <w:p w:rsidR="00204A5E" w:rsidRPr="00204A5E" w:rsidRDefault="00204A5E" w:rsidP="00204A5E">
            <w:pPr>
              <w:suppressAutoHyphens/>
              <w:autoSpaceDE w:val="0"/>
              <w:autoSpaceDN w:val="0"/>
              <w:adjustRightInd w:val="0"/>
              <w:ind w:right="-370"/>
              <w:rPr>
                <w:sz w:val="16"/>
                <w:szCs w:val="16"/>
              </w:rPr>
            </w:pPr>
          </w:p>
        </w:tc>
        <w:tc>
          <w:tcPr>
            <w:tcW w:w="2552"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Чистая вода</w:t>
            </w: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всего</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2994,026</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10678,747</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9417,90</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4500,00</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3500,00</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бюджет Пензенской области</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914,294</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6400,414</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внебюджетные средства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бюджет Бессоновского сельсовета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2079,732</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4278,333</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9417,90</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4500,00</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3500,00</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иные источники</w:t>
            </w:r>
          </w:p>
          <w:p w:rsidR="00204A5E" w:rsidRPr="00204A5E" w:rsidRDefault="00204A5E" w:rsidP="00204A5E">
            <w:pPr>
              <w:suppressAutoHyphens/>
              <w:autoSpaceDE w:val="0"/>
              <w:autoSpaceDN w:val="0"/>
              <w:adjustRightInd w:val="0"/>
              <w:rPr>
                <w:sz w:val="16"/>
                <w:szCs w:val="16"/>
              </w:rPr>
            </w:pPr>
            <w:r w:rsidRPr="00204A5E">
              <w:rPr>
                <w:sz w:val="16"/>
                <w:szCs w:val="16"/>
              </w:rPr>
              <w:t>федеральный бюджет</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4.2</w:t>
            </w:r>
          </w:p>
        </w:tc>
        <w:tc>
          <w:tcPr>
            <w:tcW w:w="1559"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Основное мероприятие 3.2</w:t>
            </w:r>
          </w:p>
        </w:tc>
        <w:tc>
          <w:tcPr>
            <w:tcW w:w="2552"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Региональный проект «Чистая вода»</w:t>
            </w: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всего</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8306,97</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бюджет Пензенской области</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41,535</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внебюджетные средства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бюджет Бессоновского сельсовета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41,535</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иные источники</w:t>
            </w:r>
          </w:p>
          <w:p w:rsidR="00204A5E" w:rsidRPr="00204A5E" w:rsidRDefault="00204A5E" w:rsidP="00204A5E">
            <w:pPr>
              <w:suppressAutoHyphens/>
              <w:autoSpaceDE w:val="0"/>
              <w:autoSpaceDN w:val="0"/>
              <w:adjustRightInd w:val="0"/>
              <w:rPr>
                <w:sz w:val="16"/>
                <w:szCs w:val="16"/>
              </w:rPr>
            </w:pPr>
            <w:r w:rsidRPr="00204A5E">
              <w:rPr>
                <w:sz w:val="16"/>
                <w:szCs w:val="16"/>
              </w:rPr>
              <w:t>федеральный бюджет</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8223,90</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5</w:t>
            </w:r>
          </w:p>
        </w:tc>
        <w:tc>
          <w:tcPr>
            <w:tcW w:w="1559"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Подпрограмма 4</w:t>
            </w:r>
          </w:p>
        </w:tc>
        <w:tc>
          <w:tcPr>
            <w:tcW w:w="2552"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Развитие наружного освещения территории Бессоновского сельсовета Бессоновского района Пензенской области</w:t>
            </w: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всего</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6439,397</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4986,731</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6172,67</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4800,00</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4740,00</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бюджет Пензенской области</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30,00</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200,00</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внебюджетные средства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бюджет Бессоновского сельсовета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6409,397</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4986,731</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5972,67</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4800,00</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4800,00</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иные источники</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5.1</w:t>
            </w:r>
          </w:p>
        </w:tc>
        <w:tc>
          <w:tcPr>
            <w:tcW w:w="1559"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Основное мероприятие 4.1</w:t>
            </w:r>
          </w:p>
        </w:tc>
        <w:tc>
          <w:tcPr>
            <w:tcW w:w="2552"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Уличное освещение</w:t>
            </w: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всего</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5396,156</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4986,731</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6172,67</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4800,00</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4740,00</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бюджет Пензенской области</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30,00</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200,00</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внебюджетные средства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бюджет Бессоновского сельсовета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5366,156</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4986,731</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5972,67</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4800,00</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4800,00</w:t>
            </w:r>
          </w:p>
        </w:tc>
      </w:tr>
      <w:tr w:rsidR="00204A5E" w:rsidRPr="00204A5E" w:rsidTr="00E076E6">
        <w:trPr>
          <w:trHeight w:val="265"/>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иные источники</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5.2</w:t>
            </w:r>
          </w:p>
        </w:tc>
        <w:tc>
          <w:tcPr>
            <w:tcW w:w="1559"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Основное мероприятие 4.2</w:t>
            </w:r>
          </w:p>
        </w:tc>
        <w:tc>
          <w:tcPr>
            <w:tcW w:w="2552"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Энергосбережение и повышение энергетической эффективности</w:t>
            </w: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всего</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1043,241</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759,848</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1312,67</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ind w:right="-370"/>
              <w:rPr>
                <w:sz w:val="16"/>
                <w:szCs w:val="16"/>
              </w:rPr>
            </w:pPr>
            <w:r w:rsidRPr="00204A5E">
              <w:rPr>
                <w:sz w:val="16"/>
                <w:szCs w:val="16"/>
              </w:rPr>
              <w:t>бюджет Пензенской области</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внебюджетные средства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бюджет Бессоновского сельсовета</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1043,241</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759,848</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1312,67</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r w:rsidR="00204A5E" w:rsidRPr="00204A5E" w:rsidTr="00E076E6">
        <w:trPr>
          <w:trHeight w:val="263"/>
        </w:trPr>
        <w:tc>
          <w:tcPr>
            <w:tcW w:w="426" w:type="dxa"/>
            <w:vMerge/>
          </w:tcPr>
          <w:p w:rsidR="00204A5E" w:rsidRPr="00204A5E" w:rsidRDefault="00204A5E" w:rsidP="00204A5E">
            <w:pPr>
              <w:suppressAutoHyphens/>
              <w:autoSpaceDE w:val="0"/>
              <w:autoSpaceDN w:val="0"/>
              <w:adjustRightInd w:val="0"/>
              <w:ind w:right="-370" w:firstLine="720"/>
              <w:rPr>
                <w:sz w:val="16"/>
                <w:szCs w:val="16"/>
              </w:rPr>
            </w:pPr>
          </w:p>
        </w:tc>
        <w:tc>
          <w:tcPr>
            <w:tcW w:w="1559" w:type="dxa"/>
            <w:vMerge/>
          </w:tcPr>
          <w:p w:rsidR="00204A5E" w:rsidRPr="00204A5E" w:rsidRDefault="00204A5E" w:rsidP="00204A5E">
            <w:pPr>
              <w:suppressAutoHyphens/>
              <w:autoSpaceDE w:val="0"/>
              <w:autoSpaceDN w:val="0"/>
              <w:adjustRightInd w:val="0"/>
              <w:ind w:right="-370" w:firstLine="720"/>
              <w:rPr>
                <w:sz w:val="16"/>
                <w:szCs w:val="16"/>
              </w:rPr>
            </w:pPr>
          </w:p>
        </w:tc>
        <w:tc>
          <w:tcPr>
            <w:tcW w:w="2552" w:type="dxa"/>
            <w:vMerge/>
          </w:tcPr>
          <w:p w:rsidR="00204A5E" w:rsidRPr="00204A5E" w:rsidRDefault="00204A5E" w:rsidP="00204A5E">
            <w:pPr>
              <w:suppressAutoHyphens/>
              <w:autoSpaceDE w:val="0"/>
              <w:autoSpaceDN w:val="0"/>
              <w:adjustRightInd w:val="0"/>
              <w:ind w:right="-370" w:firstLine="720"/>
              <w:rPr>
                <w:sz w:val="16"/>
                <w:szCs w:val="16"/>
              </w:rPr>
            </w:pPr>
          </w:p>
        </w:tc>
        <w:tc>
          <w:tcPr>
            <w:tcW w:w="2693" w:type="dxa"/>
          </w:tcPr>
          <w:p w:rsidR="00204A5E" w:rsidRPr="00204A5E" w:rsidRDefault="00204A5E" w:rsidP="00204A5E">
            <w:pPr>
              <w:suppressAutoHyphens/>
              <w:autoSpaceDE w:val="0"/>
              <w:autoSpaceDN w:val="0"/>
              <w:adjustRightInd w:val="0"/>
              <w:rPr>
                <w:sz w:val="16"/>
                <w:szCs w:val="16"/>
              </w:rPr>
            </w:pPr>
            <w:r w:rsidRPr="00204A5E">
              <w:rPr>
                <w:sz w:val="16"/>
                <w:szCs w:val="16"/>
              </w:rPr>
              <w:t>иные источники</w:t>
            </w:r>
          </w:p>
        </w:tc>
        <w:tc>
          <w:tcPr>
            <w:tcW w:w="1843"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59"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560"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w:t>
            </w:r>
          </w:p>
        </w:tc>
      </w:tr>
    </w:tbl>
    <w:p w:rsidR="00204A5E" w:rsidRPr="00204A5E" w:rsidRDefault="00204A5E" w:rsidP="00204A5E">
      <w:pPr>
        <w:suppressAutoHyphens/>
        <w:autoSpaceDE w:val="0"/>
        <w:autoSpaceDN w:val="0"/>
        <w:adjustRightInd w:val="0"/>
        <w:ind w:right="-31"/>
        <w:jc w:val="right"/>
        <w:rPr>
          <w:bCs/>
          <w:sz w:val="16"/>
          <w:szCs w:val="16"/>
        </w:rPr>
      </w:pPr>
    </w:p>
    <w:p w:rsidR="00204A5E" w:rsidRPr="00204A5E" w:rsidRDefault="00204A5E" w:rsidP="00204A5E">
      <w:pPr>
        <w:suppressAutoHyphens/>
        <w:autoSpaceDE w:val="0"/>
        <w:autoSpaceDN w:val="0"/>
        <w:adjustRightInd w:val="0"/>
        <w:ind w:right="-31"/>
        <w:jc w:val="right"/>
        <w:rPr>
          <w:bCs/>
          <w:sz w:val="16"/>
          <w:szCs w:val="16"/>
        </w:rPr>
      </w:pPr>
    </w:p>
    <w:p w:rsidR="00204A5E" w:rsidRPr="00204A5E" w:rsidRDefault="00204A5E" w:rsidP="00204A5E">
      <w:pPr>
        <w:suppressAutoHyphens/>
        <w:autoSpaceDE w:val="0"/>
        <w:autoSpaceDN w:val="0"/>
        <w:adjustRightInd w:val="0"/>
        <w:ind w:right="-31"/>
        <w:jc w:val="right"/>
        <w:rPr>
          <w:bCs/>
          <w:sz w:val="16"/>
          <w:szCs w:val="16"/>
        </w:rPr>
      </w:pPr>
    </w:p>
    <w:p w:rsidR="00204A5E" w:rsidRPr="00204A5E" w:rsidRDefault="00204A5E" w:rsidP="00204A5E">
      <w:pPr>
        <w:suppressAutoHyphens/>
        <w:autoSpaceDE w:val="0"/>
        <w:autoSpaceDN w:val="0"/>
        <w:adjustRightInd w:val="0"/>
        <w:ind w:right="-31"/>
        <w:jc w:val="right"/>
        <w:rPr>
          <w:bCs/>
          <w:sz w:val="16"/>
          <w:szCs w:val="16"/>
        </w:rPr>
      </w:pPr>
    </w:p>
    <w:p w:rsidR="00204A5E" w:rsidRPr="00204A5E" w:rsidRDefault="00204A5E" w:rsidP="00204A5E">
      <w:pPr>
        <w:suppressAutoHyphens/>
        <w:autoSpaceDE w:val="0"/>
        <w:autoSpaceDN w:val="0"/>
        <w:adjustRightInd w:val="0"/>
        <w:ind w:right="-31"/>
        <w:jc w:val="right"/>
        <w:rPr>
          <w:bCs/>
        </w:rPr>
      </w:pPr>
      <w:r w:rsidRPr="00204A5E">
        <w:rPr>
          <w:bCs/>
        </w:rPr>
        <w:t>Приложение № 3</w:t>
      </w:r>
    </w:p>
    <w:p w:rsidR="00204A5E" w:rsidRPr="00204A5E" w:rsidRDefault="00204A5E" w:rsidP="00204A5E">
      <w:pPr>
        <w:suppressAutoHyphens/>
        <w:autoSpaceDE w:val="0"/>
        <w:autoSpaceDN w:val="0"/>
        <w:adjustRightInd w:val="0"/>
        <w:ind w:right="-31"/>
        <w:jc w:val="right"/>
        <w:rPr>
          <w:bCs/>
        </w:rPr>
      </w:pPr>
      <w:r w:rsidRPr="00204A5E">
        <w:rPr>
          <w:bCs/>
        </w:rPr>
        <w:t>к постановлению администрации</w:t>
      </w:r>
    </w:p>
    <w:p w:rsidR="00204A5E" w:rsidRPr="00204A5E" w:rsidRDefault="00204A5E" w:rsidP="00204A5E">
      <w:pPr>
        <w:suppressAutoHyphens/>
        <w:autoSpaceDE w:val="0"/>
        <w:autoSpaceDN w:val="0"/>
        <w:adjustRightInd w:val="0"/>
        <w:ind w:right="-31"/>
        <w:jc w:val="right"/>
        <w:rPr>
          <w:bCs/>
        </w:rPr>
      </w:pPr>
      <w:r w:rsidRPr="00204A5E">
        <w:rPr>
          <w:bCs/>
        </w:rPr>
        <w:t xml:space="preserve">Бессоновского сельсовета Бессоновского района </w:t>
      </w:r>
    </w:p>
    <w:p w:rsidR="00204A5E" w:rsidRPr="00204A5E" w:rsidRDefault="00204A5E" w:rsidP="00204A5E">
      <w:pPr>
        <w:suppressAutoHyphens/>
        <w:autoSpaceDE w:val="0"/>
        <w:autoSpaceDN w:val="0"/>
        <w:adjustRightInd w:val="0"/>
        <w:ind w:right="-31"/>
        <w:jc w:val="right"/>
        <w:rPr>
          <w:bCs/>
        </w:rPr>
      </w:pPr>
      <w:r w:rsidRPr="00204A5E">
        <w:rPr>
          <w:bCs/>
        </w:rPr>
        <w:lastRenderedPageBreak/>
        <w:t>Пензенской области от 24 января 2022 года № 22</w:t>
      </w:r>
    </w:p>
    <w:p w:rsidR="00204A5E" w:rsidRPr="00204A5E" w:rsidRDefault="00204A5E" w:rsidP="00204A5E">
      <w:pPr>
        <w:suppressAutoHyphens/>
        <w:autoSpaceDE w:val="0"/>
        <w:autoSpaceDN w:val="0"/>
        <w:adjustRightInd w:val="0"/>
        <w:ind w:right="-31"/>
        <w:jc w:val="right"/>
        <w:rPr>
          <w:bCs/>
        </w:rPr>
      </w:pPr>
    </w:p>
    <w:p w:rsidR="00204A5E" w:rsidRPr="00204A5E" w:rsidRDefault="00204A5E" w:rsidP="00204A5E">
      <w:pPr>
        <w:suppressAutoHyphens/>
        <w:autoSpaceDE w:val="0"/>
        <w:autoSpaceDN w:val="0"/>
        <w:adjustRightInd w:val="0"/>
        <w:ind w:right="-31" w:firstLine="720"/>
        <w:jc w:val="right"/>
      </w:pPr>
      <w:r w:rsidRPr="00204A5E">
        <w:t>Приложение № 4.2.</w:t>
      </w:r>
    </w:p>
    <w:p w:rsidR="00204A5E" w:rsidRPr="00204A5E" w:rsidRDefault="00204A5E" w:rsidP="00204A5E">
      <w:pPr>
        <w:suppressAutoHyphens/>
        <w:autoSpaceDE w:val="0"/>
        <w:autoSpaceDN w:val="0"/>
        <w:adjustRightInd w:val="0"/>
        <w:ind w:right="-31" w:firstLine="720"/>
        <w:jc w:val="right"/>
      </w:pPr>
      <w:r w:rsidRPr="00204A5E">
        <w:t xml:space="preserve">                                                                                                                                                                                                           к муниципальной программе</w:t>
      </w:r>
    </w:p>
    <w:p w:rsidR="00204A5E" w:rsidRPr="00204A5E" w:rsidRDefault="00204A5E" w:rsidP="00204A5E">
      <w:pPr>
        <w:suppressAutoHyphens/>
        <w:autoSpaceDE w:val="0"/>
        <w:autoSpaceDN w:val="0"/>
        <w:adjustRightInd w:val="0"/>
        <w:ind w:right="-31" w:firstLine="720"/>
        <w:jc w:val="right"/>
      </w:pPr>
      <w:r w:rsidRPr="00204A5E">
        <w:t xml:space="preserve"> «Модернизация и развитие жилищно-коммунального хозяйства</w:t>
      </w:r>
    </w:p>
    <w:p w:rsidR="00204A5E" w:rsidRPr="00204A5E" w:rsidRDefault="00204A5E" w:rsidP="00204A5E">
      <w:pPr>
        <w:suppressAutoHyphens/>
        <w:autoSpaceDE w:val="0"/>
        <w:autoSpaceDN w:val="0"/>
        <w:adjustRightInd w:val="0"/>
        <w:ind w:right="-31" w:firstLine="720"/>
        <w:jc w:val="right"/>
      </w:pPr>
      <w:r w:rsidRPr="00204A5E">
        <w:t xml:space="preserve">Бессоновского сельсовета Бессоновского района </w:t>
      </w:r>
    </w:p>
    <w:p w:rsidR="00204A5E" w:rsidRPr="00204A5E" w:rsidRDefault="00204A5E" w:rsidP="00204A5E">
      <w:pPr>
        <w:suppressAutoHyphens/>
        <w:autoSpaceDE w:val="0"/>
        <w:autoSpaceDN w:val="0"/>
        <w:adjustRightInd w:val="0"/>
        <w:ind w:right="-31" w:firstLine="720"/>
        <w:jc w:val="right"/>
      </w:pPr>
      <w:r w:rsidRPr="00204A5E">
        <w:t>Пензенской области на 2014-2024 годы»</w:t>
      </w:r>
    </w:p>
    <w:p w:rsidR="00204A5E" w:rsidRPr="00204A5E" w:rsidRDefault="00204A5E" w:rsidP="00204A5E">
      <w:pPr>
        <w:suppressAutoHyphens/>
        <w:autoSpaceDE w:val="0"/>
        <w:autoSpaceDN w:val="0"/>
        <w:adjustRightInd w:val="0"/>
        <w:ind w:right="-370"/>
      </w:pPr>
    </w:p>
    <w:p w:rsidR="00204A5E" w:rsidRPr="00204A5E" w:rsidRDefault="00204A5E" w:rsidP="00204A5E">
      <w:pPr>
        <w:suppressAutoHyphens/>
        <w:autoSpaceDE w:val="0"/>
        <w:autoSpaceDN w:val="0"/>
        <w:adjustRightInd w:val="0"/>
        <w:ind w:right="-370" w:firstLine="720"/>
        <w:jc w:val="right"/>
      </w:pPr>
    </w:p>
    <w:p w:rsidR="00204A5E" w:rsidRPr="00204A5E" w:rsidRDefault="00204A5E" w:rsidP="00204A5E">
      <w:pPr>
        <w:suppressAutoHyphens/>
        <w:autoSpaceDE w:val="0"/>
        <w:autoSpaceDN w:val="0"/>
        <w:adjustRightInd w:val="0"/>
        <w:ind w:firstLine="720"/>
        <w:jc w:val="center"/>
        <w:rPr>
          <w:b/>
          <w:bCs/>
        </w:rPr>
      </w:pPr>
      <w:r w:rsidRPr="00204A5E">
        <w:rPr>
          <w:b/>
          <w:bCs/>
        </w:rPr>
        <w:t>РЕСУРСНОЕ ОБЕСПЕЧЕНИЕ</w:t>
      </w:r>
    </w:p>
    <w:p w:rsidR="00204A5E" w:rsidRPr="00204A5E" w:rsidRDefault="00204A5E" w:rsidP="00204A5E">
      <w:pPr>
        <w:suppressAutoHyphens/>
        <w:autoSpaceDE w:val="0"/>
        <w:autoSpaceDN w:val="0"/>
        <w:adjustRightInd w:val="0"/>
        <w:ind w:right="-370" w:firstLine="720"/>
        <w:jc w:val="center"/>
        <w:rPr>
          <w:b/>
          <w:bCs/>
        </w:rPr>
      </w:pPr>
      <w:r w:rsidRPr="00204A5E">
        <w:rPr>
          <w:b/>
          <w:bCs/>
        </w:rPr>
        <w:t xml:space="preserve">реализации муниципальной программы Бессоновского сельсовета Бессоновского района Пензенской области </w:t>
      </w:r>
    </w:p>
    <w:p w:rsidR="00204A5E" w:rsidRPr="00204A5E" w:rsidRDefault="00204A5E" w:rsidP="00204A5E">
      <w:pPr>
        <w:suppressAutoHyphens/>
        <w:autoSpaceDE w:val="0"/>
        <w:autoSpaceDN w:val="0"/>
        <w:adjustRightInd w:val="0"/>
        <w:ind w:firstLine="720"/>
        <w:jc w:val="center"/>
        <w:rPr>
          <w:b/>
          <w:bCs/>
        </w:rPr>
      </w:pPr>
      <w:r w:rsidRPr="00204A5E">
        <w:rPr>
          <w:b/>
          <w:bCs/>
        </w:rPr>
        <w:t xml:space="preserve">«Модернизация и развитие жилищно-коммунального хозяйства Бессоновского сельсовета Бессоновского района Пензенской области на 2014-2024 годы» за счет средств бюджета Бессоновского сельсовета Бессоновского района Пензенской области </w:t>
      </w:r>
    </w:p>
    <w:p w:rsidR="00204A5E" w:rsidRPr="00204A5E" w:rsidRDefault="00204A5E" w:rsidP="00204A5E">
      <w:pPr>
        <w:suppressAutoHyphens/>
        <w:autoSpaceDE w:val="0"/>
        <w:autoSpaceDN w:val="0"/>
        <w:adjustRightInd w:val="0"/>
        <w:ind w:firstLine="720"/>
        <w:jc w:val="center"/>
        <w:rPr>
          <w:b/>
          <w:bCs/>
        </w:rPr>
      </w:pPr>
      <w:r w:rsidRPr="00204A5E">
        <w:rPr>
          <w:b/>
          <w:bCs/>
        </w:rPr>
        <w:t>на 2020-2024 годы</w:t>
      </w:r>
    </w:p>
    <w:tbl>
      <w:tblPr>
        <w:tblpPr w:leftFromText="180" w:rightFromText="180" w:vertAnchor="text" w:horzAnchor="margin" w:tblpX="-210" w:tblpY="193"/>
        <w:tblW w:w="15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69"/>
        <w:gridCol w:w="2268"/>
        <w:gridCol w:w="1276"/>
        <w:gridCol w:w="567"/>
        <w:gridCol w:w="498"/>
        <w:gridCol w:w="426"/>
        <w:gridCol w:w="141"/>
        <w:gridCol w:w="1203"/>
        <w:gridCol w:w="1065"/>
        <w:gridCol w:w="1560"/>
        <w:gridCol w:w="1417"/>
        <w:gridCol w:w="1276"/>
        <w:gridCol w:w="1276"/>
        <w:gridCol w:w="1275"/>
      </w:tblGrid>
      <w:tr w:rsidR="00204A5E" w:rsidRPr="00204A5E" w:rsidTr="00E076E6">
        <w:trPr>
          <w:trHeight w:val="565"/>
        </w:trPr>
        <w:tc>
          <w:tcPr>
            <w:tcW w:w="4713" w:type="dxa"/>
            <w:gridSpan w:val="3"/>
          </w:tcPr>
          <w:p w:rsidR="00204A5E" w:rsidRPr="00204A5E" w:rsidRDefault="00204A5E" w:rsidP="00204A5E">
            <w:pPr>
              <w:suppressAutoHyphens/>
              <w:autoSpaceDE w:val="0"/>
              <w:autoSpaceDN w:val="0"/>
              <w:adjustRightInd w:val="0"/>
              <w:ind w:firstLine="720"/>
              <w:jc w:val="center"/>
              <w:rPr>
                <w:sz w:val="16"/>
                <w:szCs w:val="16"/>
              </w:rPr>
            </w:pPr>
            <w:r w:rsidRPr="00204A5E">
              <w:rPr>
                <w:sz w:val="16"/>
                <w:szCs w:val="16"/>
              </w:rPr>
              <w:t>Ответственный исполнитель муниципальной программы</w:t>
            </w:r>
          </w:p>
        </w:tc>
        <w:tc>
          <w:tcPr>
            <w:tcW w:w="10704" w:type="dxa"/>
            <w:gridSpan w:val="11"/>
          </w:tcPr>
          <w:p w:rsidR="00204A5E" w:rsidRPr="00204A5E" w:rsidRDefault="00204A5E" w:rsidP="00204A5E">
            <w:pPr>
              <w:suppressAutoHyphens/>
              <w:autoSpaceDE w:val="0"/>
              <w:autoSpaceDN w:val="0"/>
              <w:adjustRightInd w:val="0"/>
              <w:ind w:right="-370" w:firstLine="720"/>
              <w:jc w:val="center"/>
              <w:rPr>
                <w:sz w:val="16"/>
                <w:szCs w:val="16"/>
              </w:rPr>
            </w:pPr>
            <w:r w:rsidRPr="00204A5E">
              <w:rPr>
                <w:sz w:val="16"/>
                <w:szCs w:val="16"/>
              </w:rPr>
              <w:t>Администрация Бессоновского сельсовета Бессоновского района Пензенской области</w:t>
            </w:r>
          </w:p>
        </w:tc>
      </w:tr>
      <w:tr w:rsidR="00204A5E" w:rsidRPr="00204A5E" w:rsidTr="00E076E6">
        <w:trPr>
          <w:trHeight w:val="913"/>
        </w:trPr>
        <w:tc>
          <w:tcPr>
            <w:tcW w:w="1169" w:type="dxa"/>
            <w:vMerge w:val="restart"/>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Статус</w:t>
            </w:r>
          </w:p>
        </w:tc>
        <w:tc>
          <w:tcPr>
            <w:tcW w:w="2268" w:type="dxa"/>
            <w:vMerge w:val="restart"/>
          </w:tcPr>
          <w:p w:rsidR="00204A5E" w:rsidRPr="00204A5E" w:rsidRDefault="00204A5E" w:rsidP="00204A5E">
            <w:pPr>
              <w:suppressAutoHyphens/>
              <w:autoSpaceDE w:val="0"/>
              <w:autoSpaceDN w:val="0"/>
              <w:adjustRightInd w:val="0"/>
              <w:ind w:firstLine="33"/>
              <w:jc w:val="center"/>
              <w:rPr>
                <w:sz w:val="16"/>
                <w:szCs w:val="16"/>
              </w:rPr>
            </w:pPr>
            <w:r w:rsidRPr="00204A5E">
              <w:rPr>
                <w:sz w:val="16"/>
                <w:szCs w:val="16"/>
              </w:rPr>
              <w:t>Наименование муниципальной программы, подпрограммы</w:t>
            </w:r>
          </w:p>
        </w:tc>
        <w:tc>
          <w:tcPr>
            <w:tcW w:w="1276" w:type="dxa"/>
            <w:vMerge w:val="restart"/>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Ответственный исполни-</w:t>
            </w:r>
          </w:p>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тель, соисполни-тель</w:t>
            </w:r>
          </w:p>
        </w:tc>
        <w:tc>
          <w:tcPr>
            <w:tcW w:w="3900" w:type="dxa"/>
            <w:gridSpan w:val="6"/>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Код бюджетной классификации расходов</w:t>
            </w:r>
          </w:p>
        </w:tc>
        <w:tc>
          <w:tcPr>
            <w:tcW w:w="6804" w:type="dxa"/>
            <w:gridSpan w:val="5"/>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Расходы  бюджета Бессоновского сельсовета Бессоновского района Пензенской области, тыс. рублей</w:t>
            </w:r>
          </w:p>
        </w:tc>
      </w:tr>
      <w:tr w:rsidR="00204A5E" w:rsidRPr="00204A5E" w:rsidTr="00E076E6">
        <w:trPr>
          <w:trHeight w:val="434"/>
        </w:trPr>
        <w:tc>
          <w:tcPr>
            <w:tcW w:w="1169"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268" w:type="dxa"/>
            <w:vMerge/>
          </w:tcPr>
          <w:p w:rsidR="00204A5E" w:rsidRPr="00204A5E" w:rsidRDefault="00204A5E" w:rsidP="00204A5E">
            <w:pPr>
              <w:suppressAutoHyphens/>
              <w:autoSpaceDE w:val="0"/>
              <w:autoSpaceDN w:val="0"/>
              <w:adjustRightInd w:val="0"/>
              <w:ind w:firstLine="720"/>
              <w:jc w:val="center"/>
              <w:rPr>
                <w:sz w:val="16"/>
                <w:szCs w:val="16"/>
              </w:rPr>
            </w:pPr>
          </w:p>
        </w:tc>
        <w:tc>
          <w:tcPr>
            <w:tcW w:w="1276" w:type="dxa"/>
            <w:vMerge/>
          </w:tcPr>
          <w:p w:rsidR="00204A5E" w:rsidRPr="00204A5E" w:rsidRDefault="00204A5E" w:rsidP="00204A5E">
            <w:pPr>
              <w:suppressAutoHyphens/>
              <w:autoSpaceDE w:val="0"/>
              <w:autoSpaceDN w:val="0"/>
              <w:adjustRightInd w:val="0"/>
              <w:ind w:firstLine="720"/>
              <w:jc w:val="center"/>
              <w:rPr>
                <w:sz w:val="16"/>
                <w:szCs w:val="16"/>
              </w:rPr>
            </w:pPr>
          </w:p>
        </w:tc>
        <w:tc>
          <w:tcPr>
            <w:tcW w:w="567" w:type="dxa"/>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ГРБС</w:t>
            </w:r>
          </w:p>
        </w:tc>
        <w:tc>
          <w:tcPr>
            <w:tcW w:w="498" w:type="dxa"/>
          </w:tcPr>
          <w:p w:rsidR="00204A5E" w:rsidRPr="00204A5E" w:rsidRDefault="00204A5E" w:rsidP="00204A5E">
            <w:pPr>
              <w:suppressAutoHyphens/>
              <w:autoSpaceDE w:val="0"/>
              <w:autoSpaceDN w:val="0"/>
              <w:adjustRightInd w:val="0"/>
              <w:ind w:right="-108" w:firstLine="34"/>
              <w:jc w:val="center"/>
              <w:rPr>
                <w:sz w:val="16"/>
                <w:szCs w:val="16"/>
              </w:rPr>
            </w:pPr>
            <w:r w:rsidRPr="00204A5E">
              <w:rPr>
                <w:sz w:val="16"/>
                <w:szCs w:val="16"/>
              </w:rPr>
              <w:t>Рз</w:t>
            </w:r>
          </w:p>
        </w:tc>
        <w:tc>
          <w:tcPr>
            <w:tcW w:w="426" w:type="dxa"/>
          </w:tcPr>
          <w:p w:rsidR="00204A5E" w:rsidRPr="00204A5E" w:rsidRDefault="00204A5E" w:rsidP="00204A5E">
            <w:pPr>
              <w:suppressAutoHyphens/>
              <w:autoSpaceDE w:val="0"/>
              <w:autoSpaceDN w:val="0"/>
              <w:adjustRightInd w:val="0"/>
              <w:ind w:right="-108" w:firstLine="34"/>
              <w:jc w:val="center"/>
              <w:rPr>
                <w:sz w:val="16"/>
                <w:szCs w:val="16"/>
              </w:rPr>
            </w:pPr>
            <w:r w:rsidRPr="00204A5E">
              <w:rPr>
                <w:sz w:val="16"/>
                <w:szCs w:val="16"/>
              </w:rPr>
              <w:t>Пр</w:t>
            </w:r>
          </w:p>
        </w:tc>
        <w:tc>
          <w:tcPr>
            <w:tcW w:w="134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ЦС</w:t>
            </w:r>
          </w:p>
        </w:tc>
        <w:tc>
          <w:tcPr>
            <w:tcW w:w="1065" w:type="dxa"/>
          </w:tcPr>
          <w:p w:rsidR="00204A5E" w:rsidRPr="00204A5E" w:rsidRDefault="00204A5E" w:rsidP="00204A5E">
            <w:pPr>
              <w:suppressAutoHyphens/>
              <w:autoSpaceDE w:val="0"/>
              <w:autoSpaceDN w:val="0"/>
              <w:adjustRightInd w:val="0"/>
              <w:ind w:right="-117" w:firstLine="4"/>
              <w:jc w:val="center"/>
              <w:rPr>
                <w:sz w:val="16"/>
                <w:szCs w:val="16"/>
              </w:rPr>
            </w:pPr>
            <w:r w:rsidRPr="00204A5E">
              <w:rPr>
                <w:sz w:val="16"/>
                <w:szCs w:val="16"/>
              </w:rPr>
              <w:t>ВР</w:t>
            </w:r>
          </w:p>
        </w:tc>
        <w:tc>
          <w:tcPr>
            <w:tcW w:w="1560" w:type="dxa"/>
            <w:vMerge w:val="restart"/>
            <w:tcBorders>
              <w:left w:val="single" w:sz="4" w:space="0" w:color="auto"/>
            </w:tcBorders>
          </w:tcPr>
          <w:p w:rsidR="00204A5E" w:rsidRPr="00204A5E" w:rsidRDefault="00204A5E" w:rsidP="00204A5E">
            <w:pPr>
              <w:suppressAutoHyphens/>
              <w:autoSpaceDE w:val="0"/>
              <w:autoSpaceDN w:val="0"/>
              <w:adjustRightInd w:val="0"/>
              <w:ind w:firstLine="33"/>
              <w:jc w:val="center"/>
              <w:rPr>
                <w:sz w:val="16"/>
                <w:szCs w:val="16"/>
              </w:rPr>
            </w:pPr>
            <w:r w:rsidRPr="00204A5E">
              <w:rPr>
                <w:sz w:val="16"/>
                <w:szCs w:val="16"/>
              </w:rPr>
              <w:t>2020 год</w:t>
            </w:r>
          </w:p>
        </w:tc>
        <w:tc>
          <w:tcPr>
            <w:tcW w:w="1417" w:type="dxa"/>
            <w:vMerge w:val="restart"/>
            <w:tcBorders>
              <w:right w:val="single" w:sz="4" w:space="0" w:color="auto"/>
            </w:tcBorders>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2021 год</w:t>
            </w:r>
          </w:p>
        </w:tc>
        <w:tc>
          <w:tcPr>
            <w:tcW w:w="1276" w:type="dxa"/>
            <w:vMerge w:val="restart"/>
            <w:tcBorders>
              <w:left w:val="single" w:sz="4" w:space="0" w:color="auto"/>
            </w:tcBorders>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2022 год</w:t>
            </w:r>
          </w:p>
        </w:tc>
        <w:tc>
          <w:tcPr>
            <w:tcW w:w="1276" w:type="dxa"/>
            <w:vMerge w:val="restart"/>
            <w:tcBorders>
              <w:right w:val="single" w:sz="4" w:space="0" w:color="auto"/>
            </w:tcBorders>
          </w:tcPr>
          <w:p w:rsidR="00204A5E" w:rsidRPr="00204A5E" w:rsidRDefault="00204A5E" w:rsidP="00204A5E">
            <w:pPr>
              <w:suppressAutoHyphens/>
              <w:autoSpaceDE w:val="0"/>
              <w:autoSpaceDN w:val="0"/>
              <w:adjustRightInd w:val="0"/>
              <w:ind w:firstLine="33"/>
              <w:jc w:val="center"/>
              <w:rPr>
                <w:sz w:val="16"/>
                <w:szCs w:val="16"/>
              </w:rPr>
            </w:pPr>
            <w:r w:rsidRPr="00204A5E">
              <w:rPr>
                <w:sz w:val="16"/>
                <w:szCs w:val="16"/>
              </w:rPr>
              <w:t>2023 год</w:t>
            </w:r>
          </w:p>
        </w:tc>
        <w:tc>
          <w:tcPr>
            <w:tcW w:w="1275" w:type="dxa"/>
            <w:vMerge w:val="restart"/>
            <w:tcBorders>
              <w:left w:val="single" w:sz="4" w:space="0" w:color="auto"/>
            </w:tcBorders>
          </w:tcPr>
          <w:p w:rsidR="00204A5E" w:rsidRPr="00204A5E" w:rsidRDefault="00204A5E" w:rsidP="00204A5E">
            <w:pPr>
              <w:suppressAutoHyphens/>
              <w:autoSpaceDE w:val="0"/>
              <w:autoSpaceDN w:val="0"/>
              <w:adjustRightInd w:val="0"/>
              <w:ind w:firstLine="33"/>
              <w:jc w:val="center"/>
              <w:rPr>
                <w:sz w:val="16"/>
                <w:szCs w:val="16"/>
              </w:rPr>
            </w:pPr>
            <w:r w:rsidRPr="00204A5E">
              <w:rPr>
                <w:sz w:val="16"/>
                <w:szCs w:val="16"/>
              </w:rPr>
              <w:t>2024 год</w:t>
            </w:r>
          </w:p>
        </w:tc>
      </w:tr>
      <w:tr w:rsidR="00204A5E" w:rsidRPr="00204A5E" w:rsidTr="00E076E6">
        <w:trPr>
          <w:trHeight w:val="70"/>
        </w:trPr>
        <w:tc>
          <w:tcPr>
            <w:tcW w:w="1169"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268" w:type="dxa"/>
            <w:vMerge/>
          </w:tcPr>
          <w:p w:rsidR="00204A5E" w:rsidRPr="00204A5E" w:rsidRDefault="00204A5E" w:rsidP="00204A5E">
            <w:pPr>
              <w:suppressAutoHyphens/>
              <w:autoSpaceDE w:val="0"/>
              <w:autoSpaceDN w:val="0"/>
              <w:adjustRightInd w:val="0"/>
              <w:ind w:firstLine="720"/>
              <w:jc w:val="center"/>
              <w:rPr>
                <w:sz w:val="16"/>
                <w:szCs w:val="16"/>
              </w:rPr>
            </w:pPr>
          </w:p>
        </w:tc>
        <w:tc>
          <w:tcPr>
            <w:tcW w:w="1276" w:type="dxa"/>
            <w:vMerge/>
          </w:tcPr>
          <w:p w:rsidR="00204A5E" w:rsidRPr="00204A5E" w:rsidRDefault="00204A5E" w:rsidP="00204A5E">
            <w:pPr>
              <w:suppressAutoHyphens/>
              <w:autoSpaceDE w:val="0"/>
              <w:autoSpaceDN w:val="0"/>
              <w:adjustRightInd w:val="0"/>
              <w:ind w:firstLine="720"/>
              <w:jc w:val="center"/>
              <w:rPr>
                <w:sz w:val="16"/>
                <w:szCs w:val="16"/>
              </w:rPr>
            </w:pPr>
          </w:p>
        </w:tc>
        <w:tc>
          <w:tcPr>
            <w:tcW w:w="3900" w:type="dxa"/>
            <w:gridSpan w:val="6"/>
          </w:tcPr>
          <w:p w:rsidR="00204A5E" w:rsidRPr="00204A5E" w:rsidRDefault="00204A5E" w:rsidP="00204A5E">
            <w:pPr>
              <w:suppressAutoHyphens/>
              <w:autoSpaceDE w:val="0"/>
              <w:autoSpaceDN w:val="0"/>
              <w:adjustRightInd w:val="0"/>
              <w:ind w:firstLine="34"/>
              <w:jc w:val="center"/>
              <w:rPr>
                <w:sz w:val="16"/>
                <w:szCs w:val="16"/>
              </w:rPr>
            </w:pPr>
          </w:p>
        </w:tc>
        <w:tc>
          <w:tcPr>
            <w:tcW w:w="1560" w:type="dxa"/>
            <w:vMerge/>
            <w:tcBorders>
              <w:left w:val="single" w:sz="4" w:space="0" w:color="auto"/>
            </w:tcBorders>
          </w:tcPr>
          <w:p w:rsidR="00204A5E" w:rsidRPr="00204A5E" w:rsidRDefault="00204A5E" w:rsidP="00204A5E">
            <w:pPr>
              <w:suppressAutoHyphens/>
              <w:autoSpaceDE w:val="0"/>
              <w:autoSpaceDN w:val="0"/>
              <w:adjustRightInd w:val="0"/>
              <w:ind w:firstLine="720"/>
              <w:jc w:val="center"/>
              <w:rPr>
                <w:sz w:val="16"/>
                <w:szCs w:val="16"/>
              </w:rPr>
            </w:pPr>
          </w:p>
        </w:tc>
        <w:tc>
          <w:tcPr>
            <w:tcW w:w="1417" w:type="dxa"/>
            <w:vMerge/>
            <w:tcBorders>
              <w:right w:val="single" w:sz="4" w:space="0" w:color="auto"/>
            </w:tcBorders>
          </w:tcPr>
          <w:p w:rsidR="00204A5E" w:rsidRPr="00204A5E" w:rsidRDefault="00204A5E" w:rsidP="00204A5E">
            <w:pPr>
              <w:suppressAutoHyphens/>
              <w:autoSpaceDE w:val="0"/>
              <w:autoSpaceDN w:val="0"/>
              <w:adjustRightInd w:val="0"/>
              <w:ind w:firstLine="720"/>
              <w:jc w:val="center"/>
              <w:rPr>
                <w:sz w:val="16"/>
                <w:szCs w:val="16"/>
              </w:rPr>
            </w:pPr>
          </w:p>
        </w:tc>
        <w:tc>
          <w:tcPr>
            <w:tcW w:w="1276" w:type="dxa"/>
            <w:vMerge/>
            <w:tcBorders>
              <w:left w:val="single" w:sz="4" w:space="0" w:color="auto"/>
            </w:tcBorders>
          </w:tcPr>
          <w:p w:rsidR="00204A5E" w:rsidRPr="00204A5E" w:rsidRDefault="00204A5E" w:rsidP="00204A5E">
            <w:pPr>
              <w:suppressAutoHyphens/>
              <w:autoSpaceDE w:val="0"/>
              <w:autoSpaceDN w:val="0"/>
              <w:adjustRightInd w:val="0"/>
              <w:ind w:firstLine="720"/>
              <w:jc w:val="center"/>
              <w:rPr>
                <w:sz w:val="16"/>
                <w:szCs w:val="16"/>
              </w:rPr>
            </w:pPr>
          </w:p>
        </w:tc>
        <w:tc>
          <w:tcPr>
            <w:tcW w:w="1276" w:type="dxa"/>
            <w:vMerge/>
            <w:tcBorders>
              <w:right w:val="single" w:sz="4" w:space="0" w:color="auto"/>
            </w:tcBorders>
          </w:tcPr>
          <w:p w:rsidR="00204A5E" w:rsidRPr="00204A5E" w:rsidRDefault="00204A5E" w:rsidP="00204A5E">
            <w:pPr>
              <w:suppressAutoHyphens/>
              <w:autoSpaceDE w:val="0"/>
              <w:autoSpaceDN w:val="0"/>
              <w:adjustRightInd w:val="0"/>
              <w:ind w:firstLine="720"/>
              <w:jc w:val="center"/>
              <w:rPr>
                <w:sz w:val="16"/>
                <w:szCs w:val="16"/>
              </w:rPr>
            </w:pPr>
          </w:p>
        </w:tc>
        <w:tc>
          <w:tcPr>
            <w:tcW w:w="1275" w:type="dxa"/>
            <w:vMerge/>
            <w:tcBorders>
              <w:left w:val="single" w:sz="4" w:space="0" w:color="auto"/>
            </w:tcBorders>
          </w:tcPr>
          <w:p w:rsidR="00204A5E" w:rsidRPr="00204A5E" w:rsidRDefault="00204A5E" w:rsidP="00204A5E">
            <w:pPr>
              <w:suppressAutoHyphens/>
              <w:autoSpaceDE w:val="0"/>
              <w:autoSpaceDN w:val="0"/>
              <w:adjustRightInd w:val="0"/>
              <w:ind w:firstLine="720"/>
              <w:jc w:val="center"/>
              <w:rPr>
                <w:sz w:val="16"/>
                <w:szCs w:val="16"/>
              </w:rPr>
            </w:pPr>
          </w:p>
        </w:tc>
      </w:tr>
      <w:tr w:rsidR="00204A5E" w:rsidRPr="00204A5E" w:rsidTr="00E076E6">
        <w:trPr>
          <w:trHeight w:val="324"/>
        </w:trPr>
        <w:tc>
          <w:tcPr>
            <w:tcW w:w="1169" w:type="dxa"/>
            <w:vAlign w:val="center"/>
          </w:tcPr>
          <w:p w:rsidR="00204A5E" w:rsidRPr="00204A5E" w:rsidRDefault="00204A5E" w:rsidP="00204A5E">
            <w:pPr>
              <w:suppressAutoHyphens/>
              <w:autoSpaceDE w:val="0"/>
              <w:autoSpaceDN w:val="0"/>
              <w:adjustRightInd w:val="0"/>
              <w:ind w:firstLine="720"/>
              <w:jc w:val="center"/>
              <w:rPr>
                <w:sz w:val="16"/>
                <w:szCs w:val="16"/>
              </w:rPr>
            </w:pPr>
            <w:r w:rsidRPr="00204A5E">
              <w:rPr>
                <w:sz w:val="16"/>
                <w:szCs w:val="16"/>
              </w:rPr>
              <w:t>1</w:t>
            </w:r>
          </w:p>
        </w:tc>
        <w:tc>
          <w:tcPr>
            <w:tcW w:w="2268" w:type="dxa"/>
            <w:vAlign w:val="center"/>
          </w:tcPr>
          <w:p w:rsidR="00204A5E" w:rsidRPr="00204A5E" w:rsidRDefault="00204A5E" w:rsidP="00204A5E">
            <w:pPr>
              <w:suppressAutoHyphens/>
              <w:autoSpaceDE w:val="0"/>
              <w:autoSpaceDN w:val="0"/>
              <w:adjustRightInd w:val="0"/>
              <w:jc w:val="center"/>
              <w:rPr>
                <w:sz w:val="16"/>
                <w:szCs w:val="16"/>
              </w:rPr>
            </w:pPr>
            <w:r w:rsidRPr="00204A5E">
              <w:rPr>
                <w:sz w:val="16"/>
                <w:szCs w:val="16"/>
              </w:rPr>
              <w:t>2</w:t>
            </w:r>
          </w:p>
        </w:tc>
        <w:tc>
          <w:tcPr>
            <w:tcW w:w="1276" w:type="dxa"/>
            <w:vAlign w:val="center"/>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3</w:t>
            </w:r>
          </w:p>
        </w:tc>
        <w:tc>
          <w:tcPr>
            <w:tcW w:w="567" w:type="dxa"/>
            <w:tcBorders>
              <w:right w:val="single" w:sz="4" w:space="0" w:color="auto"/>
            </w:tcBorders>
            <w:vAlign w:val="center"/>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4</w:t>
            </w:r>
          </w:p>
        </w:tc>
        <w:tc>
          <w:tcPr>
            <w:tcW w:w="498" w:type="dxa"/>
            <w:tcBorders>
              <w:left w:val="single" w:sz="4" w:space="0" w:color="auto"/>
              <w:right w:val="single" w:sz="4" w:space="0" w:color="auto"/>
            </w:tcBorders>
            <w:vAlign w:val="center"/>
          </w:tcPr>
          <w:p w:rsidR="00204A5E" w:rsidRPr="00204A5E" w:rsidRDefault="00204A5E" w:rsidP="00204A5E">
            <w:pPr>
              <w:suppressAutoHyphens/>
              <w:autoSpaceDE w:val="0"/>
              <w:autoSpaceDN w:val="0"/>
              <w:adjustRightInd w:val="0"/>
              <w:ind w:right="-108" w:firstLine="34"/>
              <w:jc w:val="center"/>
              <w:rPr>
                <w:sz w:val="16"/>
                <w:szCs w:val="16"/>
              </w:rPr>
            </w:pPr>
            <w:r w:rsidRPr="00204A5E">
              <w:rPr>
                <w:sz w:val="16"/>
                <w:szCs w:val="16"/>
              </w:rPr>
              <w:t>5</w:t>
            </w:r>
          </w:p>
        </w:tc>
        <w:tc>
          <w:tcPr>
            <w:tcW w:w="567" w:type="dxa"/>
            <w:gridSpan w:val="2"/>
            <w:tcBorders>
              <w:left w:val="single" w:sz="4" w:space="0" w:color="auto"/>
              <w:right w:val="single" w:sz="4" w:space="0" w:color="auto"/>
            </w:tcBorders>
            <w:vAlign w:val="center"/>
          </w:tcPr>
          <w:p w:rsidR="00204A5E" w:rsidRPr="00204A5E" w:rsidRDefault="00204A5E" w:rsidP="00204A5E">
            <w:pPr>
              <w:suppressAutoHyphens/>
              <w:autoSpaceDE w:val="0"/>
              <w:autoSpaceDN w:val="0"/>
              <w:adjustRightInd w:val="0"/>
              <w:ind w:right="-108" w:firstLine="34"/>
              <w:jc w:val="center"/>
              <w:rPr>
                <w:sz w:val="16"/>
                <w:szCs w:val="16"/>
              </w:rPr>
            </w:pPr>
            <w:r w:rsidRPr="00204A5E">
              <w:rPr>
                <w:sz w:val="16"/>
                <w:szCs w:val="16"/>
              </w:rPr>
              <w:t>6</w:t>
            </w:r>
          </w:p>
        </w:tc>
        <w:tc>
          <w:tcPr>
            <w:tcW w:w="1203" w:type="dxa"/>
            <w:tcBorders>
              <w:left w:val="single" w:sz="4" w:space="0" w:color="auto"/>
              <w:right w:val="single" w:sz="4" w:space="0" w:color="auto"/>
            </w:tcBorders>
            <w:vAlign w:val="center"/>
          </w:tcPr>
          <w:p w:rsidR="00204A5E" w:rsidRPr="00204A5E" w:rsidRDefault="00204A5E" w:rsidP="00204A5E">
            <w:pPr>
              <w:suppressAutoHyphens/>
              <w:autoSpaceDE w:val="0"/>
              <w:autoSpaceDN w:val="0"/>
              <w:adjustRightInd w:val="0"/>
              <w:jc w:val="center"/>
              <w:rPr>
                <w:sz w:val="16"/>
                <w:szCs w:val="16"/>
              </w:rPr>
            </w:pPr>
            <w:r w:rsidRPr="00204A5E">
              <w:rPr>
                <w:sz w:val="16"/>
                <w:szCs w:val="16"/>
              </w:rPr>
              <w:t>7</w:t>
            </w:r>
          </w:p>
        </w:tc>
        <w:tc>
          <w:tcPr>
            <w:tcW w:w="1065" w:type="dxa"/>
            <w:tcBorders>
              <w:left w:val="single" w:sz="4" w:space="0" w:color="auto"/>
            </w:tcBorders>
            <w:vAlign w:val="center"/>
          </w:tcPr>
          <w:p w:rsidR="00204A5E" w:rsidRPr="00204A5E" w:rsidRDefault="00204A5E" w:rsidP="00204A5E">
            <w:pPr>
              <w:suppressAutoHyphens/>
              <w:autoSpaceDE w:val="0"/>
              <w:autoSpaceDN w:val="0"/>
              <w:adjustRightInd w:val="0"/>
              <w:ind w:firstLine="33"/>
              <w:jc w:val="center"/>
              <w:rPr>
                <w:sz w:val="16"/>
                <w:szCs w:val="16"/>
              </w:rPr>
            </w:pPr>
            <w:r w:rsidRPr="00204A5E">
              <w:rPr>
                <w:sz w:val="16"/>
                <w:szCs w:val="16"/>
              </w:rPr>
              <w:t>8</w:t>
            </w:r>
          </w:p>
        </w:tc>
        <w:tc>
          <w:tcPr>
            <w:tcW w:w="1560" w:type="dxa"/>
            <w:tcBorders>
              <w:left w:val="single" w:sz="4" w:space="0" w:color="auto"/>
            </w:tcBorders>
            <w:vAlign w:val="center"/>
          </w:tcPr>
          <w:p w:rsidR="00204A5E" w:rsidRPr="00204A5E" w:rsidRDefault="00204A5E" w:rsidP="00204A5E">
            <w:pPr>
              <w:suppressAutoHyphens/>
              <w:autoSpaceDE w:val="0"/>
              <w:autoSpaceDN w:val="0"/>
              <w:adjustRightInd w:val="0"/>
              <w:ind w:firstLine="33"/>
              <w:jc w:val="center"/>
              <w:rPr>
                <w:sz w:val="16"/>
                <w:szCs w:val="16"/>
              </w:rPr>
            </w:pPr>
            <w:r w:rsidRPr="00204A5E">
              <w:rPr>
                <w:sz w:val="16"/>
                <w:szCs w:val="16"/>
              </w:rPr>
              <w:t>9</w:t>
            </w:r>
          </w:p>
        </w:tc>
        <w:tc>
          <w:tcPr>
            <w:tcW w:w="1417" w:type="dxa"/>
            <w:tcBorders>
              <w:right w:val="single" w:sz="4" w:space="0" w:color="auto"/>
            </w:tcBorders>
            <w:vAlign w:val="center"/>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10</w:t>
            </w:r>
          </w:p>
        </w:tc>
        <w:tc>
          <w:tcPr>
            <w:tcW w:w="1276" w:type="dxa"/>
            <w:tcBorders>
              <w:left w:val="single" w:sz="4" w:space="0" w:color="auto"/>
            </w:tcBorders>
            <w:vAlign w:val="center"/>
          </w:tcPr>
          <w:p w:rsidR="00204A5E" w:rsidRPr="00204A5E" w:rsidRDefault="00204A5E" w:rsidP="00204A5E">
            <w:pPr>
              <w:suppressAutoHyphens/>
              <w:autoSpaceDE w:val="0"/>
              <w:autoSpaceDN w:val="0"/>
              <w:adjustRightInd w:val="0"/>
              <w:ind w:firstLine="34"/>
              <w:jc w:val="center"/>
              <w:rPr>
                <w:sz w:val="16"/>
                <w:szCs w:val="16"/>
              </w:rPr>
            </w:pPr>
            <w:r w:rsidRPr="00204A5E">
              <w:rPr>
                <w:sz w:val="16"/>
                <w:szCs w:val="16"/>
              </w:rPr>
              <w:t>11</w:t>
            </w:r>
          </w:p>
        </w:tc>
        <w:tc>
          <w:tcPr>
            <w:tcW w:w="1276" w:type="dxa"/>
            <w:tcBorders>
              <w:right w:val="single" w:sz="4" w:space="0" w:color="auto"/>
            </w:tcBorders>
            <w:vAlign w:val="center"/>
          </w:tcPr>
          <w:p w:rsidR="00204A5E" w:rsidRPr="00204A5E" w:rsidRDefault="00204A5E" w:rsidP="00204A5E">
            <w:pPr>
              <w:suppressAutoHyphens/>
              <w:autoSpaceDE w:val="0"/>
              <w:autoSpaceDN w:val="0"/>
              <w:adjustRightInd w:val="0"/>
              <w:ind w:firstLine="33"/>
              <w:jc w:val="center"/>
              <w:rPr>
                <w:sz w:val="16"/>
                <w:szCs w:val="16"/>
              </w:rPr>
            </w:pPr>
            <w:r w:rsidRPr="00204A5E">
              <w:rPr>
                <w:sz w:val="16"/>
                <w:szCs w:val="16"/>
              </w:rPr>
              <w:t>12</w:t>
            </w:r>
          </w:p>
        </w:tc>
        <w:tc>
          <w:tcPr>
            <w:tcW w:w="1275" w:type="dxa"/>
            <w:tcBorders>
              <w:left w:val="single" w:sz="4" w:space="0" w:color="auto"/>
            </w:tcBorders>
            <w:vAlign w:val="center"/>
          </w:tcPr>
          <w:p w:rsidR="00204A5E" w:rsidRPr="00204A5E" w:rsidRDefault="00204A5E" w:rsidP="00204A5E">
            <w:pPr>
              <w:suppressAutoHyphens/>
              <w:autoSpaceDE w:val="0"/>
              <w:autoSpaceDN w:val="0"/>
              <w:adjustRightInd w:val="0"/>
              <w:ind w:firstLine="33"/>
              <w:jc w:val="center"/>
              <w:rPr>
                <w:sz w:val="16"/>
                <w:szCs w:val="16"/>
              </w:rPr>
            </w:pPr>
            <w:r w:rsidRPr="00204A5E">
              <w:rPr>
                <w:sz w:val="16"/>
                <w:szCs w:val="16"/>
              </w:rPr>
              <w:t>13</w:t>
            </w:r>
          </w:p>
        </w:tc>
      </w:tr>
      <w:tr w:rsidR="00204A5E" w:rsidRPr="00204A5E" w:rsidTr="00E076E6">
        <w:tc>
          <w:tcPr>
            <w:tcW w:w="1169" w:type="dxa"/>
            <w:vMerge w:val="restart"/>
          </w:tcPr>
          <w:p w:rsidR="00204A5E" w:rsidRPr="00204A5E" w:rsidRDefault="00204A5E" w:rsidP="00204A5E">
            <w:pPr>
              <w:suppressAutoHyphens/>
              <w:autoSpaceDE w:val="0"/>
              <w:autoSpaceDN w:val="0"/>
              <w:adjustRightInd w:val="0"/>
              <w:jc w:val="center"/>
              <w:rPr>
                <w:sz w:val="16"/>
                <w:szCs w:val="16"/>
              </w:rPr>
            </w:pPr>
            <w:r w:rsidRPr="00204A5E">
              <w:rPr>
                <w:sz w:val="16"/>
                <w:szCs w:val="16"/>
              </w:rPr>
              <w:t>Муниципальная программа</w:t>
            </w:r>
          </w:p>
        </w:tc>
        <w:tc>
          <w:tcPr>
            <w:tcW w:w="2268" w:type="dxa"/>
            <w:vMerge w:val="restart"/>
          </w:tcPr>
          <w:p w:rsidR="00204A5E" w:rsidRPr="00204A5E" w:rsidRDefault="00204A5E" w:rsidP="00204A5E">
            <w:pPr>
              <w:suppressAutoHyphens/>
              <w:autoSpaceDE w:val="0"/>
              <w:autoSpaceDN w:val="0"/>
              <w:adjustRightInd w:val="0"/>
              <w:ind w:hanging="108"/>
              <w:rPr>
                <w:sz w:val="16"/>
                <w:szCs w:val="16"/>
              </w:rPr>
            </w:pPr>
            <w:r w:rsidRPr="00204A5E">
              <w:rPr>
                <w:sz w:val="16"/>
                <w:szCs w:val="16"/>
              </w:rPr>
              <w:t xml:space="preserve">  Модернизация и развитие жилищно-коммунального хозяйства</w:t>
            </w:r>
          </w:p>
          <w:p w:rsidR="00204A5E" w:rsidRPr="00204A5E" w:rsidRDefault="00204A5E" w:rsidP="00204A5E">
            <w:pPr>
              <w:suppressAutoHyphens/>
              <w:autoSpaceDE w:val="0"/>
              <w:autoSpaceDN w:val="0"/>
              <w:adjustRightInd w:val="0"/>
              <w:rPr>
                <w:sz w:val="16"/>
                <w:szCs w:val="16"/>
              </w:rPr>
            </w:pPr>
            <w:r w:rsidRPr="00204A5E">
              <w:rPr>
                <w:sz w:val="16"/>
                <w:szCs w:val="16"/>
              </w:rPr>
              <w:t xml:space="preserve">Бессоновского сельсовета Бессоновского района </w:t>
            </w:r>
          </w:p>
          <w:p w:rsidR="00204A5E" w:rsidRPr="00204A5E" w:rsidRDefault="00204A5E" w:rsidP="00204A5E">
            <w:pPr>
              <w:suppressAutoHyphens/>
              <w:autoSpaceDE w:val="0"/>
              <w:autoSpaceDN w:val="0"/>
              <w:adjustRightInd w:val="0"/>
              <w:ind w:firstLine="1"/>
              <w:rPr>
                <w:sz w:val="16"/>
                <w:szCs w:val="16"/>
              </w:rPr>
            </w:pPr>
            <w:r w:rsidRPr="00204A5E">
              <w:rPr>
                <w:sz w:val="16"/>
                <w:szCs w:val="16"/>
              </w:rPr>
              <w:t>Пензенской области на 2014-2024 годы</w:t>
            </w:r>
          </w:p>
        </w:tc>
        <w:tc>
          <w:tcPr>
            <w:tcW w:w="1276" w:type="dxa"/>
          </w:tcPr>
          <w:p w:rsidR="00204A5E" w:rsidRPr="00204A5E" w:rsidRDefault="00204A5E" w:rsidP="00204A5E">
            <w:pPr>
              <w:suppressAutoHyphens/>
              <w:autoSpaceDE w:val="0"/>
              <w:autoSpaceDN w:val="0"/>
              <w:adjustRightInd w:val="0"/>
              <w:ind w:firstLine="34"/>
              <w:jc w:val="center"/>
              <w:rPr>
                <w:b/>
                <w:sz w:val="16"/>
                <w:szCs w:val="16"/>
              </w:rPr>
            </w:pPr>
            <w:r w:rsidRPr="00204A5E">
              <w:rPr>
                <w:b/>
                <w:sz w:val="16"/>
                <w:szCs w:val="16"/>
              </w:rPr>
              <w:t>Всего:</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b/>
                <w:sz w:val="16"/>
                <w:szCs w:val="16"/>
              </w:rPr>
            </w:pPr>
            <w:r w:rsidRPr="00204A5E">
              <w:rPr>
                <w:b/>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b/>
                <w:sz w:val="16"/>
                <w:szCs w:val="16"/>
              </w:rPr>
            </w:pPr>
            <w:r w:rsidRPr="00204A5E">
              <w:rPr>
                <w:b/>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b/>
                <w:sz w:val="16"/>
                <w:szCs w:val="16"/>
              </w:rPr>
            </w:pPr>
            <w:r w:rsidRPr="00204A5E">
              <w:rPr>
                <w:b/>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b/>
                <w:sz w:val="16"/>
                <w:szCs w:val="16"/>
              </w:rPr>
            </w:pPr>
            <w:r w:rsidRPr="00204A5E">
              <w:rPr>
                <w:b/>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jc w:val="center"/>
              <w:rPr>
                <w:b/>
                <w:sz w:val="16"/>
                <w:szCs w:val="16"/>
              </w:rPr>
            </w:pPr>
            <w:r w:rsidRPr="00204A5E">
              <w:rPr>
                <w:b/>
                <w:sz w:val="16"/>
                <w:szCs w:val="16"/>
              </w:rPr>
              <w:t>х</w:t>
            </w:r>
          </w:p>
        </w:tc>
        <w:tc>
          <w:tcPr>
            <w:tcW w:w="1560" w:type="dxa"/>
            <w:tcBorders>
              <w:left w:val="single" w:sz="4" w:space="0" w:color="auto"/>
            </w:tcBorders>
          </w:tcPr>
          <w:p w:rsidR="00204A5E" w:rsidRPr="00204A5E" w:rsidRDefault="00204A5E" w:rsidP="00204A5E">
            <w:pPr>
              <w:autoSpaceDE w:val="0"/>
              <w:autoSpaceDN w:val="0"/>
              <w:adjustRightInd w:val="0"/>
              <w:jc w:val="center"/>
              <w:rPr>
                <w:b/>
                <w:sz w:val="16"/>
                <w:szCs w:val="16"/>
              </w:rPr>
            </w:pPr>
            <w:r w:rsidRPr="00204A5E">
              <w:rPr>
                <w:b/>
                <w:sz w:val="16"/>
                <w:szCs w:val="16"/>
              </w:rPr>
              <w:t>14212,999</w:t>
            </w:r>
          </w:p>
        </w:tc>
        <w:tc>
          <w:tcPr>
            <w:tcW w:w="1417"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15852,056</w:t>
            </w:r>
          </w:p>
        </w:tc>
        <w:tc>
          <w:tcPr>
            <w:tcW w:w="1276"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19431,57</w:t>
            </w:r>
          </w:p>
        </w:tc>
        <w:tc>
          <w:tcPr>
            <w:tcW w:w="1276"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14195,00</w:t>
            </w:r>
          </w:p>
        </w:tc>
        <w:tc>
          <w:tcPr>
            <w:tcW w:w="1275" w:type="dxa"/>
          </w:tcPr>
          <w:p w:rsidR="00204A5E" w:rsidRPr="00204A5E" w:rsidRDefault="00204A5E" w:rsidP="00204A5E">
            <w:pPr>
              <w:suppressAutoHyphens/>
              <w:autoSpaceDE w:val="0"/>
              <w:autoSpaceDN w:val="0"/>
              <w:adjustRightInd w:val="0"/>
              <w:ind w:firstLine="34"/>
              <w:jc w:val="center"/>
              <w:rPr>
                <w:b/>
                <w:bCs/>
                <w:sz w:val="16"/>
                <w:szCs w:val="16"/>
              </w:rPr>
            </w:pPr>
            <w:r w:rsidRPr="00204A5E">
              <w:rPr>
                <w:b/>
                <w:bCs/>
                <w:sz w:val="16"/>
                <w:szCs w:val="16"/>
              </w:rPr>
              <w:t>13065,00</w:t>
            </w:r>
          </w:p>
        </w:tc>
      </w:tr>
      <w:tr w:rsidR="00204A5E" w:rsidRPr="00204A5E" w:rsidTr="00E076E6">
        <w:tc>
          <w:tcPr>
            <w:tcW w:w="1169"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268" w:type="dxa"/>
            <w:vMerge/>
          </w:tcPr>
          <w:p w:rsidR="00204A5E" w:rsidRPr="00204A5E" w:rsidRDefault="00204A5E" w:rsidP="00204A5E">
            <w:pPr>
              <w:suppressAutoHyphens/>
              <w:autoSpaceDE w:val="0"/>
              <w:autoSpaceDN w:val="0"/>
              <w:adjustRightInd w:val="0"/>
              <w:ind w:firstLine="720"/>
              <w:jc w:val="center"/>
              <w:rPr>
                <w:sz w:val="16"/>
                <w:szCs w:val="16"/>
              </w:rPr>
            </w:pP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 xml:space="preserve">Администрация Бессоновского сельсовета </w:t>
            </w:r>
          </w:p>
        </w:tc>
        <w:tc>
          <w:tcPr>
            <w:tcW w:w="567" w:type="dxa"/>
            <w:tcBorders>
              <w:right w:val="single" w:sz="4" w:space="0" w:color="auto"/>
            </w:tcBorders>
          </w:tcPr>
          <w:p w:rsidR="00204A5E" w:rsidRPr="00204A5E" w:rsidRDefault="00204A5E" w:rsidP="00204A5E">
            <w:pPr>
              <w:suppressAutoHyphens/>
              <w:autoSpaceDE w:val="0"/>
              <w:autoSpaceDN w:val="0"/>
              <w:adjustRightInd w:val="0"/>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autoSpaceDE w:val="0"/>
              <w:autoSpaceDN w:val="0"/>
              <w:adjustRightInd w:val="0"/>
              <w:jc w:val="center"/>
              <w:rPr>
                <w:sz w:val="16"/>
                <w:szCs w:val="16"/>
              </w:rPr>
            </w:pPr>
            <w:r w:rsidRPr="00204A5E">
              <w:rPr>
                <w:sz w:val="16"/>
                <w:szCs w:val="16"/>
              </w:rPr>
              <w:t>14212,999</w:t>
            </w:r>
          </w:p>
        </w:tc>
        <w:tc>
          <w:tcPr>
            <w:tcW w:w="1417"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15852,056</w:t>
            </w:r>
          </w:p>
        </w:tc>
        <w:tc>
          <w:tcPr>
            <w:tcW w:w="1276"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19431,57</w:t>
            </w:r>
          </w:p>
        </w:tc>
        <w:tc>
          <w:tcPr>
            <w:tcW w:w="1276"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14195,00</w:t>
            </w:r>
          </w:p>
        </w:tc>
        <w:tc>
          <w:tcPr>
            <w:tcW w:w="1275" w:type="dxa"/>
          </w:tcPr>
          <w:p w:rsidR="00204A5E" w:rsidRPr="00204A5E" w:rsidRDefault="00204A5E" w:rsidP="00204A5E">
            <w:pPr>
              <w:suppressAutoHyphens/>
              <w:autoSpaceDE w:val="0"/>
              <w:autoSpaceDN w:val="0"/>
              <w:adjustRightInd w:val="0"/>
              <w:ind w:firstLine="34"/>
              <w:jc w:val="center"/>
              <w:rPr>
                <w:bCs/>
                <w:sz w:val="16"/>
                <w:szCs w:val="16"/>
              </w:rPr>
            </w:pPr>
            <w:r w:rsidRPr="00204A5E">
              <w:rPr>
                <w:bCs/>
                <w:sz w:val="16"/>
                <w:szCs w:val="16"/>
              </w:rPr>
              <w:t>13065,00</w:t>
            </w:r>
          </w:p>
        </w:tc>
      </w:tr>
      <w:tr w:rsidR="00204A5E" w:rsidRPr="00204A5E" w:rsidTr="00E076E6">
        <w:tc>
          <w:tcPr>
            <w:tcW w:w="116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Подпрограмма 1</w:t>
            </w:r>
          </w:p>
        </w:tc>
        <w:tc>
          <w:tcPr>
            <w:tcW w:w="2268"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Благоустройство населенных пунктов</w:t>
            </w: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Всего:</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х</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5271,348</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5364,636</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3691,00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4695,00</w:t>
            </w:r>
          </w:p>
        </w:tc>
        <w:tc>
          <w:tcPr>
            <w:tcW w:w="1275"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4625,00</w:t>
            </w:r>
          </w:p>
        </w:tc>
      </w:tr>
      <w:tr w:rsidR="00204A5E" w:rsidRPr="00204A5E" w:rsidTr="00E076E6">
        <w:tc>
          <w:tcPr>
            <w:tcW w:w="1169"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268" w:type="dxa"/>
            <w:vMerge/>
          </w:tcPr>
          <w:p w:rsidR="00204A5E" w:rsidRPr="00204A5E" w:rsidRDefault="00204A5E" w:rsidP="00204A5E">
            <w:pPr>
              <w:suppressAutoHyphens/>
              <w:autoSpaceDE w:val="0"/>
              <w:autoSpaceDN w:val="0"/>
              <w:adjustRightInd w:val="0"/>
              <w:ind w:right="-370" w:firstLine="720"/>
              <w:jc w:val="center"/>
              <w:rPr>
                <w:sz w:val="16"/>
                <w:szCs w:val="16"/>
              </w:rPr>
            </w:pP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Администрация Бессоновского сельсовета</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5271,348</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5364,636</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3691,00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4695,00</w:t>
            </w:r>
          </w:p>
        </w:tc>
        <w:tc>
          <w:tcPr>
            <w:tcW w:w="1275"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4625,00</w:t>
            </w:r>
          </w:p>
        </w:tc>
      </w:tr>
      <w:tr w:rsidR="00204A5E" w:rsidRPr="00204A5E" w:rsidTr="00E076E6">
        <w:tc>
          <w:tcPr>
            <w:tcW w:w="116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Основное мероприятие 1.1</w:t>
            </w:r>
          </w:p>
        </w:tc>
        <w:tc>
          <w:tcPr>
            <w:tcW w:w="2268"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 xml:space="preserve">Содержание территории муниципального образования для обеспечения и повышения комфортности условий проживания граждан, поддержание и улучшение санитарного и </w:t>
            </w:r>
            <w:r w:rsidRPr="00204A5E">
              <w:rPr>
                <w:sz w:val="16"/>
                <w:szCs w:val="16"/>
              </w:rPr>
              <w:lastRenderedPageBreak/>
              <w:t>эстетического состояния территории</w:t>
            </w: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lastRenderedPageBreak/>
              <w:t>Всего:</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5271,348</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5364,636</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3691,00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4695,00</w:t>
            </w:r>
          </w:p>
        </w:tc>
        <w:tc>
          <w:tcPr>
            <w:tcW w:w="1275"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4625,00</w:t>
            </w:r>
          </w:p>
        </w:tc>
      </w:tr>
      <w:tr w:rsidR="00204A5E" w:rsidRPr="00204A5E" w:rsidTr="00E076E6">
        <w:tc>
          <w:tcPr>
            <w:tcW w:w="1169" w:type="dxa"/>
            <w:vMerge/>
          </w:tcPr>
          <w:p w:rsidR="00204A5E" w:rsidRPr="00204A5E" w:rsidRDefault="00204A5E" w:rsidP="00204A5E">
            <w:pPr>
              <w:suppressAutoHyphens/>
              <w:autoSpaceDE w:val="0"/>
              <w:autoSpaceDN w:val="0"/>
              <w:adjustRightInd w:val="0"/>
              <w:jc w:val="both"/>
              <w:rPr>
                <w:sz w:val="16"/>
                <w:szCs w:val="16"/>
              </w:rPr>
            </w:pPr>
          </w:p>
        </w:tc>
        <w:tc>
          <w:tcPr>
            <w:tcW w:w="2268" w:type="dxa"/>
            <w:vMerge/>
          </w:tcPr>
          <w:p w:rsidR="00204A5E" w:rsidRPr="00204A5E" w:rsidRDefault="00204A5E" w:rsidP="00204A5E">
            <w:pPr>
              <w:suppressAutoHyphens/>
              <w:autoSpaceDE w:val="0"/>
              <w:autoSpaceDN w:val="0"/>
              <w:adjustRightInd w:val="0"/>
              <w:ind w:right="-370"/>
              <w:rPr>
                <w:sz w:val="16"/>
                <w:szCs w:val="16"/>
              </w:rPr>
            </w:pP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Администрация Бессоновского сельсовета</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lastRenderedPageBreak/>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lastRenderedPageBreak/>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lastRenderedPageBreak/>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both"/>
              <w:rPr>
                <w:sz w:val="16"/>
                <w:szCs w:val="16"/>
              </w:rPr>
            </w:pPr>
            <w:r w:rsidRPr="00204A5E">
              <w:rPr>
                <w:sz w:val="16"/>
                <w:szCs w:val="16"/>
              </w:rPr>
              <w:lastRenderedPageBreak/>
              <w:t>03</w:t>
            </w:r>
          </w:p>
          <w:p w:rsidR="00204A5E" w:rsidRPr="00204A5E" w:rsidRDefault="00204A5E" w:rsidP="00204A5E">
            <w:pPr>
              <w:suppressAutoHyphens/>
              <w:autoSpaceDE w:val="0"/>
              <w:autoSpaceDN w:val="0"/>
              <w:adjustRightInd w:val="0"/>
              <w:ind w:firstLine="82"/>
              <w:jc w:val="both"/>
              <w:rPr>
                <w:sz w:val="16"/>
                <w:szCs w:val="16"/>
              </w:rPr>
            </w:pPr>
            <w:r w:rsidRPr="00204A5E">
              <w:rPr>
                <w:sz w:val="16"/>
                <w:szCs w:val="16"/>
              </w:rPr>
              <w:t>03</w:t>
            </w:r>
          </w:p>
          <w:p w:rsidR="00204A5E" w:rsidRPr="00204A5E" w:rsidRDefault="00204A5E" w:rsidP="00204A5E">
            <w:pPr>
              <w:suppressAutoHyphens/>
              <w:autoSpaceDE w:val="0"/>
              <w:autoSpaceDN w:val="0"/>
              <w:adjustRightInd w:val="0"/>
              <w:ind w:firstLine="82"/>
              <w:jc w:val="both"/>
              <w:rPr>
                <w:sz w:val="16"/>
                <w:szCs w:val="16"/>
              </w:rPr>
            </w:pPr>
            <w:r w:rsidRPr="00204A5E">
              <w:rPr>
                <w:sz w:val="16"/>
                <w:szCs w:val="16"/>
              </w:rPr>
              <w:t>03</w:t>
            </w:r>
          </w:p>
          <w:p w:rsidR="00204A5E" w:rsidRPr="00204A5E" w:rsidRDefault="00204A5E" w:rsidP="00204A5E">
            <w:pPr>
              <w:suppressAutoHyphens/>
              <w:autoSpaceDE w:val="0"/>
              <w:autoSpaceDN w:val="0"/>
              <w:adjustRightInd w:val="0"/>
              <w:ind w:firstLine="82"/>
              <w:jc w:val="both"/>
              <w:rPr>
                <w:sz w:val="16"/>
                <w:szCs w:val="16"/>
              </w:rPr>
            </w:pPr>
            <w:r w:rsidRPr="00204A5E">
              <w:rPr>
                <w:sz w:val="16"/>
                <w:szCs w:val="16"/>
              </w:rPr>
              <w:t>03</w:t>
            </w:r>
          </w:p>
          <w:p w:rsidR="00204A5E" w:rsidRPr="00204A5E" w:rsidRDefault="00204A5E" w:rsidP="00204A5E">
            <w:pPr>
              <w:suppressAutoHyphens/>
              <w:autoSpaceDE w:val="0"/>
              <w:autoSpaceDN w:val="0"/>
              <w:adjustRightInd w:val="0"/>
              <w:ind w:firstLine="82"/>
              <w:jc w:val="both"/>
              <w:rPr>
                <w:sz w:val="16"/>
                <w:szCs w:val="16"/>
              </w:rPr>
            </w:pPr>
            <w:r w:rsidRPr="00204A5E">
              <w:rPr>
                <w:sz w:val="16"/>
                <w:szCs w:val="16"/>
              </w:rPr>
              <w:t>03</w:t>
            </w:r>
          </w:p>
          <w:p w:rsidR="00204A5E" w:rsidRPr="00204A5E" w:rsidRDefault="00204A5E" w:rsidP="00204A5E">
            <w:pPr>
              <w:suppressAutoHyphens/>
              <w:autoSpaceDE w:val="0"/>
              <w:autoSpaceDN w:val="0"/>
              <w:adjustRightInd w:val="0"/>
              <w:ind w:firstLine="82"/>
              <w:jc w:val="both"/>
              <w:rPr>
                <w:sz w:val="16"/>
                <w:szCs w:val="16"/>
              </w:rPr>
            </w:pPr>
            <w:r w:rsidRPr="00204A5E">
              <w:rPr>
                <w:sz w:val="16"/>
                <w:szCs w:val="16"/>
              </w:rPr>
              <w:lastRenderedPageBreak/>
              <w:t>05</w:t>
            </w:r>
          </w:p>
          <w:p w:rsidR="00204A5E" w:rsidRPr="00204A5E" w:rsidRDefault="00204A5E" w:rsidP="00204A5E">
            <w:pPr>
              <w:suppressAutoHyphens/>
              <w:autoSpaceDE w:val="0"/>
              <w:autoSpaceDN w:val="0"/>
              <w:adjustRightInd w:val="0"/>
              <w:ind w:firstLine="82"/>
              <w:jc w:val="both"/>
              <w:rPr>
                <w:sz w:val="16"/>
                <w:szCs w:val="16"/>
              </w:rPr>
            </w:pPr>
            <w:r w:rsidRPr="00204A5E">
              <w:rPr>
                <w:sz w:val="16"/>
                <w:szCs w:val="16"/>
              </w:rPr>
              <w:t>03</w:t>
            </w:r>
          </w:p>
          <w:p w:rsidR="00204A5E" w:rsidRPr="00204A5E" w:rsidRDefault="00204A5E" w:rsidP="00204A5E">
            <w:pPr>
              <w:suppressAutoHyphens/>
              <w:autoSpaceDE w:val="0"/>
              <w:autoSpaceDN w:val="0"/>
              <w:adjustRightInd w:val="0"/>
              <w:ind w:firstLine="82"/>
              <w:jc w:val="both"/>
              <w:rPr>
                <w:sz w:val="16"/>
                <w:szCs w:val="16"/>
              </w:rPr>
            </w:pPr>
            <w:r w:rsidRPr="00204A5E">
              <w:rPr>
                <w:sz w:val="16"/>
                <w:szCs w:val="16"/>
              </w:rPr>
              <w:t>03</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lastRenderedPageBreak/>
              <w:t>0410181110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0410181150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0410181160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0410181170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0410181120</w:t>
            </w:r>
          </w:p>
          <w:p w:rsidR="00204A5E" w:rsidRPr="00204A5E" w:rsidRDefault="00204A5E" w:rsidP="00204A5E">
            <w:pPr>
              <w:suppressAutoHyphens/>
              <w:autoSpaceDE w:val="0"/>
              <w:autoSpaceDN w:val="0"/>
              <w:adjustRightInd w:val="0"/>
              <w:jc w:val="center"/>
              <w:rPr>
                <w:sz w:val="16"/>
                <w:szCs w:val="16"/>
              </w:rPr>
            </w:pPr>
            <w:r w:rsidRPr="00204A5E">
              <w:rPr>
                <w:sz w:val="16"/>
                <w:szCs w:val="16"/>
              </w:rPr>
              <w:lastRenderedPageBreak/>
              <w:t>0410181175</w:t>
            </w:r>
          </w:p>
          <w:p w:rsidR="00204A5E" w:rsidRPr="00204A5E" w:rsidRDefault="00204A5E" w:rsidP="00204A5E">
            <w:pPr>
              <w:suppressAutoHyphens/>
              <w:autoSpaceDE w:val="0"/>
              <w:autoSpaceDN w:val="0"/>
              <w:adjustRightInd w:val="0"/>
              <w:jc w:val="center"/>
              <w:rPr>
                <w:sz w:val="16"/>
                <w:szCs w:val="16"/>
              </w:rPr>
            </w:pPr>
            <w:r w:rsidRPr="00204A5E">
              <w:rPr>
                <w:sz w:val="16"/>
                <w:szCs w:val="16"/>
              </w:rPr>
              <w:t>0410171420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0410181151</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lastRenderedPageBreak/>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lastRenderedPageBreak/>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lastRenderedPageBreak/>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3453,282</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1793,066</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lastRenderedPageBreak/>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25,00</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lastRenderedPageBreak/>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4866,559</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473,077</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lastRenderedPageBreak/>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25,00</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lastRenderedPageBreak/>
              <w:t>-</w:t>
            </w:r>
          </w:p>
          <w:p w:rsidR="00204A5E" w:rsidRPr="00204A5E" w:rsidRDefault="00204A5E" w:rsidP="00204A5E">
            <w:pPr>
              <w:suppressAutoHyphens/>
              <w:autoSpaceDE w:val="0"/>
              <w:autoSpaceDN w:val="0"/>
              <w:adjustRightInd w:val="0"/>
              <w:jc w:val="right"/>
              <w:rPr>
                <w:sz w:val="16"/>
                <w:szCs w:val="16"/>
              </w:rPr>
            </w:pPr>
            <w:r w:rsidRPr="00204A5E">
              <w:rPr>
                <w:sz w:val="16"/>
                <w:szCs w:val="16"/>
              </w:rPr>
              <w:t>2700,00</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966,00</w:t>
            </w:r>
          </w:p>
          <w:p w:rsidR="00204A5E" w:rsidRPr="00204A5E" w:rsidRDefault="00204A5E" w:rsidP="00204A5E">
            <w:pPr>
              <w:suppressAutoHyphens/>
              <w:autoSpaceDE w:val="0"/>
              <w:autoSpaceDN w:val="0"/>
              <w:adjustRightInd w:val="0"/>
              <w:jc w:val="right"/>
              <w:rPr>
                <w:sz w:val="16"/>
                <w:szCs w:val="16"/>
              </w:rPr>
            </w:pPr>
            <w:r w:rsidRPr="00204A5E">
              <w:rPr>
                <w:sz w:val="16"/>
                <w:szCs w:val="16"/>
              </w:rPr>
              <w:lastRenderedPageBreak/>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25,00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lastRenderedPageBreak/>
              <w:t>-</w:t>
            </w:r>
          </w:p>
          <w:p w:rsidR="00204A5E" w:rsidRPr="00204A5E" w:rsidRDefault="00204A5E" w:rsidP="00204A5E">
            <w:pPr>
              <w:suppressAutoHyphens/>
              <w:autoSpaceDE w:val="0"/>
              <w:autoSpaceDN w:val="0"/>
              <w:adjustRightInd w:val="0"/>
              <w:jc w:val="right"/>
              <w:rPr>
                <w:sz w:val="16"/>
                <w:szCs w:val="16"/>
              </w:rPr>
            </w:pPr>
            <w:r w:rsidRPr="00204A5E">
              <w:rPr>
                <w:sz w:val="16"/>
                <w:szCs w:val="16"/>
              </w:rPr>
              <w:t>4070,00</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600,00</w:t>
            </w:r>
          </w:p>
          <w:p w:rsidR="00204A5E" w:rsidRPr="00204A5E" w:rsidRDefault="00204A5E" w:rsidP="00204A5E">
            <w:pPr>
              <w:suppressAutoHyphens/>
              <w:autoSpaceDE w:val="0"/>
              <w:autoSpaceDN w:val="0"/>
              <w:adjustRightInd w:val="0"/>
              <w:jc w:val="right"/>
              <w:rPr>
                <w:sz w:val="16"/>
                <w:szCs w:val="16"/>
              </w:rPr>
            </w:pPr>
            <w:r w:rsidRPr="00204A5E">
              <w:rPr>
                <w:sz w:val="16"/>
                <w:szCs w:val="16"/>
              </w:rPr>
              <w:lastRenderedPageBreak/>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25,00</w:t>
            </w:r>
          </w:p>
        </w:tc>
        <w:tc>
          <w:tcPr>
            <w:tcW w:w="1275"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lastRenderedPageBreak/>
              <w:t>-</w:t>
            </w:r>
          </w:p>
          <w:p w:rsidR="00204A5E" w:rsidRPr="00204A5E" w:rsidRDefault="00204A5E" w:rsidP="00204A5E">
            <w:pPr>
              <w:suppressAutoHyphens/>
              <w:autoSpaceDE w:val="0"/>
              <w:autoSpaceDN w:val="0"/>
              <w:adjustRightInd w:val="0"/>
              <w:jc w:val="right"/>
              <w:rPr>
                <w:sz w:val="16"/>
                <w:szCs w:val="16"/>
              </w:rPr>
            </w:pPr>
            <w:r w:rsidRPr="00204A5E">
              <w:rPr>
                <w:sz w:val="16"/>
                <w:szCs w:val="16"/>
              </w:rPr>
              <w:t>4000,00</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600,00</w:t>
            </w:r>
          </w:p>
          <w:p w:rsidR="00204A5E" w:rsidRPr="00204A5E" w:rsidRDefault="00204A5E" w:rsidP="00204A5E">
            <w:pPr>
              <w:suppressAutoHyphens/>
              <w:autoSpaceDE w:val="0"/>
              <w:autoSpaceDN w:val="0"/>
              <w:adjustRightInd w:val="0"/>
              <w:jc w:val="right"/>
              <w:rPr>
                <w:sz w:val="16"/>
                <w:szCs w:val="16"/>
              </w:rPr>
            </w:pPr>
            <w:r w:rsidRPr="00204A5E">
              <w:rPr>
                <w:sz w:val="16"/>
                <w:szCs w:val="16"/>
              </w:rPr>
              <w:lastRenderedPageBreak/>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25,00</w:t>
            </w:r>
          </w:p>
        </w:tc>
      </w:tr>
      <w:tr w:rsidR="00204A5E" w:rsidRPr="00204A5E" w:rsidTr="00E076E6">
        <w:tc>
          <w:tcPr>
            <w:tcW w:w="116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lastRenderedPageBreak/>
              <w:t>Подпрограмма 2</w:t>
            </w:r>
          </w:p>
        </w:tc>
        <w:tc>
          <w:tcPr>
            <w:tcW w:w="2268"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Мероприятия в области коммунального хозяйства</w:t>
            </w: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Всего:</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410,987</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1222,356</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350,00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200,00</w:t>
            </w:r>
          </w:p>
        </w:tc>
        <w:tc>
          <w:tcPr>
            <w:tcW w:w="1275"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200,00</w:t>
            </w:r>
          </w:p>
        </w:tc>
      </w:tr>
      <w:tr w:rsidR="00204A5E" w:rsidRPr="00204A5E" w:rsidTr="00E076E6">
        <w:tc>
          <w:tcPr>
            <w:tcW w:w="1169" w:type="dxa"/>
            <w:vMerge/>
          </w:tcPr>
          <w:p w:rsidR="00204A5E" w:rsidRPr="00204A5E" w:rsidRDefault="00204A5E" w:rsidP="00204A5E">
            <w:pPr>
              <w:suppressAutoHyphens/>
              <w:autoSpaceDE w:val="0"/>
              <w:autoSpaceDN w:val="0"/>
              <w:adjustRightInd w:val="0"/>
              <w:jc w:val="both"/>
              <w:rPr>
                <w:sz w:val="16"/>
                <w:szCs w:val="16"/>
              </w:rPr>
            </w:pPr>
          </w:p>
        </w:tc>
        <w:tc>
          <w:tcPr>
            <w:tcW w:w="2268" w:type="dxa"/>
            <w:vMerge/>
          </w:tcPr>
          <w:p w:rsidR="00204A5E" w:rsidRPr="00204A5E" w:rsidRDefault="00204A5E" w:rsidP="00204A5E">
            <w:pPr>
              <w:suppressAutoHyphens/>
              <w:autoSpaceDE w:val="0"/>
              <w:autoSpaceDN w:val="0"/>
              <w:adjustRightInd w:val="0"/>
              <w:ind w:right="-370" w:firstLine="720"/>
              <w:rPr>
                <w:sz w:val="16"/>
                <w:szCs w:val="16"/>
              </w:rPr>
            </w:pP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Администрация Бессоновского сельсовета</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410,987</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1222,356</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350,00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200,00</w:t>
            </w:r>
          </w:p>
        </w:tc>
        <w:tc>
          <w:tcPr>
            <w:tcW w:w="1275"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200,00</w:t>
            </w:r>
          </w:p>
        </w:tc>
      </w:tr>
      <w:tr w:rsidR="00204A5E" w:rsidRPr="00204A5E" w:rsidTr="00E076E6">
        <w:tc>
          <w:tcPr>
            <w:tcW w:w="116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Основное мероприятие 2.1</w:t>
            </w:r>
          </w:p>
        </w:tc>
        <w:tc>
          <w:tcPr>
            <w:tcW w:w="2268"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Всего:</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410,987</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1222,356</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350,00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200,00</w:t>
            </w:r>
          </w:p>
        </w:tc>
        <w:tc>
          <w:tcPr>
            <w:tcW w:w="1275"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200,00</w:t>
            </w:r>
          </w:p>
        </w:tc>
      </w:tr>
      <w:tr w:rsidR="00204A5E" w:rsidRPr="00204A5E" w:rsidTr="00E076E6">
        <w:trPr>
          <w:trHeight w:val="1696"/>
        </w:trPr>
        <w:tc>
          <w:tcPr>
            <w:tcW w:w="1169" w:type="dxa"/>
            <w:vMerge/>
          </w:tcPr>
          <w:p w:rsidR="00204A5E" w:rsidRPr="00204A5E" w:rsidRDefault="00204A5E" w:rsidP="00204A5E">
            <w:pPr>
              <w:suppressAutoHyphens/>
              <w:autoSpaceDE w:val="0"/>
              <w:autoSpaceDN w:val="0"/>
              <w:adjustRightInd w:val="0"/>
              <w:jc w:val="both"/>
              <w:rPr>
                <w:sz w:val="16"/>
                <w:szCs w:val="16"/>
              </w:rPr>
            </w:pPr>
          </w:p>
        </w:tc>
        <w:tc>
          <w:tcPr>
            <w:tcW w:w="2268" w:type="dxa"/>
            <w:vMerge/>
          </w:tcPr>
          <w:p w:rsidR="00204A5E" w:rsidRPr="00204A5E" w:rsidRDefault="00204A5E" w:rsidP="00204A5E">
            <w:pPr>
              <w:suppressAutoHyphens/>
              <w:autoSpaceDE w:val="0"/>
              <w:autoSpaceDN w:val="0"/>
              <w:adjustRightInd w:val="0"/>
              <w:ind w:right="-370" w:firstLine="720"/>
              <w:rPr>
                <w:sz w:val="16"/>
                <w:szCs w:val="16"/>
              </w:rPr>
            </w:pP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Администрация Бессоновского сельсовета</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0420182120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04201</w:t>
            </w:r>
            <w:r w:rsidRPr="00204A5E">
              <w:rPr>
                <w:sz w:val="16"/>
                <w:szCs w:val="16"/>
                <w:lang w:val="en-US"/>
              </w:rPr>
              <w:t>S</w:t>
            </w:r>
            <w:r w:rsidRPr="00204A5E">
              <w:rPr>
                <w:sz w:val="16"/>
                <w:szCs w:val="16"/>
              </w:rPr>
              <w:t>1380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0420183100</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247</w:t>
            </w:r>
          </w:p>
          <w:p w:rsidR="00204A5E" w:rsidRPr="00204A5E" w:rsidRDefault="00204A5E" w:rsidP="00204A5E">
            <w:pPr>
              <w:suppressAutoHyphens/>
              <w:autoSpaceDE w:val="0"/>
              <w:autoSpaceDN w:val="0"/>
              <w:adjustRightInd w:val="0"/>
              <w:ind w:firstLine="82"/>
              <w:jc w:val="center"/>
              <w:rPr>
                <w:sz w:val="16"/>
                <w:szCs w:val="16"/>
              </w:rPr>
            </w:pP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410,987</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728,954</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493,402</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100,00</w:t>
            </w:r>
          </w:p>
          <w:p w:rsidR="00204A5E" w:rsidRPr="00204A5E" w:rsidRDefault="00204A5E" w:rsidP="00204A5E">
            <w:pPr>
              <w:suppressAutoHyphens/>
              <w:autoSpaceDE w:val="0"/>
              <w:autoSpaceDN w:val="0"/>
              <w:adjustRightInd w:val="0"/>
              <w:jc w:val="right"/>
              <w:rPr>
                <w:sz w:val="16"/>
                <w:szCs w:val="16"/>
              </w:rPr>
            </w:pPr>
            <w:r w:rsidRPr="00204A5E">
              <w:rPr>
                <w:sz w:val="16"/>
                <w:szCs w:val="16"/>
              </w:rPr>
              <w:t>250,00</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200,00</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c>
          <w:tcPr>
            <w:tcW w:w="1275"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200,00</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tc>
      </w:tr>
      <w:tr w:rsidR="00204A5E" w:rsidRPr="00204A5E" w:rsidTr="00E076E6">
        <w:trPr>
          <w:trHeight w:val="213"/>
        </w:trPr>
        <w:tc>
          <w:tcPr>
            <w:tcW w:w="116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Подпрограмма 3</w:t>
            </w:r>
          </w:p>
        </w:tc>
        <w:tc>
          <w:tcPr>
            <w:tcW w:w="2268"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Чистая вода</w:t>
            </w: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Всего:</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2121,267</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bCs/>
                <w:sz w:val="16"/>
                <w:szCs w:val="16"/>
              </w:rPr>
              <w:t>4278,333</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9417,90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4500,00</w:t>
            </w:r>
          </w:p>
        </w:tc>
        <w:tc>
          <w:tcPr>
            <w:tcW w:w="1275"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3500,00</w:t>
            </w:r>
          </w:p>
        </w:tc>
      </w:tr>
      <w:tr w:rsidR="00204A5E" w:rsidRPr="00204A5E" w:rsidTr="00E076E6">
        <w:tc>
          <w:tcPr>
            <w:tcW w:w="1169" w:type="dxa"/>
            <w:vMerge/>
          </w:tcPr>
          <w:p w:rsidR="00204A5E" w:rsidRPr="00204A5E" w:rsidRDefault="00204A5E" w:rsidP="00204A5E">
            <w:pPr>
              <w:suppressAutoHyphens/>
              <w:autoSpaceDE w:val="0"/>
              <w:autoSpaceDN w:val="0"/>
              <w:adjustRightInd w:val="0"/>
              <w:jc w:val="both"/>
              <w:rPr>
                <w:sz w:val="16"/>
                <w:szCs w:val="16"/>
              </w:rPr>
            </w:pPr>
          </w:p>
        </w:tc>
        <w:tc>
          <w:tcPr>
            <w:tcW w:w="2268" w:type="dxa"/>
            <w:vMerge/>
          </w:tcPr>
          <w:p w:rsidR="00204A5E" w:rsidRPr="00204A5E" w:rsidRDefault="00204A5E" w:rsidP="00204A5E">
            <w:pPr>
              <w:suppressAutoHyphens/>
              <w:autoSpaceDE w:val="0"/>
              <w:autoSpaceDN w:val="0"/>
              <w:adjustRightInd w:val="0"/>
              <w:ind w:right="-370" w:firstLine="720"/>
              <w:rPr>
                <w:sz w:val="16"/>
                <w:szCs w:val="16"/>
              </w:rPr>
            </w:pP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Администрация Бессоновского сельсовета</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2121,267</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bCs/>
                <w:sz w:val="16"/>
                <w:szCs w:val="16"/>
              </w:rPr>
              <w:t>4278,333</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9417,90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4500,00</w:t>
            </w:r>
          </w:p>
        </w:tc>
        <w:tc>
          <w:tcPr>
            <w:tcW w:w="1275"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3500,00</w:t>
            </w:r>
          </w:p>
        </w:tc>
      </w:tr>
      <w:tr w:rsidR="00204A5E" w:rsidRPr="00204A5E" w:rsidTr="00E076E6">
        <w:tc>
          <w:tcPr>
            <w:tcW w:w="116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Основное мероприятие 3.1.</w:t>
            </w:r>
          </w:p>
        </w:tc>
        <w:tc>
          <w:tcPr>
            <w:tcW w:w="2268"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Чистая вода</w:t>
            </w: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 xml:space="preserve">Всего: </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2079,732</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bCs/>
                <w:sz w:val="16"/>
                <w:szCs w:val="16"/>
              </w:rPr>
              <w:t>4278,333</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9417,90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4500,00</w:t>
            </w:r>
          </w:p>
        </w:tc>
        <w:tc>
          <w:tcPr>
            <w:tcW w:w="1275"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3500,00</w:t>
            </w:r>
          </w:p>
        </w:tc>
      </w:tr>
      <w:tr w:rsidR="00204A5E" w:rsidRPr="00204A5E" w:rsidTr="00E076E6">
        <w:tc>
          <w:tcPr>
            <w:tcW w:w="1169" w:type="dxa"/>
            <w:vMerge/>
          </w:tcPr>
          <w:p w:rsidR="00204A5E" w:rsidRPr="00204A5E" w:rsidRDefault="00204A5E" w:rsidP="00204A5E">
            <w:pPr>
              <w:suppressAutoHyphens/>
              <w:autoSpaceDE w:val="0"/>
              <w:autoSpaceDN w:val="0"/>
              <w:adjustRightInd w:val="0"/>
              <w:jc w:val="both"/>
              <w:rPr>
                <w:sz w:val="16"/>
                <w:szCs w:val="16"/>
              </w:rPr>
            </w:pPr>
          </w:p>
        </w:tc>
        <w:tc>
          <w:tcPr>
            <w:tcW w:w="2268" w:type="dxa"/>
            <w:vMerge/>
          </w:tcPr>
          <w:p w:rsidR="00204A5E" w:rsidRPr="00204A5E" w:rsidRDefault="00204A5E" w:rsidP="00204A5E">
            <w:pPr>
              <w:suppressAutoHyphens/>
              <w:autoSpaceDE w:val="0"/>
              <w:autoSpaceDN w:val="0"/>
              <w:adjustRightInd w:val="0"/>
              <w:ind w:right="-370" w:firstLine="720"/>
              <w:rPr>
                <w:sz w:val="16"/>
                <w:szCs w:val="16"/>
              </w:rPr>
            </w:pP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Администрация Бессоновского сельсовета</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02</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0430165140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0430171350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04301</w:t>
            </w:r>
            <w:r w:rsidRPr="00204A5E">
              <w:rPr>
                <w:sz w:val="16"/>
                <w:szCs w:val="16"/>
                <w:lang w:val="en-US"/>
              </w:rPr>
              <w:t>S</w:t>
            </w:r>
            <w:r w:rsidRPr="00204A5E">
              <w:rPr>
                <w:sz w:val="16"/>
                <w:szCs w:val="16"/>
              </w:rPr>
              <w:t>1350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04301</w:t>
            </w:r>
            <w:r w:rsidRPr="00204A5E">
              <w:rPr>
                <w:sz w:val="16"/>
                <w:szCs w:val="16"/>
                <w:lang w:val="en-US"/>
              </w:rPr>
              <w:t>S</w:t>
            </w:r>
            <w:r w:rsidRPr="00204A5E">
              <w:rPr>
                <w:sz w:val="16"/>
                <w:szCs w:val="16"/>
              </w:rPr>
              <w:t>1350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0430171350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0430165150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04301</w:t>
            </w:r>
            <w:r w:rsidRPr="00204A5E">
              <w:rPr>
                <w:sz w:val="16"/>
                <w:szCs w:val="16"/>
                <w:lang w:val="en-US"/>
              </w:rPr>
              <w:t>S</w:t>
            </w:r>
            <w:r w:rsidRPr="00204A5E">
              <w:rPr>
                <w:sz w:val="16"/>
                <w:szCs w:val="16"/>
              </w:rPr>
              <w:t>1370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0430165160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0430165170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0430120602</w:t>
            </w:r>
          </w:p>
          <w:p w:rsidR="00204A5E" w:rsidRPr="00204A5E" w:rsidRDefault="00204A5E" w:rsidP="00204A5E">
            <w:pPr>
              <w:suppressAutoHyphens/>
              <w:autoSpaceDE w:val="0"/>
              <w:autoSpaceDN w:val="0"/>
              <w:adjustRightInd w:val="0"/>
              <w:jc w:val="center"/>
              <w:rPr>
                <w:sz w:val="16"/>
                <w:szCs w:val="16"/>
              </w:rPr>
            </w:pPr>
            <w:r w:rsidRPr="00204A5E">
              <w:rPr>
                <w:sz w:val="16"/>
                <w:szCs w:val="16"/>
              </w:rPr>
              <w:t>0430120602</w:t>
            </w:r>
          </w:p>
          <w:p w:rsidR="00204A5E" w:rsidRPr="00204A5E" w:rsidRDefault="00204A5E" w:rsidP="00204A5E">
            <w:pPr>
              <w:suppressAutoHyphens/>
              <w:autoSpaceDE w:val="0"/>
              <w:autoSpaceDN w:val="0"/>
              <w:adjustRightInd w:val="0"/>
              <w:jc w:val="center"/>
              <w:rPr>
                <w:sz w:val="16"/>
                <w:szCs w:val="16"/>
              </w:rPr>
            </w:pPr>
            <w:r w:rsidRPr="00204A5E">
              <w:rPr>
                <w:sz w:val="16"/>
                <w:szCs w:val="16"/>
              </w:rPr>
              <w:t>0430165140</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243</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243</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414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414</w:t>
            </w:r>
          </w:p>
          <w:p w:rsidR="00204A5E" w:rsidRPr="00204A5E" w:rsidRDefault="00204A5E" w:rsidP="00204A5E">
            <w:pPr>
              <w:suppressAutoHyphens/>
              <w:autoSpaceDE w:val="0"/>
              <w:autoSpaceDN w:val="0"/>
              <w:adjustRightInd w:val="0"/>
              <w:ind w:firstLine="82"/>
              <w:jc w:val="center"/>
              <w:rPr>
                <w:sz w:val="16"/>
                <w:szCs w:val="16"/>
                <w:lang w:val="en-US"/>
              </w:rPr>
            </w:pPr>
            <w:r w:rsidRPr="00204A5E">
              <w:rPr>
                <w:sz w:val="16"/>
                <w:szCs w:val="16"/>
              </w:rPr>
              <w:t>414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243</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243</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30,969</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391,840</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766,723</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279,00</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177,00</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434,20</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30,078</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3306,612</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83,70</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857,943</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100,00</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917,00</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5200,00</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2500,00</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300,90</w:t>
            </w:r>
          </w:p>
          <w:p w:rsidR="00204A5E" w:rsidRPr="00204A5E" w:rsidRDefault="00204A5E" w:rsidP="00204A5E">
            <w:pPr>
              <w:suppressAutoHyphens/>
              <w:autoSpaceDE w:val="0"/>
              <w:autoSpaceDN w:val="0"/>
              <w:adjustRightInd w:val="0"/>
              <w:jc w:val="right"/>
              <w:rPr>
                <w:sz w:val="16"/>
                <w:szCs w:val="16"/>
              </w:rPr>
            </w:pPr>
            <w:r w:rsidRPr="00204A5E">
              <w:rPr>
                <w:sz w:val="16"/>
                <w:szCs w:val="16"/>
              </w:rPr>
              <w:t>400,00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4000,00</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p w:rsidR="00204A5E" w:rsidRPr="00204A5E" w:rsidRDefault="00204A5E" w:rsidP="00204A5E">
            <w:pPr>
              <w:suppressAutoHyphens/>
              <w:autoSpaceDE w:val="0"/>
              <w:autoSpaceDN w:val="0"/>
              <w:adjustRightInd w:val="0"/>
              <w:jc w:val="right"/>
              <w:rPr>
                <w:sz w:val="16"/>
                <w:szCs w:val="16"/>
              </w:rPr>
            </w:pPr>
            <w:r w:rsidRPr="00204A5E">
              <w:rPr>
                <w:sz w:val="16"/>
                <w:szCs w:val="16"/>
              </w:rPr>
              <w:t>500,00</w:t>
            </w:r>
          </w:p>
        </w:tc>
        <w:tc>
          <w:tcPr>
            <w:tcW w:w="1275"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3000,00</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500,00</w:t>
            </w:r>
          </w:p>
        </w:tc>
      </w:tr>
      <w:tr w:rsidR="00204A5E" w:rsidRPr="00204A5E" w:rsidTr="00E076E6">
        <w:tc>
          <w:tcPr>
            <w:tcW w:w="116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Основное мероприятие 3.2.</w:t>
            </w:r>
          </w:p>
        </w:tc>
        <w:tc>
          <w:tcPr>
            <w:tcW w:w="2268"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Региональный проект «Чистая вода»</w:t>
            </w: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 xml:space="preserve">Всего: </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41,535</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c>
          <w:tcPr>
            <w:tcW w:w="1275"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r>
      <w:tr w:rsidR="00204A5E" w:rsidRPr="00204A5E" w:rsidTr="00E076E6">
        <w:tc>
          <w:tcPr>
            <w:tcW w:w="1169" w:type="dxa"/>
            <w:vMerge/>
          </w:tcPr>
          <w:p w:rsidR="00204A5E" w:rsidRPr="00204A5E" w:rsidRDefault="00204A5E" w:rsidP="00204A5E">
            <w:pPr>
              <w:suppressAutoHyphens/>
              <w:autoSpaceDE w:val="0"/>
              <w:autoSpaceDN w:val="0"/>
              <w:adjustRightInd w:val="0"/>
              <w:jc w:val="both"/>
              <w:rPr>
                <w:sz w:val="16"/>
                <w:szCs w:val="16"/>
              </w:rPr>
            </w:pPr>
          </w:p>
        </w:tc>
        <w:tc>
          <w:tcPr>
            <w:tcW w:w="2268" w:type="dxa"/>
            <w:vMerge/>
          </w:tcPr>
          <w:p w:rsidR="00204A5E" w:rsidRPr="00204A5E" w:rsidRDefault="00204A5E" w:rsidP="00204A5E">
            <w:pPr>
              <w:suppressAutoHyphens/>
              <w:autoSpaceDE w:val="0"/>
              <w:autoSpaceDN w:val="0"/>
              <w:adjustRightInd w:val="0"/>
              <w:ind w:right="-370"/>
              <w:rPr>
                <w:sz w:val="16"/>
                <w:szCs w:val="16"/>
              </w:rPr>
            </w:pP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Администрация Бессоновского сельсовета</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lang w:val="en-US"/>
              </w:rPr>
            </w:pPr>
            <w:r w:rsidRPr="00204A5E">
              <w:rPr>
                <w:sz w:val="16"/>
                <w:szCs w:val="16"/>
              </w:rPr>
              <w:t>043</w:t>
            </w:r>
            <w:r w:rsidRPr="00204A5E">
              <w:rPr>
                <w:sz w:val="16"/>
                <w:szCs w:val="16"/>
                <w:lang w:val="en-US"/>
              </w:rPr>
              <w:t>G552430</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lang w:val="en-US"/>
              </w:rPr>
            </w:pPr>
            <w:r w:rsidRPr="00204A5E">
              <w:rPr>
                <w:sz w:val="16"/>
                <w:szCs w:val="16"/>
                <w:lang w:val="en-US"/>
              </w:rPr>
              <w:t>414</w:t>
            </w:r>
          </w:p>
        </w:tc>
        <w:tc>
          <w:tcPr>
            <w:tcW w:w="1560"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41,535</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c>
          <w:tcPr>
            <w:tcW w:w="1275"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r>
      <w:tr w:rsidR="00204A5E" w:rsidRPr="00204A5E" w:rsidTr="00E076E6">
        <w:tc>
          <w:tcPr>
            <w:tcW w:w="116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Подпрограмма 4</w:t>
            </w:r>
          </w:p>
        </w:tc>
        <w:tc>
          <w:tcPr>
            <w:tcW w:w="2268"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Развитие наружного освещения территории Бессоновского сельсовета</w:t>
            </w:r>
            <w:r w:rsidRPr="00204A5E">
              <w:rPr>
                <w:sz w:val="16"/>
                <w:szCs w:val="16"/>
                <w:lang w:eastAsia="ar-SA"/>
              </w:rPr>
              <w:t xml:space="preserve"> </w:t>
            </w:r>
            <w:r w:rsidRPr="00204A5E">
              <w:rPr>
                <w:sz w:val="16"/>
                <w:szCs w:val="16"/>
              </w:rPr>
              <w:t xml:space="preserve">Бессоновского района </w:t>
            </w:r>
          </w:p>
          <w:p w:rsidR="00204A5E" w:rsidRPr="00204A5E" w:rsidRDefault="00204A5E" w:rsidP="00204A5E">
            <w:pPr>
              <w:suppressAutoHyphens/>
              <w:autoSpaceDE w:val="0"/>
              <w:autoSpaceDN w:val="0"/>
              <w:adjustRightInd w:val="0"/>
              <w:ind w:right="-370"/>
              <w:rPr>
                <w:sz w:val="16"/>
                <w:szCs w:val="16"/>
              </w:rPr>
            </w:pPr>
            <w:r w:rsidRPr="00204A5E">
              <w:rPr>
                <w:sz w:val="16"/>
                <w:szCs w:val="16"/>
              </w:rPr>
              <w:t>Пензенской области</w:t>
            </w: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 xml:space="preserve">Всего: </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6409,397</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4986,731</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5972,67</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4800,00</w:t>
            </w:r>
          </w:p>
        </w:tc>
        <w:tc>
          <w:tcPr>
            <w:tcW w:w="1275"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4740,00</w:t>
            </w:r>
          </w:p>
        </w:tc>
      </w:tr>
      <w:tr w:rsidR="00204A5E" w:rsidRPr="00204A5E" w:rsidTr="00E076E6">
        <w:tc>
          <w:tcPr>
            <w:tcW w:w="1169" w:type="dxa"/>
            <w:vMerge/>
          </w:tcPr>
          <w:p w:rsidR="00204A5E" w:rsidRPr="00204A5E" w:rsidRDefault="00204A5E" w:rsidP="00204A5E">
            <w:pPr>
              <w:suppressAutoHyphens/>
              <w:autoSpaceDE w:val="0"/>
              <w:autoSpaceDN w:val="0"/>
              <w:adjustRightInd w:val="0"/>
              <w:jc w:val="both"/>
              <w:rPr>
                <w:sz w:val="16"/>
                <w:szCs w:val="16"/>
              </w:rPr>
            </w:pPr>
          </w:p>
        </w:tc>
        <w:tc>
          <w:tcPr>
            <w:tcW w:w="2268" w:type="dxa"/>
            <w:vMerge/>
          </w:tcPr>
          <w:p w:rsidR="00204A5E" w:rsidRPr="00204A5E" w:rsidRDefault="00204A5E" w:rsidP="00204A5E">
            <w:pPr>
              <w:suppressAutoHyphens/>
              <w:autoSpaceDE w:val="0"/>
              <w:autoSpaceDN w:val="0"/>
              <w:adjustRightInd w:val="0"/>
              <w:ind w:right="-370" w:firstLine="720"/>
              <w:rPr>
                <w:sz w:val="16"/>
                <w:szCs w:val="16"/>
              </w:rPr>
            </w:pP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Администрация Бессоновского сельсовета</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6409,397</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4986,731</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5972,67</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4800,00</w:t>
            </w:r>
          </w:p>
        </w:tc>
        <w:tc>
          <w:tcPr>
            <w:tcW w:w="1275"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4740,00</w:t>
            </w:r>
          </w:p>
        </w:tc>
      </w:tr>
      <w:tr w:rsidR="00204A5E" w:rsidRPr="00204A5E" w:rsidTr="00E076E6">
        <w:tc>
          <w:tcPr>
            <w:tcW w:w="116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 xml:space="preserve">Основное мероприятие </w:t>
            </w:r>
            <w:r w:rsidRPr="00204A5E">
              <w:rPr>
                <w:sz w:val="16"/>
                <w:szCs w:val="16"/>
              </w:rPr>
              <w:lastRenderedPageBreak/>
              <w:t>4.1.</w:t>
            </w:r>
          </w:p>
        </w:tc>
        <w:tc>
          <w:tcPr>
            <w:tcW w:w="2268"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lastRenderedPageBreak/>
              <w:t>Уличное освещение</w:t>
            </w: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 xml:space="preserve">Всего: </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5366,156</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4226,883</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4660,00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4800,00</w:t>
            </w:r>
          </w:p>
        </w:tc>
        <w:tc>
          <w:tcPr>
            <w:tcW w:w="1275"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4740,00</w:t>
            </w:r>
          </w:p>
        </w:tc>
      </w:tr>
      <w:tr w:rsidR="00204A5E" w:rsidRPr="00204A5E" w:rsidTr="00E076E6">
        <w:tc>
          <w:tcPr>
            <w:tcW w:w="1169" w:type="dxa"/>
            <w:vMerge/>
          </w:tcPr>
          <w:p w:rsidR="00204A5E" w:rsidRPr="00204A5E" w:rsidRDefault="00204A5E" w:rsidP="00204A5E">
            <w:pPr>
              <w:suppressAutoHyphens/>
              <w:autoSpaceDE w:val="0"/>
              <w:autoSpaceDN w:val="0"/>
              <w:adjustRightInd w:val="0"/>
              <w:jc w:val="both"/>
              <w:rPr>
                <w:sz w:val="16"/>
                <w:szCs w:val="16"/>
              </w:rPr>
            </w:pPr>
          </w:p>
        </w:tc>
        <w:tc>
          <w:tcPr>
            <w:tcW w:w="2268" w:type="dxa"/>
            <w:vMerge/>
          </w:tcPr>
          <w:p w:rsidR="00204A5E" w:rsidRPr="00204A5E" w:rsidRDefault="00204A5E" w:rsidP="00204A5E">
            <w:pPr>
              <w:suppressAutoHyphens/>
              <w:autoSpaceDE w:val="0"/>
              <w:autoSpaceDN w:val="0"/>
              <w:adjustRightInd w:val="0"/>
              <w:ind w:right="-370" w:firstLine="720"/>
              <w:rPr>
                <w:sz w:val="16"/>
                <w:szCs w:val="16"/>
              </w:rPr>
            </w:pP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Администрац</w:t>
            </w:r>
            <w:r w:rsidRPr="00204A5E">
              <w:rPr>
                <w:sz w:val="16"/>
                <w:szCs w:val="16"/>
              </w:rPr>
              <w:lastRenderedPageBreak/>
              <w:t>ия Бессоновского сельсовета</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lastRenderedPageBreak/>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lastRenderedPageBreak/>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lastRenderedPageBreak/>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lastRenderedPageBreak/>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lastRenderedPageBreak/>
              <w:t>03</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lastRenderedPageBreak/>
              <w:t>03</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03</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03</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lastRenderedPageBreak/>
              <w:t>0440181180</w:t>
            </w:r>
          </w:p>
          <w:p w:rsidR="00204A5E" w:rsidRPr="00204A5E" w:rsidRDefault="00204A5E" w:rsidP="00204A5E">
            <w:pPr>
              <w:suppressAutoHyphens/>
              <w:autoSpaceDE w:val="0"/>
              <w:autoSpaceDN w:val="0"/>
              <w:adjustRightInd w:val="0"/>
              <w:jc w:val="center"/>
              <w:rPr>
                <w:sz w:val="16"/>
                <w:szCs w:val="16"/>
              </w:rPr>
            </w:pPr>
            <w:r w:rsidRPr="00204A5E">
              <w:rPr>
                <w:sz w:val="16"/>
                <w:szCs w:val="16"/>
              </w:rPr>
              <w:lastRenderedPageBreak/>
              <w:t>04401</w:t>
            </w:r>
            <w:r w:rsidRPr="00204A5E">
              <w:rPr>
                <w:sz w:val="16"/>
                <w:szCs w:val="16"/>
                <w:lang w:val="en-US"/>
              </w:rPr>
              <w:t>S</w:t>
            </w:r>
            <w:r w:rsidRPr="00204A5E">
              <w:rPr>
                <w:sz w:val="16"/>
                <w:szCs w:val="16"/>
              </w:rPr>
              <w:t>1400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0440181180</w:t>
            </w:r>
          </w:p>
          <w:p w:rsidR="00204A5E" w:rsidRPr="00204A5E" w:rsidRDefault="00204A5E" w:rsidP="00204A5E">
            <w:pPr>
              <w:suppressAutoHyphens/>
              <w:autoSpaceDE w:val="0"/>
              <w:autoSpaceDN w:val="0"/>
              <w:adjustRightInd w:val="0"/>
              <w:jc w:val="center"/>
              <w:rPr>
                <w:sz w:val="16"/>
                <w:szCs w:val="16"/>
              </w:rPr>
            </w:pPr>
            <w:r w:rsidRPr="00204A5E">
              <w:rPr>
                <w:sz w:val="16"/>
                <w:szCs w:val="16"/>
              </w:rPr>
              <w:t>0440181180</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lastRenderedPageBreak/>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lastRenderedPageBreak/>
              <w:t>244</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853</w:t>
            </w:r>
          </w:p>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247</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lastRenderedPageBreak/>
              <w:t>5336,156</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lastRenderedPageBreak/>
              <w:t>30,00</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lastRenderedPageBreak/>
              <w:t>1642,921</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lastRenderedPageBreak/>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w:t>
            </w:r>
          </w:p>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2583,962</w:t>
            </w:r>
          </w:p>
        </w:tc>
        <w:tc>
          <w:tcPr>
            <w:tcW w:w="1276"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lastRenderedPageBreak/>
              <w:t>4460,00</w:t>
            </w:r>
          </w:p>
          <w:p w:rsidR="00204A5E" w:rsidRPr="00204A5E" w:rsidRDefault="00204A5E" w:rsidP="00204A5E">
            <w:pPr>
              <w:suppressAutoHyphens/>
              <w:autoSpaceDE w:val="0"/>
              <w:autoSpaceDN w:val="0"/>
              <w:adjustRightInd w:val="0"/>
              <w:jc w:val="right"/>
              <w:rPr>
                <w:sz w:val="16"/>
                <w:szCs w:val="16"/>
              </w:rPr>
            </w:pPr>
            <w:r w:rsidRPr="00204A5E">
              <w:rPr>
                <w:sz w:val="16"/>
                <w:szCs w:val="16"/>
              </w:rPr>
              <w:lastRenderedPageBreak/>
              <w:t>200,00</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lastRenderedPageBreak/>
              <w:t>4500,00</w:t>
            </w:r>
          </w:p>
          <w:p w:rsidR="00204A5E" w:rsidRPr="00204A5E" w:rsidRDefault="00204A5E" w:rsidP="00204A5E">
            <w:pPr>
              <w:suppressAutoHyphens/>
              <w:autoSpaceDE w:val="0"/>
              <w:autoSpaceDN w:val="0"/>
              <w:adjustRightInd w:val="0"/>
              <w:jc w:val="right"/>
              <w:rPr>
                <w:sz w:val="16"/>
                <w:szCs w:val="16"/>
              </w:rPr>
            </w:pPr>
            <w:r w:rsidRPr="00204A5E">
              <w:rPr>
                <w:sz w:val="16"/>
                <w:szCs w:val="16"/>
              </w:rPr>
              <w:lastRenderedPageBreak/>
              <w:t>300,00</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c>
          <w:tcPr>
            <w:tcW w:w="1275"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lastRenderedPageBreak/>
              <w:t>4500,00</w:t>
            </w:r>
          </w:p>
          <w:p w:rsidR="00204A5E" w:rsidRPr="00204A5E" w:rsidRDefault="00204A5E" w:rsidP="00204A5E">
            <w:pPr>
              <w:suppressAutoHyphens/>
              <w:autoSpaceDE w:val="0"/>
              <w:autoSpaceDN w:val="0"/>
              <w:adjustRightInd w:val="0"/>
              <w:jc w:val="right"/>
              <w:rPr>
                <w:sz w:val="16"/>
                <w:szCs w:val="16"/>
              </w:rPr>
            </w:pPr>
            <w:r w:rsidRPr="00204A5E">
              <w:rPr>
                <w:sz w:val="16"/>
                <w:szCs w:val="16"/>
              </w:rPr>
              <w:lastRenderedPageBreak/>
              <w:t>240,00</w:t>
            </w:r>
          </w:p>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r>
      <w:tr w:rsidR="00204A5E" w:rsidRPr="00204A5E" w:rsidTr="00E076E6">
        <w:tc>
          <w:tcPr>
            <w:tcW w:w="116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lastRenderedPageBreak/>
              <w:t>Основное мероприятие 4.2.</w:t>
            </w:r>
          </w:p>
        </w:tc>
        <w:tc>
          <w:tcPr>
            <w:tcW w:w="2268" w:type="dxa"/>
            <w:vMerge w:val="restart"/>
          </w:tcPr>
          <w:p w:rsidR="00204A5E" w:rsidRPr="00204A5E" w:rsidRDefault="00204A5E" w:rsidP="00204A5E">
            <w:pPr>
              <w:suppressAutoHyphens/>
              <w:autoSpaceDE w:val="0"/>
              <w:autoSpaceDN w:val="0"/>
              <w:adjustRightInd w:val="0"/>
              <w:ind w:right="-370"/>
              <w:rPr>
                <w:sz w:val="16"/>
                <w:szCs w:val="16"/>
              </w:rPr>
            </w:pPr>
            <w:r w:rsidRPr="00204A5E">
              <w:rPr>
                <w:sz w:val="16"/>
                <w:szCs w:val="16"/>
              </w:rPr>
              <w:t>Энергосбережение и повышение энергетической эффективности</w:t>
            </w: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 xml:space="preserve">Всего: </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х</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х</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1043,241</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759,848</w:t>
            </w:r>
          </w:p>
        </w:tc>
        <w:tc>
          <w:tcPr>
            <w:tcW w:w="1276"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1312,670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c>
          <w:tcPr>
            <w:tcW w:w="1275"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r>
      <w:tr w:rsidR="00204A5E" w:rsidRPr="00204A5E" w:rsidTr="00E076E6">
        <w:tc>
          <w:tcPr>
            <w:tcW w:w="1169" w:type="dxa"/>
            <w:vMerge/>
          </w:tcPr>
          <w:p w:rsidR="00204A5E" w:rsidRPr="00204A5E" w:rsidRDefault="00204A5E" w:rsidP="00204A5E">
            <w:pPr>
              <w:suppressAutoHyphens/>
              <w:autoSpaceDE w:val="0"/>
              <w:autoSpaceDN w:val="0"/>
              <w:adjustRightInd w:val="0"/>
              <w:jc w:val="both"/>
              <w:rPr>
                <w:sz w:val="16"/>
                <w:szCs w:val="16"/>
              </w:rPr>
            </w:pPr>
          </w:p>
        </w:tc>
        <w:tc>
          <w:tcPr>
            <w:tcW w:w="2268" w:type="dxa"/>
            <w:vMerge/>
          </w:tcPr>
          <w:p w:rsidR="00204A5E" w:rsidRPr="00204A5E" w:rsidRDefault="00204A5E" w:rsidP="00204A5E">
            <w:pPr>
              <w:suppressAutoHyphens/>
              <w:autoSpaceDE w:val="0"/>
              <w:autoSpaceDN w:val="0"/>
              <w:adjustRightInd w:val="0"/>
              <w:ind w:right="-370" w:firstLine="720"/>
              <w:rPr>
                <w:sz w:val="16"/>
                <w:szCs w:val="16"/>
              </w:rPr>
            </w:pPr>
          </w:p>
        </w:tc>
        <w:tc>
          <w:tcPr>
            <w:tcW w:w="1276" w:type="dxa"/>
          </w:tcPr>
          <w:p w:rsidR="00204A5E" w:rsidRPr="00204A5E" w:rsidRDefault="00204A5E" w:rsidP="00204A5E">
            <w:pPr>
              <w:suppressAutoHyphens/>
              <w:autoSpaceDE w:val="0"/>
              <w:autoSpaceDN w:val="0"/>
              <w:adjustRightInd w:val="0"/>
              <w:ind w:firstLine="56"/>
              <w:jc w:val="center"/>
              <w:rPr>
                <w:sz w:val="16"/>
                <w:szCs w:val="16"/>
              </w:rPr>
            </w:pPr>
            <w:r w:rsidRPr="00204A5E">
              <w:rPr>
                <w:sz w:val="16"/>
                <w:szCs w:val="16"/>
              </w:rPr>
              <w:t>Администрация Бессоновского сельсовета</w:t>
            </w:r>
          </w:p>
        </w:tc>
        <w:tc>
          <w:tcPr>
            <w:tcW w:w="567" w:type="dxa"/>
            <w:tcBorders>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901</w:t>
            </w:r>
          </w:p>
        </w:tc>
        <w:tc>
          <w:tcPr>
            <w:tcW w:w="498"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05</w:t>
            </w:r>
          </w:p>
        </w:tc>
        <w:tc>
          <w:tcPr>
            <w:tcW w:w="567" w:type="dxa"/>
            <w:gridSpan w:val="2"/>
            <w:tcBorders>
              <w:left w:val="single" w:sz="4" w:space="0" w:color="auto"/>
              <w:righ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03</w:t>
            </w:r>
          </w:p>
        </w:tc>
        <w:tc>
          <w:tcPr>
            <w:tcW w:w="1203" w:type="dxa"/>
            <w:tcBorders>
              <w:left w:val="single" w:sz="4" w:space="0" w:color="auto"/>
              <w:right w:val="single" w:sz="4" w:space="0" w:color="auto"/>
            </w:tcBorders>
          </w:tcPr>
          <w:p w:rsidR="00204A5E" w:rsidRPr="00204A5E" w:rsidRDefault="00204A5E" w:rsidP="00204A5E">
            <w:pPr>
              <w:suppressAutoHyphens/>
              <w:autoSpaceDE w:val="0"/>
              <w:autoSpaceDN w:val="0"/>
              <w:adjustRightInd w:val="0"/>
              <w:jc w:val="center"/>
              <w:rPr>
                <w:sz w:val="16"/>
                <w:szCs w:val="16"/>
              </w:rPr>
            </w:pPr>
            <w:r w:rsidRPr="00204A5E">
              <w:rPr>
                <w:sz w:val="16"/>
                <w:szCs w:val="16"/>
              </w:rPr>
              <w:t>0440181190</w:t>
            </w:r>
          </w:p>
        </w:tc>
        <w:tc>
          <w:tcPr>
            <w:tcW w:w="1065" w:type="dxa"/>
            <w:tcBorders>
              <w:left w:val="single" w:sz="4" w:space="0" w:color="auto"/>
            </w:tcBorders>
          </w:tcPr>
          <w:p w:rsidR="00204A5E" w:rsidRPr="00204A5E" w:rsidRDefault="00204A5E" w:rsidP="00204A5E">
            <w:pPr>
              <w:suppressAutoHyphens/>
              <w:autoSpaceDE w:val="0"/>
              <w:autoSpaceDN w:val="0"/>
              <w:adjustRightInd w:val="0"/>
              <w:ind w:firstLine="82"/>
              <w:jc w:val="center"/>
              <w:rPr>
                <w:sz w:val="16"/>
                <w:szCs w:val="16"/>
              </w:rPr>
            </w:pPr>
            <w:r w:rsidRPr="00204A5E">
              <w:rPr>
                <w:sz w:val="16"/>
                <w:szCs w:val="16"/>
              </w:rPr>
              <w:t>244</w:t>
            </w:r>
          </w:p>
        </w:tc>
        <w:tc>
          <w:tcPr>
            <w:tcW w:w="1560"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1043,241</w:t>
            </w:r>
          </w:p>
        </w:tc>
        <w:tc>
          <w:tcPr>
            <w:tcW w:w="1417" w:type="dxa"/>
            <w:tcBorders>
              <w:righ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759,848</w:t>
            </w:r>
          </w:p>
        </w:tc>
        <w:tc>
          <w:tcPr>
            <w:tcW w:w="1276" w:type="dxa"/>
            <w:tcBorders>
              <w:left w:val="single" w:sz="4" w:space="0" w:color="auto"/>
            </w:tcBorders>
          </w:tcPr>
          <w:p w:rsidR="00204A5E" w:rsidRPr="00204A5E" w:rsidRDefault="00204A5E" w:rsidP="00204A5E">
            <w:pPr>
              <w:suppressAutoHyphens/>
              <w:autoSpaceDE w:val="0"/>
              <w:autoSpaceDN w:val="0"/>
              <w:adjustRightInd w:val="0"/>
              <w:ind w:firstLine="34"/>
              <w:jc w:val="right"/>
              <w:rPr>
                <w:sz w:val="16"/>
                <w:szCs w:val="16"/>
              </w:rPr>
            </w:pPr>
            <w:r w:rsidRPr="00204A5E">
              <w:rPr>
                <w:sz w:val="16"/>
                <w:szCs w:val="16"/>
              </w:rPr>
              <w:t>1312,670</w:t>
            </w:r>
          </w:p>
        </w:tc>
        <w:tc>
          <w:tcPr>
            <w:tcW w:w="1276" w:type="dxa"/>
            <w:tcBorders>
              <w:righ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c>
          <w:tcPr>
            <w:tcW w:w="1275" w:type="dxa"/>
            <w:tcBorders>
              <w:left w:val="single" w:sz="4" w:space="0" w:color="auto"/>
            </w:tcBorders>
          </w:tcPr>
          <w:p w:rsidR="00204A5E" w:rsidRPr="00204A5E" w:rsidRDefault="00204A5E" w:rsidP="00204A5E">
            <w:pPr>
              <w:suppressAutoHyphens/>
              <w:autoSpaceDE w:val="0"/>
              <w:autoSpaceDN w:val="0"/>
              <w:adjustRightInd w:val="0"/>
              <w:jc w:val="right"/>
              <w:rPr>
                <w:sz w:val="16"/>
                <w:szCs w:val="16"/>
              </w:rPr>
            </w:pPr>
            <w:r w:rsidRPr="00204A5E">
              <w:rPr>
                <w:sz w:val="16"/>
                <w:szCs w:val="16"/>
              </w:rPr>
              <w:t>-</w:t>
            </w:r>
          </w:p>
        </w:tc>
      </w:tr>
    </w:tbl>
    <w:p w:rsidR="00204A5E" w:rsidRPr="00204A5E" w:rsidRDefault="00204A5E" w:rsidP="00204A5E">
      <w:pPr>
        <w:widowControl/>
        <w:suppressAutoHyphens/>
        <w:ind w:right="-31"/>
        <w:rPr>
          <w:sz w:val="24"/>
          <w:szCs w:val="24"/>
          <w:lang w:eastAsia="ar-SA"/>
        </w:rPr>
      </w:pPr>
    </w:p>
    <w:p w:rsidR="00204A5E" w:rsidRPr="00204A5E" w:rsidRDefault="00204A5E" w:rsidP="00204A5E">
      <w:pPr>
        <w:widowControl/>
        <w:suppressAutoHyphens/>
        <w:ind w:right="-31"/>
        <w:rPr>
          <w:sz w:val="24"/>
          <w:szCs w:val="24"/>
          <w:lang w:eastAsia="ar-SA"/>
        </w:rPr>
      </w:pPr>
    </w:p>
    <w:p w:rsidR="00204A5E" w:rsidRPr="00204A5E" w:rsidRDefault="00204A5E" w:rsidP="00204A5E">
      <w:pPr>
        <w:widowControl/>
        <w:suppressAutoHyphens/>
        <w:ind w:right="-31"/>
        <w:jc w:val="right"/>
        <w:rPr>
          <w:lang w:eastAsia="ar-SA"/>
        </w:rPr>
      </w:pPr>
    </w:p>
    <w:p w:rsidR="00204A5E" w:rsidRPr="00204A5E" w:rsidRDefault="00204A5E" w:rsidP="00204A5E">
      <w:pPr>
        <w:widowControl/>
        <w:suppressAutoHyphens/>
        <w:ind w:right="-31"/>
        <w:jc w:val="right"/>
        <w:rPr>
          <w:lang w:eastAsia="ar-SA"/>
        </w:rPr>
      </w:pPr>
      <w:r w:rsidRPr="00204A5E">
        <w:rPr>
          <w:lang w:eastAsia="ar-SA"/>
        </w:rPr>
        <w:t>Приложение № 4</w:t>
      </w:r>
    </w:p>
    <w:p w:rsidR="00204A5E" w:rsidRPr="00204A5E" w:rsidRDefault="00204A5E" w:rsidP="00204A5E">
      <w:pPr>
        <w:widowControl/>
        <w:suppressAutoHyphens/>
        <w:ind w:right="-31"/>
        <w:jc w:val="right"/>
        <w:rPr>
          <w:lang w:eastAsia="ar-SA"/>
        </w:rPr>
      </w:pPr>
      <w:r w:rsidRPr="00204A5E">
        <w:rPr>
          <w:lang w:eastAsia="ar-SA"/>
        </w:rPr>
        <w:t>к постановлению администрации</w:t>
      </w:r>
    </w:p>
    <w:p w:rsidR="00204A5E" w:rsidRPr="00204A5E" w:rsidRDefault="00204A5E" w:rsidP="00204A5E">
      <w:pPr>
        <w:widowControl/>
        <w:suppressAutoHyphens/>
        <w:ind w:right="-31"/>
        <w:jc w:val="right"/>
        <w:rPr>
          <w:lang w:eastAsia="ar-SA"/>
        </w:rPr>
      </w:pPr>
      <w:r w:rsidRPr="00204A5E">
        <w:rPr>
          <w:lang w:eastAsia="ar-SA"/>
        </w:rPr>
        <w:t xml:space="preserve">Бессоновского сельсовета Бессоновского района </w:t>
      </w:r>
    </w:p>
    <w:p w:rsidR="00204A5E" w:rsidRPr="00204A5E" w:rsidRDefault="00204A5E" w:rsidP="00204A5E">
      <w:pPr>
        <w:widowControl/>
        <w:suppressAutoHyphens/>
        <w:ind w:right="-31"/>
        <w:jc w:val="right"/>
        <w:rPr>
          <w:lang w:eastAsia="ar-SA"/>
        </w:rPr>
      </w:pPr>
      <w:r w:rsidRPr="00204A5E">
        <w:rPr>
          <w:lang w:eastAsia="ar-SA"/>
        </w:rPr>
        <w:t>Пензенской области от 24 января 2022 года № 22</w:t>
      </w:r>
    </w:p>
    <w:p w:rsidR="00204A5E" w:rsidRPr="00204A5E" w:rsidRDefault="00204A5E" w:rsidP="00204A5E">
      <w:pPr>
        <w:widowControl/>
        <w:suppressAutoHyphens/>
        <w:ind w:right="-31"/>
        <w:jc w:val="right"/>
        <w:rPr>
          <w:lang w:eastAsia="ar-SA"/>
        </w:rPr>
      </w:pPr>
    </w:p>
    <w:p w:rsidR="00204A5E" w:rsidRPr="00204A5E" w:rsidRDefault="00204A5E" w:rsidP="00204A5E">
      <w:pPr>
        <w:suppressAutoHyphens/>
        <w:autoSpaceDE w:val="0"/>
        <w:autoSpaceDN w:val="0"/>
        <w:adjustRightInd w:val="0"/>
        <w:ind w:firstLine="720"/>
        <w:jc w:val="right"/>
      </w:pPr>
      <w:r w:rsidRPr="00204A5E">
        <w:t>Приложение № 5.2.</w:t>
      </w:r>
    </w:p>
    <w:p w:rsidR="00204A5E" w:rsidRPr="00204A5E" w:rsidRDefault="00204A5E" w:rsidP="00204A5E">
      <w:pPr>
        <w:suppressAutoHyphens/>
        <w:autoSpaceDE w:val="0"/>
        <w:autoSpaceDN w:val="0"/>
        <w:adjustRightInd w:val="0"/>
        <w:ind w:firstLine="720"/>
        <w:jc w:val="right"/>
      </w:pPr>
      <w:r w:rsidRPr="00204A5E">
        <w:t>к муниципальной программе</w:t>
      </w:r>
    </w:p>
    <w:p w:rsidR="00204A5E" w:rsidRPr="00204A5E" w:rsidRDefault="00204A5E" w:rsidP="00204A5E">
      <w:pPr>
        <w:suppressAutoHyphens/>
        <w:autoSpaceDE w:val="0"/>
        <w:autoSpaceDN w:val="0"/>
        <w:adjustRightInd w:val="0"/>
        <w:ind w:firstLine="720"/>
        <w:jc w:val="right"/>
      </w:pPr>
      <w:r w:rsidRPr="00204A5E">
        <w:t>«Модернизация и развитие жилищно-коммунального хозяйства</w:t>
      </w:r>
    </w:p>
    <w:p w:rsidR="00204A5E" w:rsidRPr="00204A5E" w:rsidRDefault="00204A5E" w:rsidP="00204A5E">
      <w:pPr>
        <w:suppressAutoHyphens/>
        <w:autoSpaceDE w:val="0"/>
        <w:autoSpaceDN w:val="0"/>
        <w:adjustRightInd w:val="0"/>
        <w:ind w:firstLine="720"/>
        <w:jc w:val="right"/>
      </w:pPr>
      <w:r w:rsidRPr="00204A5E">
        <w:t xml:space="preserve">Бессоновского сельсовета Бессоновского района </w:t>
      </w:r>
    </w:p>
    <w:p w:rsidR="00204A5E" w:rsidRPr="00204A5E" w:rsidRDefault="00204A5E" w:rsidP="00204A5E">
      <w:pPr>
        <w:suppressAutoHyphens/>
        <w:autoSpaceDE w:val="0"/>
        <w:autoSpaceDN w:val="0"/>
        <w:adjustRightInd w:val="0"/>
        <w:ind w:firstLine="720"/>
        <w:jc w:val="right"/>
      </w:pPr>
      <w:r w:rsidRPr="00204A5E">
        <w:t>Пензенской области на 2014-2024 годы»</w:t>
      </w:r>
    </w:p>
    <w:p w:rsidR="00204A5E" w:rsidRPr="00204A5E" w:rsidRDefault="00204A5E" w:rsidP="00204A5E">
      <w:pPr>
        <w:suppressAutoHyphens/>
        <w:autoSpaceDE w:val="0"/>
        <w:autoSpaceDN w:val="0"/>
        <w:adjustRightInd w:val="0"/>
        <w:ind w:firstLine="720"/>
        <w:jc w:val="center"/>
      </w:pPr>
    </w:p>
    <w:p w:rsidR="00204A5E" w:rsidRPr="00204A5E" w:rsidRDefault="00204A5E" w:rsidP="00204A5E">
      <w:pPr>
        <w:suppressAutoHyphens/>
        <w:autoSpaceDE w:val="0"/>
        <w:autoSpaceDN w:val="0"/>
        <w:adjustRightInd w:val="0"/>
        <w:ind w:firstLine="720"/>
        <w:jc w:val="center"/>
      </w:pPr>
    </w:p>
    <w:p w:rsidR="00204A5E" w:rsidRPr="00204A5E" w:rsidRDefault="00204A5E" w:rsidP="00204A5E">
      <w:pPr>
        <w:suppressAutoHyphens/>
        <w:autoSpaceDE w:val="0"/>
        <w:autoSpaceDN w:val="0"/>
        <w:adjustRightInd w:val="0"/>
        <w:ind w:firstLine="720"/>
        <w:jc w:val="center"/>
        <w:rPr>
          <w:b/>
        </w:rPr>
      </w:pPr>
      <w:r w:rsidRPr="00204A5E">
        <w:rPr>
          <w:b/>
        </w:rPr>
        <w:t>Перечень мероприятий</w:t>
      </w:r>
    </w:p>
    <w:p w:rsidR="00204A5E" w:rsidRPr="00204A5E" w:rsidRDefault="00204A5E" w:rsidP="00204A5E">
      <w:pPr>
        <w:suppressAutoHyphens/>
        <w:autoSpaceDE w:val="0"/>
        <w:autoSpaceDN w:val="0"/>
        <w:adjustRightInd w:val="0"/>
        <w:ind w:firstLine="720"/>
        <w:jc w:val="center"/>
        <w:rPr>
          <w:b/>
        </w:rPr>
      </w:pPr>
      <w:r w:rsidRPr="00204A5E">
        <w:rPr>
          <w:b/>
        </w:rPr>
        <w:t xml:space="preserve">муниципальной программы Бессоновского сельсовета Бессоновского района Пензенской области </w:t>
      </w:r>
    </w:p>
    <w:p w:rsidR="00204A5E" w:rsidRPr="00204A5E" w:rsidRDefault="00204A5E" w:rsidP="00204A5E">
      <w:pPr>
        <w:suppressAutoHyphens/>
        <w:autoSpaceDE w:val="0"/>
        <w:autoSpaceDN w:val="0"/>
        <w:adjustRightInd w:val="0"/>
        <w:ind w:firstLine="720"/>
        <w:jc w:val="center"/>
        <w:rPr>
          <w:b/>
        </w:rPr>
      </w:pPr>
      <w:r w:rsidRPr="00204A5E">
        <w:rPr>
          <w:b/>
        </w:rPr>
        <w:t>«Модернизация и развитие жилищно-коммунального хозяйства Бессоновского сельсовета Бессоновского района Пензенской области на 2014-2024 годы» на 2020-2024 годы</w:t>
      </w:r>
    </w:p>
    <w:p w:rsidR="00204A5E" w:rsidRPr="00204A5E" w:rsidRDefault="00204A5E" w:rsidP="00204A5E">
      <w:pPr>
        <w:widowControl/>
        <w:suppressAutoHyphens/>
        <w:ind w:right="-370"/>
        <w:rPr>
          <w:sz w:val="24"/>
          <w:szCs w:val="24"/>
          <w:lang w:eastAsia="ar-SA"/>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
        <w:gridCol w:w="2970"/>
        <w:gridCol w:w="1701"/>
        <w:gridCol w:w="851"/>
        <w:gridCol w:w="142"/>
        <w:gridCol w:w="992"/>
        <w:gridCol w:w="142"/>
        <w:gridCol w:w="708"/>
        <w:gridCol w:w="142"/>
        <w:gridCol w:w="851"/>
        <w:gridCol w:w="283"/>
        <w:gridCol w:w="29"/>
        <w:gridCol w:w="538"/>
        <w:gridCol w:w="1276"/>
        <w:gridCol w:w="992"/>
        <w:gridCol w:w="2410"/>
        <w:gridCol w:w="879"/>
      </w:tblGrid>
      <w:tr w:rsidR="00204A5E" w:rsidRPr="00204A5E" w:rsidTr="00E076E6">
        <w:tc>
          <w:tcPr>
            <w:tcW w:w="540" w:type="dxa"/>
            <w:gridSpan w:val="2"/>
            <w:vMerge w:val="restart"/>
          </w:tcPr>
          <w:p w:rsidR="00204A5E" w:rsidRPr="00204A5E" w:rsidRDefault="00204A5E" w:rsidP="00204A5E">
            <w:pPr>
              <w:suppressAutoHyphens/>
              <w:autoSpaceDE w:val="0"/>
              <w:autoSpaceDN w:val="0"/>
              <w:adjustRightInd w:val="0"/>
              <w:ind w:firstLine="720"/>
              <w:jc w:val="center"/>
              <w:rPr>
                <w:sz w:val="16"/>
                <w:szCs w:val="16"/>
              </w:rPr>
            </w:pPr>
            <w:r w:rsidRPr="00204A5E">
              <w:rPr>
                <w:sz w:val="16"/>
                <w:szCs w:val="16"/>
              </w:rPr>
              <w:t>№ п/п</w:t>
            </w:r>
          </w:p>
        </w:tc>
        <w:tc>
          <w:tcPr>
            <w:tcW w:w="2970" w:type="dxa"/>
            <w:vMerge w:val="restart"/>
          </w:tcPr>
          <w:p w:rsidR="00204A5E" w:rsidRPr="00204A5E" w:rsidRDefault="00204A5E" w:rsidP="00204A5E">
            <w:pPr>
              <w:suppressAutoHyphens/>
              <w:autoSpaceDE w:val="0"/>
              <w:autoSpaceDN w:val="0"/>
              <w:adjustRightInd w:val="0"/>
              <w:jc w:val="center"/>
              <w:rPr>
                <w:sz w:val="16"/>
                <w:szCs w:val="16"/>
              </w:rPr>
            </w:pPr>
            <w:r w:rsidRPr="00204A5E">
              <w:rPr>
                <w:sz w:val="16"/>
                <w:szCs w:val="16"/>
              </w:rPr>
              <w:t xml:space="preserve">Наименование </w:t>
            </w:r>
          </w:p>
          <w:p w:rsidR="00204A5E" w:rsidRPr="00204A5E" w:rsidRDefault="00204A5E" w:rsidP="00204A5E">
            <w:pPr>
              <w:suppressAutoHyphens/>
              <w:autoSpaceDE w:val="0"/>
              <w:autoSpaceDN w:val="0"/>
              <w:adjustRightInd w:val="0"/>
              <w:jc w:val="center"/>
              <w:rPr>
                <w:sz w:val="16"/>
                <w:szCs w:val="16"/>
              </w:rPr>
            </w:pPr>
            <w:r w:rsidRPr="00204A5E">
              <w:rPr>
                <w:sz w:val="16"/>
                <w:szCs w:val="16"/>
              </w:rPr>
              <w:t>основного мероприятия, мероприятия</w:t>
            </w:r>
          </w:p>
        </w:tc>
        <w:tc>
          <w:tcPr>
            <w:tcW w:w="1701" w:type="dxa"/>
            <w:vMerge w:val="restart"/>
          </w:tcPr>
          <w:p w:rsidR="00204A5E" w:rsidRPr="00204A5E" w:rsidRDefault="00204A5E" w:rsidP="00204A5E">
            <w:pPr>
              <w:suppressAutoHyphens/>
              <w:autoSpaceDE w:val="0"/>
              <w:autoSpaceDN w:val="0"/>
              <w:adjustRightInd w:val="0"/>
              <w:ind w:right="-108"/>
              <w:jc w:val="center"/>
              <w:rPr>
                <w:sz w:val="16"/>
                <w:szCs w:val="16"/>
              </w:rPr>
            </w:pPr>
            <w:r w:rsidRPr="00204A5E">
              <w:rPr>
                <w:sz w:val="16"/>
                <w:szCs w:val="16"/>
              </w:rPr>
              <w:t>Исполнители</w:t>
            </w:r>
          </w:p>
        </w:tc>
        <w:tc>
          <w:tcPr>
            <w:tcW w:w="993" w:type="dxa"/>
            <w:gridSpan w:val="2"/>
            <w:vMerge w:val="restart"/>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Сроки исполнения (год)</w:t>
            </w:r>
          </w:p>
        </w:tc>
        <w:tc>
          <w:tcPr>
            <w:tcW w:w="5953" w:type="dxa"/>
            <w:gridSpan w:val="10"/>
          </w:tcPr>
          <w:p w:rsidR="00204A5E" w:rsidRPr="00204A5E" w:rsidRDefault="00204A5E" w:rsidP="00204A5E">
            <w:pPr>
              <w:suppressAutoHyphens/>
              <w:autoSpaceDE w:val="0"/>
              <w:autoSpaceDN w:val="0"/>
              <w:adjustRightInd w:val="0"/>
              <w:ind w:firstLine="720"/>
              <w:jc w:val="center"/>
              <w:rPr>
                <w:sz w:val="16"/>
                <w:szCs w:val="16"/>
              </w:rPr>
            </w:pPr>
            <w:r w:rsidRPr="00204A5E">
              <w:rPr>
                <w:sz w:val="16"/>
                <w:szCs w:val="16"/>
              </w:rPr>
              <w:t>Объем финансирования, тыс. рублей</w:t>
            </w:r>
          </w:p>
        </w:tc>
        <w:tc>
          <w:tcPr>
            <w:tcW w:w="2410" w:type="dxa"/>
            <w:vMerge w:val="restart"/>
          </w:tcPr>
          <w:p w:rsidR="00204A5E" w:rsidRPr="00204A5E" w:rsidRDefault="00204A5E" w:rsidP="00204A5E">
            <w:pPr>
              <w:suppressAutoHyphens/>
              <w:autoSpaceDE w:val="0"/>
              <w:autoSpaceDN w:val="0"/>
              <w:adjustRightInd w:val="0"/>
              <w:jc w:val="center"/>
              <w:rPr>
                <w:sz w:val="16"/>
                <w:szCs w:val="16"/>
              </w:rPr>
            </w:pPr>
            <w:r w:rsidRPr="00204A5E">
              <w:rPr>
                <w:sz w:val="16"/>
                <w:szCs w:val="16"/>
              </w:rPr>
              <w:t>Показатели</w:t>
            </w:r>
          </w:p>
          <w:p w:rsidR="00204A5E" w:rsidRPr="00204A5E" w:rsidRDefault="00204A5E" w:rsidP="00204A5E">
            <w:pPr>
              <w:suppressAutoHyphens/>
              <w:autoSpaceDE w:val="0"/>
              <w:autoSpaceDN w:val="0"/>
              <w:adjustRightInd w:val="0"/>
              <w:jc w:val="center"/>
              <w:rPr>
                <w:sz w:val="16"/>
                <w:szCs w:val="16"/>
              </w:rPr>
            </w:pPr>
            <w:r w:rsidRPr="00204A5E">
              <w:rPr>
                <w:sz w:val="16"/>
                <w:szCs w:val="16"/>
              </w:rPr>
              <w:t>результата мероприятий</w:t>
            </w:r>
          </w:p>
        </w:tc>
        <w:tc>
          <w:tcPr>
            <w:tcW w:w="879" w:type="dxa"/>
            <w:vMerge w:val="restart"/>
          </w:tcPr>
          <w:p w:rsidR="00204A5E" w:rsidRPr="00204A5E" w:rsidRDefault="00204A5E" w:rsidP="00204A5E">
            <w:pPr>
              <w:suppressAutoHyphens/>
              <w:autoSpaceDE w:val="0"/>
              <w:autoSpaceDN w:val="0"/>
              <w:adjustRightInd w:val="0"/>
              <w:jc w:val="center"/>
              <w:rPr>
                <w:sz w:val="16"/>
                <w:szCs w:val="16"/>
              </w:rPr>
            </w:pPr>
            <w:r w:rsidRPr="00204A5E">
              <w:rPr>
                <w:sz w:val="16"/>
                <w:szCs w:val="16"/>
              </w:rPr>
              <w:t>Связь с показателем муниципальной программы (подпрограммы)</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ind w:firstLine="720"/>
              <w:jc w:val="center"/>
              <w:rPr>
                <w:sz w:val="16"/>
                <w:szCs w:val="16"/>
              </w:rPr>
            </w:pPr>
          </w:p>
        </w:tc>
        <w:tc>
          <w:tcPr>
            <w:tcW w:w="1701" w:type="dxa"/>
            <w:vMerge/>
          </w:tcPr>
          <w:p w:rsidR="00204A5E" w:rsidRPr="00204A5E" w:rsidRDefault="00204A5E" w:rsidP="00204A5E">
            <w:pPr>
              <w:suppressAutoHyphens/>
              <w:autoSpaceDE w:val="0"/>
              <w:autoSpaceDN w:val="0"/>
              <w:adjustRightInd w:val="0"/>
              <w:ind w:firstLine="720"/>
              <w:jc w:val="center"/>
              <w:rPr>
                <w:sz w:val="16"/>
                <w:szCs w:val="16"/>
              </w:rPr>
            </w:pPr>
          </w:p>
        </w:tc>
        <w:tc>
          <w:tcPr>
            <w:tcW w:w="993"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Всего</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 xml:space="preserve">Федеральный бюджет </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 xml:space="preserve">Бюджет Пензенской области </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Бюджет Бессоновского района</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Бюджет Бессоновского сельсовета</w:t>
            </w:r>
          </w:p>
          <w:p w:rsidR="00204A5E" w:rsidRPr="00204A5E" w:rsidRDefault="00204A5E" w:rsidP="00204A5E">
            <w:pPr>
              <w:suppressAutoHyphens/>
              <w:autoSpaceDE w:val="0"/>
              <w:autoSpaceDN w:val="0"/>
              <w:adjustRightInd w:val="0"/>
              <w:jc w:val="center"/>
              <w:rPr>
                <w:sz w:val="16"/>
                <w:szCs w:val="16"/>
              </w:rPr>
            </w:pP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Внебюджетные</w:t>
            </w:r>
          </w:p>
          <w:p w:rsidR="00204A5E" w:rsidRPr="00204A5E" w:rsidRDefault="00204A5E" w:rsidP="00204A5E">
            <w:pPr>
              <w:suppressAutoHyphens/>
              <w:autoSpaceDE w:val="0"/>
              <w:autoSpaceDN w:val="0"/>
              <w:adjustRightInd w:val="0"/>
              <w:jc w:val="center"/>
              <w:rPr>
                <w:sz w:val="16"/>
                <w:szCs w:val="16"/>
              </w:rPr>
            </w:pPr>
            <w:r w:rsidRPr="00204A5E">
              <w:rPr>
                <w:sz w:val="16"/>
                <w:szCs w:val="16"/>
              </w:rPr>
              <w:t>средства</w:t>
            </w:r>
          </w:p>
          <w:p w:rsidR="00204A5E" w:rsidRPr="00204A5E" w:rsidRDefault="00204A5E" w:rsidP="00204A5E">
            <w:pPr>
              <w:suppressAutoHyphens/>
              <w:autoSpaceDE w:val="0"/>
              <w:autoSpaceDN w:val="0"/>
              <w:adjustRightInd w:val="0"/>
              <w:jc w:val="center"/>
              <w:rPr>
                <w:sz w:val="16"/>
                <w:szCs w:val="16"/>
              </w:rPr>
            </w:pPr>
          </w:p>
        </w:tc>
        <w:tc>
          <w:tcPr>
            <w:tcW w:w="2410" w:type="dxa"/>
            <w:vMerge/>
          </w:tcPr>
          <w:p w:rsidR="00204A5E" w:rsidRPr="00204A5E" w:rsidRDefault="00204A5E" w:rsidP="00204A5E">
            <w:pPr>
              <w:suppressAutoHyphens/>
              <w:autoSpaceDE w:val="0"/>
              <w:autoSpaceDN w:val="0"/>
              <w:adjustRightInd w:val="0"/>
              <w:ind w:firstLine="720"/>
              <w:jc w:val="center"/>
              <w:rPr>
                <w:sz w:val="16"/>
                <w:szCs w:val="16"/>
              </w:rPr>
            </w:pPr>
          </w:p>
        </w:tc>
        <w:tc>
          <w:tcPr>
            <w:tcW w:w="879" w:type="dxa"/>
            <w:vMerge/>
          </w:tcPr>
          <w:p w:rsidR="00204A5E" w:rsidRPr="00204A5E" w:rsidRDefault="00204A5E" w:rsidP="00204A5E">
            <w:pPr>
              <w:suppressAutoHyphens/>
              <w:autoSpaceDE w:val="0"/>
              <w:autoSpaceDN w:val="0"/>
              <w:adjustRightInd w:val="0"/>
              <w:ind w:firstLine="720"/>
              <w:jc w:val="center"/>
              <w:rPr>
                <w:sz w:val="16"/>
                <w:szCs w:val="16"/>
              </w:rPr>
            </w:pPr>
          </w:p>
        </w:tc>
      </w:tr>
      <w:tr w:rsidR="00204A5E" w:rsidRPr="00204A5E" w:rsidTr="00E076E6">
        <w:tc>
          <w:tcPr>
            <w:tcW w:w="54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1</w:t>
            </w:r>
          </w:p>
        </w:tc>
        <w:tc>
          <w:tcPr>
            <w:tcW w:w="2970" w:type="dxa"/>
          </w:tcPr>
          <w:p w:rsidR="00204A5E" w:rsidRPr="00204A5E" w:rsidRDefault="00204A5E" w:rsidP="00204A5E">
            <w:pPr>
              <w:suppressAutoHyphens/>
              <w:autoSpaceDE w:val="0"/>
              <w:autoSpaceDN w:val="0"/>
              <w:adjustRightInd w:val="0"/>
              <w:ind w:firstLine="720"/>
              <w:jc w:val="center"/>
              <w:rPr>
                <w:sz w:val="16"/>
                <w:szCs w:val="16"/>
              </w:rPr>
            </w:pPr>
            <w:r w:rsidRPr="00204A5E">
              <w:rPr>
                <w:sz w:val="16"/>
                <w:szCs w:val="16"/>
              </w:rPr>
              <w:t>2</w:t>
            </w:r>
          </w:p>
        </w:tc>
        <w:tc>
          <w:tcPr>
            <w:tcW w:w="1701" w:type="dxa"/>
          </w:tcPr>
          <w:p w:rsidR="00204A5E" w:rsidRPr="00204A5E" w:rsidRDefault="00204A5E" w:rsidP="00204A5E">
            <w:pPr>
              <w:suppressAutoHyphens/>
              <w:autoSpaceDE w:val="0"/>
              <w:autoSpaceDN w:val="0"/>
              <w:adjustRightInd w:val="0"/>
              <w:ind w:firstLine="720"/>
              <w:jc w:val="center"/>
              <w:rPr>
                <w:sz w:val="16"/>
                <w:szCs w:val="16"/>
              </w:rPr>
            </w:pPr>
            <w:r w:rsidRPr="00204A5E">
              <w:rPr>
                <w:sz w:val="16"/>
                <w:szCs w:val="16"/>
              </w:rPr>
              <w:t>3</w:t>
            </w:r>
          </w:p>
        </w:tc>
        <w:tc>
          <w:tcPr>
            <w:tcW w:w="993" w:type="dxa"/>
            <w:gridSpan w:val="2"/>
          </w:tcPr>
          <w:p w:rsidR="00204A5E" w:rsidRPr="00204A5E" w:rsidRDefault="00204A5E" w:rsidP="00204A5E">
            <w:pPr>
              <w:suppressAutoHyphens/>
              <w:autoSpaceDE w:val="0"/>
              <w:autoSpaceDN w:val="0"/>
              <w:adjustRightInd w:val="0"/>
              <w:ind w:firstLine="720"/>
              <w:jc w:val="center"/>
              <w:rPr>
                <w:sz w:val="16"/>
                <w:szCs w:val="16"/>
              </w:rPr>
            </w:pPr>
            <w:r w:rsidRPr="00204A5E">
              <w:rPr>
                <w:sz w:val="16"/>
                <w:szCs w:val="16"/>
              </w:rPr>
              <w:t>4</w:t>
            </w:r>
          </w:p>
        </w:tc>
        <w:tc>
          <w:tcPr>
            <w:tcW w:w="1134" w:type="dxa"/>
            <w:gridSpan w:val="2"/>
          </w:tcPr>
          <w:p w:rsidR="00204A5E" w:rsidRPr="00204A5E" w:rsidRDefault="00204A5E" w:rsidP="00204A5E">
            <w:pPr>
              <w:suppressAutoHyphens/>
              <w:autoSpaceDE w:val="0"/>
              <w:autoSpaceDN w:val="0"/>
              <w:adjustRightInd w:val="0"/>
              <w:ind w:firstLine="720"/>
              <w:jc w:val="center"/>
              <w:rPr>
                <w:sz w:val="16"/>
                <w:szCs w:val="16"/>
              </w:rPr>
            </w:pPr>
            <w:r w:rsidRPr="00204A5E">
              <w:rPr>
                <w:sz w:val="16"/>
                <w:szCs w:val="16"/>
              </w:rPr>
              <w:t>5</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6</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7</w:t>
            </w:r>
          </w:p>
        </w:tc>
        <w:tc>
          <w:tcPr>
            <w:tcW w:w="567" w:type="dxa"/>
            <w:gridSpan w:val="2"/>
          </w:tcPr>
          <w:p w:rsidR="00204A5E" w:rsidRPr="00204A5E" w:rsidRDefault="00204A5E" w:rsidP="00204A5E">
            <w:pPr>
              <w:suppressAutoHyphens/>
              <w:autoSpaceDE w:val="0"/>
              <w:autoSpaceDN w:val="0"/>
              <w:adjustRightInd w:val="0"/>
              <w:ind w:firstLine="720"/>
              <w:jc w:val="center"/>
              <w:rPr>
                <w:sz w:val="16"/>
                <w:szCs w:val="16"/>
              </w:rPr>
            </w:pPr>
            <w:r w:rsidRPr="00204A5E">
              <w:rPr>
                <w:sz w:val="16"/>
                <w:szCs w:val="16"/>
              </w:rPr>
              <w:t>8</w:t>
            </w:r>
          </w:p>
        </w:tc>
        <w:tc>
          <w:tcPr>
            <w:tcW w:w="1276" w:type="dxa"/>
          </w:tcPr>
          <w:p w:rsidR="00204A5E" w:rsidRPr="00204A5E" w:rsidRDefault="00204A5E" w:rsidP="00204A5E">
            <w:pPr>
              <w:suppressAutoHyphens/>
              <w:autoSpaceDE w:val="0"/>
              <w:autoSpaceDN w:val="0"/>
              <w:adjustRightInd w:val="0"/>
              <w:ind w:firstLine="720"/>
              <w:jc w:val="center"/>
              <w:rPr>
                <w:sz w:val="16"/>
                <w:szCs w:val="16"/>
              </w:rPr>
            </w:pPr>
            <w:r w:rsidRPr="00204A5E">
              <w:rPr>
                <w:sz w:val="16"/>
                <w:szCs w:val="16"/>
              </w:rPr>
              <w:t>9</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10</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11</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12</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ind w:firstLine="720"/>
              <w:jc w:val="center"/>
              <w:rPr>
                <w:b/>
                <w:bCs/>
                <w:sz w:val="16"/>
                <w:szCs w:val="16"/>
              </w:rPr>
            </w:pPr>
            <w:r w:rsidRPr="00204A5E">
              <w:rPr>
                <w:b/>
                <w:bCs/>
                <w:sz w:val="16"/>
                <w:szCs w:val="16"/>
              </w:rPr>
              <w:t>Подпрограмма 1 «Благоустройство населенных пунктов»</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both"/>
              <w:rPr>
                <w:bCs/>
                <w:sz w:val="16"/>
                <w:szCs w:val="16"/>
              </w:rPr>
            </w:pPr>
            <w:r w:rsidRPr="00204A5E">
              <w:rPr>
                <w:bCs/>
                <w:sz w:val="16"/>
                <w:szCs w:val="16"/>
              </w:rPr>
              <w:t>Цель подпрограммы: Повышение уровня благоустройства населенных пунктов Бессоновского сельсовета Бессоновского района Пензенской области, комфортного проживания населения Бессоновского сельсовета Бессоновского района Пензенской области</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center"/>
              <w:rPr>
                <w:b/>
                <w:bCs/>
                <w:sz w:val="16"/>
                <w:szCs w:val="16"/>
              </w:rPr>
            </w:pPr>
            <w:r w:rsidRPr="00204A5E">
              <w:rPr>
                <w:b/>
                <w:bCs/>
                <w:sz w:val="16"/>
                <w:szCs w:val="16"/>
              </w:rPr>
              <w:t>Задача 1 подпрограммы: Обеспечение безопасного и комфортного проживания жителей на территории Бессоновского сельсовета Бессоновского района Пензенской области</w:t>
            </w:r>
          </w:p>
        </w:tc>
      </w:tr>
      <w:tr w:rsidR="00204A5E" w:rsidRPr="00204A5E" w:rsidTr="00E076E6">
        <w:tc>
          <w:tcPr>
            <w:tcW w:w="540" w:type="dxa"/>
            <w:gridSpan w:val="2"/>
            <w:vMerge w:val="restart"/>
          </w:tcPr>
          <w:p w:rsidR="00204A5E" w:rsidRPr="00204A5E" w:rsidRDefault="00204A5E" w:rsidP="00204A5E">
            <w:pPr>
              <w:suppressAutoHyphens/>
              <w:autoSpaceDE w:val="0"/>
              <w:autoSpaceDN w:val="0"/>
              <w:adjustRightInd w:val="0"/>
              <w:ind w:firstLine="720"/>
              <w:jc w:val="center"/>
              <w:rPr>
                <w:sz w:val="16"/>
                <w:szCs w:val="16"/>
              </w:rPr>
            </w:pPr>
            <w:r w:rsidRPr="00204A5E">
              <w:rPr>
                <w:sz w:val="16"/>
                <w:szCs w:val="16"/>
              </w:rPr>
              <w:t>11.1</w:t>
            </w:r>
          </w:p>
        </w:tc>
        <w:tc>
          <w:tcPr>
            <w:tcW w:w="2970"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 xml:space="preserve">Основное мероприятие 1.1. «Содержание территории </w:t>
            </w:r>
            <w:r w:rsidRPr="00204A5E">
              <w:rPr>
                <w:sz w:val="16"/>
                <w:szCs w:val="16"/>
              </w:rPr>
              <w:lastRenderedPageBreak/>
              <w:t>муниципального образования для обеспечения и повышения комфортности условий проживания граждан, поддержание и улучшение санитарного и эстетического состояния территории»</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lastRenderedPageBreak/>
              <w:t xml:space="preserve">Администрация Бессоновского </w:t>
            </w:r>
            <w:r w:rsidRPr="00204A5E">
              <w:rPr>
                <w:sz w:val="16"/>
                <w:szCs w:val="16"/>
              </w:rPr>
              <w:lastRenderedPageBreak/>
              <w:t>сельсовета</w:t>
            </w:r>
          </w:p>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lastRenderedPageBreak/>
              <w:t>Итого</w:t>
            </w:r>
          </w:p>
        </w:tc>
        <w:tc>
          <w:tcPr>
            <w:tcW w:w="1134" w:type="dxa"/>
            <w:gridSpan w:val="2"/>
          </w:tcPr>
          <w:p w:rsidR="00204A5E" w:rsidRPr="00204A5E" w:rsidRDefault="00204A5E" w:rsidP="00204A5E">
            <w:pPr>
              <w:suppressAutoHyphens/>
              <w:autoSpaceDE w:val="0"/>
              <w:autoSpaceDN w:val="0"/>
              <w:adjustRightInd w:val="0"/>
              <w:jc w:val="both"/>
              <w:rPr>
                <w:sz w:val="16"/>
                <w:szCs w:val="16"/>
              </w:rPr>
            </w:pPr>
            <w:r w:rsidRPr="00204A5E">
              <w:rPr>
                <w:sz w:val="16"/>
                <w:szCs w:val="16"/>
              </w:rPr>
              <w:t>25146,984</w:t>
            </w:r>
          </w:p>
        </w:tc>
        <w:tc>
          <w:tcPr>
            <w:tcW w:w="992"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1500,0</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23646,984</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val="restart"/>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vMerge w:val="restart"/>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6771,348</w:t>
            </w:r>
          </w:p>
        </w:tc>
        <w:tc>
          <w:tcPr>
            <w:tcW w:w="992"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1500,0</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5271,348</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5364,636</w:t>
            </w:r>
          </w:p>
        </w:tc>
        <w:tc>
          <w:tcPr>
            <w:tcW w:w="992"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5364,636</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ind w:firstLine="720"/>
              <w:jc w:val="center"/>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3691,00</w:t>
            </w:r>
          </w:p>
        </w:tc>
        <w:tc>
          <w:tcPr>
            <w:tcW w:w="992"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3691,00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ind w:firstLine="720"/>
              <w:jc w:val="center"/>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4695,00</w:t>
            </w:r>
          </w:p>
        </w:tc>
        <w:tc>
          <w:tcPr>
            <w:tcW w:w="992"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4695,00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ind w:firstLine="720"/>
              <w:jc w:val="center"/>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4625,00</w:t>
            </w:r>
          </w:p>
        </w:tc>
        <w:tc>
          <w:tcPr>
            <w:tcW w:w="992"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4625,00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tcPr>
          <w:p w:rsidR="00204A5E" w:rsidRPr="00204A5E" w:rsidRDefault="00204A5E" w:rsidP="00204A5E">
            <w:pPr>
              <w:suppressAutoHyphens/>
              <w:autoSpaceDE w:val="0"/>
              <w:autoSpaceDN w:val="0"/>
              <w:adjustRightInd w:val="0"/>
              <w:ind w:firstLine="720"/>
              <w:jc w:val="center"/>
              <w:rPr>
                <w:sz w:val="16"/>
                <w:szCs w:val="16"/>
              </w:rPr>
            </w:pPr>
          </w:p>
        </w:tc>
        <w:tc>
          <w:tcPr>
            <w:tcW w:w="14906" w:type="dxa"/>
            <w:gridSpan w:val="16"/>
          </w:tcPr>
          <w:p w:rsidR="00204A5E" w:rsidRPr="00204A5E" w:rsidRDefault="00204A5E" w:rsidP="00204A5E">
            <w:pPr>
              <w:suppressAutoHyphens/>
              <w:autoSpaceDE w:val="0"/>
              <w:autoSpaceDN w:val="0"/>
              <w:adjustRightInd w:val="0"/>
              <w:jc w:val="both"/>
              <w:rPr>
                <w:sz w:val="16"/>
                <w:szCs w:val="16"/>
              </w:rPr>
            </w:pPr>
            <w:r w:rsidRPr="00204A5E">
              <w:rPr>
                <w:sz w:val="16"/>
                <w:szCs w:val="16"/>
              </w:rPr>
              <w:t>в том числе</w:t>
            </w:r>
          </w:p>
        </w:tc>
      </w:tr>
      <w:tr w:rsidR="00204A5E" w:rsidRPr="00204A5E" w:rsidTr="00E076E6">
        <w:tc>
          <w:tcPr>
            <w:tcW w:w="540" w:type="dxa"/>
            <w:gridSpan w:val="2"/>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1.1.1</w:t>
            </w:r>
          </w:p>
        </w:tc>
        <w:tc>
          <w:tcPr>
            <w:tcW w:w="2970"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Содержание мест захоронения в населенных пунктах</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4432,143</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4432,143</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Содержание мест захоронения в удовлетворительном состоянии, %</w:t>
            </w:r>
          </w:p>
        </w:tc>
        <w:tc>
          <w:tcPr>
            <w:tcW w:w="87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1, 1.3</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1793,066</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1793,066</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100</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473,077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473,077</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100</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966,00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966,00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100</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600,00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600,00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100</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600,00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600,00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100</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1.1.2</w:t>
            </w:r>
          </w:p>
        </w:tc>
        <w:tc>
          <w:tcPr>
            <w:tcW w:w="2970"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Поддержание и улучшение санитарного и эстетического состояния территории муниципального образования</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19089,841</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19089,841</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Приведение в надлежащее состояние территории и улиц муниципального образования, %</w:t>
            </w:r>
          </w:p>
        </w:tc>
        <w:tc>
          <w:tcPr>
            <w:tcW w:w="87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1</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3453,282</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3453,282</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50</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4866,559</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4512,810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55</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2700,00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3170,00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55</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4070,00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4070,00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60</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4000,00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4000,00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62</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1.1.3</w:t>
            </w:r>
          </w:p>
        </w:tc>
        <w:tc>
          <w:tcPr>
            <w:tcW w:w="2970"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Премирование территорий-победителей конкурса на звание «Самое благоустроенное муниципальное образование Пензенской области»</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Итого</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1500,00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1500,00</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Приобретение материально-технических ресурсов для организации благоустройства территории муниципального образования, шт</w:t>
            </w:r>
          </w:p>
        </w:tc>
        <w:tc>
          <w:tcPr>
            <w:tcW w:w="87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1</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1500,00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1500,00</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rPr>
                <w:sz w:val="16"/>
                <w:szCs w:val="16"/>
              </w:rPr>
            </w:pPr>
            <w:r w:rsidRPr="00204A5E">
              <w:rPr>
                <w:sz w:val="16"/>
                <w:szCs w:val="16"/>
              </w:rPr>
              <w:t>-Монтаж оборудования – светильников светодиодных на территории хоккейной коробки;</w:t>
            </w:r>
          </w:p>
          <w:p w:rsidR="00204A5E" w:rsidRPr="00204A5E" w:rsidRDefault="00204A5E" w:rsidP="00204A5E">
            <w:pPr>
              <w:suppressAutoHyphens/>
              <w:autoSpaceDE w:val="0"/>
              <w:autoSpaceDN w:val="0"/>
              <w:adjustRightInd w:val="0"/>
              <w:rPr>
                <w:sz w:val="16"/>
                <w:szCs w:val="16"/>
              </w:rPr>
            </w:pPr>
            <w:r w:rsidRPr="00204A5E">
              <w:rPr>
                <w:sz w:val="16"/>
                <w:szCs w:val="16"/>
              </w:rPr>
              <w:t>- Приобретение триммеров и мотокос – 9 шт;</w:t>
            </w:r>
          </w:p>
          <w:p w:rsidR="00204A5E" w:rsidRPr="00204A5E" w:rsidRDefault="00204A5E" w:rsidP="00204A5E">
            <w:pPr>
              <w:suppressAutoHyphens/>
              <w:autoSpaceDE w:val="0"/>
              <w:autoSpaceDN w:val="0"/>
              <w:adjustRightInd w:val="0"/>
              <w:rPr>
                <w:sz w:val="16"/>
                <w:szCs w:val="16"/>
              </w:rPr>
            </w:pPr>
            <w:r w:rsidRPr="00204A5E">
              <w:rPr>
                <w:sz w:val="16"/>
                <w:szCs w:val="16"/>
              </w:rPr>
              <w:t>-Приобретение строительного материала для ограждения сельского кладбища ул.Б.Колояр с.Бессоновка;</w:t>
            </w:r>
          </w:p>
          <w:p w:rsidR="00204A5E" w:rsidRPr="00204A5E" w:rsidRDefault="00204A5E" w:rsidP="00204A5E">
            <w:pPr>
              <w:suppressAutoHyphens/>
              <w:autoSpaceDE w:val="0"/>
              <w:autoSpaceDN w:val="0"/>
              <w:adjustRightInd w:val="0"/>
              <w:rPr>
                <w:sz w:val="16"/>
                <w:szCs w:val="16"/>
              </w:rPr>
            </w:pPr>
            <w:r w:rsidRPr="00204A5E">
              <w:rPr>
                <w:sz w:val="16"/>
                <w:szCs w:val="16"/>
              </w:rPr>
              <w:t>-Приобретение и монтаж светодиодных светильников – 52 шт;</w:t>
            </w:r>
          </w:p>
          <w:p w:rsidR="00204A5E" w:rsidRPr="00204A5E" w:rsidRDefault="00204A5E" w:rsidP="00204A5E">
            <w:pPr>
              <w:suppressAutoHyphens/>
              <w:autoSpaceDE w:val="0"/>
              <w:autoSpaceDN w:val="0"/>
              <w:adjustRightInd w:val="0"/>
              <w:rPr>
                <w:sz w:val="16"/>
                <w:szCs w:val="16"/>
              </w:rPr>
            </w:pPr>
            <w:r w:rsidRPr="00204A5E">
              <w:rPr>
                <w:sz w:val="16"/>
                <w:szCs w:val="16"/>
              </w:rPr>
              <w:t>- Обустройство контейнерных площадок ТКО (ул.Центральная, ул.Б-Колояр) –2шт</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val="restart"/>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vMerge w:val="restart"/>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val="restart"/>
          </w:tcPr>
          <w:p w:rsidR="00204A5E" w:rsidRPr="00204A5E" w:rsidRDefault="00204A5E" w:rsidP="00204A5E">
            <w:pPr>
              <w:suppressAutoHyphens/>
              <w:autoSpaceDE w:val="0"/>
              <w:autoSpaceDN w:val="0"/>
              <w:adjustRightInd w:val="0"/>
              <w:rPr>
                <w:sz w:val="16"/>
                <w:szCs w:val="16"/>
              </w:rPr>
            </w:pPr>
            <w:r w:rsidRPr="00204A5E">
              <w:rPr>
                <w:sz w:val="16"/>
                <w:szCs w:val="16"/>
              </w:rPr>
              <w:lastRenderedPageBreak/>
              <w:t>1.1.4</w:t>
            </w:r>
          </w:p>
        </w:tc>
        <w:tc>
          <w:tcPr>
            <w:tcW w:w="2970"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Обустройство и содержание пляжей и прилегающей к ним территории</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Итого</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125,00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125,00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 xml:space="preserve">Приведение в надлежащее состояние  и обустройство пляжей, шт </w:t>
            </w:r>
          </w:p>
        </w:tc>
        <w:tc>
          <w:tcPr>
            <w:tcW w:w="87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1</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25,00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25,00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Водолазное обследование и обустройство пляжа на р.Вядя – 1шт</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25,00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25,00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Водолазное обследование и обустройство пляжа на р.Вядя – 1шт</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25,00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25,00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Водолазное обследование и обустройство пляжа на р.Вядя – 1шт</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25,00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25,00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Водолазное обследование и обустройство пляжа на р.Вядя – 1шт</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25,00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25,00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Водолазное обследование и обустройство пляжа на р.Вядя – 1шт</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rPr>
          <w:trHeight w:val="293"/>
        </w:trPr>
        <w:tc>
          <w:tcPr>
            <w:tcW w:w="5211" w:type="dxa"/>
            <w:gridSpan w:val="4"/>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Всего по подпрограмме 1:</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both"/>
              <w:rPr>
                <w:sz w:val="16"/>
                <w:szCs w:val="16"/>
              </w:rPr>
            </w:pPr>
            <w:r w:rsidRPr="00204A5E">
              <w:rPr>
                <w:sz w:val="16"/>
                <w:szCs w:val="16"/>
              </w:rPr>
              <w:t>25146,984</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1500,0</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23646,984</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6771,348</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1500,0</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5271,348</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5364,636</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5364,636</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3691,00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3691,00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4695,00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4695,00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4625,00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4625,00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center"/>
              <w:rPr>
                <w:b/>
                <w:sz w:val="16"/>
                <w:szCs w:val="16"/>
              </w:rPr>
            </w:pPr>
            <w:r w:rsidRPr="00204A5E">
              <w:rPr>
                <w:b/>
                <w:sz w:val="16"/>
                <w:szCs w:val="16"/>
              </w:rPr>
              <w:t>Подпрограмма 2 «Мероприятия в области коммунального хозяйства»</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both"/>
              <w:rPr>
                <w:sz w:val="16"/>
                <w:szCs w:val="16"/>
              </w:rPr>
            </w:pPr>
            <w:r w:rsidRPr="00204A5E">
              <w:rPr>
                <w:sz w:val="16"/>
                <w:szCs w:val="16"/>
              </w:rPr>
              <w:t>Цель подпрограммы:</w:t>
            </w:r>
            <w:r w:rsidRPr="00204A5E">
              <w:rPr>
                <w:sz w:val="16"/>
                <w:szCs w:val="16"/>
                <w:lang w:eastAsia="ar-SA"/>
              </w:rPr>
              <w:t xml:space="preserve"> Повышение эффективности, устойчивости и надежности функционирования систем жизнеобеспечения населения на территории Бессоновского сельсовета Бессоновского района Пензенской области</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center"/>
              <w:rPr>
                <w:sz w:val="16"/>
                <w:szCs w:val="16"/>
              </w:rPr>
            </w:pPr>
            <w:r w:rsidRPr="00204A5E">
              <w:rPr>
                <w:sz w:val="16"/>
                <w:szCs w:val="16"/>
              </w:rPr>
              <w:t>Задача 1 подпрограммы: Предупреждение, устранение ситуаций на объектах коммунального хозяйства Бессоновского сельсовета, ведущих к нарушению функционирования систем жизнеобеспечения населения Бессоновского сельсовета Бессоновского района Пензенской области</w:t>
            </w:r>
          </w:p>
        </w:tc>
      </w:tr>
      <w:tr w:rsidR="00204A5E" w:rsidRPr="00204A5E" w:rsidTr="00E076E6">
        <w:tc>
          <w:tcPr>
            <w:tcW w:w="540" w:type="dxa"/>
            <w:gridSpan w:val="2"/>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2.1</w:t>
            </w:r>
          </w:p>
        </w:tc>
        <w:tc>
          <w:tcPr>
            <w:tcW w:w="2970"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Основное мероприятие 2.1. «Предупреждение ситуаций, которые могут привести к нарушению функционирования систем жизнеобеспечения населения и ликвидация их последствий на объектах жилищно-коммунального хозяйства»</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4633,343</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2250,00</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2383,343</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410,987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410,987</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1222,356</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1222,356</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2600,00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2250,00</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350,00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both"/>
              <w:rPr>
                <w:sz w:val="16"/>
                <w:szCs w:val="16"/>
              </w:rPr>
            </w:pPr>
            <w:r w:rsidRPr="00204A5E">
              <w:rPr>
                <w:sz w:val="16"/>
                <w:szCs w:val="16"/>
              </w:rPr>
              <w:t>в том числе</w:t>
            </w:r>
          </w:p>
        </w:tc>
      </w:tr>
      <w:tr w:rsidR="00204A5E" w:rsidRPr="00204A5E" w:rsidTr="00E076E6">
        <w:tc>
          <w:tcPr>
            <w:tcW w:w="540" w:type="dxa"/>
            <w:gridSpan w:val="2"/>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2.1.1</w:t>
            </w:r>
          </w:p>
        </w:tc>
        <w:tc>
          <w:tcPr>
            <w:tcW w:w="2970"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Закупка насосов, комплектующих</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429,78</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429,78</w:t>
            </w:r>
          </w:p>
        </w:tc>
        <w:tc>
          <w:tcPr>
            <w:tcW w:w="992" w:type="dxa"/>
          </w:tcPr>
          <w:p w:rsidR="00204A5E" w:rsidRPr="00204A5E" w:rsidRDefault="00204A5E" w:rsidP="00204A5E">
            <w:pPr>
              <w:suppressAutoHyphens/>
              <w:autoSpaceDE w:val="0"/>
              <w:autoSpaceDN w:val="0"/>
              <w:adjustRightInd w:val="0"/>
              <w:ind w:firstLine="720"/>
              <w:jc w:val="center"/>
              <w:rPr>
                <w:sz w:val="16"/>
                <w:szCs w:val="16"/>
              </w:rPr>
            </w:pP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Приобретение насосов и комплектующих для передачи в хозяйственное ведение МУП Бессоновского сельсовета «Исток», ед.</w:t>
            </w:r>
          </w:p>
        </w:tc>
        <w:tc>
          <w:tcPr>
            <w:tcW w:w="87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 xml:space="preserve">2, 2.1, </w:t>
            </w:r>
          </w:p>
          <w:p w:rsidR="00204A5E" w:rsidRPr="00204A5E" w:rsidRDefault="00204A5E" w:rsidP="00204A5E">
            <w:pPr>
              <w:suppressAutoHyphens/>
              <w:autoSpaceDE w:val="0"/>
              <w:autoSpaceDN w:val="0"/>
              <w:adjustRightInd w:val="0"/>
              <w:jc w:val="center"/>
              <w:rPr>
                <w:sz w:val="16"/>
                <w:szCs w:val="16"/>
              </w:rPr>
            </w:pPr>
            <w:r w:rsidRPr="00204A5E">
              <w:rPr>
                <w:sz w:val="16"/>
                <w:szCs w:val="16"/>
              </w:rPr>
              <w:t>-</w:t>
            </w:r>
          </w:p>
          <w:p w:rsidR="00204A5E" w:rsidRPr="00204A5E" w:rsidRDefault="00204A5E" w:rsidP="00204A5E">
            <w:pPr>
              <w:suppressAutoHyphens/>
              <w:autoSpaceDE w:val="0"/>
              <w:autoSpaceDN w:val="0"/>
              <w:adjustRightInd w:val="0"/>
              <w:jc w:val="center"/>
              <w:rPr>
                <w:sz w:val="16"/>
                <w:szCs w:val="16"/>
              </w:rPr>
            </w:pPr>
            <w:r w:rsidRPr="00204A5E">
              <w:rPr>
                <w:sz w:val="16"/>
                <w:szCs w:val="16"/>
              </w:rPr>
              <w:t>-</w:t>
            </w:r>
          </w:p>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212,28</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212,28</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6</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217,50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217,50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7</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2.1.2</w:t>
            </w:r>
          </w:p>
        </w:tc>
        <w:tc>
          <w:tcPr>
            <w:tcW w:w="2970"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 xml:space="preserve">Ремонт объектов коммунального </w:t>
            </w:r>
            <w:r w:rsidRPr="00204A5E">
              <w:rPr>
                <w:sz w:val="16"/>
                <w:szCs w:val="16"/>
              </w:rPr>
              <w:lastRenderedPageBreak/>
              <w:t>хозяйства на территории Бессоновского сельсовета</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lastRenderedPageBreak/>
              <w:t xml:space="preserve">Администрация </w:t>
            </w:r>
            <w:r w:rsidRPr="00204A5E">
              <w:rPr>
                <w:sz w:val="16"/>
                <w:szCs w:val="16"/>
              </w:rPr>
              <w:lastRenderedPageBreak/>
              <w:t>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lastRenderedPageBreak/>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390,211</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390,211</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 xml:space="preserve">Повышение эффективности и </w:t>
            </w:r>
            <w:r w:rsidRPr="00204A5E">
              <w:rPr>
                <w:sz w:val="16"/>
                <w:szCs w:val="16"/>
              </w:rPr>
              <w:lastRenderedPageBreak/>
              <w:t>надежности функционирования систем жизнеобеспечения населения</w:t>
            </w:r>
          </w:p>
        </w:tc>
        <w:tc>
          <w:tcPr>
            <w:tcW w:w="879"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lastRenderedPageBreak/>
              <w:t xml:space="preserve"> 2.1</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143,407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143,407</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Укладка водопровода ул.Солнечная с.Бессоновка, очистка колодцев</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246,804</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246,801</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Устройство водопровода на ул.Победная с.Бессоновка</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rPr>
                <w:sz w:val="16"/>
                <w:szCs w:val="16"/>
              </w:rPr>
            </w:pP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ind w:firstLine="720"/>
              <w:jc w:val="center"/>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2.1.3</w:t>
            </w:r>
          </w:p>
        </w:tc>
        <w:tc>
          <w:tcPr>
            <w:tcW w:w="2970"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Проведение противопаводковых мероприятий</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819,95</w:t>
            </w:r>
          </w:p>
        </w:tc>
        <w:tc>
          <w:tcPr>
            <w:tcW w:w="850" w:type="dxa"/>
            <w:gridSpan w:val="2"/>
          </w:tcPr>
          <w:p w:rsidR="00204A5E" w:rsidRPr="00204A5E" w:rsidRDefault="00204A5E" w:rsidP="00204A5E">
            <w:pPr>
              <w:suppressAutoHyphens/>
              <w:autoSpaceDE w:val="0"/>
              <w:autoSpaceDN w:val="0"/>
              <w:adjustRightInd w:val="0"/>
              <w:jc w:val="center"/>
              <w:rPr>
                <w:sz w:val="16"/>
                <w:szCs w:val="16"/>
              </w:rPr>
            </w:pPr>
          </w:p>
        </w:tc>
        <w:tc>
          <w:tcPr>
            <w:tcW w:w="1134" w:type="dxa"/>
            <w:gridSpan w:val="2"/>
          </w:tcPr>
          <w:p w:rsidR="00204A5E" w:rsidRPr="00204A5E" w:rsidRDefault="00204A5E" w:rsidP="00204A5E">
            <w:pPr>
              <w:suppressAutoHyphens/>
              <w:autoSpaceDE w:val="0"/>
              <w:autoSpaceDN w:val="0"/>
              <w:adjustRightInd w:val="0"/>
              <w:jc w:val="center"/>
              <w:rPr>
                <w:sz w:val="16"/>
                <w:szCs w:val="16"/>
              </w:rPr>
            </w:pPr>
          </w:p>
        </w:tc>
        <w:tc>
          <w:tcPr>
            <w:tcW w:w="567" w:type="dxa"/>
            <w:gridSpan w:val="2"/>
          </w:tcPr>
          <w:p w:rsidR="00204A5E" w:rsidRPr="00204A5E" w:rsidRDefault="00204A5E" w:rsidP="00204A5E">
            <w:pPr>
              <w:suppressAutoHyphens/>
              <w:autoSpaceDE w:val="0"/>
              <w:autoSpaceDN w:val="0"/>
              <w:adjustRightInd w:val="0"/>
              <w:jc w:val="center"/>
              <w:rPr>
                <w:sz w:val="16"/>
                <w:szCs w:val="16"/>
              </w:rPr>
            </w:pP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819,95</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Очистка водоотводных канав</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55,30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55,30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p>
        </w:tc>
        <w:tc>
          <w:tcPr>
            <w:tcW w:w="879"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2.1</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264,65</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264,65</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rPr>
                <w:sz w:val="16"/>
                <w:szCs w:val="16"/>
              </w:rPr>
            </w:pPr>
          </w:p>
        </w:tc>
        <w:tc>
          <w:tcPr>
            <w:tcW w:w="879" w:type="dxa"/>
            <w:vMerge/>
          </w:tcPr>
          <w:p w:rsidR="00204A5E" w:rsidRPr="00204A5E" w:rsidRDefault="00204A5E" w:rsidP="00204A5E">
            <w:pPr>
              <w:suppressAutoHyphens/>
              <w:autoSpaceDE w:val="0"/>
              <w:autoSpaceDN w:val="0"/>
              <w:adjustRightInd w:val="0"/>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rPr>
                <w:sz w:val="16"/>
                <w:szCs w:val="16"/>
              </w:rPr>
            </w:pPr>
          </w:p>
        </w:tc>
      </w:tr>
      <w:tr w:rsidR="00204A5E" w:rsidRPr="00204A5E" w:rsidTr="00E076E6">
        <w:tc>
          <w:tcPr>
            <w:tcW w:w="540" w:type="dxa"/>
            <w:gridSpan w:val="2"/>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2.1.4</w:t>
            </w:r>
          </w:p>
        </w:tc>
        <w:tc>
          <w:tcPr>
            <w:tcW w:w="2970"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Закупка коммунальной техники</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2500,00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2250,00</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250,00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Приобретение коммунальной техники, ед.</w:t>
            </w:r>
          </w:p>
        </w:tc>
        <w:tc>
          <w:tcPr>
            <w:tcW w:w="879"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2.1</w:t>
            </w: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2500,00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2250,00</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250,00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Автомобиль с комплектом аварийно-восстановительного оборудования – 1 ед.</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2.1.5</w:t>
            </w:r>
          </w:p>
        </w:tc>
        <w:tc>
          <w:tcPr>
            <w:tcW w:w="2970"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Расходы на электроснабжение объектов коммунального хозяйства</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493,402</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493,402</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Оплата электрической энергии</w:t>
            </w:r>
          </w:p>
        </w:tc>
        <w:tc>
          <w:tcPr>
            <w:tcW w:w="879" w:type="dxa"/>
            <w:vMerge w:val="restart"/>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493,402</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493,402</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Расходы на эл.энергию объектов ВЗУ ул.Олимпийская с.Бессоновка, ул.Рябиновая с.Ухтинка</w:t>
            </w: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40" w:type="dxa"/>
            <w:gridSpan w:val="2"/>
            <w:vMerge/>
          </w:tcPr>
          <w:p w:rsidR="00204A5E" w:rsidRPr="00204A5E" w:rsidRDefault="00204A5E" w:rsidP="00204A5E">
            <w:pPr>
              <w:suppressAutoHyphens/>
              <w:autoSpaceDE w:val="0"/>
              <w:autoSpaceDN w:val="0"/>
              <w:adjustRightInd w:val="0"/>
              <w:rPr>
                <w:sz w:val="16"/>
                <w:szCs w:val="16"/>
              </w:rPr>
            </w:pPr>
          </w:p>
        </w:tc>
        <w:tc>
          <w:tcPr>
            <w:tcW w:w="2970" w:type="dxa"/>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211" w:type="dxa"/>
            <w:gridSpan w:val="4"/>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Всего по подпрограмме 2:</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4633,343</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2250,00</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2383,343</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410,987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410,987</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1222,356</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1222,356</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2600,00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2250,00</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350,00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center"/>
              <w:rPr>
                <w:b/>
                <w:sz w:val="16"/>
                <w:szCs w:val="16"/>
              </w:rPr>
            </w:pPr>
            <w:r w:rsidRPr="00204A5E">
              <w:rPr>
                <w:b/>
                <w:sz w:val="16"/>
                <w:szCs w:val="16"/>
              </w:rPr>
              <w:t>Подпрограмма 3 «Чистая вода»</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both"/>
              <w:rPr>
                <w:sz w:val="16"/>
                <w:szCs w:val="16"/>
                <w:lang w:eastAsia="ar-SA"/>
              </w:rPr>
            </w:pPr>
            <w:r w:rsidRPr="00204A5E">
              <w:rPr>
                <w:sz w:val="16"/>
                <w:szCs w:val="16"/>
              </w:rPr>
              <w:t>Цель подпрограммы:</w:t>
            </w:r>
            <w:r w:rsidRPr="00204A5E">
              <w:rPr>
                <w:sz w:val="16"/>
                <w:szCs w:val="16"/>
                <w:lang w:eastAsia="ar-SA"/>
              </w:rPr>
              <w:t xml:space="preserve"> улучшение обеспечения населения Бессоновского сельсовета питьевой водой нормативного качества и в достаточном количестве; повышение уровня и качества водоснабжения</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center"/>
              <w:rPr>
                <w:b/>
                <w:sz w:val="16"/>
                <w:szCs w:val="16"/>
              </w:rPr>
            </w:pPr>
            <w:r w:rsidRPr="00204A5E">
              <w:rPr>
                <w:b/>
                <w:sz w:val="16"/>
                <w:szCs w:val="16"/>
              </w:rPr>
              <w:t>Задача 1 подпрограммы: Повышение эффективности, устойчивости и надежности работы существующих, а также строительство новых сетей и сооружений водоснабжения</w:t>
            </w: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3.1</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Основное мероприятие 3.1.</w:t>
            </w:r>
            <w:r w:rsidRPr="00204A5E">
              <w:rPr>
                <w:sz w:val="16"/>
                <w:szCs w:val="16"/>
                <w:lang w:eastAsia="ar-SA"/>
              </w:rPr>
              <w:t xml:space="preserve"> «</w:t>
            </w:r>
            <w:r w:rsidRPr="00204A5E">
              <w:rPr>
                <w:sz w:val="16"/>
                <w:szCs w:val="16"/>
              </w:rPr>
              <w:t>Чистая вода»</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31090,673</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7314,708</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23775,965</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2994,026</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914,294</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2079,732</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10678,747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6400,414</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4278,333</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9417,90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9417,90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4500,00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4500,00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3500,00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3500,00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both"/>
              <w:rPr>
                <w:sz w:val="16"/>
                <w:szCs w:val="16"/>
              </w:rPr>
            </w:pPr>
            <w:r w:rsidRPr="00204A5E">
              <w:rPr>
                <w:sz w:val="16"/>
                <w:szCs w:val="16"/>
              </w:rPr>
              <w:t>в том числе</w:t>
            </w: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3.11</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Капитальный ремонт и  ремонт систем водоснабжения</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18960,238</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7314,708</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11645,53</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Капитальный ремонт, ремонт сетей водоснабжения, замена башен Рожновского на артезианской скважине, км/шт</w:t>
            </w:r>
          </w:p>
        </w:tc>
        <w:tc>
          <w:tcPr>
            <w:tcW w:w="87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2, 3.1</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1306,134</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914,294</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391,840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Капитальный ремонт участков водопровода ул.Городок, ул.Коммунистическая с.Бессоновка 1,12 км</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3736,612</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2463,768</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1272,844</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 xml:space="preserve">Капитальный ремонт участка водопроводной сети по ул.Комсомольская – 0,32 км, ул.Максюшина – 1,02 км, ул.Фрунзе – 0,201 км с.Бессоновка, ул.Южная-Пугачева с.Ухтинка – 0,6127 км (д.63мм-37 п.м., д.110мм -575,7 п.м.) </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5970,414</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3936,646</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2033,768</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Капитальный ремонт артезианской скважины ул.Солнечная (№1757) с.Бессоновка – 1 шт.</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30,078</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30,078</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Ремонт водопроводной сети ул.Пугачева- ул.Южная с.Ухтинка</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171,00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171,00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Капитальный ремонт водопровода от д.№151 по ул.Кудряшова до д.№27 по ул.Звездная с.Бессоновка (д,63мм-300 п.м., д.110мм-320 п.м.)</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746,00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746,00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Капитальный ремонт артезианской скважины ул.Зинукова с.Бессоновка – 1 шт.</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4000,00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4000,00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3000,00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3000,00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rPr>
          <w:trHeight w:val="295"/>
        </w:trPr>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3.12</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Проектно-сметные работы на капитальный ремонт и ремонт сетей и сооружений водоснабжения</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Итого</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2823,112</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2823,112</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Комплект документов (расчет индекса изменения стоимости СМР, сметной документации, проверка достоверности проектной стоимости), проведение строительного контроля на капитальный ремонт и ремонт систем и сооружений водоснабжения</w:t>
            </w:r>
          </w:p>
        </w:tc>
        <w:tc>
          <w:tcPr>
            <w:tcW w:w="87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2, 3.1</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465,169</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465,169</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857,943</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857,943</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500,00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500,00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500,00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3.13</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 xml:space="preserve">Изготовление проектно-сметной и </w:t>
            </w:r>
            <w:r w:rsidRPr="00204A5E">
              <w:rPr>
                <w:sz w:val="16"/>
                <w:szCs w:val="16"/>
              </w:rPr>
              <w:lastRenderedPageBreak/>
              <w:t>сопутствующей документации на строительство, капитальный ремонт объектов муниципальной собственности, а также проведение работ (услуг), необходимых для ввода объектов в эксплуатацию</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lastRenderedPageBreak/>
              <w:t xml:space="preserve">Администрация </w:t>
            </w:r>
            <w:r w:rsidRPr="00204A5E">
              <w:rPr>
                <w:sz w:val="16"/>
                <w:szCs w:val="16"/>
              </w:rPr>
              <w:lastRenderedPageBreak/>
              <w:t>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lastRenderedPageBreak/>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9307,323</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9307,323</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Изготовление проектно-</w:t>
            </w:r>
            <w:r w:rsidRPr="00204A5E">
              <w:rPr>
                <w:sz w:val="16"/>
                <w:szCs w:val="16"/>
              </w:rPr>
              <w:lastRenderedPageBreak/>
              <w:t xml:space="preserve">сметной документации (в т.ч. получение экспертизы)  </w:t>
            </w:r>
          </w:p>
        </w:tc>
        <w:tc>
          <w:tcPr>
            <w:tcW w:w="87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lastRenderedPageBreak/>
              <w:t>2, 3.3</w:t>
            </w:r>
          </w:p>
        </w:tc>
      </w:tr>
      <w:tr w:rsidR="00204A5E" w:rsidRPr="00204A5E" w:rsidTr="00E076E6">
        <w:tc>
          <w:tcPr>
            <w:tcW w:w="534" w:type="dxa"/>
            <w:vMerge/>
          </w:tcPr>
          <w:p w:rsidR="00204A5E" w:rsidRPr="00204A5E" w:rsidRDefault="00204A5E" w:rsidP="00204A5E">
            <w:pPr>
              <w:suppressAutoHyphens/>
              <w:autoSpaceDE w:val="0"/>
              <w:autoSpaceDN w:val="0"/>
              <w:adjustRightInd w:val="0"/>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1222,723</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1222,723</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 xml:space="preserve">Комплект ПСД на: </w:t>
            </w:r>
          </w:p>
          <w:p w:rsidR="00204A5E" w:rsidRPr="00204A5E" w:rsidRDefault="00204A5E" w:rsidP="00204A5E">
            <w:pPr>
              <w:suppressAutoHyphens/>
              <w:autoSpaceDE w:val="0"/>
              <w:autoSpaceDN w:val="0"/>
              <w:adjustRightInd w:val="0"/>
              <w:jc w:val="both"/>
              <w:rPr>
                <w:sz w:val="16"/>
                <w:szCs w:val="16"/>
              </w:rPr>
            </w:pPr>
            <w:r w:rsidRPr="00204A5E">
              <w:rPr>
                <w:sz w:val="16"/>
                <w:szCs w:val="16"/>
              </w:rPr>
              <w:t>- бурение скважины с.Бессоновка ул. Олимпийская (2 часть)</w:t>
            </w:r>
          </w:p>
          <w:p w:rsidR="00204A5E" w:rsidRPr="00204A5E" w:rsidRDefault="00204A5E" w:rsidP="00204A5E">
            <w:pPr>
              <w:suppressAutoHyphens/>
              <w:autoSpaceDE w:val="0"/>
              <w:autoSpaceDN w:val="0"/>
              <w:adjustRightInd w:val="0"/>
              <w:jc w:val="both"/>
              <w:rPr>
                <w:sz w:val="16"/>
                <w:szCs w:val="16"/>
              </w:rPr>
            </w:pPr>
            <w:r w:rsidRPr="00204A5E">
              <w:rPr>
                <w:sz w:val="16"/>
                <w:szCs w:val="16"/>
              </w:rPr>
              <w:t>Услуги по разработке технических условий присоединения к электрическим сетям Разработка проекта по геологическому изучению в целях поисков и оценки подземных вод на участке недр МУП «Исток» ул.Рябиновая с.Ухтинка (окончательная оплата за 2019 год) ул.Олимпийская с.Бессоновка (промежуточная оплата)</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83,70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83,70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Разработка проекта по геологическому изучению в целях поисков и оценки подземных вод на участке недр МУП «Исток» ул.Олимпийская с.Бессоновка (окончательная оплата за 2020 год)</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8000,90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8000,90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Комплект ПСД и прохождение государственной экспертизы на строительство водозаборного узла на ул.Луговая с.Бессоновка и в п.Подлесный – 2 шт.</w:t>
            </w:r>
          </w:p>
          <w:p w:rsidR="00204A5E" w:rsidRPr="00204A5E" w:rsidRDefault="00204A5E" w:rsidP="00204A5E">
            <w:pPr>
              <w:suppressAutoHyphens/>
              <w:autoSpaceDE w:val="0"/>
              <w:autoSpaceDN w:val="0"/>
              <w:adjustRightInd w:val="0"/>
              <w:jc w:val="both"/>
              <w:rPr>
                <w:sz w:val="16"/>
                <w:szCs w:val="16"/>
              </w:rPr>
            </w:pPr>
            <w:r w:rsidRPr="00204A5E">
              <w:rPr>
                <w:sz w:val="16"/>
                <w:szCs w:val="16"/>
              </w:rPr>
              <w:t>Комплект ПСД на строительство локальных очистных сооружений с.Бессоновка - 1шт.</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3.14</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Строительство, реконструкция сетей и сооружений водоснабжения</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Строительство (реконструкция) сетей и сооружений водоснабжения, шт/м</w:t>
            </w:r>
          </w:p>
        </w:tc>
        <w:tc>
          <w:tcPr>
            <w:tcW w:w="879"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2., 3.4</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3.2</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Региональный проект «Чистая вода»</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8306,97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8223,9</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41,535</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41,535</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8306,97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8223,9</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41,535</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41,535</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both"/>
              <w:rPr>
                <w:sz w:val="16"/>
                <w:szCs w:val="16"/>
              </w:rPr>
            </w:pPr>
            <w:r w:rsidRPr="00204A5E">
              <w:rPr>
                <w:sz w:val="16"/>
                <w:szCs w:val="16"/>
              </w:rPr>
              <w:t>в том числе:</w:t>
            </w: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3.2.1</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Строительство и реконструкция (модернизация) объектов питьевого водоснабжения</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8306,97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8223,9</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41,535</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41,535</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Строительство и реконструкция (модернизация) объектов питьевого водоснабжения, шт</w:t>
            </w:r>
          </w:p>
        </w:tc>
        <w:tc>
          <w:tcPr>
            <w:tcW w:w="879"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2, 3.4</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8306,97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8223,9</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41,535</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41,535</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Строительство объекта ВЗУ по ул.Олимпийская с.Бессоновка – 1 шт.</w:t>
            </w:r>
          </w:p>
        </w:tc>
        <w:tc>
          <w:tcPr>
            <w:tcW w:w="879" w:type="dxa"/>
          </w:tcPr>
          <w:p w:rsidR="00204A5E" w:rsidRPr="00204A5E" w:rsidRDefault="00204A5E" w:rsidP="00204A5E">
            <w:pPr>
              <w:suppressAutoHyphens/>
              <w:autoSpaceDE w:val="0"/>
              <w:autoSpaceDN w:val="0"/>
              <w:adjustRightInd w:val="0"/>
              <w:rPr>
                <w:sz w:val="16"/>
                <w:szCs w:val="16"/>
              </w:rPr>
            </w:pPr>
            <w:r w:rsidRPr="00204A5E">
              <w:rPr>
                <w:sz w:val="16"/>
                <w:szCs w:val="16"/>
              </w:rPr>
              <w:t>2, 3.4</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Всего по подпрограмме 3:</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39397,643</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8223,9</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7356,243</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23817,50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11300,996</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8223,9</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955,829</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2121,267</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10678,747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6400,414</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4278,333</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9417,90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9417,90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4500,00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4500,00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3500,00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34"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67"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3500,00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center"/>
              <w:rPr>
                <w:b/>
                <w:sz w:val="16"/>
                <w:szCs w:val="16"/>
              </w:rPr>
            </w:pPr>
            <w:r w:rsidRPr="00204A5E">
              <w:rPr>
                <w:b/>
                <w:sz w:val="16"/>
                <w:szCs w:val="16"/>
              </w:rPr>
              <w:t>Подпрограмма 4 «Развитие наружного освещения территории Бессоновского сельсовета Бессоновского района Пензенской области»</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both"/>
              <w:rPr>
                <w:sz w:val="16"/>
                <w:szCs w:val="16"/>
              </w:rPr>
            </w:pPr>
            <w:r w:rsidRPr="00204A5E">
              <w:rPr>
                <w:sz w:val="16"/>
                <w:szCs w:val="16"/>
              </w:rPr>
              <w:t>Цель подпрограммы:</w:t>
            </w:r>
            <w:r w:rsidRPr="00204A5E">
              <w:rPr>
                <w:sz w:val="16"/>
                <w:szCs w:val="16"/>
                <w:lang w:eastAsia="ar-SA"/>
              </w:rPr>
              <w:t xml:space="preserve"> </w:t>
            </w:r>
            <w:r w:rsidRPr="00204A5E">
              <w:rPr>
                <w:sz w:val="16"/>
                <w:szCs w:val="16"/>
              </w:rPr>
              <w:t>модернизация и развитие наружного освещения территории Бессоновского сельсовета Бессоновского района Пензенской области</w:t>
            </w: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both"/>
              <w:rPr>
                <w:sz w:val="16"/>
                <w:szCs w:val="16"/>
              </w:rPr>
            </w:pPr>
            <w:r w:rsidRPr="00204A5E">
              <w:rPr>
                <w:b/>
                <w:sz w:val="16"/>
                <w:szCs w:val="16"/>
              </w:rPr>
              <w:t>Задача 1-2 подпрограммы: Проведение реконструкции существующих сетей наружного освещения с применением прогрессивных технологий и источников света; Повышение уровня освещенности сельских территорий</w:t>
            </w: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4.1</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Основное мероприятие 4.1. «Уличное освещение»</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24023,039</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230,00</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23793,039</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5396,156</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30,00</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5366,156</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4226,883</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4226,883</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4860,00</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4660,00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4800,00</w:t>
            </w:r>
          </w:p>
        </w:tc>
        <w:tc>
          <w:tcPr>
            <w:tcW w:w="708" w:type="dxa"/>
          </w:tcPr>
          <w:p w:rsidR="00204A5E" w:rsidRPr="00204A5E" w:rsidRDefault="00204A5E" w:rsidP="00204A5E">
            <w:pPr>
              <w:suppressAutoHyphens/>
              <w:autoSpaceDE w:val="0"/>
              <w:autoSpaceDN w:val="0"/>
              <w:adjustRightInd w:val="0"/>
              <w:jc w:val="center"/>
              <w:rPr>
                <w:sz w:val="16"/>
                <w:szCs w:val="16"/>
              </w:rPr>
            </w:pPr>
          </w:p>
        </w:tc>
        <w:tc>
          <w:tcPr>
            <w:tcW w:w="993" w:type="dxa"/>
            <w:gridSpan w:val="2"/>
          </w:tcPr>
          <w:p w:rsidR="00204A5E" w:rsidRPr="00204A5E" w:rsidRDefault="00204A5E" w:rsidP="00204A5E">
            <w:pPr>
              <w:suppressAutoHyphens/>
              <w:autoSpaceDE w:val="0"/>
              <w:autoSpaceDN w:val="0"/>
              <w:adjustRightInd w:val="0"/>
              <w:jc w:val="center"/>
              <w:rPr>
                <w:sz w:val="16"/>
                <w:szCs w:val="16"/>
              </w:rPr>
            </w:pPr>
          </w:p>
        </w:tc>
        <w:tc>
          <w:tcPr>
            <w:tcW w:w="850" w:type="dxa"/>
            <w:gridSpan w:val="3"/>
          </w:tcPr>
          <w:p w:rsidR="00204A5E" w:rsidRPr="00204A5E" w:rsidRDefault="00204A5E" w:rsidP="00204A5E">
            <w:pPr>
              <w:suppressAutoHyphens/>
              <w:autoSpaceDE w:val="0"/>
              <w:autoSpaceDN w:val="0"/>
              <w:adjustRightInd w:val="0"/>
              <w:jc w:val="center"/>
              <w:rPr>
                <w:sz w:val="16"/>
                <w:szCs w:val="16"/>
              </w:rPr>
            </w:pP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4800,00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4740,00</w:t>
            </w:r>
          </w:p>
        </w:tc>
        <w:tc>
          <w:tcPr>
            <w:tcW w:w="708" w:type="dxa"/>
          </w:tcPr>
          <w:p w:rsidR="00204A5E" w:rsidRPr="00204A5E" w:rsidRDefault="00204A5E" w:rsidP="00204A5E">
            <w:pPr>
              <w:suppressAutoHyphens/>
              <w:autoSpaceDE w:val="0"/>
              <w:autoSpaceDN w:val="0"/>
              <w:adjustRightInd w:val="0"/>
              <w:jc w:val="center"/>
              <w:rPr>
                <w:sz w:val="16"/>
                <w:szCs w:val="16"/>
              </w:rPr>
            </w:pPr>
          </w:p>
        </w:tc>
        <w:tc>
          <w:tcPr>
            <w:tcW w:w="993" w:type="dxa"/>
            <w:gridSpan w:val="2"/>
          </w:tcPr>
          <w:p w:rsidR="00204A5E" w:rsidRPr="00204A5E" w:rsidRDefault="00204A5E" w:rsidP="00204A5E">
            <w:pPr>
              <w:suppressAutoHyphens/>
              <w:autoSpaceDE w:val="0"/>
              <w:autoSpaceDN w:val="0"/>
              <w:adjustRightInd w:val="0"/>
              <w:jc w:val="center"/>
              <w:rPr>
                <w:sz w:val="16"/>
                <w:szCs w:val="16"/>
              </w:rPr>
            </w:pPr>
          </w:p>
        </w:tc>
        <w:tc>
          <w:tcPr>
            <w:tcW w:w="850" w:type="dxa"/>
            <w:gridSpan w:val="3"/>
          </w:tcPr>
          <w:p w:rsidR="00204A5E" w:rsidRPr="00204A5E" w:rsidRDefault="00204A5E" w:rsidP="00204A5E">
            <w:pPr>
              <w:suppressAutoHyphens/>
              <w:autoSpaceDE w:val="0"/>
              <w:autoSpaceDN w:val="0"/>
              <w:adjustRightInd w:val="0"/>
              <w:jc w:val="center"/>
              <w:rPr>
                <w:sz w:val="16"/>
                <w:szCs w:val="16"/>
              </w:rPr>
            </w:pP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4740,00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both"/>
              <w:rPr>
                <w:sz w:val="16"/>
                <w:szCs w:val="16"/>
              </w:rPr>
            </w:pPr>
            <w:r w:rsidRPr="00204A5E">
              <w:rPr>
                <w:sz w:val="16"/>
                <w:szCs w:val="16"/>
              </w:rPr>
              <w:t>в том числе</w:t>
            </w: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4.1.1</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Оплата электроэнергии, потребляемой светильниками наружного освещения</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15987,18</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15987,18</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Обеспечение населения услугами уличного освещения</w:t>
            </w:r>
          </w:p>
        </w:tc>
        <w:tc>
          <w:tcPr>
            <w:tcW w:w="879" w:type="dxa"/>
            <w:vMerge w:val="restart"/>
          </w:tcPr>
          <w:p w:rsidR="00204A5E" w:rsidRPr="00204A5E" w:rsidRDefault="00204A5E" w:rsidP="00204A5E">
            <w:pPr>
              <w:suppressAutoHyphens/>
              <w:autoSpaceDE w:val="0"/>
              <w:autoSpaceDN w:val="0"/>
              <w:adjustRightInd w:val="0"/>
              <w:jc w:val="center"/>
              <w:rPr>
                <w:sz w:val="16"/>
                <w:szCs w:val="16"/>
              </w:rPr>
            </w:pPr>
            <w:r w:rsidRPr="00204A5E">
              <w:rPr>
                <w:sz w:val="16"/>
                <w:szCs w:val="16"/>
              </w:rPr>
              <w:t>4.1, 4.2</w:t>
            </w:r>
          </w:p>
        </w:tc>
      </w:tr>
      <w:tr w:rsidR="00204A5E" w:rsidRPr="00204A5E" w:rsidTr="00E076E6">
        <w:tc>
          <w:tcPr>
            <w:tcW w:w="534" w:type="dxa"/>
            <w:vMerge/>
          </w:tcPr>
          <w:p w:rsidR="00204A5E" w:rsidRPr="00204A5E" w:rsidRDefault="00204A5E" w:rsidP="00204A5E">
            <w:pPr>
              <w:suppressAutoHyphens/>
              <w:autoSpaceDE w:val="0"/>
              <w:autoSpaceDN w:val="0"/>
              <w:adjustRightInd w:val="0"/>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3915,218</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3915,218</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rPr>
                <w:sz w:val="16"/>
                <w:szCs w:val="16"/>
              </w:rPr>
            </w:pP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2583,962</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2583,962</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3120,00</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3120,00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3168,00</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3168,00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3200,00</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3200,00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center"/>
              <w:rPr>
                <w:sz w:val="16"/>
                <w:szCs w:val="16"/>
              </w:rPr>
            </w:pPr>
          </w:p>
        </w:tc>
        <w:tc>
          <w:tcPr>
            <w:tcW w:w="879" w:type="dxa"/>
            <w:vMerge/>
          </w:tcPr>
          <w:p w:rsidR="00204A5E" w:rsidRPr="00204A5E" w:rsidRDefault="00204A5E" w:rsidP="00204A5E">
            <w:pPr>
              <w:suppressAutoHyphens/>
              <w:autoSpaceDE w:val="0"/>
              <w:autoSpaceDN w:val="0"/>
              <w:adjustRightInd w:val="0"/>
              <w:jc w:val="center"/>
              <w:rPr>
                <w:sz w:val="16"/>
                <w:szCs w:val="16"/>
              </w:rPr>
            </w:pP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4.1.2</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Приобретение светодиодных светильников и комплектующих к ним для  уличного освещения</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2982,593</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230,00</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2752,593</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Сокращение потребления электроэнергии от замены светильников на более энергоэкономичные, шт.</w:t>
            </w:r>
          </w:p>
        </w:tc>
        <w:tc>
          <w:tcPr>
            <w:tcW w:w="87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4.1, 4.2</w:t>
            </w:r>
          </w:p>
        </w:tc>
      </w:tr>
      <w:tr w:rsidR="00204A5E" w:rsidRPr="00204A5E" w:rsidTr="00E076E6">
        <w:tc>
          <w:tcPr>
            <w:tcW w:w="534" w:type="dxa"/>
            <w:vMerge/>
          </w:tcPr>
          <w:p w:rsidR="00204A5E" w:rsidRPr="00204A5E" w:rsidRDefault="00204A5E" w:rsidP="00204A5E">
            <w:pPr>
              <w:suppressAutoHyphens/>
              <w:autoSpaceDE w:val="0"/>
              <w:autoSpaceDN w:val="0"/>
              <w:adjustRightInd w:val="0"/>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850,688</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30,00</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820,688</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189</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859,905</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859,905</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114</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400,00</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40</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482,00</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482,00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48</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390,00</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390,00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40</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4.1.3</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Установка  (монтаж), замена, ремонт светильников уличного освещения</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Итого</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905,181</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905,181</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Поддержание функционального состояния сети уличного освещения, шт</w:t>
            </w:r>
          </w:p>
        </w:tc>
        <w:tc>
          <w:tcPr>
            <w:tcW w:w="87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4.1, 4.2</w:t>
            </w:r>
          </w:p>
        </w:tc>
      </w:tr>
      <w:tr w:rsidR="00204A5E" w:rsidRPr="00204A5E" w:rsidTr="00E076E6">
        <w:tc>
          <w:tcPr>
            <w:tcW w:w="534" w:type="dxa"/>
            <w:vMerge/>
          </w:tcPr>
          <w:p w:rsidR="00204A5E" w:rsidRPr="00204A5E" w:rsidRDefault="00204A5E" w:rsidP="00204A5E">
            <w:pPr>
              <w:suppressAutoHyphens/>
              <w:autoSpaceDE w:val="0"/>
              <w:autoSpaceDN w:val="0"/>
              <w:adjustRightInd w:val="0"/>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124,728</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124,728</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Ремонт светильников уличного освещения</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14,955</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14,955</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Ремонт светильников уличного освещения</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365,498</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365,498</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Ремонт, монтаж светильников уличного освещения</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rPr>
          <w:trHeight w:val="840"/>
        </w:trPr>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rPr>
                <w:sz w:val="16"/>
                <w:szCs w:val="16"/>
              </w:rPr>
            </w:pPr>
            <w:r w:rsidRPr="00204A5E">
              <w:rPr>
                <w:sz w:val="16"/>
                <w:szCs w:val="16"/>
              </w:rPr>
              <w:t>Ремонт, монтаж светильников уличного освещения</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Ремонт, монтаж светильников уличного освещения</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4.1.4</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Плата за предоставление места на опорах линий электропередачи для размещения светильников уличного освещения</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915,31</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915,31</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Поддержание функционального состояния сети уличного освещения, шт</w:t>
            </w:r>
          </w:p>
        </w:tc>
        <w:tc>
          <w:tcPr>
            <w:tcW w:w="87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4.1, 4.2</w:t>
            </w: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126,479</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126,479</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441</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168,079</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168,079</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570</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220,752</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220,752</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699</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699</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699</w:t>
            </w: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4.1.5</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Услуги по наружному освещению улиц</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3232,775</w:t>
            </w:r>
          </w:p>
        </w:tc>
        <w:tc>
          <w:tcPr>
            <w:tcW w:w="708" w:type="dxa"/>
          </w:tcPr>
          <w:p w:rsidR="00204A5E" w:rsidRPr="00204A5E" w:rsidRDefault="00204A5E" w:rsidP="00204A5E">
            <w:pPr>
              <w:suppressAutoHyphens/>
              <w:autoSpaceDE w:val="0"/>
              <w:autoSpaceDN w:val="0"/>
              <w:adjustRightInd w:val="0"/>
              <w:jc w:val="center"/>
              <w:rPr>
                <w:sz w:val="16"/>
                <w:szCs w:val="16"/>
              </w:rPr>
            </w:pPr>
          </w:p>
        </w:tc>
        <w:tc>
          <w:tcPr>
            <w:tcW w:w="993" w:type="dxa"/>
            <w:gridSpan w:val="2"/>
          </w:tcPr>
          <w:p w:rsidR="00204A5E" w:rsidRPr="00204A5E" w:rsidRDefault="00204A5E" w:rsidP="00204A5E">
            <w:pPr>
              <w:suppressAutoHyphens/>
              <w:autoSpaceDE w:val="0"/>
              <w:autoSpaceDN w:val="0"/>
              <w:adjustRightInd w:val="0"/>
              <w:jc w:val="center"/>
              <w:rPr>
                <w:sz w:val="16"/>
                <w:szCs w:val="16"/>
              </w:rPr>
            </w:pPr>
          </w:p>
        </w:tc>
        <w:tc>
          <w:tcPr>
            <w:tcW w:w="850" w:type="dxa"/>
            <w:gridSpan w:val="3"/>
          </w:tcPr>
          <w:p w:rsidR="00204A5E" w:rsidRPr="00204A5E" w:rsidRDefault="00204A5E" w:rsidP="00204A5E">
            <w:pPr>
              <w:suppressAutoHyphens/>
              <w:autoSpaceDE w:val="0"/>
              <w:autoSpaceDN w:val="0"/>
              <w:adjustRightInd w:val="0"/>
              <w:jc w:val="center"/>
              <w:rPr>
                <w:sz w:val="16"/>
                <w:szCs w:val="16"/>
              </w:rPr>
            </w:pP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3232,775</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Услуги по наружному освещению улиц, шт</w:t>
            </w: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379,043</w:t>
            </w:r>
          </w:p>
        </w:tc>
        <w:tc>
          <w:tcPr>
            <w:tcW w:w="708" w:type="dxa"/>
          </w:tcPr>
          <w:p w:rsidR="00204A5E" w:rsidRPr="00204A5E" w:rsidRDefault="00204A5E" w:rsidP="00204A5E">
            <w:pPr>
              <w:suppressAutoHyphens/>
              <w:autoSpaceDE w:val="0"/>
              <w:autoSpaceDN w:val="0"/>
              <w:adjustRightInd w:val="0"/>
              <w:jc w:val="center"/>
              <w:rPr>
                <w:sz w:val="16"/>
                <w:szCs w:val="16"/>
              </w:rPr>
            </w:pPr>
          </w:p>
        </w:tc>
        <w:tc>
          <w:tcPr>
            <w:tcW w:w="993" w:type="dxa"/>
            <w:gridSpan w:val="2"/>
          </w:tcPr>
          <w:p w:rsidR="00204A5E" w:rsidRPr="00204A5E" w:rsidRDefault="00204A5E" w:rsidP="00204A5E">
            <w:pPr>
              <w:suppressAutoHyphens/>
              <w:autoSpaceDE w:val="0"/>
              <w:autoSpaceDN w:val="0"/>
              <w:adjustRightInd w:val="0"/>
              <w:jc w:val="center"/>
              <w:rPr>
                <w:sz w:val="16"/>
                <w:szCs w:val="16"/>
              </w:rPr>
            </w:pPr>
          </w:p>
        </w:tc>
        <w:tc>
          <w:tcPr>
            <w:tcW w:w="850" w:type="dxa"/>
            <w:gridSpan w:val="3"/>
          </w:tcPr>
          <w:p w:rsidR="00204A5E" w:rsidRPr="00204A5E" w:rsidRDefault="00204A5E" w:rsidP="00204A5E">
            <w:pPr>
              <w:suppressAutoHyphens/>
              <w:autoSpaceDE w:val="0"/>
              <w:autoSpaceDN w:val="0"/>
              <w:adjustRightInd w:val="0"/>
              <w:jc w:val="center"/>
              <w:rPr>
                <w:sz w:val="16"/>
                <w:szCs w:val="16"/>
              </w:rPr>
            </w:pP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379,043</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34 шт</w:t>
            </w: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599,982</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599,982</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55 шт</w:t>
            </w: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753,75</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3"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753,75</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67 шт</w:t>
            </w: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750,00</w:t>
            </w:r>
          </w:p>
        </w:tc>
        <w:tc>
          <w:tcPr>
            <w:tcW w:w="708" w:type="dxa"/>
          </w:tcPr>
          <w:p w:rsidR="00204A5E" w:rsidRPr="00204A5E" w:rsidRDefault="00204A5E" w:rsidP="00204A5E">
            <w:pPr>
              <w:suppressAutoHyphens/>
              <w:autoSpaceDE w:val="0"/>
              <w:autoSpaceDN w:val="0"/>
              <w:adjustRightInd w:val="0"/>
              <w:jc w:val="center"/>
              <w:rPr>
                <w:sz w:val="16"/>
                <w:szCs w:val="16"/>
              </w:rPr>
            </w:pPr>
          </w:p>
        </w:tc>
        <w:tc>
          <w:tcPr>
            <w:tcW w:w="993" w:type="dxa"/>
            <w:gridSpan w:val="2"/>
          </w:tcPr>
          <w:p w:rsidR="00204A5E" w:rsidRPr="00204A5E" w:rsidRDefault="00204A5E" w:rsidP="00204A5E">
            <w:pPr>
              <w:suppressAutoHyphens/>
              <w:autoSpaceDE w:val="0"/>
              <w:autoSpaceDN w:val="0"/>
              <w:adjustRightInd w:val="0"/>
              <w:jc w:val="center"/>
              <w:rPr>
                <w:sz w:val="16"/>
                <w:szCs w:val="16"/>
              </w:rPr>
            </w:pPr>
          </w:p>
        </w:tc>
        <w:tc>
          <w:tcPr>
            <w:tcW w:w="850" w:type="dxa"/>
            <w:gridSpan w:val="3"/>
          </w:tcPr>
          <w:p w:rsidR="00204A5E" w:rsidRPr="00204A5E" w:rsidRDefault="00204A5E" w:rsidP="00204A5E">
            <w:pPr>
              <w:suppressAutoHyphens/>
              <w:autoSpaceDE w:val="0"/>
              <w:autoSpaceDN w:val="0"/>
              <w:adjustRightInd w:val="0"/>
              <w:jc w:val="center"/>
              <w:rPr>
                <w:sz w:val="16"/>
                <w:szCs w:val="16"/>
              </w:rPr>
            </w:pP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750,00</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67 шт</w:t>
            </w: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750,00</w:t>
            </w:r>
          </w:p>
        </w:tc>
        <w:tc>
          <w:tcPr>
            <w:tcW w:w="708" w:type="dxa"/>
          </w:tcPr>
          <w:p w:rsidR="00204A5E" w:rsidRPr="00204A5E" w:rsidRDefault="00204A5E" w:rsidP="00204A5E">
            <w:pPr>
              <w:suppressAutoHyphens/>
              <w:autoSpaceDE w:val="0"/>
              <w:autoSpaceDN w:val="0"/>
              <w:adjustRightInd w:val="0"/>
              <w:jc w:val="center"/>
              <w:rPr>
                <w:sz w:val="16"/>
                <w:szCs w:val="16"/>
              </w:rPr>
            </w:pPr>
          </w:p>
        </w:tc>
        <w:tc>
          <w:tcPr>
            <w:tcW w:w="993" w:type="dxa"/>
            <w:gridSpan w:val="2"/>
          </w:tcPr>
          <w:p w:rsidR="00204A5E" w:rsidRPr="00204A5E" w:rsidRDefault="00204A5E" w:rsidP="00204A5E">
            <w:pPr>
              <w:suppressAutoHyphens/>
              <w:autoSpaceDE w:val="0"/>
              <w:autoSpaceDN w:val="0"/>
              <w:adjustRightInd w:val="0"/>
              <w:jc w:val="center"/>
              <w:rPr>
                <w:sz w:val="16"/>
                <w:szCs w:val="16"/>
              </w:rPr>
            </w:pPr>
          </w:p>
        </w:tc>
        <w:tc>
          <w:tcPr>
            <w:tcW w:w="850" w:type="dxa"/>
            <w:gridSpan w:val="3"/>
          </w:tcPr>
          <w:p w:rsidR="00204A5E" w:rsidRPr="00204A5E" w:rsidRDefault="00204A5E" w:rsidP="00204A5E">
            <w:pPr>
              <w:suppressAutoHyphens/>
              <w:autoSpaceDE w:val="0"/>
              <w:autoSpaceDN w:val="0"/>
              <w:adjustRightInd w:val="0"/>
              <w:jc w:val="center"/>
              <w:rPr>
                <w:sz w:val="16"/>
                <w:szCs w:val="16"/>
              </w:rPr>
            </w:pP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750,00</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67 шт</w:t>
            </w: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center"/>
              <w:rPr>
                <w:b/>
                <w:sz w:val="16"/>
                <w:szCs w:val="16"/>
              </w:rPr>
            </w:pPr>
            <w:r w:rsidRPr="00204A5E">
              <w:rPr>
                <w:b/>
                <w:sz w:val="16"/>
                <w:szCs w:val="16"/>
                <w:lang w:eastAsia="ar-SA"/>
              </w:rPr>
              <w:t>Задача 3 подпрограммы: Энергосбережение и повышение энергетической эффективности системы наружного освещения</w:t>
            </w: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4.2</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Основное мероприятие 4.2 «Энергосбережение и повышение энергетической эффективности»</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3115,759</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305" w:type="dxa"/>
            <w:gridSpan w:val="4"/>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3115,759</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val="restart"/>
          </w:tcPr>
          <w:p w:rsidR="00204A5E" w:rsidRPr="00204A5E" w:rsidRDefault="00204A5E" w:rsidP="00204A5E">
            <w:pPr>
              <w:suppressAutoHyphens/>
              <w:autoSpaceDE w:val="0"/>
              <w:autoSpaceDN w:val="0"/>
              <w:adjustRightInd w:val="0"/>
              <w:jc w:val="both"/>
              <w:rPr>
                <w:sz w:val="16"/>
                <w:szCs w:val="16"/>
              </w:rPr>
            </w:pP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1043,241</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305" w:type="dxa"/>
            <w:gridSpan w:val="4"/>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1043,241</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759,848</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305" w:type="dxa"/>
            <w:gridSpan w:val="4"/>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759,848</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1312,67</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305" w:type="dxa"/>
            <w:gridSpan w:val="4"/>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1312,67</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305" w:type="dxa"/>
            <w:gridSpan w:val="4"/>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70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305" w:type="dxa"/>
            <w:gridSpan w:val="4"/>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15446" w:type="dxa"/>
            <w:gridSpan w:val="18"/>
          </w:tcPr>
          <w:p w:rsidR="00204A5E" w:rsidRPr="00204A5E" w:rsidRDefault="00204A5E" w:rsidP="00204A5E">
            <w:pPr>
              <w:suppressAutoHyphens/>
              <w:autoSpaceDE w:val="0"/>
              <w:autoSpaceDN w:val="0"/>
              <w:adjustRightInd w:val="0"/>
              <w:jc w:val="both"/>
              <w:rPr>
                <w:sz w:val="16"/>
                <w:szCs w:val="16"/>
              </w:rPr>
            </w:pPr>
            <w:r w:rsidRPr="00204A5E">
              <w:rPr>
                <w:sz w:val="16"/>
                <w:szCs w:val="16"/>
              </w:rPr>
              <w:t>в том числе</w:t>
            </w:r>
          </w:p>
        </w:tc>
      </w:tr>
      <w:tr w:rsidR="00204A5E" w:rsidRPr="00204A5E" w:rsidTr="00E076E6">
        <w:tc>
          <w:tcPr>
            <w:tcW w:w="534"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4.2.1</w:t>
            </w:r>
          </w:p>
        </w:tc>
        <w:tc>
          <w:tcPr>
            <w:tcW w:w="2976" w:type="dxa"/>
            <w:gridSpan w:val="2"/>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lang w:eastAsia="ar-SA"/>
              </w:rPr>
              <w:t xml:space="preserve">Замена существующих световых приборов на светодиодные </w:t>
            </w:r>
          </w:p>
        </w:tc>
        <w:tc>
          <w:tcPr>
            <w:tcW w:w="1701" w:type="dxa"/>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Администрация Бессоновского сельсовета</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3115,759</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3115,759</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Сокращение потребления электроэнергии от замены светильников на более энергоэкономичные, 323 шт</w:t>
            </w:r>
          </w:p>
        </w:tc>
        <w:tc>
          <w:tcPr>
            <w:tcW w:w="879" w:type="dxa"/>
            <w:vMerge w:val="restart"/>
          </w:tcPr>
          <w:p w:rsidR="00204A5E" w:rsidRPr="00204A5E" w:rsidRDefault="00204A5E" w:rsidP="00204A5E">
            <w:pPr>
              <w:suppressAutoHyphens/>
              <w:autoSpaceDE w:val="0"/>
              <w:autoSpaceDN w:val="0"/>
              <w:adjustRightInd w:val="0"/>
              <w:jc w:val="both"/>
              <w:rPr>
                <w:sz w:val="16"/>
                <w:szCs w:val="16"/>
              </w:rPr>
            </w:pPr>
            <w:r w:rsidRPr="00204A5E">
              <w:rPr>
                <w:sz w:val="16"/>
                <w:szCs w:val="16"/>
              </w:rPr>
              <w:t>4.4</w:t>
            </w:r>
          </w:p>
        </w:tc>
      </w:tr>
      <w:tr w:rsidR="00204A5E" w:rsidRPr="00204A5E" w:rsidTr="00E076E6">
        <w:tc>
          <w:tcPr>
            <w:tcW w:w="534" w:type="dxa"/>
            <w:vMerge/>
          </w:tcPr>
          <w:p w:rsidR="00204A5E" w:rsidRPr="00204A5E" w:rsidRDefault="00204A5E" w:rsidP="00204A5E">
            <w:pPr>
              <w:suppressAutoHyphens/>
              <w:autoSpaceDE w:val="0"/>
              <w:autoSpaceDN w:val="0"/>
              <w:adjustRightInd w:val="0"/>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lang w:eastAsia="ar-SA"/>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1043,241</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1043,241</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lang w:eastAsia="ar-SA"/>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759,848</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759,848</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1312,67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1312,67</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34" w:type="dxa"/>
            <w:vMerge/>
          </w:tcPr>
          <w:p w:rsidR="00204A5E" w:rsidRPr="00204A5E" w:rsidRDefault="00204A5E" w:rsidP="00204A5E">
            <w:pPr>
              <w:suppressAutoHyphens/>
              <w:autoSpaceDE w:val="0"/>
              <w:autoSpaceDN w:val="0"/>
              <w:adjustRightInd w:val="0"/>
              <w:ind w:firstLine="720"/>
              <w:jc w:val="center"/>
              <w:rPr>
                <w:sz w:val="16"/>
                <w:szCs w:val="16"/>
              </w:rPr>
            </w:pPr>
          </w:p>
        </w:tc>
        <w:tc>
          <w:tcPr>
            <w:tcW w:w="2976" w:type="dxa"/>
            <w:gridSpan w:val="2"/>
            <w:vMerge/>
          </w:tcPr>
          <w:p w:rsidR="00204A5E" w:rsidRPr="00204A5E" w:rsidRDefault="00204A5E" w:rsidP="00204A5E">
            <w:pPr>
              <w:suppressAutoHyphens/>
              <w:autoSpaceDE w:val="0"/>
              <w:autoSpaceDN w:val="0"/>
              <w:adjustRightInd w:val="0"/>
              <w:jc w:val="both"/>
              <w:rPr>
                <w:sz w:val="16"/>
                <w:szCs w:val="16"/>
              </w:rPr>
            </w:pPr>
          </w:p>
        </w:tc>
        <w:tc>
          <w:tcPr>
            <w:tcW w:w="1701" w:type="dxa"/>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vMerge/>
          </w:tcPr>
          <w:p w:rsidR="00204A5E" w:rsidRPr="00204A5E" w:rsidRDefault="00204A5E" w:rsidP="00204A5E">
            <w:pPr>
              <w:suppressAutoHyphens/>
              <w:autoSpaceDE w:val="0"/>
              <w:autoSpaceDN w:val="0"/>
              <w:adjustRightInd w:val="0"/>
              <w:jc w:val="both"/>
              <w:rPr>
                <w:sz w:val="16"/>
                <w:szCs w:val="16"/>
              </w:rPr>
            </w:pPr>
          </w:p>
        </w:tc>
        <w:tc>
          <w:tcPr>
            <w:tcW w:w="879" w:type="dxa"/>
            <w:vMerge/>
          </w:tcPr>
          <w:p w:rsidR="00204A5E" w:rsidRPr="00204A5E" w:rsidRDefault="00204A5E" w:rsidP="00204A5E">
            <w:pPr>
              <w:suppressAutoHyphens/>
              <w:autoSpaceDE w:val="0"/>
              <w:autoSpaceDN w:val="0"/>
              <w:adjustRightInd w:val="0"/>
              <w:jc w:val="both"/>
              <w:rPr>
                <w:sz w:val="16"/>
                <w:szCs w:val="16"/>
              </w:rPr>
            </w:pPr>
          </w:p>
        </w:tc>
      </w:tr>
      <w:tr w:rsidR="00204A5E" w:rsidRPr="00204A5E" w:rsidTr="00E076E6">
        <w:tc>
          <w:tcPr>
            <w:tcW w:w="5211" w:type="dxa"/>
            <w:gridSpan w:val="4"/>
            <w:vMerge w:val="restart"/>
          </w:tcPr>
          <w:p w:rsidR="00204A5E" w:rsidRPr="00204A5E" w:rsidRDefault="00204A5E" w:rsidP="00204A5E">
            <w:pPr>
              <w:suppressAutoHyphens/>
              <w:autoSpaceDE w:val="0"/>
              <w:autoSpaceDN w:val="0"/>
              <w:adjustRightInd w:val="0"/>
              <w:rPr>
                <w:sz w:val="16"/>
                <w:szCs w:val="16"/>
              </w:rPr>
            </w:pPr>
            <w:r w:rsidRPr="00204A5E">
              <w:rPr>
                <w:sz w:val="16"/>
                <w:szCs w:val="16"/>
              </w:rPr>
              <w:t>Всего по подпрограмме 4:</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27138,798</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230,00</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26908,798</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6439,397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30,00</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6409,397</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4986,731</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4986,731</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6172,67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200,00</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5972,67</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4800,00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4800,00</w:t>
            </w:r>
          </w:p>
        </w:tc>
        <w:tc>
          <w:tcPr>
            <w:tcW w:w="992" w:type="dxa"/>
          </w:tcPr>
          <w:p w:rsidR="00204A5E" w:rsidRPr="00204A5E" w:rsidRDefault="00204A5E" w:rsidP="00204A5E">
            <w:pPr>
              <w:suppressAutoHyphens/>
              <w:autoSpaceDE w:val="0"/>
              <w:autoSpaceDN w:val="0"/>
              <w:adjustRightInd w:val="0"/>
              <w:jc w:val="center"/>
              <w:rPr>
                <w:sz w:val="16"/>
                <w:szCs w:val="16"/>
              </w:rPr>
            </w:pP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4740,00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4740,00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val="restart"/>
          </w:tcPr>
          <w:p w:rsidR="00204A5E" w:rsidRPr="00204A5E" w:rsidRDefault="00204A5E" w:rsidP="00204A5E">
            <w:pPr>
              <w:suppressAutoHyphens/>
              <w:autoSpaceDE w:val="0"/>
              <w:autoSpaceDN w:val="0"/>
              <w:adjustRightInd w:val="0"/>
              <w:rPr>
                <w:sz w:val="16"/>
                <w:szCs w:val="16"/>
              </w:rPr>
            </w:pPr>
            <w:r w:rsidRPr="00204A5E">
              <w:rPr>
                <w:sz w:val="16"/>
                <w:szCs w:val="16"/>
              </w:rPr>
              <w:lastRenderedPageBreak/>
              <w:t>Всего по муниципальной программе</w:t>
            </w: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 xml:space="preserve">Итого </w:t>
            </w:r>
          </w:p>
        </w:tc>
        <w:tc>
          <w:tcPr>
            <w:tcW w:w="1276" w:type="dxa"/>
            <w:gridSpan w:val="3"/>
          </w:tcPr>
          <w:p w:rsidR="00204A5E" w:rsidRPr="00204A5E" w:rsidRDefault="00204A5E" w:rsidP="00204A5E">
            <w:pPr>
              <w:suppressAutoHyphens/>
              <w:autoSpaceDE w:val="0"/>
              <w:autoSpaceDN w:val="0"/>
              <w:adjustRightInd w:val="0"/>
              <w:jc w:val="both"/>
              <w:rPr>
                <w:sz w:val="16"/>
                <w:szCs w:val="16"/>
              </w:rPr>
            </w:pPr>
            <w:r w:rsidRPr="00204A5E">
              <w:rPr>
                <w:sz w:val="16"/>
                <w:szCs w:val="16"/>
              </w:rPr>
              <w:t>96316,768</w:t>
            </w:r>
          </w:p>
        </w:tc>
        <w:tc>
          <w:tcPr>
            <w:tcW w:w="850" w:type="dxa"/>
            <w:gridSpan w:val="2"/>
          </w:tcPr>
          <w:p w:rsidR="00204A5E" w:rsidRPr="00204A5E" w:rsidRDefault="00204A5E" w:rsidP="00204A5E">
            <w:pPr>
              <w:suppressAutoHyphens/>
              <w:autoSpaceDE w:val="0"/>
              <w:autoSpaceDN w:val="0"/>
              <w:adjustRightInd w:val="0"/>
              <w:rPr>
                <w:sz w:val="16"/>
                <w:szCs w:val="16"/>
              </w:rPr>
            </w:pPr>
            <w:r w:rsidRPr="00204A5E">
              <w:rPr>
                <w:sz w:val="16"/>
                <w:szCs w:val="16"/>
              </w:rPr>
              <w:t>8223,9</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11336,243</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76756,625</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2020</w:t>
            </w:r>
          </w:p>
        </w:tc>
        <w:tc>
          <w:tcPr>
            <w:tcW w:w="1276" w:type="dxa"/>
            <w:gridSpan w:val="3"/>
          </w:tcPr>
          <w:p w:rsidR="00204A5E" w:rsidRPr="00204A5E" w:rsidRDefault="00204A5E" w:rsidP="00204A5E">
            <w:pPr>
              <w:suppressAutoHyphens/>
              <w:autoSpaceDE w:val="0"/>
              <w:autoSpaceDN w:val="0"/>
              <w:adjustRightInd w:val="0"/>
              <w:jc w:val="both"/>
              <w:rPr>
                <w:sz w:val="16"/>
                <w:szCs w:val="16"/>
              </w:rPr>
            </w:pPr>
            <w:r w:rsidRPr="00204A5E">
              <w:rPr>
                <w:sz w:val="16"/>
                <w:szCs w:val="16"/>
              </w:rPr>
              <w:t>24922,728</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8223,9</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2485,829</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14212,999</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2021</w:t>
            </w:r>
          </w:p>
        </w:tc>
        <w:tc>
          <w:tcPr>
            <w:tcW w:w="1276" w:type="dxa"/>
            <w:gridSpan w:val="3"/>
          </w:tcPr>
          <w:p w:rsidR="00204A5E" w:rsidRPr="00204A5E" w:rsidRDefault="00204A5E" w:rsidP="00204A5E">
            <w:pPr>
              <w:suppressAutoHyphens/>
              <w:autoSpaceDE w:val="0"/>
              <w:autoSpaceDN w:val="0"/>
              <w:adjustRightInd w:val="0"/>
              <w:jc w:val="both"/>
              <w:rPr>
                <w:sz w:val="16"/>
                <w:szCs w:val="16"/>
              </w:rPr>
            </w:pPr>
            <w:r w:rsidRPr="00204A5E">
              <w:rPr>
                <w:sz w:val="16"/>
                <w:szCs w:val="16"/>
              </w:rPr>
              <w:t>22252,470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6400,414</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15852,056</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2022</w:t>
            </w:r>
          </w:p>
        </w:tc>
        <w:tc>
          <w:tcPr>
            <w:tcW w:w="1276" w:type="dxa"/>
            <w:gridSpan w:val="3"/>
          </w:tcPr>
          <w:p w:rsidR="00204A5E" w:rsidRPr="00204A5E" w:rsidRDefault="00204A5E" w:rsidP="00204A5E">
            <w:pPr>
              <w:suppressAutoHyphens/>
              <w:autoSpaceDE w:val="0"/>
              <w:autoSpaceDN w:val="0"/>
              <w:adjustRightInd w:val="0"/>
              <w:jc w:val="both"/>
              <w:rPr>
                <w:sz w:val="16"/>
                <w:szCs w:val="16"/>
              </w:rPr>
            </w:pPr>
            <w:r w:rsidRPr="00204A5E">
              <w:rPr>
                <w:sz w:val="16"/>
                <w:szCs w:val="16"/>
              </w:rPr>
              <w:t>21881,57</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2450,00</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19014,57</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2023</w:t>
            </w:r>
          </w:p>
        </w:tc>
        <w:tc>
          <w:tcPr>
            <w:tcW w:w="1276" w:type="dxa"/>
            <w:gridSpan w:val="3"/>
          </w:tcPr>
          <w:p w:rsidR="00204A5E" w:rsidRPr="00204A5E" w:rsidRDefault="00204A5E" w:rsidP="00204A5E">
            <w:pPr>
              <w:suppressAutoHyphens/>
              <w:autoSpaceDE w:val="0"/>
              <w:autoSpaceDN w:val="0"/>
              <w:adjustRightInd w:val="0"/>
              <w:jc w:val="both"/>
              <w:rPr>
                <w:sz w:val="16"/>
                <w:szCs w:val="16"/>
              </w:rPr>
            </w:pPr>
            <w:r w:rsidRPr="00204A5E">
              <w:rPr>
                <w:sz w:val="16"/>
                <w:szCs w:val="16"/>
              </w:rPr>
              <w:t>14195,00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14195,00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r w:rsidR="00204A5E" w:rsidRPr="00204A5E" w:rsidTr="00E076E6">
        <w:tc>
          <w:tcPr>
            <w:tcW w:w="5211" w:type="dxa"/>
            <w:gridSpan w:val="4"/>
            <w:vMerge/>
          </w:tcPr>
          <w:p w:rsidR="00204A5E" w:rsidRPr="00204A5E" w:rsidRDefault="00204A5E" w:rsidP="00204A5E">
            <w:pPr>
              <w:suppressAutoHyphens/>
              <w:autoSpaceDE w:val="0"/>
              <w:autoSpaceDN w:val="0"/>
              <w:adjustRightInd w:val="0"/>
              <w:rPr>
                <w:sz w:val="16"/>
                <w:szCs w:val="16"/>
              </w:rPr>
            </w:pPr>
          </w:p>
        </w:tc>
        <w:tc>
          <w:tcPr>
            <w:tcW w:w="851" w:type="dxa"/>
          </w:tcPr>
          <w:p w:rsidR="00204A5E" w:rsidRPr="00204A5E" w:rsidRDefault="00204A5E" w:rsidP="00204A5E">
            <w:pPr>
              <w:suppressAutoHyphens/>
              <w:autoSpaceDE w:val="0"/>
              <w:autoSpaceDN w:val="0"/>
              <w:adjustRightInd w:val="0"/>
              <w:ind w:hanging="10"/>
              <w:jc w:val="center"/>
              <w:rPr>
                <w:sz w:val="16"/>
                <w:szCs w:val="16"/>
              </w:rPr>
            </w:pPr>
            <w:r w:rsidRPr="00204A5E">
              <w:rPr>
                <w:sz w:val="16"/>
                <w:szCs w:val="16"/>
              </w:rPr>
              <w:t>2024</w:t>
            </w:r>
          </w:p>
        </w:tc>
        <w:tc>
          <w:tcPr>
            <w:tcW w:w="1276" w:type="dxa"/>
            <w:gridSpan w:val="3"/>
          </w:tcPr>
          <w:p w:rsidR="00204A5E" w:rsidRPr="00204A5E" w:rsidRDefault="00204A5E" w:rsidP="00204A5E">
            <w:pPr>
              <w:suppressAutoHyphens/>
              <w:autoSpaceDE w:val="0"/>
              <w:autoSpaceDN w:val="0"/>
              <w:adjustRightInd w:val="0"/>
              <w:jc w:val="both"/>
              <w:rPr>
                <w:sz w:val="16"/>
                <w:szCs w:val="16"/>
              </w:rPr>
            </w:pPr>
            <w:r w:rsidRPr="00204A5E">
              <w:rPr>
                <w:sz w:val="16"/>
                <w:szCs w:val="16"/>
              </w:rPr>
              <w:t>13065,00</w:t>
            </w:r>
          </w:p>
        </w:tc>
        <w:tc>
          <w:tcPr>
            <w:tcW w:w="850" w:type="dxa"/>
            <w:gridSpan w:val="2"/>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163" w:type="dxa"/>
            <w:gridSpan w:val="3"/>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538"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1276" w:type="dxa"/>
          </w:tcPr>
          <w:p w:rsidR="00204A5E" w:rsidRPr="00204A5E" w:rsidRDefault="00204A5E" w:rsidP="00204A5E">
            <w:pPr>
              <w:suppressAutoHyphens/>
              <w:autoSpaceDE w:val="0"/>
              <w:autoSpaceDN w:val="0"/>
              <w:adjustRightInd w:val="0"/>
              <w:jc w:val="both"/>
              <w:rPr>
                <w:sz w:val="16"/>
                <w:szCs w:val="16"/>
              </w:rPr>
            </w:pPr>
            <w:r w:rsidRPr="00204A5E">
              <w:rPr>
                <w:sz w:val="16"/>
                <w:szCs w:val="16"/>
              </w:rPr>
              <w:t>13065,00</w:t>
            </w:r>
          </w:p>
        </w:tc>
        <w:tc>
          <w:tcPr>
            <w:tcW w:w="992"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2410"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c>
          <w:tcPr>
            <w:tcW w:w="879" w:type="dxa"/>
          </w:tcPr>
          <w:p w:rsidR="00204A5E" w:rsidRPr="00204A5E" w:rsidRDefault="00204A5E" w:rsidP="00204A5E">
            <w:pPr>
              <w:suppressAutoHyphens/>
              <w:autoSpaceDE w:val="0"/>
              <w:autoSpaceDN w:val="0"/>
              <w:adjustRightInd w:val="0"/>
              <w:jc w:val="center"/>
              <w:rPr>
                <w:sz w:val="16"/>
                <w:szCs w:val="16"/>
              </w:rPr>
            </w:pPr>
            <w:r w:rsidRPr="00204A5E">
              <w:rPr>
                <w:sz w:val="16"/>
                <w:szCs w:val="16"/>
              </w:rPr>
              <w:t>-</w:t>
            </w:r>
          </w:p>
        </w:tc>
      </w:tr>
    </w:tbl>
    <w:p w:rsidR="00204A5E" w:rsidRPr="00204A5E" w:rsidRDefault="00204A5E" w:rsidP="00204A5E">
      <w:pPr>
        <w:widowControl/>
        <w:suppressAutoHyphens/>
        <w:ind w:right="-370"/>
        <w:rPr>
          <w:sz w:val="24"/>
          <w:szCs w:val="24"/>
          <w:lang w:eastAsia="ar-SA"/>
        </w:rPr>
      </w:pPr>
    </w:p>
    <w:p w:rsidR="00204A5E" w:rsidRPr="00204A5E" w:rsidRDefault="00204A5E" w:rsidP="00204A5E">
      <w:pPr>
        <w:suppressAutoHyphens/>
        <w:autoSpaceDE w:val="0"/>
        <w:autoSpaceDN w:val="0"/>
        <w:adjustRightInd w:val="0"/>
        <w:ind w:firstLine="720"/>
        <w:jc w:val="center"/>
        <w:rPr>
          <w:b/>
          <w:sz w:val="24"/>
          <w:szCs w:val="24"/>
        </w:rPr>
      </w:pPr>
    </w:p>
    <w:p w:rsidR="00E076E6" w:rsidRDefault="00E076E6" w:rsidP="00F25092">
      <w:pPr>
        <w:rPr>
          <w:sz w:val="16"/>
          <w:szCs w:val="16"/>
        </w:rPr>
        <w:sectPr w:rsidR="00E076E6" w:rsidSect="00204A5E">
          <w:pgSz w:w="16838" w:h="11906" w:orient="landscape"/>
          <w:pgMar w:top="1418" w:right="1134" w:bottom="851" w:left="1134" w:header="709" w:footer="709" w:gutter="0"/>
          <w:cols w:space="708"/>
          <w:docGrid w:linePitch="360"/>
        </w:sectPr>
      </w:pPr>
    </w:p>
    <w:tbl>
      <w:tblPr>
        <w:tblW w:w="9606" w:type="dxa"/>
        <w:tblLayout w:type="fixed"/>
        <w:tblCellMar>
          <w:left w:w="0" w:type="dxa"/>
          <w:right w:w="0" w:type="dxa"/>
        </w:tblCellMar>
        <w:tblLook w:val="01E0" w:firstRow="1" w:lastRow="1" w:firstColumn="1" w:lastColumn="1" w:noHBand="0" w:noVBand="0"/>
      </w:tblPr>
      <w:tblGrid>
        <w:gridCol w:w="9606"/>
      </w:tblGrid>
      <w:tr w:rsidR="00E076E6" w:rsidRPr="00E076E6" w:rsidTr="00E076E6">
        <w:tc>
          <w:tcPr>
            <w:tcW w:w="9606" w:type="dxa"/>
          </w:tcPr>
          <w:p w:rsidR="00E076E6" w:rsidRPr="00E076E6" w:rsidRDefault="00E076E6" w:rsidP="00E076E6">
            <w:pPr>
              <w:widowControl/>
              <w:jc w:val="center"/>
              <w:rPr>
                <w:b/>
              </w:rPr>
            </w:pPr>
            <w:r w:rsidRPr="00E076E6">
              <w:rPr>
                <w:b/>
              </w:rPr>
              <w:lastRenderedPageBreak/>
              <w:t>АДМИНИСТРАЦИЯ  БЕССОНОВСКОГО СЕЛЬСОВЕТА</w:t>
            </w:r>
          </w:p>
        </w:tc>
      </w:tr>
      <w:tr w:rsidR="00E076E6" w:rsidRPr="00E076E6" w:rsidTr="00E076E6">
        <w:trPr>
          <w:trHeight w:val="397"/>
        </w:trPr>
        <w:tc>
          <w:tcPr>
            <w:tcW w:w="9606" w:type="dxa"/>
          </w:tcPr>
          <w:p w:rsidR="00E076E6" w:rsidRPr="00E076E6" w:rsidRDefault="00E076E6" w:rsidP="00E076E6">
            <w:pPr>
              <w:keepNext/>
              <w:widowControl/>
              <w:jc w:val="center"/>
              <w:outlineLvl w:val="2"/>
              <w:rPr>
                <w:b/>
              </w:rPr>
            </w:pPr>
            <w:r w:rsidRPr="00E076E6">
              <w:rPr>
                <w:b/>
              </w:rPr>
              <w:t>БЕССОНОВСКОГО РАЙОНА ПЕНЗЕНСКОЙ ОБЛАСТИ</w:t>
            </w:r>
          </w:p>
        </w:tc>
      </w:tr>
      <w:tr w:rsidR="00E076E6" w:rsidRPr="00E076E6" w:rsidTr="00E076E6">
        <w:tc>
          <w:tcPr>
            <w:tcW w:w="9606" w:type="dxa"/>
          </w:tcPr>
          <w:p w:rsidR="00E076E6" w:rsidRPr="00E076E6" w:rsidRDefault="00E076E6" w:rsidP="00E076E6">
            <w:pPr>
              <w:keepNext/>
              <w:widowControl/>
              <w:jc w:val="center"/>
              <w:outlineLvl w:val="2"/>
              <w:rPr>
                <w:b/>
              </w:rPr>
            </w:pPr>
          </w:p>
        </w:tc>
      </w:tr>
      <w:tr w:rsidR="00E076E6" w:rsidRPr="00E076E6" w:rsidTr="00E076E6">
        <w:trPr>
          <w:trHeight w:val="340"/>
        </w:trPr>
        <w:tc>
          <w:tcPr>
            <w:tcW w:w="9606" w:type="dxa"/>
            <w:vAlign w:val="center"/>
          </w:tcPr>
          <w:p w:rsidR="00E076E6" w:rsidRPr="00E076E6" w:rsidRDefault="00E076E6" w:rsidP="00E076E6">
            <w:pPr>
              <w:keepNext/>
              <w:widowControl/>
              <w:jc w:val="center"/>
              <w:outlineLvl w:val="2"/>
              <w:rPr>
                <w:b/>
              </w:rPr>
            </w:pPr>
            <w:r w:rsidRPr="00E076E6">
              <w:rPr>
                <w:b/>
              </w:rPr>
              <w:t>ПОСТАНОВЛЕНИЕ</w:t>
            </w:r>
          </w:p>
        </w:tc>
      </w:tr>
      <w:tr w:rsidR="00E076E6" w:rsidRPr="00E076E6" w:rsidTr="00E076E6">
        <w:trPr>
          <w:trHeight w:val="340"/>
        </w:trPr>
        <w:tc>
          <w:tcPr>
            <w:tcW w:w="9606" w:type="dxa"/>
            <w:vAlign w:val="center"/>
          </w:tcPr>
          <w:p w:rsidR="00E076E6" w:rsidRPr="00E076E6" w:rsidRDefault="00E076E6" w:rsidP="00E076E6">
            <w:pPr>
              <w:keepNext/>
              <w:widowControl/>
              <w:jc w:val="center"/>
              <w:outlineLvl w:val="2"/>
              <w:rPr>
                <w:b/>
              </w:rPr>
            </w:pPr>
          </w:p>
          <w:p w:rsidR="00E076E6" w:rsidRPr="00E076E6" w:rsidRDefault="00E076E6" w:rsidP="00E076E6">
            <w:pPr>
              <w:widowControl/>
            </w:pPr>
          </w:p>
          <w:p w:rsidR="00E076E6" w:rsidRPr="00E076E6" w:rsidRDefault="00E076E6" w:rsidP="00E076E6">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E076E6" w:rsidRPr="00E076E6" w:rsidTr="00E076E6">
              <w:tc>
                <w:tcPr>
                  <w:tcW w:w="284" w:type="dxa"/>
                  <w:vAlign w:val="bottom"/>
                </w:tcPr>
                <w:p w:rsidR="00E076E6" w:rsidRPr="00E076E6" w:rsidRDefault="00E076E6" w:rsidP="00E076E6">
                  <w:pPr>
                    <w:widowControl/>
                  </w:pPr>
                  <w:r w:rsidRPr="00E076E6">
                    <w:t>от</w:t>
                  </w:r>
                </w:p>
              </w:tc>
              <w:tc>
                <w:tcPr>
                  <w:tcW w:w="2835" w:type="dxa"/>
                  <w:tcBorders>
                    <w:top w:val="nil"/>
                    <w:left w:val="nil"/>
                    <w:bottom w:val="single" w:sz="6" w:space="0" w:color="auto"/>
                    <w:right w:val="nil"/>
                  </w:tcBorders>
                </w:tcPr>
                <w:p w:rsidR="00E076E6" w:rsidRPr="00E076E6" w:rsidRDefault="00E076E6" w:rsidP="00E076E6">
                  <w:pPr>
                    <w:widowControl/>
                    <w:jc w:val="center"/>
                  </w:pPr>
                </w:p>
              </w:tc>
              <w:tc>
                <w:tcPr>
                  <w:tcW w:w="397" w:type="dxa"/>
                  <w:vAlign w:val="bottom"/>
                </w:tcPr>
                <w:p w:rsidR="00E076E6" w:rsidRPr="00E076E6" w:rsidRDefault="00E076E6" w:rsidP="00E076E6">
                  <w:pPr>
                    <w:widowControl/>
                    <w:jc w:val="center"/>
                  </w:pPr>
                  <w:r w:rsidRPr="00E076E6">
                    <w:t>№</w:t>
                  </w:r>
                </w:p>
              </w:tc>
              <w:tc>
                <w:tcPr>
                  <w:tcW w:w="1134" w:type="dxa"/>
                  <w:tcBorders>
                    <w:top w:val="nil"/>
                    <w:left w:val="nil"/>
                    <w:bottom w:val="single" w:sz="6" w:space="0" w:color="auto"/>
                    <w:right w:val="nil"/>
                  </w:tcBorders>
                </w:tcPr>
                <w:p w:rsidR="00E076E6" w:rsidRPr="00E076E6" w:rsidRDefault="00E076E6" w:rsidP="00E076E6">
                  <w:pPr>
                    <w:widowControl/>
                    <w:jc w:val="center"/>
                  </w:pPr>
                </w:p>
              </w:tc>
            </w:tr>
            <w:tr w:rsidR="00E076E6" w:rsidRPr="00E076E6" w:rsidTr="00E076E6">
              <w:tc>
                <w:tcPr>
                  <w:tcW w:w="4650" w:type="dxa"/>
                  <w:gridSpan w:val="4"/>
                </w:tcPr>
                <w:p w:rsidR="00E076E6" w:rsidRPr="00E076E6" w:rsidRDefault="00E076E6" w:rsidP="00E076E6">
                  <w:pPr>
                    <w:widowControl/>
                    <w:jc w:val="center"/>
                  </w:pPr>
                  <w:r w:rsidRPr="00E076E6">
                    <w:t>с. Бессоновка</w:t>
                  </w:r>
                </w:p>
              </w:tc>
            </w:tr>
          </w:tbl>
          <w:p w:rsidR="00E076E6" w:rsidRPr="00E076E6" w:rsidRDefault="00E076E6" w:rsidP="00E076E6">
            <w:pPr>
              <w:widowControl/>
            </w:pPr>
          </w:p>
          <w:p w:rsidR="00E076E6" w:rsidRPr="00E076E6" w:rsidRDefault="00E076E6" w:rsidP="00E076E6">
            <w:pPr>
              <w:widowControl/>
            </w:pPr>
          </w:p>
        </w:tc>
      </w:tr>
    </w:tbl>
    <w:p w:rsidR="00E076E6" w:rsidRPr="00E076E6" w:rsidRDefault="00E076E6" w:rsidP="00E076E6">
      <w:pPr>
        <w:widowControl/>
        <w:jc w:val="center"/>
        <w:rPr>
          <w:b/>
        </w:rPr>
      </w:pPr>
      <w:r w:rsidRPr="00E076E6">
        <w:rPr>
          <w:b/>
        </w:rPr>
        <w:t>О внесении изменений в постановление администрации Бессоновского сельсовета № 537 от 03.11.2016 г. «Об утверждении перечня дорог муниципального образования Бессоновский сельсовет»</w:t>
      </w:r>
    </w:p>
    <w:p w:rsidR="00E076E6" w:rsidRPr="00E076E6" w:rsidRDefault="00E076E6" w:rsidP="00E076E6">
      <w:pPr>
        <w:widowControl/>
        <w:spacing w:line="276" w:lineRule="auto"/>
        <w:jc w:val="center"/>
        <w:rPr>
          <w:b/>
        </w:rPr>
      </w:pPr>
    </w:p>
    <w:p w:rsidR="00E076E6" w:rsidRPr="00E076E6" w:rsidRDefault="00E076E6" w:rsidP="00E076E6">
      <w:pPr>
        <w:widowControl/>
        <w:ind w:firstLine="686"/>
        <w:jc w:val="both"/>
      </w:pPr>
      <w:r w:rsidRPr="00E076E6">
        <w:t xml:space="preserve">Руководствуясь ст. 14 Федерального закона от 06.10.2003 г. № 131-ФЗ «Об общих принципах организации местного самоуправления в РФ», ст. 13 Федерального закона от 08.11.2007 г. № 257-ФЗ «Об автомобильных дорогах и о дорожной деятельности в РФ и о внесении изменений в отдельные законодательные акты РФ», администрация Бессоновского сельсовета </w:t>
      </w:r>
      <w:r w:rsidRPr="00E076E6">
        <w:rPr>
          <w:b/>
          <w:spacing w:val="60"/>
        </w:rPr>
        <w:t>постановляет</w:t>
      </w:r>
      <w:r w:rsidRPr="00E076E6">
        <w:t>:</w:t>
      </w:r>
    </w:p>
    <w:p w:rsidR="00E076E6" w:rsidRPr="00E076E6" w:rsidRDefault="00E076E6" w:rsidP="00E076E6">
      <w:pPr>
        <w:widowControl/>
        <w:spacing w:line="276" w:lineRule="auto"/>
        <w:ind w:firstLine="684"/>
        <w:jc w:val="both"/>
      </w:pPr>
    </w:p>
    <w:p w:rsidR="00E076E6" w:rsidRPr="00E076E6" w:rsidRDefault="00E076E6" w:rsidP="00A04747">
      <w:pPr>
        <w:widowControl/>
        <w:numPr>
          <w:ilvl w:val="0"/>
          <w:numId w:val="15"/>
        </w:numPr>
        <w:ind w:left="0" w:firstLine="709"/>
        <w:jc w:val="both"/>
      </w:pPr>
      <w:r w:rsidRPr="00E076E6">
        <w:t xml:space="preserve">В постановление администрации Бессоновского сельсовета Бессоновского района Пензенской области № 537 от 03.11.2016 г. «Об утверждении перечня дорог муниципального образования Бессоновский сельсовет» внести следующие изменения. </w:t>
      </w:r>
    </w:p>
    <w:p w:rsidR="00E076E6" w:rsidRPr="00E076E6" w:rsidRDefault="00E076E6" w:rsidP="00A04747">
      <w:pPr>
        <w:widowControl/>
        <w:numPr>
          <w:ilvl w:val="1"/>
          <w:numId w:val="15"/>
        </w:numPr>
        <w:ind w:left="0" w:firstLine="709"/>
        <w:jc w:val="both"/>
      </w:pPr>
      <w:r w:rsidRPr="00E076E6">
        <w:t>Приложение к постановлению администрации Бессоновского сельсовета Бессоновского района Пензенской области № 537 от 03.11.2016 г.  изложить в редакции, согласно приложения к настоящему постановлению.</w:t>
      </w:r>
    </w:p>
    <w:p w:rsidR="00E076E6" w:rsidRPr="00E076E6" w:rsidRDefault="00E076E6" w:rsidP="00A04747">
      <w:pPr>
        <w:widowControl/>
        <w:numPr>
          <w:ilvl w:val="0"/>
          <w:numId w:val="15"/>
        </w:numPr>
        <w:ind w:left="0" w:firstLine="709"/>
        <w:jc w:val="both"/>
      </w:pPr>
      <w:r w:rsidRPr="00E076E6">
        <w:t>Настоящее постановление вступает в силу с момента подписания.</w:t>
      </w:r>
    </w:p>
    <w:p w:rsidR="00E076E6" w:rsidRPr="00E076E6" w:rsidRDefault="00E076E6" w:rsidP="00A04747">
      <w:pPr>
        <w:widowControl/>
        <w:numPr>
          <w:ilvl w:val="0"/>
          <w:numId w:val="15"/>
        </w:numPr>
        <w:ind w:left="0" w:firstLine="709"/>
        <w:jc w:val="both"/>
      </w:pPr>
      <w:r w:rsidRPr="00E076E6">
        <w:t>Настоящее постановление опубликовать в информационном бюллетене «Сельские ведомости» и на официальном сайте в сети Интернет.</w:t>
      </w:r>
    </w:p>
    <w:p w:rsidR="00E076E6" w:rsidRPr="00E076E6" w:rsidRDefault="00E076E6" w:rsidP="00A04747">
      <w:pPr>
        <w:widowControl/>
        <w:numPr>
          <w:ilvl w:val="0"/>
          <w:numId w:val="15"/>
        </w:numPr>
        <w:ind w:left="0" w:firstLine="567"/>
        <w:jc w:val="both"/>
      </w:pPr>
      <w:r w:rsidRPr="00E076E6">
        <w:t xml:space="preserve">Контроль за исполнением настоящего постановления возложить на зам.главы администрации Бессоновского сельсовета Л. В. Кондрашову. </w:t>
      </w:r>
    </w:p>
    <w:p w:rsidR="00E076E6" w:rsidRPr="00E076E6" w:rsidRDefault="00E076E6" w:rsidP="00E076E6">
      <w:pPr>
        <w:widowControl/>
        <w:jc w:val="both"/>
      </w:pPr>
    </w:p>
    <w:p w:rsidR="00E076E6" w:rsidRPr="00E076E6" w:rsidRDefault="00E076E6" w:rsidP="00E076E6">
      <w:pPr>
        <w:widowControl/>
        <w:jc w:val="both"/>
      </w:pPr>
    </w:p>
    <w:p w:rsidR="00E076E6" w:rsidRPr="00E076E6" w:rsidRDefault="00E076E6" w:rsidP="00E076E6">
      <w:pPr>
        <w:widowControl/>
        <w:jc w:val="both"/>
      </w:pPr>
    </w:p>
    <w:p w:rsidR="00E076E6" w:rsidRPr="00E076E6" w:rsidRDefault="00E076E6" w:rsidP="00E076E6">
      <w:pPr>
        <w:widowControl/>
        <w:jc w:val="both"/>
        <w:rPr>
          <w:b/>
        </w:rPr>
      </w:pPr>
      <w:r w:rsidRPr="00E076E6">
        <w:rPr>
          <w:b/>
        </w:rPr>
        <w:t xml:space="preserve">И.о.главы администрации </w:t>
      </w:r>
    </w:p>
    <w:p w:rsidR="00E076E6" w:rsidRPr="00E076E6" w:rsidRDefault="00E076E6" w:rsidP="00E076E6">
      <w:pPr>
        <w:widowControl/>
        <w:jc w:val="both"/>
      </w:pPr>
      <w:r w:rsidRPr="00E076E6">
        <w:rPr>
          <w:b/>
        </w:rPr>
        <w:t>Бессоновского сельсовета</w:t>
      </w:r>
      <w:r w:rsidRPr="00E076E6">
        <w:t xml:space="preserve">                                              </w:t>
      </w:r>
      <w:r w:rsidRPr="00E076E6">
        <w:rPr>
          <w:b/>
        </w:rPr>
        <w:t>Л. В. Кондрашов</w:t>
      </w:r>
    </w:p>
    <w:p w:rsidR="00E076E6" w:rsidRPr="00E076E6" w:rsidRDefault="00E076E6" w:rsidP="00E076E6">
      <w:pPr>
        <w:widowControl/>
        <w:jc w:val="both"/>
      </w:pPr>
    </w:p>
    <w:p w:rsidR="00E076E6" w:rsidRPr="00E076E6" w:rsidRDefault="00E076E6" w:rsidP="00E076E6">
      <w:pPr>
        <w:widowControl/>
        <w:jc w:val="both"/>
      </w:pPr>
    </w:p>
    <w:p w:rsidR="00E076E6" w:rsidRPr="00E076E6" w:rsidRDefault="00E076E6" w:rsidP="00E076E6">
      <w:pPr>
        <w:widowControl/>
        <w:jc w:val="both"/>
      </w:pPr>
    </w:p>
    <w:p w:rsidR="00E076E6" w:rsidRPr="00E076E6" w:rsidRDefault="00E076E6" w:rsidP="00E076E6">
      <w:pPr>
        <w:widowControl/>
        <w:jc w:val="both"/>
      </w:pPr>
    </w:p>
    <w:p w:rsidR="00E076E6" w:rsidRPr="00E076E6" w:rsidRDefault="00E076E6" w:rsidP="00E076E6">
      <w:pPr>
        <w:widowControl/>
        <w:jc w:val="right"/>
      </w:pPr>
      <w:r w:rsidRPr="00E076E6">
        <w:t>Приложение</w:t>
      </w:r>
    </w:p>
    <w:p w:rsidR="00E076E6" w:rsidRPr="00E076E6" w:rsidRDefault="00E076E6" w:rsidP="00E076E6">
      <w:pPr>
        <w:widowControl/>
        <w:jc w:val="right"/>
      </w:pPr>
      <w:r w:rsidRPr="00E076E6">
        <w:t>к постановлению администрации Бессоновского сельсовета</w:t>
      </w:r>
    </w:p>
    <w:p w:rsidR="00E076E6" w:rsidRPr="00E076E6" w:rsidRDefault="00E076E6" w:rsidP="00E076E6">
      <w:pPr>
        <w:widowControl/>
        <w:jc w:val="right"/>
      </w:pPr>
      <w:r w:rsidRPr="00E076E6">
        <w:t>Бессоновского района Пензенской области</w:t>
      </w:r>
    </w:p>
    <w:p w:rsidR="00E076E6" w:rsidRPr="00E076E6" w:rsidRDefault="00E076E6" w:rsidP="00E076E6">
      <w:pPr>
        <w:widowControl/>
        <w:jc w:val="right"/>
      </w:pPr>
      <w:r w:rsidRPr="00E076E6">
        <w:t>№ ___ от «___» ___________ 2022 г.</w:t>
      </w:r>
    </w:p>
    <w:p w:rsidR="00E076E6" w:rsidRPr="00E076E6" w:rsidRDefault="00E076E6" w:rsidP="00E076E6">
      <w:pPr>
        <w:widowControl/>
        <w:jc w:val="right"/>
      </w:pPr>
    </w:p>
    <w:p w:rsidR="00E076E6" w:rsidRPr="00E076E6" w:rsidRDefault="00E076E6" w:rsidP="00E076E6">
      <w:pPr>
        <w:widowControl/>
        <w:jc w:val="right"/>
      </w:pPr>
    </w:p>
    <w:p w:rsidR="00E076E6" w:rsidRPr="00E076E6" w:rsidRDefault="00E076E6" w:rsidP="00E076E6">
      <w:pPr>
        <w:widowControl/>
        <w:jc w:val="center"/>
        <w:rPr>
          <w:b/>
        </w:rPr>
      </w:pPr>
      <w:r w:rsidRPr="00E076E6">
        <w:rPr>
          <w:b/>
        </w:rPr>
        <w:t xml:space="preserve">Перечень </w:t>
      </w:r>
    </w:p>
    <w:p w:rsidR="00E076E6" w:rsidRPr="00E076E6" w:rsidRDefault="00E076E6" w:rsidP="00E076E6">
      <w:pPr>
        <w:widowControl/>
        <w:jc w:val="center"/>
        <w:rPr>
          <w:b/>
        </w:rPr>
      </w:pPr>
      <w:r w:rsidRPr="00E076E6">
        <w:rPr>
          <w:b/>
        </w:rPr>
        <w:t>автомобильных дорог общего пользования местного значения на территории муниципального образования Бессоновский сельсовет Бессоновского района Пензенской области</w:t>
      </w:r>
    </w:p>
    <w:p w:rsidR="00E076E6" w:rsidRPr="00E076E6" w:rsidRDefault="00E076E6" w:rsidP="00E076E6">
      <w:pPr>
        <w:widowControl/>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9"/>
        <w:gridCol w:w="1742"/>
        <w:gridCol w:w="1138"/>
        <w:gridCol w:w="1042"/>
        <w:gridCol w:w="1084"/>
        <w:gridCol w:w="1442"/>
      </w:tblGrid>
      <w:tr w:rsidR="00E076E6" w:rsidRPr="00E076E6" w:rsidTr="00E076E6">
        <w:trPr>
          <w:trHeight w:val="70"/>
        </w:trPr>
        <w:tc>
          <w:tcPr>
            <w:tcW w:w="1651" w:type="pct"/>
            <w:vMerge w:val="restart"/>
            <w:tcBorders>
              <w:top w:val="single" w:sz="4" w:space="0" w:color="auto"/>
              <w:left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jc w:val="center"/>
              <w:rPr>
                <w:lang w:eastAsia="en-US"/>
              </w:rPr>
            </w:pPr>
            <w:r w:rsidRPr="00E076E6">
              <w:rPr>
                <w:rFonts w:eastAsia="Calibri"/>
                <w:lang w:eastAsia="en-US"/>
              </w:rPr>
              <w:t>Адресная принадлежность</w:t>
            </w:r>
          </w:p>
        </w:tc>
        <w:tc>
          <w:tcPr>
            <w:tcW w:w="26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Протяженность улиц, проездов и дорог, м</w:t>
            </w:r>
          </w:p>
        </w:tc>
        <w:tc>
          <w:tcPr>
            <w:tcW w:w="750" w:type="pct"/>
            <w:vMerge w:val="restart"/>
            <w:tcBorders>
              <w:top w:val="single" w:sz="4" w:space="0" w:color="auto"/>
              <w:left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Примечание</w:t>
            </w:r>
          </w:p>
        </w:tc>
      </w:tr>
      <w:tr w:rsidR="00E076E6" w:rsidRPr="00E076E6" w:rsidTr="00E076E6">
        <w:trPr>
          <w:trHeight w:val="132"/>
        </w:trPr>
        <w:tc>
          <w:tcPr>
            <w:tcW w:w="1651" w:type="pct"/>
            <w:vMerge/>
            <w:tcBorders>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Асфальтобетон</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Щебень</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Грунт</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Общая (ПГС)</w:t>
            </w:r>
          </w:p>
        </w:tc>
        <w:tc>
          <w:tcPr>
            <w:tcW w:w="750" w:type="pct"/>
            <w:vMerge/>
            <w:tcBorders>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r>
      <w:tr w:rsidR="00E076E6" w:rsidRPr="00E076E6" w:rsidTr="00E076E6">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b/>
                <w:i/>
                <w:lang w:eastAsia="en-US"/>
              </w:rPr>
              <w:t>с. Бессоновка</w:t>
            </w: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1-я Речная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650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b/>
                <w:lang w:eastAsia="en-US"/>
              </w:rPr>
            </w:pPr>
            <w:r w:rsidRPr="00E076E6">
              <w:rPr>
                <w:b/>
                <w:lang w:eastAsia="en-US"/>
              </w:rPr>
              <w:t>2-я Речная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b/>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b/>
                <w:lang w:eastAsia="en-US"/>
              </w:rPr>
            </w:pPr>
            <w:r w:rsidRPr="00E076E6">
              <w:rPr>
                <w:b/>
                <w:lang w:eastAsia="en-US"/>
              </w:rPr>
              <w:t>1187</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b/>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b/>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Адмирала И.Г. Святова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1500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b/>
                <w:lang w:eastAsia="en-US"/>
              </w:rPr>
            </w:pPr>
            <w:hyperlink r:id="rId18" w:anchor="Армейская!A1#Армейская!A1" w:history="1">
              <w:r w:rsidRPr="00E076E6">
                <w:rPr>
                  <w:b/>
                  <w:lang w:eastAsia="en-US"/>
                </w:rPr>
                <w:t>Армейская</w:t>
              </w:r>
            </w:hyperlink>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590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b/>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460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hyperlink r:id="rId19" w:anchor="Бакунина!A1#Бакунина!A1" w:history="1">
              <w:r w:rsidRPr="00E076E6">
                <w:rPr>
                  <w:lang w:eastAsia="en-US"/>
                </w:rPr>
                <w:t>Бакунина</w:t>
              </w:r>
            </w:hyperlink>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400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Береговая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1120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hyperlink r:id="rId20" w:anchor="Березовая!A1#Березовая!A1" w:history="1">
              <w:r w:rsidRPr="00E076E6">
                <w:rPr>
                  <w:lang w:eastAsia="en-US"/>
                </w:rPr>
                <w:t>Березовая</w:t>
              </w:r>
            </w:hyperlink>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800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2-я Береговая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Бирюзовая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1138</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hyperlink r:id="rId21" w:anchor="'Б. Переулок'!A1#'Б. Переулок'!A1" w:history="1">
              <w:r w:rsidRPr="00E076E6">
                <w:rPr>
                  <w:lang w:eastAsia="en-US"/>
                </w:rPr>
                <w:t>Больничный переулок</w:t>
              </w:r>
            </w:hyperlink>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300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300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hyperlink r:id="rId22" w:anchor="'Б. Колояр'!A1#'Б. Колояр'!A1" w:history="1">
              <w:r w:rsidRPr="00E076E6">
                <w:rPr>
                  <w:lang w:eastAsia="en-US"/>
                </w:rPr>
                <w:t>Большой Колояр</w:t>
              </w:r>
            </w:hyperlink>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950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350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hyperlink r:id="rId23" w:anchor="Борисовой!A1#Борисовой!A1" w:history="1">
              <w:r w:rsidRPr="00E076E6">
                <w:rPr>
                  <w:lang w:eastAsia="en-US"/>
                </w:rPr>
                <w:t>Борисовой</w:t>
              </w:r>
            </w:hyperlink>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1100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Весенняя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1124</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Виноградная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350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hyperlink r:id="rId24" w:anchor="Вишневая!A1#Вишневая!A1" w:history="1">
              <w:r w:rsidRPr="00E076E6">
                <w:rPr>
                  <w:lang w:eastAsia="en-US"/>
                </w:rPr>
                <w:t>Вишневая</w:t>
              </w:r>
            </w:hyperlink>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200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rFonts w:eastAsia="Calibri"/>
                <w:lang w:eastAsia="en-US"/>
              </w:rPr>
            </w:pPr>
          </w:p>
        </w:tc>
      </w:tr>
      <w:tr w:rsidR="00E076E6" w:rsidRPr="00E076E6" w:rsidTr="00E076E6">
        <w:trPr>
          <w:trHeight w:val="60"/>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Восточная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891</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55"/>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1-й проезд Восточный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279,5</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55"/>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2-й проезд Восточный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279,5</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55"/>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3-й проезд Восточный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279,5</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55"/>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4-й проезд Восточный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279,5</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55"/>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5-й проезд Восточный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279,5</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70"/>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6-й проезд Восточный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jc w:val="center"/>
              <w:rPr>
                <w:rFonts w:ascii="Calibri" w:eastAsia="Calibri" w:hAnsi="Calibri"/>
                <w:lang w:eastAsia="en-US"/>
              </w:rPr>
            </w:pPr>
            <w:r w:rsidRPr="00E076E6">
              <w:rPr>
                <w:lang w:eastAsia="en-US"/>
              </w:rPr>
              <w:t>279,5</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55"/>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7-й проезд Восточный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jc w:val="center"/>
              <w:rPr>
                <w:rFonts w:ascii="Calibri" w:eastAsia="Calibri" w:hAnsi="Calibri"/>
                <w:lang w:eastAsia="en-US"/>
              </w:rPr>
            </w:pPr>
            <w:r w:rsidRPr="00E076E6">
              <w:rPr>
                <w:lang w:eastAsia="en-US"/>
              </w:rPr>
              <w:t>279,5</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55"/>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8-й проезд Восточный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jc w:val="center"/>
              <w:rPr>
                <w:rFonts w:ascii="Calibri" w:eastAsia="Calibri" w:hAnsi="Calibri"/>
                <w:lang w:eastAsia="en-US"/>
              </w:rPr>
            </w:pPr>
            <w:r w:rsidRPr="00E076E6">
              <w:rPr>
                <w:lang w:eastAsia="en-US"/>
              </w:rPr>
              <w:t>279,5</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55"/>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9-й проезд Восточный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jc w:val="center"/>
              <w:rPr>
                <w:rFonts w:ascii="Calibri" w:eastAsia="Calibri" w:hAnsi="Calibri"/>
                <w:lang w:eastAsia="en-US"/>
              </w:rPr>
            </w:pPr>
            <w:r w:rsidRPr="00E076E6">
              <w:rPr>
                <w:lang w:eastAsia="en-US"/>
              </w:rPr>
              <w:t>279,5</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b/>
                <w:lang w:eastAsia="en-US"/>
              </w:rPr>
            </w:pPr>
            <w:hyperlink r:id="rId25" w:anchor="Геологическая!A1#Геологическая!A1" w:history="1">
              <w:r w:rsidRPr="00E076E6">
                <w:rPr>
                  <w:b/>
                  <w:lang w:eastAsia="en-US"/>
                </w:rPr>
                <w:t>Геологическая</w:t>
              </w:r>
            </w:hyperlink>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b/>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b/>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950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Герцена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hyperlink r:id="rId26" w:anchor="Городок!A1#Городок!A1" w:history="1">
              <w:r w:rsidRPr="00E076E6">
                <w:rPr>
                  <w:lang w:eastAsia="en-US"/>
                </w:rPr>
                <w:t>Городок</w:t>
              </w:r>
            </w:hyperlink>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2700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Горького</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hyperlink r:id="rId27" w:anchor="Дорожная!A1#Дорожная!A1" w:history="1">
              <w:r w:rsidRPr="00E076E6">
                <w:rPr>
                  <w:lang w:eastAsia="en-US"/>
                </w:rPr>
                <w:t>Дорожная</w:t>
              </w:r>
            </w:hyperlink>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1500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Донская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1200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90"/>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Дачная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500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135"/>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1-й проезд Дачный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400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135"/>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2-й проезд Дачный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400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90"/>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3-й проезд Дачный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400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Дружбы</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400</w:t>
            </w: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Есенина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b/>
                <w:lang w:eastAsia="en-US"/>
              </w:rPr>
            </w:pPr>
            <w:hyperlink r:id="rId28" w:anchor="Железнодорожная!A1#Железнодорожная!A1" w:history="1">
              <w:r w:rsidRPr="00E076E6">
                <w:rPr>
                  <w:b/>
                  <w:lang w:eastAsia="en-US"/>
                </w:rPr>
                <w:t>Железнодорожная</w:t>
              </w:r>
            </w:hyperlink>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b/>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b/>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900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hyperlink r:id="rId29" w:anchor="Жилгородок!A1#Жилгородок!A1" w:history="1">
              <w:r w:rsidRPr="00E076E6">
                <w:rPr>
                  <w:lang w:eastAsia="en-US"/>
                </w:rPr>
                <w:t>Жилгородок</w:t>
              </w:r>
            </w:hyperlink>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1300</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rFonts w:eastAsia="Calibri"/>
                <w:lang w:eastAsia="en-US"/>
              </w:rPr>
            </w:pPr>
          </w:p>
        </w:tc>
      </w:tr>
      <w:tr w:rsidR="00E076E6" w:rsidRPr="00E076E6" w:rsidTr="00E076E6">
        <w:trPr>
          <w:trHeight w:val="54"/>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Западная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420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54"/>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1-й Западный проезд</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420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54"/>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2-й Западный проезд</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420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54"/>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3-й Западный проезд</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420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54"/>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4-й Западный проезд</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420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hyperlink r:id="rId30" w:anchor="Заводская!A1#Заводская!A1" w:history="1">
              <w:r w:rsidRPr="00E076E6">
                <w:rPr>
                  <w:lang w:eastAsia="en-US"/>
                </w:rPr>
                <w:t>Заводская</w:t>
              </w:r>
            </w:hyperlink>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500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Звёздная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500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проезд Звездный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Запрудная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r w:rsidRPr="00E076E6">
              <w:rPr>
                <w:b/>
                <w:lang w:eastAsia="en-US"/>
              </w:rPr>
              <w:t>Зинукова</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r w:rsidRPr="00E076E6">
              <w:rPr>
                <w:b/>
                <w:lang w:eastAsia="en-US"/>
              </w:rPr>
              <w:t>515</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r w:rsidRPr="00E076E6">
              <w:rPr>
                <w:b/>
                <w:lang w:eastAsia="en-US"/>
              </w:rPr>
              <w:t>2300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Имени Е.С. Терёхиной</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1300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 xml:space="preserve">Имени </w:t>
            </w:r>
            <w:hyperlink r:id="rId31" w:anchor="'С. Осиповых'!A1#'С. Осиповых'!A1" w:history="1">
              <w:r w:rsidRPr="00E076E6">
                <w:rPr>
                  <w:lang w:eastAsia="en-US"/>
                </w:rPr>
                <w:t>семьи</w:t>
              </w:r>
            </w:hyperlink>
            <w:r w:rsidRPr="00E076E6">
              <w:rPr>
                <w:lang w:eastAsia="en-US"/>
              </w:rPr>
              <w:t xml:space="preserve"> Осиповых</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1000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32" w:anchor="Кавказ!A1#Кавказ!A1" w:history="1">
              <w:r w:rsidRPr="00E076E6">
                <w:rPr>
                  <w:lang w:eastAsia="en-US"/>
                </w:rPr>
                <w:t>Кавказ</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750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33" w:anchor="Калинина!A1#Калинина!A1" w:history="1">
              <w:r w:rsidRPr="00E076E6">
                <w:rPr>
                  <w:lang w:eastAsia="en-US"/>
                </w:rPr>
                <w:t>Калинина</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450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34" w:anchor="Карьер!A1#Карьер!A1" w:history="1">
              <w:r w:rsidRPr="00E076E6">
                <w:rPr>
                  <w:lang w:eastAsia="en-US"/>
                </w:rPr>
                <w:t xml:space="preserve">Карьер </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700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Каштановая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35" w:anchor="Кирова!A1#Кирова!A1" w:history="1">
              <w:r w:rsidRPr="00E076E6">
                <w:rPr>
                  <w:lang w:eastAsia="en-US"/>
                </w:rPr>
                <w:t>Кирова</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600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b/>
                <w:lang w:eastAsia="en-US"/>
              </w:rPr>
            </w:pPr>
            <w:hyperlink r:id="rId36" w:anchor="Колхозная!A1#Колхозная!A1" w:history="1">
              <w:r w:rsidRPr="00E076E6">
                <w:rPr>
                  <w:b/>
                  <w:lang w:eastAsia="en-US"/>
                </w:rPr>
                <w:t>Колхозная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1470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37" w:anchor="Коммунальная!A1#Коммунальная!A1" w:history="1">
              <w:r w:rsidRPr="00E076E6">
                <w:rPr>
                  <w:lang w:eastAsia="en-US"/>
                </w:rPr>
                <w:t>Коммунальная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1100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38" w:anchor="Коммунистическая!A1#Коммунистическая!A1" w:history="1">
              <w:r w:rsidRPr="00E076E6">
                <w:rPr>
                  <w:lang w:eastAsia="en-US"/>
                </w:rPr>
                <w:t>Коммунистическая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150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1950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r w:rsidRPr="00E076E6">
              <w:rPr>
                <w:rFonts w:eastAsia="Calibri"/>
                <w:lang w:eastAsia="en-US"/>
              </w:rPr>
              <w:t>Коммунистическая – Кудряшова (подъезд к мкр. п. Солнечный)</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1550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39" w:anchor="Компрессорная!A1#Компрессорная!A1" w:history="1">
              <w:r w:rsidRPr="00E076E6">
                <w:rPr>
                  <w:lang w:eastAsia="en-US"/>
                </w:rPr>
                <w:t>Компрессорная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1500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b/>
                <w:lang w:eastAsia="en-US"/>
              </w:rPr>
            </w:pPr>
            <w:hyperlink r:id="rId40" w:anchor="Комсомольская!A1#Комсомольская!A1" w:history="1">
              <w:r w:rsidRPr="00E076E6">
                <w:rPr>
                  <w:b/>
                  <w:lang w:eastAsia="en-US"/>
                </w:rPr>
                <w:t>Комсомольская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1100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41" w:anchor="Костычева!A1#Костычева!A1" w:history="1">
              <w:r w:rsidRPr="00E076E6">
                <w:rPr>
                  <w:lang w:eastAsia="en-US"/>
                </w:rPr>
                <w:t>Костычева</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1300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2-я Костычева</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550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42" w:anchor="Красная!A1#Красная!A1" w:history="1">
              <w:r w:rsidRPr="00E076E6">
                <w:rPr>
                  <w:lang w:eastAsia="en-US"/>
                </w:rPr>
                <w:t>Красная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800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43" w:anchor="'им. Кудряшова'!A1#'им. Кудряшова'!A1" w:history="1">
              <w:r w:rsidRPr="00E076E6">
                <w:rPr>
                  <w:lang w:eastAsia="en-US"/>
                </w:rPr>
                <w:t>Кудряшова</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4000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Кленовая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44" w:anchor="Лермонтова!A1#Лермонтова!A1" w:history="1">
              <w:r w:rsidRPr="00E076E6">
                <w:rPr>
                  <w:lang w:eastAsia="en-US"/>
                </w:rPr>
                <w:t>Лермонтова</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650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45" w:anchor="Лесная!A1#Лесная!A1" w:history="1">
              <w:r w:rsidRPr="00E076E6">
                <w:rPr>
                  <w:lang w:eastAsia="en-US"/>
                </w:rPr>
                <w:t>Лесная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350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2-я Лесная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250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Лиловая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1100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46" w:anchor="Луговая!A1#Луговая!A1" w:history="1">
              <w:r w:rsidRPr="00E076E6">
                <w:rPr>
                  <w:lang w:eastAsia="en-US"/>
                </w:rPr>
                <w:t>Луговая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3500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Лунная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1800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47" w:anchor="Максюшина!A1#Максюшина!A1" w:history="1">
              <w:r w:rsidRPr="00E076E6">
                <w:rPr>
                  <w:lang w:eastAsia="en-US"/>
                </w:rPr>
                <w:t>Максюшина</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300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1650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b/>
                <w:lang w:eastAsia="en-US"/>
              </w:rPr>
            </w:pPr>
            <w:hyperlink r:id="rId48" w:anchor="Мира!A1#Мира!A1" w:history="1">
              <w:r w:rsidRPr="00E076E6">
                <w:rPr>
                  <w:b/>
                  <w:lang w:eastAsia="en-US"/>
                </w:rPr>
                <w:t>Мира</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498</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49" w:anchor="Молодежная!A1#Молодежная!A1" w:history="1">
              <w:r w:rsidRPr="00E076E6">
                <w:rPr>
                  <w:lang w:eastAsia="en-US"/>
                </w:rPr>
                <w:t>Молодежная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500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50" w:anchor="Набережная!A1#Набережная!A1" w:history="1">
              <w:r w:rsidRPr="00E076E6">
                <w:rPr>
                  <w:lang w:eastAsia="en-US"/>
                </w:rPr>
                <w:t>Набережная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1400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b/>
                <w:lang w:eastAsia="en-US"/>
              </w:rPr>
            </w:pPr>
            <w:hyperlink r:id="rId51" w:anchor="Нагорная!A1#Нагорная!A1" w:history="1">
              <w:r w:rsidRPr="00E076E6">
                <w:rPr>
                  <w:b/>
                  <w:lang w:eastAsia="en-US"/>
                </w:rPr>
                <w:t xml:space="preserve">Нагорная </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2430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52" w:anchor="Новая!A1#Новая!A1" w:history="1">
              <w:r w:rsidRPr="00E076E6">
                <w:rPr>
                  <w:lang w:eastAsia="en-US"/>
                </w:rPr>
                <w:t>Новая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3965</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rPr>
          <w:trHeight w:val="69"/>
        </w:trPr>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Имени Николаева Н.В.</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675</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rPr>
          <w:trHeight w:val="67"/>
        </w:trPr>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1-й проезд им. Николаева Н.В.</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675</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rPr>
          <w:trHeight w:val="67"/>
        </w:trPr>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2-й проезд им. Николаева Н.В.</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675</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rPr>
          <w:trHeight w:val="67"/>
        </w:trPr>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3-й проезд им. Николаева Н.В.</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675</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53" w:anchor="Октябрьская!A1#Октябрьская!A1" w:history="1">
              <w:r w:rsidRPr="00E076E6">
                <w:rPr>
                  <w:lang w:eastAsia="en-US"/>
                </w:rPr>
                <w:t>Октябрьская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600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b/>
                <w:lang w:eastAsia="en-US"/>
              </w:rPr>
            </w:pPr>
            <w:hyperlink r:id="rId54" w:anchor="Олимпийская!A1#Олимпийская!A1" w:history="1">
              <w:r w:rsidRPr="00E076E6">
                <w:rPr>
                  <w:b/>
                  <w:lang w:eastAsia="en-US"/>
                </w:rPr>
                <w:t>Олимпийская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1000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55" w:anchor="Панфиловцев!A1#Панфиловцев!A1" w:history="1">
              <w:r w:rsidRPr="00E076E6">
                <w:rPr>
                  <w:lang w:eastAsia="en-US"/>
                </w:rPr>
                <w:t>Панфиловцев</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670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56" w:anchor="Первомайская!A1#Первомайская!A1" w:history="1">
              <w:r w:rsidRPr="00E076E6">
                <w:rPr>
                  <w:lang w:eastAsia="en-US"/>
                </w:rPr>
                <w:t>Первомайская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1500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57" w:anchor="Песчаная!A1#Песчаная!A1" w:history="1">
              <w:r w:rsidRPr="00E076E6">
                <w:rPr>
                  <w:lang w:eastAsia="en-US"/>
                </w:rPr>
                <w:t>Песчаная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1100</w:t>
            </w: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b/>
                <w:lang w:eastAsia="en-US"/>
              </w:rPr>
            </w:pPr>
            <w:hyperlink r:id="rId58" w:anchor="Пионерская!A1#Пионерская!A1" w:history="1">
              <w:r w:rsidRPr="00E076E6">
                <w:rPr>
                  <w:b/>
                  <w:lang w:eastAsia="en-US"/>
                </w:rPr>
                <w:t>Пионерская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1965</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59" w:anchor="Победная!A1#Победная!A1" w:history="1">
              <w:r w:rsidRPr="00E076E6">
                <w:rPr>
                  <w:lang w:eastAsia="en-US"/>
                </w:rPr>
                <w:t>Победная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800</w:t>
            </w: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350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60" w:anchor="Полевая!A1#Полевая!A1" w:history="1">
              <w:r w:rsidRPr="00E076E6">
                <w:rPr>
                  <w:lang w:eastAsia="en-US"/>
                </w:rPr>
                <w:t>Полевая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570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Придорожная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1750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b/>
                <w:lang w:eastAsia="en-US"/>
              </w:rPr>
            </w:pPr>
            <w:hyperlink r:id="rId61" w:anchor="Пристанционная!A1#Пристанционная!A1" w:history="1">
              <w:r w:rsidRPr="00E076E6">
                <w:rPr>
                  <w:b/>
                  <w:lang w:eastAsia="en-US"/>
                </w:rPr>
                <w:t>Пристанционная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1044</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62" w:anchor="Пушкина!A1#Пушкина!A1" w:history="1">
              <w:r w:rsidRPr="00E076E6">
                <w:rPr>
                  <w:lang w:eastAsia="en-US"/>
                </w:rPr>
                <w:t xml:space="preserve">Пушкина </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1000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63" w:anchor="Рабочая!A1#Рабочая!A1" w:history="1">
              <w:r w:rsidRPr="00E076E6">
                <w:rPr>
                  <w:lang w:eastAsia="en-US"/>
                </w:rPr>
                <w:t>Рабочая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800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Радужная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1000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Российская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1000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Родниковая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Рябиновая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b/>
                <w:lang w:eastAsia="en-US"/>
              </w:rPr>
            </w:pPr>
            <w:hyperlink r:id="rId64" w:anchor="Садовая!A1#Садовая!A1" w:history="1">
              <w:r w:rsidRPr="00E076E6">
                <w:rPr>
                  <w:b/>
                  <w:lang w:eastAsia="en-US"/>
                </w:rPr>
                <w:t>Садовая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1000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1700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Саранская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1500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b/>
                <w:lang w:eastAsia="en-US"/>
              </w:rPr>
            </w:pPr>
            <w:r w:rsidRPr="00E076E6">
              <w:rPr>
                <w:b/>
                <w:lang w:eastAsia="en-US"/>
              </w:rPr>
              <w:t>Сиреневая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r w:rsidRPr="00E076E6">
              <w:rPr>
                <w:b/>
                <w:lang w:eastAsia="en-US"/>
              </w:rPr>
              <w:t>800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65" w:anchor="Светлая!A1#Светлая!A1" w:history="1">
              <w:r w:rsidRPr="00E076E6">
                <w:rPr>
                  <w:lang w:eastAsia="en-US"/>
                </w:rPr>
                <w:t>Светлая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1921</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66" w:anchor="Свободная!A1#Свободная!A1" w:history="1">
              <w:r w:rsidRPr="00E076E6">
                <w:rPr>
                  <w:lang w:eastAsia="en-US"/>
                </w:rPr>
                <w:t>Свободная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450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Славы</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1500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b/>
                <w:lang w:eastAsia="en-US"/>
              </w:rPr>
            </w:pPr>
            <w:hyperlink r:id="rId67" w:anchor="Советская!A1#Советская!A1" w:history="1">
              <w:r w:rsidRPr="00E076E6">
                <w:rPr>
                  <w:b/>
                  <w:lang w:eastAsia="en-US"/>
                </w:rPr>
                <w:t>Советская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650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850</w:t>
            </w: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Совхозная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68" w:anchor="Солнечная!A1#Солнечная!A1" w:history="1">
              <w:r w:rsidRPr="00E076E6">
                <w:rPr>
                  <w:lang w:eastAsia="en-US"/>
                </w:rPr>
                <w:t>Солнечная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lang w:eastAsia="en-US"/>
              </w:rPr>
              <w:t>400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lang w:eastAsia="en-US"/>
              </w:rPr>
              <w:t>400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lang w:eastAsia="en-US"/>
              </w:rPr>
              <w:t>900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69" w:anchor="Социалистическая!A1#Социалистическая!A1" w:history="1">
              <w:r w:rsidRPr="00E076E6">
                <w:rPr>
                  <w:lang w:eastAsia="en-US"/>
                </w:rPr>
                <w:t>Социалистическая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550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Спортивная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800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70" w:anchor="Степная!A1#Степная!A1" w:history="1">
              <w:r w:rsidRPr="00E076E6">
                <w:rPr>
                  <w:lang w:eastAsia="en-US"/>
                </w:rPr>
                <w:t>Степная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500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b/>
                <w:lang w:eastAsia="en-US"/>
              </w:rPr>
            </w:pPr>
            <w:hyperlink r:id="rId71" w:anchor="Сурская!A1#Сурская!A1" w:history="1">
              <w:r w:rsidRPr="00E076E6">
                <w:rPr>
                  <w:b/>
                  <w:lang w:eastAsia="en-US"/>
                </w:rPr>
                <w:t>Сурская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3073</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b/>
                <w:lang w:eastAsia="en-US"/>
              </w:rPr>
            </w:pPr>
          </w:p>
        </w:tc>
      </w:tr>
      <w:tr w:rsidR="00E076E6" w:rsidRPr="00E076E6" w:rsidTr="00E076E6">
        <w:trPr>
          <w:trHeight w:val="30"/>
        </w:trPr>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Сурикова</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1 345</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rPr>
          <w:trHeight w:val="20"/>
        </w:trPr>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1-й проезд Сурикова</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415</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rPr>
          <w:trHeight w:val="20"/>
        </w:trPr>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2-й проезд Сурикова</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415</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rPr>
          <w:trHeight w:val="20"/>
        </w:trPr>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3-й проезд Сурикова</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415</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rPr>
          <w:trHeight w:val="20"/>
        </w:trPr>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4-й проезд Сурикова</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415</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rPr>
          <w:trHeight w:val="20"/>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Прис</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20"/>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6-й проезд Сурикова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135"/>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7-й проезд Сурикова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135"/>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lastRenderedPageBreak/>
              <w:t>8-й проезд Сурикова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20"/>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9-й проезд Сурикова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20"/>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10-й проезд Сурикова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20"/>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11-й проезд Сурикова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20"/>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12-й проезд Сурикова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20"/>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13-й проезд Сурикова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rPr>
          <w:trHeight w:val="20"/>
        </w:trPr>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14-й проезд Сурикова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Тихая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200</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800</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Тополиная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2-я Тополиная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72" w:anchor="Трудовая!A1#Трудовая!A1" w:history="1">
              <w:r w:rsidRPr="00E076E6">
                <w:rPr>
                  <w:lang w:eastAsia="en-US"/>
                </w:rPr>
                <w:t>Трудовая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400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800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73" w:anchor="Тюрина!A1#Тюрина!A1" w:history="1">
              <w:r w:rsidRPr="00E076E6">
                <w:rPr>
                  <w:lang w:eastAsia="en-US"/>
                </w:rPr>
                <w:t xml:space="preserve">Тюрина </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400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1200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Тухачевского</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1100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74" w:anchor="Фестивальная!A1#Фестивальная!A1" w:history="1">
              <w:r w:rsidRPr="00E076E6">
                <w:rPr>
                  <w:lang w:eastAsia="en-US"/>
                </w:rPr>
                <w:t>Фестивальная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1100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400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75" w:anchor="Фрунзе!A1#Фрунзе!A1" w:history="1">
              <w:r w:rsidRPr="00E076E6">
                <w:rPr>
                  <w:lang w:eastAsia="en-US"/>
                </w:rPr>
                <w:t>Фрунзе</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400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76" w:anchor="Центральная!A1#Центральная!A1" w:history="1">
              <w:r w:rsidRPr="00E076E6">
                <w:rPr>
                  <w:lang w:eastAsia="en-US"/>
                </w:rPr>
                <w:t>Центральная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4400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77" w:anchor="Чапаева!A1#Чапаева!A1" w:history="1">
              <w:r w:rsidRPr="00E076E6">
                <w:rPr>
                  <w:lang w:eastAsia="en-US"/>
                </w:rPr>
                <w:t xml:space="preserve">Чапаева </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600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78" w:anchor="Шевченко!A1#Шевченко!A1" w:history="1">
              <w:r w:rsidRPr="00E076E6">
                <w:rPr>
                  <w:lang w:eastAsia="en-US"/>
                </w:rPr>
                <w:t>Шевченко</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700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79" w:anchor="Школьная!A1#Школьная!A1" w:history="1">
              <w:r w:rsidRPr="00E076E6">
                <w:rPr>
                  <w:lang w:eastAsia="en-US"/>
                </w:rPr>
                <w:t>Школьная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2600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Шолохова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r w:rsidRPr="00E076E6">
              <w:rPr>
                <w:lang w:eastAsia="en-US"/>
              </w:rPr>
              <w:t xml:space="preserve"> </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80" w:anchor="Южная!A1#Южная!A1" w:history="1">
              <w:r w:rsidRPr="00E076E6">
                <w:rPr>
                  <w:lang w:eastAsia="en-US"/>
                </w:rPr>
                <w:t>Южная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700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b/>
                <w:lang w:eastAsia="en-US"/>
              </w:rPr>
            </w:pPr>
            <w:r w:rsidRPr="00E076E6">
              <w:rPr>
                <w:rFonts w:eastAsia="Calibri"/>
                <w:b/>
                <w:lang w:eastAsia="en-US"/>
              </w:rPr>
              <w:t>Коммунистическая – Кудряшова (подъезд к п. Солнечный)</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1550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5000" w:type="pct"/>
            <w:gridSpan w:val="6"/>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i/>
                <w:u w:val="single"/>
                <w:lang w:eastAsia="en-US"/>
              </w:rPr>
            </w:pPr>
            <w:r w:rsidRPr="00E076E6">
              <w:rPr>
                <w:rFonts w:eastAsia="Calibri"/>
                <w:b/>
                <w:i/>
                <w:u w:val="single"/>
                <w:lang w:eastAsia="en-US"/>
              </w:rPr>
              <w:t>с. Ухтинка</w:t>
            </w: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81" w:anchor="Зеленая!A1#Зеленая!A1" w:history="1">
              <w:r w:rsidRPr="00E076E6">
                <w:rPr>
                  <w:lang w:eastAsia="en-US"/>
                </w:rPr>
                <w:t xml:space="preserve">Зеленая </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1200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им. В.А. Аношина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Бригадная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Весенняя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Летняя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82" w:anchor="Нагорная!A1#Нагорная!A1" w:history="1">
              <w:r w:rsidRPr="00E076E6">
                <w:rPr>
                  <w:lang w:eastAsia="en-US"/>
                </w:rPr>
                <w:t xml:space="preserve">Нагорная </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lang w:eastAsia="en-US"/>
              </w:rPr>
              <w:t>850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83" w:anchor="Новая!A1#Новая!A1" w:history="1">
              <w:r w:rsidRPr="00E076E6">
                <w:rPr>
                  <w:lang w:eastAsia="en-US"/>
                </w:rPr>
                <w:t>Новая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400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Новозападная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1100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Овражная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1000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84" w:anchor="Пугачева!A1#Пугачева!A1" w:history="1">
              <w:r w:rsidRPr="00E076E6">
                <w:rPr>
                  <w:lang w:eastAsia="en-US"/>
                </w:rPr>
                <w:t>Пугачева</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400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85" w:anchor="Рябиновая!A1#Рябиновая!A1" w:history="1">
              <w:r w:rsidRPr="00E076E6">
                <w:rPr>
                  <w:lang w:eastAsia="en-US"/>
                </w:rPr>
                <w:t>Рябиновая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1700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1000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86" w:anchor="Строительная!A1#Строительная!A1" w:history="1">
              <w:r w:rsidRPr="00E076E6">
                <w:rPr>
                  <w:lang w:eastAsia="en-US"/>
                </w:rPr>
                <w:t>Строительная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350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1400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87" w:anchor="Ухтинка!A1#Ухтинка!A1" w:history="1">
              <w:r w:rsidRPr="00E076E6">
                <w:rPr>
                  <w:lang w:eastAsia="en-US"/>
                </w:rPr>
                <w:t>Ухтинка</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250</w:t>
            </w: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88" w:anchor="Юбилейная!A1#Юбилейная!A1" w:history="1">
              <w:r w:rsidRPr="00E076E6">
                <w:rPr>
                  <w:lang w:eastAsia="en-US"/>
                </w:rPr>
                <w:t>Юбилейная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300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b/>
                <w:lang w:eastAsia="en-US"/>
              </w:rPr>
            </w:pPr>
            <w:hyperlink r:id="rId89" w:anchor="Южная!A1#Южная!A1" w:history="1">
              <w:r w:rsidRPr="00E076E6">
                <w:rPr>
                  <w:b/>
                  <w:lang w:eastAsia="en-US"/>
                </w:rPr>
                <w:t>Южная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b/>
                <w:lang w:eastAsia="en-US"/>
              </w:rPr>
            </w:pPr>
            <w:r w:rsidRPr="00E076E6">
              <w:rPr>
                <w:rFonts w:eastAsia="Calibri"/>
                <w:b/>
                <w:lang w:eastAsia="en-US"/>
              </w:rPr>
              <w:t>1181</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Ясная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1-й проезд Ясный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2-й проезд Ясный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3-й проезд Ясный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4-й проезд Ясный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5-й проезд Ясный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6-й проезд Ясный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7-й проезд Ясный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8-й проезд Ясный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9-й проезд Ясный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10-й проезд Ясный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Янтарная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1-й проезд Янтарный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2-й проезд Янтарный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3-й проезд Янтарный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4-й проезд Янтарный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lastRenderedPageBreak/>
              <w:t>5-й проезд Янтарный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6-й проезд Янтарный</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b/>
                <w:lang w:eastAsia="en-US"/>
              </w:rPr>
            </w:pPr>
            <w:r w:rsidRPr="00E076E6">
              <w:rPr>
                <w:b/>
                <w:lang w:eastAsia="en-US"/>
              </w:rPr>
              <w:t>Ухтинка, сооружение 3/2</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b/>
                <w:lang w:eastAsia="en-US"/>
              </w:rPr>
            </w:pPr>
            <w:r w:rsidRPr="00E076E6">
              <w:rPr>
                <w:b/>
                <w:lang w:eastAsia="en-US"/>
              </w:rPr>
              <w:t>1,123</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b/>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b/>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b/>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b/>
                <w:lang w:eastAsia="en-US"/>
              </w:rPr>
            </w:pPr>
            <w:r w:rsidRPr="00E076E6">
              <w:rPr>
                <w:b/>
                <w:lang w:eastAsia="en-US"/>
              </w:rPr>
              <w:t>Ухтинка, сооружение 3/1</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b/>
                <w:lang w:eastAsia="en-US"/>
              </w:rPr>
            </w:pPr>
            <w:r w:rsidRPr="00E076E6">
              <w:rPr>
                <w:b/>
                <w:lang w:eastAsia="en-US"/>
              </w:rPr>
              <w:t>522</w:t>
            </w: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b/>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b/>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b/>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b/>
                <w:lang w:eastAsia="en-US"/>
              </w:rPr>
            </w:pPr>
          </w:p>
        </w:tc>
      </w:tr>
      <w:tr w:rsidR="00E076E6" w:rsidRPr="00E076E6" w:rsidTr="00E076E6">
        <w:tc>
          <w:tcPr>
            <w:tcW w:w="5000" w:type="pct"/>
            <w:gridSpan w:val="6"/>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i/>
                <w:u w:val="single"/>
                <w:lang w:eastAsia="en-US"/>
              </w:rPr>
            </w:pPr>
            <w:r w:rsidRPr="00E076E6">
              <w:rPr>
                <w:b/>
                <w:i/>
                <w:u w:val="single"/>
                <w:lang w:eastAsia="en-US"/>
              </w:rPr>
              <w:t>д. Бардинка</w:t>
            </w: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Полевая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1350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5000" w:type="pct"/>
            <w:gridSpan w:val="6"/>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b/>
                <w:i/>
                <w:u w:val="single"/>
                <w:lang w:eastAsia="en-US"/>
              </w:rPr>
              <w:t>п. Колос</w:t>
            </w: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Садовая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1250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5000" w:type="pct"/>
            <w:gridSpan w:val="6"/>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b/>
                <w:i/>
                <w:u w:val="single"/>
                <w:lang w:eastAsia="en-US"/>
              </w:rPr>
              <w:t>с. Мастиновка</w:t>
            </w: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90" w:anchor="Заречная!A1#Заречная!A1" w:history="1">
              <w:r w:rsidRPr="00E076E6">
                <w:rPr>
                  <w:lang w:eastAsia="en-US"/>
                </w:rPr>
                <w:t>Заречная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300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91" w:anchor="Луговая!A1#Луговая!A1" w:history="1">
              <w:r w:rsidRPr="00E076E6">
                <w:rPr>
                  <w:lang w:eastAsia="en-US"/>
                </w:rPr>
                <w:t>Луговая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300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92" w:anchor="Мира!A1#Мира!A1" w:history="1">
              <w:r w:rsidRPr="00E076E6">
                <w:rPr>
                  <w:lang w:eastAsia="en-US"/>
                </w:rPr>
                <w:t>Мира</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800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93" w:anchor="Овощная!A1#Овощная!A1" w:history="1">
              <w:r w:rsidRPr="00E076E6">
                <w:rPr>
                  <w:lang w:eastAsia="en-US"/>
                </w:rPr>
                <w:t xml:space="preserve">Овощная  </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1200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Овощная 1-й проезд</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661</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Овощная 2-й проезд</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662</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Овощная 3-й проезд</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586</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Овощная 4-й проезд</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570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Овощная 5-й проезд</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550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Овощная 6-й проезд</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620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Овощная 7-й проезд</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430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Овощная 8-й проезд</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440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Советская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1100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Полевая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1200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300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Проезд Мира</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Ягодная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800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5000" w:type="pct"/>
            <w:gridSpan w:val="6"/>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b/>
                <w:i/>
                <w:u w:val="single"/>
                <w:lang w:eastAsia="en-US"/>
              </w:rPr>
              <w:t>п. Подлесный</w:t>
            </w: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1-я Добрая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500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2-я Добрая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450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3-я Добрая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94" w:anchor="Заречная!A1#Заречная!A1" w:history="1">
              <w:r w:rsidRPr="00E076E6">
                <w:rPr>
                  <w:lang w:eastAsia="en-US"/>
                </w:rPr>
                <w:t>Заречная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600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Лесная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700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95" w:anchor="Малиновая!A1#Малиновая!A1" w:history="1">
              <w:r w:rsidRPr="00E076E6">
                <w:rPr>
                  <w:lang w:eastAsia="en-US"/>
                </w:rPr>
                <w:t>Малиновая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700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r w:rsidRPr="00E076E6">
              <w:rPr>
                <w:lang w:eastAsia="en-US"/>
              </w:rPr>
              <w:t>Пригородная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96" w:anchor="Рябиновая!A1#Рябиновая!A1" w:history="1">
              <w:r w:rsidRPr="00E076E6">
                <w:rPr>
                  <w:lang w:eastAsia="en-US"/>
                </w:rPr>
                <w:t>Рябиновая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450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97" w:anchor="Центральная!A1#Центральная!A1" w:history="1">
              <w:r w:rsidRPr="00E076E6">
                <w:rPr>
                  <w:lang w:eastAsia="en-US"/>
                </w:rPr>
                <w:t>Центральная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1150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Нейтральная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900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5000" w:type="pct"/>
            <w:gridSpan w:val="6"/>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b/>
                <w:i/>
                <w:u w:val="single"/>
                <w:lang w:eastAsia="en-US"/>
              </w:rPr>
              <w:t>п. Новая Жизнь</w:t>
            </w: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98" w:anchor="Школьная!A1#Школьная!A1" w:history="1">
              <w:r w:rsidRPr="00E076E6">
                <w:rPr>
                  <w:lang w:eastAsia="en-US"/>
                </w:rPr>
                <w:t>Школьная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250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99" w:anchor="Центральная!A1#Центральная!A1" w:history="1">
              <w:r w:rsidRPr="00E076E6">
                <w:rPr>
                  <w:lang w:eastAsia="en-US"/>
                </w:rPr>
                <w:t>Центральная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650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100" w:anchor="Речная!A1#Речная!A1" w:history="1">
              <w:r w:rsidRPr="00E076E6">
                <w:rPr>
                  <w:lang w:eastAsia="en-US"/>
                </w:rPr>
                <w:t>Речная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500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76E6" w:rsidRPr="00E076E6" w:rsidRDefault="00E076E6" w:rsidP="00E076E6">
            <w:pPr>
              <w:widowControl/>
              <w:spacing w:line="256" w:lineRule="auto"/>
              <w:rPr>
                <w:lang w:eastAsia="en-US"/>
              </w:rPr>
            </w:pPr>
            <w:r w:rsidRPr="00E076E6">
              <w:rPr>
                <w:lang w:eastAsia="en-US"/>
              </w:rPr>
              <w:t>Лесная</w:t>
            </w:r>
          </w:p>
        </w:t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rsidR="00E076E6" w:rsidRPr="00E076E6" w:rsidRDefault="00E076E6" w:rsidP="00E076E6">
            <w:pPr>
              <w:widowControl/>
              <w:spacing w:line="256" w:lineRule="auto"/>
              <w:rPr>
                <w:lang w:eastAsia="en-US"/>
              </w:rPr>
            </w:pPr>
          </w:p>
        </w:tc>
      </w:tr>
      <w:tr w:rsidR="00E076E6" w:rsidRPr="00E076E6" w:rsidTr="00E076E6">
        <w:tc>
          <w:tcPr>
            <w:tcW w:w="5000" w:type="pct"/>
            <w:gridSpan w:val="6"/>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b/>
                <w:i/>
                <w:u w:val="single"/>
                <w:lang w:eastAsia="en-US"/>
              </w:rPr>
              <w:t>п. Николаевка</w:t>
            </w: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101" w:anchor="Лесная!A1#Лесная!A1" w:history="1">
              <w:r w:rsidRPr="00E076E6">
                <w:rPr>
                  <w:lang w:eastAsia="en-US"/>
                </w:rPr>
                <w:t>Лесная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400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hyperlink r:id="rId102" w:anchor="Новая!A1#Новая!A1" w:history="1">
              <w:r w:rsidRPr="00E076E6">
                <w:rPr>
                  <w:lang w:eastAsia="en-US"/>
                </w:rPr>
                <w:t>Новая</w:t>
              </w:r>
            </w:hyperlink>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r w:rsidRPr="00E076E6">
              <w:rPr>
                <w:rFonts w:eastAsia="Calibri"/>
                <w:lang w:eastAsia="en-US"/>
              </w:rPr>
              <w:t>600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rFonts w:eastAsia="Calibri"/>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rFonts w:eastAsia="Calibri"/>
                <w:lang w:eastAsia="en-US"/>
              </w:rPr>
            </w:pPr>
          </w:p>
        </w:tc>
      </w:tr>
      <w:tr w:rsidR="00E076E6" w:rsidRPr="00E076E6" w:rsidTr="00E076E6">
        <w:tc>
          <w:tcPr>
            <w:tcW w:w="5000" w:type="pct"/>
            <w:gridSpan w:val="6"/>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b/>
                <w:i/>
                <w:u w:val="single"/>
                <w:lang w:eastAsia="en-US"/>
              </w:rPr>
              <w:t>п. Десятая Артель</w:t>
            </w: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Дачная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400</w:t>
            </w: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Лесная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Молодежная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450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Рабочая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Речная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400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Сурская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300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hideMark/>
          </w:tcPr>
          <w:p w:rsidR="00E076E6" w:rsidRPr="00E076E6" w:rsidRDefault="00E076E6" w:rsidP="00E076E6">
            <w:pPr>
              <w:widowControl/>
              <w:spacing w:line="256" w:lineRule="auto"/>
              <w:rPr>
                <w:lang w:eastAsia="en-US"/>
              </w:rPr>
            </w:pPr>
            <w:r w:rsidRPr="00E076E6">
              <w:rPr>
                <w:lang w:eastAsia="en-US"/>
              </w:rPr>
              <w:t>Центральная</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lang w:eastAsia="en-US"/>
              </w:rPr>
            </w:pPr>
            <w:r w:rsidRPr="00E076E6">
              <w:rPr>
                <w:lang w:eastAsia="en-US"/>
              </w:rPr>
              <w:t>800</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r w:rsidRPr="00E076E6">
              <w:rPr>
                <w:b/>
                <w:lang w:eastAsia="en-US"/>
              </w:rPr>
              <w:t>Подъезд к с. Десятая Артель</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r w:rsidRPr="00E076E6">
              <w:rPr>
                <w:b/>
                <w:lang w:eastAsia="en-US"/>
              </w:rPr>
              <w:t>4,3</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r w:rsidRPr="00E076E6">
              <w:rPr>
                <w:b/>
                <w:lang w:eastAsia="en-US"/>
              </w:rPr>
              <w:t>п. Десятая Артель –  п. Подлесный</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r w:rsidRPr="00E076E6">
              <w:rPr>
                <w:b/>
                <w:lang w:eastAsia="en-US"/>
              </w:rPr>
              <w:t>3,4</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r w:rsidRPr="00E076E6">
              <w:rPr>
                <w:b/>
                <w:lang w:eastAsia="en-US"/>
              </w:rPr>
              <w:t>Подъезд к п. Мастиновка</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r w:rsidRPr="00E076E6">
              <w:rPr>
                <w:b/>
                <w:lang w:eastAsia="en-US"/>
              </w:rPr>
              <w:t>1,9</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r w:rsidRPr="00E076E6">
              <w:rPr>
                <w:b/>
                <w:lang w:eastAsia="en-US"/>
              </w:rPr>
              <w:lastRenderedPageBreak/>
              <w:t>Подъезд к с. Ухтинка</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r w:rsidRPr="00E076E6">
              <w:rPr>
                <w:b/>
                <w:lang w:eastAsia="en-US"/>
              </w:rPr>
              <w:t>1,08</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r w:rsidRPr="00E076E6">
              <w:rPr>
                <w:b/>
                <w:lang w:eastAsia="en-US"/>
              </w:rPr>
              <w:t>Подъезд к с. Десятая Артель</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r w:rsidRPr="00E076E6">
              <w:rPr>
                <w:b/>
                <w:lang w:eastAsia="en-US"/>
              </w:rPr>
              <w:t>1,947</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r w:rsidRPr="00E076E6">
              <w:rPr>
                <w:b/>
                <w:lang w:eastAsia="en-US"/>
              </w:rPr>
              <w:t>Подъезд к с. Колос</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r w:rsidRPr="00E076E6">
              <w:rPr>
                <w:b/>
                <w:lang w:eastAsia="en-US"/>
              </w:rPr>
              <w:t>2,1</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p>
        </w:tc>
      </w:tr>
      <w:tr w:rsidR="00E076E6" w:rsidRPr="00E076E6" w:rsidTr="00E076E6">
        <w:tc>
          <w:tcPr>
            <w:tcW w:w="165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r w:rsidRPr="00E076E6">
              <w:rPr>
                <w:b/>
                <w:lang w:eastAsia="en-US"/>
              </w:rPr>
              <w:t>Подъезд к д. Бардинка</w:t>
            </w:r>
          </w:p>
        </w:tc>
        <w:tc>
          <w:tcPr>
            <w:tcW w:w="905"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9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41"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p>
        </w:tc>
        <w:tc>
          <w:tcPr>
            <w:tcW w:w="563"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jc w:val="center"/>
              <w:rPr>
                <w:b/>
                <w:lang w:eastAsia="en-US"/>
              </w:rPr>
            </w:pPr>
            <w:r w:rsidRPr="00E076E6">
              <w:rPr>
                <w:b/>
                <w:lang w:eastAsia="en-US"/>
              </w:rPr>
              <w:t>1,1</w:t>
            </w:r>
          </w:p>
        </w:tc>
        <w:tc>
          <w:tcPr>
            <w:tcW w:w="750" w:type="pct"/>
            <w:tcBorders>
              <w:top w:val="single" w:sz="4" w:space="0" w:color="auto"/>
              <w:left w:val="single" w:sz="4" w:space="0" w:color="auto"/>
              <w:bottom w:val="single" w:sz="4" w:space="0" w:color="auto"/>
              <w:right w:val="single" w:sz="4" w:space="0" w:color="auto"/>
            </w:tcBorders>
            <w:vAlign w:val="center"/>
          </w:tcPr>
          <w:p w:rsidR="00E076E6" w:rsidRPr="00E076E6" w:rsidRDefault="00E076E6" w:rsidP="00E076E6">
            <w:pPr>
              <w:widowControl/>
              <w:spacing w:line="256" w:lineRule="auto"/>
              <w:rPr>
                <w:b/>
                <w:lang w:eastAsia="en-US"/>
              </w:rPr>
            </w:pPr>
          </w:p>
        </w:tc>
      </w:tr>
    </w:tbl>
    <w:p w:rsidR="00E076E6" w:rsidRPr="00E076E6" w:rsidRDefault="00E076E6" w:rsidP="00E076E6">
      <w:pPr>
        <w:widowControl/>
        <w:jc w:val="center"/>
        <w:rPr>
          <w:b/>
        </w:rPr>
      </w:pPr>
    </w:p>
    <w:p w:rsidR="00E076E6" w:rsidRPr="00E076E6" w:rsidRDefault="00E076E6" w:rsidP="00E076E6">
      <w:pPr>
        <w:widowControl/>
        <w:jc w:val="both"/>
        <w:rPr>
          <w:sz w:val="24"/>
          <w:szCs w:val="24"/>
        </w:rPr>
      </w:pPr>
    </w:p>
    <w:p w:rsidR="00E076E6" w:rsidRPr="00E076E6" w:rsidRDefault="00E076E6" w:rsidP="00E076E6">
      <w:pPr>
        <w:widowControl/>
        <w:rPr>
          <w:sz w:val="28"/>
          <w:szCs w:val="28"/>
        </w:rPr>
      </w:pPr>
    </w:p>
    <w:tbl>
      <w:tblPr>
        <w:tblW w:w="9606" w:type="dxa"/>
        <w:tblLayout w:type="fixed"/>
        <w:tblCellMar>
          <w:left w:w="0" w:type="dxa"/>
          <w:right w:w="0" w:type="dxa"/>
        </w:tblCellMar>
        <w:tblLook w:val="01E0" w:firstRow="1" w:lastRow="1" w:firstColumn="1" w:lastColumn="1" w:noHBand="0" w:noVBand="0"/>
      </w:tblPr>
      <w:tblGrid>
        <w:gridCol w:w="9606"/>
      </w:tblGrid>
      <w:tr w:rsidR="0025724A" w:rsidRPr="0025724A" w:rsidTr="007A13A6">
        <w:tc>
          <w:tcPr>
            <w:tcW w:w="9606" w:type="dxa"/>
          </w:tcPr>
          <w:p w:rsidR="0025724A" w:rsidRPr="0025724A" w:rsidRDefault="0025724A" w:rsidP="0025724A">
            <w:pPr>
              <w:widowControl/>
              <w:jc w:val="center"/>
              <w:rPr>
                <w:b/>
              </w:rPr>
            </w:pPr>
            <w:r w:rsidRPr="0025724A">
              <w:rPr>
                <w:b/>
              </w:rPr>
              <w:t>АДМИНИСТРАЦИЯ  БЕССОНОВСКОГО СЕЛЬСОВЕТА</w:t>
            </w:r>
          </w:p>
        </w:tc>
      </w:tr>
      <w:tr w:rsidR="0025724A" w:rsidRPr="0025724A" w:rsidTr="007A13A6">
        <w:trPr>
          <w:trHeight w:val="397"/>
        </w:trPr>
        <w:tc>
          <w:tcPr>
            <w:tcW w:w="9606" w:type="dxa"/>
          </w:tcPr>
          <w:p w:rsidR="0025724A" w:rsidRPr="0025724A" w:rsidRDefault="0025724A" w:rsidP="0025724A">
            <w:pPr>
              <w:keepNext/>
              <w:widowControl/>
              <w:jc w:val="center"/>
              <w:outlineLvl w:val="2"/>
              <w:rPr>
                <w:b/>
              </w:rPr>
            </w:pPr>
            <w:r w:rsidRPr="0025724A">
              <w:rPr>
                <w:b/>
              </w:rPr>
              <w:t>БЕССОНОВСКОГО РАЙОНА ПЕНЗЕНСКОЙ ОБЛАСТИ</w:t>
            </w:r>
          </w:p>
        </w:tc>
      </w:tr>
      <w:tr w:rsidR="0025724A" w:rsidRPr="0025724A" w:rsidTr="007A13A6">
        <w:tc>
          <w:tcPr>
            <w:tcW w:w="9606" w:type="dxa"/>
          </w:tcPr>
          <w:p w:rsidR="0025724A" w:rsidRPr="0025724A" w:rsidRDefault="0025724A" w:rsidP="0025724A">
            <w:pPr>
              <w:keepNext/>
              <w:widowControl/>
              <w:jc w:val="center"/>
              <w:outlineLvl w:val="2"/>
              <w:rPr>
                <w:b/>
              </w:rPr>
            </w:pPr>
          </w:p>
        </w:tc>
      </w:tr>
      <w:tr w:rsidR="0025724A" w:rsidRPr="0025724A" w:rsidTr="007A13A6">
        <w:trPr>
          <w:trHeight w:val="340"/>
        </w:trPr>
        <w:tc>
          <w:tcPr>
            <w:tcW w:w="9606" w:type="dxa"/>
            <w:vAlign w:val="center"/>
          </w:tcPr>
          <w:p w:rsidR="0025724A" w:rsidRPr="0025724A" w:rsidRDefault="0025724A" w:rsidP="0025724A">
            <w:pPr>
              <w:keepNext/>
              <w:widowControl/>
              <w:jc w:val="center"/>
              <w:outlineLvl w:val="2"/>
              <w:rPr>
                <w:b/>
              </w:rPr>
            </w:pPr>
            <w:r w:rsidRPr="0025724A">
              <w:rPr>
                <w:b/>
              </w:rPr>
              <w:t>ПОСТАНОВЛЕНИЕ</w:t>
            </w:r>
          </w:p>
        </w:tc>
      </w:tr>
      <w:tr w:rsidR="0025724A" w:rsidRPr="0025724A" w:rsidTr="007A13A6">
        <w:trPr>
          <w:trHeight w:val="340"/>
        </w:trPr>
        <w:tc>
          <w:tcPr>
            <w:tcW w:w="9606" w:type="dxa"/>
            <w:vAlign w:val="center"/>
          </w:tcPr>
          <w:p w:rsidR="0025724A" w:rsidRPr="0025724A" w:rsidRDefault="0025724A" w:rsidP="0025724A">
            <w:pPr>
              <w:keepNext/>
              <w:widowControl/>
              <w:jc w:val="center"/>
              <w:outlineLvl w:val="2"/>
              <w:rPr>
                <w:b/>
              </w:rPr>
            </w:pPr>
          </w:p>
          <w:p w:rsidR="0025724A" w:rsidRPr="0025724A" w:rsidRDefault="0025724A" w:rsidP="0025724A">
            <w:pPr>
              <w:widowControl/>
            </w:pPr>
          </w:p>
          <w:p w:rsidR="0025724A" w:rsidRPr="0025724A" w:rsidRDefault="0025724A" w:rsidP="0025724A">
            <w:pPr>
              <w:widowControl/>
            </w:pPr>
          </w:p>
          <w:tbl>
            <w:tblPr>
              <w:tblpPr w:leftFromText="180" w:rightFromText="180" w:vertAnchor="text" w:horzAnchor="margin" w:tblpXSpec="center" w:tblpY="-391"/>
              <w:tblOverlap w:val="never"/>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25724A" w:rsidRPr="0025724A" w:rsidTr="007A13A6">
              <w:tc>
                <w:tcPr>
                  <w:tcW w:w="284" w:type="dxa"/>
                  <w:vAlign w:val="bottom"/>
                </w:tcPr>
                <w:p w:rsidR="0025724A" w:rsidRPr="0025724A" w:rsidRDefault="0025724A" w:rsidP="0025724A">
                  <w:pPr>
                    <w:widowControl/>
                  </w:pPr>
                  <w:r w:rsidRPr="0025724A">
                    <w:t>от</w:t>
                  </w:r>
                </w:p>
              </w:tc>
              <w:tc>
                <w:tcPr>
                  <w:tcW w:w="2835" w:type="dxa"/>
                  <w:tcBorders>
                    <w:top w:val="nil"/>
                    <w:left w:val="nil"/>
                    <w:bottom w:val="single" w:sz="6" w:space="0" w:color="auto"/>
                    <w:right w:val="nil"/>
                  </w:tcBorders>
                </w:tcPr>
                <w:p w:rsidR="0025724A" w:rsidRPr="0025724A" w:rsidRDefault="0025724A" w:rsidP="0025724A">
                  <w:pPr>
                    <w:widowControl/>
                    <w:jc w:val="center"/>
                  </w:pPr>
                  <w:r w:rsidRPr="0025724A">
                    <w:t>31 января 2022 г.</w:t>
                  </w:r>
                </w:p>
              </w:tc>
              <w:tc>
                <w:tcPr>
                  <w:tcW w:w="397" w:type="dxa"/>
                  <w:vAlign w:val="bottom"/>
                </w:tcPr>
                <w:p w:rsidR="0025724A" w:rsidRPr="0025724A" w:rsidRDefault="0025724A" w:rsidP="0025724A">
                  <w:pPr>
                    <w:widowControl/>
                    <w:jc w:val="center"/>
                  </w:pPr>
                  <w:r w:rsidRPr="0025724A">
                    <w:t>№</w:t>
                  </w:r>
                </w:p>
              </w:tc>
              <w:tc>
                <w:tcPr>
                  <w:tcW w:w="1134" w:type="dxa"/>
                  <w:tcBorders>
                    <w:top w:val="nil"/>
                    <w:left w:val="nil"/>
                    <w:bottom w:val="single" w:sz="6" w:space="0" w:color="auto"/>
                    <w:right w:val="nil"/>
                  </w:tcBorders>
                </w:tcPr>
                <w:p w:rsidR="0025724A" w:rsidRPr="0025724A" w:rsidRDefault="0025724A" w:rsidP="0025724A">
                  <w:pPr>
                    <w:widowControl/>
                    <w:jc w:val="center"/>
                  </w:pPr>
                  <w:r w:rsidRPr="0025724A">
                    <w:t>42</w:t>
                  </w:r>
                </w:p>
              </w:tc>
            </w:tr>
            <w:tr w:rsidR="0025724A" w:rsidRPr="0025724A" w:rsidTr="007A13A6">
              <w:tc>
                <w:tcPr>
                  <w:tcW w:w="4650" w:type="dxa"/>
                  <w:gridSpan w:val="4"/>
                </w:tcPr>
                <w:p w:rsidR="0025724A" w:rsidRPr="0025724A" w:rsidRDefault="0025724A" w:rsidP="0025724A">
                  <w:pPr>
                    <w:widowControl/>
                    <w:jc w:val="center"/>
                  </w:pPr>
                  <w:r w:rsidRPr="0025724A">
                    <w:t>с. Бессоновка</w:t>
                  </w:r>
                </w:p>
              </w:tc>
            </w:tr>
          </w:tbl>
          <w:p w:rsidR="0025724A" w:rsidRPr="0025724A" w:rsidRDefault="0025724A" w:rsidP="0025724A">
            <w:pPr>
              <w:widowControl/>
            </w:pPr>
          </w:p>
          <w:p w:rsidR="0025724A" w:rsidRPr="0025724A" w:rsidRDefault="0025724A" w:rsidP="0025724A">
            <w:pPr>
              <w:widowControl/>
            </w:pPr>
          </w:p>
        </w:tc>
      </w:tr>
      <w:tr w:rsidR="0025724A" w:rsidRPr="0025724A" w:rsidTr="007A13A6">
        <w:trPr>
          <w:trHeight w:val="340"/>
        </w:trPr>
        <w:tc>
          <w:tcPr>
            <w:tcW w:w="9606" w:type="dxa"/>
            <w:vAlign w:val="center"/>
          </w:tcPr>
          <w:p w:rsidR="0025724A" w:rsidRPr="0025724A" w:rsidRDefault="0025724A" w:rsidP="0025724A">
            <w:pPr>
              <w:widowControl/>
              <w:jc w:val="center"/>
            </w:pPr>
            <w:r w:rsidRPr="0025724A">
              <w:rPr>
                <w:b/>
              </w:rPr>
              <w:t xml:space="preserve">Об актуализации схем водоснабжения и водоотведения Бессоновского сельсовета Бессоновского района Пензенской области </w:t>
            </w:r>
          </w:p>
        </w:tc>
      </w:tr>
    </w:tbl>
    <w:p w:rsidR="0025724A" w:rsidRPr="0025724A" w:rsidRDefault="0025724A" w:rsidP="0025724A">
      <w:pPr>
        <w:widowControl/>
      </w:pPr>
    </w:p>
    <w:p w:rsidR="0025724A" w:rsidRPr="0025724A" w:rsidRDefault="0025724A" w:rsidP="0025724A">
      <w:pPr>
        <w:widowControl/>
        <w:autoSpaceDE w:val="0"/>
        <w:autoSpaceDN w:val="0"/>
        <w:adjustRightInd w:val="0"/>
        <w:ind w:firstLine="720"/>
        <w:jc w:val="both"/>
      </w:pPr>
      <w:r w:rsidRPr="0025724A">
        <w:t xml:space="preserve">Руководствуясь ст. 38 Федерального закона от 07.12.2011 г. № 416-ФЗ «О водоснабжении и водоотведении» (с последующими изменениями и дополнениями), постановлением Правительства РФ от 05.09.2013 г. № 782 «О схемах водоснабжения и водоотведения», Федеральным законом от 06.10.2003 г. № 131-ФЗ «Об общих принципах организации местного самоуправления в РФ» (с последующими изменениями и дополнениями), Уставом Бессоновского сельсовета Бессоновского района Пензенской области, в целях актуализации схем водоснабжения и водоотведения, администрация Бессоновского сельсовета </w:t>
      </w:r>
      <w:r w:rsidRPr="0025724A">
        <w:rPr>
          <w:b/>
          <w:spacing w:val="60"/>
        </w:rPr>
        <w:t>постановляет</w:t>
      </w:r>
      <w:r w:rsidRPr="0025724A">
        <w:t>:</w:t>
      </w:r>
    </w:p>
    <w:p w:rsidR="0025724A" w:rsidRPr="0025724A" w:rsidRDefault="0025724A" w:rsidP="0025724A">
      <w:pPr>
        <w:widowControl/>
        <w:jc w:val="both"/>
      </w:pPr>
    </w:p>
    <w:p w:rsidR="0025724A" w:rsidRPr="0025724A" w:rsidRDefault="0025724A" w:rsidP="0025724A">
      <w:pPr>
        <w:widowControl/>
        <w:jc w:val="both"/>
      </w:pPr>
    </w:p>
    <w:p w:rsidR="0025724A" w:rsidRPr="0025724A" w:rsidRDefault="0025724A" w:rsidP="00A04747">
      <w:pPr>
        <w:widowControl/>
        <w:numPr>
          <w:ilvl w:val="0"/>
          <w:numId w:val="16"/>
        </w:numPr>
        <w:ind w:left="0" w:firstLine="709"/>
        <w:jc w:val="both"/>
      </w:pPr>
      <w:r w:rsidRPr="0025724A">
        <w:t>В постановление № 286 от 14.08.2020 г. «Об утверждении схемы водоснабжения и водоотведения Бессоновского сельсовета Бессоновского района Пензенской области до 2030 г.» внести следующие изменения.</w:t>
      </w:r>
    </w:p>
    <w:p w:rsidR="0025724A" w:rsidRPr="0025724A" w:rsidRDefault="0025724A" w:rsidP="00A04747">
      <w:pPr>
        <w:widowControl/>
        <w:numPr>
          <w:ilvl w:val="1"/>
          <w:numId w:val="16"/>
        </w:numPr>
        <w:ind w:left="0" w:firstLine="709"/>
        <w:jc w:val="both"/>
      </w:pPr>
      <w:r w:rsidRPr="0025724A">
        <w:t>Таблицу 1 и таблицу 2 раздел 1 схемы водоснабжения и водоотведения Бессоновского сельсовета Бессоновского района Пензенской области до 2030 г. изложить в редакции приложения 1 к настоящему постановлению).</w:t>
      </w:r>
    </w:p>
    <w:p w:rsidR="0025724A" w:rsidRPr="0025724A" w:rsidRDefault="0025724A" w:rsidP="0025724A">
      <w:pPr>
        <w:widowControl/>
        <w:ind w:firstLine="709"/>
        <w:jc w:val="both"/>
      </w:pPr>
      <w:r w:rsidRPr="0025724A">
        <w:t>2.   Настоящее постановление вступает в силу со дня официального опубликования.</w:t>
      </w:r>
    </w:p>
    <w:p w:rsidR="0025724A" w:rsidRPr="0025724A" w:rsidRDefault="0025724A" w:rsidP="0025724A">
      <w:pPr>
        <w:widowControl/>
        <w:ind w:firstLine="709"/>
        <w:jc w:val="both"/>
      </w:pPr>
      <w:r w:rsidRPr="0025724A">
        <w:t>3. Настоящее постановление опубликовать на официальном сайте администрации Бессоновского сельсовета  в сети Интернет.</w:t>
      </w:r>
    </w:p>
    <w:p w:rsidR="0025724A" w:rsidRPr="0025724A" w:rsidRDefault="0025724A" w:rsidP="0025724A">
      <w:pPr>
        <w:widowControl/>
        <w:ind w:firstLine="709"/>
        <w:jc w:val="both"/>
      </w:pPr>
      <w:r w:rsidRPr="0025724A">
        <w:t>4. Контроль за исполнением настоящего постановления возложить на  заместителя главы администрации Бессоновского сельсовета Л. В. Кондрашову.</w:t>
      </w:r>
    </w:p>
    <w:p w:rsidR="0025724A" w:rsidRPr="0025724A" w:rsidRDefault="0025724A" w:rsidP="0025724A">
      <w:pPr>
        <w:widowControl/>
        <w:jc w:val="both"/>
      </w:pPr>
    </w:p>
    <w:p w:rsidR="0025724A" w:rsidRPr="0025724A" w:rsidRDefault="0025724A" w:rsidP="0025724A">
      <w:pPr>
        <w:widowControl/>
        <w:jc w:val="both"/>
      </w:pPr>
    </w:p>
    <w:p w:rsidR="0025724A" w:rsidRPr="0025724A" w:rsidRDefault="0025724A" w:rsidP="0025724A">
      <w:pPr>
        <w:widowControl/>
        <w:jc w:val="both"/>
        <w:rPr>
          <w:b/>
        </w:rPr>
      </w:pPr>
      <w:r w:rsidRPr="0025724A">
        <w:rPr>
          <w:b/>
        </w:rPr>
        <w:t xml:space="preserve">И.о.главы администрации </w:t>
      </w:r>
    </w:p>
    <w:p w:rsidR="0025724A" w:rsidRPr="0025724A" w:rsidRDefault="0025724A" w:rsidP="0025724A">
      <w:pPr>
        <w:widowControl/>
        <w:jc w:val="both"/>
        <w:rPr>
          <w:b/>
        </w:rPr>
      </w:pPr>
      <w:r w:rsidRPr="0025724A">
        <w:rPr>
          <w:b/>
        </w:rPr>
        <w:t>Бессоновского сельсовета            Л. В. Кондрашова</w:t>
      </w:r>
    </w:p>
    <w:p w:rsidR="0025724A" w:rsidRPr="0025724A" w:rsidRDefault="0025724A" w:rsidP="0025724A">
      <w:pPr>
        <w:widowControl/>
        <w:jc w:val="both"/>
        <w:rPr>
          <w:b/>
        </w:rPr>
      </w:pPr>
    </w:p>
    <w:p w:rsidR="0025724A" w:rsidRPr="0025724A" w:rsidRDefault="0025724A" w:rsidP="0025724A">
      <w:pPr>
        <w:widowControl/>
        <w:jc w:val="right"/>
      </w:pPr>
      <w:r w:rsidRPr="0025724A">
        <w:t xml:space="preserve">Приложение 1 </w:t>
      </w:r>
    </w:p>
    <w:p w:rsidR="0025724A" w:rsidRPr="0025724A" w:rsidRDefault="0025724A" w:rsidP="0025724A">
      <w:pPr>
        <w:widowControl/>
        <w:jc w:val="right"/>
      </w:pPr>
      <w:r w:rsidRPr="0025724A">
        <w:t xml:space="preserve">к постановлению администрации </w:t>
      </w:r>
    </w:p>
    <w:p w:rsidR="0025724A" w:rsidRPr="0025724A" w:rsidRDefault="0025724A" w:rsidP="0025724A">
      <w:pPr>
        <w:widowControl/>
        <w:jc w:val="right"/>
      </w:pPr>
      <w:r w:rsidRPr="0025724A">
        <w:t>Бессоновского сельсовета № 42 от 31.01.2022 г.</w:t>
      </w:r>
    </w:p>
    <w:p w:rsidR="0025724A" w:rsidRPr="0025724A" w:rsidRDefault="0025724A" w:rsidP="0025724A">
      <w:pPr>
        <w:widowControl/>
        <w:jc w:val="right"/>
      </w:pPr>
    </w:p>
    <w:p w:rsidR="0025724A" w:rsidRPr="0025724A" w:rsidRDefault="0025724A" w:rsidP="0025724A">
      <w:pPr>
        <w:widowControl/>
        <w:jc w:val="right"/>
        <w:rPr>
          <w:b/>
        </w:rPr>
      </w:pPr>
    </w:p>
    <w:p w:rsidR="0025724A" w:rsidRPr="0025724A" w:rsidRDefault="0025724A" w:rsidP="0025724A">
      <w:pPr>
        <w:widowControl/>
        <w:jc w:val="right"/>
      </w:pPr>
      <w:r w:rsidRPr="0025724A">
        <w:t>Таблица 1.</w:t>
      </w:r>
    </w:p>
    <w:p w:rsidR="0025724A" w:rsidRPr="0025724A" w:rsidRDefault="0025724A" w:rsidP="0025724A">
      <w:pPr>
        <w:widowControl/>
        <w:jc w:val="right"/>
        <w:rPr>
          <w:b/>
        </w:rPr>
      </w:pPr>
    </w:p>
    <w:p w:rsidR="0025724A" w:rsidRPr="0025724A" w:rsidRDefault="0025724A" w:rsidP="0025724A">
      <w:pPr>
        <w:widowControl/>
        <w:jc w:val="center"/>
        <w:rPr>
          <w:b/>
        </w:rPr>
      </w:pPr>
      <w:r w:rsidRPr="0025724A">
        <w:rPr>
          <w:b/>
        </w:rPr>
        <w:t>Сводная информация по источникам водоснабжения</w:t>
      </w:r>
    </w:p>
    <w:p w:rsidR="0025724A" w:rsidRPr="0025724A" w:rsidRDefault="0025724A" w:rsidP="0025724A">
      <w:pPr>
        <w:widowControl/>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594"/>
        <w:gridCol w:w="2302"/>
        <w:gridCol w:w="1837"/>
        <w:gridCol w:w="1623"/>
      </w:tblGrid>
      <w:tr w:rsidR="0025724A" w:rsidRPr="0025724A" w:rsidTr="007A13A6">
        <w:tc>
          <w:tcPr>
            <w:tcW w:w="846" w:type="dxa"/>
            <w:shd w:val="clear" w:color="auto" w:fill="auto"/>
          </w:tcPr>
          <w:p w:rsidR="0025724A" w:rsidRPr="0025724A" w:rsidRDefault="0025724A" w:rsidP="0025724A">
            <w:pPr>
              <w:widowControl/>
              <w:jc w:val="center"/>
            </w:pPr>
            <w:r w:rsidRPr="0025724A">
              <w:t xml:space="preserve">№ </w:t>
            </w:r>
          </w:p>
          <w:p w:rsidR="0025724A" w:rsidRPr="0025724A" w:rsidRDefault="0025724A" w:rsidP="0025724A">
            <w:pPr>
              <w:widowControl/>
              <w:jc w:val="center"/>
            </w:pPr>
            <w:r w:rsidRPr="0025724A">
              <w:t>п/п</w:t>
            </w:r>
          </w:p>
        </w:tc>
        <w:tc>
          <w:tcPr>
            <w:tcW w:w="2594" w:type="dxa"/>
            <w:shd w:val="clear" w:color="auto" w:fill="auto"/>
          </w:tcPr>
          <w:p w:rsidR="0025724A" w:rsidRPr="0025724A" w:rsidRDefault="0025724A" w:rsidP="0025724A">
            <w:pPr>
              <w:widowControl/>
              <w:jc w:val="center"/>
            </w:pPr>
            <w:r w:rsidRPr="0025724A">
              <w:t>Наименование объекта</w:t>
            </w:r>
          </w:p>
        </w:tc>
        <w:tc>
          <w:tcPr>
            <w:tcW w:w="2302" w:type="dxa"/>
            <w:shd w:val="clear" w:color="auto" w:fill="auto"/>
          </w:tcPr>
          <w:p w:rsidR="0025724A" w:rsidRPr="0025724A" w:rsidRDefault="0025724A" w:rsidP="0025724A">
            <w:pPr>
              <w:widowControl/>
              <w:jc w:val="center"/>
            </w:pPr>
            <w:r w:rsidRPr="0025724A">
              <w:t>Адрес</w:t>
            </w:r>
          </w:p>
        </w:tc>
        <w:tc>
          <w:tcPr>
            <w:tcW w:w="1837" w:type="dxa"/>
            <w:shd w:val="clear" w:color="auto" w:fill="auto"/>
          </w:tcPr>
          <w:p w:rsidR="0025724A" w:rsidRPr="0025724A" w:rsidRDefault="0025724A" w:rsidP="0025724A">
            <w:pPr>
              <w:widowControl/>
              <w:jc w:val="center"/>
            </w:pPr>
            <w:r w:rsidRPr="0025724A">
              <w:t>Технические характеристики (год постройки, глубина)</w:t>
            </w:r>
          </w:p>
        </w:tc>
        <w:tc>
          <w:tcPr>
            <w:tcW w:w="1623" w:type="dxa"/>
            <w:shd w:val="clear" w:color="auto" w:fill="auto"/>
          </w:tcPr>
          <w:p w:rsidR="0025724A" w:rsidRPr="0025724A" w:rsidRDefault="0025724A" w:rsidP="0025724A">
            <w:pPr>
              <w:widowControl/>
              <w:jc w:val="center"/>
            </w:pPr>
            <w:r w:rsidRPr="0025724A">
              <w:t>Соответствие нормам</w:t>
            </w:r>
          </w:p>
        </w:tc>
      </w:tr>
      <w:tr w:rsidR="0025724A" w:rsidRPr="0025724A" w:rsidTr="007A13A6">
        <w:tc>
          <w:tcPr>
            <w:tcW w:w="846" w:type="dxa"/>
            <w:shd w:val="clear" w:color="auto" w:fill="auto"/>
          </w:tcPr>
          <w:p w:rsidR="0025724A" w:rsidRPr="0025724A" w:rsidRDefault="0025724A" w:rsidP="0025724A">
            <w:pPr>
              <w:widowControl/>
              <w:jc w:val="center"/>
            </w:pPr>
            <w:r w:rsidRPr="0025724A">
              <w:t>1</w:t>
            </w:r>
          </w:p>
        </w:tc>
        <w:tc>
          <w:tcPr>
            <w:tcW w:w="2594" w:type="dxa"/>
            <w:shd w:val="clear" w:color="auto" w:fill="auto"/>
          </w:tcPr>
          <w:p w:rsidR="0025724A" w:rsidRPr="0025724A" w:rsidRDefault="0025724A" w:rsidP="0025724A">
            <w:pPr>
              <w:widowControl/>
            </w:pPr>
            <w:r w:rsidRPr="0025724A">
              <w:t xml:space="preserve">Артезианская скважина с водонапорной башней, </w:t>
            </w:r>
          </w:p>
        </w:tc>
        <w:tc>
          <w:tcPr>
            <w:tcW w:w="2302" w:type="dxa"/>
            <w:shd w:val="clear" w:color="auto" w:fill="auto"/>
          </w:tcPr>
          <w:p w:rsidR="0025724A" w:rsidRPr="0025724A" w:rsidRDefault="0025724A" w:rsidP="0025724A">
            <w:pPr>
              <w:widowControl/>
              <w:jc w:val="center"/>
            </w:pPr>
            <w:r w:rsidRPr="0025724A">
              <w:t>с. Ухтинка, ул. Ухтинка, 1/1 Ж</w:t>
            </w:r>
          </w:p>
        </w:tc>
        <w:tc>
          <w:tcPr>
            <w:tcW w:w="1837" w:type="dxa"/>
            <w:shd w:val="clear" w:color="auto" w:fill="auto"/>
          </w:tcPr>
          <w:p w:rsidR="0025724A" w:rsidRPr="0025724A" w:rsidRDefault="0025724A" w:rsidP="0025724A">
            <w:pPr>
              <w:widowControl/>
              <w:jc w:val="center"/>
            </w:pPr>
            <w:r w:rsidRPr="0025724A">
              <w:t>1979 г.п.</w:t>
            </w:r>
          </w:p>
        </w:tc>
        <w:tc>
          <w:tcPr>
            <w:tcW w:w="1623" w:type="dxa"/>
            <w:shd w:val="clear" w:color="auto" w:fill="auto"/>
          </w:tcPr>
          <w:p w:rsidR="0025724A" w:rsidRPr="0025724A" w:rsidRDefault="0025724A" w:rsidP="0025724A">
            <w:pPr>
              <w:widowControl/>
              <w:jc w:val="center"/>
            </w:pPr>
            <w:r w:rsidRPr="0025724A">
              <w:t>не использ.</w:t>
            </w:r>
          </w:p>
        </w:tc>
      </w:tr>
      <w:tr w:rsidR="0025724A" w:rsidRPr="0025724A" w:rsidTr="007A13A6">
        <w:tc>
          <w:tcPr>
            <w:tcW w:w="846" w:type="dxa"/>
            <w:shd w:val="clear" w:color="auto" w:fill="auto"/>
          </w:tcPr>
          <w:p w:rsidR="0025724A" w:rsidRPr="0025724A" w:rsidRDefault="0025724A" w:rsidP="0025724A">
            <w:pPr>
              <w:widowControl/>
              <w:jc w:val="center"/>
            </w:pPr>
            <w:r w:rsidRPr="0025724A">
              <w:lastRenderedPageBreak/>
              <w:t>2</w:t>
            </w:r>
          </w:p>
        </w:tc>
        <w:tc>
          <w:tcPr>
            <w:tcW w:w="2594" w:type="dxa"/>
            <w:shd w:val="clear" w:color="auto" w:fill="auto"/>
          </w:tcPr>
          <w:p w:rsidR="0025724A" w:rsidRPr="0025724A" w:rsidRDefault="0025724A" w:rsidP="0025724A">
            <w:pPr>
              <w:widowControl/>
            </w:pPr>
            <w:r w:rsidRPr="0025724A">
              <w:t>Водозаборный узел</w:t>
            </w:r>
          </w:p>
        </w:tc>
        <w:tc>
          <w:tcPr>
            <w:tcW w:w="2302" w:type="dxa"/>
            <w:shd w:val="clear" w:color="auto" w:fill="auto"/>
          </w:tcPr>
          <w:p w:rsidR="0025724A" w:rsidRPr="0025724A" w:rsidRDefault="0025724A" w:rsidP="0025724A">
            <w:pPr>
              <w:widowControl/>
              <w:jc w:val="center"/>
            </w:pPr>
            <w:r w:rsidRPr="0025724A">
              <w:t>с. Ухтинка, ул. Рябиновая</w:t>
            </w:r>
          </w:p>
        </w:tc>
        <w:tc>
          <w:tcPr>
            <w:tcW w:w="1837" w:type="dxa"/>
            <w:shd w:val="clear" w:color="auto" w:fill="auto"/>
          </w:tcPr>
          <w:p w:rsidR="0025724A" w:rsidRPr="0025724A" w:rsidRDefault="0025724A" w:rsidP="0025724A">
            <w:pPr>
              <w:widowControl/>
              <w:jc w:val="center"/>
            </w:pPr>
            <w:r w:rsidRPr="0025724A">
              <w:t>2019 г., 325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3</w:t>
            </w:r>
          </w:p>
        </w:tc>
        <w:tc>
          <w:tcPr>
            <w:tcW w:w="2594" w:type="dxa"/>
            <w:shd w:val="clear" w:color="auto" w:fill="auto"/>
          </w:tcPr>
          <w:p w:rsidR="0025724A" w:rsidRPr="0025724A" w:rsidRDefault="0025724A" w:rsidP="0025724A">
            <w:pPr>
              <w:widowControl/>
            </w:pPr>
            <w:r w:rsidRPr="0025724A">
              <w:t xml:space="preserve">Артезианская скважина, </w:t>
            </w:r>
          </w:p>
        </w:tc>
        <w:tc>
          <w:tcPr>
            <w:tcW w:w="2302" w:type="dxa"/>
            <w:shd w:val="clear" w:color="auto" w:fill="auto"/>
          </w:tcPr>
          <w:p w:rsidR="0025724A" w:rsidRPr="0025724A" w:rsidRDefault="0025724A" w:rsidP="0025724A">
            <w:pPr>
              <w:widowControl/>
              <w:jc w:val="center"/>
            </w:pPr>
            <w:r w:rsidRPr="0025724A">
              <w:t>с. Ухтинка, ул. Строительная</w:t>
            </w:r>
          </w:p>
        </w:tc>
        <w:tc>
          <w:tcPr>
            <w:tcW w:w="1837" w:type="dxa"/>
            <w:shd w:val="clear" w:color="auto" w:fill="auto"/>
          </w:tcPr>
          <w:p w:rsidR="0025724A" w:rsidRPr="0025724A" w:rsidRDefault="0025724A" w:rsidP="0025724A">
            <w:pPr>
              <w:widowControl/>
              <w:jc w:val="center"/>
            </w:pPr>
            <w:r w:rsidRPr="0025724A">
              <w:t>1981 г., 325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4</w:t>
            </w:r>
          </w:p>
        </w:tc>
        <w:tc>
          <w:tcPr>
            <w:tcW w:w="2594" w:type="dxa"/>
            <w:shd w:val="clear" w:color="auto" w:fill="auto"/>
          </w:tcPr>
          <w:p w:rsidR="0025724A" w:rsidRPr="0025724A" w:rsidRDefault="0025724A" w:rsidP="0025724A">
            <w:pPr>
              <w:widowControl/>
            </w:pPr>
            <w:r w:rsidRPr="0025724A">
              <w:t>Артезианская скважина № 1с водонапорной башней</w:t>
            </w:r>
          </w:p>
        </w:tc>
        <w:tc>
          <w:tcPr>
            <w:tcW w:w="2302" w:type="dxa"/>
            <w:shd w:val="clear" w:color="auto" w:fill="auto"/>
          </w:tcPr>
          <w:p w:rsidR="0025724A" w:rsidRPr="0025724A" w:rsidRDefault="0025724A" w:rsidP="0025724A">
            <w:pPr>
              <w:widowControl/>
              <w:jc w:val="center"/>
            </w:pPr>
            <w:r w:rsidRPr="0025724A">
              <w:t>с. Ухтинка, ул. Строительная, 2</w:t>
            </w:r>
          </w:p>
        </w:tc>
        <w:tc>
          <w:tcPr>
            <w:tcW w:w="1837" w:type="dxa"/>
            <w:shd w:val="clear" w:color="auto" w:fill="auto"/>
          </w:tcPr>
          <w:p w:rsidR="0025724A" w:rsidRPr="0025724A" w:rsidRDefault="0025724A" w:rsidP="0025724A">
            <w:pPr>
              <w:widowControl/>
              <w:jc w:val="center"/>
            </w:pPr>
            <w:r w:rsidRPr="0025724A">
              <w:t>1994 г., 127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5</w:t>
            </w:r>
          </w:p>
        </w:tc>
        <w:tc>
          <w:tcPr>
            <w:tcW w:w="2594" w:type="dxa"/>
            <w:shd w:val="clear" w:color="auto" w:fill="auto"/>
          </w:tcPr>
          <w:p w:rsidR="0025724A" w:rsidRPr="0025724A" w:rsidRDefault="0025724A" w:rsidP="0025724A">
            <w:pPr>
              <w:widowControl/>
            </w:pPr>
            <w:r w:rsidRPr="0025724A">
              <w:t>Артезианская скважина с насосной станцией</w:t>
            </w:r>
          </w:p>
        </w:tc>
        <w:tc>
          <w:tcPr>
            <w:tcW w:w="2302" w:type="dxa"/>
            <w:shd w:val="clear" w:color="auto" w:fill="auto"/>
          </w:tcPr>
          <w:p w:rsidR="0025724A" w:rsidRPr="0025724A" w:rsidRDefault="0025724A" w:rsidP="0025724A">
            <w:pPr>
              <w:widowControl/>
              <w:jc w:val="center"/>
            </w:pPr>
            <w:r w:rsidRPr="0025724A">
              <w:t>с. Ухтинка, ул. Ухтинка, 1/1</w:t>
            </w:r>
          </w:p>
        </w:tc>
        <w:tc>
          <w:tcPr>
            <w:tcW w:w="1837" w:type="dxa"/>
            <w:shd w:val="clear" w:color="auto" w:fill="auto"/>
          </w:tcPr>
          <w:p w:rsidR="0025724A" w:rsidRPr="0025724A" w:rsidRDefault="0025724A" w:rsidP="0025724A">
            <w:pPr>
              <w:widowControl/>
              <w:jc w:val="center"/>
            </w:pPr>
            <w:r w:rsidRPr="0025724A">
              <w:t>-</w:t>
            </w:r>
          </w:p>
        </w:tc>
        <w:tc>
          <w:tcPr>
            <w:tcW w:w="1623" w:type="dxa"/>
            <w:shd w:val="clear" w:color="auto" w:fill="auto"/>
          </w:tcPr>
          <w:p w:rsidR="0025724A" w:rsidRPr="0025724A" w:rsidRDefault="0025724A" w:rsidP="0025724A">
            <w:pPr>
              <w:widowControl/>
              <w:jc w:val="center"/>
            </w:pPr>
            <w:r w:rsidRPr="0025724A">
              <w:t>не использ</w:t>
            </w:r>
          </w:p>
        </w:tc>
      </w:tr>
      <w:tr w:rsidR="0025724A" w:rsidRPr="0025724A" w:rsidTr="007A13A6">
        <w:tc>
          <w:tcPr>
            <w:tcW w:w="846" w:type="dxa"/>
            <w:shd w:val="clear" w:color="auto" w:fill="auto"/>
          </w:tcPr>
          <w:p w:rsidR="0025724A" w:rsidRPr="0025724A" w:rsidRDefault="0025724A" w:rsidP="0025724A">
            <w:pPr>
              <w:widowControl/>
              <w:jc w:val="center"/>
            </w:pPr>
            <w:r w:rsidRPr="0025724A">
              <w:t>6</w:t>
            </w:r>
          </w:p>
        </w:tc>
        <w:tc>
          <w:tcPr>
            <w:tcW w:w="2594" w:type="dxa"/>
            <w:shd w:val="clear" w:color="auto" w:fill="auto"/>
          </w:tcPr>
          <w:p w:rsidR="0025724A" w:rsidRPr="0025724A" w:rsidRDefault="0025724A" w:rsidP="0025724A">
            <w:pPr>
              <w:widowControl/>
            </w:pPr>
            <w:r w:rsidRPr="0025724A">
              <w:t xml:space="preserve">Артезианская скважина № 2 </w:t>
            </w:r>
          </w:p>
        </w:tc>
        <w:tc>
          <w:tcPr>
            <w:tcW w:w="2302" w:type="dxa"/>
            <w:shd w:val="clear" w:color="auto" w:fill="auto"/>
          </w:tcPr>
          <w:p w:rsidR="0025724A" w:rsidRPr="0025724A" w:rsidRDefault="0025724A" w:rsidP="0025724A">
            <w:pPr>
              <w:widowControl/>
              <w:jc w:val="center"/>
            </w:pPr>
            <w:r w:rsidRPr="0025724A">
              <w:t>с. Бессоновка, ул. Сурская</w:t>
            </w:r>
          </w:p>
        </w:tc>
        <w:tc>
          <w:tcPr>
            <w:tcW w:w="1837" w:type="dxa"/>
            <w:shd w:val="clear" w:color="auto" w:fill="auto"/>
          </w:tcPr>
          <w:p w:rsidR="0025724A" w:rsidRPr="0025724A" w:rsidRDefault="0025724A" w:rsidP="0025724A">
            <w:pPr>
              <w:widowControl/>
              <w:jc w:val="center"/>
            </w:pPr>
            <w:r w:rsidRPr="0025724A">
              <w:t>1994 г., 98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7</w:t>
            </w:r>
          </w:p>
        </w:tc>
        <w:tc>
          <w:tcPr>
            <w:tcW w:w="2594" w:type="dxa"/>
            <w:shd w:val="clear" w:color="auto" w:fill="auto"/>
          </w:tcPr>
          <w:p w:rsidR="0025724A" w:rsidRPr="0025724A" w:rsidRDefault="0025724A" w:rsidP="0025724A">
            <w:pPr>
              <w:widowControl/>
            </w:pPr>
            <w:r w:rsidRPr="0025724A">
              <w:t>Артезианская скважина с водонапорной башней</w:t>
            </w:r>
          </w:p>
        </w:tc>
        <w:tc>
          <w:tcPr>
            <w:tcW w:w="2302" w:type="dxa"/>
            <w:shd w:val="clear" w:color="auto" w:fill="auto"/>
          </w:tcPr>
          <w:p w:rsidR="0025724A" w:rsidRPr="0025724A" w:rsidRDefault="0025724A" w:rsidP="0025724A">
            <w:pPr>
              <w:widowControl/>
              <w:jc w:val="center"/>
            </w:pPr>
            <w:r w:rsidRPr="0025724A">
              <w:t>с. Бессоновка, территория бывшего МТМ</w:t>
            </w:r>
          </w:p>
        </w:tc>
        <w:tc>
          <w:tcPr>
            <w:tcW w:w="1837" w:type="dxa"/>
            <w:shd w:val="clear" w:color="auto" w:fill="auto"/>
          </w:tcPr>
          <w:p w:rsidR="0025724A" w:rsidRPr="0025724A" w:rsidRDefault="0025724A" w:rsidP="0025724A">
            <w:pPr>
              <w:widowControl/>
              <w:jc w:val="center"/>
            </w:pPr>
            <w:r w:rsidRPr="0025724A">
              <w:t>1976  г., 149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8</w:t>
            </w:r>
          </w:p>
        </w:tc>
        <w:tc>
          <w:tcPr>
            <w:tcW w:w="2594" w:type="dxa"/>
            <w:shd w:val="clear" w:color="auto" w:fill="auto"/>
          </w:tcPr>
          <w:p w:rsidR="0025724A" w:rsidRPr="0025724A" w:rsidRDefault="0025724A" w:rsidP="0025724A">
            <w:pPr>
              <w:widowControl/>
            </w:pPr>
            <w:r w:rsidRPr="0025724A">
              <w:t>Артезианская скважина с водонапорной башней</w:t>
            </w:r>
          </w:p>
        </w:tc>
        <w:tc>
          <w:tcPr>
            <w:tcW w:w="2302" w:type="dxa"/>
            <w:shd w:val="clear" w:color="auto" w:fill="auto"/>
          </w:tcPr>
          <w:p w:rsidR="0025724A" w:rsidRPr="0025724A" w:rsidRDefault="0025724A" w:rsidP="0025724A">
            <w:pPr>
              <w:widowControl/>
              <w:jc w:val="center"/>
            </w:pPr>
            <w:r w:rsidRPr="0025724A">
              <w:t>с. Бессоновка, ул. Сурская</w:t>
            </w:r>
          </w:p>
        </w:tc>
        <w:tc>
          <w:tcPr>
            <w:tcW w:w="1837" w:type="dxa"/>
            <w:shd w:val="clear" w:color="auto" w:fill="auto"/>
          </w:tcPr>
          <w:p w:rsidR="0025724A" w:rsidRPr="0025724A" w:rsidRDefault="0025724A" w:rsidP="0025724A">
            <w:pPr>
              <w:widowControl/>
              <w:jc w:val="center"/>
            </w:pPr>
            <w:r w:rsidRPr="0025724A">
              <w:t>1993 г., 300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9</w:t>
            </w:r>
          </w:p>
        </w:tc>
        <w:tc>
          <w:tcPr>
            <w:tcW w:w="2594" w:type="dxa"/>
            <w:shd w:val="clear" w:color="auto" w:fill="auto"/>
          </w:tcPr>
          <w:p w:rsidR="0025724A" w:rsidRPr="0025724A" w:rsidRDefault="0025724A" w:rsidP="0025724A">
            <w:pPr>
              <w:widowControl/>
            </w:pPr>
            <w:r w:rsidRPr="0025724A">
              <w:t>Артезианская скважина № 688 (без башни)</w:t>
            </w:r>
          </w:p>
        </w:tc>
        <w:tc>
          <w:tcPr>
            <w:tcW w:w="2302" w:type="dxa"/>
            <w:shd w:val="clear" w:color="auto" w:fill="auto"/>
          </w:tcPr>
          <w:p w:rsidR="0025724A" w:rsidRPr="0025724A" w:rsidRDefault="0025724A" w:rsidP="0025724A">
            <w:pPr>
              <w:widowControl/>
              <w:jc w:val="center"/>
            </w:pPr>
            <w:r w:rsidRPr="0025724A">
              <w:t>с. Бессоновка, ул. Коммунистическая</w:t>
            </w:r>
          </w:p>
        </w:tc>
        <w:tc>
          <w:tcPr>
            <w:tcW w:w="1837" w:type="dxa"/>
            <w:shd w:val="clear" w:color="auto" w:fill="auto"/>
          </w:tcPr>
          <w:p w:rsidR="0025724A" w:rsidRPr="0025724A" w:rsidRDefault="0025724A" w:rsidP="0025724A">
            <w:pPr>
              <w:widowControl/>
              <w:jc w:val="center"/>
            </w:pPr>
            <w:r w:rsidRPr="0025724A">
              <w:t>1988, 340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10</w:t>
            </w:r>
          </w:p>
        </w:tc>
        <w:tc>
          <w:tcPr>
            <w:tcW w:w="2594" w:type="dxa"/>
            <w:shd w:val="clear" w:color="auto" w:fill="auto"/>
          </w:tcPr>
          <w:p w:rsidR="0025724A" w:rsidRPr="0025724A" w:rsidRDefault="0025724A" w:rsidP="0025724A">
            <w:pPr>
              <w:widowControl/>
            </w:pPr>
            <w:r w:rsidRPr="0025724A">
              <w:t>Артезианская скважина № 98В с водонапорной башней</w:t>
            </w:r>
          </w:p>
        </w:tc>
        <w:tc>
          <w:tcPr>
            <w:tcW w:w="2302" w:type="dxa"/>
            <w:shd w:val="clear" w:color="auto" w:fill="auto"/>
          </w:tcPr>
          <w:p w:rsidR="0025724A" w:rsidRPr="0025724A" w:rsidRDefault="0025724A" w:rsidP="0025724A">
            <w:pPr>
              <w:widowControl/>
              <w:jc w:val="center"/>
            </w:pPr>
            <w:r w:rsidRPr="0025724A">
              <w:t>с. Бессоновка, ул. Борисовой, 2</w:t>
            </w:r>
          </w:p>
        </w:tc>
        <w:tc>
          <w:tcPr>
            <w:tcW w:w="1837" w:type="dxa"/>
            <w:shd w:val="clear" w:color="auto" w:fill="auto"/>
          </w:tcPr>
          <w:p w:rsidR="0025724A" w:rsidRPr="0025724A" w:rsidRDefault="0025724A" w:rsidP="0025724A">
            <w:pPr>
              <w:widowControl/>
              <w:jc w:val="center"/>
            </w:pPr>
            <w:r w:rsidRPr="0025724A">
              <w:t>1995 г., 310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11</w:t>
            </w:r>
          </w:p>
        </w:tc>
        <w:tc>
          <w:tcPr>
            <w:tcW w:w="2594" w:type="dxa"/>
            <w:shd w:val="clear" w:color="auto" w:fill="auto"/>
          </w:tcPr>
          <w:p w:rsidR="0025724A" w:rsidRPr="0025724A" w:rsidRDefault="0025724A" w:rsidP="0025724A">
            <w:pPr>
              <w:widowControl/>
            </w:pPr>
            <w:r w:rsidRPr="0025724A">
              <w:t>Артезианская скважина с водонапорной башней</w:t>
            </w:r>
          </w:p>
        </w:tc>
        <w:tc>
          <w:tcPr>
            <w:tcW w:w="2302" w:type="dxa"/>
            <w:shd w:val="clear" w:color="auto" w:fill="auto"/>
          </w:tcPr>
          <w:p w:rsidR="0025724A" w:rsidRPr="0025724A" w:rsidRDefault="0025724A" w:rsidP="0025724A">
            <w:pPr>
              <w:widowControl/>
              <w:jc w:val="center"/>
            </w:pPr>
            <w:r w:rsidRPr="0025724A">
              <w:t>с. Бессоновка, ул. Солнечная</w:t>
            </w:r>
          </w:p>
        </w:tc>
        <w:tc>
          <w:tcPr>
            <w:tcW w:w="1837" w:type="dxa"/>
            <w:shd w:val="clear" w:color="auto" w:fill="auto"/>
          </w:tcPr>
          <w:p w:rsidR="0025724A" w:rsidRPr="0025724A" w:rsidRDefault="0025724A" w:rsidP="0025724A">
            <w:pPr>
              <w:widowControl/>
              <w:jc w:val="center"/>
            </w:pPr>
            <w:r w:rsidRPr="0025724A">
              <w:t>1982 г., 210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12</w:t>
            </w:r>
          </w:p>
        </w:tc>
        <w:tc>
          <w:tcPr>
            <w:tcW w:w="2594" w:type="dxa"/>
            <w:shd w:val="clear" w:color="auto" w:fill="auto"/>
          </w:tcPr>
          <w:p w:rsidR="0025724A" w:rsidRPr="0025724A" w:rsidRDefault="0025724A" w:rsidP="0025724A">
            <w:pPr>
              <w:widowControl/>
            </w:pPr>
            <w:r w:rsidRPr="0025724A">
              <w:t xml:space="preserve">Артезианская скважина </w:t>
            </w:r>
          </w:p>
        </w:tc>
        <w:tc>
          <w:tcPr>
            <w:tcW w:w="2302" w:type="dxa"/>
            <w:shd w:val="clear" w:color="auto" w:fill="auto"/>
          </w:tcPr>
          <w:p w:rsidR="0025724A" w:rsidRPr="0025724A" w:rsidRDefault="0025724A" w:rsidP="0025724A">
            <w:pPr>
              <w:widowControl/>
              <w:jc w:val="center"/>
            </w:pPr>
            <w:r w:rsidRPr="0025724A">
              <w:t>с. Бессоновка, Нагорная</w:t>
            </w:r>
          </w:p>
        </w:tc>
        <w:tc>
          <w:tcPr>
            <w:tcW w:w="1837" w:type="dxa"/>
            <w:shd w:val="clear" w:color="auto" w:fill="auto"/>
          </w:tcPr>
          <w:p w:rsidR="0025724A" w:rsidRPr="0025724A" w:rsidRDefault="0025724A" w:rsidP="0025724A">
            <w:pPr>
              <w:widowControl/>
              <w:jc w:val="center"/>
            </w:pPr>
            <w:r w:rsidRPr="0025724A">
              <w:t>1982 г., 250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13</w:t>
            </w:r>
          </w:p>
        </w:tc>
        <w:tc>
          <w:tcPr>
            <w:tcW w:w="2594" w:type="dxa"/>
            <w:shd w:val="clear" w:color="auto" w:fill="auto"/>
          </w:tcPr>
          <w:p w:rsidR="0025724A" w:rsidRPr="0025724A" w:rsidRDefault="0025724A" w:rsidP="0025724A">
            <w:pPr>
              <w:widowControl/>
            </w:pPr>
            <w:r w:rsidRPr="0025724A">
              <w:t xml:space="preserve">Артезианская скважина </w:t>
            </w:r>
          </w:p>
        </w:tc>
        <w:tc>
          <w:tcPr>
            <w:tcW w:w="2302" w:type="dxa"/>
            <w:shd w:val="clear" w:color="auto" w:fill="auto"/>
          </w:tcPr>
          <w:p w:rsidR="0025724A" w:rsidRPr="0025724A" w:rsidRDefault="0025724A" w:rsidP="0025724A">
            <w:pPr>
              <w:widowControl/>
              <w:jc w:val="center"/>
            </w:pPr>
            <w:r w:rsidRPr="0025724A">
              <w:t>с. Бессоновка. ул. Солнечная</w:t>
            </w:r>
          </w:p>
        </w:tc>
        <w:tc>
          <w:tcPr>
            <w:tcW w:w="1837" w:type="dxa"/>
            <w:shd w:val="clear" w:color="auto" w:fill="auto"/>
          </w:tcPr>
          <w:p w:rsidR="0025724A" w:rsidRPr="0025724A" w:rsidRDefault="0025724A" w:rsidP="0025724A">
            <w:pPr>
              <w:widowControl/>
              <w:jc w:val="center"/>
            </w:pPr>
            <w:r w:rsidRPr="0025724A">
              <w:t>1982 г., 210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14</w:t>
            </w:r>
          </w:p>
        </w:tc>
        <w:tc>
          <w:tcPr>
            <w:tcW w:w="2594" w:type="dxa"/>
            <w:shd w:val="clear" w:color="auto" w:fill="auto"/>
          </w:tcPr>
          <w:p w:rsidR="0025724A" w:rsidRPr="0025724A" w:rsidRDefault="0025724A" w:rsidP="0025724A">
            <w:pPr>
              <w:widowControl/>
            </w:pPr>
            <w:r w:rsidRPr="0025724A">
              <w:t>Артезианская скважина № 24 с водонапорной башней</w:t>
            </w:r>
          </w:p>
        </w:tc>
        <w:tc>
          <w:tcPr>
            <w:tcW w:w="2302" w:type="dxa"/>
            <w:shd w:val="clear" w:color="auto" w:fill="auto"/>
          </w:tcPr>
          <w:p w:rsidR="0025724A" w:rsidRPr="0025724A" w:rsidRDefault="0025724A" w:rsidP="0025724A">
            <w:pPr>
              <w:widowControl/>
              <w:jc w:val="center"/>
            </w:pPr>
            <w:r w:rsidRPr="0025724A">
              <w:t>с. Бессоновка, ул. Геологическая</w:t>
            </w:r>
          </w:p>
        </w:tc>
        <w:tc>
          <w:tcPr>
            <w:tcW w:w="1837" w:type="dxa"/>
            <w:shd w:val="clear" w:color="auto" w:fill="auto"/>
          </w:tcPr>
          <w:p w:rsidR="0025724A" w:rsidRPr="0025724A" w:rsidRDefault="0025724A" w:rsidP="0025724A">
            <w:pPr>
              <w:widowControl/>
              <w:jc w:val="center"/>
            </w:pPr>
            <w:r w:rsidRPr="0025724A">
              <w:t>1980 г., 210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15</w:t>
            </w:r>
          </w:p>
        </w:tc>
        <w:tc>
          <w:tcPr>
            <w:tcW w:w="2594" w:type="dxa"/>
            <w:shd w:val="clear" w:color="auto" w:fill="auto"/>
          </w:tcPr>
          <w:p w:rsidR="0025724A" w:rsidRPr="0025724A" w:rsidRDefault="0025724A" w:rsidP="0025724A">
            <w:pPr>
              <w:widowControl/>
            </w:pPr>
            <w:r w:rsidRPr="0025724A">
              <w:t xml:space="preserve">Артезианская скважина </w:t>
            </w:r>
          </w:p>
        </w:tc>
        <w:tc>
          <w:tcPr>
            <w:tcW w:w="2302" w:type="dxa"/>
            <w:shd w:val="clear" w:color="auto" w:fill="auto"/>
          </w:tcPr>
          <w:p w:rsidR="0025724A" w:rsidRPr="0025724A" w:rsidRDefault="0025724A" w:rsidP="0025724A">
            <w:pPr>
              <w:widowControl/>
              <w:jc w:val="center"/>
            </w:pPr>
            <w:r w:rsidRPr="0025724A">
              <w:t>с. Бессоновка, ул. Осиповых</w:t>
            </w:r>
          </w:p>
        </w:tc>
        <w:tc>
          <w:tcPr>
            <w:tcW w:w="1837" w:type="dxa"/>
            <w:shd w:val="clear" w:color="auto" w:fill="auto"/>
          </w:tcPr>
          <w:p w:rsidR="0025724A" w:rsidRPr="0025724A" w:rsidRDefault="0025724A" w:rsidP="0025724A">
            <w:pPr>
              <w:widowControl/>
              <w:jc w:val="center"/>
            </w:pPr>
            <w:r w:rsidRPr="0025724A">
              <w:t>239,6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16</w:t>
            </w:r>
          </w:p>
        </w:tc>
        <w:tc>
          <w:tcPr>
            <w:tcW w:w="2594" w:type="dxa"/>
            <w:shd w:val="clear" w:color="auto" w:fill="auto"/>
          </w:tcPr>
          <w:p w:rsidR="0025724A" w:rsidRPr="0025724A" w:rsidRDefault="0025724A" w:rsidP="0025724A">
            <w:pPr>
              <w:widowControl/>
            </w:pPr>
            <w:r w:rsidRPr="0025724A">
              <w:t xml:space="preserve">Артезианская скважина </w:t>
            </w:r>
          </w:p>
        </w:tc>
        <w:tc>
          <w:tcPr>
            <w:tcW w:w="2302" w:type="dxa"/>
            <w:shd w:val="clear" w:color="auto" w:fill="auto"/>
          </w:tcPr>
          <w:p w:rsidR="0025724A" w:rsidRPr="0025724A" w:rsidRDefault="0025724A" w:rsidP="0025724A">
            <w:pPr>
              <w:widowControl/>
              <w:jc w:val="center"/>
            </w:pPr>
            <w:r w:rsidRPr="0025724A">
              <w:t>с. Бессоновка, территория ЦРБ</w:t>
            </w:r>
          </w:p>
        </w:tc>
        <w:tc>
          <w:tcPr>
            <w:tcW w:w="1837" w:type="dxa"/>
            <w:shd w:val="clear" w:color="auto" w:fill="auto"/>
          </w:tcPr>
          <w:p w:rsidR="0025724A" w:rsidRPr="0025724A" w:rsidRDefault="0025724A" w:rsidP="0025724A">
            <w:pPr>
              <w:widowControl/>
              <w:jc w:val="center"/>
            </w:pPr>
            <w:r w:rsidRPr="0025724A">
              <w:t>210 м</w:t>
            </w:r>
          </w:p>
        </w:tc>
        <w:tc>
          <w:tcPr>
            <w:tcW w:w="1623" w:type="dxa"/>
            <w:shd w:val="clear" w:color="auto" w:fill="auto"/>
          </w:tcPr>
          <w:p w:rsidR="0025724A" w:rsidRPr="0025724A" w:rsidRDefault="0025724A" w:rsidP="0025724A">
            <w:pPr>
              <w:widowControl/>
              <w:jc w:val="center"/>
            </w:pPr>
            <w:r w:rsidRPr="0025724A">
              <w:t>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17</w:t>
            </w:r>
          </w:p>
        </w:tc>
        <w:tc>
          <w:tcPr>
            <w:tcW w:w="2594" w:type="dxa"/>
            <w:shd w:val="clear" w:color="auto" w:fill="auto"/>
          </w:tcPr>
          <w:p w:rsidR="0025724A" w:rsidRPr="0025724A" w:rsidRDefault="0025724A" w:rsidP="0025724A">
            <w:pPr>
              <w:widowControl/>
            </w:pPr>
            <w:r w:rsidRPr="0025724A">
              <w:t xml:space="preserve">Артезианская скважина </w:t>
            </w:r>
          </w:p>
        </w:tc>
        <w:tc>
          <w:tcPr>
            <w:tcW w:w="2302" w:type="dxa"/>
            <w:shd w:val="clear" w:color="auto" w:fill="auto"/>
          </w:tcPr>
          <w:p w:rsidR="0025724A" w:rsidRPr="0025724A" w:rsidRDefault="0025724A" w:rsidP="0025724A">
            <w:pPr>
              <w:widowControl/>
              <w:jc w:val="center"/>
            </w:pPr>
            <w:r w:rsidRPr="0025724A">
              <w:t>с. Бессоновка, ул. Светлая</w:t>
            </w:r>
          </w:p>
        </w:tc>
        <w:tc>
          <w:tcPr>
            <w:tcW w:w="1837" w:type="dxa"/>
            <w:shd w:val="clear" w:color="auto" w:fill="auto"/>
          </w:tcPr>
          <w:p w:rsidR="0025724A" w:rsidRPr="0025724A" w:rsidRDefault="0025724A" w:rsidP="0025724A">
            <w:pPr>
              <w:widowControl/>
              <w:jc w:val="center"/>
            </w:pPr>
            <w:r w:rsidRPr="0025724A">
              <w:t>250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18</w:t>
            </w:r>
          </w:p>
        </w:tc>
        <w:tc>
          <w:tcPr>
            <w:tcW w:w="2594" w:type="dxa"/>
            <w:shd w:val="clear" w:color="auto" w:fill="auto"/>
          </w:tcPr>
          <w:p w:rsidR="0025724A" w:rsidRPr="0025724A" w:rsidRDefault="0025724A" w:rsidP="0025724A">
            <w:pPr>
              <w:widowControl/>
            </w:pPr>
            <w:r w:rsidRPr="0025724A">
              <w:t>Артезианская скважина с водонапорной башней</w:t>
            </w:r>
          </w:p>
        </w:tc>
        <w:tc>
          <w:tcPr>
            <w:tcW w:w="2302" w:type="dxa"/>
            <w:shd w:val="clear" w:color="auto" w:fill="auto"/>
          </w:tcPr>
          <w:p w:rsidR="0025724A" w:rsidRPr="0025724A" w:rsidRDefault="0025724A" w:rsidP="0025724A">
            <w:pPr>
              <w:widowControl/>
              <w:jc w:val="center"/>
            </w:pPr>
            <w:r w:rsidRPr="0025724A">
              <w:t>с. Бессоновка, ул. Олимпийская</w:t>
            </w:r>
          </w:p>
        </w:tc>
        <w:tc>
          <w:tcPr>
            <w:tcW w:w="1837" w:type="dxa"/>
            <w:shd w:val="clear" w:color="auto" w:fill="auto"/>
          </w:tcPr>
          <w:p w:rsidR="0025724A" w:rsidRPr="0025724A" w:rsidRDefault="0025724A" w:rsidP="0025724A">
            <w:pPr>
              <w:widowControl/>
              <w:jc w:val="center"/>
            </w:pPr>
            <w:r w:rsidRPr="0025724A">
              <w:t>210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19</w:t>
            </w:r>
          </w:p>
        </w:tc>
        <w:tc>
          <w:tcPr>
            <w:tcW w:w="2594" w:type="dxa"/>
            <w:shd w:val="clear" w:color="auto" w:fill="auto"/>
          </w:tcPr>
          <w:p w:rsidR="0025724A" w:rsidRPr="0025724A" w:rsidRDefault="0025724A" w:rsidP="0025724A">
            <w:pPr>
              <w:widowControl/>
            </w:pPr>
            <w:r w:rsidRPr="0025724A">
              <w:t>Водозаборный узел</w:t>
            </w:r>
          </w:p>
        </w:tc>
        <w:tc>
          <w:tcPr>
            <w:tcW w:w="2302" w:type="dxa"/>
            <w:shd w:val="clear" w:color="auto" w:fill="auto"/>
          </w:tcPr>
          <w:p w:rsidR="0025724A" w:rsidRPr="0025724A" w:rsidRDefault="0025724A" w:rsidP="0025724A">
            <w:pPr>
              <w:widowControl/>
              <w:jc w:val="center"/>
            </w:pPr>
            <w:r w:rsidRPr="0025724A">
              <w:t>с. Бессоновка, ул. Олимпийская</w:t>
            </w:r>
          </w:p>
        </w:tc>
        <w:tc>
          <w:tcPr>
            <w:tcW w:w="1837" w:type="dxa"/>
            <w:shd w:val="clear" w:color="auto" w:fill="auto"/>
          </w:tcPr>
          <w:p w:rsidR="0025724A" w:rsidRPr="0025724A" w:rsidRDefault="0025724A" w:rsidP="0025724A">
            <w:pPr>
              <w:widowControl/>
              <w:jc w:val="center"/>
            </w:pPr>
            <w:r w:rsidRPr="0025724A">
              <w:t>2020 г., 350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20</w:t>
            </w:r>
          </w:p>
        </w:tc>
        <w:tc>
          <w:tcPr>
            <w:tcW w:w="2594" w:type="dxa"/>
            <w:shd w:val="clear" w:color="auto" w:fill="auto"/>
          </w:tcPr>
          <w:p w:rsidR="0025724A" w:rsidRPr="0025724A" w:rsidRDefault="0025724A" w:rsidP="0025724A">
            <w:pPr>
              <w:widowControl/>
            </w:pPr>
            <w:r w:rsidRPr="0025724A">
              <w:t>Артезианская скважина</w:t>
            </w:r>
          </w:p>
        </w:tc>
        <w:tc>
          <w:tcPr>
            <w:tcW w:w="2302" w:type="dxa"/>
            <w:shd w:val="clear" w:color="auto" w:fill="auto"/>
          </w:tcPr>
          <w:p w:rsidR="0025724A" w:rsidRPr="0025724A" w:rsidRDefault="0025724A" w:rsidP="0025724A">
            <w:pPr>
              <w:widowControl/>
              <w:jc w:val="center"/>
            </w:pPr>
            <w:r w:rsidRPr="0025724A">
              <w:t>с. Бессоновка, ул. Зинукова</w:t>
            </w:r>
          </w:p>
        </w:tc>
        <w:tc>
          <w:tcPr>
            <w:tcW w:w="1837" w:type="dxa"/>
            <w:shd w:val="clear" w:color="auto" w:fill="auto"/>
          </w:tcPr>
          <w:p w:rsidR="0025724A" w:rsidRPr="0025724A" w:rsidRDefault="0025724A" w:rsidP="0025724A">
            <w:pPr>
              <w:widowControl/>
              <w:jc w:val="center"/>
            </w:pPr>
            <w:r w:rsidRPr="0025724A">
              <w:t>1979 г., 300 м.</w:t>
            </w:r>
          </w:p>
        </w:tc>
        <w:tc>
          <w:tcPr>
            <w:tcW w:w="1623" w:type="dxa"/>
            <w:shd w:val="clear" w:color="auto" w:fill="auto"/>
          </w:tcPr>
          <w:p w:rsidR="0025724A" w:rsidRPr="0025724A" w:rsidRDefault="0025724A" w:rsidP="0025724A">
            <w:pPr>
              <w:widowControl/>
              <w:jc w:val="center"/>
            </w:pPr>
          </w:p>
        </w:tc>
      </w:tr>
      <w:tr w:rsidR="0025724A" w:rsidRPr="0025724A" w:rsidTr="007A13A6">
        <w:tc>
          <w:tcPr>
            <w:tcW w:w="846" w:type="dxa"/>
            <w:shd w:val="clear" w:color="auto" w:fill="auto"/>
          </w:tcPr>
          <w:p w:rsidR="0025724A" w:rsidRPr="0025724A" w:rsidRDefault="0025724A" w:rsidP="0025724A">
            <w:pPr>
              <w:widowControl/>
              <w:jc w:val="center"/>
            </w:pPr>
            <w:r w:rsidRPr="0025724A">
              <w:t>21</w:t>
            </w:r>
          </w:p>
        </w:tc>
        <w:tc>
          <w:tcPr>
            <w:tcW w:w="2594" w:type="dxa"/>
            <w:shd w:val="clear" w:color="auto" w:fill="auto"/>
          </w:tcPr>
          <w:p w:rsidR="0025724A" w:rsidRPr="0025724A" w:rsidRDefault="0025724A" w:rsidP="0025724A">
            <w:pPr>
              <w:widowControl/>
            </w:pPr>
            <w:r w:rsidRPr="0025724A">
              <w:t>Водопроводная сеть</w:t>
            </w:r>
          </w:p>
        </w:tc>
        <w:tc>
          <w:tcPr>
            <w:tcW w:w="2302" w:type="dxa"/>
            <w:shd w:val="clear" w:color="auto" w:fill="auto"/>
          </w:tcPr>
          <w:p w:rsidR="0025724A" w:rsidRPr="0025724A" w:rsidRDefault="0025724A" w:rsidP="0025724A">
            <w:pPr>
              <w:widowControl/>
              <w:jc w:val="center"/>
            </w:pPr>
            <w:r w:rsidRPr="0025724A">
              <w:t>с. Бессоновка ул. Осиповых, ул. Победная, ул. Пионерская, ул. Советская, ул. 2-я Речная, ул. Чапаева, ул. 2-я Речная, ул. Первомайская, ул. 1-я Речная, ул. Набережная, ул. Октябрьская, ул. Костычева, ул. Песчаная, ул. Сурская, ул. Зинукова, ул. Красная, ул. Южная, ул. Дорожная, ул. Сиреневая</w:t>
            </w:r>
          </w:p>
        </w:tc>
        <w:tc>
          <w:tcPr>
            <w:tcW w:w="1837" w:type="dxa"/>
            <w:shd w:val="clear" w:color="auto" w:fill="auto"/>
          </w:tcPr>
          <w:p w:rsidR="0025724A" w:rsidRPr="0025724A" w:rsidRDefault="0025724A" w:rsidP="0025724A">
            <w:pPr>
              <w:widowControl/>
              <w:jc w:val="center"/>
            </w:pPr>
            <w:r w:rsidRPr="0025724A">
              <w:t>25 039 м.</w:t>
            </w:r>
          </w:p>
        </w:tc>
        <w:tc>
          <w:tcPr>
            <w:tcW w:w="1623" w:type="dxa"/>
            <w:shd w:val="clear" w:color="auto" w:fill="auto"/>
          </w:tcPr>
          <w:p w:rsidR="0025724A" w:rsidRPr="0025724A" w:rsidRDefault="0025724A" w:rsidP="0025724A">
            <w:pPr>
              <w:widowControl/>
              <w:jc w:val="center"/>
            </w:pPr>
            <w:r w:rsidRPr="0025724A">
              <w:t>Износ некоторых участков до 80%</w:t>
            </w:r>
          </w:p>
        </w:tc>
      </w:tr>
      <w:tr w:rsidR="0025724A" w:rsidRPr="0025724A" w:rsidTr="007A13A6">
        <w:tc>
          <w:tcPr>
            <w:tcW w:w="846" w:type="dxa"/>
            <w:shd w:val="clear" w:color="auto" w:fill="auto"/>
          </w:tcPr>
          <w:p w:rsidR="0025724A" w:rsidRPr="0025724A" w:rsidRDefault="0025724A" w:rsidP="0025724A">
            <w:pPr>
              <w:widowControl/>
              <w:jc w:val="center"/>
            </w:pPr>
            <w:r w:rsidRPr="0025724A">
              <w:t>22</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 xml:space="preserve">с. Бессоновка, ул. Максюшина, ул. Армейская, ул. Садовая, ул. Рабочая, ул. Нагорная, ул. Тюрина, ул. Центральная, ул. </w:t>
            </w:r>
            <w:r w:rsidRPr="0025724A">
              <w:lastRenderedPageBreak/>
              <w:t>Солнечная, ул. Мира, ул. Большой Колояр</w:t>
            </w:r>
          </w:p>
        </w:tc>
        <w:tc>
          <w:tcPr>
            <w:tcW w:w="1837" w:type="dxa"/>
            <w:shd w:val="clear" w:color="auto" w:fill="auto"/>
          </w:tcPr>
          <w:p w:rsidR="0025724A" w:rsidRPr="0025724A" w:rsidRDefault="0025724A" w:rsidP="0025724A">
            <w:pPr>
              <w:widowControl/>
              <w:jc w:val="center"/>
            </w:pPr>
            <w:r w:rsidRPr="0025724A">
              <w:lastRenderedPageBreak/>
              <w:t>17 372 м.</w:t>
            </w:r>
          </w:p>
        </w:tc>
        <w:tc>
          <w:tcPr>
            <w:tcW w:w="1623" w:type="dxa"/>
            <w:shd w:val="clear" w:color="auto" w:fill="auto"/>
          </w:tcPr>
          <w:p w:rsidR="0025724A" w:rsidRPr="0025724A" w:rsidRDefault="0025724A" w:rsidP="0025724A">
            <w:pPr>
              <w:widowControl/>
              <w:jc w:val="center"/>
            </w:pPr>
            <w:r w:rsidRPr="0025724A">
              <w:t>Износ некоторых участков до 80%</w:t>
            </w:r>
          </w:p>
        </w:tc>
      </w:tr>
      <w:tr w:rsidR="0025724A" w:rsidRPr="0025724A" w:rsidTr="007A13A6">
        <w:tc>
          <w:tcPr>
            <w:tcW w:w="846" w:type="dxa"/>
            <w:shd w:val="clear" w:color="auto" w:fill="auto"/>
          </w:tcPr>
          <w:p w:rsidR="0025724A" w:rsidRPr="0025724A" w:rsidRDefault="0025724A" w:rsidP="0025724A">
            <w:pPr>
              <w:widowControl/>
              <w:jc w:val="center"/>
            </w:pPr>
            <w:r w:rsidRPr="0025724A">
              <w:lastRenderedPageBreak/>
              <w:t>23</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с. Бессоновка, ул. Светлая, ул. Новая</w:t>
            </w:r>
          </w:p>
        </w:tc>
        <w:tc>
          <w:tcPr>
            <w:tcW w:w="1837" w:type="dxa"/>
            <w:shd w:val="clear" w:color="auto" w:fill="auto"/>
          </w:tcPr>
          <w:p w:rsidR="0025724A" w:rsidRPr="0025724A" w:rsidRDefault="0025724A" w:rsidP="0025724A">
            <w:pPr>
              <w:widowControl/>
              <w:jc w:val="center"/>
            </w:pPr>
            <w:r w:rsidRPr="0025724A">
              <w:t>3 264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24</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с. Бессоновка, ул. Центральная, ул. Больничный переулок, ул. Комсомольская, ул. Фрунзе, ул. Комсомольская, ул. Панфиловцев, ул. Шевченко, ул. Кавказ, ул. Колхозная, ул. Кирова, ул. Борисовой, ул. Олимпийская, ул. Полевая, ул. Свободная, ул. Бакунина, ул. Социалистическая, ул. Трудовая, ул. Степная, ул. Фестивальная</w:t>
            </w:r>
          </w:p>
        </w:tc>
        <w:tc>
          <w:tcPr>
            <w:tcW w:w="1837" w:type="dxa"/>
            <w:shd w:val="clear" w:color="auto" w:fill="auto"/>
          </w:tcPr>
          <w:p w:rsidR="0025724A" w:rsidRPr="0025724A" w:rsidRDefault="0025724A" w:rsidP="0025724A">
            <w:pPr>
              <w:widowControl/>
              <w:jc w:val="center"/>
            </w:pPr>
            <w:r w:rsidRPr="0025724A">
              <w:t>21 120 м.</w:t>
            </w:r>
          </w:p>
        </w:tc>
        <w:tc>
          <w:tcPr>
            <w:tcW w:w="1623" w:type="dxa"/>
            <w:shd w:val="clear" w:color="auto" w:fill="auto"/>
          </w:tcPr>
          <w:p w:rsidR="0025724A" w:rsidRPr="0025724A" w:rsidRDefault="0025724A" w:rsidP="0025724A">
            <w:pPr>
              <w:widowControl/>
              <w:jc w:val="center"/>
            </w:pPr>
            <w:r w:rsidRPr="0025724A">
              <w:t>Износ некоторых участков до 80%</w:t>
            </w:r>
          </w:p>
        </w:tc>
      </w:tr>
      <w:tr w:rsidR="0025724A" w:rsidRPr="0025724A" w:rsidTr="007A13A6">
        <w:tc>
          <w:tcPr>
            <w:tcW w:w="846" w:type="dxa"/>
            <w:shd w:val="clear" w:color="auto" w:fill="auto"/>
          </w:tcPr>
          <w:p w:rsidR="0025724A" w:rsidRPr="0025724A" w:rsidRDefault="0025724A" w:rsidP="0025724A">
            <w:pPr>
              <w:widowControl/>
              <w:jc w:val="center"/>
            </w:pPr>
            <w:r w:rsidRPr="0025724A">
              <w:t>25</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с. Бессоновка, ул. Садовая, ул. Комсомольская</w:t>
            </w:r>
          </w:p>
        </w:tc>
        <w:tc>
          <w:tcPr>
            <w:tcW w:w="1837" w:type="dxa"/>
            <w:shd w:val="clear" w:color="auto" w:fill="auto"/>
          </w:tcPr>
          <w:p w:rsidR="0025724A" w:rsidRPr="0025724A" w:rsidRDefault="0025724A" w:rsidP="0025724A">
            <w:pPr>
              <w:widowControl/>
              <w:jc w:val="center"/>
            </w:pPr>
            <w:r w:rsidRPr="0025724A">
              <w:t>1 983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26</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с. Бессоновка, ул. Адмирала им. И. Г. Святова, ул. Железнодорожная</w:t>
            </w:r>
          </w:p>
        </w:tc>
        <w:tc>
          <w:tcPr>
            <w:tcW w:w="1837" w:type="dxa"/>
            <w:shd w:val="clear" w:color="auto" w:fill="auto"/>
          </w:tcPr>
          <w:p w:rsidR="0025724A" w:rsidRPr="0025724A" w:rsidRDefault="0025724A" w:rsidP="0025724A">
            <w:pPr>
              <w:widowControl/>
              <w:jc w:val="center"/>
            </w:pPr>
            <w:r w:rsidRPr="0025724A">
              <w:t>5 595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27</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с. Бессоновка, ул. Пристанционная, ул. Сурская, ул. Красная</w:t>
            </w:r>
          </w:p>
        </w:tc>
        <w:tc>
          <w:tcPr>
            <w:tcW w:w="1837" w:type="dxa"/>
            <w:shd w:val="clear" w:color="auto" w:fill="auto"/>
          </w:tcPr>
          <w:p w:rsidR="0025724A" w:rsidRPr="0025724A" w:rsidRDefault="0025724A" w:rsidP="0025724A">
            <w:pPr>
              <w:widowControl/>
              <w:jc w:val="center"/>
            </w:pPr>
            <w:r w:rsidRPr="0025724A">
              <w:t>2 244 м.</w:t>
            </w:r>
          </w:p>
        </w:tc>
        <w:tc>
          <w:tcPr>
            <w:tcW w:w="1623" w:type="dxa"/>
            <w:shd w:val="clear" w:color="auto" w:fill="auto"/>
          </w:tcPr>
          <w:p w:rsidR="0025724A" w:rsidRPr="0025724A" w:rsidRDefault="0025724A" w:rsidP="0025724A">
            <w:pPr>
              <w:widowControl/>
              <w:jc w:val="center"/>
            </w:pPr>
            <w:r w:rsidRPr="0025724A">
              <w:t>Износ некоторых участков до 80%</w:t>
            </w:r>
          </w:p>
        </w:tc>
      </w:tr>
      <w:tr w:rsidR="0025724A" w:rsidRPr="0025724A" w:rsidTr="007A13A6">
        <w:tc>
          <w:tcPr>
            <w:tcW w:w="846" w:type="dxa"/>
            <w:shd w:val="clear" w:color="auto" w:fill="auto"/>
          </w:tcPr>
          <w:p w:rsidR="0025724A" w:rsidRPr="0025724A" w:rsidRDefault="0025724A" w:rsidP="0025724A">
            <w:pPr>
              <w:widowControl/>
              <w:jc w:val="center"/>
            </w:pPr>
            <w:r w:rsidRPr="0025724A">
              <w:t>28</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с. Бессоновка, ул. Коммунистическая, ул. Кудряшова</w:t>
            </w:r>
          </w:p>
        </w:tc>
        <w:tc>
          <w:tcPr>
            <w:tcW w:w="1837" w:type="dxa"/>
            <w:shd w:val="clear" w:color="auto" w:fill="auto"/>
          </w:tcPr>
          <w:p w:rsidR="0025724A" w:rsidRPr="0025724A" w:rsidRDefault="0025724A" w:rsidP="0025724A">
            <w:pPr>
              <w:widowControl/>
              <w:jc w:val="center"/>
            </w:pPr>
            <w:r w:rsidRPr="0025724A">
              <w:t>2 649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29</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с. Бессоновка, ул. Школьная, ул. Жилгородок,  ул. Компрессорная, ул. Победная, ул. Лермонтова</w:t>
            </w:r>
          </w:p>
        </w:tc>
        <w:tc>
          <w:tcPr>
            <w:tcW w:w="1837" w:type="dxa"/>
            <w:shd w:val="clear" w:color="auto" w:fill="auto"/>
          </w:tcPr>
          <w:p w:rsidR="0025724A" w:rsidRPr="0025724A" w:rsidRDefault="0025724A" w:rsidP="0025724A">
            <w:pPr>
              <w:widowControl/>
              <w:jc w:val="center"/>
            </w:pPr>
            <w:r w:rsidRPr="0025724A">
              <w:t>5 131 м.</w:t>
            </w:r>
          </w:p>
        </w:tc>
        <w:tc>
          <w:tcPr>
            <w:tcW w:w="1623" w:type="dxa"/>
            <w:shd w:val="clear" w:color="auto" w:fill="auto"/>
          </w:tcPr>
          <w:p w:rsidR="0025724A" w:rsidRPr="0025724A" w:rsidRDefault="0025724A" w:rsidP="0025724A">
            <w:pPr>
              <w:widowControl/>
              <w:jc w:val="center"/>
            </w:pPr>
            <w:r w:rsidRPr="0025724A">
              <w:t>Износ некоторых участков до 80%</w:t>
            </w:r>
          </w:p>
        </w:tc>
      </w:tr>
      <w:tr w:rsidR="0025724A" w:rsidRPr="0025724A" w:rsidTr="007A13A6">
        <w:tc>
          <w:tcPr>
            <w:tcW w:w="846" w:type="dxa"/>
            <w:shd w:val="clear" w:color="auto" w:fill="auto"/>
          </w:tcPr>
          <w:p w:rsidR="0025724A" w:rsidRPr="0025724A" w:rsidRDefault="0025724A" w:rsidP="0025724A">
            <w:pPr>
              <w:widowControl/>
              <w:jc w:val="center"/>
            </w:pPr>
            <w:r w:rsidRPr="0025724A">
              <w:t>30</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с. Бессоновка, ул. Кудряшова</w:t>
            </w:r>
          </w:p>
        </w:tc>
        <w:tc>
          <w:tcPr>
            <w:tcW w:w="1837" w:type="dxa"/>
            <w:shd w:val="clear" w:color="auto" w:fill="auto"/>
          </w:tcPr>
          <w:p w:rsidR="0025724A" w:rsidRPr="0025724A" w:rsidRDefault="0025724A" w:rsidP="0025724A">
            <w:pPr>
              <w:widowControl/>
              <w:jc w:val="center"/>
            </w:pPr>
            <w:r w:rsidRPr="0025724A">
              <w:t>13 135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31</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с. Ухтинка, ул. Ухтинка</w:t>
            </w:r>
          </w:p>
        </w:tc>
        <w:tc>
          <w:tcPr>
            <w:tcW w:w="1837" w:type="dxa"/>
            <w:shd w:val="clear" w:color="auto" w:fill="auto"/>
          </w:tcPr>
          <w:p w:rsidR="0025724A" w:rsidRPr="0025724A" w:rsidRDefault="0025724A" w:rsidP="0025724A">
            <w:pPr>
              <w:widowControl/>
              <w:jc w:val="center"/>
            </w:pPr>
            <w:r w:rsidRPr="0025724A">
              <w:t>1 192 м.</w:t>
            </w:r>
          </w:p>
        </w:tc>
        <w:tc>
          <w:tcPr>
            <w:tcW w:w="1623" w:type="dxa"/>
            <w:shd w:val="clear" w:color="auto" w:fill="auto"/>
          </w:tcPr>
          <w:p w:rsidR="0025724A" w:rsidRPr="0025724A" w:rsidRDefault="0025724A" w:rsidP="0025724A">
            <w:pPr>
              <w:widowControl/>
              <w:jc w:val="center"/>
            </w:pPr>
            <w:r w:rsidRPr="0025724A">
              <w:t>Износ некоторых участков до 80%</w:t>
            </w:r>
          </w:p>
        </w:tc>
      </w:tr>
      <w:tr w:rsidR="0025724A" w:rsidRPr="0025724A" w:rsidTr="007A13A6">
        <w:tc>
          <w:tcPr>
            <w:tcW w:w="846" w:type="dxa"/>
            <w:shd w:val="clear" w:color="auto" w:fill="auto"/>
          </w:tcPr>
          <w:p w:rsidR="0025724A" w:rsidRPr="0025724A" w:rsidRDefault="0025724A" w:rsidP="0025724A">
            <w:pPr>
              <w:widowControl/>
              <w:jc w:val="center"/>
            </w:pPr>
            <w:r w:rsidRPr="0025724A">
              <w:t>32</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 xml:space="preserve">с. Ухтинка, ул. Строительная </w:t>
            </w:r>
          </w:p>
        </w:tc>
        <w:tc>
          <w:tcPr>
            <w:tcW w:w="1837" w:type="dxa"/>
            <w:shd w:val="clear" w:color="auto" w:fill="auto"/>
          </w:tcPr>
          <w:p w:rsidR="0025724A" w:rsidRPr="0025724A" w:rsidRDefault="0025724A" w:rsidP="0025724A">
            <w:pPr>
              <w:widowControl/>
              <w:jc w:val="center"/>
            </w:pPr>
            <w:r w:rsidRPr="0025724A">
              <w:t>1 858 м.</w:t>
            </w:r>
          </w:p>
        </w:tc>
        <w:tc>
          <w:tcPr>
            <w:tcW w:w="1623" w:type="dxa"/>
            <w:shd w:val="clear" w:color="auto" w:fill="auto"/>
          </w:tcPr>
          <w:p w:rsidR="0025724A" w:rsidRPr="0025724A" w:rsidRDefault="0025724A" w:rsidP="0025724A">
            <w:pPr>
              <w:widowControl/>
              <w:jc w:val="center"/>
            </w:pPr>
            <w:r w:rsidRPr="0025724A">
              <w:t>Износ некоторых участков до 80%</w:t>
            </w:r>
          </w:p>
        </w:tc>
      </w:tr>
      <w:tr w:rsidR="0025724A" w:rsidRPr="0025724A" w:rsidTr="007A13A6">
        <w:tc>
          <w:tcPr>
            <w:tcW w:w="846" w:type="dxa"/>
            <w:shd w:val="clear" w:color="auto" w:fill="auto"/>
          </w:tcPr>
          <w:p w:rsidR="0025724A" w:rsidRPr="0025724A" w:rsidRDefault="0025724A" w:rsidP="0025724A">
            <w:pPr>
              <w:widowControl/>
              <w:jc w:val="center"/>
            </w:pPr>
            <w:r w:rsidRPr="0025724A">
              <w:t>33</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 xml:space="preserve">с. Бессоновка, ул. </w:t>
            </w:r>
            <w:r w:rsidRPr="0025724A">
              <w:rPr>
                <w:color w:val="000000"/>
              </w:rPr>
              <w:t>Городок, ул. Заводская, ул. Коммунальная</w:t>
            </w:r>
          </w:p>
        </w:tc>
        <w:tc>
          <w:tcPr>
            <w:tcW w:w="1837" w:type="dxa"/>
            <w:shd w:val="clear" w:color="auto" w:fill="auto"/>
          </w:tcPr>
          <w:p w:rsidR="0025724A" w:rsidRPr="0025724A" w:rsidRDefault="0025724A" w:rsidP="0025724A">
            <w:pPr>
              <w:widowControl/>
              <w:jc w:val="center"/>
            </w:pPr>
            <w:r w:rsidRPr="0025724A">
              <w:t>7 900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34</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с. Бессоновка, ул. Школьная</w:t>
            </w:r>
          </w:p>
        </w:tc>
        <w:tc>
          <w:tcPr>
            <w:tcW w:w="1837" w:type="dxa"/>
            <w:shd w:val="clear" w:color="auto" w:fill="auto"/>
          </w:tcPr>
          <w:p w:rsidR="0025724A" w:rsidRPr="0025724A" w:rsidRDefault="0025724A" w:rsidP="0025724A">
            <w:pPr>
              <w:widowControl/>
              <w:jc w:val="center"/>
            </w:pPr>
            <w:r w:rsidRPr="0025724A">
              <w:t>377 м.</w:t>
            </w:r>
          </w:p>
        </w:tc>
        <w:tc>
          <w:tcPr>
            <w:tcW w:w="1623" w:type="dxa"/>
            <w:shd w:val="clear" w:color="auto" w:fill="auto"/>
          </w:tcPr>
          <w:p w:rsidR="0025724A" w:rsidRPr="0025724A" w:rsidRDefault="0025724A" w:rsidP="0025724A">
            <w:pPr>
              <w:widowControl/>
              <w:jc w:val="center"/>
            </w:pPr>
            <w:r w:rsidRPr="0025724A">
              <w:t>Соотв.</w:t>
            </w:r>
          </w:p>
        </w:tc>
      </w:tr>
      <w:tr w:rsidR="0025724A" w:rsidRPr="0025724A" w:rsidTr="007A13A6">
        <w:tc>
          <w:tcPr>
            <w:tcW w:w="846" w:type="dxa"/>
            <w:shd w:val="clear" w:color="auto" w:fill="auto"/>
          </w:tcPr>
          <w:p w:rsidR="0025724A" w:rsidRPr="0025724A" w:rsidRDefault="0025724A" w:rsidP="0025724A">
            <w:pPr>
              <w:widowControl/>
              <w:jc w:val="center"/>
            </w:pPr>
            <w:r w:rsidRPr="0025724A">
              <w:t>35</w:t>
            </w:r>
          </w:p>
        </w:tc>
        <w:tc>
          <w:tcPr>
            <w:tcW w:w="2594" w:type="dxa"/>
            <w:shd w:val="clear" w:color="auto" w:fill="auto"/>
          </w:tcPr>
          <w:p w:rsidR="0025724A" w:rsidRPr="0025724A" w:rsidRDefault="0025724A" w:rsidP="0025724A">
            <w:pPr>
              <w:widowControl/>
            </w:pPr>
          </w:p>
        </w:tc>
        <w:tc>
          <w:tcPr>
            <w:tcW w:w="2302" w:type="dxa"/>
            <w:shd w:val="clear" w:color="auto" w:fill="auto"/>
          </w:tcPr>
          <w:p w:rsidR="0025724A" w:rsidRPr="0025724A" w:rsidRDefault="0025724A" w:rsidP="0025724A">
            <w:pPr>
              <w:widowControl/>
              <w:jc w:val="center"/>
            </w:pPr>
            <w:r w:rsidRPr="0025724A">
              <w:t>с. Бессоновка, ул. Лермонтова</w:t>
            </w:r>
          </w:p>
        </w:tc>
        <w:tc>
          <w:tcPr>
            <w:tcW w:w="1837" w:type="dxa"/>
            <w:shd w:val="clear" w:color="auto" w:fill="auto"/>
          </w:tcPr>
          <w:p w:rsidR="0025724A" w:rsidRPr="0025724A" w:rsidRDefault="0025724A" w:rsidP="0025724A">
            <w:pPr>
              <w:widowControl/>
              <w:jc w:val="center"/>
            </w:pPr>
            <w:r w:rsidRPr="0025724A">
              <w:t>58 м.</w:t>
            </w:r>
          </w:p>
        </w:tc>
        <w:tc>
          <w:tcPr>
            <w:tcW w:w="1623" w:type="dxa"/>
            <w:shd w:val="clear" w:color="auto" w:fill="auto"/>
          </w:tcPr>
          <w:p w:rsidR="0025724A" w:rsidRPr="0025724A" w:rsidRDefault="0025724A" w:rsidP="0025724A">
            <w:pPr>
              <w:widowControl/>
              <w:jc w:val="center"/>
            </w:pPr>
            <w:r w:rsidRPr="0025724A">
              <w:t>Соотв.</w:t>
            </w:r>
          </w:p>
        </w:tc>
      </w:tr>
    </w:tbl>
    <w:p w:rsidR="0025724A" w:rsidRPr="0025724A" w:rsidRDefault="0025724A" w:rsidP="0025724A">
      <w:pPr>
        <w:widowControl/>
        <w:jc w:val="right"/>
      </w:pPr>
      <w:r w:rsidRPr="0025724A">
        <w:t>Таблица 2.</w:t>
      </w:r>
    </w:p>
    <w:p w:rsidR="0025724A" w:rsidRPr="0025724A" w:rsidRDefault="0025724A" w:rsidP="0025724A">
      <w:pPr>
        <w:widowControl/>
        <w:jc w:val="right"/>
        <w:rPr>
          <w:b/>
        </w:rPr>
      </w:pPr>
    </w:p>
    <w:p w:rsidR="0025724A" w:rsidRPr="0025724A" w:rsidRDefault="0025724A" w:rsidP="0025724A">
      <w:pPr>
        <w:widowControl/>
        <w:jc w:val="center"/>
        <w:rPr>
          <w:b/>
        </w:rPr>
      </w:pPr>
      <w:r w:rsidRPr="0025724A">
        <w:rPr>
          <w:b/>
        </w:rPr>
        <w:t>Сводная информация по источникам водоотведения</w:t>
      </w:r>
    </w:p>
    <w:p w:rsidR="0025724A" w:rsidRPr="0025724A" w:rsidRDefault="0025724A" w:rsidP="0025724A">
      <w:pPr>
        <w:widowControl/>
        <w:jc w:val="center"/>
        <w:rPr>
          <w:b/>
        </w:rPr>
      </w:pPr>
    </w:p>
    <w:p w:rsidR="0025724A" w:rsidRPr="0025724A" w:rsidRDefault="0025724A" w:rsidP="0025724A">
      <w:pPr>
        <w:widowControl/>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4651"/>
        <w:gridCol w:w="3412"/>
      </w:tblGrid>
      <w:tr w:rsidR="0025724A" w:rsidRPr="0025724A" w:rsidTr="007A13A6">
        <w:tc>
          <w:tcPr>
            <w:tcW w:w="812" w:type="pct"/>
            <w:shd w:val="clear" w:color="auto" w:fill="auto"/>
          </w:tcPr>
          <w:p w:rsidR="0025724A" w:rsidRPr="0025724A" w:rsidRDefault="0025724A" w:rsidP="0025724A">
            <w:pPr>
              <w:widowControl/>
              <w:jc w:val="center"/>
            </w:pPr>
            <w:r w:rsidRPr="0025724A">
              <w:lastRenderedPageBreak/>
              <w:t xml:space="preserve">№ </w:t>
            </w:r>
          </w:p>
          <w:p w:rsidR="0025724A" w:rsidRPr="0025724A" w:rsidRDefault="0025724A" w:rsidP="0025724A">
            <w:pPr>
              <w:widowControl/>
              <w:jc w:val="center"/>
            </w:pPr>
            <w:r w:rsidRPr="0025724A">
              <w:t>п/п</w:t>
            </w:r>
          </w:p>
        </w:tc>
        <w:tc>
          <w:tcPr>
            <w:tcW w:w="2415" w:type="pct"/>
            <w:shd w:val="clear" w:color="auto" w:fill="auto"/>
          </w:tcPr>
          <w:p w:rsidR="0025724A" w:rsidRPr="0025724A" w:rsidRDefault="0025724A" w:rsidP="0025724A">
            <w:pPr>
              <w:widowControl/>
              <w:jc w:val="center"/>
            </w:pPr>
            <w:r w:rsidRPr="0025724A">
              <w:t>Наименование объекта</w:t>
            </w:r>
          </w:p>
        </w:tc>
        <w:tc>
          <w:tcPr>
            <w:tcW w:w="1772" w:type="pct"/>
            <w:shd w:val="clear" w:color="auto" w:fill="auto"/>
          </w:tcPr>
          <w:p w:rsidR="0025724A" w:rsidRPr="0025724A" w:rsidRDefault="0025724A" w:rsidP="0025724A">
            <w:pPr>
              <w:widowControl/>
              <w:jc w:val="center"/>
            </w:pPr>
            <w:r w:rsidRPr="0025724A">
              <w:t xml:space="preserve">Технические характеристики </w:t>
            </w:r>
          </w:p>
        </w:tc>
      </w:tr>
      <w:tr w:rsidR="0025724A" w:rsidRPr="0025724A" w:rsidTr="007A13A6">
        <w:tc>
          <w:tcPr>
            <w:tcW w:w="812" w:type="pct"/>
            <w:shd w:val="clear" w:color="auto" w:fill="auto"/>
          </w:tcPr>
          <w:p w:rsidR="0025724A" w:rsidRPr="0025724A" w:rsidRDefault="0025724A" w:rsidP="0025724A">
            <w:pPr>
              <w:widowControl/>
              <w:jc w:val="center"/>
            </w:pPr>
            <w:r w:rsidRPr="0025724A">
              <w:t>1</w:t>
            </w:r>
          </w:p>
        </w:tc>
        <w:tc>
          <w:tcPr>
            <w:tcW w:w="2415" w:type="pct"/>
            <w:shd w:val="clear" w:color="auto" w:fill="auto"/>
          </w:tcPr>
          <w:p w:rsidR="0025724A" w:rsidRPr="0025724A" w:rsidRDefault="0025724A" w:rsidP="0025724A">
            <w:pPr>
              <w:widowControl/>
            </w:pPr>
            <w:r w:rsidRPr="0025724A">
              <w:rPr>
                <w:color w:val="000000"/>
              </w:rPr>
              <w:t>Канализационно-насосная станция, с. Бессоновка, ул. Жилгородок</w:t>
            </w:r>
          </w:p>
        </w:tc>
        <w:tc>
          <w:tcPr>
            <w:tcW w:w="1772" w:type="pct"/>
            <w:shd w:val="clear" w:color="auto" w:fill="auto"/>
          </w:tcPr>
          <w:p w:rsidR="0025724A" w:rsidRPr="0025724A" w:rsidRDefault="0025724A" w:rsidP="0025724A">
            <w:pPr>
              <w:widowControl/>
              <w:jc w:val="center"/>
            </w:pPr>
            <w:r w:rsidRPr="0025724A">
              <w:rPr>
                <w:color w:val="000000"/>
              </w:rPr>
              <w:t>19,5 кв.м</w:t>
            </w:r>
          </w:p>
        </w:tc>
      </w:tr>
      <w:tr w:rsidR="0025724A" w:rsidRPr="0025724A" w:rsidTr="007A13A6">
        <w:tc>
          <w:tcPr>
            <w:tcW w:w="812" w:type="pct"/>
            <w:shd w:val="clear" w:color="auto" w:fill="auto"/>
          </w:tcPr>
          <w:p w:rsidR="0025724A" w:rsidRPr="0025724A" w:rsidRDefault="0025724A" w:rsidP="0025724A">
            <w:pPr>
              <w:widowControl/>
              <w:jc w:val="center"/>
            </w:pPr>
            <w:r w:rsidRPr="0025724A">
              <w:t>2</w:t>
            </w:r>
          </w:p>
        </w:tc>
        <w:tc>
          <w:tcPr>
            <w:tcW w:w="2415" w:type="pct"/>
            <w:shd w:val="clear" w:color="auto" w:fill="auto"/>
          </w:tcPr>
          <w:p w:rsidR="0025724A" w:rsidRPr="0025724A" w:rsidRDefault="0025724A" w:rsidP="0025724A">
            <w:pPr>
              <w:widowControl/>
            </w:pPr>
            <w:r w:rsidRPr="0025724A">
              <w:rPr>
                <w:color w:val="000000"/>
              </w:rPr>
              <w:t>Канализация с. Бессоновка</w:t>
            </w:r>
          </w:p>
        </w:tc>
        <w:tc>
          <w:tcPr>
            <w:tcW w:w="1772" w:type="pct"/>
            <w:shd w:val="clear" w:color="auto" w:fill="auto"/>
          </w:tcPr>
          <w:p w:rsidR="0025724A" w:rsidRPr="0025724A" w:rsidRDefault="0025724A" w:rsidP="0025724A">
            <w:pPr>
              <w:widowControl/>
              <w:jc w:val="center"/>
            </w:pPr>
            <w:r w:rsidRPr="0025724A">
              <w:t>-</w:t>
            </w:r>
          </w:p>
        </w:tc>
      </w:tr>
      <w:tr w:rsidR="0025724A" w:rsidRPr="0025724A" w:rsidTr="007A13A6">
        <w:tc>
          <w:tcPr>
            <w:tcW w:w="812" w:type="pct"/>
            <w:shd w:val="clear" w:color="auto" w:fill="auto"/>
          </w:tcPr>
          <w:p w:rsidR="0025724A" w:rsidRPr="0025724A" w:rsidRDefault="0025724A" w:rsidP="0025724A">
            <w:pPr>
              <w:widowControl/>
              <w:jc w:val="center"/>
            </w:pPr>
            <w:r w:rsidRPr="0025724A">
              <w:t>3</w:t>
            </w:r>
          </w:p>
        </w:tc>
        <w:tc>
          <w:tcPr>
            <w:tcW w:w="2415" w:type="pct"/>
            <w:shd w:val="clear" w:color="auto" w:fill="auto"/>
          </w:tcPr>
          <w:p w:rsidR="0025724A" w:rsidRPr="0025724A" w:rsidRDefault="0025724A" w:rsidP="0025724A">
            <w:pPr>
              <w:widowControl/>
            </w:pPr>
            <w:r w:rsidRPr="0025724A">
              <w:t>Канализационная – насосная станция ул. Компрессорная с. Бессоновка</w:t>
            </w:r>
          </w:p>
        </w:tc>
        <w:tc>
          <w:tcPr>
            <w:tcW w:w="1772" w:type="pct"/>
            <w:shd w:val="clear" w:color="auto" w:fill="auto"/>
          </w:tcPr>
          <w:p w:rsidR="0025724A" w:rsidRPr="0025724A" w:rsidRDefault="0025724A" w:rsidP="0025724A">
            <w:pPr>
              <w:widowControl/>
              <w:jc w:val="center"/>
            </w:pPr>
            <w:r w:rsidRPr="0025724A">
              <w:t>1984 г.п.</w:t>
            </w:r>
          </w:p>
        </w:tc>
      </w:tr>
      <w:tr w:rsidR="0025724A" w:rsidRPr="0025724A" w:rsidTr="007A13A6">
        <w:tc>
          <w:tcPr>
            <w:tcW w:w="812" w:type="pct"/>
            <w:shd w:val="clear" w:color="auto" w:fill="auto"/>
          </w:tcPr>
          <w:p w:rsidR="0025724A" w:rsidRPr="0025724A" w:rsidRDefault="0025724A" w:rsidP="0025724A">
            <w:pPr>
              <w:widowControl/>
              <w:jc w:val="center"/>
            </w:pPr>
            <w:r w:rsidRPr="0025724A">
              <w:t>4</w:t>
            </w:r>
          </w:p>
        </w:tc>
        <w:tc>
          <w:tcPr>
            <w:tcW w:w="2415" w:type="pct"/>
            <w:shd w:val="clear" w:color="auto" w:fill="auto"/>
          </w:tcPr>
          <w:p w:rsidR="0025724A" w:rsidRPr="0025724A" w:rsidRDefault="0025724A" w:rsidP="0025724A">
            <w:pPr>
              <w:widowControl/>
            </w:pPr>
            <w:r w:rsidRPr="0025724A">
              <w:t>Канализационная – насосная станция ул. Комсомольская с. Бессоновка</w:t>
            </w:r>
          </w:p>
        </w:tc>
        <w:tc>
          <w:tcPr>
            <w:tcW w:w="1772" w:type="pct"/>
            <w:shd w:val="clear" w:color="auto" w:fill="auto"/>
          </w:tcPr>
          <w:p w:rsidR="0025724A" w:rsidRPr="0025724A" w:rsidRDefault="0025724A" w:rsidP="0025724A">
            <w:pPr>
              <w:widowControl/>
              <w:jc w:val="center"/>
            </w:pPr>
            <w:r w:rsidRPr="0025724A">
              <w:t>1984 г.п.</w:t>
            </w:r>
          </w:p>
        </w:tc>
      </w:tr>
      <w:tr w:rsidR="0025724A" w:rsidRPr="0025724A" w:rsidTr="007A13A6">
        <w:tc>
          <w:tcPr>
            <w:tcW w:w="812" w:type="pct"/>
            <w:shd w:val="clear" w:color="auto" w:fill="auto"/>
          </w:tcPr>
          <w:p w:rsidR="0025724A" w:rsidRPr="0025724A" w:rsidRDefault="0025724A" w:rsidP="0025724A">
            <w:pPr>
              <w:widowControl/>
              <w:jc w:val="center"/>
            </w:pPr>
            <w:r w:rsidRPr="0025724A">
              <w:t>5</w:t>
            </w:r>
          </w:p>
        </w:tc>
        <w:tc>
          <w:tcPr>
            <w:tcW w:w="2415" w:type="pct"/>
            <w:shd w:val="clear" w:color="auto" w:fill="auto"/>
          </w:tcPr>
          <w:p w:rsidR="0025724A" w:rsidRPr="0025724A" w:rsidRDefault="0025724A" w:rsidP="0025724A">
            <w:pPr>
              <w:widowControl/>
            </w:pPr>
            <w:r w:rsidRPr="0025724A">
              <w:t>Канализационная – насосная станция ул. Ухтинка с. Ухтинка</w:t>
            </w:r>
          </w:p>
        </w:tc>
        <w:tc>
          <w:tcPr>
            <w:tcW w:w="1772" w:type="pct"/>
            <w:shd w:val="clear" w:color="auto" w:fill="auto"/>
          </w:tcPr>
          <w:p w:rsidR="0025724A" w:rsidRPr="0025724A" w:rsidRDefault="0025724A" w:rsidP="0025724A">
            <w:pPr>
              <w:widowControl/>
              <w:jc w:val="center"/>
            </w:pPr>
            <w:r w:rsidRPr="0025724A">
              <w:t>1984 г.п.</w:t>
            </w:r>
          </w:p>
        </w:tc>
      </w:tr>
      <w:tr w:rsidR="0025724A" w:rsidRPr="0025724A" w:rsidTr="007A13A6">
        <w:tc>
          <w:tcPr>
            <w:tcW w:w="812" w:type="pct"/>
            <w:shd w:val="clear" w:color="auto" w:fill="auto"/>
          </w:tcPr>
          <w:p w:rsidR="0025724A" w:rsidRPr="0025724A" w:rsidRDefault="0025724A" w:rsidP="0025724A">
            <w:pPr>
              <w:widowControl/>
              <w:jc w:val="center"/>
            </w:pPr>
            <w:r w:rsidRPr="0025724A">
              <w:t>6</w:t>
            </w:r>
          </w:p>
        </w:tc>
        <w:tc>
          <w:tcPr>
            <w:tcW w:w="2415" w:type="pct"/>
            <w:shd w:val="clear" w:color="auto" w:fill="auto"/>
          </w:tcPr>
          <w:p w:rsidR="0025724A" w:rsidRPr="0025724A" w:rsidRDefault="0025724A" w:rsidP="0025724A">
            <w:pPr>
              <w:widowControl/>
            </w:pPr>
            <w:r w:rsidRPr="0025724A">
              <w:t>Канализационная – насосная станция ул. Сурская с. Бессоновка</w:t>
            </w:r>
          </w:p>
        </w:tc>
        <w:tc>
          <w:tcPr>
            <w:tcW w:w="1772" w:type="pct"/>
            <w:shd w:val="clear" w:color="auto" w:fill="auto"/>
          </w:tcPr>
          <w:p w:rsidR="0025724A" w:rsidRPr="0025724A" w:rsidRDefault="0025724A" w:rsidP="0025724A">
            <w:pPr>
              <w:widowControl/>
              <w:jc w:val="center"/>
            </w:pPr>
            <w:r w:rsidRPr="0025724A">
              <w:t>1984 г.п.</w:t>
            </w:r>
          </w:p>
        </w:tc>
      </w:tr>
      <w:tr w:rsidR="0025724A" w:rsidRPr="0025724A" w:rsidTr="007A13A6">
        <w:tc>
          <w:tcPr>
            <w:tcW w:w="812" w:type="pct"/>
            <w:shd w:val="clear" w:color="auto" w:fill="auto"/>
          </w:tcPr>
          <w:p w:rsidR="0025724A" w:rsidRPr="0025724A" w:rsidRDefault="0025724A" w:rsidP="0025724A">
            <w:pPr>
              <w:widowControl/>
              <w:jc w:val="center"/>
            </w:pPr>
            <w:r w:rsidRPr="0025724A">
              <w:t>7</w:t>
            </w:r>
          </w:p>
        </w:tc>
        <w:tc>
          <w:tcPr>
            <w:tcW w:w="2415" w:type="pct"/>
            <w:shd w:val="clear" w:color="auto" w:fill="auto"/>
          </w:tcPr>
          <w:p w:rsidR="0025724A" w:rsidRPr="0025724A" w:rsidRDefault="0025724A" w:rsidP="0025724A">
            <w:pPr>
              <w:widowControl/>
            </w:pPr>
            <w:r w:rsidRPr="0025724A">
              <w:t>Канализационные сети с. Ухтинка</w:t>
            </w:r>
          </w:p>
        </w:tc>
        <w:tc>
          <w:tcPr>
            <w:tcW w:w="1772" w:type="pct"/>
            <w:shd w:val="clear" w:color="auto" w:fill="auto"/>
          </w:tcPr>
          <w:p w:rsidR="0025724A" w:rsidRPr="0025724A" w:rsidRDefault="0025724A" w:rsidP="0025724A">
            <w:pPr>
              <w:widowControl/>
              <w:jc w:val="center"/>
            </w:pPr>
            <w:r w:rsidRPr="0025724A">
              <w:t>-</w:t>
            </w:r>
          </w:p>
        </w:tc>
      </w:tr>
      <w:tr w:rsidR="0025724A" w:rsidRPr="0025724A" w:rsidTr="007A13A6">
        <w:tc>
          <w:tcPr>
            <w:tcW w:w="812" w:type="pct"/>
            <w:shd w:val="clear" w:color="auto" w:fill="auto"/>
          </w:tcPr>
          <w:p w:rsidR="0025724A" w:rsidRPr="0025724A" w:rsidRDefault="0025724A" w:rsidP="0025724A">
            <w:pPr>
              <w:widowControl/>
              <w:jc w:val="center"/>
            </w:pPr>
            <w:r w:rsidRPr="0025724A">
              <w:t>8.</w:t>
            </w:r>
          </w:p>
        </w:tc>
        <w:tc>
          <w:tcPr>
            <w:tcW w:w="2415" w:type="pct"/>
            <w:shd w:val="clear" w:color="auto" w:fill="auto"/>
          </w:tcPr>
          <w:p w:rsidR="0025724A" w:rsidRPr="0025724A" w:rsidRDefault="0025724A" w:rsidP="0025724A">
            <w:pPr>
              <w:widowControl/>
            </w:pPr>
            <w:r w:rsidRPr="0025724A">
              <w:t>Канализационная-насосная станция ул. Садовая с. Бессоновка</w:t>
            </w:r>
          </w:p>
        </w:tc>
        <w:tc>
          <w:tcPr>
            <w:tcW w:w="1772" w:type="pct"/>
            <w:shd w:val="clear" w:color="auto" w:fill="auto"/>
          </w:tcPr>
          <w:p w:rsidR="0025724A" w:rsidRPr="0025724A" w:rsidRDefault="0025724A" w:rsidP="0025724A">
            <w:pPr>
              <w:widowControl/>
              <w:jc w:val="center"/>
            </w:pPr>
            <w:r w:rsidRPr="0025724A">
              <w:t>1984 г.п.</w:t>
            </w:r>
          </w:p>
        </w:tc>
      </w:tr>
    </w:tbl>
    <w:p w:rsidR="00E076E6" w:rsidRPr="0025724A" w:rsidRDefault="00E076E6" w:rsidP="00E076E6">
      <w:pPr>
        <w:widowControl/>
      </w:pPr>
    </w:p>
    <w:p w:rsidR="00E076E6" w:rsidRPr="00E076E6" w:rsidRDefault="00E076E6" w:rsidP="00E076E6">
      <w:pPr>
        <w:widowControl/>
        <w:rPr>
          <w:sz w:val="28"/>
          <w:szCs w:val="28"/>
        </w:rPr>
      </w:pPr>
    </w:p>
    <w:p w:rsidR="001A5AFD" w:rsidRPr="005272B5" w:rsidRDefault="001A5AFD" w:rsidP="00F25092">
      <w:pPr>
        <w:rPr>
          <w:sz w:val="16"/>
          <w:szCs w:val="16"/>
        </w:rPr>
      </w:pPr>
    </w:p>
    <w:p w:rsidR="001A5AFD" w:rsidRDefault="001A5AFD" w:rsidP="00F25092"/>
    <w:p w:rsidR="001B2E11" w:rsidRPr="001852AC" w:rsidRDefault="001B2E11" w:rsidP="001B2E11">
      <w:pPr>
        <w:tabs>
          <w:tab w:val="left" w:pos="709"/>
          <w:tab w:val="left" w:pos="1418"/>
          <w:tab w:val="left" w:pos="2127"/>
          <w:tab w:val="left" w:pos="2836"/>
          <w:tab w:val="left" w:pos="3545"/>
          <w:tab w:val="left" w:pos="4254"/>
          <w:tab w:val="center" w:pos="4535"/>
          <w:tab w:val="left" w:pos="4963"/>
          <w:tab w:val="left" w:pos="7545"/>
        </w:tabs>
        <w:rPr>
          <w:sz w:val="22"/>
          <w:szCs w:val="22"/>
        </w:rPr>
      </w:pPr>
      <w:r w:rsidRPr="001852AC">
        <w:rPr>
          <w:sz w:val="22"/>
          <w:szCs w:val="22"/>
        </w:rPr>
        <w:t xml:space="preserve">Редактор: </w:t>
      </w:r>
      <w:r w:rsidR="001A5AFD">
        <w:rPr>
          <w:sz w:val="22"/>
          <w:szCs w:val="22"/>
        </w:rPr>
        <w:t>Кондрашова Лариса Викторовна</w:t>
      </w:r>
      <w:r w:rsidRPr="001852AC">
        <w:rPr>
          <w:sz w:val="22"/>
          <w:szCs w:val="22"/>
        </w:rPr>
        <w:t xml:space="preserve"> </w:t>
      </w:r>
      <w:r w:rsidRPr="001852AC">
        <w:rPr>
          <w:sz w:val="22"/>
          <w:szCs w:val="22"/>
        </w:rPr>
        <w:tab/>
      </w:r>
      <w:r w:rsidRPr="001852AC">
        <w:rPr>
          <w:sz w:val="22"/>
          <w:szCs w:val="22"/>
        </w:rPr>
        <w:tab/>
      </w:r>
      <w:r w:rsidRPr="001852AC">
        <w:rPr>
          <w:sz w:val="22"/>
          <w:szCs w:val="22"/>
        </w:rPr>
        <w:tab/>
      </w:r>
      <w:r w:rsidRPr="001852AC">
        <w:rPr>
          <w:sz w:val="22"/>
          <w:szCs w:val="22"/>
        </w:rPr>
        <w:tab/>
        <w:t xml:space="preserve">              тираж </w:t>
      </w:r>
      <w:r w:rsidRPr="001852AC">
        <w:rPr>
          <w:sz w:val="22"/>
          <w:szCs w:val="22"/>
          <w:u w:val="single"/>
        </w:rPr>
        <w:t>50</w:t>
      </w:r>
      <w:r w:rsidRPr="001852AC">
        <w:rPr>
          <w:sz w:val="22"/>
          <w:szCs w:val="22"/>
        </w:rPr>
        <w:t xml:space="preserve"> экз.</w:t>
      </w:r>
    </w:p>
    <w:p w:rsidR="001B2E11" w:rsidRPr="001852AC" w:rsidRDefault="001B2E11" w:rsidP="001B2E11">
      <w:pPr>
        <w:rPr>
          <w:sz w:val="22"/>
          <w:szCs w:val="22"/>
        </w:rPr>
      </w:pPr>
      <w:r w:rsidRPr="001852AC">
        <w:rPr>
          <w:sz w:val="22"/>
          <w:szCs w:val="22"/>
        </w:rPr>
        <w:t xml:space="preserve">Учредитель: Комитет местного самоуправления </w:t>
      </w:r>
    </w:p>
    <w:p w:rsidR="001B2E11" w:rsidRPr="001852AC" w:rsidRDefault="001B2E11" w:rsidP="001B2E11">
      <w:pPr>
        <w:ind w:firstLine="720"/>
        <w:rPr>
          <w:sz w:val="22"/>
          <w:szCs w:val="22"/>
        </w:rPr>
      </w:pPr>
      <w:r w:rsidRPr="001852AC">
        <w:rPr>
          <w:sz w:val="22"/>
          <w:szCs w:val="22"/>
        </w:rPr>
        <w:t xml:space="preserve">            Бессоновского сельсовета</w:t>
      </w:r>
    </w:p>
    <w:p w:rsidR="001B2E11" w:rsidRPr="001852AC" w:rsidRDefault="001B2E11" w:rsidP="001B2E11">
      <w:pPr>
        <w:jc w:val="both"/>
        <w:rPr>
          <w:b/>
        </w:rPr>
      </w:pPr>
    </w:p>
    <w:p w:rsidR="001B2E11" w:rsidRPr="001852AC" w:rsidRDefault="001B2E11" w:rsidP="001B2E11">
      <w:pPr>
        <w:rPr>
          <w:sz w:val="22"/>
          <w:szCs w:val="22"/>
        </w:rPr>
      </w:pPr>
    </w:p>
    <w:p w:rsidR="001B2E11" w:rsidRPr="001852AC" w:rsidRDefault="001B2E11" w:rsidP="001B2E11">
      <w:pPr>
        <w:rPr>
          <w:sz w:val="22"/>
          <w:szCs w:val="22"/>
        </w:rPr>
      </w:pPr>
      <w:r w:rsidRPr="001852AC">
        <w:rPr>
          <w:sz w:val="22"/>
          <w:szCs w:val="22"/>
        </w:rPr>
        <w:t>Издатель: Администрация Бессоновского сельсовета</w:t>
      </w:r>
    </w:p>
    <w:p w:rsidR="001B2E11" w:rsidRPr="001852AC" w:rsidRDefault="001B2E11" w:rsidP="001B2E11">
      <w:pPr>
        <w:rPr>
          <w:sz w:val="22"/>
          <w:szCs w:val="22"/>
        </w:rPr>
      </w:pPr>
      <w:r w:rsidRPr="001852AC">
        <w:rPr>
          <w:sz w:val="22"/>
          <w:szCs w:val="22"/>
        </w:rPr>
        <w:t xml:space="preserve">442780 с. Бессоновка, Бессоновского района, </w:t>
      </w:r>
    </w:p>
    <w:p w:rsidR="001B2E11" w:rsidRPr="001852AC" w:rsidRDefault="001B2E11" w:rsidP="001B2E11">
      <w:pPr>
        <w:rPr>
          <w:sz w:val="22"/>
          <w:szCs w:val="22"/>
        </w:rPr>
      </w:pPr>
      <w:r w:rsidRPr="001852AC">
        <w:rPr>
          <w:sz w:val="22"/>
          <w:szCs w:val="22"/>
        </w:rPr>
        <w:t xml:space="preserve">Пензенской области                        </w:t>
      </w:r>
    </w:p>
    <w:p w:rsidR="00EC0397" w:rsidRDefault="00EC0397" w:rsidP="001B2E11">
      <w:pPr>
        <w:jc w:val="center"/>
        <w:rPr>
          <w:sz w:val="22"/>
          <w:szCs w:val="22"/>
        </w:rPr>
      </w:pPr>
    </w:p>
    <w:p w:rsidR="001A5AFD" w:rsidRDefault="001A5AFD" w:rsidP="00544AF4">
      <w:pPr>
        <w:jc w:val="center"/>
        <w:rPr>
          <w:sz w:val="22"/>
          <w:szCs w:val="22"/>
        </w:rPr>
      </w:pPr>
    </w:p>
    <w:p w:rsidR="001B2E11" w:rsidRPr="001852AC" w:rsidRDefault="001B2E11" w:rsidP="00544AF4">
      <w:pPr>
        <w:jc w:val="center"/>
        <w:rPr>
          <w:sz w:val="24"/>
          <w:szCs w:val="24"/>
        </w:rPr>
      </w:pPr>
      <w:r w:rsidRPr="001852AC">
        <w:rPr>
          <w:sz w:val="22"/>
          <w:szCs w:val="22"/>
        </w:rPr>
        <w:t>20</w:t>
      </w:r>
      <w:r w:rsidR="00723628">
        <w:rPr>
          <w:sz w:val="22"/>
          <w:szCs w:val="22"/>
        </w:rPr>
        <w:t>2</w:t>
      </w:r>
      <w:r w:rsidR="001A5AFD">
        <w:rPr>
          <w:sz w:val="22"/>
          <w:szCs w:val="22"/>
        </w:rPr>
        <w:t xml:space="preserve">2 </w:t>
      </w:r>
      <w:r w:rsidRPr="001852AC">
        <w:rPr>
          <w:sz w:val="22"/>
          <w:szCs w:val="22"/>
        </w:rPr>
        <w:t>г.</w:t>
      </w:r>
      <w:bookmarkStart w:id="2" w:name="_GoBack"/>
      <w:bookmarkEnd w:id="2"/>
    </w:p>
    <w:p w:rsidR="001B2E11" w:rsidRPr="001852AC" w:rsidRDefault="001B2E11" w:rsidP="001B2E11">
      <w:pPr>
        <w:framePr w:h="8332" w:hSpace="38" w:wrap="notBeside" w:vAnchor="text" w:hAnchor="page" w:x="2918" w:y="511"/>
        <w:rPr>
          <w:sz w:val="24"/>
          <w:szCs w:val="24"/>
        </w:rPr>
      </w:pPr>
    </w:p>
    <w:p w:rsidR="001B2E11" w:rsidRPr="001852AC" w:rsidRDefault="001B2E11" w:rsidP="001B2E11">
      <w:pPr>
        <w:jc w:val="right"/>
        <w:rPr>
          <w:sz w:val="24"/>
          <w:szCs w:val="24"/>
        </w:rPr>
      </w:pPr>
    </w:p>
    <w:sectPr w:rsidR="001B2E11" w:rsidRPr="001852AC" w:rsidSect="00E076E6">
      <w:pgSz w:w="11906" w:h="16838"/>
      <w:pgMar w:top="1134" w:right="1418"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4747" w:rsidRDefault="00A04747">
      <w:r>
        <w:separator/>
      </w:r>
    </w:p>
  </w:endnote>
  <w:endnote w:type="continuationSeparator" w:id="0">
    <w:p w:rsidR="00A04747" w:rsidRDefault="00A047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0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798697"/>
      <w:docPartObj>
        <w:docPartGallery w:val="Page Numbers (Bottom of Page)"/>
        <w:docPartUnique/>
      </w:docPartObj>
    </w:sdtPr>
    <w:sdtContent>
      <w:p w:rsidR="00E076E6" w:rsidRDefault="00E076E6">
        <w:pPr>
          <w:pStyle w:val="a9"/>
          <w:jc w:val="right"/>
        </w:pPr>
        <w:r>
          <w:fldChar w:fldCharType="begin"/>
        </w:r>
        <w:r>
          <w:instrText>PAGE   \* MERGEFORMAT</w:instrText>
        </w:r>
        <w:r>
          <w:fldChar w:fldCharType="separate"/>
        </w:r>
        <w:r w:rsidR="0025724A">
          <w:rPr>
            <w:noProof/>
          </w:rPr>
          <w:t>63</w:t>
        </w:r>
        <w:r>
          <w:fldChar w:fldCharType="end"/>
        </w:r>
      </w:p>
    </w:sdtContent>
  </w:sdt>
  <w:p w:rsidR="00E076E6" w:rsidRDefault="00E076E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6E6" w:rsidRDefault="00E076E6" w:rsidP="008E3FC2">
    <w:pPr>
      <w:pStyle w:val="a9"/>
      <w:framePr w:wrap="auto"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5724A">
      <w:rPr>
        <w:rStyle w:val="ab"/>
        <w:noProof/>
      </w:rPr>
      <w:t>100</w:t>
    </w:r>
    <w:r>
      <w:rPr>
        <w:rStyle w:val="ab"/>
      </w:rPr>
      <w:fldChar w:fldCharType="end"/>
    </w:r>
  </w:p>
  <w:p w:rsidR="00E076E6" w:rsidRDefault="00E076E6" w:rsidP="0062695A">
    <w:pPr>
      <w:pStyle w:val="a9"/>
      <w:ind w:right="360"/>
    </w:pPr>
  </w:p>
  <w:p w:rsidR="00E076E6" w:rsidRDefault="00E076E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4747" w:rsidRDefault="00A04747">
      <w:r>
        <w:separator/>
      </w:r>
    </w:p>
  </w:footnote>
  <w:footnote w:type="continuationSeparator" w:id="0">
    <w:p w:rsidR="00A04747" w:rsidRDefault="00A0474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2"/>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decimal"/>
      <w:suff w:val="nothing"/>
      <w:lvlText w:val="%1."/>
      <w:lvlJc w:val="left"/>
      <w:pPr>
        <w:tabs>
          <w:tab w:val="num" w:pos="0"/>
        </w:tabs>
        <w:ind w:left="0" w:firstLine="0"/>
      </w:pPr>
      <w:rPr>
        <w:b w:val="0"/>
        <w:sz w:val="28"/>
      </w:rPr>
    </w:lvl>
  </w:abstractNum>
  <w:abstractNum w:abstractNumId="2" w15:restartNumberingAfterBreak="0">
    <w:nsid w:val="00000003"/>
    <w:multiLevelType w:val="multilevel"/>
    <w:tmpl w:val="00000003"/>
    <w:name w:val="WW8Num4"/>
    <w:lvl w:ilvl="0">
      <w:start w:val="1"/>
      <w:numFmt w:val="decimal"/>
      <w:pStyle w:val="1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3"/>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 w15:restartNumberingAfterBreak="0">
    <w:nsid w:val="00000004"/>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rPr>
        <w:rFonts w:ascii="Times New Roman" w:hAnsi="Times New Roman"/>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2E76C612"/>
    <w:name w:val="WW8Num6"/>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rPr>
        <w:rFonts w:ascii="Times New Roman" w:hAnsi="Times New Roman"/>
        <w:sz w:val="24"/>
        <w:szCs w:val="28"/>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17D5679"/>
    <w:multiLevelType w:val="hybridMultilevel"/>
    <w:tmpl w:val="1688AE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F434C6"/>
    <w:multiLevelType w:val="hybridMultilevel"/>
    <w:tmpl w:val="352C31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760ED7"/>
    <w:multiLevelType w:val="hybridMultilevel"/>
    <w:tmpl w:val="D2965140"/>
    <w:lvl w:ilvl="0" w:tplc="EE32A7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D6B1FA1"/>
    <w:multiLevelType w:val="hybridMultilevel"/>
    <w:tmpl w:val="782C9A96"/>
    <w:lvl w:ilvl="0" w:tplc="0832A6E8">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11216A"/>
    <w:multiLevelType w:val="multilevel"/>
    <w:tmpl w:val="FC40B7EE"/>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2EF43D5"/>
    <w:multiLevelType w:val="multilevel"/>
    <w:tmpl w:val="B9F228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4" w15:restartNumberingAfterBreak="0">
    <w:nsid w:val="59903477"/>
    <w:multiLevelType w:val="multilevel"/>
    <w:tmpl w:val="71AEA664"/>
    <w:lvl w:ilvl="0">
      <w:start w:val="1"/>
      <w:numFmt w:val="decimal"/>
      <w:lvlText w:val="%1."/>
      <w:lvlJc w:val="left"/>
      <w:pPr>
        <w:ind w:left="2359" w:hanging="1650"/>
      </w:pPr>
      <w:rPr>
        <w:rFonts w:hint="default"/>
      </w:rPr>
    </w:lvl>
    <w:lvl w:ilvl="1">
      <w:start w:val="1"/>
      <w:numFmt w:val="decimal"/>
      <w:isLgl/>
      <w:lvlText w:val="%1.%2."/>
      <w:lvlJc w:val="left"/>
      <w:pPr>
        <w:ind w:left="1249" w:hanging="54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5A3D30F9"/>
    <w:multiLevelType w:val="multilevel"/>
    <w:tmpl w:val="AE465E9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6" w15:restartNumberingAfterBreak="0">
    <w:nsid w:val="69635AC0"/>
    <w:multiLevelType w:val="hybridMultilevel"/>
    <w:tmpl w:val="309EA36C"/>
    <w:lvl w:ilvl="0" w:tplc="0B7A8B46">
      <w:start w:val="1"/>
      <w:numFmt w:val="decimal"/>
      <w:lvlText w:val="%1."/>
      <w:lvlJc w:val="left"/>
      <w:pPr>
        <w:ind w:left="644" w:hanging="360"/>
      </w:pPr>
      <w:rPr>
        <w:rFonts w:ascii="Times New Roman" w:eastAsia="Times New Roman"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6AC14397"/>
    <w:multiLevelType w:val="multilevel"/>
    <w:tmpl w:val="6178C3C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B416D11"/>
    <w:multiLevelType w:val="multilevel"/>
    <w:tmpl w:val="B830A436"/>
    <w:lvl w:ilvl="0">
      <w:start w:val="1"/>
      <w:numFmt w:val="decimal"/>
      <w:lvlText w:val="%1."/>
      <w:lvlJc w:val="left"/>
      <w:pPr>
        <w:ind w:left="927" w:hanging="360"/>
      </w:pPr>
      <w:rPr>
        <w:rFonts w:hint="default"/>
      </w:rPr>
    </w:lvl>
    <w:lvl w:ilvl="1">
      <w:start w:val="1"/>
      <w:numFmt w:val="decimal"/>
      <w:isLgl/>
      <w:lvlText w:val="%1.%2"/>
      <w:lvlJc w:val="left"/>
      <w:pPr>
        <w:ind w:left="1084" w:hanging="375"/>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9" w15:restartNumberingAfterBreak="0">
    <w:nsid w:val="7FB81BCD"/>
    <w:multiLevelType w:val="hybridMultilevel"/>
    <w:tmpl w:val="11A2B3E8"/>
    <w:lvl w:ilvl="0" w:tplc="404638F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3"/>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12"/>
  </w:num>
  <w:num w:numId="6">
    <w:abstractNumId w:val="7"/>
  </w:num>
  <w:num w:numId="7">
    <w:abstractNumId w:val="14"/>
  </w:num>
  <w:num w:numId="8">
    <w:abstractNumId w:val="11"/>
  </w:num>
  <w:num w:numId="9">
    <w:abstractNumId w:val="17"/>
  </w:num>
  <w:num w:numId="10">
    <w:abstractNumId w:val="8"/>
  </w:num>
  <w:num w:numId="11">
    <w:abstractNumId w:val="16"/>
  </w:num>
  <w:num w:numId="12">
    <w:abstractNumId w:val="19"/>
  </w:num>
  <w:num w:numId="13">
    <w:abstractNumId w:val="10"/>
  </w:num>
  <w:num w:numId="14">
    <w:abstractNumId w:val="9"/>
  </w:num>
  <w:num w:numId="15">
    <w:abstractNumId w:val="18"/>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E8C"/>
    <w:rsid w:val="00001BB8"/>
    <w:rsid w:val="000024CD"/>
    <w:rsid w:val="0000275D"/>
    <w:rsid w:val="00002968"/>
    <w:rsid w:val="00002D32"/>
    <w:rsid w:val="00005B2E"/>
    <w:rsid w:val="00007B71"/>
    <w:rsid w:val="000101D8"/>
    <w:rsid w:val="000102B5"/>
    <w:rsid w:val="0001151F"/>
    <w:rsid w:val="000116C6"/>
    <w:rsid w:val="00011901"/>
    <w:rsid w:val="00013262"/>
    <w:rsid w:val="000135E7"/>
    <w:rsid w:val="00013B29"/>
    <w:rsid w:val="00016344"/>
    <w:rsid w:val="00016699"/>
    <w:rsid w:val="00017019"/>
    <w:rsid w:val="00017351"/>
    <w:rsid w:val="00022CAF"/>
    <w:rsid w:val="000308A7"/>
    <w:rsid w:val="00030F84"/>
    <w:rsid w:val="00033928"/>
    <w:rsid w:val="000355C0"/>
    <w:rsid w:val="0003736E"/>
    <w:rsid w:val="000373D0"/>
    <w:rsid w:val="00037D6C"/>
    <w:rsid w:val="0004297F"/>
    <w:rsid w:val="00042ADF"/>
    <w:rsid w:val="00043564"/>
    <w:rsid w:val="00044307"/>
    <w:rsid w:val="00044A11"/>
    <w:rsid w:val="000508B4"/>
    <w:rsid w:val="0005164B"/>
    <w:rsid w:val="00051D11"/>
    <w:rsid w:val="00054B29"/>
    <w:rsid w:val="00054DF1"/>
    <w:rsid w:val="000568D6"/>
    <w:rsid w:val="00063548"/>
    <w:rsid w:val="00066B17"/>
    <w:rsid w:val="00067569"/>
    <w:rsid w:val="00075033"/>
    <w:rsid w:val="000755EA"/>
    <w:rsid w:val="00082B35"/>
    <w:rsid w:val="00082DA9"/>
    <w:rsid w:val="00083E0C"/>
    <w:rsid w:val="000859A3"/>
    <w:rsid w:val="00087ED6"/>
    <w:rsid w:val="0009003C"/>
    <w:rsid w:val="000907AE"/>
    <w:rsid w:val="00092F6A"/>
    <w:rsid w:val="0009445F"/>
    <w:rsid w:val="00095C8E"/>
    <w:rsid w:val="000A2604"/>
    <w:rsid w:val="000A2CEF"/>
    <w:rsid w:val="000A2DEA"/>
    <w:rsid w:val="000A4FEC"/>
    <w:rsid w:val="000A62C1"/>
    <w:rsid w:val="000B3455"/>
    <w:rsid w:val="000B34DA"/>
    <w:rsid w:val="000B4B91"/>
    <w:rsid w:val="000B5557"/>
    <w:rsid w:val="000B6B4B"/>
    <w:rsid w:val="000B7667"/>
    <w:rsid w:val="000C181B"/>
    <w:rsid w:val="000C25DE"/>
    <w:rsid w:val="000C4B18"/>
    <w:rsid w:val="000D241E"/>
    <w:rsid w:val="000D68E0"/>
    <w:rsid w:val="000D7655"/>
    <w:rsid w:val="000E0235"/>
    <w:rsid w:val="000F4FE1"/>
    <w:rsid w:val="000F60FA"/>
    <w:rsid w:val="000F6BAE"/>
    <w:rsid w:val="000F6D8B"/>
    <w:rsid w:val="000F7D6A"/>
    <w:rsid w:val="00100575"/>
    <w:rsid w:val="00103E0B"/>
    <w:rsid w:val="00104333"/>
    <w:rsid w:val="00104E6D"/>
    <w:rsid w:val="0010609E"/>
    <w:rsid w:val="001074DF"/>
    <w:rsid w:val="001079E0"/>
    <w:rsid w:val="00110943"/>
    <w:rsid w:val="001122BC"/>
    <w:rsid w:val="00113A13"/>
    <w:rsid w:val="00114227"/>
    <w:rsid w:val="001157B6"/>
    <w:rsid w:val="00115AAE"/>
    <w:rsid w:val="00115B16"/>
    <w:rsid w:val="001218E2"/>
    <w:rsid w:val="001228B2"/>
    <w:rsid w:val="00122A24"/>
    <w:rsid w:val="00122AC6"/>
    <w:rsid w:val="00126473"/>
    <w:rsid w:val="00130DC4"/>
    <w:rsid w:val="00131F9C"/>
    <w:rsid w:val="001320E8"/>
    <w:rsid w:val="00132270"/>
    <w:rsid w:val="00132F66"/>
    <w:rsid w:val="00133DB0"/>
    <w:rsid w:val="00135559"/>
    <w:rsid w:val="001369E4"/>
    <w:rsid w:val="00136A61"/>
    <w:rsid w:val="001377CE"/>
    <w:rsid w:val="00141B56"/>
    <w:rsid w:val="00141CAE"/>
    <w:rsid w:val="001428ED"/>
    <w:rsid w:val="00142B1E"/>
    <w:rsid w:val="00142BA4"/>
    <w:rsid w:val="00144589"/>
    <w:rsid w:val="00145812"/>
    <w:rsid w:val="00147ADB"/>
    <w:rsid w:val="00150B78"/>
    <w:rsid w:val="00152008"/>
    <w:rsid w:val="001523A4"/>
    <w:rsid w:val="0015481E"/>
    <w:rsid w:val="00154DB3"/>
    <w:rsid w:val="00156DE8"/>
    <w:rsid w:val="00157E13"/>
    <w:rsid w:val="001605DC"/>
    <w:rsid w:val="00164148"/>
    <w:rsid w:val="0016671A"/>
    <w:rsid w:val="001667D5"/>
    <w:rsid w:val="0016687A"/>
    <w:rsid w:val="00173499"/>
    <w:rsid w:val="001738B9"/>
    <w:rsid w:val="001750E1"/>
    <w:rsid w:val="00175C4E"/>
    <w:rsid w:val="00176C56"/>
    <w:rsid w:val="001804A4"/>
    <w:rsid w:val="0018124A"/>
    <w:rsid w:val="00182849"/>
    <w:rsid w:val="00184D53"/>
    <w:rsid w:val="001852AC"/>
    <w:rsid w:val="00185475"/>
    <w:rsid w:val="0019057B"/>
    <w:rsid w:val="00192A45"/>
    <w:rsid w:val="00192F97"/>
    <w:rsid w:val="00194247"/>
    <w:rsid w:val="00194252"/>
    <w:rsid w:val="001945A8"/>
    <w:rsid w:val="00196753"/>
    <w:rsid w:val="001A4A9A"/>
    <w:rsid w:val="001A5AFD"/>
    <w:rsid w:val="001B1D56"/>
    <w:rsid w:val="001B2E11"/>
    <w:rsid w:val="001B3FBB"/>
    <w:rsid w:val="001B58D5"/>
    <w:rsid w:val="001B5A88"/>
    <w:rsid w:val="001C1A21"/>
    <w:rsid w:val="001C2E4D"/>
    <w:rsid w:val="001C7C41"/>
    <w:rsid w:val="001D0560"/>
    <w:rsid w:val="001D30AA"/>
    <w:rsid w:val="001D3304"/>
    <w:rsid w:val="001D51C1"/>
    <w:rsid w:val="001D55A3"/>
    <w:rsid w:val="001D63FF"/>
    <w:rsid w:val="001D6A03"/>
    <w:rsid w:val="001E176B"/>
    <w:rsid w:val="001E6B05"/>
    <w:rsid w:val="001F0C57"/>
    <w:rsid w:val="001F2BB6"/>
    <w:rsid w:val="001F6857"/>
    <w:rsid w:val="001F7B41"/>
    <w:rsid w:val="001F7FB6"/>
    <w:rsid w:val="0020307B"/>
    <w:rsid w:val="00203857"/>
    <w:rsid w:val="00204A5E"/>
    <w:rsid w:val="00204B81"/>
    <w:rsid w:val="00206064"/>
    <w:rsid w:val="00210A0B"/>
    <w:rsid w:val="00212F90"/>
    <w:rsid w:val="00214294"/>
    <w:rsid w:val="00215673"/>
    <w:rsid w:val="00224FD5"/>
    <w:rsid w:val="00225382"/>
    <w:rsid w:val="0022538E"/>
    <w:rsid w:val="002254C6"/>
    <w:rsid w:val="00227736"/>
    <w:rsid w:val="00231BA9"/>
    <w:rsid w:val="00233DC8"/>
    <w:rsid w:val="00235652"/>
    <w:rsid w:val="00245449"/>
    <w:rsid w:val="00252A92"/>
    <w:rsid w:val="00253180"/>
    <w:rsid w:val="002546F2"/>
    <w:rsid w:val="0025573D"/>
    <w:rsid w:val="00255D42"/>
    <w:rsid w:val="002564C4"/>
    <w:rsid w:val="0025724A"/>
    <w:rsid w:val="00262A54"/>
    <w:rsid w:val="0026474B"/>
    <w:rsid w:val="00265C92"/>
    <w:rsid w:val="00265FB4"/>
    <w:rsid w:val="00267312"/>
    <w:rsid w:val="00267459"/>
    <w:rsid w:val="00272799"/>
    <w:rsid w:val="00272AFA"/>
    <w:rsid w:val="00273FD5"/>
    <w:rsid w:val="00283A1B"/>
    <w:rsid w:val="00290ED3"/>
    <w:rsid w:val="002919B2"/>
    <w:rsid w:val="00293368"/>
    <w:rsid w:val="00297187"/>
    <w:rsid w:val="0029729B"/>
    <w:rsid w:val="002A0143"/>
    <w:rsid w:val="002A288E"/>
    <w:rsid w:val="002A3C54"/>
    <w:rsid w:val="002A3E3E"/>
    <w:rsid w:val="002A4708"/>
    <w:rsid w:val="002B2FEE"/>
    <w:rsid w:val="002B6D00"/>
    <w:rsid w:val="002B6F94"/>
    <w:rsid w:val="002B7CA3"/>
    <w:rsid w:val="002B7D00"/>
    <w:rsid w:val="002C1456"/>
    <w:rsid w:val="002C1E08"/>
    <w:rsid w:val="002C32B3"/>
    <w:rsid w:val="002C3725"/>
    <w:rsid w:val="002C4415"/>
    <w:rsid w:val="002D1808"/>
    <w:rsid w:val="002D1B07"/>
    <w:rsid w:val="002D4BD0"/>
    <w:rsid w:val="002D5C6C"/>
    <w:rsid w:val="002E2111"/>
    <w:rsid w:val="002E5A4F"/>
    <w:rsid w:val="002F32EB"/>
    <w:rsid w:val="002F4683"/>
    <w:rsid w:val="002F4FC5"/>
    <w:rsid w:val="002F6D6F"/>
    <w:rsid w:val="002F7499"/>
    <w:rsid w:val="00300725"/>
    <w:rsid w:val="00304513"/>
    <w:rsid w:val="00304C0C"/>
    <w:rsid w:val="00305F99"/>
    <w:rsid w:val="0030621E"/>
    <w:rsid w:val="003066C1"/>
    <w:rsid w:val="00306F74"/>
    <w:rsid w:val="00310AB9"/>
    <w:rsid w:val="00310E15"/>
    <w:rsid w:val="00311D0B"/>
    <w:rsid w:val="0031280D"/>
    <w:rsid w:val="00315E02"/>
    <w:rsid w:val="00321406"/>
    <w:rsid w:val="00321581"/>
    <w:rsid w:val="0032458D"/>
    <w:rsid w:val="00324709"/>
    <w:rsid w:val="00336528"/>
    <w:rsid w:val="00336D60"/>
    <w:rsid w:val="0034084E"/>
    <w:rsid w:val="00344256"/>
    <w:rsid w:val="00344A79"/>
    <w:rsid w:val="003456FE"/>
    <w:rsid w:val="00347ADA"/>
    <w:rsid w:val="00347FDB"/>
    <w:rsid w:val="00350551"/>
    <w:rsid w:val="003544C5"/>
    <w:rsid w:val="00356642"/>
    <w:rsid w:val="00357E33"/>
    <w:rsid w:val="003602DF"/>
    <w:rsid w:val="003644CF"/>
    <w:rsid w:val="00365F9D"/>
    <w:rsid w:val="00371B3A"/>
    <w:rsid w:val="003734D0"/>
    <w:rsid w:val="00380843"/>
    <w:rsid w:val="00381ABB"/>
    <w:rsid w:val="00382035"/>
    <w:rsid w:val="003833DF"/>
    <w:rsid w:val="00385082"/>
    <w:rsid w:val="003852AF"/>
    <w:rsid w:val="00386818"/>
    <w:rsid w:val="00386FBD"/>
    <w:rsid w:val="00390110"/>
    <w:rsid w:val="00390B36"/>
    <w:rsid w:val="00391CBA"/>
    <w:rsid w:val="00391D7F"/>
    <w:rsid w:val="00394762"/>
    <w:rsid w:val="00394F3B"/>
    <w:rsid w:val="00395752"/>
    <w:rsid w:val="00397002"/>
    <w:rsid w:val="00397F85"/>
    <w:rsid w:val="003A6135"/>
    <w:rsid w:val="003A7BE7"/>
    <w:rsid w:val="003B259C"/>
    <w:rsid w:val="003B2ACA"/>
    <w:rsid w:val="003B716F"/>
    <w:rsid w:val="003B7E35"/>
    <w:rsid w:val="003C0491"/>
    <w:rsid w:val="003C0523"/>
    <w:rsid w:val="003C08A1"/>
    <w:rsid w:val="003C1193"/>
    <w:rsid w:val="003C2143"/>
    <w:rsid w:val="003C3084"/>
    <w:rsid w:val="003C3316"/>
    <w:rsid w:val="003C3AF8"/>
    <w:rsid w:val="003C4B51"/>
    <w:rsid w:val="003C4EBB"/>
    <w:rsid w:val="003C7110"/>
    <w:rsid w:val="003D004D"/>
    <w:rsid w:val="003D09A6"/>
    <w:rsid w:val="003D240A"/>
    <w:rsid w:val="003D2AC4"/>
    <w:rsid w:val="003D3FDC"/>
    <w:rsid w:val="003D46C4"/>
    <w:rsid w:val="003D5C2E"/>
    <w:rsid w:val="003E2593"/>
    <w:rsid w:val="003E495D"/>
    <w:rsid w:val="003E61EF"/>
    <w:rsid w:val="003E7462"/>
    <w:rsid w:val="003F1113"/>
    <w:rsid w:val="003F192B"/>
    <w:rsid w:val="003F3DCA"/>
    <w:rsid w:val="003F7877"/>
    <w:rsid w:val="004020CA"/>
    <w:rsid w:val="00402225"/>
    <w:rsid w:val="004024AC"/>
    <w:rsid w:val="00403A2B"/>
    <w:rsid w:val="00403BD9"/>
    <w:rsid w:val="004054CD"/>
    <w:rsid w:val="00405DE5"/>
    <w:rsid w:val="00406C33"/>
    <w:rsid w:val="004072A3"/>
    <w:rsid w:val="00416E45"/>
    <w:rsid w:val="004223FA"/>
    <w:rsid w:val="00426990"/>
    <w:rsid w:val="00430A4C"/>
    <w:rsid w:val="00432668"/>
    <w:rsid w:val="00432D29"/>
    <w:rsid w:val="00433CCC"/>
    <w:rsid w:val="00434516"/>
    <w:rsid w:val="00434808"/>
    <w:rsid w:val="004359BC"/>
    <w:rsid w:val="004412F4"/>
    <w:rsid w:val="0044283C"/>
    <w:rsid w:val="00442BA4"/>
    <w:rsid w:val="00443A35"/>
    <w:rsid w:val="00444954"/>
    <w:rsid w:val="00444FB6"/>
    <w:rsid w:val="004503B8"/>
    <w:rsid w:val="004532AE"/>
    <w:rsid w:val="0045493A"/>
    <w:rsid w:val="004628DF"/>
    <w:rsid w:val="00464DD4"/>
    <w:rsid w:val="004662F4"/>
    <w:rsid w:val="00466B90"/>
    <w:rsid w:val="00473F1C"/>
    <w:rsid w:val="00483E2D"/>
    <w:rsid w:val="004851FC"/>
    <w:rsid w:val="00485C95"/>
    <w:rsid w:val="00486815"/>
    <w:rsid w:val="00494D75"/>
    <w:rsid w:val="00496AC4"/>
    <w:rsid w:val="00496F0C"/>
    <w:rsid w:val="004A25B4"/>
    <w:rsid w:val="004A2824"/>
    <w:rsid w:val="004A3E5A"/>
    <w:rsid w:val="004A6EF4"/>
    <w:rsid w:val="004B0DD2"/>
    <w:rsid w:val="004B2EEA"/>
    <w:rsid w:val="004B32B4"/>
    <w:rsid w:val="004C0289"/>
    <w:rsid w:val="004C0EDF"/>
    <w:rsid w:val="004C365E"/>
    <w:rsid w:val="004C7DE9"/>
    <w:rsid w:val="004D0FC5"/>
    <w:rsid w:val="004D1398"/>
    <w:rsid w:val="004D15BF"/>
    <w:rsid w:val="004D2A9E"/>
    <w:rsid w:val="004D432B"/>
    <w:rsid w:val="004D55F5"/>
    <w:rsid w:val="004D62C2"/>
    <w:rsid w:val="004E06EB"/>
    <w:rsid w:val="004E090C"/>
    <w:rsid w:val="004E0B15"/>
    <w:rsid w:val="004E16AF"/>
    <w:rsid w:val="004E213B"/>
    <w:rsid w:val="004E2819"/>
    <w:rsid w:val="004E37AB"/>
    <w:rsid w:val="004E3CF8"/>
    <w:rsid w:val="004E3F19"/>
    <w:rsid w:val="004E411C"/>
    <w:rsid w:val="004E50D2"/>
    <w:rsid w:val="004E5819"/>
    <w:rsid w:val="004F062D"/>
    <w:rsid w:val="004F1F0D"/>
    <w:rsid w:val="004F64C7"/>
    <w:rsid w:val="0050065E"/>
    <w:rsid w:val="00500FDE"/>
    <w:rsid w:val="005012F9"/>
    <w:rsid w:val="005017D5"/>
    <w:rsid w:val="00502A31"/>
    <w:rsid w:val="00502B2F"/>
    <w:rsid w:val="00503178"/>
    <w:rsid w:val="00506BEA"/>
    <w:rsid w:val="00513283"/>
    <w:rsid w:val="005166C3"/>
    <w:rsid w:val="00520580"/>
    <w:rsid w:val="00521AED"/>
    <w:rsid w:val="00522B93"/>
    <w:rsid w:val="005233BC"/>
    <w:rsid w:val="00523894"/>
    <w:rsid w:val="005272B5"/>
    <w:rsid w:val="005315F4"/>
    <w:rsid w:val="005327A6"/>
    <w:rsid w:val="00533450"/>
    <w:rsid w:val="00533F97"/>
    <w:rsid w:val="0053407F"/>
    <w:rsid w:val="0053463E"/>
    <w:rsid w:val="00534A46"/>
    <w:rsid w:val="005350DE"/>
    <w:rsid w:val="005362D7"/>
    <w:rsid w:val="00537A64"/>
    <w:rsid w:val="00537F5A"/>
    <w:rsid w:val="00537FAD"/>
    <w:rsid w:val="0054179C"/>
    <w:rsid w:val="00541A4B"/>
    <w:rsid w:val="00542C31"/>
    <w:rsid w:val="00544622"/>
    <w:rsid w:val="00544AF4"/>
    <w:rsid w:val="00544DDC"/>
    <w:rsid w:val="00546A41"/>
    <w:rsid w:val="00546ECA"/>
    <w:rsid w:val="0055289A"/>
    <w:rsid w:val="00554397"/>
    <w:rsid w:val="005548A9"/>
    <w:rsid w:val="00557398"/>
    <w:rsid w:val="0056000F"/>
    <w:rsid w:val="005611B2"/>
    <w:rsid w:val="00561B6B"/>
    <w:rsid w:val="00562EBF"/>
    <w:rsid w:val="00563C31"/>
    <w:rsid w:val="0056534B"/>
    <w:rsid w:val="00565647"/>
    <w:rsid w:val="0056571E"/>
    <w:rsid w:val="005666B8"/>
    <w:rsid w:val="00566B37"/>
    <w:rsid w:val="00566E49"/>
    <w:rsid w:val="00570655"/>
    <w:rsid w:val="005726B6"/>
    <w:rsid w:val="00572940"/>
    <w:rsid w:val="00572A61"/>
    <w:rsid w:val="005743C1"/>
    <w:rsid w:val="00575127"/>
    <w:rsid w:val="00576690"/>
    <w:rsid w:val="00576A5F"/>
    <w:rsid w:val="00580C20"/>
    <w:rsid w:val="00580F4C"/>
    <w:rsid w:val="005813F6"/>
    <w:rsid w:val="00581459"/>
    <w:rsid w:val="00582338"/>
    <w:rsid w:val="005828E9"/>
    <w:rsid w:val="00583278"/>
    <w:rsid w:val="00584C7C"/>
    <w:rsid w:val="0058579A"/>
    <w:rsid w:val="005861E1"/>
    <w:rsid w:val="0058622B"/>
    <w:rsid w:val="005909BF"/>
    <w:rsid w:val="00594552"/>
    <w:rsid w:val="0059497B"/>
    <w:rsid w:val="00594D21"/>
    <w:rsid w:val="00597356"/>
    <w:rsid w:val="005A0E9D"/>
    <w:rsid w:val="005B1E97"/>
    <w:rsid w:val="005B23D8"/>
    <w:rsid w:val="005B24BB"/>
    <w:rsid w:val="005B2FD9"/>
    <w:rsid w:val="005B3AFA"/>
    <w:rsid w:val="005B3B38"/>
    <w:rsid w:val="005B48C9"/>
    <w:rsid w:val="005B4D64"/>
    <w:rsid w:val="005B5691"/>
    <w:rsid w:val="005C42A8"/>
    <w:rsid w:val="005C43C4"/>
    <w:rsid w:val="005C52E2"/>
    <w:rsid w:val="005D5BAF"/>
    <w:rsid w:val="005D6330"/>
    <w:rsid w:val="005E5935"/>
    <w:rsid w:val="005E5B76"/>
    <w:rsid w:val="005F6F7A"/>
    <w:rsid w:val="005F7F91"/>
    <w:rsid w:val="006017E9"/>
    <w:rsid w:val="00602F3A"/>
    <w:rsid w:val="006101DD"/>
    <w:rsid w:val="00612934"/>
    <w:rsid w:val="00612D68"/>
    <w:rsid w:val="00613BE3"/>
    <w:rsid w:val="00613C52"/>
    <w:rsid w:val="0061535D"/>
    <w:rsid w:val="00623710"/>
    <w:rsid w:val="006247B6"/>
    <w:rsid w:val="00624E88"/>
    <w:rsid w:val="0062695A"/>
    <w:rsid w:val="00626FFF"/>
    <w:rsid w:val="00630651"/>
    <w:rsid w:val="00631B9B"/>
    <w:rsid w:val="0063283D"/>
    <w:rsid w:val="006335B7"/>
    <w:rsid w:val="00634B0A"/>
    <w:rsid w:val="00635CE8"/>
    <w:rsid w:val="00636E8C"/>
    <w:rsid w:val="00637160"/>
    <w:rsid w:val="00637E88"/>
    <w:rsid w:val="006419D9"/>
    <w:rsid w:val="00642089"/>
    <w:rsid w:val="00642D9A"/>
    <w:rsid w:val="00643B0E"/>
    <w:rsid w:val="006461DB"/>
    <w:rsid w:val="0065067A"/>
    <w:rsid w:val="00650DE0"/>
    <w:rsid w:val="00650FF6"/>
    <w:rsid w:val="00651CA6"/>
    <w:rsid w:val="00652371"/>
    <w:rsid w:val="00652DCC"/>
    <w:rsid w:val="00654A3D"/>
    <w:rsid w:val="00654E3B"/>
    <w:rsid w:val="006559FA"/>
    <w:rsid w:val="00656DD9"/>
    <w:rsid w:val="00660DE1"/>
    <w:rsid w:val="006626CC"/>
    <w:rsid w:val="00665BCA"/>
    <w:rsid w:val="00667CE7"/>
    <w:rsid w:val="006719FA"/>
    <w:rsid w:val="00672CC4"/>
    <w:rsid w:val="00673A24"/>
    <w:rsid w:val="00680E32"/>
    <w:rsid w:val="006817D8"/>
    <w:rsid w:val="00684891"/>
    <w:rsid w:val="0068590C"/>
    <w:rsid w:val="006864F2"/>
    <w:rsid w:val="00691498"/>
    <w:rsid w:val="00691615"/>
    <w:rsid w:val="00693A84"/>
    <w:rsid w:val="00694AE6"/>
    <w:rsid w:val="006950D5"/>
    <w:rsid w:val="00696E55"/>
    <w:rsid w:val="006A04EB"/>
    <w:rsid w:val="006A3920"/>
    <w:rsid w:val="006A3A98"/>
    <w:rsid w:val="006A3E7A"/>
    <w:rsid w:val="006A3F84"/>
    <w:rsid w:val="006A4DC4"/>
    <w:rsid w:val="006A5458"/>
    <w:rsid w:val="006A5EBA"/>
    <w:rsid w:val="006A5F25"/>
    <w:rsid w:val="006A6996"/>
    <w:rsid w:val="006A79E7"/>
    <w:rsid w:val="006B02C9"/>
    <w:rsid w:val="006B38B6"/>
    <w:rsid w:val="006B4855"/>
    <w:rsid w:val="006B77D7"/>
    <w:rsid w:val="006C2C0F"/>
    <w:rsid w:val="006D145C"/>
    <w:rsid w:val="006D1C0F"/>
    <w:rsid w:val="006D3F08"/>
    <w:rsid w:val="006D5108"/>
    <w:rsid w:val="006D5E83"/>
    <w:rsid w:val="006D6234"/>
    <w:rsid w:val="006D658E"/>
    <w:rsid w:val="006E0B78"/>
    <w:rsid w:val="006E5BB2"/>
    <w:rsid w:val="006E5C28"/>
    <w:rsid w:val="006E70DD"/>
    <w:rsid w:val="006E72FE"/>
    <w:rsid w:val="006F245A"/>
    <w:rsid w:val="006F2692"/>
    <w:rsid w:val="006F2E95"/>
    <w:rsid w:val="006F38BD"/>
    <w:rsid w:val="006F414F"/>
    <w:rsid w:val="006F4CF5"/>
    <w:rsid w:val="006F502C"/>
    <w:rsid w:val="006F502E"/>
    <w:rsid w:val="006F7FF8"/>
    <w:rsid w:val="007001AB"/>
    <w:rsid w:val="00700482"/>
    <w:rsid w:val="00703D27"/>
    <w:rsid w:val="00704B22"/>
    <w:rsid w:val="00707908"/>
    <w:rsid w:val="00707F74"/>
    <w:rsid w:val="0071001A"/>
    <w:rsid w:val="00714A0D"/>
    <w:rsid w:val="00715038"/>
    <w:rsid w:val="00715815"/>
    <w:rsid w:val="00721DD6"/>
    <w:rsid w:val="00722145"/>
    <w:rsid w:val="00723421"/>
    <w:rsid w:val="00723628"/>
    <w:rsid w:val="00724A73"/>
    <w:rsid w:val="00725098"/>
    <w:rsid w:val="007257FB"/>
    <w:rsid w:val="007266F4"/>
    <w:rsid w:val="00727CC7"/>
    <w:rsid w:val="00730F2B"/>
    <w:rsid w:val="00734CAB"/>
    <w:rsid w:val="00735AFC"/>
    <w:rsid w:val="00745558"/>
    <w:rsid w:val="00745852"/>
    <w:rsid w:val="00750689"/>
    <w:rsid w:val="00750AB5"/>
    <w:rsid w:val="00751640"/>
    <w:rsid w:val="00753EE3"/>
    <w:rsid w:val="00754851"/>
    <w:rsid w:val="00755122"/>
    <w:rsid w:val="00756B6B"/>
    <w:rsid w:val="00761D92"/>
    <w:rsid w:val="00763AB4"/>
    <w:rsid w:val="007644FA"/>
    <w:rsid w:val="00765D8D"/>
    <w:rsid w:val="00770EDF"/>
    <w:rsid w:val="00775BE0"/>
    <w:rsid w:val="00775F33"/>
    <w:rsid w:val="00776CD1"/>
    <w:rsid w:val="007812B6"/>
    <w:rsid w:val="00781E7E"/>
    <w:rsid w:val="007868D6"/>
    <w:rsid w:val="00790D2D"/>
    <w:rsid w:val="007936A9"/>
    <w:rsid w:val="00795C68"/>
    <w:rsid w:val="0079750F"/>
    <w:rsid w:val="00797998"/>
    <w:rsid w:val="007A3C7A"/>
    <w:rsid w:val="007A608B"/>
    <w:rsid w:val="007B7528"/>
    <w:rsid w:val="007B7D2A"/>
    <w:rsid w:val="007C11DB"/>
    <w:rsid w:val="007C1728"/>
    <w:rsid w:val="007C3C41"/>
    <w:rsid w:val="007C578D"/>
    <w:rsid w:val="007C6579"/>
    <w:rsid w:val="007D3905"/>
    <w:rsid w:val="007D3E66"/>
    <w:rsid w:val="007D54E5"/>
    <w:rsid w:val="007D5B51"/>
    <w:rsid w:val="007D60BD"/>
    <w:rsid w:val="007D614B"/>
    <w:rsid w:val="007D66B5"/>
    <w:rsid w:val="007D77ED"/>
    <w:rsid w:val="007E2525"/>
    <w:rsid w:val="007E4BFD"/>
    <w:rsid w:val="007E5F9E"/>
    <w:rsid w:val="007F242F"/>
    <w:rsid w:val="007F3176"/>
    <w:rsid w:val="00801F45"/>
    <w:rsid w:val="0080402C"/>
    <w:rsid w:val="00804391"/>
    <w:rsid w:val="0080440F"/>
    <w:rsid w:val="008047A5"/>
    <w:rsid w:val="0080653C"/>
    <w:rsid w:val="008079C0"/>
    <w:rsid w:val="0081040D"/>
    <w:rsid w:val="00811C2A"/>
    <w:rsid w:val="00814B2D"/>
    <w:rsid w:val="00817227"/>
    <w:rsid w:val="008176CB"/>
    <w:rsid w:val="008177E6"/>
    <w:rsid w:val="008179EE"/>
    <w:rsid w:val="00820245"/>
    <w:rsid w:val="00820E7B"/>
    <w:rsid w:val="008214C8"/>
    <w:rsid w:val="008219DD"/>
    <w:rsid w:val="00822CDA"/>
    <w:rsid w:val="00824289"/>
    <w:rsid w:val="008245A6"/>
    <w:rsid w:val="008249A5"/>
    <w:rsid w:val="00826238"/>
    <w:rsid w:val="00834C71"/>
    <w:rsid w:val="00835A4E"/>
    <w:rsid w:val="0083632F"/>
    <w:rsid w:val="00837309"/>
    <w:rsid w:val="0084013F"/>
    <w:rsid w:val="00840FD3"/>
    <w:rsid w:val="00845580"/>
    <w:rsid w:val="00846D88"/>
    <w:rsid w:val="00851FC0"/>
    <w:rsid w:val="008527AB"/>
    <w:rsid w:val="0085344C"/>
    <w:rsid w:val="00856866"/>
    <w:rsid w:val="00857446"/>
    <w:rsid w:val="008609C1"/>
    <w:rsid w:val="00860CF7"/>
    <w:rsid w:val="00865C80"/>
    <w:rsid w:val="00866E02"/>
    <w:rsid w:val="00871926"/>
    <w:rsid w:val="008723CD"/>
    <w:rsid w:val="008769E9"/>
    <w:rsid w:val="00877156"/>
    <w:rsid w:val="00880372"/>
    <w:rsid w:val="00881BED"/>
    <w:rsid w:val="00881D73"/>
    <w:rsid w:val="00881FA2"/>
    <w:rsid w:val="008835B7"/>
    <w:rsid w:val="00884379"/>
    <w:rsid w:val="00885A04"/>
    <w:rsid w:val="00890078"/>
    <w:rsid w:val="00891194"/>
    <w:rsid w:val="00891ED3"/>
    <w:rsid w:val="00892A1B"/>
    <w:rsid w:val="0089321E"/>
    <w:rsid w:val="00895880"/>
    <w:rsid w:val="008A1BB5"/>
    <w:rsid w:val="008A2786"/>
    <w:rsid w:val="008A372E"/>
    <w:rsid w:val="008A3A0B"/>
    <w:rsid w:val="008A3B72"/>
    <w:rsid w:val="008A51C3"/>
    <w:rsid w:val="008A7431"/>
    <w:rsid w:val="008B0AAB"/>
    <w:rsid w:val="008B0BB5"/>
    <w:rsid w:val="008B1300"/>
    <w:rsid w:val="008B518E"/>
    <w:rsid w:val="008B7F56"/>
    <w:rsid w:val="008C04D2"/>
    <w:rsid w:val="008C0869"/>
    <w:rsid w:val="008C176F"/>
    <w:rsid w:val="008C25A5"/>
    <w:rsid w:val="008C2C83"/>
    <w:rsid w:val="008C2FBD"/>
    <w:rsid w:val="008C4747"/>
    <w:rsid w:val="008C48B8"/>
    <w:rsid w:val="008C48D3"/>
    <w:rsid w:val="008C7A51"/>
    <w:rsid w:val="008D14A6"/>
    <w:rsid w:val="008D25D6"/>
    <w:rsid w:val="008D5386"/>
    <w:rsid w:val="008D7501"/>
    <w:rsid w:val="008E052B"/>
    <w:rsid w:val="008E10C4"/>
    <w:rsid w:val="008E341A"/>
    <w:rsid w:val="008E3948"/>
    <w:rsid w:val="008E3FC2"/>
    <w:rsid w:val="008E4AFD"/>
    <w:rsid w:val="008E4ECB"/>
    <w:rsid w:val="008E739D"/>
    <w:rsid w:val="008F17B1"/>
    <w:rsid w:val="008F1DA0"/>
    <w:rsid w:val="008F2237"/>
    <w:rsid w:val="008F2606"/>
    <w:rsid w:val="008F309A"/>
    <w:rsid w:val="008F5851"/>
    <w:rsid w:val="008F5FFE"/>
    <w:rsid w:val="008F6712"/>
    <w:rsid w:val="008F790E"/>
    <w:rsid w:val="008F7F09"/>
    <w:rsid w:val="00900D2C"/>
    <w:rsid w:val="00902C8D"/>
    <w:rsid w:val="00905066"/>
    <w:rsid w:val="00905161"/>
    <w:rsid w:val="009056EF"/>
    <w:rsid w:val="00905838"/>
    <w:rsid w:val="00906062"/>
    <w:rsid w:val="00913A6A"/>
    <w:rsid w:val="0091735D"/>
    <w:rsid w:val="0092649C"/>
    <w:rsid w:val="009277C0"/>
    <w:rsid w:val="0093118A"/>
    <w:rsid w:val="00936E2B"/>
    <w:rsid w:val="009446D6"/>
    <w:rsid w:val="00946699"/>
    <w:rsid w:val="00946A7A"/>
    <w:rsid w:val="009538F8"/>
    <w:rsid w:val="0095746F"/>
    <w:rsid w:val="00962ADE"/>
    <w:rsid w:val="00963D74"/>
    <w:rsid w:val="00966A8E"/>
    <w:rsid w:val="00966D48"/>
    <w:rsid w:val="00967BBE"/>
    <w:rsid w:val="00970859"/>
    <w:rsid w:val="00972497"/>
    <w:rsid w:val="009729BB"/>
    <w:rsid w:val="00973986"/>
    <w:rsid w:val="0098013B"/>
    <w:rsid w:val="00980675"/>
    <w:rsid w:val="00980F76"/>
    <w:rsid w:val="009832DB"/>
    <w:rsid w:val="009859AE"/>
    <w:rsid w:val="0098676E"/>
    <w:rsid w:val="00992FAC"/>
    <w:rsid w:val="009946DE"/>
    <w:rsid w:val="009A1CE6"/>
    <w:rsid w:val="009A35AE"/>
    <w:rsid w:val="009A6688"/>
    <w:rsid w:val="009A69B6"/>
    <w:rsid w:val="009A6B9F"/>
    <w:rsid w:val="009B055C"/>
    <w:rsid w:val="009B0827"/>
    <w:rsid w:val="009B22DB"/>
    <w:rsid w:val="009B4B1E"/>
    <w:rsid w:val="009B646B"/>
    <w:rsid w:val="009B7806"/>
    <w:rsid w:val="009C1702"/>
    <w:rsid w:val="009C2B80"/>
    <w:rsid w:val="009C397F"/>
    <w:rsid w:val="009C3C9C"/>
    <w:rsid w:val="009C3E50"/>
    <w:rsid w:val="009C555F"/>
    <w:rsid w:val="009C76C9"/>
    <w:rsid w:val="009D0AB9"/>
    <w:rsid w:val="009D706A"/>
    <w:rsid w:val="009E0E10"/>
    <w:rsid w:val="009E11C9"/>
    <w:rsid w:val="009E75D3"/>
    <w:rsid w:val="009E797E"/>
    <w:rsid w:val="009F0E30"/>
    <w:rsid w:val="009F28EC"/>
    <w:rsid w:val="009F5E51"/>
    <w:rsid w:val="009F5FDF"/>
    <w:rsid w:val="009F6425"/>
    <w:rsid w:val="009F6EA4"/>
    <w:rsid w:val="009F72BA"/>
    <w:rsid w:val="00A00012"/>
    <w:rsid w:val="00A000BB"/>
    <w:rsid w:val="00A014C1"/>
    <w:rsid w:val="00A02213"/>
    <w:rsid w:val="00A02515"/>
    <w:rsid w:val="00A04687"/>
    <w:rsid w:val="00A04747"/>
    <w:rsid w:val="00A0642A"/>
    <w:rsid w:val="00A0734C"/>
    <w:rsid w:val="00A1156A"/>
    <w:rsid w:val="00A20ED9"/>
    <w:rsid w:val="00A214A7"/>
    <w:rsid w:val="00A23983"/>
    <w:rsid w:val="00A25813"/>
    <w:rsid w:val="00A271FF"/>
    <w:rsid w:val="00A3259F"/>
    <w:rsid w:val="00A34C08"/>
    <w:rsid w:val="00A34F4C"/>
    <w:rsid w:val="00A35F25"/>
    <w:rsid w:val="00A36E2B"/>
    <w:rsid w:val="00A37FD1"/>
    <w:rsid w:val="00A41485"/>
    <w:rsid w:val="00A5097C"/>
    <w:rsid w:val="00A5407A"/>
    <w:rsid w:val="00A55709"/>
    <w:rsid w:val="00A60960"/>
    <w:rsid w:val="00A61058"/>
    <w:rsid w:val="00A653F3"/>
    <w:rsid w:val="00A65979"/>
    <w:rsid w:val="00A65EAF"/>
    <w:rsid w:val="00A74C13"/>
    <w:rsid w:val="00A7505D"/>
    <w:rsid w:val="00A7703B"/>
    <w:rsid w:val="00A800B9"/>
    <w:rsid w:val="00A81046"/>
    <w:rsid w:val="00A81BA3"/>
    <w:rsid w:val="00A81DD6"/>
    <w:rsid w:val="00A83B45"/>
    <w:rsid w:val="00A85698"/>
    <w:rsid w:val="00A85C41"/>
    <w:rsid w:val="00A8661A"/>
    <w:rsid w:val="00A901EF"/>
    <w:rsid w:val="00A90F72"/>
    <w:rsid w:val="00A91F41"/>
    <w:rsid w:val="00A94467"/>
    <w:rsid w:val="00A95CEC"/>
    <w:rsid w:val="00A962D1"/>
    <w:rsid w:val="00A96BA1"/>
    <w:rsid w:val="00AA0EF0"/>
    <w:rsid w:val="00AA10F4"/>
    <w:rsid w:val="00AA6B1D"/>
    <w:rsid w:val="00AA7B39"/>
    <w:rsid w:val="00AB4C3B"/>
    <w:rsid w:val="00AB632A"/>
    <w:rsid w:val="00AB7844"/>
    <w:rsid w:val="00AC449F"/>
    <w:rsid w:val="00AC55A8"/>
    <w:rsid w:val="00AC7471"/>
    <w:rsid w:val="00AD04CE"/>
    <w:rsid w:val="00AD1183"/>
    <w:rsid w:val="00AD1527"/>
    <w:rsid w:val="00AD1DD2"/>
    <w:rsid w:val="00AD59F1"/>
    <w:rsid w:val="00AD601F"/>
    <w:rsid w:val="00AE0F0F"/>
    <w:rsid w:val="00AE2F99"/>
    <w:rsid w:val="00AE5F93"/>
    <w:rsid w:val="00AE70A2"/>
    <w:rsid w:val="00AF029F"/>
    <w:rsid w:val="00AF24E2"/>
    <w:rsid w:val="00AF385D"/>
    <w:rsid w:val="00AF402E"/>
    <w:rsid w:val="00AF40B6"/>
    <w:rsid w:val="00AF561C"/>
    <w:rsid w:val="00AF7E26"/>
    <w:rsid w:val="00B00A9E"/>
    <w:rsid w:val="00B0272D"/>
    <w:rsid w:val="00B03433"/>
    <w:rsid w:val="00B0756D"/>
    <w:rsid w:val="00B111D6"/>
    <w:rsid w:val="00B14940"/>
    <w:rsid w:val="00B14985"/>
    <w:rsid w:val="00B165F2"/>
    <w:rsid w:val="00B1675E"/>
    <w:rsid w:val="00B167C9"/>
    <w:rsid w:val="00B16965"/>
    <w:rsid w:val="00B17DC2"/>
    <w:rsid w:val="00B22946"/>
    <w:rsid w:val="00B24079"/>
    <w:rsid w:val="00B2478C"/>
    <w:rsid w:val="00B248A1"/>
    <w:rsid w:val="00B30E7C"/>
    <w:rsid w:val="00B32C02"/>
    <w:rsid w:val="00B33CC2"/>
    <w:rsid w:val="00B36B1E"/>
    <w:rsid w:val="00B37FFD"/>
    <w:rsid w:val="00B40483"/>
    <w:rsid w:val="00B40987"/>
    <w:rsid w:val="00B4118F"/>
    <w:rsid w:val="00B513F3"/>
    <w:rsid w:val="00B518CF"/>
    <w:rsid w:val="00B54C01"/>
    <w:rsid w:val="00B552F4"/>
    <w:rsid w:val="00B557A2"/>
    <w:rsid w:val="00B60EE7"/>
    <w:rsid w:val="00B66FA2"/>
    <w:rsid w:val="00B678C0"/>
    <w:rsid w:val="00B748BF"/>
    <w:rsid w:val="00B7647D"/>
    <w:rsid w:val="00B7721A"/>
    <w:rsid w:val="00B8094D"/>
    <w:rsid w:val="00B827AA"/>
    <w:rsid w:val="00B909AD"/>
    <w:rsid w:val="00B916D7"/>
    <w:rsid w:val="00B923B0"/>
    <w:rsid w:val="00B93098"/>
    <w:rsid w:val="00BA07F1"/>
    <w:rsid w:val="00BA12BD"/>
    <w:rsid w:val="00BA1D2D"/>
    <w:rsid w:val="00BA1D79"/>
    <w:rsid w:val="00BA3D1C"/>
    <w:rsid w:val="00BA511C"/>
    <w:rsid w:val="00BA675D"/>
    <w:rsid w:val="00BA6C09"/>
    <w:rsid w:val="00BA7E10"/>
    <w:rsid w:val="00BB18CE"/>
    <w:rsid w:val="00BB28B8"/>
    <w:rsid w:val="00BB3475"/>
    <w:rsid w:val="00BB3697"/>
    <w:rsid w:val="00BB47E6"/>
    <w:rsid w:val="00BB5784"/>
    <w:rsid w:val="00BB5E67"/>
    <w:rsid w:val="00BB7D9D"/>
    <w:rsid w:val="00BC02A8"/>
    <w:rsid w:val="00BC092B"/>
    <w:rsid w:val="00BC5C09"/>
    <w:rsid w:val="00BC69FF"/>
    <w:rsid w:val="00BC6D62"/>
    <w:rsid w:val="00BD0574"/>
    <w:rsid w:val="00BD0698"/>
    <w:rsid w:val="00BD1D62"/>
    <w:rsid w:val="00BD46CE"/>
    <w:rsid w:val="00BD7A1D"/>
    <w:rsid w:val="00BD7E13"/>
    <w:rsid w:val="00BE1DE2"/>
    <w:rsid w:val="00BE318C"/>
    <w:rsid w:val="00BE3972"/>
    <w:rsid w:val="00BF0FE5"/>
    <w:rsid w:val="00BF1C22"/>
    <w:rsid w:val="00BF2031"/>
    <w:rsid w:val="00BF203B"/>
    <w:rsid w:val="00BF32D0"/>
    <w:rsid w:val="00BF35AA"/>
    <w:rsid w:val="00BF3DDD"/>
    <w:rsid w:val="00BF43FE"/>
    <w:rsid w:val="00BF6FC8"/>
    <w:rsid w:val="00C01018"/>
    <w:rsid w:val="00C01421"/>
    <w:rsid w:val="00C0252A"/>
    <w:rsid w:val="00C02FE4"/>
    <w:rsid w:val="00C05F89"/>
    <w:rsid w:val="00C066E5"/>
    <w:rsid w:val="00C068EC"/>
    <w:rsid w:val="00C112F2"/>
    <w:rsid w:val="00C12311"/>
    <w:rsid w:val="00C1676A"/>
    <w:rsid w:val="00C16C2A"/>
    <w:rsid w:val="00C16DAB"/>
    <w:rsid w:val="00C20718"/>
    <w:rsid w:val="00C20E7D"/>
    <w:rsid w:val="00C22CED"/>
    <w:rsid w:val="00C31149"/>
    <w:rsid w:val="00C317D0"/>
    <w:rsid w:val="00C318F9"/>
    <w:rsid w:val="00C32473"/>
    <w:rsid w:val="00C324EC"/>
    <w:rsid w:val="00C326EB"/>
    <w:rsid w:val="00C32C35"/>
    <w:rsid w:val="00C32E04"/>
    <w:rsid w:val="00C33043"/>
    <w:rsid w:val="00C3365D"/>
    <w:rsid w:val="00C35BAA"/>
    <w:rsid w:val="00C35E8D"/>
    <w:rsid w:val="00C375ED"/>
    <w:rsid w:val="00C4350B"/>
    <w:rsid w:val="00C453B8"/>
    <w:rsid w:val="00C4624D"/>
    <w:rsid w:val="00C50B20"/>
    <w:rsid w:val="00C515DF"/>
    <w:rsid w:val="00C5569E"/>
    <w:rsid w:val="00C55C58"/>
    <w:rsid w:val="00C56A5B"/>
    <w:rsid w:val="00C60356"/>
    <w:rsid w:val="00C60F29"/>
    <w:rsid w:val="00C617CD"/>
    <w:rsid w:val="00C62AD1"/>
    <w:rsid w:val="00C64975"/>
    <w:rsid w:val="00C64CA4"/>
    <w:rsid w:val="00C667EE"/>
    <w:rsid w:val="00C70740"/>
    <w:rsid w:val="00C70AFC"/>
    <w:rsid w:val="00C72A38"/>
    <w:rsid w:val="00C72E05"/>
    <w:rsid w:val="00C73A5A"/>
    <w:rsid w:val="00C765B5"/>
    <w:rsid w:val="00C779B1"/>
    <w:rsid w:val="00C81917"/>
    <w:rsid w:val="00C81DAF"/>
    <w:rsid w:val="00C84345"/>
    <w:rsid w:val="00C854D3"/>
    <w:rsid w:val="00C86680"/>
    <w:rsid w:val="00C902AD"/>
    <w:rsid w:val="00C90BF5"/>
    <w:rsid w:val="00C929C5"/>
    <w:rsid w:val="00C92AC3"/>
    <w:rsid w:val="00C945E2"/>
    <w:rsid w:val="00C94B42"/>
    <w:rsid w:val="00CA1DCF"/>
    <w:rsid w:val="00CA302B"/>
    <w:rsid w:val="00CA53B2"/>
    <w:rsid w:val="00CA588D"/>
    <w:rsid w:val="00CA609A"/>
    <w:rsid w:val="00CA77BA"/>
    <w:rsid w:val="00CA77C2"/>
    <w:rsid w:val="00CB2455"/>
    <w:rsid w:val="00CB3EEB"/>
    <w:rsid w:val="00CB5DB9"/>
    <w:rsid w:val="00CC02B1"/>
    <w:rsid w:val="00CC1F91"/>
    <w:rsid w:val="00CC2C16"/>
    <w:rsid w:val="00CC30F8"/>
    <w:rsid w:val="00CC3A07"/>
    <w:rsid w:val="00CC64DD"/>
    <w:rsid w:val="00CC7ED7"/>
    <w:rsid w:val="00CD3C56"/>
    <w:rsid w:val="00CD5D81"/>
    <w:rsid w:val="00CD6219"/>
    <w:rsid w:val="00CD68C2"/>
    <w:rsid w:val="00CD75F8"/>
    <w:rsid w:val="00CD77AE"/>
    <w:rsid w:val="00CE1E65"/>
    <w:rsid w:val="00CE4068"/>
    <w:rsid w:val="00CE577A"/>
    <w:rsid w:val="00CE7365"/>
    <w:rsid w:val="00CE76BA"/>
    <w:rsid w:val="00CE78FE"/>
    <w:rsid w:val="00CF0EEE"/>
    <w:rsid w:val="00CF113A"/>
    <w:rsid w:val="00CF19A9"/>
    <w:rsid w:val="00CF22A8"/>
    <w:rsid w:val="00CF7A27"/>
    <w:rsid w:val="00D01688"/>
    <w:rsid w:val="00D01859"/>
    <w:rsid w:val="00D019AA"/>
    <w:rsid w:val="00D02A20"/>
    <w:rsid w:val="00D02B6A"/>
    <w:rsid w:val="00D02FEC"/>
    <w:rsid w:val="00D033E4"/>
    <w:rsid w:val="00D053FE"/>
    <w:rsid w:val="00D10C32"/>
    <w:rsid w:val="00D10EB1"/>
    <w:rsid w:val="00D12D2A"/>
    <w:rsid w:val="00D141A2"/>
    <w:rsid w:val="00D14593"/>
    <w:rsid w:val="00D15299"/>
    <w:rsid w:val="00D1711D"/>
    <w:rsid w:val="00D203A2"/>
    <w:rsid w:val="00D23691"/>
    <w:rsid w:val="00D25A5E"/>
    <w:rsid w:val="00D26BC1"/>
    <w:rsid w:val="00D26E4B"/>
    <w:rsid w:val="00D31739"/>
    <w:rsid w:val="00D341D9"/>
    <w:rsid w:val="00D35B81"/>
    <w:rsid w:val="00D35D38"/>
    <w:rsid w:val="00D360A4"/>
    <w:rsid w:val="00D373BA"/>
    <w:rsid w:val="00D3747D"/>
    <w:rsid w:val="00D37985"/>
    <w:rsid w:val="00D443F6"/>
    <w:rsid w:val="00D44A0C"/>
    <w:rsid w:val="00D50211"/>
    <w:rsid w:val="00D50AA8"/>
    <w:rsid w:val="00D532CB"/>
    <w:rsid w:val="00D54A52"/>
    <w:rsid w:val="00D57096"/>
    <w:rsid w:val="00D6028F"/>
    <w:rsid w:val="00D61B9B"/>
    <w:rsid w:val="00D62489"/>
    <w:rsid w:val="00D62D50"/>
    <w:rsid w:val="00D673AE"/>
    <w:rsid w:val="00D67494"/>
    <w:rsid w:val="00D70009"/>
    <w:rsid w:val="00D7103D"/>
    <w:rsid w:val="00D71EA2"/>
    <w:rsid w:val="00D71FC8"/>
    <w:rsid w:val="00D724FF"/>
    <w:rsid w:val="00D744F1"/>
    <w:rsid w:val="00D74573"/>
    <w:rsid w:val="00D75274"/>
    <w:rsid w:val="00D75426"/>
    <w:rsid w:val="00D76F4C"/>
    <w:rsid w:val="00D80D83"/>
    <w:rsid w:val="00D81075"/>
    <w:rsid w:val="00D817A4"/>
    <w:rsid w:val="00D85F68"/>
    <w:rsid w:val="00D87693"/>
    <w:rsid w:val="00D90C3B"/>
    <w:rsid w:val="00D90E01"/>
    <w:rsid w:val="00D93221"/>
    <w:rsid w:val="00D93892"/>
    <w:rsid w:val="00D9430E"/>
    <w:rsid w:val="00D96765"/>
    <w:rsid w:val="00D9729F"/>
    <w:rsid w:val="00D97336"/>
    <w:rsid w:val="00DA01B0"/>
    <w:rsid w:val="00DA0798"/>
    <w:rsid w:val="00DA2403"/>
    <w:rsid w:val="00DA34FD"/>
    <w:rsid w:val="00DA4651"/>
    <w:rsid w:val="00DA59E0"/>
    <w:rsid w:val="00DB11CE"/>
    <w:rsid w:val="00DB159F"/>
    <w:rsid w:val="00DB15F0"/>
    <w:rsid w:val="00DB6DAF"/>
    <w:rsid w:val="00DC1BF5"/>
    <w:rsid w:val="00DC375B"/>
    <w:rsid w:val="00DC386A"/>
    <w:rsid w:val="00DC4967"/>
    <w:rsid w:val="00DC7BC9"/>
    <w:rsid w:val="00DD21F1"/>
    <w:rsid w:val="00DD3929"/>
    <w:rsid w:val="00DE11BB"/>
    <w:rsid w:val="00DE151F"/>
    <w:rsid w:val="00DE2F8A"/>
    <w:rsid w:val="00DE3D30"/>
    <w:rsid w:val="00DE7070"/>
    <w:rsid w:val="00DF0F75"/>
    <w:rsid w:val="00DF3A0D"/>
    <w:rsid w:val="00DF41B2"/>
    <w:rsid w:val="00DF5E9B"/>
    <w:rsid w:val="00DF7884"/>
    <w:rsid w:val="00E01F47"/>
    <w:rsid w:val="00E03B1B"/>
    <w:rsid w:val="00E066D2"/>
    <w:rsid w:val="00E076E6"/>
    <w:rsid w:val="00E101CD"/>
    <w:rsid w:val="00E10AFD"/>
    <w:rsid w:val="00E11067"/>
    <w:rsid w:val="00E113EA"/>
    <w:rsid w:val="00E1454E"/>
    <w:rsid w:val="00E1504D"/>
    <w:rsid w:val="00E158BC"/>
    <w:rsid w:val="00E2009B"/>
    <w:rsid w:val="00E23202"/>
    <w:rsid w:val="00E3007A"/>
    <w:rsid w:val="00E31223"/>
    <w:rsid w:val="00E318FF"/>
    <w:rsid w:val="00E32073"/>
    <w:rsid w:val="00E334D7"/>
    <w:rsid w:val="00E34177"/>
    <w:rsid w:val="00E40263"/>
    <w:rsid w:val="00E448B2"/>
    <w:rsid w:val="00E46DF4"/>
    <w:rsid w:val="00E528C0"/>
    <w:rsid w:val="00E53A15"/>
    <w:rsid w:val="00E558B9"/>
    <w:rsid w:val="00E576A8"/>
    <w:rsid w:val="00E60194"/>
    <w:rsid w:val="00E617EE"/>
    <w:rsid w:val="00E6202A"/>
    <w:rsid w:val="00E63382"/>
    <w:rsid w:val="00E67037"/>
    <w:rsid w:val="00E6705A"/>
    <w:rsid w:val="00E679EF"/>
    <w:rsid w:val="00E67EA9"/>
    <w:rsid w:val="00E732BA"/>
    <w:rsid w:val="00E750A2"/>
    <w:rsid w:val="00E76D2A"/>
    <w:rsid w:val="00E773EB"/>
    <w:rsid w:val="00E804B7"/>
    <w:rsid w:val="00E829DC"/>
    <w:rsid w:val="00E90263"/>
    <w:rsid w:val="00E90378"/>
    <w:rsid w:val="00E90BB2"/>
    <w:rsid w:val="00EA0C72"/>
    <w:rsid w:val="00EA0F8F"/>
    <w:rsid w:val="00EA105E"/>
    <w:rsid w:val="00EA1839"/>
    <w:rsid w:val="00EA194D"/>
    <w:rsid w:val="00EA3876"/>
    <w:rsid w:val="00EA4C0B"/>
    <w:rsid w:val="00EA4D7F"/>
    <w:rsid w:val="00EA67F8"/>
    <w:rsid w:val="00EB12AC"/>
    <w:rsid w:val="00EB2917"/>
    <w:rsid w:val="00EB4B6B"/>
    <w:rsid w:val="00EB633B"/>
    <w:rsid w:val="00EB754C"/>
    <w:rsid w:val="00EC001B"/>
    <w:rsid w:val="00EC0397"/>
    <w:rsid w:val="00EC0537"/>
    <w:rsid w:val="00EC0AEA"/>
    <w:rsid w:val="00EC0EA7"/>
    <w:rsid w:val="00EC0EFE"/>
    <w:rsid w:val="00EC14AF"/>
    <w:rsid w:val="00EC271C"/>
    <w:rsid w:val="00EC31CA"/>
    <w:rsid w:val="00EC4F79"/>
    <w:rsid w:val="00EC55B8"/>
    <w:rsid w:val="00EC6441"/>
    <w:rsid w:val="00EC7EF7"/>
    <w:rsid w:val="00ED1995"/>
    <w:rsid w:val="00ED3B5A"/>
    <w:rsid w:val="00ED5385"/>
    <w:rsid w:val="00ED6CBB"/>
    <w:rsid w:val="00EE1A0A"/>
    <w:rsid w:val="00EE47ED"/>
    <w:rsid w:val="00EE4CD2"/>
    <w:rsid w:val="00EF0FBA"/>
    <w:rsid w:val="00EF14E7"/>
    <w:rsid w:val="00EF461D"/>
    <w:rsid w:val="00EF485A"/>
    <w:rsid w:val="00EF4EAA"/>
    <w:rsid w:val="00EF508E"/>
    <w:rsid w:val="00EF54A4"/>
    <w:rsid w:val="00F033E3"/>
    <w:rsid w:val="00F06AD0"/>
    <w:rsid w:val="00F073A1"/>
    <w:rsid w:val="00F12DFD"/>
    <w:rsid w:val="00F135B7"/>
    <w:rsid w:val="00F148E8"/>
    <w:rsid w:val="00F1643E"/>
    <w:rsid w:val="00F177F1"/>
    <w:rsid w:val="00F17E56"/>
    <w:rsid w:val="00F20EC3"/>
    <w:rsid w:val="00F2134C"/>
    <w:rsid w:val="00F23A47"/>
    <w:rsid w:val="00F25092"/>
    <w:rsid w:val="00F250F2"/>
    <w:rsid w:val="00F25DFB"/>
    <w:rsid w:val="00F26466"/>
    <w:rsid w:val="00F26B78"/>
    <w:rsid w:val="00F27559"/>
    <w:rsid w:val="00F3028C"/>
    <w:rsid w:val="00F30760"/>
    <w:rsid w:val="00F3077F"/>
    <w:rsid w:val="00F31375"/>
    <w:rsid w:val="00F313D8"/>
    <w:rsid w:val="00F337C1"/>
    <w:rsid w:val="00F4445D"/>
    <w:rsid w:val="00F46746"/>
    <w:rsid w:val="00F53472"/>
    <w:rsid w:val="00F55084"/>
    <w:rsid w:val="00F61069"/>
    <w:rsid w:val="00F6119E"/>
    <w:rsid w:val="00F63A6C"/>
    <w:rsid w:val="00F6795E"/>
    <w:rsid w:val="00F72FEA"/>
    <w:rsid w:val="00F75E73"/>
    <w:rsid w:val="00F7640F"/>
    <w:rsid w:val="00F764CC"/>
    <w:rsid w:val="00F77246"/>
    <w:rsid w:val="00F80A89"/>
    <w:rsid w:val="00F8212A"/>
    <w:rsid w:val="00F83167"/>
    <w:rsid w:val="00F83E61"/>
    <w:rsid w:val="00F83EC0"/>
    <w:rsid w:val="00F84D61"/>
    <w:rsid w:val="00F85106"/>
    <w:rsid w:val="00F85FA9"/>
    <w:rsid w:val="00F909B6"/>
    <w:rsid w:val="00F925DE"/>
    <w:rsid w:val="00F93508"/>
    <w:rsid w:val="00FA0134"/>
    <w:rsid w:val="00FA0235"/>
    <w:rsid w:val="00FA1B25"/>
    <w:rsid w:val="00FA3BF8"/>
    <w:rsid w:val="00FA5A42"/>
    <w:rsid w:val="00FA6B82"/>
    <w:rsid w:val="00FA703C"/>
    <w:rsid w:val="00FA7B31"/>
    <w:rsid w:val="00FB2A57"/>
    <w:rsid w:val="00FB409E"/>
    <w:rsid w:val="00FB6622"/>
    <w:rsid w:val="00FC0A67"/>
    <w:rsid w:val="00FC194E"/>
    <w:rsid w:val="00FC23A7"/>
    <w:rsid w:val="00FC3759"/>
    <w:rsid w:val="00FC5900"/>
    <w:rsid w:val="00FC61F0"/>
    <w:rsid w:val="00FD04C4"/>
    <w:rsid w:val="00FD0911"/>
    <w:rsid w:val="00FD099B"/>
    <w:rsid w:val="00FD22FB"/>
    <w:rsid w:val="00FD2B6C"/>
    <w:rsid w:val="00FD5079"/>
    <w:rsid w:val="00FD5632"/>
    <w:rsid w:val="00FD5E19"/>
    <w:rsid w:val="00FD636B"/>
    <w:rsid w:val="00FE08EA"/>
    <w:rsid w:val="00FE1259"/>
    <w:rsid w:val="00FE3E75"/>
    <w:rsid w:val="00FE669A"/>
    <w:rsid w:val="00FF1C38"/>
    <w:rsid w:val="00FF237F"/>
    <w:rsid w:val="00FF2BCC"/>
    <w:rsid w:val="00FF31FF"/>
    <w:rsid w:val="00FF3F5E"/>
    <w:rsid w:val="00FF4A14"/>
    <w:rsid w:val="00FF5D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446851"/>
  <w15:docId w15:val="{BEDE9501-9047-4314-8DEA-8550CF27A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nhideWhenUsed="1" w:qFormat="1"/>
    <w:lsdException w:name="heading 3" w:locked="1" w:uiPriority="0"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318C"/>
    <w:pPr>
      <w:widowControl w:val="0"/>
    </w:pPr>
  </w:style>
  <w:style w:type="paragraph" w:styleId="11">
    <w:name w:val="heading 1"/>
    <w:basedOn w:val="a"/>
    <w:next w:val="a"/>
    <w:link w:val="12"/>
    <w:uiPriority w:val="99"/>
    <w:qFormat/>
    <w:locked/>
    <w:rsid w:val="00D817A4"/>
    <w:pPr>
      <w:keepNext/>
      <w:keepLines/>
      <w:spacing w:before="480"/>
      <w:outlineLvl w:val="0"/>
    </w:pPr>
    <w:rPr>
      <w:rFonts w:ascii="Cambria" w:hAnsi="Cambria"/>
      <w:b/>
      <w:bCs/>
      <w:color w:val="365F91"/>
      <w:sz w:val="28"/>
      <w:szCs w:val="28"/>
    </w:rPr>
  </w:style>
  <w:style w:type="paragraph" w:styleId="20">
    <w:name w:val="heading 2"/>
    <w:basedOn w:val="11"/>
    <w:next w:val="a"/>
    <w:link w:val="21"/>
    <w:uiPriority w:val="99"/>
    <w:qFormat/>
    <w:locked/>
    <w:rsid w:val="00395752"/>
    <w:pPr>
      <w:keepNext w:val="0"/>
      <w:keepLines w:val="0"/>
      <w:autoSpaceDE w:val="0"/>
      <w:autoSpaceDN w:val="0"/>
      <w:adjustRightInd w:val="0"/>
      <w:spacing w:before="108" w:after="108"/>
      <w:jc w:val="center"/>
      <w:outlineLvl w:val="1"/>
    </w:pPr>
    <w:rPr>
      <w:rFonts w:ascii="Arial" w:hAnsi="Arial" w:cs="Arial"/>
      <w:color w:val="26282F"/>
      <w:sz w:val="24"/>
      <w:szCs w:val="24"/>
    </w:rPr>
  </w:style>
  <w:style w:type="paragraph" w:styleId="3">
    <w:name w:val="heading 3"/>
    <w:basedOn w:val="a"/>
    <w:next w:val="a"/>
    <w:link w:val="30"/>
    <w:qFormat/>
    <w:rsid w:val="00C60F29"/>
    <w:pPr>
      <w:keepNext/>
      <w:spacing w:before="240" w:after="60"/>
      <w:outlineLvl w:val="2"/>
    </w:pPr>
    <w:rPr>
      <w:rFonts w:ascii="Arial" w:hAnsi="Arial" w:cs="Arial"/>
      <w:b/>
      <w:bCs/>
      <w:sz w:val="26"/>
      <w:szCs w:val="26"/>
    </w:rPr>
  </w:style>
  <w:style w:type="paragraph" w:styleId="4">
    <w:name w:val="heading 4"/>
    <w:aliases w:val="!Параграфы/Статьи документа"/>
    <w:basedOn w:val="a"/>
    <w:next w:val="a"/>
    <w:link w:val="40"/>
    <w:uiPriority w:val="99"/>
    <w:qFormat/>
    <w:rsid w:val="00636E8C"/>
    <w:pPr>
      <w:keepNext/>
      <w:spacing w:before="240" w:after="60"/>
      <w:outlineLvl w:val="3"/>
    </w:pPr>
    <w:rPr>
      <w:b/>
      <w:bCs/>
      <w:sz w:val="28"/>
      <w:szCs w:val="28"/>
    </w:rPr>
  </w:style>
  <w:style w:type="paragraph" w:styleId="5">
    <w:name w:val="heading 5"/>
    <w:basedOn w:val="a"/>
    <w:next w:val="a"/>
    <w:link w:val="50"/>
    <w:unhideWhenUsed/>
    <w:qFormat/>
    <w:locked/>
    <w:rsid w:val="00D817A4"/>
    <w:pPr>
      <w:keepNext/>
      <w:keepLines/>
      <w:spacing w:before="200"/>
      <w:outlineLvl w:val="4"/>
    </w:pPr>
    <w:rPr>
      <w:rFonts w:ascii="Cambria" w:hAnsi="Cambria"/>
      <w:color w:val="243F60"/>
    </w:rPr>
  </w:style>
  <w:style w:type="paragraph" w:styleId="6">
    <w:name w:val="heading 6"/>
    <w:basedOn w:val="a"/>
    <w:next w:val="a"/>
    <w:link w:val="60"/>
    <w:unhideWhenUsed/>
    <w:qFormat/>
    <w:locked/>
    <w:rsid w:val="004E3F19"/>
    <w:pPr>
      <w:keepNext/>
      <w:keepLines/>
      <w:spacing w:before="200"/>
      <w:outlineLvl w:val="5"/>
    </w:pPr>
    <w:rPr>
      <w:rFonts w:ascii="Cambria" w:hAnsi="Cambria"/>
      <w:i/>
      <w:iCs/>
      <w:color w:val="243F60"/>
    </w:rPr>
  </w:style>
  <w:style w:type="paragraph" w:styleId="7">
    <w:name w:val="heading 7"/>
    <w:basedOn w:val="a"/>
    <w:next w:val="a"/>
    <w:link w:val="70"/>
    <w:unhideWhenUsed/>
    <w:qFormat/>
    <w:locked/>
    <w:rsid w:val="005272B5"/>
    <w:pPr>
      <w:widowControl/>
      <w:suppressAutoHyphens/>
      <w:spacing w:before="240" w:after="60"/>
      <w:outlineLvl w:val="6"/>
    </w:pPr>
    <w:rPr>
      <w:rFonts w:ascii="Calibri" w:hAnsi="Calibri"/>
      <w:sz w:val="24"/>
      <w:szCs w:val="24"/>
      <w:lang w:eastAsia="ar-SA"/>
    </w:rPr>
  </w:style>
  <w:style w:type="paragraph" w:styleId="8">
    <w:name w:val="heading 8"/>
    <w:basedOn w:val="13"/>
    <w:next w:val="a0"/>
    <w:link w:val="80"/>
    <w:qFormat/>
    <w:locked/>
    <w:rsid w:val="00FA0134"/>
    <w:pPr>
      <w:numPr>
        <w:ilvl w:val="7"/>
        <w:numId w:val="1"/>
      </w:numPr>
      <w:outlineLvl w:val="7"/>
    </w:pPr>
    <w:rPr>
      <w:rFonts w:eastAsia="Lucida Sans Unicode"/>
      <w:b/>
      <w:bCs/>
      <w:kern w:val="0"/>
      <w:sz w:val="21"/>
      <w:szCs w:val="21"/>
    </w:rPr>
  </w:style>
  <w:style w:type="paragraph" w:styleId="9">
    <w:name w:val="heading 9"/>
    <w:basedOn w:val="a"/>
    <w:next w:val="a"/>
    <w:link w:val="90"/>
    <w:unhideWhenUsed/>
    <w:qFormat/>
    <w:locked/>
    <w:rsid w:val="00FA0134"/>
    <w:pPr>
      <w:keepNext/>
      <w:keepLines/>
      <w:spacing w:before="200"/>
      <w:outlineLvl w:val="8"/>
    </w:pPr>
    <w:rPr>
      <w:rFonts w:ascii="Cambria" w:hAnsi="Cambria"/>
      <w:i/>
      <w:iCs/>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locked/>
    <w:rsid w:val="00D71FC8"/>
    <w:rPr>
      <w:rFonts w:ascii="Cambria" w:hAnsi="Cambria" w:cs="Cambria"/>
      <w:b/>
      <w:bCs/>
      <w:sz w:val="26"/>
      <w:szCs w:val="26"/>
    </w:rPr>
  </w:style>
  <w:style w:type="character" w:customStyle="1" w:styleId="40">
    <w:name w:val="Заголовок 4 Знак"/>
    <w:aliases w:val="!Параграфы/Статьи документа Знак"/>
    <w:basedOn w:val="a1"/>
    <w:link w:val="4"/>
    <w:uiPriority w:val="99"/>
    <w:locked/>
    <w:rsid w:val="00D71FC8"/>
    <w:rPr>
      <w:rFonts w:ascii="Calibri" w:hAnsi="Calibri" w:cs="Calibri"/>
      <w:b/>
      <w:bCs/>
      <w:sz w:val="28"/>
      <w:szCs w:val="28"/>
    </w:rPr>
  </w:style>
  <w:style w:type="paragraph" w:styleId="a0">
    <w:name w:val="Body Text"/>
    <w:basedOn w:val="a"/>
    <w:link w:val="a4"/>
    <w:rsid w:val="00636E8C"/>
    <w:pPr>
      <w:widowControl/>
      <w:spacing w:after="120"/>
    </w:pPr>
    <w:rPr>
      <w:sz w:val="24"/>
      <w:szCs w:val="24"/>
    </w:rPr>
  </w:style>
  <w:style w:type="character" w:customStyle="1" w:styleId="a4">
    <w:name w:val="Основной текст Знак"/>
    <w:basedOn w:val="a1"/>
    <w:link w:val="a0"/>
    <w:locked/>
    <w:rsid w:val="00D71FC8"/>
    <w:rPr>
      <w:sz w:val="20"/>
      <w:szCs w:val="20"/>
    </w:rPr>
  </w:style>
  <w:style w:type="paragraph" w:customStyle="1" w:styleId="14">
    <w:name w:val="Стиль1"/>
    <w:basedOn w:val="a"/>
    <w:rsid w:val="00636E8C"/>
    <w:pPr>
      <w:widowControl/>
      <w:tabs>
        <w:tab w:val="num" w:pos="360"/>
      </w:tabs>
      <w:autoSpaceDE w:val="0"/>
      <w:autoSpaceDN w:val="0"/>
      <w:adjustRightInd w:val="0"/>
      <w:spacing w:before="120"/>
      <w:ind w:left="-567" w:firstLine="567"/>
      <w:jc w:val="both"/>
      <w:outlineLvl w:val="5"/>
    </w:pPr>
    <w:rPr>
      <w:sz w:val="24"/>
      <w:szCs w:val="24"/>
    </w:rPr>
  </w:style>
  <w:style w:type="paragraph" w:customStyle="1" w:styleId="ConsPlusNormal">
    <w:name w:val="ConsPlusNormal"/>
    <w:uiPriority w:val="99"/>
    <w:rsid w:val="00636E8C"/>
    <w:pPr>
      <w:widowControl w:val="0"/>
      <w:autoSpaceDE w:val="0"/>
      <w:autoSpaceDN w:val="0"/>
      <w:adjustRightInd w:val="0"/>
      <w:ind w:firstLine="720"/>
    </w:pPr>
    <w:rPr>
      <w:rFonts w:ascii="Arial" w:hAnsi="Arial" w:cs="Arial"/>
    </w:rPr>
  </w:style>
  <w:style w:type="character" w:styleId="a5">
    <w:name w:val="Hyperlink"/>
    <w:basedOn w:val="a1"/>
    <w:rsid w:val="00636E8C"/>
    <w:rPr>
      <w:color w:val="0000FF"/>
      <w:u w:val="single"/>
    </w:rPr>
  </w:style>
  <w:style w:type="paragraph" w:styleId="a6">
    <w:name w:val="Normal (Web)"/>
    <w:aliases w:val="Обычный (Web) Знак"/>
    <w:basedOn w:val="a"/>
    <w:uiPriority w:val="99"/>
    <w:rsid w:val="00636E8C"/>
    <w:pPr>
      <w:widowControl/>
      <w:spacing w:before="100" w:beforeAutospacing="1" w:after="100" w:afterAutospacing="1"/>
    </w:pPr>
    <w:rPr>
      <w:sz w:val="24"/>
      <w:szCs w:val="24"/>
    </w:rPr>
  </w:style>
  <w:style w:type="paragraph" w:customStyle="1" w:styleId="ConsNonformat">
    <w:name w:val="ConsNonformat"/>
    <w:uiPriority w:val="99"/>
    <w:rsid w:val="00576690"/>
    <w:pPr>
      <w:widowControl w:val="0"/>
      <w:autoSpaceDE w:val="0"/>
      <w:autoSpaceDN w:val="0"/>
      <w:adjustRightInd w:val="0"/>
      <w:ind w:right="19772"/>
    </w:pPr>
    <w:rPr>
      <w:rFonts w:ascii="Courier New" w:hAnsi="Courier New" w:cs="Courier New"/>
      <w:sz w:val="16"/>
      <w:szCs w:val="16"/>
    </w:rPr>
  </w:style>
  <w:style w:type="paragraph" w:styleId="a7">
    <w:name w:val="Plain Text"/>
    <w:basedOn w:val="a"/>
    <w:link w:val="a8"/>
    <w:rsid w:val="00576690"/>
    <w:pPr>
      <w:widowControl/>
    </w:pPr>
    <w:rPr>
      <w:rFonts w:ascii="Courier New" w:hAnsi="Courier New" w:cs="Courier New"/>
    </w:rPr>
  </w:style>
  <w:style w:type="character" w:customStyle="1" w:styleId="a8">
    <w:name w:val="Текст Знак"/>
    <w:basedOn w:val="a1"/>
    <w:link w:val="a7"/>
    <w:locked/>
    <w:rsid w:val="00D71FC8"/>
    <w:rPr>
      <w:rFonts w:ascii="Courier New" w:hAnsi="Courier New" w:cs="Courier New"/>
      <w:sz w:val="20"/>
      <w:szCs w:val="20"/>
    </w:rPr>
  </w:style>
  <w:style w:type="paragraph" w:styleId="a9">
    <w:name w:val="footer"/>
    <w:basedOn w:val="a"/>
    <w:link w:val="aa"/>
    <w:uiPriority w:val="99"/>
    <w:rsid w:val="0062695A"/>
    <w:pPr>
      <w:tabs>
        <w:tab w:val="center" w:pos="4677"/>
        <w:tab w:val="right" w:pos="9355"/>
      </w:tabs>
    </w:pPr>
  </w:style>
  <w:style w:type="character" w:customStyle="1" w:styleId="aa">
    <w:name w:val="Нижний колонтитул Знак"/>
    <w:basedOn w:val="a1"/>
    <w:link w:val="a9"/>
    <w:uiPriority w:val="99"/>
    <w:locked/>
    <w:rsid w:val="00D71FC8"/>
    <w:rPr>
      <w:sz w:val="20"/>
      <w:szCs w:val="20"/>
    </w:rPr>
  </w:style>
  <w:style w:type="character" w:styleId="ab">
    <w:name w:val="page number"/>
    <w:basedOn w:val="a1"/>
    <w:uiPriority w:val="99"/>
    <w:rsid w:val="0062695A"/>
  </w:style>
  <w:style w:type="paragraph" w:customStyle="1" w:styleId="text">
    <w:name w:val="text"/>
    <w:basedOn w:val="a"/>
    <w:uiPriority w:val="99"/>
    <w:rsid w:val="004E090C"/>
    <w:pPr>
      <w:widowControl/>
      <w:ind w:firstLine="567"/>
      <w:jc w:val="both"/>
    </w:pPr>
    <w:rPr>
      <w:rFonts w:ascii="Arial" w:hAnsi="Arial" w:cs="Arial"/>
      <w:sz w:val="24"/>
      <w:szCs w:val="24"/>
    </w:rPr>
  </w:style>
  <w:style w:type="paragraph" w:customStyle="1" w:styleId="article">
    <w:name w:val="article"/>
    <w:basedOn w:val="a"/>
    <w:uiPriority w:val="99"/>
    <w:rsid w:val="004E090C"/>
    <w:pPr>
      <w:widowControl/>
      <w:ind w:firstLine="567"/>
      <w:jc w:val="both"/>
    </w:pPr>
    <w:rPr>
      <w:rFonts w:ascii="Arial" w:hAnsi="Arial" w:cs="Arial"/>
      <w:sz w:val="26"/>
      <w:szCs w:val="26"/>
    </w:rPr>
  </w:style>
  <w:style w:type="paragraph" w:customStyle="1" w:styleId="15">
    <w:name w:val="Знак Знак Знак1 Знак Знак Знак Знак"/>
    <w:basedOn w:val="a"/>
    <w:uiPriority w:val="99"/>
    <w:rsid w:val="00594D21"/>
    <w:pPr>
      <w:tabs>
        <w:tab w:val="num" w:pos="360"/>
      </w:tabs>
      <w:adjustRightInd w:val="0"/>
      <w:spacing w:after="160" w:line="240" w:lineRule="exact"/>
      <w:jc w:val="center"/>
    </w:pPr>
    <w:rPr>
      <w:b/>
      <w:bCs/>
      <w:i/>
      <w:iCs/>
      <w:sz w:val="28"/>
      <w:szCs w:val="28"/>
      <w:lang w:val="en-GB" w:eastAsia="en-US"/>
    </w:rPr>
  </w:style>
  <w:style w:type="paragraph" w:styleId="ac">
    <w:name w:val="Balloon Text"/>
    <w:basedOn w:val="a"/>
    <w:link w:val="ad"/>
    <w:uiPriority w:val="99"/>
    <w:rsid w:val="00E558B9"/>
    <w:rPr>
      <w:rFonts w:ascii="Tahoma" w:hAnsi="Tahoma" w:cs="Tahoma"/>
      <w:sz w:val="16"/>
      <w:szCs w:val="16"/>
    </w:rPr>
  </w:style>
  <w:style w:type="character" w:customStyle="1" w:styleId="ad">
    <w:name w:val="Текст выноски Знак"/>
    <w:basedOn w:val="a1"/>
    <w:link w:val="ac"/>
    <w:uiPriority w:val="99"/>
    <w:locked/>
    <w:rsid w:val="00D71FC8"/>
    <w:rPr>
      <w:sz w:val="2"/>
      <w:szCs w:val="2"/>
    </w:rPr>
  </w:style>
  <w:style w:type="paragraph" w:customStyle="1" w:styleId="ConsPlusCell">
    <w:name w:val="ConsPlusCell"/>
    <w:uiPriority w:val="99"/>
    <w:rsid w:val="002F4FC5"/>
    <w:pPr>
      <w:autoSpaceDE w:val="0"/>
      <w:autoSpaceDN w:val="0"/>
      <w:adjustRightInd w:val="0"/>
    </w:pPr>
    <w:rPr>
      <w:sz w:val="28"/>
      <w:szCs w:val="28"/>
    </w:rPr>
  </w:style>
  <w:style w:type="paragraph" w:customStyle="1" w:styleId="ae">
    <w:name w:val="Знак"/>
    <w:basedOn w:val="a"/>
    <w:rsid w:val="00416E45"/>
    <w:pPr>
      <w:adjustRightInd w:val="0"/>
      <w:spacing w:after="160" w:line="240" w:lineRule="exact"/>
      <w:jc w:val="right"/>
    </w:pPr>
    <w:rPr>
      <w:lang w:val="en-GB" w:eastAsia="en-US"/>
    </w:rPr>
  </w:style>
  <w:style w:type="character" w:customStyle="1" w:styleId="12">
    <w:name w:val="Заголовок 1 Знак"/>
    <w:basedOn w:val="a1"/>
    <w:link w:val="11"/>
    <w:uiPriority w:val="99"/>
    <w:rsid w:val="00D817A4"/>
    <w:rPr>
      <w:rFonts w:ascii="Cambria" w:eastAsia="Times New Roman" w:hAnsi="Cambria" w:cs="Times New Roman"/>
      <w:b/>
      <w:bCs/>
      <w:color w:val="365F91"/>
      <w:sz w:val="28"/>
      <w:szCs w:val="28"/>
    </w:rPr>
  </w:style>
  <w:style w:type="character" w:customStyle="1" w:styleId="50">
    <w:name w:val="Заголовок 5 Знак"/>
    <w:basedOn w:val="a1"/>
    <w:link w:val="5"/>
    <w:rsid w:val="00D817A4"/>
    <w:rPr>
      <w:rFonts w:ascii="Cambria" w:eastAsia="Times New Roman" w:hAnsi="Cambria" w:cs="Times New Roman"/>
      <w:color w:val="243F60"/>
      <w:sz w:val="20"/>
      <w:szCs w:val="20"/>
    </w:rPr>
  </w:style>
  <w:style w:type="paragraph" w:customStyle="1" w:styleId="ConsNormal">
    <w:name w:val="ConsNormal"/>
    <w:link w:val="ConsNormal0"/>
    <w:rsid w:val="00D817A4"/>
    <w:pPr>
      <w:widowControl w:val="0"/>
      <w:autoSpaceDE w:val="0"/>
      <w:autoSpaceDN w:val="0"/>
      <w:adjustRightInd w:val="0"/>
      <w:ind w:firstLine="720"/>
    </w:pPr>
    <w:rPr>
      <w:rFonts w:ascii="Arial" w:hAnsi="Arial" w:cs="Arial"/>
      <w:sz w:val="16"/>
      <w:szCs w:val="16"/>
    </w:rPr>
  </w:style>
  <w:style w:type="paragraph" w:customStyle="1" w:styleId="ConsPlusTitle">
    <w:name w:val="ConsPlusTitle"/>
    <w:rsid w:val="00D817A4"/>
    <w:pPr>
      <w:autoSpaceDE w:val="0"/>
      <w:autoSpaceDN w:val="0"/>
      <w:adjustRightInd w:val="0"/>
    </w:pPr>
    <w:rPr>
      <w:b/>
      <w:bCs/>
      <w:sz w:val="28"/>
      <w:szCs w:val="28"/>
    </w:rPr>
  </w:style>
  <w:style w:type="paragraph" w:styleId="af">
    <w:name w:val="Body Text Indent"/>
    <w:basedOn w:val="a"/>
    <w:link w:val="af0"/>
    <w:rsid w:val="00D817A4"/>
    <w:pPr>
      <w:widowControl/>
      <w:spacing w:after="120"/>
      <w:ind w:left="283"/>
    </w:pPr>
    <w:rPr>
      <w:sz w:val="24"/>
      <w:szCs w:val="24"/>
    </w:rPr>
  </w:style>
  <w:style w:type="character" w:customStyle="1" w:styleId="af0">
    <w:name w:val="Основной текст с отступом Знак"/>
    <w:basedOn w:val="a1"/>
    <w:link w:val="af"/>
    <w:rsid w:val="00D817A4"/>
    <w:rPr>
      <w:sz w:val="24"/>
      <w:szCs w:val="24"/>
    </w:rPr>
  </w:style>
  <w:style w:type="paragraph" w:customStyle="1" w:styleId="af1">
    <w:name w:val="Таблицы (моноширинный)"/>
    <w:basedOn w:val="a"/>
    <w:next w:val="a"/>
    <w:uiPriority w:val="99"/>
    <w:rsid w:val="00D817A4"/>
    <w:pPr>
      <w:autoSpaceDE w:val="0"/>
      <w:autoSpaceDN w:val="0"/>
      <w:adjustRightInd w:val="0"/>
      <w:jc w:val="both"/>
    </w:pPr>
    <w:rPr>
      <w:rFonts w:ascii="Courier New" w:hAnsi="Courier New" w:cs="Courier New"/>
      <w:sz w:val="24"/>
      <w:szCs w:val="24"/>
    </w:rPr>
  </w:style>
  <w:style w:type="character" w:customStyle="1" w:styleId="af2">
    <w:name w:val="Гипертекстовая ссылка"/>
    <w:basedOn w:val="a1"/>
    <w:uiPriority w:val="99"/>
    <w:rsid w:val="00D817A4"/>
    <w:rPr>
      <w:b/>
      <w:bCs/>
      <w:color w:val="008000"/>
    </w:rPr>
  </w:style>
  <w:style w:type="character" w:customStyle="1" w:styleId="af3">
    <w:name w:val="Цветовое выделение"/>
    <w:uiPriority w:val="99"/>
    <w:rsid w:val="00D817A4"/>
    <w:rPr>
      <w:b/>
      <w:bCs/>
      <w:color w:val="26282F"/>
    </w:rPr>
  </w:style>
  <w:style w:type="paragraph" w:styleId="af4">
    <w:name w:val="footnote text"/>
    <w:basedOn w:val="a"/>
    <w:link w:val="af5"/>
    <w:rsid w:val="00F8212A"/>
    <w:pPr>
      <w:widowControl/>
    </w:pPr>
    <w:rPr>
      <w:rFonts w:ascii="Calibri" w:hAnsi="Calibri" w:cs="Calibri"/>
      <w:lang w:eastAsia="en-US"/>
    </w:rPr>
  </w:style>
  <w:style w:type="character" w:customStyle="1" w:styleId="af5">
    <w:name w:val="Текст сноски Знак"/>
    <w:basedOn w:val="a1"/>
    <w:link w:val="af4"/>
    <w:rsid w:val="00F8212A"/>
    <w:rPr>
      <w:rFonts w:ascii="Calibri" w:hAnsi="Calibri" w:cs="Calibri"/>
      <w:sz w:val="20"/>
      <w:szCs w:val="20"/>
      <w:lang w:eastAsia="en-US"/>
    </w:rPr>
  </w:style>
  <w:style w:type="character" w:styleId="af6">
    <w:name w:val="footnote reference"/>
    <w:basedOn w:val="a1"/>
    <w:rsid w:val="00F8212A"/>
    <w:rPr>
      <w:rFonts w:cs="Times New Roman"/>
      <w:vertAlign w:val="superscript"/>
    </w:rPr>
  </w:style>
  <w:style w:type="paragraph" w:customStyle="1" w:styleId="ConsPlusNonformat">
    <w:name w:val="ConsPlusNonformat"/>
    <w:uiPriority w:val="99"/>
    <w:rsid w:val="00F8212A"/>
    <w:pPr>
      <w:widowControl w:val="0"/>
      <w:autoSpaceDE w:val="0"/>
      <w:autoSpaceDN w:val="0"/>
      <w:adjustRightInd w:val="0"/>
    </w:pPr>
    <w:rPr>
      <w:rFonts w:ascii="Courier New" w:hAnsi="Courier New" w:cs="Courier New"/>
    </w:rPr>
  </w:style>
  <w:style w:type="table" w:styleId="af7">
    <w:name w:val="Table Grid"/>
    <w:basedOn w:val="a2"/>
    <w:uiPriority w:val="39"/>
    <w:locked/>
    <w:rsid w:val="00B909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3z0">
    <w:name w:val="WW8Num3z0"/>
    <w:rsid w:val="00561B6B"/>
    <w:rPr>
      <w:b w:val="0"/>
      <w:sz w:val="28"/>
    </w:rPr>
  </w:style>
  <w:style w:type="character" w:customStyle="1" w:styleId="16">
    <w:name w:val="Основной шрифт абзаца1"/>
    <w:uiPriority w:val="99"/>
    <w:rsid w:val="00561B6B"/>
  </w:style>
  <w:style w:type="character" w:customStyle="1" w:styleId="af8">
    <w:name w:val="Символ сноски"/>
    <w:rsid w:val="00561B6B"/>
  </w:style>
  <w:style w:type="character" w:customStyle="1" w:styleId="af9">
    <w:name w:val="Символы концевой сноски"/>
    <w:rsid w:val="00561B6B"/>
  </w:style>
  <w:style w:type="paragraph" w:customStyle="1" w:styleId="13">
    <w:name w:val="Заголовок1"/>
    <w:basedOn w:val="a"/>
    <w:next w:val="a0"/>
    <w:uiPriority w:val="99"/>
    <w:rsid w:val="00561B6B"/>
    <w:pPr>
      <w:keepNext/>
      <w:widowControl/>
      <w:suppressAutoHyphens/>
      <w:spacing w:before="240" w:after="120"/>
    </w:pPr>
    <w:rPr>
      <w:rFonts w:ascii="Arial" w:eastAsia="Arial Unicode MS" w:hAnsi="Arial" w:cs="Mangal"/>
      <w:kern w:val="1"/>
      <w:sz w:val="28"/>
      <w:szCs w:val="28"/>
      <w:lang w:eastAsia="ar-SA"/>
    </w:rPr>
  </w:style>
  <w:style w:type="paragraph" w:styleId="afa">
    <w:name w:val="Title"/>
    <w:basedOn w:val="13"/>
    <w:next w:val="afb"/>
    <w:link w:val="afc"/>
    <w:uiPriority w:val="99"/>
    <w:qFormat/>
    <w:locked/>
    <w:rsid w:val="00561B6B"/>
  </w:style>
  <w:style w:type="character" w:customStyle="1" w:styleId="afc">
    <w:name w:val="Заголовок Знак"/>
    <w:basedOn w:val="a1"/>
    <w:link w:val="afa"/>
    <w:rsid w:val="00561B6B"/>
    <w:rPr>
      <w:rFonts w:ascii="Arial" w:eastAsia="Arial Unicode MS" w:hAnsi="Arial" w:cs="Mangal"/>
      <w:kern w:val="1"/>
      <w:sz w:val="28"/>
      <w:szCs w:val="28"/>
      <w:lang w:eastAsia="ar-SA"/>
    </w:rPr>
  </w:style>
  <w:style w:type="paragraph" w:styleId="afb">
    <w:name w:val="Subtitle"/>
    <w:basedOn w:val="13"/>
    <w:next w:val="a0"/>
    <w:link w:val="afd"/>
    <w:qFormat/>
    <w:locked/>
    <w:rsid w:val="00561B6B"/>
    <w:pPr>
      <w:jc w:val="center"/>
    </w:pPr>
    <w:rPr>
      <w:i/>
      <w:iCs/>
    </w:rPr>
  </w:style>
  <w:style w:type="character" w:customStyle="1" w:styleId="afd">
    <w:name w:val="Подзаголовок Знак"/>
    <w:basedOn w:val="a1"/>
    <w:link w:val="afb"/>
    <w:rsid w:val="00561B6B"/>
    <w:rPr>
      <w:rFonts w:ascii="Arial" w:eastAsia="Arial Unicode MS" w:hAnsi="Arial" w:cs="Mangal"/>
      <w:i/>
      <w:iCs/>
      <w:kern w:val="1"/>
      <w:sz w:val="28"/>
      <w:szCs w:val="28"/>
      <w:lang w:eastAsia="ar-SA"/>
    </w:rPr>
  </w:style>
  <w:style w:type="paragraph" w:styleId="afe">
    <w:name w:val="List"/>
    <w:basedOn w:val="a0"/>
    <w:uiPriority w:val="99"/>
    <w:rsid w:val="00561B6B"/>
    <w:pPr>
      <w:suppressAutoHyphens/>
    </w:pPr>
    <w:rPr>
      <w:rFonts w:cs="Mangal"/>
      <w:kern w:val="1"/>
      <w:sz w:val="28"/>
      <w:szCs w:val="28"/>
      <w:lang w:eastAsia="ar-SA"/>
    </w:rPr>
  </w:style>
  <w:style w:type="paragraph" w:customStyle="1" w:styleId="17">
    <w:name w:val="Название1"/>
    <w:basedOn w:val="a"/>
    <w:uiPriority w:val="99"/>
    <w:rsid w:val="00561B6B"/>
    <w:pPr>
      <w:widowControl/>
      <w:suppressLineNumbers/>
      <w:suppressAutoHyphens/>
      <w:spacing w:before="120" w:after="120"/>
    </w:pPr>
    <w:rPr>
      <w:rFonts w:cs="Mangal"/>
      <w:i/>
      <w:iCs/>
      <w:kern w:val="1"/>
      <w:sz w:val="24"/>
      <w:szCs w:val="24"/>
      <w:lang w:eastAsia="ar-SA"/>
    </w:rPr>
  </w:style>
  <w:style w:type="paragraph" w:customStyle="1" w:styleId="18">
    <w:name w:val="Указатель1"/>
    <w:basedOn w:val="a"/>
    <w:uiPriority w:val="99"/>
    <w:rsid w:val="00561B6B"/>
    <w:pPr>
      <w:widowControl/>
      <w:suppressLineNumbers/>
      <w:suppressAutoHyphens/>
    </w:pPr>
    <w:rPr>
      <w:rFonts w:cs="Mangal"/>
      <w:kern w:val="1"/>
      <w:sz w:val="28"/>
      <w:szCs w:val="28"/>
      <w:lang w:eastAsia="ar-SA"/>
    </w:rPr>
  </w:style>
  <w:style w:type="paragraph" w:customStyle="1" w:styleId="aff">
    <w:name w:val="Содержимое таблицы"/>
    <w:basedOn w:val="a"/>
    <w:uiPriority w:val="99"/>
    <w:rsid w:val="00561B6B"/>
    <w:pPr>
      <w:widowControl/>
      <w:suppressLineNumbers/>
      <w:suppressAutoHyphens/>
    </w:pPr>
    <w:rPr>
      <w:kern w:val="1"/>
      <w:sz w:val="28"/>
      <w:szCs w:val="28"/>
      <w:lang w:eastAsia="ar-SA"/>
    </w:rPr>
  </w:style>
  <w:style w:type="paragraph" w:customStyle="1" w:styleId="aff0">
    <w:name w:val="Заголовок таблицы"/>
    <w:basedOn w:val="aff"/>
    <w:uiPriority w:val="99"/>
    <w:rsid w:val="00561B6B"/>
    <w:pPr>
      <w:jc w:val="center"/>
    </w:pPr>
    <w:rPr>
      <w:b/>
      <w:bCs/>
    </w:rPr>
  </w:style>
  <w:style w:type="character" w:styleId="aff1">
    <w:name w:val="FollowedHyperlink"/>
    <w:basedOn w:val="a1"/>
    <w:uiPriority w:val="99"/>
    <w:unhideWhenUsed/>
    <w:rsid w:val="00561B6B"/>
    <w:rPr>
      <w:color w:val="800080"/>
      <w:u w:val="single"/>
    </w:rPr>
  </w:style>
  <w:style w:type="paragraph" w:customStyle="1" w:styleId="font5">
    <w:name w:val="font5"/>
    <w:basedOn w:val="a"/>
    <w:rsid w:val="00561B6B"/>
    <w:pPr>
      <w:widowControl/>
      <w:spacing w:before="100" w:beforeAutospacing="1" w:after="100" w:afterAutospacing="1"/>
    </w:pPr>
    <w:rPr>
      <w:rFonts w:ascii="Arial" w:hAnsi="Arial" w:cs="Arial"/>
    </w:rPr>
  </w:style>
  <w:style w:type="paragraph" w:customStyle="1" w:styleId="font6">
    <w:name w:val="font6"/>
    <w:basedOn w:val="a"/>
    <w:rsid w:val="00561B6B"/>
    <w:pPr>
      <w:widowControl/>
      <w:spacing w:before="100" w:beforeAutospacing="1" w:after="100" w:afterAutospacing="1"/>
    </w:pPr>
    <w:rPr>
      <w:rFonts w:ascii="Arial" w:hAnsi="Arial" w:cs="Arial"/>
      <w:b/>
      <w:bCs/>
    </w:rPr>
  </w:style>
  <w:style w:type="paragraph" w:customStyle="1" w:styleId="font7">
    <w:name w:val="font7"/>
    <w:basedOn w:val="a"/>
    <w:rsid w:val="00561B6B"/>
    <w:pPr>
      <w:widowControl/>
      <w:spacing w:before="100" w:beforeAutospacing="1" w:after="100" w:afterAutospacing="1"/>
    </w:pPr>
    <w:rPr>
      <w:rFonts w:ascii="Arial CYR" w:hAnsi="Arial CYR" w:cs="Arial CYR"/>
    </w:rPr>
  </w:style>
  <w:style w:type="paragraph" w:customStyle="1" w:styleId="font8">
    <w:name w:val="font8"/>
    <w:basedOn w:val="a"/>
    <w:rsid w:val="00561B6B"/>
    <w:pPr>
      <w:widowControl/>
      <w:spacing w:before="100" w:beforeAutospacing="1" w:after="100" w:afterAutospacing="1"/>
    </w:pPr>
    <w:rPr>
      <w:rFonts w:ascii="Arial CYR" w:hAnsi="Arial CYR" w:cs="Arial CYR"/>
      <w:b/>
      <w:bCs/>
    </w:rPr>
  </w:style>
  <w:style w:type="paragraph" w:customStyle="1" w:styleId="xl64">
    <w:name w:val="xl64"/>
    <w:basedOn w:val="a"/>
    <w:rsid w:val="00561B6B"/>
    <w:pPr>
      <w:widowControl/>
      <w:spacing w:before="100" w:beforeAutospacing="1" w:after="100" w:afterAutospacing="1"/>
      <w:jc w:val="center"/>
    </w:pPr>
    <w:rPr>
      <w:sz w:val="24"/>
      <w:szCs w:val="24"/>
    </w:rPr>
  </w:style>
  <w:style w:type="paragraph" w:customStyle="1" w:styleId="xl65">
    <w:name w:val="xl6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66">
    <w:name w:val="xl6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rPr>
  </w:style>
  <w:style w:type="paragraph" w:customStyle="1" w:styleId="xl67">
    <w:name w:val="xl6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8">
    <w:name w:val="xl6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69">
    <w:name w:val="xl6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24"/>
      <w:szCs w:val="24"/>
    </w:rPr>
  </w:style>
  <w:style w:type="paragraph" w:customStyle="1" w:styleId="xl70">
    <w:name w:val="xl7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71">
    <w:name w:val="xl7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2">
    <w:name w:val="xl7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73">
    <w:name w:val="xl7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i/>
      <w:iCs/>
      <w:sz w:val="24"/>
      <w:szCs w:val="24"/>
    </w:rPr>
  </w:style>
  <w:style w:type="paragraph" w:customStyle="1" w:styleId="xl74">
    <w:name w:val="xl7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75">
    <w:name w:val="xl7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6">
    <w:name w:val="xl7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77">
    <w:name w:val="xl7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78">
    <w:name w:val="xl7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79">
    <w:name w:val="xl7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rPr>
  </w:style>
  <w:style w:type="paragraph" w:customStyle="1" w:styleId="xl80">
    <w:name w:val="xl8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b/>
      <w:bCs/>
      <w:i/>
      <w:iCs/>
      <w:sz w:val="24"/>
      <w:szCs w:val="24"/>
    </w:rPr>
  </w:style>
  <w:style w:type="paragraph" w:customStyle="1" w:styleId="xl81">
    <w:name w:val="xl8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i/>
      <w:iCs/>
      <w:sz w:val="24"/>
      <w:szCs w:val="24"/>
    </w:rPr>
  </w:style>
  <w:style w:type="paragraph" w:customStyle="1" w:styleId="xl82">
    <w:name w:val="xl82"/>
    <w:basedOn w:val="a"/>
    <w:rsid w:val="00561B6B"/>
    <w:pPr>
      <w:widowControl/>
      <w:spacing w:before="100" w:beforeAutospacing="1" w:after="100" w:afterAutospacing="1"/>
    </w:pPr>
    <w:rPr>
      <w:b/>
      <w:bCs/>
      <w:i/>
      <w:iCs/>
      <w:sz w:val="24"/>
      <w:szCs w:val="24"/>
    </w:rPr>
  </w:style>
  <w:style w:type="paragraph" w:customStyle="1" w:styleId="xl83">
    <w:name w:val="xl8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24"/>
      <w:szCs w:val="24"/>
    </w:rPr>
  </w:style>
  <w:style w:type="paragraph" w:customStyle="1" w:styleId="xl84">
    <w:name w:val="xl84"/>
    <w:basedOn w:val="a"/>
    <w:rsid w:val="00561B6B"/>
    <w:pPr>
      <w:widowControl/>
      <w:spacing w:before="100" w:beforeAutospacing="1" w:after="100" w:afterAutospacing="1"/>
    </w:pPr>
    <w:rPr>
      <w:b/>
      <w:bCs/>
      <w:sz w:val="24"/>
      <w:szCs w:val="24"/>
    </w:rPr>
  </w:style>
  <w:style w:type="paragraph" w:customStyle="1" w:styleId="xl85">
    <w:name w:val="xl8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b/>
      <w:bCs/>
      <w:i/>
      <w:iCs/>
      <w:sz w:val="24"/>
      <w:szCs w:val="24"/>
    </w:rPr>
  </w:style>
  <w:style w:type="paragraph" w:customStyle="1" w:styleId="xl86">
    <w:name w:val="xl8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87">
    <w:name w:val="xl8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88">
    <w:name w:val="xl8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89">
    <w:name w:val="xl8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24"/>
      <w:szCs w:val="24"/>
    </w:rPr>
  </w:style>
  <w:style w:type="paragraph" w:customStyle="1" w:styleId="xl90">
    <w:name w:val="xl9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1">
    <w:name w:val="xl91"/>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92">
    <w:name w:val="xl92"/>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24"/>
      <w:szCs w:val="24"/>
    </w:rPr>
  </w:style>
  <w:style w:type="paragraph" w:customStyle="1" w:styleId="xl93">
    <w:name w:val="xl93"/>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94">
    <w:name w:val="xl94"/>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95">
    <w:name w:val="xl9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96">
    <w:name w:val="xl9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7">
    <w:name w:val="xl9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sz w:val="24"/>
      <w:szCs w:val="24"/>
    </w:rPr>
  </w:style>
  <w:style w:type="paragraph" w:customStyle="1" w:styleId="xl98">
    <w:name w:val="xl9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i/>
      <w:iCs/>
      <w:sz w:val="24"/>
      <w:szCs w:val="24"/>
    </w:rPr>
  </w:style>
  <w:style w:type="paragraph" w:customStyle="1" w:styleId="xl99">
    <w:name w:val="xl9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sz w:val="24"/>
      <w:szCs w:val="24"/>
    </w:rPr>
  </w:style>
  <w:style w:type="paragraph" w:customStyle="1" w:styleId="xl100">
    <w:name w:val="xl10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CYR" w:hAnsi="Arial CYR" w:cs="Arial CYR"/>
      <w:i/>
      <w:iCs/>
      <w:sz w:val="24"/>
      <w:szCs w:val="24"/>
    </w:rPr>
  </w:style>
  <w:style w:type="paragraph" w:customStyle="1" w:styleId="xl101">
    <w:name w:val="xl10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02">
    <w:name w:val="xl102"/>
    <w:basedOn w:val="a"/>
    <w:rsid w:val="00561B6B"/>
    <w:pPr>
      <w:widowControl/>
      <w:spacing w:before="100" w:beforeAutospacing="1" w:after="100" w:afterAutospacing="1"/>
    </w:pPr>
    <w:rPr>
      <w:b/>
      <w:bCs/>
      <w:sz w:val="24"/>
      <w:szCs w:val="24"/>
    </w:rPr>
  </w:style>
  <w:style w:type="paragraph" w:customStyle="1" w:styleId="xl103">
    <w:name w:val="xl103"/>
    <w:basedOn w:val="a"/>
    <w:rsid w:val="00561B6B"/>
    <w:pPr>
      <w:widowControl/>
      <w:spacing w:before="100" w:beforeAutospacing="1" w:after="100" w:afterAutospacing="1"/>
    </w:pPr>
    <w:rPr>
      <w:sz w:val="24"/>
      <w:szCs w:val="24"/>
    </w:rPr>
  </w:style>
  <w:style w:type="paragraph" w:customStyle="1" w:styleId="xl104">
    <w:name w:val="xl104"/>
    <w:basedOn w:val="a"/>
    <w:rsid w:val="00561B6B"/>
    <w:pPr>
      <w:widowControl/>
      <w:spacing w:before="100" w:beforeAutospacing="1" w:after="100" w:afterAutospacing="1"/>
    </w:pPr>
    <w:rPr>
      <w:sz w:val="16"/>
      <w:szCs w:val="16"/>
    </w:rPr>
  </w:style>
  <w:style w:type="paragraph" w:customStyle="1" w:styleId="xl105">
    <w:name w:val="xl105"/>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06">
    <w:name w:val="xl106"/>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rPr>
  </w:style>
  <w:style w:type="paragraph" w:customStyle="1" w:styleId="xl107">
    <w:name w:val="xl107"/>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24"/>
      <w:szCs w:val="24"/>
    </w:rPr>
  </w:style>
  <w:style w:type="paragraph" w:customStyle="1" w:styleId="xl108">
    <w:name w:val="xl108"/>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b/>
      <w:bCs/>
      <w:i/>
      <w:iCs/>
      <w:sz w:val="24"/>
      <w:szCs w:val="24"/>
    </w:rPr>
  </w:style>
  <w:style w:type="paragraph" w:customStyle="1" w:styleId="xl109">
    <w:name w:val="xl109"/>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sz w:val="24"/>
      <w:szCs w:val="24"/>
    </w:rPr>
  </w:style>
  <w:style w:type="paragraph" w:customStyle="1" w:styleId="xl110">
    <w:name w:val="xl110"/>
    <w:basedOn w:val="a"/>
    <w:rsid w:val="00561B6B"/>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CYR" w:hAnsi="Arial CYR" w:cs="Arial CYR"/>
      <w:i/>
      <w:iCs/>
      <w:sz w:val="24"/>
      <w:szCs w:val="24"/>
    </w:rPr>
  </w:style>
  <w:style w:type="paragraph" w:customStyle="1" w:styleId="xl111">
    <w:name w:val="xl111"/>
    <w:basedOn w:val="a"/>
    <w:rsid w:val="00561B6B"/>
    <w:pPr>
      <w:widowControl/>
      <w:spacing w:before="100" w:beforeAutospacing="1" w:after="100" w:afterAutospacing="1"/>
      <w:jc w:val="center"/>
    </w:pPr>
    <w:rPr>
      <w:rFonts w:ascii="Arial CYR" w:hAnsi="Arial CYR" w:cs="Arial CYR"/>
      <w:b/>
      <w:bCs/>
      <w:sz w:val="24"/>
      <w:szCs w:val="24"/>
    </w:rPr>
  </w:style>
  <w:style w:type="paragraph" w:customStyle="1" w:styleId="xl112">
    <w:name w:val="xl112"/>
    <w:basedOn w:val="a"/>
    <w:rsid w:val="00561B6B"/>
    <w:pPr>
      <w:widowControl/>
      <w:spacing w:before="100" w:beforeAutospacing="1" w:after="100" w:afterAutospacing="1"/>
    </w:pPr>
    <w:rPr>
      <w:b/>
      <w:bCs/>
      <w:sz w:val="24"/>
      <w:szCs w:val="24"/>
    </w:rPr>
  </w:style>
  <w:style w:type="paragraph" w:customStyle="1" w:styleId="xl113">
    <w:name w:val="xl113"/>
    <w:basedOn w:val="a"/>
    <w:rsid w:val="00561B6B"/>
    <w:pPr>
      <w:widowControl/>
      <w:spacing w:before="100" w:beforeAutospacing="1" w:after="100" w:afterAutospacing="1"/>
    </w:pPr>
    <w:rPr>
      <w:sz w:val="24"/>
      <w:szCs w:val="24"/>
    </w:rPr>
  </w:style>
  <w:style w:type="paragraph" w:customStyle="1" w:styleId="xl114">
    <w:name w:val="xl114"/>
    <w:basedOn w:val="a"/>
    <w:rsid w:val="00561B6B"/>
    <w:pPr>
      <w:widowControl/>
      <w:spacing w:before="100" w:beforeAutospacing="1" w:after="100" w:afterAutospacing="1"/>
    </w:pPr>
    <w:rPr>
      <w:sz w:val="16"/>
      <w:szCs w:val="16"/>
    </w:rPr>
  </w:style>
  <w:style w:type="paragraph" w:customStyle="1" w:styleId="xl63">
    <w:name w:val="xl63"/>
    <w:basedOn w:val="a"/>
    <w:rsid w:val="00561B6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b/>
      <w:bCs/>
      <w:sz w:val="16"/>
      <w:szCs w:val="16"/>
    </w:rPr>
  </w:style>
  <w:style w:type="paragraph" w:styleId="31">
    <w:name w:val="Body Text 3"/>
    <w:basedOn w:val="a"/>
    <w:link w:val="32"/>
    <w:uiPriority w:val="99"/>
    <w:unhideWhenUsed/>
    <w:rsid w:val="00E679EF"/>
    <w:pPr>
      <w:spacing w:after="120"/>
    </w:pPr>
    <w:rPr>
      <w:sz w:val="16"/>
      <w:szCs w:val="16"/>
    </w:rPr>
  </w:style>
  <w:style w:type="character" w:customStyle="1" w:styleId="32">
    <w:name w:val="Основной текст 3 Знак"/>
    <w:basedOn w:val="a1"/>
    <w:link w:val="31"/>
    <w:uiPriority w:val="99"/>
    <w:rsid w:val="00E679EF"/>
    <w:rPr>
      <w:sz w:val="16"/>
      <w:szCs w:val="16"/>
    </w:rPr>
  </w:style>
  <w:style w:type="character" w:customStyle="1" w:styleId="19">
    <w:name w:val="Заголовок №1_"/>
    <w:link w:val="1a"/>
    <w:locked/>
    <w:rsid w:val="0032458D"/>
    <w:rPr>
      <w:b/>
      <w:bCs/>
      <w:sz w:val="26"/>
      <w:szCs w:val="26"/>
      <w:shd w:val="clear" w:color="auto" w:fill="FFFFFF"/>
    </w:rPr>
  </w:style>
  <w:style w:type="paragraph" w:customStyle="1" w:styleId="1a">
    <w:name w:val="Заголовок №1"/>
    <w:basedOn w:val="a"/>
    <w:link w:val="19"/>
    <w:rsid w:val="0032458D"/>
    <w:pPr>
      <w:widowControl/>
      <w:shd w:val="clear" w:color="auto" w:fill="FFFFFF"/>
      <w:spacing w:before="600" w:line="322" w:lineRule="exact"/>
      <w:outlineLvl w:val="0"/>
    </w:pPr>
    <w:rPr>
      <w:b/>
      <w:bCs/>
      <w:sz w:val="26"/>
      <w:szCs w:val="26"/>
    </w:rPr>
  </w:style>
  <w:style w:type="paragraph" w:styleId="aff2">
    <w:name w:val="header"/>
    <w:basedOn w:val="a"/>
    <w:link w:val="aff3"/>
    <w:uiPriority w:val="99"/>
    <w:rsid w:val="00BC69FF"/>
    <w:pPr>
      <w:tabs>
        <w:tab w:val="center" w:pos="4153"/>
        <w:tab w:val="right" w:pos="8306"/>
      </w:tabs>
    </w:pPr>
  </w:style>
  <w:style w:type="character" w:customStyle="1" w:styleId="aff3">
    <w:name w:val="Верхний колонтитул Знак"/>
    <w:basedOn w:val="a1"/>
    <w:link w:val="aff2"/>
    <w:uiPriority w:val="99"/>
    <w:rsid w:val="00BC69FF"/>
    <w:rPr>
      <w:sz w:val="20"/>
      <w:szCs w:val="20"/>
    </w:rPr>
  </w:style>
  <w:style w:type="character" w:customStyle="1" w:styleId="aff4">
    <w:name w:val="Основной текст_"/>
    <w:link w:val="1b"/>
    <w:rsid w:val="00BC69FF"/>
    <w:rPr>
      <w:spacing w:val="-7"/>
      <w:sz w:val="26"/>
      <w:szCs w:val="26"/>
      <w:shd w:val="clear" w:color="auto" w:fill="FFFFFF"/>
      <w:lang w:val="en-GB"/>
    </w:rPr>
  </w:style>
  <w:style w:type="paragraph" w:customStyle="1" w:styleId="1b">
    <w:name w:val="Основной текст1"/>
    <w:basedOn w:val="a"/>
    <w:link w:val="aff4"/>
    <w:rsid w:val="00BC69FF"/>
    <w:pPr>
      <w:shd w:val="clear" w:color="auto" w:fill="FFFFFF"/>
      <w:spacing w:before="600" w:line="472" w:lineRule="exact"/>
      <w:jc w:val="both"/>
    </w:pPr>
    <w:rPr>
      <w:spacing w:val="-7"/>
      <w:sz w:val="26"/>
      <w:szCs w:val="26"/>
      <w:lang w:val="en-GB"/>
    </w:rPr>
  </w:style>
  <w:style w:type="paragraph" w:customStyle="1" w:styleId="Style3">
    <w:name w:val="Style3"/>
    <w:basedOn w:val="a"/>
    <w:uiPriority w:val="99"/>
    <w:rsid w:val="00CF7A27"/>
    <w:pPr>
      <w:autoSpaceDE w:val="0"/>
      <w:autoSpaceDN w:val="0"/>
      <w:adjustRightInd w:val="0"/>
      <w:spacing w:line="320" w:lineRule="exact"/>
      <w:ind w:hanging="259"/>
    </w:pPr>
    <w:rPr>
      <w:rFonts w:ascii="Constantia" w:hAnsi="Constantia"/>
      <w:sz w:val="24"/>
      <w:szCs w:val="24"/>
    </w:rPr>
  </w:style>
  <w:style w:type="paragraph" w:customStyle="1" w:styleId="Style5">
    <w:name w:val="Style5"/>
    <w:basedOn w:val="a"/>
    <w:uiPriority w:val="99"/>
    <w:rsid w:val="00CF7A27"/>
    <w:pPr>
      <w:autoSpaceDE w:val="0"/>
      <w:autoSpaceDN w:val="0"/>
      <w:adjustRightInd w:val="0"/>
      <w:spacing w:line="302" w:lineRule="exact"/>
      <w:jc w:val="center"/>
    </w:pPr>
    <w:rPr>
      <w:rFonts w:ascii="Constantia" w:hAnsi="Constantia"/>
      <w:sz w:val="24"/>
      <w:szCs w:val="24"/>
    </w:rPr>
  </w:style>
  <w:style w:type="paragraph" w:customStyle="1" w:styleId="Style6">
    <w:name w:val="Style6"/>
    <w:basedOn w:val="a"/>
    <w:uiPriority w:val="99"/>
    <w:rsid w:val="00CF7A27"/>
    <w:pPr>
      <w:autoSpaceDE w:val="0"/>
      <w:autoSpaceDN w:val="0"/>
      <w:adjustRightInd w:val="0"/>
      <w:spacing w:line="317" w:lineRule="exact"/>
      <w:ind w:hanging="281"/>
    </w:pPr>
    <w:rPr>
      <w:rFonts w:ascii="Constantia" w:hAnsi="Constantia"/>
      <w:sz w:val="24"/>
      <w:szCs w:val="24"/>
    </w:rPr>
  </w:style>
  <w:style w:type="paragraph" w:customStyle="1" w:styleId="Style13">
    <w:name w:val="Style13"/>
    <w:basedOn w:val="a"/>
    <w:uiPriority w:val="99"/>
    <w:rsid w:val="00CF7A27"/>
    <w:pPr>
      <w:autoSpaceDE w:val="0"/>
      <w:autoSpaceDN w:val="0"/>
      <w:adjustRightInd w:val="0"/>
      <w:spacing w:line="310" w:lineRule="exact"/>
      <w:jc w:val="right"/>
    </w:pPr>
    <w:rPr>
      <w:rFonts w:ascii="Constantia" w:hAnsi="Constantia"/>
      <w:sz w:val="24"/>
      <w:szCs w:val="24"/>
    </w:rPr>
  </w:style>
  <w:style w:type="paragraph" w:customStyle="1" w:styleId="Style20">
    <w:name w:val="Style20"/>
    <w:basedOn w:val="a"/>
    <w:uiPriority w:val="99"/>
    <w:rsid w:val="00CF7A27"/>
    <w:pPr>
      <w:autoSpaceDE w:val="0"/>
      <w:autoSpaceDN w:val="0"/>
      <w:adjustRightInd w:val="0"/>
      <w:jc w:val="both"/>
    </w:pPr>
    <w:rPr>
      <w:rFonts w:ascii="Constantia" w:hAnsi="Constantia"/>
      <w:sz w:val="24"/>
      <w:szCs w:val="24"/>
    </w:rPr>
  </w:style>
  <w:style w:type="paragraph" w:customStyle="1" w:styleId="Style23">
    <w:name w:val="Style23"/>
    <w:basedOn w:val="a"/>
    <w:uiPriority w:val="99"/>
    <w:rsid w:val="00CF7A27"/>
    <w:pPr>
      <w:autoSpaceDE w:val="0"/>
      <w:autoSpaceDN w:val="0"/>
      <w:adjustRightInd w:val="0"/>
      <w:spacing w:line="324" w:lineRule="exact"/>
      <w:ind w:hanging="540"/>
    </w:pPr>
    <w:rPr>
      <w:rFonts w:ascii="Constantia" w:hAnsi="Constantia"/>
      <w:sz w:val="24"/>
      <w:szCs w:val="24"/>
    </w:rPr>
  </w:style>
  <w:style w:type="paragraph" w:customStyle="1" w:styleId="Style24">
    <w:name w:val="Style24"/>
    <w:basedOn w:val="a"/>
    <w:uiPriority w:val="99"/>
    <w:rsid w:val="00CF7A27"/>
    <w:pPr>
      <w:autoSpaceDE w:val="0"/>
      <w:autoSpaceDN w:val="0"/>
      <w:adjustRightInd w:val="0"/>
      <w:spacing w:line="335" w:lineRule="exact"/>
      <w:ind w:firstLine="720"/>
      <w:jc w:val="both"/>
    </w:pPr>
    <w:rPr>
      <w:rFonts w:ascii="Constantia" w:hAnsi="Constantia"/>
      <w:sz w:val="24"/>
      <w:szCs w:val="24"/>
    </w:rPr>
  </w:style>
  <w:style w:type="paragraph" w:customStyle="1" w:styleId="Style26">
    <w:name w:val="Style26"/>
    <w:basedOn w:val="a"/>
    <w:uiPriority w:val="99"/>
    <w:rsid w:val="00CF7A27"/>
    <w:pPr>
      <w:autoSpaceDE w:val="0"/>
      <w:autoSpaceDN w:val="0"/>
      <w:adjustRightInd w:val="0"/>
      <w:spacing w:line="410" w:lineRule="exact"/>
      <w:jc w:val="center"/>
    </w:pPr>
    <w:rPr>
      <w:rFonts w:ascii="Constantia" w:hAnsi="Constantia"/>
      <w:sz w:val="24"/>
      <w:szCs w:val="24"/>
    </w:rPr>
  </w:style>
  <w:style w:type="paragraph" w:customStyle="1" w:styleId="Style27">
    <w:name w:val="Style27"/>
    <w:basedOn w:val="a"/>
    <w:uiPriority w:val="99"/>
    <w:rsid w:val="00CF7A27"/>
    <w:pPr>
      <w:autoSpaceDE w:val="0"/>
      <w:autoSpaceDN w:val="0"/>
      <w:adjustRightInd w:val="0"/>
    </w:pPr>
    <w:rPr>
      <w:rFonts w:ascii="Constantia" w:hAnsi="Constantia"/>
      <w:sz w:val="24"/>
      <w:szCs w:val="24"/>
    </w:rPr>
  </w:style>
  <w:style w:type="paragraph" w:customStyle="1" w:styleId="Style31">
    <w:name w:val="Style31"/>
    <w:basedOn w:val="a"/>
    <w:uiPriority w:val="99"/>
    <w:rsid w:val="00CF7A27"/>
    <w:pPr>
      <w:autoSpaceDE w:val="0"/>
      <w:autoSpaceDN w:val="0"/>
      <w:adjustRightInd w:val="0"/>
      <w:jc w:val="center"/>
    </w:pPr>
    <w:rPr>
      <w:rFonts w:ascii="Constantia" w:hAnsi="Constantia"/>
      <w:sz w:val="24"/>
      <w:szCs w:val="24"/>
    </w:rPr>
  </w:style>
  <w:style w:type="paragraph" w:customStyle="1" w:styleId="Style32">
    <w:name w:val="Style32"/>
    <w:basedOn w:val="a"/>
    <w:uiPriority w:val="99"/>
    <w:rsid w:val="00CF7A27"/>
    <w:pPr>
      <w:autoSpaceDE w:val="0"/>
      <w:autoSpaceDN w:val="0"/>
      <w:adjustRightInd w:val="0"/>
      <w:spacing w:line="324" w:lineRule="exact"/>
      <w:ind w:firstLine="706"/>
      <w:jc w:val="both"/>
    </w:pPr>
    <w:rPr>
      <w:rFonts w:ascii="Constantia" w:hAnsi="Constantia"/>
      <w:sz w:val="24"/>
      <w:szCs w:val="24"/>
    </w:rPr>
  </w:style>
  <w:style w:type="character" w:customStyle="1" w:styleId="FontStyle39">
    <w:name w:val="Font Style39"/>
    <w:basedOn w:val="a1"/>
    <w:uiPriority w:val="99"/>
    <w:rsid w:val="00CF7A27"/>
    <w:rPr>
      <w:rFonts w:ascii="Times New Roman" w:hAnsi="Times New Roman" w:cs="Times New Roman" w:hint="default"/>
      <w:b/>
      <w:bCs/>
      <w:sz w:val="22"/>
      <w:szCs w:val="22"/>
    </w:rPr>
  </w:style>
  <w:style w:type="character" w:customStyle="1" w:styleId="FontStyle40">
    <w:name w:val="Font Style40"/>
    <w:basedOn w:val="a1"/>
    <w:uiPriority w:val="99"/>
    <w:rsid w:val="00CF7A27"/>
    <w:rPr>
      <w:rFonts w:ascii="Times New Roman" w:hAnsi="Times New Roman" w:cs="Times New Roman" w:hint="default"/>
      <w:i/>
      <w:iCs/>
      <w:sz w:val="26"/>
      <w:szCs w:val="26"/>
    </w:rPr>
  </w:style>
  <w:style w:type="character" w:customStyle="1" w:styleId="FontStyle42">
    <w:name w:val="Font Style42"/>
    <w:basedOn w:val="a1"/>
    <w:uiPriority w:val="99"/>
    <w:rsid w:val="00CF7A27"/>
    <w:rPr>
      <w:rFonts w:ascii="Times New Roman" w:hAnsi="Times New Roman" w:cs="Times New Roman" w:hint="default"/>
      <w:b/>
      <w:bCs/>
      <w:i/>
      <w:iCs/>
      <w:sz w:val="26"/>
      <w:szCs w:val="26"/>
    </w:rPr>
  </w:style>
  <w:style w:type="character" w:customStyle="1" w:styleId="FontStyle43">
    <w:name w:val="Font Style43"/>
    <w:basedOn w:val="a1"/>
    <w:uiPriority w:val="99"/>
    <w:rsid w:val="00CF7A27"/>
    <w:rPr>
      <w:rFonts w:ascii="Times New Roman" w:hAnsi="Times New Roman" w:cs="Times New Roman" w:hint="default"/>
      <w:b/>
      <w:bCs/>
      <w:sz w:val="26"/>
      <w:szCs w:val="26"/>
    </w:rPr>
  </w:style>
  <w:style w:type="character" w:customStyle="1" w:styleId="FontStyle44">
    <w:name w:val="Font Style44"/>
    <w:basedOn w:val="a1"/>
    <w:uiPriority w:val="99"/>
    <w:rsid w:val="00CF7A27"/>
    <w:rPr>
      <w:rFonts w:ascii="Times New Roman" w:hAnsi="Times New Roman" w:cs="Times New Roman" w:hint="default"/>
      <w:sz w:val="26"/>
      <w:szCs w:val="26"/>
    </w:rPr>
  </w:style>
  <w:style w:type="character" w:customStyle="1" w:styleId="FontStyle45">
    <w:name w:val="Font Style45"/>
    <w:basedOn w:val="a1"/>
    <w:uiPriority w:val="99"/>
    <w:rsid w:val="00CF7A27"/>
    <w:rPr>
      <w:rFonts w:ascii="Times New Roman" w:hAnsi="Times New Roman" w:cs="Times New Roman" w:hint="default"/>
      <w:b/>
      <w:bCs/>
      <w:i/>
      <w:iCs/>
      <w:sz w:val="34"/>
      <w:szCs w:val="34"/>
    </w:rPr>
  </w:style>
  <w:style w:type="character" w:customStyle="1" w:styleId="FontStyle48">
    <w:name w:val="Font Style48"/>
    <w:basedOn w:val="a1"/>
    <w:uiPriority w:val="99"/>
    <w:rsid w:val="00CF7A27"/>
    <w:rPr>
      <w:rFonts w:ascii="Times New Roman" w:hAnsi="Times New Roman" w:cs="Times New Roman" w:hint="default"/>
      <w:b/>
      <w:bCs/>
      <w:sz w:val="34"/>
      <w:szCs w:val="34"/>
    </w:rPr>
  </w:style>
  <w:style w:type="character" w:customStyle="1" w:styleId="FontStyle49">
    <w:name w:val="Font Style49"/>
    <w:basedOn w:val="a1"/>
    <w:uiPriority w:val="99"/>
    <w:rsid w:val="00CF7A27"/>
    <w:rPr>
      <w:rFonts w:ascii="Times New Roman" w:hAnsi="Times New Roman" w:cs="Times New Roman" w:hint="default"/>
      <w:b/>
      <w:bCs/>
      <w:spacing w:val="70"/>
      <w:sz w:val="26"/>
      <w:szCs w:val="26"/>
    </w:rPr>
  </w:style>
  <w:style w:type="character" w:styleId="aff5">
    <w:name w:val="Strong"/>
    <w:basedOn w:val="a1"/>
    <w:uiPriority w:val="22"/>
    <w:qFormat/>
    <w:locked/>
    <w:rsid w:val="00A96BA1"/>
    <w:rPr>
      <w:b/>
      <w:bCs/>
    </w:rPr>
  </w:style>
  <w:style w:type="numbering" w:customStyle="1" w:styleId="1c">
    <w:name w:val="Нет списка1"/>
    <w:next w:val="a3"/>
    <w:semiHidden/>
    <w:unhideWhenUsed/>
    <w:rsid w:val="00AD1527"/>
  </w:style>
  <w:style w:type="paragraph" w:customStyle="1" w:styleId="font9">
    <w:name w:val="font9"/>
    <w:basedOn w:val="a"/>
    <w:rsid w:val="00AD1527"/>
    <w:pPr>
      <w:widowControl/>
      <w:spacing w:before="100" w:beforeAutospacing="1" w:after="100" w:afterAutospacing="1"/>
    </w:pPr>
    <w:rPr>
      <w:rFonts w:ascii="Arial CYR" w:hAnsi="Arial CYR" w:cs="Arial CYR"/>
      <w:b/>
      <w:bCs/>
    </w:rPr>
  </w:style>
  <w:style w:type="paragraph" w:customStyle="1" w:styleId="xl115">
    <w:name w:val="xl115"/>
    <w:basedOn w:val="a"/>
    <w:rsid w:val="00AD1527"/>
    <w:pPr>
      <w:widowControl/>
      <w:spacing w:before="100" w:beforeAutospacing="1" w:after="100" w:afterAutospacing="1"/>
    </w:pPr>
    <w:rPr>
      <w:b/>
      <w:bCs/>
      <w:sz w:val="24"/>
      <w:szCs w:val="24"/>
    </w:rPr>
  </w:style>
  <w:style w:type="paragraph" w:customStyle="1" w:styleId="xl116">
    <w:name w:val="xl116"/>
    <w:basedOn w:val="a"/>
    <w:rsid w:val="00AD1527"/>
    <w:pPr>
      <w:widowControl/>
      <w:spacing w:before="100" w:beforeAutospacing="1" w:after="100" w:afterAutospacing="1"/>
    </w:pPr>
    <w:rPr>
      <w:sz w:val="24"/>
      <w:szCs w:val="24"/>
    </w:rPr>
  </w:style>
  <w:style w:type="paragraph" w:customStyle="1" w:styleId="xl117">
    <w:name w:val="xl117"/>
    <w:basedOn w:val="a"/>
    <w:rsid w:val="00AD1527"/>
    <w:pPr>
      <w:widowControl/>
      <w:spacing w:before="100" w:beforeAutospacing="1" w:after="100" w:afterAutospacing="1"/>
    </w:pPr>
    <w:rPr>
      <w:sz w:val="16"/>
      <w:szCs w:val="16"/>
    </w:rPr>
  </w:style>
  <w:style w:type="paragraph" w:styleId="aff6">
    <w:name w:val="List Paragraph"/>
    <w:basedOn w:val="a"/>
    <w:uiPriority w:val="34"/>
    <w:qFormat/>
    <w:rsid w:val="00BE318C"/>
    <w:pPr>
      <w:ind w:left="720"/>
      <w:contextualSpacing/>
    </w:pPr>
  </w:style>
  <w:style w:type="paragraph" w:styleId="33">
    <w:name w:val="Body Text Indent 3"/>
    <w:basedOn w:val="a"/>
    <w:link w:val="34"/>
    <w:semiHidden/>
    <w:unhideWhenUsed/>
    <w:rsid w:val="00E773EB"/>
    <w:pPr>
      <w:spacing w:after="120"/>
      <w:ind w:left="283"/>
    </w:pPr>
    <w:rPr>
      <w:sz w:val="16"/>
      <w:szCs w:val="16"/>
    </w:rPr>
  </w:style>
  <w:style w:type="character" w:customStyle="1" w:styleId="34">
    <w:name w:val="Основной текст с отступом 3 Знак"/>
    <w:basedOn w:val="a1"/>
    <w:link w:val="33"/>
    <w:semiHidden/>
    <w:rsid w:val="00E773EB"/>
    <w:rPr>
      <w:sz w:val="16"/>
      <w:szCs w:val="16"/>
    </w:rPr>
  </w:style>
  <w:style w:type="character" w:customStyle="1" w:styleId="21">
    <w:name w:val="Заголовок 2 Знак"/>
    <w:basedOn w:val="a1"/>
    <w:link w:val="20"/>
    <w:uiPriority w:val="99"/>
    <w:rsid w:val="00395752"/>
    <w:rPr>
      <w:rFonts w:ascii="Arial" w:hAnsi="Arial" w:cs="Arial"/>
      <w:b/>
      <w:bCs/>
      <w:color w:val="26282F"/>
      <w:sz w:val="24"/>
      <w:szCs w:val="24"/>
    </w:rPr>
  </w:style>
  <w:style w:type="numbering" w:customStyle="1" w:styleId="22">
    <w:name w:val="Нет списка2"/>
    <w:next w:val="a3"/>
    <w:semiHidden/>
    <w:unhideWhenUsed/>
    <w:rsid w:val="00395752"/>
  </w:style>
  <w:style w:type="paragraph" w:customStyle="1" w:styleId="Title">
    <w:name w:val="Title!Название НПА"/>
    <w:basedOn w:val="a"/>
    <w:rsid w:val="00395752"/>
    <w:pPr>
      <w:autoSpaceDE w:val="0"/>
      <w:autoSpaceDN w:val="0"/>
      <w:adjustRightInd w:val="0"/>
      <w:spacing w:before="240" w:after="60"/>
      <w:ind w:firstLine="567"/>
      <w:jc w:val="center"/>
      <w:outlineLvl w:val="0"/>
    </w:pPr>
    <w:rPr>
      <w:rFonts w:ascii="Arial" w:hAnsi="Arial" w:cs="Arial"/>
      <w:b/>
      <w:bCs/>
      <w:kern w:val="28"/>
      <w:sz w:val="32"/>
      <w:szCs w:val="32"/>
    </w:rPr>
  </w:style>
  <w:style w:type="paragraph" w:customStyle="1" w:styleId="aff7">
    <w:name w:val="Нормальный (таблица)"/>
    <w:basedOn w:val="a"/>
    <w:next w:val="a"/>
    <w:uiPriority w:val="99"/>
    <w:rsid w:val="00395752"/>
    <w:pPr>
      <w:autoSpaceDE w:val="0"/>
      <w:autoSpaceDN w:val="0"/>
      <w:adjustRightInd w:val="0"/>
      <w:jc w:val="both"/>
    </w:pPr>
    <w:rPr>
      <w:rFonts w:ascii="Arial" w:hAnsi="Arial" w:cs="Arial"/>
      <w:sz w:val="24"/>
      <w:szCs w:val="24"/>
    </w:rPr>
  </w:style>
  <w:style w:type="paragraph" w:customStyle="1" w:styleId="aff8">
    <w:name w:val="Прижатый влево"/>
    <w:basedOn w:val="a"/>
    <w:next w:val="a"/>
    <w:rsid w:val="00FA0134"/>
    <w:pPr>
      <w:widowControl/>
      <w:autoSpaceDE w:val="0"/>
      <w:autoSpaceDN w:val="0"/>
      <w:adjustRightInd w:val="0"/>
    </w:pPr>
    <w:rPr>
      <w:rFonts w:ascii="Arial" w:hAnsi="Arial"/>
    </w:rPr>
  </w:style>
  <w:style w:type="character" w:customStyle="1" w:styleId="90">
    <w:name w:val="Заголовок 9 Знак"/>
    <w:basedOn w:val="a1"/>
    <w:link w:val="9"/>
    <w:rsid w:val="00FA0134"/>
    <w:rPr>
      <w:rFonts w:ascii="Cambria" w:eastAsia="Times New Roman" w:hAnsi="Cambria" w:cs="Times New Roman"/>
      <w:i/>
      <w:iCs/>
      <w:color w:val="404040"/>
      <w:sz w:val="20"/>
      <w:szCs w:val="20"/>
    </w:rPr>
  </w:style>
  <w:style w:type="character" w:customStyle="1" w:styleId="80">
    <w:name w:val="Заголовок 8 Знак"/>
    <w:basedOn w:val="a1"/>
    <w:link w:val="8"/>
    <w:rsid w:val="00FA0134"/>
    <w:rPr>
      <w:rFonts w:ascii="Arial" w:eastAsia="Lucida Sans Unicode" w:hAnsi="Arial" w:cs="Mangal"/>
      <w:b/>
      <w:bCs/>
      <w:sz w:val="21"/>
      <w:szCs w:val="21"/>
      <w:lang w:eastAsia="ar-SA"/>
    </w:rPr>
  </w:style>
  <w:style w:type="numbering" w:customStyle="1" w:styleId="35">
    <w:name w:val="Нет списка3"/>
    <w:next w:val="a3"/>
    <w:semiHidden/>
    <w:unhideWhenUsed/>
    <w:rsid w:val="00FA0134"/>
  </w:style>
  <w:style w:type="character" w:customStyle="1" w:styleId="WW8Num4z1">
    <w:name w:val="WW8Num4z1"/>
    <w:rsid w:val="00FA0134"/>
    <w:rPr>
      <w:sz w:val="24"/>
      <w:szCs w:val="24"/>
    </w:rPr>
  </w:style>
  <w:style w:type="character" w:customStyle="1" w:styleId="WW8Num5z1">
    <w:name w:val="WW8Num5z1"/>
    <w:rsid w:val="00FA0134"/>
    <w:rPr>
      <w:rFonts w:ascii="Times New Roman" w:hAnsi="Times New Roman"/>
      <w:sz w:val="24"/>
      <w:szCs w:val="24"/>
    </w:rPr>
  </w:style>
  <w:style w:type="character" w:customStyle="1" w:styleId="WW8Num6z1">
    <w:name w:val="WW8Num6z1"/>
    <w:rsid w:val="00FA0134"/>
    <w:rPr>
      <w:rFonts w:ascii="Times New Roman" w:hAnsi="Times New Roman"/>
      <w:sz w:val="24"/>
      <w:szCs w:val="24"/>
    </w:rPr>
  </w:style>
  <w:style w:type="character" w:customStyle="1" w:styleId="WW8Num7z0">
    <w:name w:val="WW8Num7z0"/>
    <w:rsid w:val="00FA0134"/>
    <w:rPr>
      <w:rFonts w:ascii="Symbol" w:hAnsi="Symbol" w:cs="OpenSymbol"/>
    </w:rPr>
  </w:style>
  <w:style w:type="character" w:customStyle="1" w:styleId="Absatz-Standardschriftart">
    <w:name w:val="Absatz-Standardschriftart"/>
    <w:rsid w:val="00FA0134"/>
  </w:style>
  <w:style w:type="character" w:customStyle="1" w:styleId="WW8Num8z0">
    <w:name w:val="WW8Num8z0"/>
    <w:rsid w:val="00FA0134"/>
    <w:rPr>
      <w:rFonts w:ascii="Symbol" w:hAnsi="Symbol" w:cs="OpenSymbol"/>
    </w:rPr>
  </w:style>
  <w:style w:type="character" w:customStyle="1" w:styleId="WW-Absatz-Standardschriftart">
    <w:name w:val="WW-Absatz-Standardschriftart"/>
    <w:rsid w:val="00FA0134"/>
  </w:style>
  <w:style w:type="character" w:customStyle="1" w:styleId="WW-Absatz-Standardschriftart1">
    <w:name w:val="WW-Absatz-Standardschriftart1"/>
    <w:rsid w:val="00FA0134"/>
  </w:style>
  <w:style w:type="character" w:customStyle="1" w:styleId="WW-Absatz-Standardschriftart11">
    <w:name w:val="WW-Absatz-Standardschriftart11"/>
    <w:rsid w:val="00FA0134"/>
  </w:style>
  <w:style w:type="character" w:customStyle="1" w:styleId="WW-Absatz-Standardschriftart111">
    <w:name w:val="WW-Absatz-Standardschriftart111"/>
    <w:rsid w:val="00FA0134"/>
  </w:style>
  <w:style w:type="character" w:customStyle="1" w:styleId="WW-Absatz-Standardschriftart1111">
    <w:name w:val="WW-Absatz-Standardschriftart1111"/>
    <w:rsid w:val="00FA0134"/>
  </w:style>
  <w:style w:type="character" w:customStyle="1" w:styleId="WW-Absatz-Standardschriftart11111">
    <w:name w:val="WW-Absatz-Standardschriftart11111"/>
    <w:rsid w:val="00FA0134"/>
  </w:style>
  <w:style w:type="character" w:customStyle="1" w:styleId="WW-Absatz-Standardschriftart111111">
    <w:name w:val="WW-Absatz-Standardschriftart111111"/>
    <w:rsid w:val="00FA0134"/>
  </w:style>
  <w:style w:type="character" w:customStyle="1" w:styleId="WW-Absatz-Standardschriftart1111111">
    <w:name w:val="WW-Absatz-Standardschriftart1111111"/>
    <w:rsid w:val="00FA0134"/>
  </w:style>
  <w:style w:type="character" w:customStyle="1" w:styleId="WW-Absatz-Standardschriftart11111111">
    <w:name w:val="WW-Absatz-Standardschriftart11111111"/>
    <w:rsid w:val="00FA0134"/>
  </w:style>
  <w:style w:type="character" w:customStyle="1" w:styleId="WW-Absatz-Standardschriftart111111111">
    <w:name w:val="WW-Absatz-Standardschriftart111111111"/>
    <w:rsid w:val="00FA0134"/>
  </w:style>
  <w:style w:type="character" w:customStyle="1" w:styleId="WW-Absatz-Standardschriftart1111111111">
    <w:name w:val="WW-Absatz-Standardschriftart1111111111"/>
    <w:rsid w:val="00FA0134"/>
  </w:style>
  <w:style w:type="character" w:customStyle="1" w:styleId="WW-Absatz-Standardschriftart11111111111">
    <w:name w:val="WW-Absatz-Standardschriftart11111111111"/>
    <w:rsid w:val="00FA0134"/>
  </w:style>
  <w:style w:type="character" w:customStyle="1" w:styleId="WW-Absatz-Standardschriftart111111111111">
    <w:name w:val="WW-Absatz-Standardschriftart111111111111"/>
    <w:rsid w:val="00FA0134"/>
  </w:style>
  <w:style w:type="character" w:customStyle="1" w:styleId="WW-Absatz-Standardschriftart1111111111111">
    <w:name w:val="WW-Absatz-Standardschriftart1111111111111"/>
    <w:rsid w:val="00FA0134"/>
  </w:style>
  <w:style w:type="character" w:customStyle="1" w:styleId="WW-Absatz-Standardschriftart11111111111111">
    <w:name w:val="WW-Absatz-Standardschriftart11111111111111"/>
    <w:rsid w:val="00FA0134"/>
  </w:style>
  <w:style w:type="character" w:customStyle="1" w:styleId="WW-Absatz-Standardschriftart111111111111111">
    <w:name w:val="WW-Absatz-Standardschriftart111111111111111"/>
    <w:rsid w:val="00FA0134"/>
  </w:style>
  <w:style w:type="character" w:customStyle="1" w:styleId="aff9">
    <w:name w:val="Символ нумерации"/>
    <w:rsid w:val="00FA0134"/>
    <w:rPr>
      <w:rFonts w:ascii="Times New Roman" w:hAnsi="Times New Roman"/>
      <w:sz w:val="24"/>
      <w:szCs w:val="24"/>
    </w:rPr>
  </w:style>
  <w:style w:type="character" w:customStyle="1" w:styleId="affa">
    <w:name w:val="Маркеры списка"/>
    <w:rsid w:val="00FA0134"/>
    <w:rPr>
      <w:rFonts w:ascii="OpenSymbol" w:eastAsia="OpenSymbol" w:hAnsi="OpenSymbol" w:cs="OpenSymbol"/>
    </w:rPr>
  </w:style>
  <w:style w:type="paragraph" w:customStyle="1" w:styleId="1d">
    <w:name w:val="Цитата1"/>
    <w:basedOn w:val="a"/>
    <w:rsid w:val="00FA0134"/>
    <w:pPr>
      <w:widowControl/>
      <w:suppressAutoHyphens/>
      <w:ind w:left="567" w:right="-1333" w:firstLine="851"/>
      <w:jc w:val="both"/>
    </w:pPr>
    <w:rPr>
      <w:sz w:val="28"/>
      <w:szCs w:val="28"/>
      <w:lang w:eastAsia="ar-SA"/>
    </w:rPr>
  </w:style>
  <w:style w:type="paragraph" w:customStyle="1" w:styleId="affb">
    <w:name w:val="Стиль"/>
    <w:rsid w:val="00FA0134"/>
    <w:pPr>
      <w:suppressAutoHyphens/>
      <w:ind w:firstLine="720"/>
      <w:jc w:val="both"/>
    </w:pPr>
    <w:rPr>
      <w:rFonts w:ascii="Arial" w:eastAsia="Arial" w:hAnsi="Arial"/>
      <w:lang w:eastAsia="ar-SA"/>
    </w:rPr>
  </w:style>
  <w:style w:type="paragraph" w:customStyle="1" w:styleId="2">
    <w:name w:val="Стиль2"/>
    <w:basedOn w:val="14"/>
    <w:rsid w:val="00FA0134"/>
    <w:pPr>
      <w:numPr>
        <w:ilvl w:val="6"/>
        <w:numId w:val="1"/>
      </w:numPr>
      <w:suppressAutoHyphens/>
      <w:autoSpaceDN/>
      <w:adjustRightInd/>
      <w:spacing w:before="60"/>
      <w:outlineLvl w:val="6"/>
    </w:pPr>
    <w:rPr>
      <w:rFonts w:cs="Arial"/>
      <w:sz w:val="28"/>
      <w:szCs w:val="18"/>
      <w:lang w:eastAsia="ar-SA"/>
    </w:rPr>
  </w:style>
  <w:style w:type="paragraph" w:customStyle="1" w:styleId="10">
    <w:name w:val="Заголовок 10"/>
    <w:basedOn w:val="13"/>
    <w:next w:val="a0"/>
    <w:rsid w:val="00FA0134"/>
    <w:pPr>
      <w:numPr>
        <w:numId w:val="2"/>
      </w:numPr>
    </w:pPr>
    <w:rPr>
      <w:rFonts w:eastAsia="Lucida Sans Unicode"/>
      <w:b/>
      <w:bCs/>
      <w:kern w:val="0"/>
      <w:sz w:val="21"/>
      <w:szCs w:val="21"/>
    </w:rPr>
  </w:style>
  <w:style w:type="paragraph" w:styleId="affc">
    <w:name w:val="No Spacing"/>
    <w:uiPriority w:val="99"/>
    <w:qFormat/>
    <w:rsid w:val="000859A3"/>
    <w:rPr>
      <w:rFonts w:ascii="Calibri" w:eastAsia="Calibri" w:hAnsi="Calibri"/>
      <w:sz w:val="22"/>
      <w:szCs w:val="22"/>
      <w:lang w:eastAsia="en-US"/>
    </w:rPr>
  </w:style>
  <w:style w:type="character" w:customStyle="1" w:styleId="affd">
    <w:name w:val="Продолжение ссылки"/>
    <w:basedOn w:val="af2"/>
    <w:uiPriority w:val="99"/>
    <w:rsid w:val="00DF3A0D"/>
    <w:rPr>
      <w:b/>
      <w:bCs/>
      <w:color w:val="106BBE"/>
    </w:rPr>
  </w:style>
  <w:style w:type="paragraph" w:styleId="23">
    <w:name w:val="Body Text 2"/>
    <w:basedOn w:val="a"/>
    <w:link w:val="24"/>
    <w:unhideWhenUsed/>
    <w:rsid w:val="008527AB"/>
    <w:pPr>
      <w:spacing w:after="120" w:line="480" w:lineRule="auto"/>
    </w:pPr>
  </w:style>
  <w:style w:type="character" w:customStyle="1" w:styleId="24">
    <w:name w:val="Основной текст 2 Знак"/>
    <w:basedOn w:val="a1"/>
    <w:link w:val="23"/>
    <w:rsid w:val="008527AB"/>
    <w:rPr>
      <w:sz w:val="20"/>
      <w:szCs w:val="20"/>
    </w:rPr>
  </w:style>
  <w:style w:type="character" w:customStyle="1" w:styleId="25">
    <w:name w:val="Основной текст (2)_"/>
    <w:basedOn w:val="a1"/>
    <w:link w:val="210"/>
    <w:uiPriority w:val="99"/>
    <w:locked/>
    <w:rsid w:val="00871926"/>
    <w:rPr>
      <w:b/>
      <w:bCs/>
      <w:shd w:val="clear" w:color="auto" w:fill="FFFFFF"/>
    </w:rPr>
  </w:style>
  <w:style w:type="character" w:customStyle="1" w:styleId="36">
    <w:name w:val="Основной текст (3)_"/>
    <w:basedOn w:val="a1"/>
    <w:link w:val="37"/>
    <w:locked/>
    <w:rsid w:val="00871926"/>
    <w:rPr>
      <w:shd w:val="clear" w:color="auto" w:fill="FFFFFF"/>
    </w:rPr>
  </w:style>
  <w:style w:type="character" w:customStyle="1" w:styleId="41">
    <w:name w:val="Основной текст (4)_"/>
    <w:basedOn w:val="a1"/>
    <w:link w:val="410"/>
    <w:uiPriority w:val="99"/>
    <w:locked/>
    <w:rsid w:val="00871926"/>
    <w:rPr>
      <w:i/>
      <w:iCs/>
      <w:sz w:val="19"/>
      <w:szCs w:val="19"/>
      <w:shd w:val="clear" w:color="auto" w:fill="FFFFFF"/>
    </w:rPr>
  </w:style>
  <w:style w:type="character" w:customStyle="1" w:styleId="61">
    <w:name w:val="Основной текст (6)_"/>
    <w:basedOn w:val="a1"/>
    <w:link w:val="610"/>
    <w:locked/>
    <w:rsid w:val="00871926"/>
    <w:rPr>
      <w:b/>
      <w:bCs/>
      <w:spacing w:val="10"/>
      <w:shd w:val="clear" w:color="auto" w:fill="FFFFFF"/>
    </w:rPr>
  </w:style>
  <w:style w:type="character" w:customStyle="1" w:styleId="71">
    <w:name w:val="Основной текст (7)_"/>
    <w:basedOn w:val="a1"/>
    <w:link w:val="72"/>
    <w:locked/>
    <w:rsid w:val="00871926"/>
    <w:rPr>
      <w:i/>
      <w:iCs/>
      <w:sz w:val="23"/>
      <w:szCs w:val="23"/>
      <w:shd w:val="clear" w:color="auto" w:fill="FFFFFF"/>
    </w:rPr>
  </w:style>
  <w:style w:type="character" w:customStyle="1" w:styleId="713pt">
    <w:name w:val="Основной текст (7) + 13 pt"/>
    <w:aliases w:val="Не курсив"/>
    <w:basedOn w:val="71"/>
    <w:uiPriority w:val="99"/>
    <w:rsid w:val="00871926"/>
    <w:rPr>
      <w:i/>
      <w:iCs/>
      <w:color w:val="000000"/>
      <w:spacing w:val="0"/>
      <w:w w:val="100"/>
      <w:position w:val="0"/>
      <w:sz w:val="26"/>
      <w:szCs w:val="26"/>
      <w:shd w:val="clear" w:color="auto" w:fill="FFFFFF"/>
      <w:lang w:val="ru-RU" w:eastAsia="ru-RU"/>
    </w:rPr>
  </w:style>
  <w:style w:type="character" w:customStyle="1" w:styleId="73">
    <w:name w:val="Основной текст (7) + Не курсив"/>
    <w:basedOn w:val="71"/>
    <w:uiPriority w:val="99"/>
    <w:rsid w:val="00871926"/>
    <w:rPr>
      <w:i/>
      <w:iCs/>
      <w:color w:val="000000"/>
      <w:spacing w:val="0"/>
      <w:w w:val="100"/>
      <w:position w:val="0"/>
      <w:sz w:val="23"/>
      <w:szCs w:val="23"/>
      <w:shd w:val="clear" w:color="auto" w:fill="FFFFFF"/>
      <w:lang w:val="ru-RU" w:eastAsia="ru-RU"/>
    </w:rPr>
  </w:style>
  <w:style w:type="character" w:customStyle="1" w:styleId="110">
    <w:name w:val="Основной текст + 11"/>
    <w:aliases w:val="5 pt6,Курсив3"/>
    <w:basedOn w:val="a1"/>
    <w:uiPriority w:val="99"/>
    <w:rsid w:val="00871926"/>
    <w:rPr>
      <w:rFonts w:ascii="Times New Roman" w:hAnsi="Times New Roman" w:cs="Times New Roman"/>
      <w:i/>
      <w:iCs/>
      <w:color w:val="000000"/>
      <w:spacing w:val="0"/>
      <w:w w:val="100"/>
      <w:position w:val="0"/>
      <w:sz w:val="23"/>
      <w:szCs w:val="23"/>
      <w:u w:val="none"/>
      <w:lang w:val="ru-RU" w:eastAsia="ru-RU"/>
    </w:rPr>
  </w:style>
  <w:style w:type="character" w:customStyle="1" w:styleId="111">
    <w:name w:val="Основной текст + 111"/>
    <w:aliases w:val="5 pt5"/>
    <w:basedOn w:val="a1"/>
    <w:uiPriority w:val="99"/>
    <w:rsid w:val="00871926"/>
    <w:rPr>
      <w:rFonts w:ascii="Times New Roman" w:hAnsi="Times New Roman" w:cs="Times New Roman"/>
      <w:color w:val="000000"/>
      <w:spacing w:val="0"/>
      <w:w w:val="100"/>
      <w:position w:val="0"/>
      <w:sz w:val="23"/>
      <w:szCs w:val="23"/>
      <w:u w:val="none"/>
      <w:lang w:val="ru-RU" w:eastAsia="ru-RU"/>
    </w:rPr>
  </w:style>
  <w:style w:type="character" w:customStyle="1" w:styleId="4Calibri">
    <w:name w:val="Основной текст (4) + Calibri"/>
    <w:aliases w:val="Не курсив3"/>
    <w:basedOn w:val="41"/>
    <w:uiPriority w:val="99"/>
    <w:rsid w:val="00871926"/>
    <w:rPr>
      <w:rFonts w:ascii="Calibri" w:hAnsi="Calibri" w:cs="Calibri"/>
      <w:i/>
      <w:iCs/>
      <w:color w:val="000000"/>
      <w:spacing w:val="0"/>
      <w:w w:val="100"/>
      <w:position w:val="0"/>
      <w:sz w:val="19"/>
      <w:szCs w:val="19"/>
      <w:shd w:val="clear" w:color="auto" w:fill="FFFFFF"/>
      <w:lang w:val="ru-RU" w:eastAsia="ru-RU"/>
    </w:rPr>
  </w:style>
  <w:style w:type="character" w:customStyle="1" w:styleId="140">
    <w:name w:val="Основной текст (14)_"/>
    <w:basedOn w:val="a1"/>
    <w:link w:val="141"/>
    <w:uiPriority w:val="99"/>
    <w:locked/>
    <w:rsid w:val="00871926"/>
    <w:rPr>
      <w:b/>
      <w:bCs/>
      <w:i/>
      <w:iCs/>
      <w:sz w:val="23"/>
      <w:szCs w:val="23"/>
      <w:shd w:val="clear" w:color="auto" w:fill="FFFFFF"/>
    </w:rPr>
  </w:style>
  <w:style w:type="character" w:customStyle="1" w:styleId="1412pt">
    <w:name w:val="Основной текст (14) + 12 pt"/>
    <w:aliases w:val="Не курсив1,Интервал 0 pt2"/>
    <w:basedOn w:val="140"/>
    <w:uiPriority w:val="99"/>
    <w:rsid w:val="00871926"/>
    <w:rPr>
      <w:b/>
      <w:bCs/>
      <w:i/>
      <w:iCs/>
      <w:color w:val="000000"/>
      <w:spacing w:val="10"/>
      <w:w w:val="100"/>
      <w:position w:val="0"/>
      <w:sz w:val="24"/>
      <w:szCs w:val="24"/>
      <w:shd w:val="clear" w:color="auto" w:fill="FFFFFF"/>
      <w:lang w:val="ru-RU" w:eastAsia="ru-RU"/>
    </w:rPr>
  </w:style>
  <w:style w:type="paragraph" w:customStyle="1" w:styleId="210">
    <w:name w:val="Основной текст (2)1"/>
    <w:basedOn w:val="a"/>
    <w:link w:val="25"/>
    <w:uiPriority w:val="99"/>
    <w:rsid w:val="00871926"/>
    <w:pPr>
      <w:shd w:val="clear" w:color="auto" w:fill="FFFFFF"/>
      <w:spacing w:after="60" w:line="240" w:lineRule="atLeast"/>
      <w:jc w:val="right"/>
    </w:pPr>
    <w:rPr>
      <w:b/>
      <w:bCs/>
      <w:sz w:val="22"/>
      <w:szCs w:val="22"/>
    </w:rPr>
  </w:style>
  <w:style w:type="paragraph" w:customStyle="1" w:styleId="37">
    <w:name w:val="Основной текст (3)"/>
    <w:basedOn w:val="a"/>
    <w:link w:val="36"/>
    <w:rsid w:val="00871926"/>
    <w:pPr>
      <w:shd w:val="clear" w:color="auto" w:fill="FFFFFF"/>
      <w:spacing w:before="60" w:after="300" w:line="240" w:lineRule="atLeast"/>
      <w:jc w:val="right"/>
    </w:pPr>
    <w:rPr>
      <w:sz w:val="22"/>
      <w:szCs w:val="22"/>
    </w:rPr>
  </w:style>
  <w:style w:type="paragraph" w:customStyle="1" w:styleId="410">
    <w:name w:val="Основной текст (4)1"/>
    <w:basedOn w:val="a"/>
    <w:link w:val="41"/>
    <w:uiPriority w:val="99"/>
    <w:rsid w:val="00871926"/>
    <w:pPr>
      <w:shd w:val="clear" w:color="auto" w:fill="FFFFFF"/>
      <w:spacing w:before="300" w:after="60" w:line="240" w:lineRule="atLeast"/>
      <w:jc w:val="right"/>
    </w:pPr>
    <w:rPr>
      <w:i/>
      <w:iCs/>
      <w:sz w:val="19"/>
      <w:szCs w:val="19"/>
    </w:rPr>
  </w:style>
  <w:style w:type="paragraph" w:customStyle="1" w:styleId="610">
    <w:name w:val="Основной текст (6)1"/>
    <w:basedOn w:val="a"/>
    <w:link w:val="61"/>
    <w:uiPriority w:val="99"/>
    <w:rsid w:val="00871926"/>
    <w:pPr>
      <w:shd w:val="clear" w:color="auto" w:fill="FFFFFF"/>
      <w:spacing w:before="300" w:line="317" w:lineRule="exact"/>
      <w:jc w:val="center"/>
    </w:pPr>
    <w:rPr>
      <w:b/>
      <w:bCs/>
      <w:spacing w:val="10"/>
      <w:sz w:val="22"/>
      <w:szCs w:val="22"/>
    </w:rPr>
  </w:style>
  <w:style w:type="paragraph" w:customStyle="1" w:styleId="72">
    <w:name w:val="Основной текст (7)"/>
    <w:basedOn w:val="a"/>
    <w:link w:val="71"/>
    <w:rsid w:val="00871926"/>
    <w:pPr>
      <w:shd w:val="clear" w:color="auto" w:fill="FFFFFF"/>
      <w:spacing w:line="322" w:lineRule="exact"/>
      <w:jc w:val="both"/>
    </w:pPr>
    <w:rPr>
      <w:i/>
      <w:iCs/>
      <w:sz w:val="23"/>
      <w:szCs w:val="23"/>
    </w:rPr>
  </w:style>
  <w:style w:type="paragraph" w:customStyle="1" w:styleId="141">
    <w:name w:val="Основной текст (14)"/>
    <w:basedOn w:val="a"/>
    <w:link w:val="140"/>
    <w:uiPriority w:val="99"/>
    <w:rsid w:val="00871926"/>
    <w:pPr>
      <w:shd w:val="clear" w:color="auto" w:fill="FFFFFF"/>
      <w:spacing w:line="312" w:lineRule="exact"/>
      <w:jc w:val="center"/>
    </w:pPr>
    <w:rPr>
      <w:b/>
      <w:bCs/>
      <w:i/>
      <w:iCs/>
      <w:sz w:val="23"/>
      <w:szCs w:val="23"/>
    </w:rPr>
  </w:style>
  <w:style w:type="paragraph" w:customStyle="1" w:styleId="62">
    <w:name w:val="Основной текст (6)"/>
    <w:basedOn w:val="a"/>
    <w:rsid w:val="009F0E30"/>
    <w:pPr>
      <w:shd w:val="clear" w:color="auto" w:fill="FFFFFF"/>
      <w:spacing w:before="300" w:line="317" w:lineRule="exact"/>
      <w:jc w:val="center"/>
    </w:pPr>
    <w:rPr>
      <w:b/>
      <w:bCs/>
      <w:spacing w:val="10"/>
    </w:rPr>
  </w:style>
  <w:style w:type="character" w:customStyle="1" w:styleId="81">
    <w:name w:val="Основной текст (8)_"/>
    <w:basedOn w:val="a1"/>
    <w:link w:val="82"/>
    <w:rsid w:val="009F0E30"/>
    <w:rPr>
      <w:sz w:val="15"/>
      <w:szCs w:val="15"/>
      <w:shd w:val="clear" w:color="auto" w:fill="FFFFFF"/>
    </w:rPr>
  </w:style>
  <w:style w:type="character" w:customStyle="1" w:styleId="91">
    <w:name w:val="Основной текст (9)_"/>
    <w:basedOn w:val="a1"/>
    <w:link w:val="92"/>
    <w:rsid w:val="009F0E30"/>
    <w:rPr>
      <w:sz w:val="19"/>
      <w:szCs w:val="19"/>
      <w:shd w:val="clear" w:color="auto" w:fill="FFFFFF"/>
    </w:rPr>
  </w:style>
  <w:style w:type="character" w:customStyle="1" w:styleId="100">
    <w:name w:val="Основной текст (10)_"/>
    <w:basedOn w:val="a1"/>
    <w:link w:val="101"/>
    <w:rsid w:val="009F0E30"/>
    <w:rPr>
      <w:b/>
      <w:bCs/>
      <w:shd w:val="clear" w:color="auto" w:fill="FFFFFF"/>
    </w:rPr>
  </w:style>
  <w:style w:type="character" w:customStyle="1" w:styleId="112">
    <w:name w:val="Основной текст (11)_"/>
    <w:basedOn w:val="a1"/>
    <w:link w:val="113"/>
    <w:rsid w:val="009F0E30"/>
    <w:rPr>
      <w:sz w:val="19"/>
      <w:szCs w:val="19"/>
      <w:shd w:val="clear" w:color="auto" w:fill="FFFFFF"/>
    </w:rPr>
  </w:style>
  <w:style w:type="character" w:customStyle="1" w:styleId="1111pt">
    <w:name w:val="Основной текст (11) + 11 pt"/>
    <w:basedOn w:val="112"/>
    <w:rsid w:val="009F0E30"/>
    <w:rPr>
      <w:rFonts w:ascii="Courier New" w:eastAsia="Courier New" w:hAnsi="Courier New" w:cs="Courier New"/>
      <w:color w:val="000000"/>
      <w:spacing w:val="0"/>
      <w:w w:val="100"/>
      <w:position w:val="0"/>
      <w:sz w:val="22"/>
      <w:szCs w:val="22"/>
      <w:shd w:val="clear" w:color="auto" w:fill="FFFFFF"/>
      <w:lang w:val="ru-RU" w:eastAsia="ru-RU" w:bidi="ru-RU"/>
    </w:rPr>
  </w:style>
  <w:style w:type="paragraph" w:customStyle="1" w:styleId="82">
    <w:name w:val="Основной текст (8)"/>
    <w:basedOn w:val="a"/>
    <w:link w:val="81"/>
    <w:rsid w:val="009F0E30"/>
    <w:pPr>
      <w:shd w:val="clear" w:color="auto" w:fill="FFFFFF"/>
      <w:spacing w:before="60" w:after="660" w:line="0" w:lineRule="atLeast"/>
    </w:pPr>
    <w:rPr>
      <w:sz w:val="15"/>
      <w:szCs w:val="15"/>
    </w:rPr>
  </w:style>
  <w:style w:type="paragraph" w:customStyle="1" w:styleId="92">
    <w:name w:val="Основной текст (9)"/>
    <w:basedOn w:val="a"/>
    <w:link w:val="91"/>
    <w:rsid w:val="009F0E30"/>
    <w:pPr>
      <w:shd w:val="clear" w:color="auto" w:fill="FFFFFF"/>
      <w:spacing w:before="900" w:after="60" w:line="0" w:lineRule="atLeast"/>
      <w:jc w:val="center"/>
    </w:pPr>
    <w:rPr>
      <w:sz w:val="19"/>
      <w:szCs w:val="19"/>
    </w:rPr>
  </w:style>
  <w:style w:type="paragraph" w:customStyle="1" w:styleId="101">
    <w:name w:val="Основной текст (10)"/>
    <w:basedOn w:val="a"/>
    <w:link w:val="100"/>
    <w:rsid w:val="009F0E30"/>
    <w:pPr>
      <w:shd w:val="clear" w:color="auto" w:fill="FFFFFF"/>
      <w:spacing w:before="60" w:after="300" w:line="274" w:lineRule="exact"/>
      <w:jc w:val="center"/>
    </w:pPr>
    <w:rPr>
      <w:b/>
      <w:bCs/>
      <w:sz w:val="22"/>
      <w:szCs w:val="22"/>
    </w:rPr>
  </w:style>
  <w:style w:type="paragraph" w:customStyle="1" w:styleId="113">
    <w:name w:val="Основной текст (11)"/>
    <w:basedOn w:val="a"/>
    <w:link w:val="112"/>
    <w:rsid w:val="009F0E30"/>
    <w:pPr>
      <w:shd w:val="clear" w:color="auto" w:fill="FFFFFF"/>
      <w:spacing w:before="660" w:after="300" w:line="0" w:lineRule="atLeast"/>
      <w:jc w:val="both"/>
    </w:pPr>
    <w:rPr>
      <w:sz w:val="19"/>
      <w:szCs w:val="19"/>
    </w:rPr>
  </w:style>
  <w:style w:type="character" w:customStyle="1" w:styleId="affe">
    <w:name w:val="Подпись к таблице_"/>
    <w:basedOn w:val="a1"/>
    <w:link w:val="afff"/>
    <w:rsid w:val="009F0E30"/>
    <w:rPr>
      <w:sz w:val="19"/>
      <w:szCs w:val="19"/>
      <w:shd w:val="clear" w:color="auto" w:fill="FFFFFF"/>
    </w:rPr>
  </w:style>
  <w:style w:type="character" w:customStyle="1" w:styleId="CourierNew95pt">
    <w:name w:val="Основной текст + Courier New;9;5 pt"/>
    <w:basedOn w:val="aff4"/>
    <w:rsid w:val="009F0E30"/>
    <w:rPr>
      <w:rFonts w:ascii="Courier New" w:eastAsia="Courier New" w:hAnsi="Courier New" w:cs="Courier New"/>
      <w:b w:val="0"/>
      <w:bCs w:val="0"/>
      <w:i w:val="0"/>
      <w:iCs w:val="0"/>
      <w:smallCaps w:val="0"/>
      <w:strike w:val="0"/>
      <w:color w:val="000000"/>
      <w:spacing w:val="0"/>
      <w:w w:val="100"/>
      <w:position w:val="0"/>
      <w:sz w:val="19"/>
      <w:szCs w:val="19"/>
      <w:u w:val="none"/>
      <w:shd w:val="clear" w:color="auto" w:fill="FFFFFF"/>
      <w:lang w:val="ru-RU" w:eastAsia="ru-RU" w:bidi="ru-RU"/>
    </w:rPr>
  </w:style>
  <w:style w:type="paragraph" w:customStyle="1" w:styleId="afff">
    <w:name w:val="Подпись к таблице"/>
    <w:basedOn w:val="a"/>
    <w:link w:val="affe"/>
    <w:rsid w:val="009F0E30"/>
    <w:pPr>
      <w:shd w:val="clear" w:color="auto" w:fill="FFFFFF"/>
      <w:spacing w:line="226" w:lineRule="exact"/>
      <w:jc w:val="both"/>
    </w:pPr>
    <w:rPr>
      <w:sz w:val="19"/>
      <w:szCs w:val="19"/>
    </w:rPr>
  </w:style>
  <w:style w:type="paragraph" w:customStyle="1" w:styleId="afff0">
    <w:name w:val="Комментарий"/>
    <w:basedOn w:val="a"/>
    <w:next w:val="a"/>
    <w:uiPriority w:val="99"/>
    <w:rsid w:val="004A3E5A"/>
    <w:pPr>
      <w:autoSpaceDE w:val="0"/>
      <w:autoSpaceDN w:val="0"/>
      <w:adjustRightInd w:val="0"/>
      <w:spacing w:before="75"/>
      <w:ind w:left="170"/>
      <w:jc w:val="both"/>
    </w:pPr>
    <w:rPr>
      <w:rFonts w:ascii="Arial" w:hAnsi="Arial"/>
      <w:color w:val="353842"/>
      <w:sz w:val="24"/>
      <w:szCs w:val="24"/>
      <w:shd w:val="clear" w:color="auto" w:fill="F0F0F0"/>
    </w:rPr>
  </w:style>
  <w:style w:type="character" w:styleId="afff1">
    <w:name w:val="line number"/>
    <w:rsid w:val="006F2692"/>
  </w:style>
  <w:style w:type="paragraph" w:customStyle="1" w:styleId="rtejustify">
    <w:name w:val="rtejustify"/>
    <w:basedOn w:val="a"/>
    <w:rsid w:val="005233BC"/>
    <w:pPr>
      <w:widowControl/>
      <w:spacing w:before="100" w:beforeAutospacing="1" w:after="100" w:afterAutospacing="1"/>
    </w:pPr>
    <w:rPr>
      <w:sz w:val="24"/>
      <w:szCs w:val="24"/>
    </w:rPr>
  </w:style>
  <w:style w:type="paragraph" w:customStyle="1" w:styleId="CharChar">
    <w:name w:val="Char Char"/>
    <w:basedOn w:val="a"/>
    <w:rsid w:val="00727CC7"/>
    <w:pPr>
      <w:widowControl/>
      <w:spacing w:after="160" w:line="240" w:lineRule="exact"/>
    </w:pPr>
    <w:rPr>
      <w:rFonts w:ascii="Verdana" w:hAnsi="Verdana"/>
      <w:lang w:val="en-US" w:eastAsia="en-US"/>
    </w:rPr>
  </w:style>
  <w:style w:type="paragraph" w:customStyle="1" w:styleId="afff2">
    <w:name w:val="Содержимое врезки"/>
    <w:basedOn w:val="a0"/>
    <w:uiPriority w:val="99"/>
    <w:rsid w:val="00D23691"/>
    <w:pPr>
      <w:suppressAutoHyphens/>
    </w:pPr>
    <w:rPr>
      <w:sz w:val="28"/>
      <w:szCs w:val="28"/>
      <w:lang w:eastAsia="ar-SA"/>
    </w:rPr>
  </w:style>
  <w:style w:type="paragraph" w:customStyle="1" w:styleId="afff3">
    <w:name w:val="Основное меню"/>
    <w:basedOn w:val="a"/>
    <w:next w:val="a"/>
    <w:uiPriority w:val="99"/>
    <w:rsid w:val="00D23691"/>
    <w:pPr>
      <w:autoSpaceDE w:val="0"/>
      <w:autoSpaceDN w:val="0"/>
      <w:adjustRightInd w:val="0"/>
      <w:ind w:firstLine="720"/>
      <w:jc w:val="both"/>
    </w:pPr>
    <w:rPr>
      <w:rFonts w:ascii="Verdana" w:hAnsi="Verdana" w:cs="Verdana"/>
      <w:sz w:val="22"/>
      <w:szCs w:val="22"/>
    </w:rPr>
  </w:style>
  <w:style w:type="paragraph" w:customStyle="1" w:styleId="afff4">
    <w:name w:val="Заголовок статьи"/>
    <w:basedOn w:val="a"/>
    <w:next w:val="a"/>
    <w:uiPriority w:val="99"/>
    <w:rsid w:val="00D23691"/>
    <w:pPr>
      <w:autoSpaceDE w:val="0"/>
      <w:autoSpaceDN w:val="0"/>
      <w:adjustRightInd w:val="0"/>
      <w:ind w:left="1612" w:hanging="892"/>
      <w:jc w:val="both"/>
    </w:pPr>
    <w:rPr>
      <w:rFonts w:ascii="Arial" w:hAnsi="Arial" w:cs="Arial"/>
    </w:rPr>
  </w:style>
  <w:style w:type="paragraph" w:customStyle="1" w:styleId="afff5">
    <w:name w:val="Интерактивный заголовок"/>
    <w:basedOn w:val="13"/>
    <w:next w:val="a"/>
    <w:uiPriority w:val="99"/>
    <w:rsid w:val="00D23691"/>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C0C0C0"/>
      <w:kern w:val="0"/>
      <w:sz w:val="22"/>
      <w:szCs w:val="22"/>
      <w:u w:val="single"/>
      <w:lang w:eastAsia="ru-RU"/>
    </w:rPr>
  </w:style>
  <w:style w:type="paragraph" w:customStyle="1" w:styleId="afff6">
    <w:name w:val="Текст (лев. подпись)"/>
    <w:basedOn w:val="a"/>
    <w:next w:val="a"/>
    <w:uiPriority w:val="99"/>
    <w:rsid w:val="00D23691"/>
    <w:pPr>
      <w:autoSpaceDE w:val="0"/>
      <w:autoSpaceDN w:val="0"/>
      <w:adjustRightInd w:val="0"/>
    </w:pPr>
    <w:rPr>
      <w:rFonts w:ascii="Arial" w:hAnsi="Arial" w:cs="Arial"/>
    </w:rPr>
  </w:style>
  <w:style w:type="paragraph" w:customStyle="1" w:styleId="afff7">
    <w:name w:val="Колонтитул (левый)"/>
    <w:basedOn w:val="afff6"/>
    <w:next w:val="a"/>
    <w:uiPriority w:val="99"/>
    <w:rsid w:val="00D23691"/>
    <w:rPr>
      <w:sz w:val="14"/>
      <w:szCs w:val="14"/>
    </w:rPr>
  </w:style>
  <w:style w:type="paragraph" w:customStyle="1" w:styleId="afff8">
    <w:name w:val="Текст (прав. подпись)"/>
    <w:basedOn w:val="a"/>
    <w:next w:val="a"/>
    <w:uiPriority w:val="99"/>
    <w:rsid w:val="00D23691"/>
    <w:pPr>
      <w:autoSpaceDE w:val="0"/>
      <w:autoSpaceDN w:val="0"/>
      <w:adjustRightInd w:val="0"/>
      <w:jc w:val="right"/>
    </w:pPr>
    <w:rPr>
      <w:rFonts w:ascii="Arial" w:hAnsi="Arial" w:cs="Arial"/>
    </w:rPr>
  </w:style>
  <w:style w:type="paragraph" w:customStyle="1" w:styleId="afff9">
    <w:name w:val="Колонтитул (правый)"/>
    <w:basedOn w:val="afff8"/>
    <w:next w:val="a"/>
    <w:uiPriority w:val="99"/>
    <w:rsid w:val="00D23691"/>
    <w:rPr>
      <w:sz w:val="14"/>
      <w:szCs w:val="14"/>
    </w:rPr>
  </w:style>
  <w:style w:type="paragraph" w:customStyle="1" w:styleId="afffa">
    <w:name w:val="Комментарий пользователя"/>
    <w:basedOn w:val="afff0"/>
    <w:next w:val="a"/>
    <w:uiPriority w:val="99"/>
    <w:rsid w:val="00D23691"/>
    <w:pPr>
      <w:spacing w:before="0"/>
      <w:jc w:val="left"/>
    </w:pPr>
    <w:rPr>
      <w:rFonts w:cs="Arial"/>
      <w:i/>
      <w:iCs/>
      <w:color w:val="000080"/>
      <w:sz w:val="20"/>
      <w:szCs w:val="20"/>
      <w:shd w:val="clear" w:color="auto" w:fill="auto"/>
    </w:rPr>
  </w:style>
  <w:style w:type="character" w:customStyle="1" w:styleId="afffb">
    <w:name w:val="Найденные слова"/>
    <w:uiPriority w:val="99"/>
    <w:rsid w:val="00D23691"/>
  </w:style>
  <w:style w:type="character" w:customStyle="1" w:styleId="afffc">
    <w:name w:val="Не вступил в силу"/>
    <w:uiPriority w:val="99"/>
    <w:rsid w:val="00D23691"/>
    <w:rPr>
      <w:b/>
      <w:bCs/>
      <w:color w:val="008080"/>
      <w:sz w:val="20"/>
      <w:szCs w:val="20"/>
    </w:rPr>
  </w:style>
  <w:style w:type="paragraph" w:customStyle="1" w:styleId="afffd">
    <w:name w:val="Объект"/>
    <w:basedOn w:val="a"/>
    <w:next w:val="a"/>
    <w:uiPriority w:val="99"/>
    <w:rsid w:val="00D23691"/>
    <w:pPr>
      <w:autoSpaceDE w:val="0"/>
      <w:autoSpaceDN w:val="0"/>
      <w:adjustRightInd w:val="0"/>
      <w:ind w:firstLine="720"/>
      <w:jc w:val="both"/>
    </w:pPr>
    <w:rPr>
      <w:rFonts w:ascii="Arial" w:hAnsi="Arial" w:cs="Arial"/>
    </w:rPr>
  </w:style>
  <w:style w:type="paragraph" w:customStyle="1" w:styleId="afffe">
    <w:name w:val="Оглавление"/>
    <w:basedOn w:val="af1"/>
    <w:next w:val="a"/>
    <w:uiPriority w:val="99"/>
    <w:rsid w:val="00D23691"/>
    <w:pPr>
      <w:ind w:left="140"/>
    </w:pPr>
    <w:rPr>
      <w:sz w:val="20"/>
      <w:szCs w:val="20"/>
    </w:rPr>
  </w:style>
  <w:style w:type="paragraph" w:customStyle="1" w:styleId="affff">
    <w:name w:val="Переменная часть"/>
    <w:basedOn w:val="afff3"/>
    <w:next w:val="a"/>
    <w:uiPriority w:val="99"/>
    <w:rsid w:val="00D23691"/>
    <w:rPr>
      <w:sz w:val="18"/>
      <w:szCs w:val="18"/>
    </w:rPr>
  </w:style>
  <w:style w:type="paragraph" w:customStyle="1" w:styleId="affff0">
    <w:name w:val="Постоянная часть"/>
    <w:basedOn w:val="afff3"/>
    <w:next w:val="a"/>
    <w:uiPriority w:val="99"/>
    <w:rsid w:val="00D23691"/>
    <w:rPr>
      <w:sz w:val="20"/>
      <w:szCs w:val="20"/>
    </w:rPr>
  </w:style>
  <w:style w:type="paragraph" w:customStyle="1" w:styleId="affff1">
    <w:name w:val="Словарная статья"/>
    <w:basedOn w:val="a"/>
    <w:next w:val="a"/>
    <w:uiPriority w:val="99"/>
    <w:rsid w:val="00D23691"/>
    <w:pPr>
      <w:autoSpaceDE w:val="0"/>
      <w:autoSpaceDN w:val="0"/>
      <w:adjustRightInd w:val="0"/>
      <w:ind w:right="118"/>
      <w:jc w:val="both"/>
    </w:pPr>
    <w:rPr>
      <w:rFonts w:ascii="Arial" w:hAnsi="Arial" w:cs="Arial"/>
    </w:rPr>
  </w:style>
  <w:style w:type="paragraph" w:customStyle="1" w:styleId="affff2">
    <w:name w:val="Текст (справка)"/>
    <w:basedOn w:val="a"/>
    <w:next w:val="a"/>
    <w:uiPriority w:val="99"/>
    <w:rsid w:val="00D23691"/>
    <w:pPr>
      <w:autoSpaceDE w:val="0"/>
      <w:autoSpaceDN w:val="0"/>
      <w:adjustRightInd w:val="0"/>
      <w:ind w:left="170" w:right="170"/>
    </w:pPr>
    <w:rPr>
      <w:rFonts w:ascii="Arial" w:hAnsi="Arial" w:cs="Arial"/>
    </w:rPr>
  </w:style>
  <w:style w:type="character" w:customStyle="1" w:styleId="affff3">
    <w:name w:val="Утратил силу"/>
    <w:uiPriority w:val="99"/>
    <w:rsid w:val="00D23691"/>
    <w:rPr>
      <w:b/>
      <w:bCs/>
      <w:strike/>
      <w:color w:val="808000"/>
      <w:sz w:val="20"/>
      <w:szCs w:val="20"/>
    </w:rPr>
  </w:style>
  <w:style w:type="paragraph" w:customStyle="1" w:styleId="1">
    <w:name w:val="Знак Знак Знак1 Знак Знак Знак"/>
    <w:basedOn w:val="a"/>
    <w:uiPriority w:val="99"/>
    <w:rsid w:val="00D23691"/>
    <w:pPr>
      <w:numPr>
        <w:numId w:val="3"/>
      </w:numPr>
      <w:adjustRightInd w:val="0"/>
      <w:spacing w:after="160" w:line="240" w:lineRule="exact"/>
      <w:jc w:val="center"/>
    </w:pPr>
    <w:rPr>
      <w:rFonts w:ascii="Arial" w:hAnsi="Arial" w:cs="Arial"/>
      <w:b/>
      <w:bCs/>
      <w:i/>
      <w:iCs/>
      <w:sz w:val="28"/>
      <w:szCs w:val="28"/>
      <w:lang w:val="en-GB" w:eastAsia="en-US"/>
    </w:rPr>
  </w:style>
  <w:style w:type="table" w:customStyle="1" w:styleId="1e">
    <w:name w:val="Сетка таблицы1"/>
    <w:basedOn w:val="a2"/>
    <w:next w:val="af7"/>
    <w:uiPriority w:val="99"/>
    <w:locked/>
    <w:rsid w:val="00D23691"/>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Знак Знак Знак Знак Знак"/>
    <w:basedOn w:val="a"/>
    <w:uiPriority w:val="99"/>
    <w:rsid w:val="00D236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5">
    <w:name w:val="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
    <w:name w:val="Без интервала1"/>
    <w:uiPriority w:val="99"/>
    <w:rsid w:val="00D23691"/>
    <w:rPr>
      <w:rFonts w:ascii="Calibri" w:hAnsi="Calibri" w:cs="Calibri"/>
    </w:rPr>
  </w:style>
  <w:style w:type="paragraph" w:customStyle="1" w:styleId="affff6">
    <w:name w:val="Знак Знак Знак"/>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1f0">
    <w:name w:val="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6">
    <w:name w:val="Знак Знак Знак2"/>
    <w:basedOn w:val="a"/>
    <w:uiPriority w:val="99"/>
    <w:rsid w:val="00D236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f1">
    <w:name w:val="Знак Знак Знак 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27">
    <w:name w:val="Знак Знак Знак Знак Знак2"/>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D23691"/>
    <w:pPr>
      <w:widowControl w:val="0"/>
      <w:autoSpaceDE w:val="0"/>
      <w:autoSpaceDN w:val="0"/>
      <w:adjustRightInd w:val="0"/>
    </w:pPr>
    <w:rPr>
      <w:rFonts w:ascii="Arial" w:hAnsi="Arial" w:cs="Arial"/>
    </w:rPr>
  </w:style>
  <w:style w:type="paragraph" w:customStyle="1" w:styleId="1f2">
    <w:name w:val="Знак Знак1"/>
    <w:basedOn w:val="a"/>
    <w:uiPriority w:val="99"/>
    <w:rsid w:val="00D23691"/>
    <w:pPr>
      <w:widowControl/>
      <w:spacing w:before="100" w:beforeAutospacing="1" w:after="100" w:afterAutospacing="1"/>
    </w:pPr>
    <w:rPr>
      <w:rFonts w:ascii="Tahoma" w:hAnsi="Tahoma" w:cs="Tahoma"/>
      <w:lang w:val="en-US" w:eastAsia="en-US"/>
    </w:rPr>
  </w:style>
  <w:style w:type="paragraph" w:customStyle="1" w:styleId="affff7">
    <w:name w:val="Знак Знак Знак Знак Знак Знак"/>
    <w:basedOn w:val="a"/>
    <w:uiPriority w:val="99"/>
    <w:rsid w:val="00D236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D23691"/>
    <w:rPr>
      <w:rFonts w:ascii="Times New Roman" w:hAnsi="Times New Roman" w:cs="Times New Roman"/>
      <w:sz w:val="26"/>
      <w:szCs w:val="26"/>
    </w:rPr>
  </w:style>
  <w:style w:type="paragraph" w:customStyle="1" w:styleId="1f3">
    <w:name w:val="Абзац списка1"/>
    <w:basedOn w:val="a"/>
    <w:rsid w:val="00D23691"/>
    <w:pPr>
      <w:widowControl/>
      <w:spacing w:after="200" w:line="276" w:lineRule="auto"/>
      <w:ind w:left="720"/>
    </w:pPr>
    <w:rPr>
      <w:rFonts w:ascii="Calibri" w:hAnsi="Calibri"/>
      <w:sz w:val="22"/>
      <w:szCs w:val="22"/>
      <w:lang w:eastAsia="en-US"/>
    </w:rPr>
  </w:style>
  <w:style w:type="paragraph" w:customStyle="1" w:styleId="affff8">
    <w:name w:val="Обычный (паспорт)"/>
    <w:basedOn w:val="a"/>
    <w:rsid w:val="00D23691"/>
    <w:pPr>
      <w:widowControl/>
      <w:spacing w:before="120"/>
      <w:jc w:val="both"/>
    </w:pPr>
    <w:rPr>
      <w:rFonts w:eastAsia="Calibri"/>
      <w:sz w:val="28"/>
      <w:szCs w:val="28"/>
    </w:rPr>
  </w:style>
  <w:style w:type="paragraph" w:customStyle="1" w:styleId="affff9">
    <w:name w:val="Жирный (паспорт)"/>
    <w:basedOn w:val="a"/>
    <w:rsid w:val="00D23691"/>
    <w:pPr>
      <w:widowControl/>
      <w:spacing w:before="120"/>
      <w:jc w:val="both"/>
    </w:pPr>
    <w:rPr>
      <w:rFonts w:eastAsia="Calibri"/>
      <w:b/>
      <w:sz w:val="28"/>
      <w:szCs w:val="28"/>
    </w:rPr>
  </w:style>
  <w:style w:type="table" w:customStyle="1" w:styleId="1f4">
    <w:name w:val="Светлая заливка1"/>
    <w:basedOn w:val="a2"/>
    <w:uiPriority w:val="60"/>
    <w:rsid w:val="00D23691"/>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28">
    <w:name w:val="Body Text Indent 2"/>
    <w:basedOn w:val="a"/>
    <w:link w:val="29"/>
    <w:semiHidden/>
    <w:unhideWhenUsed/>
    <w:rsid w:val="001D63FF"/>
    <w:pPr>
      <w:spacing w:after="120" w:line="480" w:lineRule="auto"/>
      <w:ind w:left="283"/>
    </w:pPr>
  </w:style>
  <w:style w:type="character" w:customStyle="1" w:styleId="29">
    <w:name w:val="Основной текст с отступом 2 Знак"/>
    <w:basedOn w:val="a1"/>
    <w:link w:val="28"/>
    <w:semiHidden/>
    <w:rsid w:val="001D63FF"/>
    <w:rPr>
      <w:sz w:val="20"/>
      <w:szCs w:val="20"/>
    </w:rPr>
  </w:style>
  <w:style w:type="paragraph" w:styleId="affffa">
    <w:name w:val="Date"/>
    <w:basedOn w:val="a"/>
    <w:next w:val="a"/>
    <w:link w:val="affffb"/>
    <w:rsid w:val="001D63FF"/>
    <w:pPr>
      <w:widowControl/>
    </w:pPr>
    <w:rPr>
      <w:sz w:val="24"/>
      <w:szCs w:val="24"/>
    </w:rPr>
  </w:style>
  <w:style w:type="character" w:customStyle="1" w:styleId="affffb">
    <w:name w:val="Дата Знак"/>
    <w:basedOn w:val="a1"/>
    <w:link w:val="affffa"/>
    <w:rsid w:val="001D63FF"/>
    <w:rPr>
      <w:sz w:val="24"/>
      <w:szCs w:val="24"/>
    </w:rPr>
  </w:style>
  <w:style w:type="paragraph" w:customStyle="1" w:styleId="formattexttopleveltext">
    <w:name w:val="formattext topleveltext"/>
    <w:basedOn w:val="a"/>
    <w:rsid w:val="001D63FF"/>
    <w:pPr>
      <w:widowControl/>
      <w:spacing w:before="100" w:beforeAutospacing="1" w:after="100" w:afterAutospacing="1"/>
    </w:pPr>
    <w:rPr>
      <w:sz w:val="24"/>
      <w:szCs w:val="24"/>
    </w:rPr>
  </w:style>
  <w:style w:type="character" w:customStyle="1" w:styleId="apple-converted-space">
    <w:name w:val="apple-converted-space"/>
    <w:basedOn w:val="a1"/>
    <w:rsid w:val="001D63FF"/>
  </w:style>
  <w:style w:type="paragraph" w:customStyle="1" w:styleId="consnonformat0">
    <w:name w:val="consnonformat"/>
    <w:basedOn w:val="a"/>
    <w:rsid w:val="00EE47ED"/>
    <w:pPr>
      <w:widowControl/>
      <w:spacing w:before="100" w:beforeAutospacing="1" w:after="100" w:afterAutospacing="1"/>
    </w:pPr>
    <w:rPr>
      <w:sz w:val="24"/>
      <w:szCs w:val="24"/>
    </w:rPr>
  </w:style>
  <w:style w:type="paragraph" w:customStyle="1" w:styleId="consnormal1">
    <w:name w:val="consnormal"/>
    <w:basedOn w:val="a"/>
    <w:rsid w:val="00EE47ED"/>
    <w:pPr>
      <w:widowControl/>
      <w:spacing w:before="100" w:beforeAutospacing="1" w:after="100" w:afterAutospacing="1"/>
    </w:pPr>
    <w:rPr>
      <w:sz w:val="24"/>
      <w:szCs w:val="24"/>
    </w:rPr>
  </w:style>
  <w:style w:type="paragraph" w:customStyle="1" w:styleId="1f5">
    <w:name w:val="Знак Знак Знак1 Знак Знак Знак Знак Знак Знак Знак"/>
    <w:basedOn w:val="a"/>
    <w:rsid w:val="00BF2031"/>
    <w:pPr>
      <w:tabs>
        <w:tab w:val="num" w:pos="1315"/>
      </w:tabs>
      <w:adjustRightInd w:val="0"/>
      <w:spacing w:after="160" w:line="240" w:lineRule="exact"/>
      <w:ind w:left="1315" w:hanging="180"/>
      <w:jc w:val="center"/>
    </w:pPr>
    <w:rPr>
      <w:b/>
      <w:i/>
      <w:sz w:val="28"/>
      <w:lang w:val="en-GB" w:eastAsia="en-US"/>
    </w:rPr>
  </w:style>
  <w:style w:type="paragraph" w:customStyle="1" w:styleId="211">
    <w:name w:val="Основной текст с отступом 21"/>
    <w:basedOn w:val="a"/>
    <w:rsid w:val="00BF2031"/>
    <w:pPr>
      <w:ind w:firstLine="709"/>
      <w:jc w:val="both"/>
    </w:pPr>
    <w:rPr>
      <w:spacing w:val="-8"/>
      <w:sz w:val="28"/>
    </w:rPr>
  </w:style>
  <w:style w:type="character" w:customStyle="1" w:styleId="ConsNormal0">
    <w:name w:val="ConsNormal Знак"/>
    <w:basedOn w:val="a1"/>
    <w:link w:val="ConsNormal"/>
    <w:rsid w:val="00BF2031"/>
    <w:rPr>
      <w:rFonts w:ascii="Arial" w:hAnsi="Arial" w:cs="Arial"/>
      <w:sz w:val="16"/>
      <w:szCs w:val="16"/>
      <w:lang w:val="ru-RU" w:eastAsia="ru-RU" w:bidi="ar-SA"/>
    </w:rPr>
  </w:style>
  <w:style w:type="paragraph" w:customStyle="1" w:styleId="ConsTitle">
    <w:name w:val="ConsTitle"/>
    <w:rsid w:val="00BF2031"/>
    <w:pPr>
      <w:suppressAutoHyphens/>
      <w:autoSpaceDE w:val="0"/>
      <w:ind w:right="19772"/>
    </w:pPr>
    <w:rPr>
      <w:rFonts w:ascii="Arial" w:hAnsi="Arial" w:cs="Arial"/>
      <w:b/>
      <w:bCs/>
      <w:lang w:eastAsia="zh-CN"/>
    </w:rPr>
  </w:style>
  <w:style w:type="character" w:customStyle="1" w:styleId="60">
    <w:name w:val="Заголовок 6 Знак"/>
    <w:basedOn w:val="a1"/>
    <w:link w:val="6"/>
    <w:rsid w:val="004E3F19"/>
    <w:rPr>
      <w:rFonts w:ascii="Cambria" w:eastAsia="Times New Roman" w:hAnsi="Cambria" w:cs="Times New Roman"/>
      <w:i/>
      <w:iCs/>
      <w:color w:val="243F60"/>
      <w:sz w:val="20"/>
      <w:szCs w:val="20"/>
    </w:rPr>
  </w:style>
  <w:style w:type="paragraph" w:customStyle="1" w:styleId="affffc">
    <w:name w:val="Таблица"/>
    <w:basedOn w:val="a"/>
    <w:next w:val="a"/>
    <w:qFormat/>
    <w:rsid w:val="00570655"/>
    <w:rPr>
      <w:rFonts w:eastAsia="Calibri"/>
      <w:sz w:val="24"/>
      <w:szCs w:val="22"/>
      <w:lang w:eastAsia="en-US"/>
    </w:rPr>
  </w:style>
  <w:style w:type="character" w:customStyle="1" w:styleId="3pt">
    <w:name w:val="Основной текст + Интервал 3 pt"/>
    <w:basedOn w:val="aff4"/>
    <w:rsid w:val="00E829DC"/>
    <w:rPr>
      <w:rFonts w:ascii="Times New Roman" w:eastAsia="Times New Roman" w:hAnsi="Times New Roman" w:cs="Times New Roman"/>
      <w:spacing w:val="60"/>
      <w:sz w:val="27"/>
      <w:szCs w:val="27"/>
      <w:shd w:val="clear" w:color="auto" w:fill="FFFFFF"/>
      <w:lang w:val="en-GB"/>
    </w:rPr>
  </w:style>
  <w:style w:type="character" w:customStyle="1" w:styleId="affffd">
    <w:name w:val="Колонтитул_"/>
    <w:basedOn w:val="a1"/>
    <w:link w:val="affffe"/>
    <w:rsid w:val="00E829DC"/>
    <w:rPr>
      <w:sz w:val="20"/>
      <w:szCs w:val="20"/>
      <w:shd w:val="clear" w:color="auto" w:fill="FFFFFF"/>
    </w:rPr>
  </w:style>
  <w:style w:type="character" w:customStyle="1" w:styleId="afffff">
    <w:name w:val="Колонтитул + Полужирный"/>
    <w:basedOn w:val="affffd"/>
    <w:rsid w:val="00E829DC"/>
    <w:rPr>
      <w:b/>
      <w:bCs/>
      <w:sz w:val="20"/>
      <w:szCs w:val="20"/>
      <w:shd w:val="clear" w:color="auto" w:fill="FFFFFF"/>
    </w:rPr>
  </w:style>
  <w:style w:type="character" w:customStyle="1" w:styleId="afffff0">
    <w:name w:val="Основной текст + Полужирный"/>
    <w:basedOn w:val="aff4"/>
    <w:rsid w:val="00E829DC"/>
    <w:rPr>
      <w:rFonts w:ascii="Times New Roman" w:eastAsia="Times New Roman" w:hAnsi="Times New Roman" w:cs="Times New Roman"/>
      <w:b/>
      <w:bCs/>
      <w:spacing w:val="-7"/>
      <w:sz w:val="27"/>
      <w:szCs w:val="27"/>
      <w:shd w:val="clear" w:color="auto" w:fill="FFFFFF"/>
      <w:lang w:val="en-GB"/>
    </w:rPr>
  </w:style>
  <w:style w:type="character" w:customStyle="1" w:styleId="afffff1">
    <w:name w:val="Подпись к картинке_"/>
    <w:basedOn w:val="a1"/>
    <w:link w:val="afffff2"/>
    <w:rsid w:val="00E829DC"/>
    <w:rPr>
      <w:rFonts w:ascii="Tahoma" w:eastAsia="Tahoma" w:hAnsi="Tahoma" w:cs="Tahoma"/>
      <w:sz w:val="15"/>
      <w:szCs w:val="15"/>
      <w:shd w:val="clear" w:color="auto" w:fill="FFFFFF"/>
    </w:rPr>
  </w:style>
  <w:style w:type="paragraph" w:customStyle="1" w:styleId="2a">
    <w:name w:val="Основной текст2"/>
    <w:basedOn w:val="a"/>
    <w:rsid w:val="00E829DC"/>
    <w:pPr>
      <w:widowControl/>
      <w:shd w:val="clear" w:color="auto" w:fill="FFFFFF"/>
      <w:spacing w:line="317" w:lineRule="exact"/>
      <w:jc w:val="both"/>
    </w:pPr>
    <w:rPr>
      <w:sz w:val="27"/>
      <w:szCs w:val="27"/>
    </w:rPr>
  </w:style>
  <w:style w:type="paragraph" w:customStyle="1" w:styleId="affffe">
    <w:name w:val="Колонтитул"/>
    <w:basedOn w:val="a"/>
    <w:link w:val="affffd"/>
    <w:rsid w:val="00E829DC"/>
    <w:pPr>
      <w:widowControl/>
      <w:shd w:val="clear" w:color="auto" w:fill="FFFFFF"/>
    </w:pPr>
  </w:style>
  <w:style w:type="paragraph" w:customStyle="1" w:styleId="afffff2">
    <w:name w:val="Подпись к картинке"/>
    <w:basedOn w:val="a"/>
    <w:link w:val="afffff1"/>
    <w:rsid w:val="00E829DC"/>
    <w:pPr>
      <w:widowControl/>
      <w:shd w:val="clear" w:color="auto" w:fill="FFFFFF"/>
      <w:spacing w:line="0" w:lineRule="atLeast"/>
    </w:pPr>
    <w:rPr>
      <w:rFonts w:ascii="Tahoma" w:eastAsia="Tahoma" w:hAnsi="Tahoma" w:cs="Tahoma"/>
      <w:sz w:val="15"/>
      <w:szCs w:val="15"/>
    </w:rPr>
  </w:style>
  <w:style w:type="character" w:customStyle="1" w:styleId="1pt">
    <w:name w:val="Основной текст + Интервал 1 pt"/>
    <w:basedOn w:val="aff4"/>
    <w:rsid w:val="00D053FE"/>
    <w:rPr>
      <w:rFonts w:ascii="Book Antiqua" w:eastAsia="Book Antiqua" w:hAnsi="Book Antiqua" w:cs="Book Antiqua"/>
      <w:spacing w:val="20"/>
      <w:sz w:val="25"/>
      <w:szCs w:val="25"/>
      <w:shd w:val="clear" w:color="auto" w:fill="FFFFFF"/>
      <w:lang w:val="en-GB"/>
    </w:rPr>
  </w:style>
  <w:style w:type="character" w:customStyle="1" w:styleId="tx1">
    <w:name w:val="tx1"/>
    <w:basedOn w:val="a1"/>
    <w:uiPriority w:val="99"/>
    <w:rsid w:val="001F7B41"/>
    <w:rPr>
      <w:b/>
      <w:bCs/>
    </w:rPr>
  </w:style>
  <w:style w:type="paragraph" w:customStyle="1" w:styleId="1f6">
    <w:name w:val="Обычный1"/>
    <w:rsid w:val="00D7103D"/>
    <w:rPr>
      <w:snapToGrid w:val="0"/>
      <w:sz w:val="24"/>
    </w:rPr>
  </w:style>
  <w:style w:type="character" w:customStyle="1" w:styleId="wmi-callto">
    <w:name w:val="wmi-callto"/>
    <w:basedOn w:val="a1"/>
    <w:rsid w:val="00D7103D"/>
  </w:style>
  <w:style w:type="paragraph" w:customStyle="1" w:styleId="2b">
    <w:name w:val="Обычный2"/>
    <w:rsid w:val="00EC0397"/>
    <w:pPr>
      <w:suppressAutoHyphens/>
    </w:pPr>
    <w:rPr>
      <w:rFonts w:eastAsia="Arial"/>
      <w:sz w:val="24"/>
      <w:lang w:eastAsia="ar-SA"/>
    </w:rPr>
  </w:style>
  <w:style w:type="paragraph" w:customStyle="1" w:styleId="38">
    <w:name w:val="Обычный3"/>
    <w:rsid w:val="00544AF4"/>
    <w:pPr>
      <w:suppressAutoHyphens/>
    </w:pPr>
    <w:rPr>
      <w:rFonts w:eastAsia="Arial"/>
      <w:sz w:val="24"/>
      <w:lang w:eastAsia="ar-SA"/>
    </w:rPr>
  </w:style>
  <w:style w:type="numbering" w:customStyle="1" w:styleId="114">
    <w:name w:val="Нет списка11"/>
    <w:next w:val="a3"/>
    <w:semiHidden/>
    <w:rsid w:val="00D033E4"/>
  </w:style>
  <w:style w:type="numbering" w:customStyle="1" w:styleId="212">
    <w:name w:val="Нет списка21"/>
    <w:next w:val="a3"/>
    <w:semiHidden/>
    <w:rsid w:val="00D033E4"/>
  </w:style>
  <w:style w:type="numbering" w:customStyle="1" w:styleId="1110">
    <w:name w:val="Нет списка111"/>
    <w:next w:val="a3"/>
    <w:semiHidden/>
    <w:rsid w:val="00D033E4"/>
  </w:style>
  <w:style w:type="numbering" w:customStyle="1" w:styleId="120">
    <w:name w:val="Нет списка12"/>
    <w:next w:val="a3"/>
    <w:semiHidden/>
    <w:rsid w:val="00D033E4"/>
  </w:style>
  <w:style w:type="numbering" w:customStyle="1" w:styleId="220">
    <w:name w:val="Нет списка22"/>
    <w:next w:val="a3"/>
    <w:semiHidden/>
    <w:rsid w:val="00D033E4"/>
  </w:style>
  <w:style w:type="numbering" w:customStyle="1" w:styleId="1120">
    <w:name w:val="Нет списка112"/>
    <w:next w:val="a3"/>
    <w:semiHidden/>
    <w:rsid w:val="00D033E4"/>
  </w:style>
  <w:style w:type="numbering" w:customStyle="1" w:styleId="42">
    <w:name w:val="Нет списка4"/>
    <w:next w:val="a3"/>
    <w:semiHidden/>
    <w:rsid w:val="00D033E4"/>
  </w:style>
  <w:style w:type="numbering" w:customStyle="1" w:styleId="130">
    <w:name w:val="Нет списка13"/>
    <w:next w:val="a3"/>
    <w:semiHidden/>
    <w:rsid w:val="00D033E4"/>
  </w:style>
  <w:style w:type="paragraph" w:customStyle="1" w:styleId="-style">
    <w:name w:val="Цыганов-style"/>
    <w:basedOn w:val="a"/>
    <w:link w:val="-style0"/>
    <w:autoRedefine/>
    <w:rsid w:val="00385082"/>
    <w:pPr>
      <w:autoSpaceDE w:val="0"/>
      <w:autoSpaceDN w:val="0"/>
      <w:adjustRightInd w:val="0"/>
      <w:spacing w:line="360" w:lineRule="auto"/>
      <w:ind w:left="284" w:right="141"/>
      <w:jc w:val="center"/>
    </w:pPr>
    <w:rPr>
      <w:b/>
      <w:sz w:val="28"/>
      <w:szCs w:val="28"/>
    </w:rPr>
  </w:style>
  <w:style w:type="character" w:customStyle="1" w:styleId="-style0">
    <w:name w:val="Цыганов-style Знак"/>
    <w:link w:val="-style"/>
    <w:rsid w:val="00385082"/>
    <w:rPr>
      <w:b/>
      <w:sz w:val="28"/>
      <w:szCs w:val="28"/>
    </w:rPr>
  </w:style>
  <w:style w:type="numbering" w:customStyle="1" w:styleId="51">
    <w:name w:val="Нет списка5"/>
    <w:next w:val="a3"/>
    <w:semiHidden/>
    <w:rsid w:val="009F72BA"/>
  </w:style>
  <w:style w:type="numbering" w:customStyle="1" w:styleId="142">
    <w:name w:val="Нет списка14"/>
    <w:next w:val="a3"/>
    <w:semiHidden/>
    <w:rsid w:val="009F72BA"/>
  </w:style>
  <w:style w:type="paragraph" w:customStyle="1" w:styleId="Default">
    <w:name w:val="Default"/>
    <w:rsid w:val="009F72BA"/>
    <w:pPr>
      <w:autoSpaceDE w:val="0"/>
      <w:autoSpaceDN w:val="0"/>
      <w:adjustRightInd w:val="0"/>
    </w:pPr>
    <w:rPr>
      <w:color w:val="000000"/>
      <w:sz w:val="24"/>
      <w:szCs w:val="24"/>
    </w:rPr>
  </w:style>
  <w:style w:type="character" w:customStyle="1" w:styleId="70">
    <w:name w:val="Заголовок 7 Знак"/>
    <w:basedOn w:val="a1"/>
    <w:link w:val="7"/>
    <w:rsid w:val="005272B5"/>
    <w:rPr>
      <w:rFonts w:ascii="Calibri" w:hAnsi="Calibri"/>
      <w:sz w:val="24"/>
      <w:szCs w:val="24"/>
      <w:lang w:eastAsia="ar-SA"/>
    </w:rPr>
  </w:style>
  <w:style w:type="numbering" w:customStyle="1" w:styleId="63">
    <w:name w:val="Нет списка6"/>
    <w:next w:val="a3"/>
    <w:uiPriority w:val="99"/>
    <w:semiHidden/>
    <w:unhideWhenUsed/>
    <w:rsid w:val="005272B5"/>
  </w:style>
  <w:style w:type="table" w:customStyle="1" w:styleId="2c">
    <w:name w:val="Сетка таблицы2"/>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
    <w:name w:val="Нет списка15"/>
    <w:next w:val="a3"/>
    <w:uiPriority w:val="99"/>
    <w:semiHidden/>
    <w:unhideWhenUsed/>
    <w:rsid w:val="005272B5"/>
  </w:style>
  <w:style w:type="paragraph" w:customStyle="1" w:styleId="ListParagraph">
    <w:name w:val="List Paragraph"/>
    <w:basedOn w:val="a"/>
    <w:rsid w:val="005272B5"/>
    <w:pPr>
      <w:widowControl/>
      <w:spacing w:after="200" w:line="276" w:lineRule="auto"/>
      <w:ind w:left="720"/>
    </w:pPr>
    <w:rPr>
      <w:rFonts w:ascii="Calibri" w:hAnsi="Calibri"/>
      <w:sz w:val="22"/>
      <w:szCs w:val="22"/>
      <w:lang w:eastAsia="en-US"/>
    </w:rPr>
  </w:style>
  <w:style w:type="table" w:styleId="afffff3">
    <w:name w:val="Light Shading"/>
    <w:basedOn w:val="a2"/>
    <w:uiPriority w:val="60"/>
    <w:rsid w:val="005272B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ffff4">
    <w:name w:val="Emphasis"/>
    <w:qFormat/>
    <w:locked/>
    <w:rsid w:val="005272B5"/>
    <w:rPr>
      <w:i/>
      <w:iCs/>
    </w:rPr>
  </w:style>
  <w:style w:type="paragraph" w:styleId="afffff5">
    <w:basedOn w:val="a"/>
    <w:next w:val="a"/>
    <w:link w:val="afffff6"/>
    <w:qFormat/>
    <w:rsid w:val="005272B5"/>
    <w:pPr>
      <w:widowControl/>
      <w:suppressAutoHyphens/>
      <w:spacing w:before="240" w:after="60"/>
      <w:jc w:val="center"/>
      <w:outlineLvl w:val="0"/>
    </w:pPr>
    <w:rPr>
      <w:rFonts w:ascii="Cambria" w:hAnsi="Cambria"/>
      <w:b/>
      <w:bCs/>
      <w:kern w:val="28"/>
      <w:sz w:val="32"/>
      <w:szCs w:val="32"/>
      <w:lang w:eastAsia="ar-SA"/>
    </w:rPr>
  </w:style>
  <w:style w:type="character" w:customStyle="1" w:styleId="afffff6">
    <w:name w:val="Название Знак"/>
    <w:link w:val="afffff5"/>
    <w:rsid w:val="005272B5"/>
    <w:rPr>
      <w:rFonts w:ascii="Cambria" w:hAnsi="Cambria"/>
      <w:b/>
      <w:bCs/>
      <w:kern w:val="28"/>
      <w:sz w:val="32"/>
      <w:szCs w:val="32"/>
      <w:lang w:eastAsia="ar-SA"/>
    </w:rPr>
  </w:style>
  <w:style w:type="numbering" w:customStyle="1" w:styleId="74">
    <w:name w:val="Нет списка7"/>
    <w:next w:val="a3"/>
    <w:uiPriority w:val="99"/>
    <w:semiHidden/>
    <w:unhideWhenUsed/>
    <w:rsid w:val="005272B5"/>
  </w:style>
  <w:style w:type="table" w:customStyle="1" w:styleId="39">
    <w:name w:val="Сетка таблицы3"/>
    <w:basedOn w:val="a2"/>
    <w:next w:val="af7"/>
    <w:uiPriority w:val="99"/>
    <w:locked/>
    <w:rsid w:val="005272B5"/>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3"/>
    <w:uiPriority w:val="99"/>
    <w:semiHidden/>
    <w:unhideWhenUsed/>
    <w:rsid w:val="005272B5"/>
  </w:style>
  <w:style w:type="numbering" w:customStyle="1" w:styleId="83">
    <w:name w:val="Нет списка8"/>
    <w:next w:val="a3"/>
    <w:uiPriority w:val="99"/>
    <w:semiHidden/>
    <w:unhideWhenUsed/>
    <w:rsid w:val="00204A5E"/>
  </w:style>
  <w:style w:type="table" w:customStyle="1" w:styleId="43">
    <w:name w:val="Сетка таблицы4"/>
    <w:basedOn w:val="a2"/>
    <w:next w:val="af7"/>
    <w:uiPriority w:val="99"/>
    <w:locked/>
    <w:rsid w:val="00204A5E"/>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Нет списка17"/>
    <w:next w:val="a3"/>
    <w:uiPriority w:val="99"/>
    <w:semiHidden/>
    <w:unhideWhenUsed/>
    <w:rsid w:val="00204A5E"/>
  </w:style>
  <w:style w:type="numbering" w:customStyle="1" w:styleId="93">
    <w:name w:val="Нет списка9"/>
    <w:next w:val="a3"/>
    <w:uiPriority w:val="99"/>
    <w:semiHidden/>
    <w:unhideWhenUsed/>
    <w:rsid w:val="00E076E6"/>
  </w:style>
  <w:style w:type="paragraph" w:customStyle="1" w:styleId="102">
    <w:name w:val="Текст 10(таблица)"/>
    <w:basedOn w:val="a"/>
    <w:rsid w:val="00E076E6"/>
    <w:pPr>
      <w:widowControl/>
      <w:jc w:val="both"/>
    </w:pPr>
    <w:rPr>
      <w:szCs w:val="24"/>
      <w:lang w:val="en-US"/>
    </w:rPr>
  </w:style>
  <w:style w:type="numbering" w:customStyle="1" w:styleId="180">
    <w:name w:val="Нет списка18"/>
    <w:next w:val="a3"/>
    <w:uiPriority w:val="99"/>
    <w:semiHidden/>
    <w:unhideWhenUsed/>
    <w:rsid w:val="00E076E6"/>
  </w:style>
  <w:style w:type="paragraph" w:customStyle="1" w:styleId="msonormal0">
    <w:name w:val="msonormal"/>
    <w:basedOn w:val="a"/>
    <w:rsid w:val="00E076E6"/>
    <w:pPr>
      <w:widowControl/>
      <w:spacing w:before="100" w:beforeAutospacing="1" w:after="100" w:afterAutospacing="1"/>
    </w:pPr>
    <w:rPr>
      <w:sz w:val="24"/>
      <w:szCs w:val="24"/>
    </w:rPr>
  </w:style>
  <w:style w:type="character" w:customStyle="1" w:styleId="1f7">
    <w:name w:val="Основной текст Знак1"/>
    <w:basedOn w:val="a1"/>
    <w:uiPriority w:val="99"/>
    <w:semiHidden/>
    <w:rsid w:val="00E076E6"/>
    <w:rPr>
      <w:rFonts w:ascii="Times New Roman" w:eastAsia="Times New Roman" w:hAnsi="Times New Roman" w:cs="Times New Roman" w:hint="default"/>
      <w:sz w:val="28"/>
      <w:szCs w:val="28"/>
      <w:lang w:eastAsia="ru-RU"/>
    </w:rPr>
  </w:style>
  <w:style w:type="character" w:customStyle="1" w:styleId="213">
    <w:name w:val="Основной текст 2 Знак1"/>
    <w:basedOn w:val="a1"/>
    <w:uiPriority w:val="99"/>
    <w:semiHidden/>
    <w:rsid w:val="00E076E6"/>
    <w:rPr>
      <w:rFonts w:ascii="Times New Roman" w:eastAsia="Times New Roman" w:hAnsi="Times New Roman" w:cs="Times New Roman" w:hint="default"/>
      <w:sz w:val="28"/>
      <w:szCs w:val="28"/>
      <w:lang w:eastAsia="ru-RU"/>
    </w:rPr>
  </w:style>
  <w:style w:type="numbering" w:customStyle="1" w:styleId="230">
    <w:name w:val="Нет списка23"/>
    <w:next w:val="a3"/>
    <w:uiPriority w:val="99"/>
    <w:semiHidden/>
    <w:unhideWhenUsed/>
    <w:rsid w:val="00E076E6"/>
  </w:style>
  <w:style w:type="numbering" w:customStyle="1" w:styleId="1130">
    <w:name w:val="Нет списка113"/>
    <w:next w:val="a3"/>
    <w:uiPriority w:val="99"/>
    <w:semiHidden/>
    <w:unhideWhenUsed/>
    <w:rsid w:val="00E076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6828">
      <w:bodyDiv w:val="1"/>
      <w:marLeft w:val="0"/>
      <w:marRight w:val="0"/>
      <w:marTop w:val="0"/>
      <w:marBottom w:val="0"/>
      <w:divBdr>
        <w:top w:val="none" w:sz="0" w:space="0" w:color="auto"/>
        <w:left w:val="none" w:sz="0" w:space="0" w:color="auto"/>
        <w:bottom w:val="none" w:sz="0" w:space="0" w:color="auto"/>
        <w:right w:val="none" w:sz="0" w:space="0" w:color="auto"/>
      </w:divBdr>
    </w:div>
    <w:div w:id="7996507">
      <w:bodyDiv w:val="1"/>
      <w:marLeft w:val="0"/>
      <w:marRight w:val="0"/>
      <w:marTop w:val="0"/>
      <w:marBottom w:val="0"/>
      <w:divBdr>
        <w:top w:val="none" w:sz="0" w:space="0" w:color="auto"/>
        <w:left w:val="none" w:sz="0" w:space="0" w:color="auto"/>
        <w:bottom w:val="none" w:sz="0" w:space="0" w:color="auto"/>
        <w:right w:val="none" w:sz="0" w:space="0" w:color="auto"/>
      </w:divBdr>
    </w:div>
    <w:div w:id="13700240">
      <w:bodyDiv w:val="1"/>
      <w:marLeft w:val="0"/>
      <w:marRight w:val="0"/>
      <w:marTop w:val="0"/>
      <w:marBottom w:val="0"/>
      <w:divBdr>
        <w:top w:val="none" w:sz="0" w:space="0" w:color="auto"/>
        <w:left w:val="none" w:sz="0" w:space="0" w:color="auto"/>
        <w:bottom w:val="none" w:sz="0" w:space="0" w:color="auto"/>
        <w:right w:val="none" w:sz="0" w:space="0" w:color="auto"/>
      </w:divBdr>
    </w:div>
    <w:div w:id="13777370">
      <w:bodyDiv w:val="1"/>
      <w:marLeft w:val="0"/>
      <w:marRight w:val="0"/>
      <w:marTop w:val="0"/>
      <w:marBottom w:val="0"/>
      <w:divBdr>
        <w:top w:val="none" w:sz="0" w:space="0" w:color="auto"/>
        <w:left w:val="none" w:sz="0" w:space="0" w:color="auto"/>
        <w:bottom w:val="none" w:sz="0" w:space="0" w:color="auto"/>
        <w:right w:val="none" w:sz="0" w:space="0" w:color="auto"/>
      </w:divBdr>
    </w:div>
    <w:div w:id="37441642">
      <w:bodyDiv w:val="1"/>
      <w:marLeft w:val="0"/>
      <w:marRight w:val="0"/>
      <w:marTop w:val="0"/>
      <w:marBottom w:val="0"/>
      <w:divBdr>
        <w:top w:val="none" w:sz="0" w:space="0" w:color="auto"/>
        <w:left w:val="none" w:sz="0" w:space="0" w:color="auto"/>
        <w:bottom w:val="none" w:sz="0" w:space="0" w:color="auto"/>
        <w:right w:val="none" w:sz="0" w:space="0" w:color="auto"/>
      </w:divBdr>
    </w:div>
    <w:div w:id="43529119">
      <w:bodyDiv w:val="1"/>
      <w:marLeft w:val="0"/>
      <w:marRight w:val="0"/>
      <w:marTop w:val="0"/>
      <w:marBottom w:val="0"/>
      <w:divBdr>
        <w:top w:val="none" w:sz="0" w:space="0" w:color="auto"/>
        <w:left w:val="none" w:sz="0" w:space="0" w:color="auto"/>
        <w:bottom w:val="none" w:sz="0" w:space="0" w:color="auto"/>
        <w:right w:val="none" w:sz="0" w:space="0" w:color="auto"/>
      </w:divBdr>
    </w:div>
    <w:div w:id="99767890">
      <w:bodyDiv w:val="1"/>
      <w:marLeft w:val="0"/>
      <w:marRight w:val="0"/>
      <w:marTop w:val="0"/>
      <w:marBottom w:val="0"/>
      <w:divBdr>
        <w:top w:val="none" w:sz="0" w:space="0" w:color="auto"/>
        <w:left w:val="none" w:sz="0" w:space="0" w:color="auto"/>
        <w:bottom w:val="none" w:sz="0" w:space="0" w:color="auto"/>
        <w:right w:val="none" w:sz="0" w:space="0" w:color="auto"/>
      </w:divBdr>
    </w:div>
    <w:div w:id="182062884">
      <w:bodyDiv w:val="1"/>
      <w:marLeft w:val="0"/>
      <w:marRight w:val="0"/>
      <w:marTop w:val="0"/>
      <w:marBottom w:val="0"/>
      <w:divBdr>
        <w:top w:val="none" w:sz="0" w:space="0" w:color="auto"/>
        <w:left w:val="none" w:sz="0" w:space="0" w:color="auto"/>
        <w:bottom w:val="none" w:sz="0" w:space="0" w:color="auto"/>
        <w:right w:val="none" w:sz="0" w:space="0" w:color="auto"/>
      </w:divBdr>
    </w:div>
    <w:div w:id="197544584">
      <w:bodyDiv w:val="1"/>
      <w:marLeft w:val="0"/>
      <w:marRight w:val="0"/>
      <w:marTop w:val="0"/>
      <w:marBottom w:val="0"/>
      <w:divBdr>
        <w:top w:val="none" w:sz="0" w:space="0" w:color="auto"/>
        <w:left w:val="none" w:sz="0" w:space="0" w:color="auto"/>
        <w:bottom w:val="none" w:sz="0" w:space="0" w:color="auto"/>
        <w:right w:val="none" w:sz="0" w:space="0" w:color="auto"/>
      </w:divBdr>
    </w:div>
    <w:div w:id="201720951">
      <w:bodyDiv w:val="1"/>
      <w:marLeft w:val="0"/>
      <w:marRight w:val="0"/>
      <w:marTop w:val="0"/>
      <w:marBottom w:val="0"/>
      <w:divBdr>
        <w:top w:val="none" w:sz="0" w:space="0" w:color="auto"/>
        <w:left w:val="none" w:sz="0" w:space="0" w:color="auto"/>
        <w:bottom w:val="none" w:sz="0" w:space="0" w:color="auto"/>
        <w:right w:val="none" w:sz="0" w:space="0" w:color="auto"/>
      </w:divBdr>
    </w:div>
    <w:div w:id="255750264">
      <w:bodyDiv w:val="1"/>
      <w:marLeft w:val="0"/>
      <w:marRight w:val="0"/>
      <w:marTop w:val="0"/>
      <w:marBottom w:val="0"/>
      <w:divBdr>
        <w:top w:val="none" w:sz="0" w:space="0" w:color="auto"/>
        <w:left w:val="none" w:sz="0" w:space="0" w:color="auto"/>
        <w:bottom w:val="none" w:sz="0" w:space="0" w:color="auto"/>
        <w:right w:val="none" w:sz="0" w:space="0" w:color="auto"/>
      </w:divBdr>
    </w:div>
    <w:div w:id="326515254">
      <w:bodyDiv w:val="1"/>
      <w:marLeft w:val="0"/>
      <w:marRight w:val="0"/>
      <w:marTop w:val="0"/>
      <w:marBottom w:val="0"/>
      <w:divBdr>
        <w:top w:val="none" w:sz="0" w:space="0" w:color="auto"/>
        <w:left w:val="none" w:sz="0" w:space="0" w:color="auto"/>
        <w:bottom w:val="none" w:sz="0" w:space="0" w:color="auto"/>
        <w:right w:val="none" w:sz="0" w:space="0" w:color="auto"/>
      </w:divBdr>
    </w:div>
    <w:div w:id="333382149">
      <w:bodyDiv w:val="1"/>
      <w:marLeft w:val="0"/>
      <w:marRight w:val="0"/>
      <w:marTop w:val="0"/>
      <w:marBottom w:val="0"/>
      <w:divBdr>
        <w:top w:val="none" w:sz="0" w:space="0" w:color="auto"/>
        <w:left w:val="none" w:sz="0" w:space="0" w:color="auto"/>
        <w:bottom w:val="none" w:sz="0" w:space="0" w:color="auto"/>
        <w:right w:val="none" w:sz="0" w:space="0" w:color="auto"/>
      </w:divBdr>
    </w:div>
    <w:div w:id="419451008">
      <w:bodyDiv w:val="1"/>
      <w:marLeft w:val="0"/>
      <w:marRight w:val="0"/>
      <w:marTop w:val="0"/>
      <w:marBottom w:val="0"/>
      <w:divBdr>
        <w:top w:val="none" w:sz="0" w:space="0" w:color="auto"/>
        <w:left w:val="none" w:sz="0" w:space="0" w:color="auto"/>
        <w:bottom w:val="none" w:sz="0" w:space="0" w:color="auto"/>
        <w:right w:val="none" w:sz="0" w:space="0" w:color="auto"/>
      </w:divBdr>
    </w:div>
    <w:div w:id="449053340">
      <w:bodyDiv w:val="1"/>
      <w:marLeft w:val="0"/>
      <w:marRight w:val="0"/>
      <w:marTop w:val="0"/>
      <w:marBottom w:val="0"/>
      <w:divBdr>
        <w:top w:val="none" w:sz="0" w:space="0" w:color="auto"/>
        <w:left w:val="none" w:sz="0" w:space="0" w:color="auto"/>
        <w:bottom w:val="none" w:sz="0" w:space="0" w:color="auto"/>
        <w:right w:val="none" w:sz="0" w:space="0" w:color="auto"/>
      </w:divBdr>
    </w:div>
    <w:div w:id="507451906">
      <w:bodyDiv w:val="1"/>
      <w:marLeft w:val="0"/>
      <w:marRight w:val="0"/>
      <w:marTop w:val="0"/>
      <w:marBottom w:val="0"/>
      <w:divBdr>
        <w:top w:val="none" w:sz="0" w:space="0" w:color="auto"/>
        <w:left w:val="none" w:sz="0" w:space="0" w:color="auto"/>
        <w:bottom w:val="none" w:sz="0" w:space="0" w:color="auto"/>
        <w:right w:val="none" w:sz="0" w:space="0" w:color="auto"/>
      </w:divBdr>
    </w:div>
    <w:div w:id="690765227">
      <w:bodyDiv w:val="1"/>
      <w:marLeft w:val="0"/>
      <w:marRight w:val="0"/>
      <w:marTop w:val="0"/>
      <w:marBottom w:val="0"/>
      <w:divBdr>
        <w:top w:val="none" w:sz="0" w:space="0" w:color="auto"/>
        <w:left w:val="none" w:sz="0" w:space="0" w:color="auto"/>
        <w:bottom w:val="none" w:sz="0" w:space="0" w:color="auto"/>
        <w:right w:val="none" w:sz="0" w:space="0" w:color="auto"/>
      </w:divBdr>
    </w:div>
    <w:div w:id="733089357">
      <w:bodyDiv w:val="1"/>
      <w:marLeft w:val="0"/>
      <w:marRight w:val="0"/>
      <w:marTop w:val="0"/>
      <w:marBottom w:val="0"/>
      <w:divBdr>
        <w:top w:val="none" w:sz="0" w:space="0" w:color="auto"/>
        <w:left w:val="none" w:sz="0" w:space="0" w:color="auto"/>
        <w:bottom w:val="none" w:sz="0" w:space="0" w:color="auto"/>
        <w:right w:val="none" w:sz="0" w:space="0" w:color="auto"/>
      </w:divBdr>
    </w:div>
    <w:div w:id="752632178">
      <w:bodyDiv w:val="1"/>
      <w:marLeft w:val="0"/>
      <w:marRight w:val="0"/>
      <w:marTop w:val="0"/>
      <w:marBottom w:val="0"/>
      <w:divBdr>
        <w:top w:val="none" w:sz="0" w:space="0" w:color="auto"/>
        <w:left w:val="none" w:sz="0" w:space="0" w:color="auto"/>
        <w:bottom w:val="none" w:sz="0" w:space="0" w:color="auto"/>
        <w:right w:val="none" w:sz="0" w:space="0" w:color="auto"/>
      </w:divBdr>
    </w:div>
    <w:div w:id="831802034">
      <w:bodyDiv w:val="1"/>
      <w:marLeft w:val="0"/>
      <w:marRight w:val="0"/>
      <w:marTop w:val="0"/>
      <w:marBottom w:val="0"/>
      <w:divBdr>
        <w:top w:val="none" w:sz="0" w:space="0" w:color="auto"/>
        <w:left w:val="none" w:sz="0" w:space="0" w:color="auto"/>
        <w:bottom w:val="none" w:sz="0" w:space="0" w:color="auto"/>
        <w:right w:val="none" w:sz="0" w:space="0" w:color="auto"/>
      </w:divBdr>
    </w:div>
    <w:div w:id="838152340">
      <w:bodyDiv w:val="1"/>
      <w:marLeft w:val="0"/>
      <w:marRight w:val="0"/>
      <w:marTop w:val="0"/>
      <w:marBottom w:val="0"/>
      <w:divBdr>
        <w:top w:val="none" w:sz="0" w:space="0" w:color="auto"/>
        <w:left w:val="none" w:sz="0" w:space="0" w:color="auto"/>
        <w:bottom w:val="none" w:sz="0" w:space="0" w:color="auto"/>
        <w:right w:val="none" w:sz="0" w:space="0" w:color="auto"/>
      </w:divBdr>
    </w:div>
    <w:div w:id="854346036">
      <w:bodyDiv w:val="1"/>
      <w:marLeft w:val="0"/>
      <w:marRight w:val="0"/>
      <w:marTop w:val="0"/>
      <w:marBottom w:val="0"/>
      <w:divBdr>
        <w:top w:val="none" w:sz="0" w:space="0" w:color="auto"/>
        <w:left w:val="none" w:sz="0" w:space="0" w:color="auto"/>
        <w:bottom w:val="none" w:sz="0" w:space="0" w:color="auto"/>
        <w:right w:val="none" w:sz="0" w:space="0" w:color="auto"/>
      </w:divBdr>
    </w:div>
    <w:div w:id="869876525">
      <w:bodyDiv w:val="1"/>
      <w:marLeft w:val="0"/>
      <w:marRight w:val="0"/>
      <w:marTop w:val="0"/>
      <w:marBottom w:val="0"/>
      <w:divBdr>
        <w:top w:val="none" w:sz="0" w:space="0" w:color="auto"/>
        <w:left w:val="none" w:sz="0" w:space="0" w:color="auto"/>
        <w:bottom w:val="none" w:sz="0" w:space="0" w:color="auto"/>
        <w:right w:val="none" w:sz="0" w:space="0" w:color="auto"/>
      </w:divBdr>
    </w:div>
    <w:div w:id="888035129">
      <w:bodyDiv w:val="1"/>
      <w:marLeft w:val="0"/>
      <w:marRight w:val="0"/>
      <w:marTop w:val="0"/>
      <w:marBottom w:val="0"/>
      <w:divBdr>
        <w:top w:val="none" w:sz="0" w:space="0" w:color="auto"/>
        <w:left w:val="none" w:sz="0" w:space="0" w:color="auto"/>
        <w:bottom w:val="none" w:sz="0" w:space="0" w:color="auto"/>
        <w:right w:val="none" w:sz="0" w:space="0" w:color="auto"/>
      </w:divBdr>
    </w:div>
    <w:div w:id="901987420">
      <w:bodyDiv w:val="1"/>
      <w:marLeft w:val="0"/>
      <w:marRight w:val="0"/>
      <w:marTop w:val="0"/>
      <w:marBottom w:val="0"/>
      <w:divBdr>
        <w:top w:val="none" w:sz="0" w:space="0" w:color="auto"/>
        <w:left w:val="none" w:sz="0" w:space="0" w:color="auto"/>
        <w:bottom w:val="none" w:sz="0" w:space="0" w:color="auto"/>
        <w:right w:val="none" w:sz="0" w:space="0" w:color="auto"/>
      </w:divBdr>
    </w:div>
    <w:div w:id="902982389">
      <w:marLeft w:val="0"/>
      <w:marRight w:val="0"/>
      <w:marTop w:val="0"/>
      <w:marBottom w:val="0"/>
      <w:divBdr>
        <w:top w:val="none" w:sz="0" w:space="0" w:color="auto"/>
        <w:left w:val="none" w:sz="0" w:space="0" w:color="auto"/>
        <w:bottom w:val="none" w:sz="0" w:space="0" w:color="auto"/>
        <w:right w:val="none" w:sz="0" w:space="0" w:color="auto"/>
      </w:divBdr>
    </w:div>
    <w:div w:id="913204141">
      <w:bodyDiv w:val="1"/>
      <w:marLeft w:val="0"/>
      <w:marRight w:val="0"/>
      <w:marTop w:val="0"/>
      <w:marBottom w:val="0"/>
      <w:divBdr>
        <w:top w:val="none" w:sz="0" w:space="0" w:color="auto"/>
        <w:left w:val="none" w:sz="0" w:space="0" w:color="auto"/>
        <w:bottom w:val="none" w:sz="0" w:space="0" w:color="auto"/>
        <w:right w:val="none" w:sz="0" w:space="0" w:color="auto"/>
      </w:divBdr>
    </w:div>
    <w:div w:id="947348558">
      <w:bodyDiv w:val="1"/>
      <w:marLeft w:val="0"/>
      <w:marRight w:val="0"/>
      <w:marTop w:val="0"/>
      <w:marBottom w:val="0"/>
      <w:divBdr>
        <w:top w:val="none" w:sz="0" w:space="0" w:color="auto"/>
        <w:left w:val="none" w:sz="0" w:space="0" w:color="auto"/>
        <w:bottom w:val="none" w:sz="0" w:space="0" w:color="auto"/>
        <w:right w:val="none" w:sz="0" w:space="0" w:color="auto"/>
      </w:divBdr>
    </w:div>
    <w:div w:id="1033503600">
      <w:bodyDiv w:val="1"/>
      <w:marLeft w:val="0"/>
      <w:marRight w:val="0"/>
      <w:marTop w:val="0"/>
      <w:marBottom w:val="0"/>
      <w:divBdr>
        <w:top w:val="none" w:sz="0" w:space="0" w:color="auto"/>
        <w:left w:val="none" w:sz="0" w:space="0" w:color="auto"/>
        <w:bottom w:val="none" w:sz="0" w:space="0" w:color="auto"/>
        <w:right w:val="none" w:sz="0" w:space="0" w:color="auto"/>
      </w:divBdr>
    </w:div>
    <w:div w:id="1042829360">
      <w:bodyDiv w:val="1"/>
      <w:marLeft w:val="0"/>
      <w:marRight w:val="0"/>
      <w:marTop w:val="0"/>
      <w:marBottom w:val="0"/>
      <w:divBdr>
        <w:top w:val="none" w:sz="0" w:space="0" w:color="auto"/>
        <w:left w:val="none" w:sz="0" w:space="0" w:color="auto"/>
        <w:bottom w:val="none" w:sz="0" w:space="0" w:color="auto"/>
        <w:right w:val="none" w:sz="0" w:space="0" w:color="auto"/>
      </w:divBdr>
    </w:div>
    <w:div w:id="1043139524">
      <w:bodyDiv w:val="1"/>
      <w:marLeft w:val="0"/>
      <w:marRight w:val="0"/>
      <w:marTop w:val="0"/>
      <w:marBottom w:val="0"/>
      <w:divBdr>
        <w:top w:val="none" w:sz="0" w:space="0" w:color="auto"/>
        <w:left w:val="none" w:sz="0" w:space="0" w:color="auto"/>
        <w:bottom w:val="none" w:sz="0" w:space="0" w:color="auto"/>
        <w:right w:val="none" w:sz="0" w:space="0" w:color="auto"/>
      </w:divBdr>
    </w:div>
    <w:div w:id="1049497511">
      <w:bodyDiv w:val="1"/>
      <w:marLeft w:val="0"/>
      <w:marRight w:val="0"/>
      <w:marTop w:val="0"/>
      <w:marBottom w:val="0"/>
      <w:divBdr>
        <w:top w:val="none" w:sz="0" w:space="0" w:color="auto"/>
        <w:left w:val="none" w:sz="0" w:space="0" w:color="auto"/>
        <w:bottom w:val="none" w:sz="0" w:space="0" w:color="auto"/>
        <w:right w:val="none" w:sz="0" w:space="0" w:color="auto"/>
      </w:divBdr>
    </w:div>
    <w:div w:id="1052463891">
      <w:bodyDiv w:val="1"/>
      <w:marLeft w:val="0"/>
      <w:marRight w:val="0"/>
      <w:marTop w:val="0"/>
      <w:marBottom w:val="0"/>
      <w:divBdr>
        <w:top w:val="none" w:sz="0" w:space="0" w:color="auto"/>
        <w:left w:val="none" w:sz="0" w:space="0" w:color="auto"/>
        <w:bottom w:val="none" w:sz="0" w:space="0" w:color="auto"/>
        <w:right w:val="none" w:sz="0" w:space="0" w:color="auto"/>
      </w:divBdr>
    </w:div>
    <w:div w:id="1215965535">
      <w:bodyDiv w:val="1"/>
      <w:marLeft w:val="0"/>
      <w:marRight w:val="0"/>
      <w:marTop w:val="0"/>
      <w:marBottom w:val="0"/>
      <w:divBdr>
        <w:top w:val="none" w:sz="0" w:space="0" w:color="auto"/>
        <w:left w:val="none" w:sz="0" w:space="0" w:color="auto"/>
        <w:bottom w:val="none" w:sz="0" w:space="0" w:color="auto"/>
        <w:right w:val="none" w:sz="0" w:space="0" w:color="auto"/>
      </w:divBdr>
    </w:div>
    <w:div w:id="1323503297">
      <w:bodyDiv w:val="1"/>
      <w:marLeft w:val="0"/>
      <w:marRight w:val="0"/>
      <w:marTop w:val="0"/>
      <w:marBottom w:val="0"/>
      <w:divBdr>
        <w:top w:val="none" w:sz="0" w:space="0" w:color="auto"/>
        <w:left w:val="none" w:sz="0" w:space="0" w:color="auto"/>
        <w:bottom w:val="none" w:sz="0" w:space="0" w:color="auto"/>
        <w:right w:val="none" w:sz="0" w:space="0" w:color="auto"/>
      </w:divBdr>
    </w:div>
    <w:div w:id="1328896839">
      <w:bodyDiv w:val="1"/>
      <w:marLeft w:val="0"/>
      <w:marRight w:val="0"/>
      <w:marTop w:val="0"/>
      <w:marBottom w:val="0"/>
      <w:divBdr>
        <w:top w:val="none" w:sz="0" w:space="0" w:color="auto"/>
        <w:left w:val="none" w:sz="0" w:space="0" w:color="auto"/>
        <w:bottom w:val="none" w:sz="0" w:space="0" w:color="auto"/>
        <w:right w:val="none" w:sz="0" w:space="0" w:color="auto"/>
      </w:divBdr>
    </w:div>
    <w:div w:id="1335034519">
      <w:bodyDiv w:val="1"/>
      <w:marLeft w:val="0"/>
      <w:marRight w:val="0"/>
      <w:marTop w:val="0"/>
      <w:marBottom w:val="0"/>
      <w:divBdr>
        <w:top w:val="none" w:sz="0" w:space="0" w:color="auto"/>
        <w:left w:val="none" w:sz="0" w:space="0" w:color="auto"/>
        <w:bottom w:val="none" w:sz="0" w:space="0" w:color="auto"/>
        <w:right w:val="none" w:sz="0" w:space="0" w:color="auto"/>
      </w:divBdr>
    </w:div>
    <w:div w:id="1338727020">
      <w:bodyDiv w:val="1"/>
      <w:marLeft w:val="0"/>
      <w:marRight w:val="0"/>
      <w:marTop w:val="0"/>
      <w:marBottom w:val="0"/>
      <w:divBdr>
        <w:top w:val="none" w:sz="0" w:space="0" w:color="auto"/>
        <w:left w:val="none" w:sz="0" w:space="0" w:color="auto"/>
        <w:bottom w:val="none" w:sz="0" w:space="0" w:color="auto"/>
        <w:right w:val="none" w:sz="0" w:space="0" w:color="auto"/>
      </w:divBdr>
    </w:div>
    <w:div w:id="1382484398">
      <w:bodyDiv w:val="1"/>
      <w:marLeft w:val="0"/>
      <w:marRight w:val="0"/>
      <w:marTop w:val="0"/>
      <w:marBottom w:val="0"/>
      <w:divBdr>
        <w:top w:val="none" w:sz="0" w:space="0" w:color="auto"/>
        <w:left w:val="none" w:sz="0" w:space="0" w:color="auto"/>
        <w:bottom w:val="none" w:sz="0" w:space="0" w:color="auto"/>
        <w:right w:val="none" w:sz="0" w:space="0" w:color="auto"/>
      </w:divBdr>
    </w:div>
    <w:div w:id="1446803147">
      <w:bodyDiv w:val="1"/>
      <w:marLeft w:val="0"/>
      <w:marRight w:val="0"/>
      <w:marTop w:val="0"/>
      <w:marBottom w:val="0"/>
      <w:divBdr>
        <w:top w:val="none" w:sz="0" w:space="0" w:color="auto"/>
        <w:left w:val="none" w:sz="0" w:space="0" w:color="auto"/>
        <w:bottom w:val="none" w:sz="0" w:space="0" w:color="auto"/>
        <w:right w:val="none" w:sz="0" w:space="0" w:color="auto"/>
      </w:divBdr>
    </w:div>
    <w:div w:id="1446971444">
      <w:bodyDiv w:val="1"/>
      <w:marLeft w:val="0"/>
      <w:marRight w:val="0"/>
      <w:marTop w:val="0"/>
      <w:marBottom w:val="0"/>
      <w:divBdr>
        <w:top w:val="none" w:sz="0" w:space="0" w:color="auto"/>
        <w:left w:val="none" w:sz="0" w:space="0" w:color="auto"/>
        <w:bottom w:val="none" w:sz="0" w:space="0" w:color="auto"/>
        <w:right w:val="none" w:sz="0" w:space="0" w:color="auto"/>
      </w:divBdr>
    </w:div>
    <w:div w:id="1479688284">
      <w:bodyDiv w:val="1"/>
      <w:marLeft w:val="0"/>
      <w:marRight w:val="0"/>
      <w:marTop w:val="0"/>
      <w:marBottom w:val="0"/>
      <w:divBdr>
        <w:top w:val="none" w:sz="0" w:space="0" w:color="auto"/>
        <w:left w:val="none" w:sz="0" w:space="0" w:color="auto"/>
        <w:bottom w:val="none" w:sz="0" w:space="0" w:color="auto"/>
        <w:right w:val="none" w:sz="0" w:space="0" w:color="auto"/>
      </w:divBdr>
    </w:div>
    <w:div w:id="1522740850">
      <w:bodyDiv w:val="1"/>
      <w:marLeft w:val="0"/>
      <w:marRight w:val="0"/>
      <w:marTop w:val="0"/>
      <w:marBottom w:val="0"/>
      <w:divBdr>
        <w:top w:val="none" w:sz="0" w:space="0" w:color="auto"/>
        <w:left w:val="none" w:sz="0" w:space="0" w:color="auto"/>
        <w:bottom w:val="none" w:sz="0" w:space="0" w:color="auto"/>
        <w:right w:val="none" w:sz="0" w:space="0" w:color="auto"/>
      </w:divBdr>
    </w:div>
    <w:div w:id="1538355762">
      <w:bodyDiv w:val="1"/>
      <w:marLeft w:val="0"/>
      <w:marRight w:val="0"/>
      <w:marTop w:val="0"/>
      <w:marBottom w:val="0"/>
      <w:divBdr>
        <w:top w:val="none" w:sz="0" w:space="0" w:color="auto"/>
        <w:left w:val="none" w:sz="0" w:space="0" w:color="auto"/>
        <w:bottom w:val="none" w:sz="0" w:space="0" w:color="auto"/>
        <w:right w:val="none" w:sz="0" w:space="0" w:color="auto"/>
      </w:divBdr>
    </w:div>
    <w:div w:id="1547179119">
      <w:bodyDiv w:val="1"/>
      <w:marLeft w:val="0"/>
      <w:marRight w:val="0"/>
      <w:marTop w:val="0"/>
      <w:marBottom w:val="0"/>
      <w:divBdr>
        <w:top w:val="none" w:sz="0" w:space="0" w:color="auto"/>
        <w:left w:val="none" w:sz="0" w:space="0" w:color="auto"/>
        <w:bottom w:val="none" w:sz="0" w:space="0" w:color="auto"/>
        <w:right w:val="none" w:sz="0" w:space="0" w:color="auto"/>
      </w:divBdr>
    </w:div>
    <w:div w:id="1566866971">
      <w:bodyDiv w:val="1"/>
      <w:marLeft w:val="0"/>
      <w:marRight w:val="0"/>
      <w:marTop w:val="0"/>
      <w:marBottom w:val="0"/>
      <w:divBdr>
        <w:top w:val="none" w:sz="0" w:space="0" w:color="auto"/>
        <w:left w:val="none" w:sz="0" w:space="0" w:color="auto"/>
        <w:bottom w:val="none" w:sz="0" w:space="0" w:color="auto"/>
        <w:right w:val="none" w:sz="0" w:space="0" w:color="auto"/>
      </w:divBdr>
    </w:div>
    <w:div w:id="1586719535">
      <w:bodyDiv w:val="1"/>
      <w:marLeft w:val="0"/>
      <w:marRight w:val="0"/>
      <w:marTop w:val="0"/>
      <w:marBottom w:val="0"/>
      <w:divBdr>
        <w:top w:val="none" w:sz="0" w:space="0" w:color="auto"/>
        <w:left w:val="none" w:sz="0" w:space="0" w:color="auto"/>
        <w:bottom w:val="none" w:sz="0" w:space="0" w:color="auto"/>
        <w:right w:val="none" w:sz="0" w:space="0" w:color="auto"/>
      </w:divBdr>
    </w:div>
    <w:div w:id="1612931147">
      <w:bodyDiv w:val="1"/>
      <w:marLeft w:val="0"/>
      <w:marRight w:val="0"/>
      <w:marTop w:val="0"/>
      <w:marBottom w:val="0"/>
      <w:divBdr>
        <w:top w:val="none" w:sz="0" w:space="0" w:color="auto"/>
        <w:left w:val="none" w:sz="0" w:space="0" w:color="auto"/>
        <w:bottom w:val="none" w:sz="0" w:space="0" w:color="auto"/>
        <w:right w:val="none" w:sz="0" w:space="0" w:color="auto"/>
      </w:divBdr>
    </w:div>
    <w:div w:id="1651522128">
      <w:bodyDiv w:val="1"/>
      <w:marLeft w:val="0"/>
      <w:marRight w:val="0"/>
      <w:marTop w:val="0"/>
      <w:marBottom w:val="0"/>
      <w:divBdr>
        <w:top w:val="none" w:sz="0" w:space="0" w:color="auto"/>
        <w:left w:val="none" w:sz="0" w:space="0" w:color="auto"/>
        <w:bottom w:val="none" w:sz="0" w:space="0" w:color="auto"/>
        <w:right w:val="none" w:sz="0" w:space="0" w:color="auto"/>
      </w:divBdr>
    </w:div>
    <w:div w:id="1731423923">
      <w:bodyDiv w:val="1"/>
      <w:marLeft w:val="0"/>
      <w:marRight w:val="0"/>
      <w:marTop w:val="0"/>
      <w:marBottom w:val="0"/>
      <w:divBdr>
        <w:top w:val="none" w:sz="0" w:space="0" w:color="auto"/>
        <w:left w:val="none" w:sz="0" w:space="0" w:color="auto"/>
        <w:bottom w:val="none" w:sz="0" w:space="0" w:color="auto"/>
        <w:right w:val="none" w:sz="0" w:space="0" w:color="auto"/>
      </w:divBdr>
    </w:div>
    <w:div w:id="1798378933">
      <w:bodyDiv w:val="1"/>
      <w:marLeft w:val="0"/>
      <w:marRight w:val="0"/>
      <w:marTop w:val="0"/>
      <w:marBottom w:val="0"/>
      <w:divBdr>
        <w:top w:val="none" w:sz="0" w:space="0" w:color="auto"/>
        <w:left w:val="none" w:sz="0" w:space="0" w:color="auto"/>
        <w:bottom w:val="none" w:sz="0" w:space="0" w:color="auto"/>
        <w:right w:val="none" w:sz="0" w:space="0" w:color="auto"/>
      </w:divBdr>
    </w:div>
    <w:div w:id="1830367405">
      <w:bodyDiv w:val="1"/>
      <w:marLeft w:val="0"/>
      <w:marRight w:val="0"/>
      <w:marTop w:val="0"/>
      <w:marBottom w:val="0"/>
      <w:divBdr>
        <w:top w:val="none" w:sz="0" w:space="0" w:color="auto"/>
        <w:left w:val="none" w:sz="0" w:space="0" w:color="auto"/>
        <w:bottom w:val="none" w:sz="0" w:space="0" w:color="auto"/>
        <w:right w:val="none" w:sz="0" w:space="0" w:color="auto"/>
      </w:divBdr>
    </w:div>
    <w:div w:id="1832133641">
      <w:bodyDiv w:val="1"/>
      <w:marLeft w:val="0"/>
      <w:marRight w:val="0"/>
      <w:marTop w:val="0"/>
      <w:marBottom w:val="0"/>
      <w:divBdr>
        <w:top w:val="none" w:sz="0" w:space="0" w:color="auto"/>
        <w:left w:val="none" w:sz="0" w:space="0" w:color="auto"/>
        <w:bottom w:val="none" w:sz="0" w:space="0" w:color="auto"/>
        <w:right w:val="none" w:sz="0" w:space="0" w:color="auto"/>
      </w:divBdr>
    </w:div>
    <w:div w:id="1918785869">
      <w:bodyDiv w:val="1"/>
      <w:marLeft w:val="0"/>
      <w:marRight w:val="0"/>
      <w:marTop w:val="0"/>
      <w:marBottom w:val="0"/>
      <w:divBdr>
        <w:top w:val="none" w:sz="0" w:space="0" w:color="auto"/>
        <w:left w:val="none" w:sz="0" w:space="0" w:color="auto"/>
        <w:bottom w:val="none" w:sz="0" w:space="0" w:color="auto"/>
        <w:right w:val="none" w:sz="0" w:space="0" w:color="auto"/>
      </w:divBdr>
    </w:div>
    <w:div w:id="1941788971">
      <w:bodyDiv w:val="1"/>
      <w:marLeft w:val="0"/>
      <w:marRight w:val="0"/>
      <w:marTop w:val="0"/>
      <w:marBottom w:val="0"/>
      <w:divBdr>
        <w:top w:val="none" w:sz="0" w:space="0" w:color="auto"/>
        <w:left w:val="none" w:sz="0" w:space="0" w:color="auto"/>
        <w:bottom w:val="none" w:sz="0" w:space="0" w:color="auto"/>
        <w:right w:val="none" w:sz="0" w:space="0" w:color="auto"/>
      </w:divBdr>
    </w:div>
    <w:div w:id="1953323404">
      <w:bodyDiv w:val="1"/>
      <w:marLeft w:val="0"/>
      <w:marRight w:val="0"/>
      <w:marTop w:val="0"/>
      <w:marBottom w:val="0"/>
      <w:divBdr>
        <w:top w:val="none" w:sz="0" w:space="0" w:color="auto"/>
        <w:left w:val="none" w:sz="0" w:space="0" w:color="auto"/>
        <w:bottom w:val="none" w:sz="0" w:space="0" w:color="auto"/>
        <w:right w:val="none" w:sz="0" w:space="0" w:color="auto"/>
      </w:divBdr>
    </w:div>
    <w:div w:id="1960722025">
      <w:bodyDiv w:val="1"/>
      <w:marLeft w:val="0"/>
      <w:marRight w:val="0"/>
      <w:marTop w:val="0"/>
      <w:marBottom w:val="0"/>
      <w:divBdr>
        <w:top w:val="none" w:sz="0" w:space="0" w:color="auto"/>
        <w:left w:val="none" w:sz="0" w:space="0" w:color="auto"/>
        <w:bottom w:val="none" w:sz="0" w:space="0" w:color="auto"/>
        <w:right w:val="none" w:sz="0" w:space="0" w:color="auto"/>
      </w:divBdr>
    </w:div>
    <w:div w:id="1969427935">
      <w:bodyDiv w:val="1"/>
      <w:marLeft w:val="0"/>
      <w:marRight w:val="0"/>
      <w:marTop w:val="0"/>
      <w:marBottom w:val="0"/>
      <w:divBdr>
        <w:top w:val="none" w:sz="0" w:space="0" w:color="auto"/>
        <w:left w:val="none" w:sz="0" w:space="0" w:color="auto"/>
        <w:bottom w:val="none" w:sz="0" w:space="0" w:color="auto"/>
        <w:right w:val="none" w:sz="0" w:space="0" w:color="auto"/>
      </w:divBdr>
    </w:div>
    <w:div w:id="1982614001">
      <w:bodyDiv w:val="1"/>
      <w:marLeft w:val="0"/>
      <w:marRight w:val="0"/>
      <w:marTop w:val="0"/>
      <w:marBottom w:val="0"/>
      <w:divBdr>
        <w:top w:val="none" w:sz="0" w:space="0" w:color="auto"/>
        <w:left w:val="none" w:sz="0" w:space="0" w:color="auto"/>
        <w:bottom w:val="none" w:sz="0" w:space="0" w:color="auto"/>
        <w:right w:val="none" w:sz="0" w:space="0" w:color="auto"/>
      </w:divBdr>
    </w:div>
    <w:div w:id="2024278389">
      <w:bodyDiv w:val="1"/>
      <w:marLeft w:val="0"/>
      <w:marRight w:val="0"/>
      <w:marTop w:val="0"/>
      <w:marBottom w:val="0"/>
      <w:divBdr>
        <w:top w:val="none" w:sz="0" w:space="0" w:color="auto"/>
        <w:left w:val="none" w:sz="0" w:space="0" w:color="auto"/>
        <w:bottom w:val="none" w:sz="0" w:space="0" w:color="auto"/>
        <w:right w:val="none" w:sz="0" w:space="0" w:color="auto"/>
      </w:divBdr>
    </w:div>
    <w:div w:id="2073499017">
      <w:bodyDiv w:val="1"/>
      <w:marLeft w:val="0"/>
      <w:marRight w:val="0"/>
      <w:marTop w:val="0"/>
      <w:marBottom w:val="0"/>
      <w:divBdr>
        <w:top w:val="none" w:sz="0" w:space="0" w:color="auto"/>
        <w:left w:val="none" w:sz="0" w:space="0" w:color="auto"/>
        <w:bottom w:val="none" w:sz="0" w:space="0" w:color="auto"/>
        <w:right w:val="none" w:sz="0" w:space="0" w:color="auto"/>
      </w:divBdr>
    </w:div>
    <w:div w:id="2106268728">
      <w:bodyDiv w:val="1"/>
      <w:marLeft w:val="0"/>
      <w:marRight w:val="0"/>
      <w:marTop w:val="0"/>
      <w:marBottom w:val="0"/>
      <w:divBdr>
        <w:top w:val="none" w:sz="0" w:space="0" w:color="auto"/>
        <w:left w:val="none" w:sz="0" w:space="0" w:color="auto"/>
        <w:bottom w:val="none" w:sz="0" w:space="0" w:color="auto"/>
        <w:right w:val="none" w:sz="0" w:space="0" w:color="auto"/>
      </w:divBdr>
    </w:div>
    <w:div w:id="2123184127">
      <w:bodyDiv w:val="1"/>
      <w:marLeft w:val="0"/>
      <w:marRight w:val="0"/>
      <w:marTop w:val="0"/>
      <w:marBottom w:val="0"/>
      <w:divBdr>
        <w:top w:val="none" w:sz="0" w:space="0" w:color="auto"/>
        <w:left w:val="none" w:sz="0" w:space="0" w:color="auto"/>
        <w:bottom w:val="none" w:sz="0" w:space="0" w:color="auto"/>
        <w:right w:val="none" w:sz="0" w:space="0" w:color="auto"/>
      </w:divBdr>
    </w:div>
    <w:div w:id="213085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21"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2"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7"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3"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8"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84"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89"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16" Type="http://schemas.openxmlformats.org/officeDocument/2006/relationships/hyperlink" Target="consultantplus://offline/ref=D4452F0AA616B308169B750DD707CA4BC27F7537CC27D492389F83F9B1D46368A5F56BE89166A6DE0CC745830BfEA8H" TargetMode="External"/><Relationship Id="rId11" Type="http://schemas.openxmlformats.org/officeDocument/2006/relationships/hyperlink" Target="garantF1://17333200.0" TargetMode="External"/><Relationship Id="rId32"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7"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3"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8"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4"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9"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02" Type="http://schemas.openxmlformats.org/officeDocument/2006/relationships/hyperlink" Target="file:///\\Natali\d\&#1087;&#1077;&#1088;&#1077;&#1095;&#1077;&#1085;&#1100;%20&#1085;&#1072;&#1089;&#1077;&#1083;&#1077;&#1085;&#1085;&#1099;&#1093;%20&#1087;&#1091;&#1085;&#1082;&#1090;&#1086;&#1074;%20&#1082;&#1086;&#1087;&#1080;&#1103;\&#1076;.%20&#1053;&#1080;&#1082;&#1086;&#1083;&#1072;&#1077;&#1074;&#1082;&#1072;%20&#1087;&#1086;%20&#1091;&#1083;&#1080;&#1094;&#1072;&#1084;.xls" TargetMode="External"/><Relationship Id="rId5" Type="http://schemas.openxmlformats.org/officeDocument/2006/relationships/webSettings" Target="webSettings.xml"/><Relationship Id="rId90" Type="http://schemas.openxmlformats.org/officeDocument/2006/relationships/hyperlink" Target="file:///\\Natali\d\&#1087;&#1077;&#1088;&#1077;&#1095;&#1077;&#1085;&#1100;%20&#1085;&#1072;&#1089;&#1077;&#1083;&#1077;&#1085;&#1085;&#1099;&#1093;%20&#1087;&#1091;&#1085;&#1082;&#1090;&#1086;&#1074;%20&#1082;&#1086;&#1087;&#1080;&#1103;\&#1089;.%20&#1052;&#1072;&#1089;&#1090;&#1080;&#1085;&#1086;&#1074;&#1082;&#1072;%20&#1087;&#1086;%20&#1091;&#1083;&#1080;&#1094;&#1072;&#1084;%20(&#1054;&#1058;&#1056;).xls" TargetMode="External"/><Relationship Id="rId95" Type="http://schemas.openxmlformats.org/officeDocument/2006/relationships/hyperlink" Target="file:///\\Natali\d\&#1087;&#1077;&#1088;&#1077;&#1095;&#1077;&#1085;&#1100;%20&#1085;&#1072;&#1089;&#1077;&#1083;&#1077;&#1085;&#1085;&#1099;&#1093;%20&#1087;&#1091;&#1085;&#1082;&#1090;&#1086;&#1074;%20&#1082;&#1086;&#1087;&#1080;&#1103;\&#1087;.%20&#1055;&#1086;&#1076;&#1083;&#1077;&#1089;&#1085;&#1099;&#1081;%20&#1087;&#1086;%20&#1091;&#1083;&#1080;&#1094;&#1072;&#1084;%20(&#1054;&#1058;&#1056;).xls" TargetMode="External"/><Relationship Id="rId22"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27"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3"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8"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4"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9"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80"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85"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12" Type="http://schemas.openxmlformats.org/officeDocument/2006/relationships/hyperlink" Target="garantf1://17333200.0/" TargetMode="External"/><Relationship Id="rId17" Type="http://schemas.openxmlformats.org/officeDocument/2006/relationships/footer" Target="footer2.xml"/><Relationship Id="rId25"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3"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8"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6"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9"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7"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03" Type="http://schemas.openxmlformats.org/officeDocument/2006/relationships/fontTable" Target="fontTable.xml"/><Relationship Id="rId20"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1"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4"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2"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0"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5"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83"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88"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91" Type="http://schemas.openxmlformats.org/officeDocument/2006/relationships/hyperlink" Target="file:///\\Natali\d\&#1087;&#1077;&#1088;&#1077;&#1095;&#1077;&#1085;&#1100;%20&#1085;&#1072;&#1089;&#1077;&#1083;&#1077;&#1085;&#1085;&#1099;&#1093;%20&#1087;&#1091;&#1085;&#1082;&#1090;&#1086;&#1074;%20&#1082;&#1086;&#1087;&#1080;&#1103;\&#1089;.%20&#1052;&#1072;&#1089;&#1090;&#1080;&#1085;&#1086;&#1074;&#1082;&#1072;%20&#1087;&#1086;%20&#1091;&#1083;&#1080;&#1094;&#1072;&#1084;%20(&#1054;&#1058;&#1056;).xls" TargetMode="External"/><Relationship Id="rId96" Type="http://schemas.openxmlformats.org/officeDocument/2006/relationships/hyperlink" Target="file:///\\Natali\d\&#1087;&#1077;&#1088;&#1077;&#1095;&#1077;&#1085;&#1100;%20&#1085;&#1072;&#1089;&#1077;&#1083;&#1077;&#1085;&#1085;&#1099;&#1093;%20&#1087;&#1091;&#1085;&#1082;&#1090;&#1086;&#1074;%20&#1082;&#1086;&#1087;&#1080;&#1103;\&#1087;.%20&#1055;&#1086;&#1076;&#1083;&#1077;&#1089;&#1085;&#1099;&#1081;%20&#1087;&#1086;%20&#1091;&#1083;&#1080;&#1094;&#1072;&#1084;%20(&#1054;&#1058;&#1056;).xl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EC61AF37B9D3CC72080884405E4333A0C9ADB9DC9B18B2A7197A8E40B4CC39436A879D6E90B0CE48F70A64F0AES4a7G" TargetMode="External"/><Relationship Id="rId23"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28"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6"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9"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7"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0" Type="http://schemas.openxmlformats.org/officeDocument/2006/relationships/hyperlink" Target="garantf1://17333200.0/" TargetMode="External"/><Relationship Id="rId31"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4"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2"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0"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5"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3"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8"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81"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86"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94" Type="http://schemas.openxmlformats.org/officeDocument/2006/relationships/hyperlink" Target="file:///\\Natali\d\&#1087;&#1077;&#1088;&#1077;&#1095;&#1077;&#1085;&#1100;%20&#1085;&#1072;&#1089;&#1077;&#1083;&#1077;&#1085;&#1085;&#1099;&#1093;%20&#1087;&#1091;&#1085;&#1082;&#1090;&#1086;&#1074;%20&#1082;&#1086;&#1087;&#1080;&#1103;\&#1087;.%20&#1055;&#1086;&#1076;&#1083;&#1077;&#1089;&#1085;&#1099;&#1081;%20&#1087;&#1086;%20&#1091;&#1083;&#1080;&#1094;&#1072;&#1084;%20(&#1054;&#1058;&#1056;).xls" TargetMode="External"/><Relationship Id="rId99" Type="http://schemas.openxmlformats.org/officeDocument/2006/relationships/hyperlink" Target="file:///\\Natali\d\&#1087;&#1077;&#1088;&#1077;&#1095;&#1077;&#1085;&#1100;%20&#1085;&#1072;&#1089;&#1077;&#1083;&#1077;&#1085;&#1085;&#1099;&#1093;%20&#1087;&#1091;&#1085;&#1082;&#1090;&#1086;&#1074;%20&#1082;&#1086;&#1087;&#1080;&#1103;\&#1087;.%20&#1053;&#1086;&#1074;&#1072;&#1103;%20&#1046;&#1080;&#1079;&#1085;&#1100;%20&#1087;&#1086;%20&#1091;&#1083;&#1080;&#1094;&#1072;&#1084;.xls" TargetMode="External"/><Relationship Id="rId101" Type="http://schemas.openxmlformats.org/officeDocument/2006/relationships/hyperlink" Target="file:///\\Natali\d\&#1087;&#1077;&#1088;&#1077;&#1095;&#1077;&#1085;&#1100;%20&#1085;&#1072;&#1089;&#1077;&#1083;&#1077;&#1085;&#1085;&#1099;&#1093;%20&#1087;&#1091;&#1085;&#1082;&#1090;&#1086;&#1074;%20&#1082;&#1086;&#1087;&#1080;&#1103;\&#1076;.%20&#1053;&#1080;&#1082;&#1086;&#1083;&#1072;&#1077;&#1074;&#1082;&#1072;%20&#1087;&#1086;%20&#1091;&#1083;&#1080;&#1094;&#1072;&#1084;.xls"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consultantplus://offline/ref=EC61AF37B9D3CC72080884405E4333A0C9ADB9DC9B18B2A7197A8E40B4CC39436A879D6E90B0CE48F70A64F0AES4a7G" TargetMode="External"/><Relationship Id="rId18"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9"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4"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0"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5"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6"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97" Type="http://schemas.openxmlformats.org/officeDocument/2006/relationships/hyperlink" Target="file:///\\Natali\d\&#1087;&#1077;&#1088;&#1077;&#1095;&#1077;&#1085;&#1100;%20&#1085;&#1072;&#1089;&#1077;&#1083;&#1077;&#1085;&#1085;&#1099;&#1093;%20&#1087;&#1091;&#1085;&#1082;&#1090;&#1086;&#1074;%20&#1082;&#1086;&#1087;&#1080;&#1103;\&#1087;.%20&#1055;&#1086;&#1076;&#1083;&#1077;&#1089;&#1085;&#1099;&#1081;%20&#1087;&#1086;%20&#1091;&#1083;&#1080;&#1094;&#1072;&#1084;%20(&#1054;&#1058;&#1056;).xls" TargetMode="Externa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92" Type="http://schemas.openxmlformats.org/officeDocument/2006/relationships/hyperlink" Target="file:///\\Natali\d\&#1087;&#1077;&#1088;&#1077;&#1095;&#1077;&#1085;&#1100;%20&#1085;&#1072;&#1089;&#1077;&#1083;&#1077;&#1085;&#1085;&#1099;&#1093;%20&#1087;&#1091;&#1085;&#1082;&#1090;&#1086;&#1074;%20&#1082;&#1086;&#1087;&#1080;&#1103;\&#1089;.%20&#1052;&#1072;&#1089;&#1090;&#1080;&#1085;&#1086;&#1074;&#1082;&#1072;%20&#1087;&#1086;%20&#1091;&#1083;&#1080;&#1094;&#1072;&#1084;%20(&#1054;&#1058;&#1056;).xls" TargetMode="External"/><Relationship Id="rId2" Type="http://schemas.openxmlformats.org/officeDocument/2006/relationships/numbering" Target="numbering.xml"/><Relationship Id="rId29"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24"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0"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45"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66"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87"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61"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82" Type="http://schemas.openxmlformats.org/officeDocument/2006/relationships/hyperlink" Target="file:///\\Natali\d\&#1087;&#1077;&#1088;&#1077;&#1095;&#1077;&#1085;&#1100;%20&#1085;&#1072;&#1089;&#1077;&#1083;&#1077;&#1085;&#1085;&#1099;&#1093;%20&#1087;&#1091;&#1085;&#1082;&#1090;&#1086;&#1074;%20&#1082;&#1086;&#1087;&#1080;&#1103;\&#1089;.%20&#1059;&#1093;&#1090;&#1080;&#1085;&#1082;&#1072;%20&#1087;&#1086;%20&#1091;&#1083;&#1080;&#1094;&#1072;&#1084;.xls" TargetMode="External"/><Relationship Id="rId19"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4" Type="http://schemas.openxmlformats.org/officeDocument/2006/relationships/hyperlink" Target="garantf1://17333200.0/" TargetMode="External"/><Relationship Id="rId30"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35"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56"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7"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100" Type="http://schemas.openxmlformats.org/officeDocument/2006/relationships/hyperlink" Target="file:///\\Natali\d\&#1087;&#1077;&#1088;&#1077;&#1095;&#1077;&#1085;&#1100;%20&#1085;&#1072;&#1089;&#1077;&#1083;&#1077;&#1085;&#1085;&#1099;&#1093;%20&#1087;&#1091;&#1085;&#1082;&#1090;&#1086;&#1074;%20&#1082;&#1086;&#1087;&#1080;&#1103;\&#1087;.%20&#1053;&#1086;&#1074;&#1072;&#1103;%20&#1046;&#1080;&#1079;&#1085;&#1100;%20&#1087;&#1086;%20&#1091;&#1083;&#1080;&#1094;&#1072;&#1084;.xls" TargetMode="External"/><Relationship Id="rId8" Type="http://schemas.openxmlformats.org/officeDocument/2006/relationships/image" Target="media/image1.jpeg"/><Relationship Id="rId51"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72" Type="http://schemas.openxmlformats.org/officeDocument/2006/relationships/hyperlink" Target="file:///\\Natali\d\&#1087;&#1077;&#1088;&#1077;&#1095;&#1077;&#1085;&#1100;%20&#1085;&#1072;&#1089;&#1077;&#1083;&#1077;&#1085;&#1085;&#1099;&#1093;%20&#1087;&#1091;&#1085;&#1082;&#1090;&#1086;&#1074;%20&#1082;&#1086;&#1087;&#1080;&#1103;\&#1089;.%20&#1041;&#1077;&#1089;&#1089;&#1086;&#1085;&#1086;&#1074;&#1082;&#1072;%20&#1087;&#1086;%20&#1091;&#1083;&#1080;&#1094;&#1072;&#1084;.xls" TargetMode="External"/><Relationship Id="rId93" Type="http://schemas.openxmlformats.org/officeDocument/2006/relationships/hyperlink" Target="file:///\\Natali\d\&#1087;&#1077;&#1088;&#1077;&#1095;&#1077;&#1085;&#1100;%20&#1085;&#1072;&#1089;&#1077;&#1083;&#1077;&#1085;&#1085;&#1099;&#1093;%20&#1087;&#1091;&#1085;&#1082;&#1090;&#1086;&#1074;%20&#1082;&#1086;&#1087;&#1080;&#1103;\&#1089;.%20&#1052;&#1072;&#1089;&#1090;&#1080;&#1085;&#1086;&#1074;&#1082;&#1072;%20&#1087;&#1086;%20&#1091;&#1083;&#1080;&#1094;&#1072;&#1084;%20(&#1054;&#1058;&#1056;).xls" TargetMode="External"/><Relationship Id="rId98" Type="http://schemas.openxmlformats.org/officeDocument/2006/relationships/hyperlink" Target="file:///\\Natali\d\&#1087;&#1077;&#1088;&#1077;&#1095;&#1077;&#1085;&#1100;%20&#1085;&#1072;&#1089;&#1077;&#1083;&#1077;&#1085;&#1085;&#1099;&#1093;%20&#1087;&#1091;&#1085;&#1082;&#1090;&#1086;&#1074;%20&#1082;&#1086;&#1087;&#1080;&#1103;\&#1087;.%20&#1053;&#1086;&#1074;&#1072;&#1103;%20&#1046;&#1080;&#1079;&#1085;&#1100;%20&#1087;&#1086;%20&#1091;&#1083;&#1080;&#1094;&#1072;&#1084;.xls"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160D1B-3B0B-4B07-9927-6D88895B5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110</Pages>
  <Words>40908</Words>
  <Characters>233177</Characters>
  <Application>Microsoft Office Word</Application>
  <DocSecurity>0</DocSecurity>
  <Lines>1943</Lines>
  <Paragraphs>547</Paragraphs>
  <ScaleCrop>false</ScaleCrop>
  <HeadingPairs>
    <vt:vector size="2" baseType="variant">
      <vt:variant>
        <vt:lpstr>Название</vt:lpstr>
      </vt:variant>
      <vt:variant>
        <vt:i4>1</vt:i4>
      </vt:variant>
    </vt:vector>
  </HeadingPairs>
  <TitlesOfParts>
    <vt:vector size="1" baseType="lpstr">
      <vt:lpstr>1</vt:lpstr>
    </vt:vector>
  </TitlesOfParts>
  <Company>Правительство</Company>
  <LinksUpToDate>false</LinksUpToDate>
  <CharactersWithSpaces>273538</CharactersWithSpaces>
  <SharedDoc>false</SharedDoc>
  <HLinks>
    <vt:vector size="12" baseType="variant">
      <vt:variant>
        <vt:i4>4456455</vt:i4>
      </vt:variant>
      <vt:variant>
        <vt:i4>3</vt:i4>
      </vt:variant>
      <vt:variant>
        <vt:i4>0</vt:i4>
      </vt:variant>
      <vt:variant>
        <vt:i4>5</vt:i4>
      </vt:variant>
      <vt:variant>
        <vt:lpwstr>garantf1://12054874.4002/</vt:lpwstr>
      </vt:variant>
      <vt:variant>
        <vt:lpwstr/>
      </vt:variant>
      <vt:variant>
        <vt:i4>5046273</vt:i4>
      </vt:variant>
      <vt:variant>
        <vt:i4>0</vt:i4>
      </vt:variant>
      <vt:variant>
        <vt:i4>0</vt:i4>
      </vt:variant>
      <vt:variant>
        <vt:i4>5</vt:i4>
      </vt:variant>
      <vt:variant>
        <vt:lpwstr>garantf1://12054874.3912/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kozlova</dc:creator>
  <cp:lastModifiedBy>Лариса</cp:lastModifiedBy>
  <cp:revision>9</cp:revision>
  <cp:lastPrinted>2016-06-28T06:36:00Z</cp:lastPrinted>
  <dcterms:created xsi:type="dcterms:W3CDTF">2022-01-14T06:10:00Z</dcterms:created>
  <dcterms:modified xsi:type="dcterms:W3CDTF">2022-02-03T12:59:00Z</dcterms:modified>
</cp:coreProperties>
</file>