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6238F0">
        <w:t>8</w:t>
      </w:r>
      <w:r w:rsidR="00D053FE" w:rsidRPr="001852AC">
        <w:t xml:space="preserve">    </w:t>
      </w:r>
      <w:r w:rsidR="006238F0">
        <w:t>18.03</w:t>
      </w:r>
      <w:r w:rsidR="00973986">
        <w:t>.20</w:t>
      </w:r>
      <w:r w:rsidR="008723CD">
        <w:t>2</w:t>
      </w:r>
      <w:r w:rsidR="00F25092">
        <w:t>1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E679EF" w:rsidRPr="001852AC" w:rsidRDefault="00E679EF" w:rsidP="00E679EF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E679EF" w:rsidRPr="001852AC" w:rsidRDefault="00E679EF" w:rsidP="00E679EF">
      <w:pPr>
        <w:jc w:val="center"/>
        <w:rPr>
          <w:i/>
        </w:rPr>
      </w:pPr>
    </w:p>
    <w:p w:rsidR="00192A45" w:rsidRPr="001852AC" w:rsidRDefault="00E679EF" w:rsidP="00570655">
      <w:pPr>
        <w:jc w:val="center"/>
      </w:pPr>
      <w:r w:rsidRPr="001852AC">
        <w:t>Информационный бюллетень Комитета местного самоуправления Бессоновского сельсовета Бессоновского района Пензенской области. Издание официальных документов.</w:t>
      </w:r>
    </w:p>
    <w:p w:rsidR="006B4855" w:rsidRDefault="006B4855" w:rsidP="006B4855">
      <w:pPr>
        <w:pStyle w:val="affc"/>
        <w:ind w:firstLine="567"/>
        <w:jc w:val="center"/>
        <w:rPr>
          <w:rFonts w:ascii="Times New Roman" w:hAnsi="Times New Roman"/>
        </w:rPr>
      </w:pPr>
    </w:p>
    <w:p w:rsidR="00371B3A" w:rsidRPr="00203857" w:rsidRDefault="00371B3A" w:rsidP="0020385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center"/>
        <w:rPr>
          <w:b/>
          <w:sz w:val="28"/>
          <w:szCs w:val="28"/>
        </w:rPr>
      </w:pPr>
    </w:p>
    <w:p w:rsidR="00DC330C" w:rsidRPr="00DC330C" w:rsidRDefault="00DC330C" w:rsidP="00DC330C">
      <w:pPr>
        <w:jc w:val="center"/>
        <w:rPr>
          <w:sz w:val="28"/>
          <w:szCs w:val="28"/>
        </w:rPr>
      </w:pPr>
    </w:p>
    <w:p w:rsidR="006238F0" w:rsidRDefault="006238F0" w:rsidP="006238F0">
      <w:pPr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-354965</wp:posOffset>
            </wp:positionV>
            <wp:extent cx="732155" cy="911860"/>
            <wp:effectExtent l="0" t="0" r="0" b="254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45" b="7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55" cy="911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0339" b="-26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9498"/>
        <w:gridCol w:w="108"/>
      </w:tblGrid>
      <w:tr w:rsidR="006238F0" w:rsidTr="00435CFE">
        <w:trPr>
          <w:trHeight w:val="397"/>
        </w:trPr>
        <w:tc>
          <w:tcPr>
            <w:tcW w:w="108" w:type="dxa"/>
            <w:shd w:val="clear" w:color="auto" w:fill="auto"/>
          </w:tcPr>
          <w:p w:rsidR="006238F0" w:rsidRDefault="006238F0" w:rsidP="00435CFE">
            <w:pPr>
              <w:pStyle w:val="aff0"/>
              <w:snapToGrid w:val="0"/>
            </w:pPr>
          </w:p>
        </w:tc>
        <w:tc>
          <w:tcPr>
            <w:tcW w:w="9606" w:type="dxa"/>
            <w:gridSpan w:val="2"/>
            <w:shd w:val="clear" w:color="auto" w:fill="auto"/>
          </w:tcPr>
          <w:p w:rsidR="006238F0" w:rsidRDefault="006238F0" w:rsidP="00435CFE">
            <w:pPr>
              <w:snapToGrid w:val="0"/>
              <w:jc w:val="center"/>
              <w:rPr>
                <w:b/>
              </w:rPr>
            </w:pPr>
          </w:p>
        </w:tc>
      </w:tr>
      <w:tr w:rsidR="006238F0" w:rsidTr="00435CFE">
        <w:tc>
          <w:tcPr>
            <w:tcW w:w="9606" w:type="dxa"/>
            <w:gridSpan w:val="2"/>
            <w:shd w:val="clear" w:color="auto" w:fill="auto"/>
          </w:tcPr>
          <w:p w:rsidR="006238F0" w:rsidRDefault="006238F0" w:rsidP="00435CFE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6238F0" w:rsidRDefault="006238F0" w:rsidP="00435CF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6238F0" w:rsidRDefault="006238F0" w:rsidP="00435CF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6238F0" w:rsidRDefault="006238F0" w:rsidP="00435CF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  <w:p w:rsidR="006238F0" w:rsidRDefault="006238F0" w:rsidP="00435CF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  <w:tc>
          <w:tcPr>
            <w:tcW w:w="108" w:type="dxa"/>
            <w:shd w:val="clear" w:color="auto" w:fill="auto"/>
          </w:tcPr>
          <w:p w:rsidR="006238F0" w:rsidRDefault="006238F0" w:rsidP="00435CFE">
            <w:pPr>
              <w:snapToGrid w:val="0"/>
            </w:pPr>
          </w:p>
        </w:tc>
      </w:tr>
      <w:tr w:rsidR="006238F0" w:rsidTr="00435CFE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6238F0" w:rsidRDefault="006238F0" w:rsidP="00435CF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  <w:shd w:val="clear" w:color="auto" w:fill="auto"/>
          </w:tcPr>
          <w:p w:rsidR="006238F0" w:rsidRDefault="006238F0" w:rsidP="00435CFE">
            <w:pPr>
              <w:snapToGrid w:val="0"/>
            </w:pPr>
          </w:p>
        </w:tc>
      </w:tr>
      <w:tr w:rsidR="006238F0" w:rsidTr="00435CFE">
        <w:tc>
          <w:tcPr>
            <w:tcW w:w="9606" w:type="dxa"/>
            <w:gridSpan w:val="2"/>
            <w:shd w:val="clear" w:color="auto" w:fill="auto"/>
          </w:tcPr>
          <w:p w:rsidR="006238F0" w:rsidRDefault="006238F0" w:rsidP="006238F0">
            <w:pPr>
              <w:pStyle w:val="3"/>
              <w:widowControl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before="0" w:after="0"/>
              <w:ind w:left="720" w:hanging="720"/>
              <w:jc w:val="center"/>
              <w:rPr>
                <w:sz w:val="28"/>
              </w:rPr>
            </w:pPr>
            <w:r>
              <w:rPr>
                <w:sz w:val="28"/>
              </w:rPr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6238F0" w:rsidRDefault="006238F0" w:rsidP="00435CFE">
            <w:pPr>
              <w:snapToGrid w:val="0"/>
            </w:pPr>
          </w:p>
        </w:tc>
      </w:tr>
      <w:tr w:rsidR="006238F0" w:rsidTr="00435CFE"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6238F0" w:rsidRDefault="006238F0" w:rsidP="006238F0">
            <w:pPr>
              <w:pStyle w:val="3"/>
              <w:widowControl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before="0" w:after="0"/>
              <w:ind w:left="720" w:hanging="720"/>
              <w:jc w:val="center"/>
              <w:rPr>
                <w:b w:val="0"/>
                <w:sz w:val="20"/>
              </w:rPr>
            </w:pPr>
          </w:p>
        </w:tc>
        <w:tc>
          <w:tcPr>
            <w:tcW w:w="108" w:type="dxa"/>
            <w:shd w:val="clear" w:color="auto" w:fill="auto"/>
          </w:tcPr>
          <w:p w:rsidR="006238F0" w:rsidRDefault="006238F0" w:rsidP="00435CFE">
            <w:pPr>
              <w:snapToGrid w:val="0"/>
            </w:pPr>
          </w:p>
        </w:tc>
      </w:tr>
      <w:tr w:rsidR="006238F0" w:rsidTr="00435CFE"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6238F0" w:rsidRDefault="006238F0" w:rsidP="006238F0">
            <w:pPr>
              <w:pStyle w:val="3"/>
              <w:widowControl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before="0" w:after="0"/>
              <w:ind w:left="720" w:hanging="72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от  </w:t>
            </w:r>
            <w:r>
              <w:rPr>
                <w:b w:val="0"/>
                <w:sz w:val="24"/>
                <w:szCs w:val="24"/>
                <w:u w:val="single"/>
              </w:rPr>
              <w:t xml:space="preserve">              18 марта 2021 года          </w:t>
            </w:r>
            <w:r>
              <w:rPr>
                <w:b w:val="0"/>
                <w:sz w:val="24"/>
                <w:szCs w:val="24"/>
              </w:rPr>
              <w:t xml:space="preserve">№  </w:t>
            </w:r>
            <w:r w:rsidRPr="00102B6D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  <w:u w:val="single"/>
              </w:rPr>
              <w:t>21/7</w:t>
            </w:r>
          </w:p>
        </w:tc>
        <w:tc>
          <w:tcPr>
            <w:tcW w:w="108" w:type="dxa"/>
            <w:shd w:val="clear" w:color="auto" w:fill="auto"/>
          </w:tcPr>
          <w:p w:rsidR="006238F0" w:rsidRDefault="006238F0" w:rsidP="00435CFE">
            <w:pPr>
              <w:snapToGrid w:val="0"/>
              <w:rPr>
                <w:sz w:val="24"/>
                <w:szCs w:val="24"/>
              </w:rPr>
            </w:pPr>
          </w:p>
        </w:tc>
      </w:tr>
      <w:tr w:rsidR="006238F0" w:rsidTr="00435CFE"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6238F0" w:rsidRDefault="006238F0" w:rsidP="006238F0">
            <w:pPr>
              <w:pStyle w:val="3"/>
              <w:widowControl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before="0" w:after="0"/>
              <w:ind w:left="720" w:hanging="720"/>
              <w:jc w:val="center"/>
              <w:rPr>
                <w:b w:val="0"/>
                <w:sz w:val="24"/>
                <w:szCs w:val="24"/>
              </w:rPr>
            </w:pPr>
          </w:p>
          <w:p w:rsidR="006238F0" w:rsidRDefault="006238F0" w:rsidP="006238F0">
            <w:pPr>
              <w:pStyle w:val="3"/>
              <w:widowControl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before="0" w:after="0"/>
              <w:ind w:left="720" w:hanging="72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Бессоновка</w:t>
            </w:r>
          </w:p>
        </w:tc>
        <w:tc>
          <w:tcPr>
            <w:tcW w:w="108" w:type="dxa"/>
            <w:shd w:val="clear" w:color="auto" w:fill="auto"/>
          </w:tcPr>
          <w:p w:rsidR="006238F0" w:rsidRDefault="006238F0" w:rsidP="00435CFE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6238F0" w:rsidRDefault="006238F0" w:rsidP="006238F0"/>
    <w:p w:rsidR="006238F0" w:rsidRPr="006238F0" w:rsidRDefault="006238F0" w:rsidP="006238F0">
      <w:pPr>
        <w:jc w:val="center"/>
        <w:rPr>
          <w:b/>
          <w:sz w:val="28"/>
          <w:szCs w:val="28"/>
        </w:rPr>
      </w:pPr>
      <w:r w:rsidRPr="006238F0">
        <w:rPr>
          <w:b/>
          <w:sz w:val="28"/>
          <w:szCs w:val="28"/>
        </w:rPr>
        <w:t>О сводном годовом докладе по реализации и оценке эффективности муниципальных программ Бессоновского сельсовета Бессоновского района Пензенской области за 2020 год</w:t>
      </w:r>
    </w:p>
    <w:p w:rsidR="006238F0" w:rsidRPr="006238F0" w:rsidRDefault="006238F0" w:rsidP="006238F0">
      <w:pPr>
        <w:rPr>
          <w:sz w:val="28"/>
          <w:szCs w:val="28"/>
        </w:rPr>
      </w:pPr>
    </w:p>
    <w:p w:rsidR="006238F0" w:rsidRPr="006238F0" w:rsidRDefault="006238F0" w:rsidP="006238F0">
      <w:pPr>
        <w:jc w:val="both"/>
        <w:rPr>
          <w:sz w:val="28"/>
          <w:szCs w:val="28"/>
        </w:rPr>
      </w:pPr>
      <w:r w:rsidRPr="006238F0">
        <w:rPr>
          <w:sz w:val="28"/>
          <w:szCs w:val="28"/>
        </w:rPr>
        <w:t xml:space="preserve">           Заслушав сводных годовой доклад по реализации и оценке эффективности муниципальных программ Бессоновского сельсовета </w:t>
      </w:r>
      <w:proofErr w:type="spellStart"/>
      <w:r w:rsidRPr="006238F0">
        <w:rPr>
          <w:sz w:val="28"/>
          <w:szCs w:val="28"/>
        </w:rPr>
        <w:t>Бессоновскогоь</w:t>
      </w:r>
      <w:proofErr w:type="spellEnd"/>
      <w:r w:rsidRPr="006238F0">
        <w:rPr>
          <w:sz w:val="28"/>
          <w:szCs w:val="28"/>
        </w:rPr>
        <w:t xml:space="preserve"> района Пензенской области за 2020 год, разработанный в соответствии с Порядком разработки, реализации и оценки эффективности муниципальных программ Бессоновского сельсовета Бессоновского района Пензенской области, утвержденным постановлением администрации Бессоновского сельсовета Бессоновского района Пензенской области от 21.12.2015 № 998 (с последующими изменениями), руководствуясь Уставом Бессоновского сельсовета Бессоновского района Пензенской области,</w:t>
      </w:r>
    </w:p>
    <w:p w:rsidR="006238F0" w:rsidRPr="006238F0" w:rsidRDefault="006238F0" w:rsidP="006238F0">
      <w:pPr>
        <w:jc w:val="center"/>
        <w:rPr>
          <w:b/>
          <w:sz w:val="28"/>
          <w:szCs w:val="28"/>
        </w:rPr>
      </w:pPr>
    </w:p>
    <w:p w:rsidR="006238F0" w:rsidRPr="006238F0" w:rsidRDefault="006238F0" w:rsidP="006238F0">
      <w:pPr>
        <w:jc w:val="center"/>
        <w:rPr>
          <w:b/>
          <w:sz w:val="28"/>
          <w:szCs w:val="28"/>
        </w:rPr>
      </w:pPr>
      <w:r w:rsidRPr="006238F0">
        <w:rPr>
          <w:b/>
          <w:sz w:val="28"/>
          <w:szCs w:val="28"/>
        </w:rPr>
        <w:t>КОМИТЕТ МЕСТНОГО САМОУПРАВЛЕНИЯ РЕШИЛ:</w:t>
      </w:r>
    </w:p>
    <w:p w:rsidR="006238F0" w:rsidRPr="006238F0" w:rsidRDefault="006238F0" w:rsidP="006238F0">
      <w:pPr>
        <w:jc w:val="center"/>
        <w:rPr>
          <w:b/>
          <w:sz w:val="28"/>
          <w:szCs w:val="28"/>
        </w:rPr>
      </w:pPr>
    </w:p>
    <w:p w:rsidR="006238F0" w:rsidRPr="006238F0" w:rsidRDefault="006238F0" w:rsidP="006238F0">
      <w:pPr>
        <w:widowControl/>
        <w:numPr>
          <w:ilvl w:val="0"/>
          <w:numId w:val="29"/>
        </w:numPr>
        <w:ind w:left="0" w:firstLine="720"/>
        <w:jc w:val="both"/>
        <w:rPr>
          <w:sz w:val="28"/>
          <w:szCs w:val="28"/>
        </w:rPr>
      </w:pPr>
      <w:r w:rsidRPr="006238F0">
        <w:rPr>
          <w:sz w:val="28"/>
          <w:szCs w:val="28"/>
        </w:rPr>
        <w:t xml:space="preserve">Принять к сведению информацию о сводном годовом докладе по реализации и оценке эффективности муниципальных программ Бессоновского сельсовета Бессоновского района Пензенской области за 2020 год (прилагается). </w:t>
      </w:r>
    </w:p>
    <w:p w:rsidR="006238F0" w:rsidRPr="006238F0" w:rsidRDefault="006238F0" w:rsidP="006238F0">
      <w:pPr>
        <w:widowControl/>
        <w:numPr>
          <w:ilvl w:val="0"/>
          <w:numId w:val="29"/>
        </w:numPr>
        <w:ind w:left="0" w:firstLine="720"/>
        <w:jc w:val="both"/>
        <w:rPr>
          <w:sz w:val="28"/>
          <w:szCs w:val="28"/>
        </w:rPr>
      </w:pPr>
      <w:r w:rsidRPr="006238F0">
        <w:rPr>
          <w:sz w:val="28"/>
          <w:szCs w:val="28"/>
        </w:rPr>
        <w:t xml:space="preserve">Настоящее решение опубликовать в официальном информационном бюллетене «Сельские ведомости» и разместить на официальном сайте </w:t>
      </w:r>
      <w:r w:rsidRPr="006238F0">
        <w:rPr>
          <w:sz w:val="28"/>
          <w:szCs w:val="28"/>
        </w:rPr>
        <w:lastRenderedPageBreak/>
        <w:t>администрации Бессоновского сельсовета Бессоновского района Пензенской области в информационно-телекоммуникационной сети «Интернет».</w:t>
      </w:r>
    </w:p>
    <w:p w:rsidR="006238F0" w:rsidRPr="006238F0" w:rsidRDefault="006238F0" w:rsidP="006238F0">
      <w:pPr>
        <w:widowControl/>
        <w:numPr>
          <w:ilvl w:val="0"/>
          <w:numId w:val="29"/>
        </w:numPr>
        <w:ind w:left="0" w:firstLine="720"/>
        <w:jc w:val="both"/>
        <w:rPr>
          <w:sz w:val="28"/>
          <w:szCs w:val="28"/>
        </w:rPr>
      </w:pPr>
      <w:r w:rsidRPr="006238F0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6238F0" w:rsidRPr="006238F0" w:rsidRDefault="006238F0" w:rsidP="006238F0">
      <w:pPr>
        <w:widowControl/>
        <w:numPr>
          <w:ilvl w:val="0"/>
          <w:numId w:val="29"/>
        </w:numPr>
        <w:tabs>
          <w:tab w:val="left" w:pos="720"/>
        </w:tabs>
        <w:ind w:left="0" w:firstLine="720"/>
        <w:jc w:val="both"/>
        <w:rPr>
          <w:sz w:val="28"/>
          <w:szCs w:val="28"/>
        </w:rPr>
      </w:pPr>
      <w:r w:rsidRPr="006238F0">
        <w:rPr>
          <w:sz w:val="28"/>
          <w:szCs w:val="28"/>
        </w:rPr>
        <w:t>Контроль за исполнением настоящего решения возложить на администрацию Бессоновского сельсовета Бессоновского района Пензенской области.</w:t>
      </w:r>
    </w:p>
    <w:p w:rsidR="006238F0" w:rsidRPr="006238F0" w:rsidRDefault="006238F0" w:rsidP="006238F0">
      <w:pPr>
        <w:tabs>
          <w:tab w:val="left" w:pos="720"/>
        </w:tabs>
        <w:jc w:val="both"/>
        <w:rPr>
          <w:sz w:val="28"/>
          <w:szCs w:val="28"/>
        </w:rPr>
      </w:pPr>
    </w:p>
    <w:p w:rsidR="006238F0" w:rsidRPr="006238F0" w:rsidRDefault="006238F0" w:rsidP="006238F0">
      <w:pPr>
        <w:tabs>
          <w:tab w:val="left" w:pos="720"/>
        </w:tabs>
        <w:jc w:val="both"/>
        <w:rPr>
          <w:sz w:val="28"/>
          <w:szCs w:val="28"/>
        </w:rPr>
      </w:pPr>
      <w:r w:rsidRPr="006238F0">
        <w:rPr>
          <w:sz w:val="28"/>
          <w:szCs w:val="28"/>
        </w:rPr>
        <w:tab/>
      </w:r>
    </w:p>
    <w:p w:rsidR="006238F0" w:rsidRPr="006238F0" w:rsidRDefault="006238F0" w:rsidP="006238F0">
      <w:pPr>
        <w:shd w:val="clear" w:color="auto" w:fill="FFFFFF"/>
        <w:jc w:val="center"/>
        <w:rPr>
          <w:b/>
          <w:sz w:val="28"/>
          <w:szCs w:val="28"/>
        </w:rPr>
      </w:pPr>
    </w:p>
    <w:p w:rsidR="006238F0" w:rsidRPr="006238F0" w:rsidRDefault="006238F0" w:rsidP="006238F0">
      <w:pPr>
        <w:jc w:val="both"/>
        <w:rPr>
          <w:b/>
          <w:sz w:val="28"/>
          <w:szCs w:val="28"/>
        </w:rPr>
      </w:pPr>
    </w:p>
    <w:p w:rsidR="006238F0" w:rsidRPr="006238F0" w:rsidRDefault="006238F0" w:rsidP="006238F0">
      <w:pPr>
        <w:jc w:val="both"/>
        <w:rPr>
          <w:b/>
          <w:sz w:val="28"/>
          <w:szCs w:val="28"/>
        </w:rPr>
      </w:pPr>
      <w:r w:rsidRPr="006238F0">
        <w:rPr>
          <w:b/>
          <w:sz w:val="28"/>
          <w:szCs w:val="28"/>
        </w:rPr>
        <w:t>Глава</w:t>
      </w:r>
    </w:p>
    <w:p w:rsidR="006238F0" w:rsidRPr="006238F0" w:rsidRDefault="006238F0" w:rsidP="006238F0">
      <w:pPr>
        <w:jc w:val="both"/>
        <w:rPr>
          <w:b/>
          <w:sz w:val="28"/>
          <w:szCs w:val="28"/>
        </w:rPr>
      </w:pPr>
      <w:r w:rsidRPr="006238F0">
        <w:rPr>
          <w:b/>
          <w:sz w:val="28"/>
          <w:szCs w:val="28"/>
        </w:rPr>
        <w:t xml:space="preserve">Бессоновского сельсовета                                                              </w:t>
      </w:r>
      <w:proofErr w:type="spellStart"/>
      <w:r w:rsidRPr="006238F0">
        <w:rPr>
          <w:b/>
          <w:sz w:val="28"/>
          <w:szCs w:val="28"/>
        </w:rPr>
        <w:t>Е.В.Дыма</w:t>
      </w:r>
      <w:proofErr w:type="spellEnd"/>
    </w:p>
    <w:p w:rsidR="006238F0" w:rsidRPr="006238F0" w:rsidRDefault="006238F0" w:rsidP="006238F0">
      <w:pPr>
        <w:jc w:val="both"/>
        <w:rPr>
          <w:b/>
          <w:sz w:val="28"/>
          <w:szCs w:val="28"/>
        </w:rPr>
      </w:pPr>
    </w:p>
    <w:p w:rsidR="006238F0" w:rsidRPr="006238F0" w:rsidRDefault="006238F0" w:rsidP="006238F0">
      <w:pPr>
        <w:jc w:val="both"/>
        <w:rPr>
          <w:b/>
          <w:sz w:val="28"/>
          <w:szCs w:val="28"/>
        </w:rPr>
      </w:pPr>
    </w:p>
    <w:p w:rsidR="006238F0" w:rsidRPr="006238F0" w:rsidRDefault="006238F0" w:rsidP="006238F0">
      <w:pPr>
        <w:jc w:val="both"/>
        <w:rPr>
          <w:b/>
          <w:sz w:val="28"/>
          <w:szCs w:val="28"/>
        </w:rPr>
      </w:pPr>
    </w:p>
    <w:p w:rsidR="006238F0" w:rsidRPr="006238F0" w:rsidRDefault="006238F0" w:rsidP="006238F0">
      <w:pPr>
        <w:jc w:val="both"/>
        <w:rPr>
          <w:b/>
          <w:sz w:val="28"/>
          <w:szCs w:val="28"/>
        </w:rPr>
      </w:pPr>
    </w:p>
    <w:p w:rsidR="006238F0" w:rsidRPr="006238F0" w:rsidRDefault="006238F0" w:rsidP="006238F0">
      <w:pPr>
        <w:jc w:val="both"/>
        <w:rPr>
          <w:b/>
          <w:sz w:val="28"/>
          <w:szCs w:val="28"/>
        </w:rPr>
      </w:pPr>
    </w:p>
    <w:p w:rsidR="006238F0" w:rsidRPr="006238F0" w:rsidRDefault="006238F0" w:rsidP="006238F0">
      <w:pPr>
        <w:jc w:val="both"/>
        <w:rPr>
          <w:b/>
          <w:sz w:val="28"/>
          <w:szCs w:val="28"/>
        </w:rPr>
      </w:pPr>
    </w:p>
    <w:p w:rsidR="006238F0" w:rsidRPr="00591235" w:rsidRDefault="006238F0" w:rsidP="006238F0">
      <w:pPr>
        <w:jc w:val="right"/>
        <w:rPr>
          <w:sz w:val="24"/>
          <w:szCs w:val="24"/>
        </w:rPr>
      </w:pPr>
      <w:r w:rsidRPr="00591235">
        <w:rPr>
          <w:sz w:val="24"/>
          <w:szCs w:val="24"/>
        </w:rPr>
        <w:t>Приложение</w:t>
      </w:r>
    </w:p>
    <w:p w:rsidR="006238F0" w:rsidRPr="00591235" w:rsidRDefault="006238F0" w:rsidP="006238F0">
      <w:pPr>
        <w:jc w:val="right"/>
        <w:rPr>
          <w:sz w:val="24"/>
          <w:szCs w:val="24"/>
        </w:rPr>
      </w:pPr>
      <w:r w:rsidRPr="00591235">
        <w:rPr>
          <w:sz w:val="24"/>
          <w:szCs w:val="24"/>
        </w:rPr>
        <w:t>к решению Комитета местного самоуправления</w:t>
      </w:r>
    </w:p>
    <w:p w:rsidR="006238F0" w:rsidRPr="00591235" w:rsidRDefault="006238F0" w:rsidP="006238F0">
      <w:pPr>
        <w:jc w:val="right"/>
        <w:rPr>
          <w:sz w:val="24"/>
          <w:szCs w:val="24"/>
        </w:rPr>
      </w:pPr>
      <w:r w:rsidRPr="00591235">
        <w:rPr>
          <w:sz w:val="24"/>
          <w:szCs w:val="24"/>
        </w:rPr>
        <w:t xml:space="preserve">Бессоновского сельсовета Бессоновского района </w:t>
      </w:r>
    </w:p>
    <w:p w:rsidR="006238F0" w:rsidRPr="00591235" w:rsidRDefault="006238F0" w:rsidP="006238F0">
      <w:pPr>
        <w:jc w:val="right"/>
        <w:rPr>
          <w:sz w:val="24"/>
          <w:szCs w:val="24"/>
        </w:rPr>
      </w:pPr>
      <w:r w:rsidRPr="00591235">
        <w:rPr>
          <w:sz w:val="24"/>
          <w:szCs w:val="24"/>
        </w:rPr>
        <w:t>Пензенской области</w:t>
      </w:r>
    </w:p>
    <w:p w:rsidR="006238F0" w:rsidRPr="00591235" w:rsidRDefault="006238F0" w:rsidP="006238F0">
      <w:pPr>
        <w:jc w:val="right"/>
        <w:rPr>
          <w:sz w:val="24"/>
          <w:szCs w:val="24"/>
        </w:rPr>
      </w:pPr>
      <w:r w:rsidRPr="00591235">
        <w:rPr>
          <w:sz w:val="24"/>
          <w:szCs w:val="24"/>
        </w:rPr>
        <w:t>от 18 марта 2021 г. № 21/7</w:t>
      </w:r>
    </w:p>
    <w:p w:rsidR="006238F0" w:rsidRPr="00591235" w:rsidRDefault="006238F0" w:rsidP="006238F0">
      <w:pPr>
        <w:jc w:val="center"/>
        <w:rPr>
          <w:b/>
          <w:sz w:val="26"/>
          <w:szCs w:val="26"/>
        </w:rPr>
      </w:pPr>
    </w:p>
    <w:p w:rsidR="006238F0" w:rsidRPr="00591235" w:rsidRDefault="006238F0" w:rsidP="006238F0">
      <w:pPr>
        <w:jc w:val="center"/>
        <w:rPr>
          <w:b/>
          <w:sz w:val="26"/>
          <w:szCs w:val="26"/>
        </w:rPr>
      </w:pPr>
    </w:p>
    <w:p w:rsidR="006238F0" w:rsidRPr="00591235" w:rsidRDefault="006238F0" w:rsidP="006238F0">
      <w:pPr>
        <w:jc w:val="center"/>
        <w:rPr>
          <w:b/>
          <w:sz w:val="26"/>
          <w:szCs w:val="26"/>
        </w:rPr>
      </w:pPr>
    </w:p>
    <w:p w:rsidR="006238F0" w:rsidRPr="00591235" w:rsidRDefault="006238F0" w:rsidP="006238F0">
      <w:pPr>
        <w:jc w:val="center"/>
        <w:rPr>
          <w:b/>
          <w:sz w:val="26"/>
          <w:szCs w:val="26"/>
        </w:rPr>
      </w:pPr>
      <w:r w:rsidRPr="00591235">
        <w:rPr>
          <w:b/>
          <w:sz w:val="26"/>
          <w:szCs w:val="26"/>
        </w:rPr>
        <w:t xml:space="preserve">Сводный годовой доклад по реализации и оценке эффективности муниципальных программ </w:t>
      </w:r>
      <w:proofErr w:type="spellStart"/>
      <w:r w:rsidRPr="00591235">
        <w:rPr>
          <w:b/>
          <w:sz w:val="26"/>
          <w:szCs w:val="26"/>
        </w:rPr>
        <w:t>Бессоньовского</w:t>
      </w:r>
      <w:proofErr w:type="spellEnd"/>
      <w:r w:rsidRPr="00591235">
        <w:rPr>
          <w:b/>
          <w:sz w:val="26"/>
          <w:szCs w:val="26"/>
        </w:rPr>
        <w:t xml:space="preserve"> сельсовета Бессоновского района Пензенской области </w:t>
      </w:r>
    </w:p>
    <w:p w:rsidR="006238F0" w:rsidRPr="00591235" w:rsidRDefault="006238F0" w:rsidP="006238F0">
      <w:pPr>
        <w:jc w:val="center"/>
        <w:rPr>
          <w:b/>
          <w:sz w:val="26"/>
          <w:szCs w:val="26"/>
        </w:rPr>
      </w:pPr>
      <w:r w:rsidRPr="00591235">
        <w:rPr>
          <w:b/>
          <w:sz w:val="26"/>
          <w:szCs w:val="26"/>
        </w:rPr>
        <w:t>за 2020 год</w:t>
      </w:r>
    </w:p>
    <w:p w:rsidR="006238F0" w:rsidRPr="00591235" w:rsidRDefault="006238F0" w:rsidP="006238F0">
      <w:pPr>
        <w:jc w:val="center"/>
        <w:rPr>
          <w:sz w:val="26"/>
          <w:szCs w:val="26"/>
        </w:rPr>
      </w:pPr>
    </w:p>
    <w:p w:rsidR="006238F0" w:rsidRPr="00591235" w:rsidRDefault="006238F0" w:rsidP="006238F0">
      <w:pPr>
        <w:ind w:firstLine="708"/>
        <w:jc w:val="both"/>
        <w:rPr>
          <w:sz w:val="26"/>
          <w:szCs w:val="26"/>
        </w:rPr>
      </w:pPr>
      <w:r w:rsidRPr="00591235">
        <w:rPr>
          <w:sz w:val="26"/>
          <w:szCs w:val="26"/>
        </w:rPr>
        <w:t xml:space="preserve">Доклад подготовлен в соответствии с Порядком разработки, реализации и оценки эффективности муниципальных программ Бессоновского сельсовета Бессоновского района Пензенской области (далее – </w:t>
      </w:r>
      <w:proofErr w:type="spellStart"/>
      <w:r w:rsidRPr="00591235">
        <w:rPr>
          <w:sz w:val="26"/>
          <w:szCs w:val="26"/>
        </w:rPr>
        <w:t>Бессоновский</w:t>
      </w:r>
      <w:proofErr w:type="spellEnd"/>
      <w:r w:rsidRPr="00591235">
        <w:rPr>
          <w:sz w:val="26"/>
          <w:szCs w:val="26"/>
        </w:rPr>
        <w:t xml:space="preserve"> сельсовет), утвержденным постановлением администрации Бессоновского сельсовета от 21.12.2015 № 998 (с последующими изменениями).</w:t>
      </w:r>
    </w:p>
    <w:p w:rsidR="006238F0" w:rsidRPr="00591235" w:rsidRDefault="006238F0" w:rsidP="006238F0">
      <w:pPr>
        <w:jc w:val="both"/>
        <w:rPr>
          <w:sz w:val="26"/>
          <w:szCs w:val="26"/>
        </w:rPr>
      </w:pPr>
    </w:p>
    <w:p w:rsidR="006238F0" w:rsidRPr="00591235" w:rsidRDefault="006238F0" w:rsidP="006238F0">
      <w:pPr>
        <w:jc w:val="both"/>
        <w:rPr>
          <w:sz w:val="26"/>
          <w:szCs w:val="26"/>
        </w:rPr>
      </w:pPr>
      <w:r w:rsidRPr="00591235">
        <w:rPr>
          <w:sz w:val="26"/>
          <w:szCs w:val="26"/>
        </w:rPr>
        <w:tab/>
        <w:t xml:space="preserve">В 2020 году на финансирование мероприятий муниципальных программ Бессоновского сельсовета за счет средств Бессоновского сельсовета произведены расходы – 31 005,501 </w:t>
      </w:r>
      <w:proofErr w:type="spellStart"/>
      <w:r w:rsidRPr="00591235">
        <w:rPr>
          <w:sz w:val="26"/>
          <w:szCs w:val="26"/>
        </w:rPr>
        <w:t>тыс.руб</w:t>
      </w:r>
      <w:proofErr w:type="spellEnd"/>
      <w:r w:rsidRPr="00591235">
        <w:rPr>
          <w:sz w:val="26"/>
          <w:szCs w:val="26"/>
        </w:rPr>
        <w:t xml:space="preserve">; за счет средств бюджета Пензенской области – 8 804,658 </w:t>
      </w:r>
      <w:proofErr w:type="spellStart"/>
      <w:r w:rsidRPr="00591235">
        <w:rPr>
          <w:sz w:val="26"/>
          <w:szCs w:val="26"/>
        </w:rPr>
        <w:t>тыс.руб</w:t>
      </w:r>
      <w:proofErr w:type="spellEnd"/>
      <w:r w:rsidRPr="00591235">
        <w:rPr>
          <w:sz w:val="26"/>
          <w:szCs w:val="26"/>
        </w:rPr>
        <w:t xml:space="preserve">; за счет средств федерального бюджета – 9 712,27 </w:t>
      </w:r>
      <w:proofErr w:type="spellStart"/>
      <w:r w:rsidRPr="00591235">
        <w:rPr>
          <w:sz w:val="26"/>
          <w:szCs w:val="26"/>
        </w:rPr>
        <w:t>тыс.руб</w:t>
      </w:r>
      <w:proofErr w:type="spellEnd"/>
      <w:r w:rsidRPr="00591235">
        <w:rPr>
          <w:sz w:val="26"/>
          <w:szCs w:val="26"/>
        </w:rPr>
        <w:t xml:space="preserve">; за счет внебюджетных средств – 577,813 </w:t>
      </w:r>
      <w:proofErr w:type="spellStart"/>
      <w:r w:rsidRPr="00591235">
        <w:rPr>
          <w:sz w:val="26"/>
          <w:szCs w:val="26"/>
        </w:rPr>
        <w:t>тыс.руб</w:t>
      </w:r>
      <w:proofErr w:type="spellEnd"/>
      <w:r w:rsidRPr="00591235">
        <w:rPr>
          <w:sz w:val="26"/>
          <w:szCs w:val="26"/>
        </w:rPr>
        <w:t xml:space="preserve">. Всего на реализацию муниципальных программ за счет всех средств бюджетов в 2020 году направлено 51 131,225 </w:t>
      </w:r>
      <w:proofErr w:type="spellStart"/>
      <w:r w:rsidRPr="00591235">
        <w:rPr>
          <w:sz w:val="26"/>
          <w:szCs w:val="26"/>
        </w:rPr>
        <w:t>тыс.руб</w:t>
      </w:r>
      <w:proofErr w:type="spellEnd"/>
      <w:r w:rsidRPr="00591235">
        <w:rPr>
          <w:sz w:val="26"/>
          <w:szCs w:val="26"/>
        </w:rPr>
        <w:t xml:space="preserve">, фактическое финансирование составило 50 100,242 </w:t>
      </w:r>
      <w:proofErr w:type="spellStart"/>
      <w:r w:rsidRPr="00591235">
        <w:rPr>
          <w:sz w:val="26"/>
          <w:szCs w:val="26"/>
        </w:rPr>
        <w:t>тыс.руб</w:t>
      </w:r>
      <w:proofErr w:type="spellEnd"/>
      <w:r w:rsidRPr="00591235">
        <w:rPr>
          <w:sz w:val="26"/>
          <w:szCs w:val="26"/>
        </w:rPr>
        <w:t>. или 98 % от утвержденных годовых ассигнований с учетом вносимых изменений. Несмотря на неполное финансирование, основная доля мероприятий, запланированных к реализации на 2020 год, выполнена в установленные сроки и в полном объеме.</w:t>
      </w:r>
    </w:p>
    <w:p w:rsidR="006238F0" w:rsidRPr="00591235" w:rsidRDefault="006238F0" w:rsidP="006238F0">
      <w:pPr>
        <w:jc w:val="both"/>
        <w:rPr>
          <w:sz w:val="26"/>
          <w:szCs w:val="26"/>
        </w:rPr>
      </w:pPr>
      <w:r w:rsidRPr="00591235">
        <w:rPr>
          <w:sz w:val="26"/>
          <w:szCs w:val="26"/>
        </w:rPr>
        <w:tab/>
        <w:t>В перечень муниципальных программ, по которым в 2020 году предусматривались бюджетные ассигнования, включено финансирование 9 муниципальных программ, включающих 14 подпрограмм.</w:t>
      </w:r>
    </w:p>
    <w:p w:rsidR="006238F0" w:rsidRPr="00591235" w:rsidRDefault="006238F0" w:rsidP="006238F0">
      <w:pPr>
        <w:jc w:val="both"/>
        <w:rPr>
          <w:sz w:val="26"/>
          <w:szCs w:val="26"/>
        </w:rPr>
      </w:pPr>
      <w:r w:rsidRPr="00591235">
        <w:rPr>
          <w:sz w:val="26"/>
          <w:szCs w:val="26"/>
        </w:rPr>
        <w:tab/>
        <w:t xml:space="preserve">Для оценки эффективности реализации муниципальных программ </w:t>
      </w:r>
      <w:r w:rsidRPr="00591235">
        <w:rPr>
          <w:sz w:val="26"/>
          <w:szCs w:val="26"/>
        </w:rPr>
        <w:lastRenderedPageBreak/>
        <w:t>устанавливаются следующие критерии:</w:t>
      </w:r>
    </w:p>
    <w:p w:rsidR="006238F0" w:rsidRPr="00591235" w:rsidRDefault="006238F0" w:rsidP="006238F0">
      <w:pPr>
        <w:jc w:val="both"/>
        <w:rPr>
          <w:sz w:val="26"/>
          <w:szCs w:val="26"/>
        </w:rPr>
      </w:pPr>
      <w:r w:rsidRPr="00591235">
        <w:rPr>
          <w:sz w:val="26"/>
          <w:szCs w:val="26"/>
        </w:rPr>
        <w:t>- если оценка эффективности реализации муниципальной программы равна 1, то эффективность соответствует запланированной, достигнута нормальная эффективность;</w:t>
      </w:r>
    </w:p>
    <w:p w:rsidR="006238F0" w:rsidRPr="00591235" w:rsidRDefault="006238F0" w:rsidP="006238F0">
      <w:pPr>
        <w:jc w:val="both"/>
        <w:rPr>
          <w:sz w:val="26"/>
          <w:szCs w:val="26"/>
        </w:rPr>
      </w:pPr>
      <w:r w:rsidRPr="00591235">
        <w:rPr>
          <w:sz w:val="26"/>
          <w:szCs w:val="26"/>
        </w:rPr>
        <w:t>- если оценка эффективности реализации муниципальной программы больше 1, то достигнута высокая эффективность;</w:t>
      </w:r>
    </w:p>
    <w:p w:rsidR="006238F0" w:rsidRPr="00591235" w:rsidRDefault="006238F0" w:rsidP="006238F0">
      <w:pPr>
        <w:jc w:val="both"/>
        <w:rPr>
          <w:sz w:val="26"/>
          <w:szCs w:val="26"/>
        </w:rPr>
      </w:pPr>
      <w:r w:rsidRPr="00591235">
        <w:rPr>
          <w:sz w:val="26"/>
          <w:szCs w:val="26"/>
        </w:rPr>
        <w:t>- если оценка эффективности реализации муниципальной программы меньше 1, эффективность реализации муниципальной программы низкая.</w:t>
      </w:r>
    </w:p>
    <w:p w:rsidR="006238F0" w:rsidRPr="00591235" w:rsidRDefault="006238F0" w:rsidP="006238F0">
      <w:pPr>
        <w:jc w:val="both"/>
        <w:rPr>
          <w:sz w:val="26"/>
          <w:szCs w:val="26"/>
        </w:rPr>
      </w:pPr>
      <w:r w:rsidRPr="00591235">
        <w:rPr>
          <w:sz w:val="26"/>
          <w:szCs w:val="26"/>
        </w:rPr>
        <w:tab/>
        <w:t xml:space="preserve">На основе данных по этим критериям была проведены оценка эффективности всех реализуемых в </w:t>
      </w:r>
      <w:proofErr w:type="spellStart"/>
      <w:r w:rsidRPr="00591235">
        <w:rPr>
          <w:sz w:val="26"/>
          <w:szCs w:val="26"/>
        </w:rPr>
        <w:t>Бессоновском</w:t>
      </w:r>
      <w:proofErr w:type="spellEnd"/>
      <w:r w:rsidRPr="00591235">
        <w:rPr>
          <w:sz w:val="26"/>
          <w:szCs w:val="26"/>
        </w:rPr>
        <w:t xml:space="preserve"> сельсовете муниципальных программ.</w:t>
      </w:r>
    </w:p>
    <w:p w:rsidR="006238F0" w:rsidRPr="00591235" w:rsidRDefault="006238F0" w:rsidP="006238F0">
      <w:pPr>
        <w:ind w:firstLine="708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Расчет итоговых показателей качественных характеристик исполнения муниципальных программ, рассчитанных в соответствии с Методическими рекомендациями по оценке эффективности муниципальной программы, позволил определить рейтинг программ.</w:t>
      </w:r>
    </w:p>
    <w:p w:rsidR="006238F0" w:rsidRPr="00591235" w:rsidRDefault="006238F0" w:rsidP="006238F0">
      <w:pPr>
        <w:jc w:val="both"/>
        <w:rPr>
          <w:sz w:val="26"/>
          <w:szCs w:val="26"/>
        </w:rPr>
      </w:pPr>
      <w:r w:rsidRPr="00591235">
        <w:rPr>
          <w:sz w:val="26"/>
          <w:szCs w:val="26"/>
        </w:rPr>
        <w:tab/>
        <w:t>По результатам проведенной оценке эффективности реализации муниципальных программ за 2020 год эффективность реализации 8 программ признана нормальной, 1 программы – низкой.</w:t>
      </w:r>
    </w:p>
    <w:p w:rsidR="006238F0" w:rsidRPr="00591235" w:rsidRDefault="006238F0" w:rsidP="006238F0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562"/>
        <w:gridCol w:w="1920"/>
        <w:gridCol w:w="2580"/>
      </w:tblGrid>
      <w:tr w:rsidR="006238F0" w:rsidRPr="00591235" w:rsidTr="00435CFE">
        <w:tc>
          <w:tcPr>
            <w:tcW w:w="567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№ п/п</w:t>
            </w:r>
          </w:p>
        </w:tc>
        <w:tc>
          <w:tcPr>
            <w:tcW w:w="5070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1792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Коэффициент эффективности</w:t>
            </w:r>
          </w:p>
        </w:tc>
        <w:tc>
          <w:tcPr>
            <w:tcW w:w="2708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Эффективность муниципальной программы</w:t>
            </w:r>
          </w:p>
        </w:tc>
      </w:tr>
      <w:tr w:rsidR="006238F0" w:rsidRPr="00591235" w:rsidTr="00435CFE">
        <w:tc>
          <w:tcPr>
            <w:tcW w:w="567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1</w:t>
            </w:r>
          </w:p>
        </w:tc>
        <w:tc>
          <w:tcPr>
            <w:tcW w:w="5070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2</w:t>
            </w:r>
          </w:p>
        </w:tc>
        <w:tc>
          <w:tcPr>
            <w:tcW w:w="1792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3</w:t>
            </w:r>
          </w:p>
        </w:tc>
        <w:tc>
          <w:tcPr>
            <w:tcW w:w="2708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4</w:t>
            </w:r>
          </w:p>
        </w:tc>
      </w:tr>
      <w:tr w:rsidR="006238F0" w:rsidRPr="00591235" w:rsidTr="00435CFE">
        <w:tc>
          <w:tcPr>
            <w:tcW w:w="567" w:type="dxa"/>
            <w:shd w:val="clear" w:color="auto" w:fill="auto"/>
          </w:tcPr>
          <w:p w:rsidR="006238F0" w:rsidRPr="00591235" w:rsidRDefault="006238F0" w:rsidP="00435CFE">
            <w:pPr>
              <w:jc w:val="both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1</w:t>
            </w:r>
          </w:p>
        </w:tc>
        <w:tc>
          <w:tcPr>
            <w:tcW w:w="5070" w:type="dxa"/>
            <w:shd w:val="clear" w:color="auto" w:fill="auto"/>
          </w:tcPr>
          <w:p w:rsidR="006238F0" w:rsidRPr="00591235" w:rsidRDefault="006238F0" w:rsidP="00435CFE">
            <w:pPr>
              <w:jc w:val="both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Развитие муниципальной службы Бессоновского сельсовета Бессоновского района Пензенской области на 2014-2024 годы</w:t>
            </w:r>
          </w:p>
        </w:tc>
        <w:tc>
          <w:tcPr>
            <w:tcW w:w="1792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1</w:t>
            </w:r>
          </w:p>
        </w:tc>
        <w:tc>
          <w:tcPr>
            <w:tcW w:w="2708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нормальная</w:t>
            </w:r>
          </w:p>
        </w:tc>
      </w:tr>
      <w:tr w:rsidR="006238F0" w:rsidRPr="00591235" w:rsidTr="00435CFE">
        <w:tc>
          <w:tcPr>
            <w:tcW w:w="567" w:type="dxa"/>
            <w:shd w:val="clear" w:color="auto" w:fill="auto"/>
          </w:tcPr>
          <w:p w:rsidR="006238F0" w:rsidRPr="00591235" w:rsidRDefault="006238F0" w:rsidP="00435CFE">
            <w:pPr>
              <w:jc w:val="both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2</w:t>
            </w:r>
          </w:p>
        </w:tc>
        <w:tc>
          <w:tcPr>
            <w:tcW w:w="5070" w:type="dxa"/>
            <w:shd w:val="clear" w:color="auto" w:fill="auto"/>
          </w:tcPr>
          <w:p w:rsidR="006238F0" w:rsidRPr="00591235" w:rsidRDefault="006238F0" w:rsidP="00435CFE">
            <w:pPr>
              <w:jc w:val="both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</w:t>
            </w:r>
          </w:p>
        </w:tc>
        <w:tc>
          <w:tcPr>
            <w:tcW w:w="1792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1</w:t>
            </w:r>
          </w:p>
        </w:tc>
        <w:tc>
          <w:tcPr>
            <w:tcW w:w="2708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нормальная</w:t>
            </w:r>
          </w:p>
        </w:tc>
      </w:tr>
      <w:tr w:rsidR="006238F0" w:rsidRPr="00591235" w:rsidTr="00435CFE">
        <w:tc>
          <w:tcPr>
            <w:tcW w:w="567" w:type="dxa"/>
            <w:shd w:val="clear" w:color="auto" w:fill="auto"/>
          </w:tcPr>
          <w:p w:rsidR="006238F0" w:rsidRPr="00591235" w:rsidRDefault="006238F0" w:rsidP="00435CFE">
            <w:pPr>
              <w:jc w:val="both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3</w:t>
            </w:r>
          </w:p>
        </w:tc>
        <w:tc>
          <w:tcPr>
            <w:tcW w:w="5070" w:type="dxa"/>
            <w:shd w:val="clear" w:color="auto" w:fill="auto"/>
          </w:tcPr>
          <w:p w:rsidR="006238F0" w:rsidRPr="00591235" w:rsidRDefault="006238F0" w:rsidP="00435CFE">
            <w:pPr>
              <w:jc w:val="both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Модернизация и развитие жилищно-коммунального хозяйства Бессоновского сельсовета Бессоновского района Пензенской области на 2014-2024 годы</w:t>
            </w:r>
          </w:p>
        </w:tc>
        <w:tc>
          <w:tcPr>
            <w:tcW w:w="1792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1</w:t>
            </w:r>
          </w:p>
        </w:tc>
        <w:tc>
          <w:tcPr>
            <w:tcW w:w="2708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нормальная</w:t>
            </w:r>
          </w:p>
        </w:tc>
      </w:tr>
      <w:tr w:rsidR="006238F0" w:rsidRPr="00591235" w:rsidTr="00435CFE">
        <w:tc>
          <w:tcPr>
            <w:tcW w:w="567" w:type="dxa"/>
            <w:shd w:val="clear" w:color="auto" w:fill="auto"/>
          </w:tcPr>
          <w:p w:rsidR="006238F0" w:rsidRPr="00591235" w:rsidRDefault="006238F0" w:rsidP="00435CFE">
            <w:pPr>
              <w:jc w:val="both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4</w:t>
            </w:r>
          </w:p>
        </w:tc>
        <w:tc>
          <w:tcPr>
            <w:tcW w:w="5070" w:type="dxa"/>
            <w:shd w:val="clear" w:color="auto" w:fill="auto"/>
          </w:tcPr>
          <w:p w:rsidR="006238F0" w:rsidRPr="00591235" w:rsidRDefault="006238F0" w:rsidP="00435CFE">
            <w:pPr>
              <w:jc w:val="both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Развитие инженерной инфраструктуры Бессоновского сельсовета Бессоновского района Пензенской области на 2014-2024 годы</w:t>
            </w:r>
          </w:p>
        </w:tc>
        <w:tc>
          <w:tcPr>
            <w:tcW w:w="1792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1</w:t>
            </w:r>
          </w:p>
        </w:tc>
        <w:tc>
          <w:tcPr>
            <w:tcW w:w="2708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нормальная</w:t>
            </w:r>
          </w:p>
        </w:tc>
      </w:tr>
      <w:tr w:rsidR="006238F0" w:rsidRPr="00591235" w:rsidTr="00435CFE">
        <w:tc>
          <w:tcPr>
            <w:tcW w:w="567" w:type="dxa"/>
            <w:shd w:val="clear" w:color="auto" w:fill="auto"/>
          </w:tcPr>
          <w:p w:rsidR="006238F0" w:rsidRPr="00591235" w:rsidRDefault="006238F0" w:rsidP="00435CFE">
            <w:pPr>
              <w:jc w:val="both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5</w:t>
            </w:r>
          </w:p>
        </w:tc>
        <w:tc>
          <w:tcPr>
            <w:tcW w:w="5070" w:type="dxa"/>
            <w:shd w:val="clear" w:color="auto" w:fill="auto"/>
          </w:tcPr>
          <w:p w:rsidR="006238F0" w:rsidRPr="00591235" w:rsidRDefault="006238F0" w:rsidP="00435CFE">
            <w:pPr>
              <w:jc w:val="both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 xml:space="preserve">Повышение безопасности дорожного движения в </w:t>
            </w:r>
            <w:proofErr w:type="spellStart"/>
            <w:r w:rsidRPr="00591235">
              <w:rPr>
                <w:sz w:val="26"/>
                <w:szCs w:val="26"/>
              </w:rPr>
              <w:t>Бессоновском</w:t>
            </w:r>
            <w:proofErr w:type="spellEnd"/>
            <w:r w:rsidRPr="00591235">
              <w:rPr>
                <w:sz w:val="26"/>
                <w:szCs w:val="26"/>
              </w:rPr>
              <w:t xml:space="preserve"> сельсовете Бессоновского района Пензенской области на 2018-2024 годы</w:t>
            </w:r>
          </w:p>
        </w:tc>
        <w:tc>
          <w:tcPr>
            <w:tcW w:w="1792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1</w:t>
            </w:r>
          </w:p>
        </w:tc>
        <w:tc>
          <w:tcPr>
            <w:tcW w:w="2708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нормальная</w:t>
            </w:r>
          </w:p>
        </w:tc>
      </w:tr>
      <w:tr w:rsidR="006238F0" w:rsidRPr="00591235" w:rsidTr="00435CFE">
        <w:tc>
          <w:tcPr>
            <w:tcW w:w="567" w:type="dxa"/>
            <w:shd w:val="clear" w:color="auto" w:fill="auto"/>
          </w:tcPr>
          <w:p w:rsidR="006238F0" w:rsidRPr="00591235" w:rsidRDefault="006238F0" w:rsidP="00435CFE">
            <w:pPr>
              <w:jc w:val="both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6</w:t>
            </w:r>
          </w:p>
        </w:tc>
        <w:tc>
          <w:tcPr>
            <w:tcW w:w="5070" w:type="dxa"/>
            <w:shd w:val="clear" w:color="auto" w:fill="auto"/>
          </w:tcPr>
          <w:p w:rsidR="006238F0" w:rsidRPr="00591235" w:rsidRDefault="006238F0" w:rsidP="00435CFE">
            <w:pPr>
              <w:jc w:val="both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Обеспечение пожарной безопасности Бессоновского сельсовета Бессоновского района Пензенской области на 2016-2024 годы</w:t>
            </w:r>
          </w:p>
        </w:tc>
        <w:tc>
          <w:tcPr>
            <w:tcW w:w="1792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1</w:t>
            </w:r>
          </w:p>
        </w:tc>
        <w:tc>
          <w:tcPr>
            <w:tcW w:w="2708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нормальная</w:t>
            </w:r>
          </w:p>
        </w:tc>
      </w:tr>
      <w:tr w:rsidR="006238F0" w:rsidRPr="00591235" w:rsidTr="00435CFE">
        <w:tc>
          <w:tcPr>
            <w:tcW w:w="567" w:type="dxa"/>
            <w:shd w:val="clear" w:color="auto" w:fill="auto"/>
          </w:tcPr>
          <w:p w:rsidR="006238F0" w:rsidRPr="00591235" w:rsidRDefault="006238F0" w:rsidP="00435CFE">
            <w:pPr>
              <w:jc w:val="both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7</w:t>
            </w:r>
          </w:p>
        </w:tc>
        <w:tc>
          <w:tcPr>
            <w:tcW w:w="5070" w:type="dxa"/>
            <w:shd w:val="clear" w:color="auto" w:fill="auto"/>
          </w:tcPr>
          <w:p w:rsidR="006238F0" w:rsidRPr="00591235" w:rsidRDefault="006238F0" w:rsidP="00435CFE">
            <w:pPr>
              <w:jc w:val="both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 xml:space="preserve">Формирование комфортной  городской среды  на территории муниципального образования  </w:t>
            </w:r>
            <w:proofErr w:type="spellStart"/>
            <w:r w:rsidRPr="00591235">
              <w:rPr>
                <w:sz w:val="26"/>
                <w:szCs w:val="26"/>
              </w:rPr>
              <w:t>Бессоновский</w:t>
            </w:r>
            <w:proofErr w:type="spellEnd"/>
            <w:r w:rsidRPr="00591235">
              <w:rPr>
                <w:sz w:val="26"/>
                <w:szCs w:val="26"/>
              </w:rPr>
              <w:t xml:space="preserve"> сельсовет Бессоновского района Пензенской </w:t>
            </w:r>
            <w:r w:rsidRPr="00591235">
              <w:rPr>
                <w:sz w:val="26"/>
                <w:szCs w:val="26"/>
              </w:rPr>
              <w:lastRenderedPageBreak/>
              <w:t xml:space="preserve">области на 2018 – 2024 </w:t>
            </w:r>
            <w:proofErr w:type="spellStart"/>
            <w:r w:rsidRPr="00591235">
              <w:rPr>
                <w:sz w:val="26"/>
                <w:szCs w:val="26"/>
              </w:rPr>
              <w:t>гг</w:t>
            </w:r>
            <w:proofErr w:type="spellEnd"/>
          </w:p>
        </w:tc>
        <w:tc>
          <w:tcPr>
            <w:tcW w:w="1792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lastRenderedPageBreak/>
              <w:t>0,7</w:t>
            </w:r>
          </w:p>
        </w:tc>
        <w:tc>
          <w:tcPr>
            <w:tcW w:w="2708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низкая</w:t>
            </w:r>
          </w:p>
        </w:tc>
      </w:tr>
      <w:tr w:rsidR="006238F0" w:rsidRPr="00591235" w:rsidTr="00435CFE">
        <w:tc>
          <w:tcPr>
            <w:tcW w:w="567" w:type="dxa"/>
            <w:shd w:val="clear" w:color="auto" w:fill="auto"/>
          </w:tcPr>
          <w:p w:rsidR="006238F0" w:rsidRPr="00591235" w:rsidRDefault="006238F0" w:rsidP="00435CFE">
            <w:pPr>
              <w:jc w:val="both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5070" w:type="dxa"/>
            <w:shd w:val="clear" w:color="auto" w:fill="auto"/>
          </w:tcPr>
          <w:p w:rsidR="006238F0" w:rsidRPr="00591235" w:rsidRDefault="006238F0" w:rsidP="00435CFE">
            <w:pPr>
              <w:jc w:val="both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 xml:space="preserve">Комплексное развитие сельских территорий муниципального образования </w:t>
            </w:r>
            <w:proofErr w:type="spellStart"/>
            <w:r w:rsidRPr="00591235">
              <w:rPr>
                <w:sz w:val="26"/>
                <w:szCs w:val="26"/>
              </w:rPr>
              <w:t>Бессоновский</w:t>
            </w:r>
            <w:proofErr w:type="spellEnd"/>
            <w:r w:rsidRPr="00591235">
              <w:rPr>
                <w:sz w:val="26"/>
                <w:szCs w:val="26"/>
              </w:rPr>
              <w:t xml:space="preserve"> сельсовет на 2020-2025 годы</w:t>
            </w:r>
          </w:p>
        </w:tc>
        <w:tc>
          <w:tcPr>
            <w:tcW w:w="1792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1</w:t>
            </w:r>
          </w:p>
        </w:tc>
        <w:tc>
          <w:tcPr>
            <w:tcW w:w="2708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нормальная</w:t>
            </w:r>
          </w:p>
        </w:tc>
      </w:tr>
      <w:tr w:rsidR="006238F0" w:rsidRPr="00591235" w:rsidTr="00435CFE">
        <w:tc>
          <w:tcPr>
            <w:tcW w:w="567" w:type="dxa"/>
            <w:shd w:val="clear" w:color="auto" w:fill="auto"/>
          </w:tcPr>
          <w:p w:rsidR="006238F0" w:rsidRPr="00591235" w:rsidRDefault="006238F0" w:rsidP="00435CFE">
            <w:pPr>
              <w:jc w:val="both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9</w:t>
            </w:r>
          </w:p>
        </w:tc>
        <w:tc>
          <w:tcPr>
            <w:tcW w:w="5070" w:type="dxa"/>
            <w:shd w:val="clear" w:color="auto" w:fill="auto"/>
          </w:tcPr>
          <w:p w:rsidR="006238F0" w:rsidRPr="00591235" w:rsidRDefault="006238F0" w:rsidP="00435CFE">
            <w:pPr>
              <w:jc w:val="both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Профилактика терроризма и экстремизма, минимизация и (или) ликвидация последствий проявлений терроризма и экстремизма на территории Бессоновского сельсовета на 2020-2022 гг.</w:t>
            </w:r>
          </w:p>
        </w:tc>
        <w:tc>
          <w:tcPr>
            <w:tcW w:w="1792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1</w:t>
            </w:r>
          </w:p>
        </w:tc>
        <w:tc>
          <w:tcPr>
            <w:tcW w:w="2708" w:type="dxa"/>
            <w:shd w:val="clear" w:color="auto" w:fill="auto"/>
          </w:tcPr>
          <w:p w:rsidR="006238F0" w:rsidRPr="00591235" w:rsidRDefault="006238F0" w:rsidP="00435CFE">
            <w:pPr>
              <w:jc w:val="center"/>
              <w:rPr>
                <w:sz w:val="26"/>
                <w:szCs w:val="26"/>
              </w:rPr>
            </w:pPr>
            <w:r w:rsidRPr="00591235">
              <w:rPr>
                <w:sz w:val="26"/>
                <w:szCs w:val="26"/>
              </w:rPr>
              <w:t>нормальная</w:t>
            </w:r>
          </w:p>
        </w:tc>
      </w:tr>
    </w:tbl>
    <w:p w:rsidR="006238F0" w:rsidRPr="00591235" w:rsidRDefault="006238F0" w:rsidP="006238F0">
      <w:pPr>
        <w:jc w:val="both"/>
        <w:rPr>
          <w:sz w:val="26"/>
          <w:szCs w:val="26"/>
        </w:rPr>
      </w:pPr>
    </w:p>
    <w:p w:rsidR="006238F0" w:rsidRPr="00591235" w:rsidRDefault="006238F0" w:rsidP="006238F0">
      <w:pPr>
        <w:widowControl/>
        <w:numPr>
          <w:ilvl w:val="0"/>
          <w:numId w:val="30"/>
        </w:numPr>
        <w:ind w:left="0" w:firstLine="709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Программа «Развитие муниципальной службы Бессоновского сельсовета Бессоновского района Пензенской области на 2014-2024 годы».</w:t>
      </w:r>
    </w:p>
    <w:p w:rsidR="006238F0" w:rsidRPr="00591235" w:rsidRDefault="006238F0" w:rsidP="006238F0">
      <w:pPr>
        <w:ind w:left="720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Реализация подпрограмм:</w:t>
      </w:r>
    </w:p>
    <w:p w:rsidR="006238F0" w:rsidRPr="00591235" w:rsidRDefault="006238F0" w:rsidP="006238F0">
      <w:pPr>
        <w:widowControl/>
        <w:numPr>
          <w:ilvl w:val="0"/>
          <w:numId w:val="31"/>
        </w:numPr>
        <w:ind w:left="0" w:firstLine="720"/>
        <w:jc w:val="both"/>
        <w:rPr>
          <w:sz w:val="26"/>
          <w:szCs w:val="26"/>
        </w:rPr>
      </w:pPr>
      <w:r w:rsidRPr="00591235">
        <w:rPr>
          <w:sz w:val="26"/>
          <w:szCs w:val="26"/>
        </w:rPr>
        <w:t xml:space="preserve">Обеспечение функционирования аппарата администрации Бессоновского сельсовета Бессоновского района </w:t>
      </w:r>
      <w:proofErr w:type="spellStart"/>
      <w:r w:rsidRPr="00591235">
        <w:rPr>
          <w:sz w:val="26"/>
          <w:szCs w:val="26"/>
        </w:rPr>
        <w:t>Пензеснкой</w:t>
      </w:r>
      <w:proofErr w:type="spellEnd"/>
      <w:r w:rsidRPr="00591235">
        <w:rPr>
          <w:sz w:val="26"/>
          <w:szCs w:val="26"/>
        </w:rPr>
        <w:t xml:space="preserve"> области. </w:t>
      </w:r>
    </w:p>
    <w:p w:rsidR="006238F0" w:rsidRPr="00591235" w:rsidRDefault="006238F0" w:rsidP="006238F0">
      <w:pPr>
        <w:widowControl/>
        <w:numPr>
          <w:ilvl w:val="0"/>
          <w:numId w:val="31"/>
        </w:numPr>
        <w:ind w:left="0" w:firstLine="720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Обеспечение функционирования руководителя высшего исполнительного органа Бессоновского сельсовета Бессоновского района Пензенской области.</w:t>
      </w:r>
    </w:p>
    <w:p w:rsidR="006238F0" w:rsidRPr="00591235" w:rsidRDefault="006238F0" w:rsidP="006238F0">
      <w:pPr>
        <w:ind w:firstLine="720"/>
        <w:jc w:val="both"/>
        <w:rPr>
          <w:sz w:val="26"/>
          <w:szCs w:val="26"/>
        </w:rPr>
      </w:pPr>
      <w:r w:rsidRPr="00591235">
        <w:rPr>
          <w:sz w:val="26"/>
          <w:szCs w:val="26"/>
        </w:rPr>
        <w:t xml:space="preserve">Общий объем затрат данной программы за 2020 год составил 8579,060 </w:t>
      </w:r>
      <w:proofErr w:type="spellStart"/>
      <w:proofErr w:type="gramStart"/>
      <w:r w:rsidRPr="00591235">
        <w:rPr>
          <w:sz w:val="26"/>
          <w:szCs w:val="26"/>
        </w:rPr>
        <w:t>тыс.рублей</w:t>
      </w:r>
      <w:proofErr w:type="spellEnd"/>
      <w:proofErr w:type="gramEnd"/>
      <w:r w:rsidRPr="00591235">
        <w:rPr>
          <w:sz w:val="26"/>
          <w:szCs w:val="26"/>
        </w:rPr>
        <w:t xml:space="preserve"> при запланированном объеме средств – 8626,060 </w:t>
      </w:r>
      <w:proofErr w:type="spellStart"/>
      <w:r w:rsidRPr="00591235">
        <w:rPr>
          <w:sz w:val="26"/>
          <w:szCs w:val="26"/>
        </w:rPr>
        <w:t>тыс.рублей</w:t>
      </w:r>
      <w:proofErr w:type="spellEnd"/>
      <w:r w:rsidRPr="00591235">
        <w:rPr>
          <w:sz w:val="26"/>
          <w:szCs w:val="26"/>
        </w:rPr>
        <w:t>. Запланированные мероприятия выполнены в полном объеме. Степень достижения целевых показателей по программе составила 91,75%, полнота использования средств – 99,5%.</w:t>
      </w:r>
    </w:p>
    <w:p w:rsidR="006238F0" w:rsidRPr="00591235" w:rsidRDefault="006238F0" w:rsidP="006238F0">
      <w:pPr>
        <w:ind w:firstLine="720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Эффективность муниципальной программы «Развитие муниципальной службы Бессоновского сельсовета Бессоновского района Пензенской области на 2014-2024 годы» в 2020 году признается нормальной.</w:t>
      </w:r>
    </w:p>
    <w:p w:rsidR="006238F0" w:rsidRPr="00591235" w:rsidRDefault="006238F0" w:rsidP="006238F0">
      <w:pPr>
        <w:jc w:val="both"/>
        <w:rPr>
          <w:sz w:val="26"/>
          <w:szCs w:val="26"/>
        </w:rPr>
      </w:pPr>
    </w:p>
    <w:p w:rsidR="006238F0" w:rsidRPr="00591235" w:rsidRDefault="006238F0" w:rsidP="006238F0">
      <w:pPr>
        <w:jc w:val="both"/>
        <w:rPr>
          <w:sz w:val="26"/>
          <w:szCs w:val="26"/>
        </w:rPr>
      </w:pPr>
      <w:r w:rsidRPr="00591235">
        <w:rPr>
          <w:sz w:val="26"/>
          <w:szCs w:val="26"/>
        </w:rPr>
        <w:tab/>
        <w:t>2. Программа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годы».</w:t>
      </w:r>
    </w:p>
    <w:p w:rsidR="006238F0" w:rsidRPr="00591235" w:rsidRDefault="006238F0" w:rsidP="006238F0">
      <w:pPr>
        <w:jc w:val="both"/>
        <w:rPr>
          <w:sz w:val="26"/>
          <w:szCs w:val="26"/>
        </w:rPr>
      </w:pPr>
      <w:r w:rsidRPr="00591235">
        <w:rPr>
          <w:sz w:val="26"/>
          <w:szCs w:val="26"/>
        </w:rPr>
        <w:t>Реализация подпрограмм:</w:t>
      </w:r>
    </w:p>
    <w:p w:rsidR="006238F0" w:rsidRPr="00591235" w:rsidRDefault="006238F0" w:rsidP="006238F0">
      <w:pPr>
        <w:widowControl/>
        <w:numPr>
          <w:ilvl w:val="0"/>
          <w:numId w:val="32"/>
        </w:numPr>
        <w:ind w:left="0" w:firstLine="360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Предоставление межбюджетных трансфертов из бюджета Бессоновского сельсовета Бессоновского района Пензенской области.</w:t>
      </w:r>
    </w:p>
    <w:p w:rsidR="006238F0" w:rsidRPr="00591235" w:rsidRDefault="006238F0" w:rsidP="006238F0">
      <w:pPr>
        <w:widowControl/>
        <w:numPr>
          <w:ilvl w:val="0"/>
          <w:numId w:val="32"/>
        </w:numPr>
        <w:ind w:left="0" w:firstLine="360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Управление муниципальным долгом Бессоновского сельсовета Бессоновского района Пензенской области.</w:t>
      </w:r>
    </w:p>
    <w:p w:rsidR="006238F0" w:rsidRPr="00591235" w:rsidRDefault="006238F0" w:rsidP="006238F0">
      <w:pPr>
        <w:widowControl/>
        <w:numPr>
          <w:ilvl w:val="0"/>
          <w:numId w:val="32"/>
        </w:numPr>
        <w:ind w:left="0" w:firstLine="360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Управление муниципальной собственностью Бессоновского сельсовета Бессоновского района Пензенской области.</w:t>
      </w:r>
    </w:p>
    <w:p w:rsidR="006238F0" w:rsidRPr="00591235" w:rsidRDefault="006238F0" w:rsidP="006238F0">
      <w:pPr>
        <w:ind w:firstLine="720"/>
        <w:jc w:val="both"/>
        <w:rPr>
          <w:sz w:val="26"/>
          <w:szCs w:val="26"/>
        </w:rPr>
      </w:pPr>
      <w:r w:rsidRPr="00591235">
        <w:rPr>
          <w:sz w:val="26"/>
          <w:szCs w:val="26"/>
        </w:rPr>
        <w:t xml:space="preserve">Общий объем затрат данной программы за 2020 год составил 941,848 </w:t>
      </w:r>
      <w:proofErr w:type="spellStart"/>
      <w:proofErr w:type="gramStart"/>
      <w:r w:rsidRPr="00591235">
        <w:rPr>
          <w:sz w:val="26"/>
          <w:szCs w:val="26"/>
        </w:rPr>
        <w:t>тыс.рублей</w:t>
      </w:r>
      <w:proofErr w:type="spellEnd"/>
      <w:proofErr w:type="gramEnd"/>
      <w:r w:rsidRPr="00591235">
        <w:rPr>
          <w:sz w:val="26"/>
          <w:szCs w:val="26"/>
        </w:rPr>
        <w:t>. Запланированные мероприятия выполнены в полном объеме. Степень достижения целевых показателей по программе составила 93,4%, полнота использования средств – 100%.</w:t>
      </w:r>
    </w:p>
    <w:p w:rsidR="006238F0" w:rsidRPr="00591235" w:rsidRDefault="006238F0" w:rsidP="006238F0">
      <w:pPr>
        <w:ind w:firstLine="709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Эффективность муниципальной программы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 в 2020 году признается нормальной.</w:t>
      </w:r>
    </w:p>
    <w:p w:rsidR="006238F0" w:rsidRPr="00591235" w:rsidRDefault="006238F0" w:rsidP="006238F0">
      <w:pPr>
        <w:ind w:firstLine="709"/>
        <w:jc w:val="both"/>
        <w:rPr>
          <w:sz w:val="26"/>
          <w:szCs w:val="26"/>
        </w:rPr>
      </w:pPr>
    </w:p>
    <w:p w:rsidR="006238F0" w:rsidRPr="00591235" w:rsidRDefault="006238F0" w:rsidP="006238F0">
      <w:pPr>
        <w:ind w:firstLine="709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3.  Программа «Модернизация и развитие жилищно-коммунального хозяйства Бессоновского сельсовета Бессоновского района Пензенской области на 2014-2024 годы»</w:t>
      </w:r>
    </w:p>
    <w:p w:rsidR="006238F0" w:rsidRPr="00591235" w:rsidRDefault="006238F0" w:rsidP="006238F0">
      <w:pPr>
        <w:ind w:firstLine="709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Реализация подпрограмм:</w:t>
      </w:r>
    </w:p>
    <w:p w:rsidR="006238F0" w:rsidRPr="00591235" w:rsidRDefault="006238F0" w:rsidP="006238F0">
      <w:pPr>
        <w:widowControl/>
        <w:numPr>
          <w:ilvl w:val="0"/>
          <w:numId w:val="33"/>
        </w:numPr>
        <w:jc w:val="both"/>
        <w:rPr>
          <w:sz w:val="26"/>
          <w:szCs w:val="26"/>
        </w:rPr>
      </w:pPr>
      <w:r w:rsidRPr="00591235">
        <w:rPr>
          <w:sz w:val="26"/>
          <w:szCs w:val="26"/>
        </w:rPr>
        <w:t>Благоустройство населенных пунктов.</w:t>
      </w:r>
    </w:p>
    <w:p w:rsidR="006238F0" w:rsidRPr="00591235" w:rsidRDefault="006238F0" w:rsidP="006238F0">
      <w:pPr>
        <w:widowControl/>
        <w:numPr>
          <w:ilvl w:val="0"/>
          <w:numId w:val="33"/>
        </w:numPr>
        <w:jc w:val="both"/>
        <w:rPr>
          <w:sz w:val="26"/>
          <w:szCs w:val="26"/>
        </w:rPr>
      </w:pPr>
      <w:r w:rsidRPr="00591235">
        <w:rPr>
          <w:sz w:val="26"/>
          <w:szCs w:val="26"/>
        </w:rPr>
        <w:t>Мероприятия в области коммунального хозяйства.</w:t>
      </w:r>
    </w:p>
    <w:p w:rsidR="006238F0" w:rsidRPr="00591235" w:rsidRDefault="006238F0" w:rsidP="006238F0">
      <w:pPr>
        <w:widowControl/>
        <w:numPr>
          <w:ilvl w:val="0"/>
          <w:numId w:val="33"/>
        </w:numPr>
        <w:jc w:val="both"/>
        <w:rPr>
          <w:sz w:val="26"/>
          <w:szCs w:val="26"/>
        </w:rPr>
      </w:pPr>
      <w:r w:rsidRPr="00591235">
        <w:rPr>
          <w:sz w:val="26"/>
          <w:szCs w:val="26"/>
        </w:rPr>
        <w:lastRenderedPageBreak/>
        <w:t>Чистая вода.</w:t>
      </w:r>
    </w:p>
    <w:p w:rsidR="006238F0" w:rsidRPr="00591235" w:rsidRDefault="006238F0" w:rsidP="006238F0">
      <w:pPr>
        <w:widowControl/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Развитие наружного освещения территории Бессоновского сельсовета Бессоновского района Пензенской области.</w:t>
      </w:r>
    </w:p>
    <w:p w:rsidR="006238F0" w:rsidRPr="00591235" w:rsidRDefault="006238F0" w:rsidP="006238F0">
      <w:pPr>
        <w:ind w:firstLine="720"/>
        <w:jc w:val="both"/>
        <w:rPr>
          <w:sz w:val="26"/>
          <w:szCs w:val="26"/>
        </w:rPr>
      </w:pPr>
      <w:r w:rsidRPr="00591235">
        <w:rPr>
          <w:sz w:val="26"/>
          <w:szCs w:val="26"/>
        </w:rPr>
        <w:t xml:space="preserve">Общий объем затрат данной программы за 2020 год составил 24 458,051 </w:t>
      </w:r>
      <w:proofErr w:type="spellStart"/>
      <w:proofErr w:type="gramStart"/>
      <w:r w:rsidRPr="00591235">
        <w:rPr>
          <w:sz w:val="26"/>
          <w:szCs w:val="26"/>
        </w:rPr>
        <w:t>тыс.рублей</w:t>
      </w:r>
      <w:proofErr w:type="spellEnd"/>
      <w:proofErr w:type="gramEnd"/>
      <w:r w:rsidRPr="00591235">
        <w:rPr>
          <w:sz w:val="26"/>
          <w:szCs w:val="26"/>
        </w:rPr>
        <w:t xml:space="preserve">, при запланированном объеме средств – 24 922,727 </w:t>
      </w:r>
      <w:proofErr w:type="spellStart"/>
      <w:r w:rsidRPr="00591235">
        <w:rPr>
          <w:sz w:val="26"/>
          <w:szCs w:val="26"/>
        </w:rPr>
        <w:t>тыс.рублей</w:t>
      </w:r>
      <w:proofErr w:type="spellEnd"/>
      <w:r w:rsidRPr="00591235">
        <w:rPr>
          <w:sz w:val="26"/>
          <w:szCs w:val="26"/>
        </w:rPr>
        <w:t xml:space="preserve"> Запланированные мероприятия выполнены в полном объеме. Степень достижения целевых показателей по программе составила 100%, полнота использования средств – 98,1%.</w:t>
      </w:r>
    </w:p>
    <w:p w:rsidR="006238F0" w:rsidRPr="00591235" w:rsidRDefault="006238F0" w:rsidP="006238F0">
      <w:pPr>
        <w:ind w:firstLine="709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Эффективность муниципальной программы «Модернизация и развитие жилищно-коммунального хозяйства Бессоновского сельсовета Бессоновского района Пензенской области на 2014-2024 годы» в 2020 году признается нормальной.</w:t>
      </w:r>
    </w:p>
    <w:p w:rsidR="006238F0" w:rsidRPr="00591235" w:rsidRDefault="006238F0" w:rsidP="006238F0">
      <w:pPr>
        <w:ind w:left="709"/>
        <w:jc w:val="both"/>
        <w:rPr>
          <w:sz w:val="26"/>
          <w:szCs w:val="26"/>
        </w:rPr>
      </w:pPr>
    </w:p>
    <w:p w:rsidR="006238F0" w:rsidRPr="00591235" w:rsidRDefault="006238F0" w:rsidP="006238F0">
      <w:pPr>
        <w:ind w:firstLine="709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4.  Программа «Развитие инженерной инфраструктуры Бессоновского сельсовета Бессоновского района Пензенской области на 2014-2024 годы»</w:t>
      </w:r>
    </w:p>
    <w:p w:rsidR="006238F0" w:rsidRPr="00591235" w:rsidRDefault="006238F0" w:rsidP="006238F0">
      <w:pPr>
        <w:ind w:firstLine="709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Реализация подпрограмм:</w:t>
      </w:r>
    </w:p>
    <w:p w:rsidR="006238F0" w:rsidRPr="00591235" w:rsidRDefault="006238F0" w:rsidP="006238F0">
      <w:pPr>
        <w:widowControl/>
        <w:numPr>
          <w:ilvl w:val="0"/>
          <w:numId w:val="34"/>
        </w:numPr>
        <w:ind w:left="0" w:firstLine="709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области.</w:t>
      </w:r>
    </w:p>
    <w:p w:rsidR="006238F0" w:rsidRPr="00591235" w:rsidRDefault="006238F0" w:rsidP="006238F0">
      <w:pPr>
        <w:widowControl/>
        <w:numPr>
          <w:ilvl w:val="0"/>
          <w:numId w:val="34"/>
        </w:numPr>
        <w:ind w:left="0" w:firstLine="709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Организация транспортного обслуживания населения.</w:t>
      </w:r>
    </w:p>
    <w:p w:rsidR="006238F0" w:rsidRPr="00591235" w:rsidRDefault="006238F0" w:rsidP="006238F0">
      <w:pPr>
        <w:ind w:firstLine="720"/>
        <w:jc w:val="both"/>
        <w:rPr>
          <w:sz w:val="26"/>
          <w:szCs w:val="26"/>
        </w:rPr>
      </w:pPr>
      <w:r w:rsidRPr="00591235">
        <w:rPr>
          <w:sz w:val="26"/>
          <w:szCs w:val="26"/>
        </w:rPr>
        <w:t xml:space="preserve">Общий объем затрат данной программы за 2020 год составил 6 382,397 </w:t>
      </w:r>
      <w:proofErr w:type="spellStart"/>
      <w:proofErr w:type="gramStart"/>
      <w:r w:rsidRPr="00591235">
        <w:rPr>
          <w:sz w:val="26"/>
          <w:szCs w:val="26"/>
        </w:rPr>
        <w:t>тыс.рублей</w:t>
      </w:r>
      <w:proofErr w:type="spellEnd"/>
      <w:proofErr w:type="gramEnd"/>
      <w:r w:rsidRPr="00591235">
        <w:rPr>
          <w:sz w:val="26"/>
          <w:szCs w:val="26"/>
        </w:rPr>
        <w:t xml:space="preserve">, при запланированном объеме средств – 6 439,397 </w:t>
      </w:r>
      <w:proofErr w:type="spellStart"/>
      <w:r w:rsidRPr="00591235">
        <w:rPr>
          <w:sz w:val="26"/>
          <w:szCs w:val="26"/>
        </w:rPr>
        <w:t>тыс.рублей</w:t>
      </w:r>
      <w:proofErr w:type="spellEnd"/>
      <w:r w:rsidRPr="00591235">
        <w:rPr>
          <w:sz w:val="26"/>
          <w:szCs w:val="26"/>
        </w:rPr>
        <w:t xml:space="preserve"> Запланированные мероприятия выполнены в полном объеме. Степень достижения целевых показателей по программе составила 100%, полнота использования средств – 99,2%.</w:t>
      </w:r>
    </w:p>
    <w:p w:rsidR="006238F0" w:rsidRPr="00591235" w:rsidRDefault="006238F0" w:rsidP="006238F0">
      <w:pPr>
        <w:ind w:firstLine="709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Эффективность муниципальной программы «Развитие инженерной инфраструктуры Бессоновского сельсовета Бессоновского района Пензенской области на 2014-2024 годы» в 2020 году признается нормальной.</w:t>
      </w:r>
    </w:p>
    <w:p w:rsidR="006238F0" w:rsidRPr="00591235" w:rsidRDefault="006238F0" w:rsidP="006238F0">
      <w:pPr>
        <w:ind w:firstLine="709"/>
        <w:jc w:val="both"/>
        <w:rPr>
          <w:sz w:val="26"/>
          <w:szCs w:val="26"/>
        </w:rPr>
      </w:pPr>
    </w:p>
    <w:p w:rsidR="006238F0" w:rsidRPr="00591235" w:rsidRDefault="006238F0" w:rsidP="006238F0">
      <w:pPr>
        <w:widowControl/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 w:rsidRPr="00591235">
        <w:rPr>
          <w:sz w:val="26"/>
          <w:szCs w:val="26"/>
        </w:rPr>
        <w:t xml:space="preserve">Программа «Повышение безопасности дорожного движения в </w:t>
      </w:r>
      <w:proofErr w:type="spellStart"/>
      <w:r w:rsidRPr="00591235">
        <w:rPr>
          <w:sz w:val="26"/>
          <w:szCs w:val="26"/>
        </w:rPr>
        <w:t>Бессоновском</w:t>
      </w:r>
      <w:proofErr w:type="spellEnd"/>
      <w:r w:rsidRPr="00591235">
        <w:rPr>
          <w:sz w:val="26"/>
          <w:szCs w:val="26"/>
        </w:rPr>
        <w:t xml:space="preserve"> сельсовете Бессоновского района Пензенской области на 2018-2024 годы»</w:t>
      </w:r>
    </w:p>
    <w:p w:rsidR="006238F0" w:rsidRPr="00591235" w:rsidRDefault="006238F0" w:rsidP="006238F0">
      <w:pPr>
        <w:ind w:left="1069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Реализация подпрограмм:</w:t>
      </w:r>
    </w:p>
    <w:p w:rsidR="006238F0" w:rsidRPr="00591235" w:rsidRDefault="006238F0" w:rsidP="006238F0">
      <w:pPr>
        <w:widowControl/>
        <w:numPr>
          <w:ilvl w:val="0"/>
          <w:numId w:val="35"/>
        </w:numPr>
        <w:jc w:val="both"/>
        <w:rPr>
          <w:sz w:val="26"/>
          <w:szCs w:val="26"/>
        </w:rPr>
      </w:pPr>
      <w:r w:rsidRPr="00591235">
        <w:rPr>
          <w:sz w:val="26"/>
          <w:szCs w:val="26"/>
        </w:rPr>
        <w:t>Организация безопасности дорожного движения.</w:t>
      </w:r>
    </w:p>
    <w:p w:rsidR="006238F0" w:rsidRPr="00591235" w:rsidRDefault="006238F0" w:rsidP="006238F0">
      <w:pPr>
        <w:ind w:firstLine="720"/>
        <w:jc w:val="both"/>
        <w:rPr>
          <w:sz w:val="26"/>
          <w:szCs w:val="26"/>
        </w:rPr>
      </w:pPr>
      <w:r w:rsidRPr="00591235">
        <w:rPr>
          <w:sz w:val="26"/>
          <w:szCs w:val="26"/>
        </w:rPr>
        <w:t xml:space="preserve">Общий объем затрат данной программы за 2020 год составил 10,70 </w:t>
      </w:r>
      <w:proofErr w:type="spellStart"/>
      <w:proofErr w:type="gramStart"/>
      <w:r w:rsidRPr="00591235">
        <w:rPr>
          <w:sz w:val="26"/>
          <w:szCs w:val="26"/>
        </w:rPr>
        <w:t>тыс.рублей</w:t>
      </w:r>
      <w:proofErr w:type="spellEnd"/>
      <w:proofErr w:type="gramEnd"/>
      <w:r w:rsidRPr="00591235">
        <w:rPr>
          <w:sz w:val="26"/>
          <w:szCs w:val="26"/>
        </w:rPr>
        <w:t xml:space="preserve">, при запланированном объеме средств – 10,70 </w:t>
      </w:r>
      <w:proofErr w:type="spellStart"/>
      <w:r w:rsidRPr="00591235">
        <w:rPr>
          <w:sz w:val="26"/>
          <w:szCs w:val="26"/>
        </w:rPr>
        <w:t>тыс.рублей</w:t>
      </w:r>
      <w:proofErr w:type="spellEnd"/>
      <w:r w:rsidRPr="00591235">
        <w:rPr>
          <w:sz w:val="26"/>
          <w:szCs w:val="26"/>
        </w:rPr>
        <w:t xml:space="preserve"> Запланированные мероприятия выполнены в полном объеме. Степень достижения целевых показателей по программе составила 100%, полнота использования средств – 100%.</w:t>
      </w:r>
    </w:p>
    <w:p w:rsidR="006238F0" w:rsidRPr="00591235" w:rsidRDefault="006238F0" w:rsidP="006238F0">
      <w:pPr>
        <w:ind w:firstLine="708"/>
        <w:jc w:val="both"/>
        <w:rPr>
          <w:sz w:val="26"/>
          <w:szCs w:val="26"/>
        </w:rPr>
      </w:pPr>
      <w:r w:rsidRPr="00591235">
        <w:rPr>
          <w:sz w:val="26"/>
          <w:szCs w:val="26"/>
        </w:rPr>
        <w:t xml:space="preserve">Эффективность муниципальной программы «Повышение безопасности дорожного движения в </w:t>
      </w:r>
      <w:proofErr w:type="spellStart"/>
      <w:r w:rsidRPr="00591235">
        <w:rPr>
          <w:sz w:val="26"/>
          <w:szCs w:val="26"/>
        </w:rPr>
        <w:t>Бессоновском</w:t>
      </w:r>
      <w:proofErr w:type="spellEnd"/>
      <w:r w:rsidRPr="00591235">
        <w:rPr>
          <w:sz w:val="26"/>
          <w:szCs w:val="26"/>
        </w:rPr>
        <w:t xml:space="preserve"> сельсовете Бессоновского района Пензенской области на 2018-2024 годы» в 2020 году признается нормальной.</w:t>
      </w:r>
    </w:p>
    <w:p w:rsidR="006238F0" w:rsidRPr="00591235" w:rsidRDefault="006238F0" w:rsidP="006238F0">
      <w:pPr>
        <w:ind w:firstLine="708"/>
        <w:jc w:val="both"/>
        <w:rPr>
          <w:sz w:val="26"/>
          <w:szCs w:val="26"/>
        </w:rPr>
      </w:pPr>
    </w:p>
    <w:p w:rsidR="006238F0" w:rsidRPr="00591235" w:rsidRDefault="006238F0" w:rsidP="006238F0">
      <w:pPr>
        <w:widowControl/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Программа «Обеспечение пожарной безопасности Бессоновского сельсовета Бессоновского района Пензенской области на 2016-2024 годы»</w:t>
      </w:r>
    </w:p>
    <w:p w:rsidR="006238F0" w:rsidRPr="00591235" w:rsidRDefault="006238F0" w:rsidP="006238F0">
      <w:pPr>
        <w:ind w:firstLine="720"/>
        <w:jc w:val="both"/>
        <w:rPr>
          <w:sz w:val="26"/>
          <w:szCs w:val="26"/>
        </w:rPr>
      </w:pPr>
      <w:r w:rsidRPr="00591235">
        <w:rPr>
          <w:sz w:val="26"/>
          <w:szCs w:val="26"/>
        </w:rPr>
        <w:t xml:space="preserve">Общий объем затрат данной программы за 2020 год составил 145,60 </w:t>
      </w:r>
      <w:proofErr w:type="spellStart"/>
      <w:proofErr w:type="gramStart"/>
      <w:r w:rsidRPr="00591235">
        <w:rPr>
          <w:sz w:val="26"/>
          <w:szCs w:val="26"/>
        </w:rPr>
        <w:t>тыс.рублей</w:t>
      </w:r>
      <w:proofErr w:type="spellEnd"/>
      <w:proofErr w:type="gramEnd"/>
      <w:r w:rsidRPr="00591235">
        <w:rPr>
          <w:sz w:val="26"/>
          <w:szCs w:val="26"/>
        </w:rPr>
        <w:t xml:space="preserve">, при запланированном объеме средств – 145,60 </w:t>
      </w:r>
      <w:proofErr w:type="spellStart"/>
      <w:r w:rsidRPr="00591235">
        <w:rPr>
          <w:sz w:val="26"/>
          <w:szCs w:val="26"/>
        </w:rPr>
        <w:t>тыс.рублей</w:t>
      </w:r>
      <w:proofErr w:type="spellEnd"/>
      <w:r w:rsidRPr="00591235">
        <w:rPr>
          <w:sz w:val="26"/>
          <w:szCs w:val="26"/>
        </w:rPr>
        <w:t xml:space="preserve"> Запланированные мероприятия выполнены в полном объеме. Степень достижения целевых показателей по программе составила 100%, полнота использования средств – 100%.</w:t>
      </w:r>
    </w:p>
    <w:p w:rsidR="006238F0" w:rsidRPr="00591235" w:rsidRDefault="006238F0" w:rsidP="006238F0">
      <w:pPr>
        <w:ind w:firstLine="709"/>
        <w:jc w:val="both"/>
        <w:rPr>
          <w:sz w:val="26"/>
          <w:szCs w:val="26"/>
        </w:rPr>
      </w:pPr>
      <w:r w:rsidRPr="00591235">
        <w:rPr>
          <w:sz w:val="26"/>
          <w:szCs w:val="26"/>
        </w:rPr>
        <w:t xml:space="preserve">Эффективность муниципальной программы «Обеспечение пожарной безопасности Бессоновского сельсовета Бессоновского района Пензенской области на 2016-2024 </w:t>
      </w:r>
      <w:proofErr w:type="gramStart"/>
      <w:r w:rsidRPr="00591235">
        <w:rPr>
          <w:sz w:val="26"/>
          <w:szCs w:val="26"/>
        </w:rPr>
        <w:t>годы»  в</w:t>
      </w:r>
      <w:proofErr w:type="gramEnd"/>
      <w:r w:rsidRPr="00591235">
        <w:rPr>
          <w:sz w:val="26"/>
          <w:szCs w:val="26"/>
        </w:rPr>
        <w:t xml:space="preserve"> 2020 году признается нормальной.</w:t>
      </w:r>
    </w:p>
    <w:p w:rsidR="006238F0" w:rsidRPr="00591235" w:rsidRDefault="006238F0" w:rsidP="006238F0">
      <w:pPr>
        <w:ind w:firstLine="709"/>
        <w:jc w:val="both"/>
        <w:rPr>
          <w:sz w:val="26"/>
          <w:szCs w:val="26"/>
        </w:rPr>
      </w:pPr>
    </w:p>
    <w:p w:rsidR="006238F0" w:rsidRPr="00591235" w:rsidRDefault="006238F0" w:rsidP="006238F0">
      <w:pPr>
        <w:widowControl/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 w:rsidRPr="00591235">
        <w:rPr>
          <w:sz w:val="26"/>
          <w:szCs w:val="26"/>
        </w:rPr>
        <w:lastRenderedPageBreak/>
        <w:t xml:space="preserve">Программа «Формирование </w:t>
      </w:r>
      <w:proofErr w:type="gramStart"/>
      <w:r w:rsidRPr="00591235">
        <w:rPr>
          <w:sz w:val="26"/>
          <w:szCs w:val="26"/>
        </w:rPr>
        <w:t>комфортной  городской</w:t>
      </w:r>
      <w:proofErr w:type="gramEnd"/>
      <w:r w:rsidRPr="00591235">
        <w:rPr>
          <w:sz w:val="26"/>
          <w:szCs w:val="26"/>
        </w:rPr>
        <w:t xml:space="preserve"> среды  на территории муниципального образования  </w:t>
      </w:r>
      <w:proofErr w:type="spellStart"/>
      <w:r w:rsidRPr="00591235">
        <w:rPr>
          <w:sz w:val="26"/>
          <w:szCs w:val="26"/>
        </w:rPr>
        <w:t>Бессоновский</w:t>
      </w:r>
      <w:proofErr w:type="spellEnd"/>
      <w:r w:rsidRPr="00591235">
        <w:rPr>
          <w:sz w:val="26"/>
          <w:szCs w:val="26"/>
        </w:rPr>
        <w:t xml:space="preserve"> сельсовет Бессоновского района Пензенской области на 2018 – 2024 </w:t>
      </w:r>
      <w:proofErr w:type="spellStart"/>
      <w:r w:rsidRPr="00591235">
        <w:rPr>
          <w:sz w:val="26"/>
          <w:szCs w:val="26"/>
        </w:rPr>
        <w:t>гг</w:t>
      </w:r>
      <w:proofErr w:type="spellEnd"/>
      <w:r w:rsidRPr="00591235">
        <w:rPr>
          <w:sz w:val="26"/>
          <w:szCs w:val="26"/>
        </w:rPr>
        <w:t>»</w:t>
      </w:r>
    </w:p>
    <w:p w:rsidR="006238F0" w:rsidRPr="00591235" w:rsidRDefault="006238F0" w:rsidP="006238F0">
      <w:pPr>
        <w:ind w:left="709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Реализация подпрограмм:</w:t>
      </w:r>
    </w:p>
    <w:p w:rsidR="006238F0" w:rsidRPr="00591235" w:rsidRDefault="006238F0" w:rsidP="006238F0">
      <w:pPr>
        <w:widowControl/>
        <w:numPr>
          <w:ilvl w:val="0"/>
          <w:numId w:val="36"/>
        </w:numPr>
        <w:jc w:val="both"/>
        <w:rPr>
          <w:sz w:val="26"/>
          <w:szCs w:val="26"/>
        </w:rPr>
      </w:pPr>
      <w:r w:rsidRPr="00591235">
        <w:rPr>
          <w:sz w:val="26"/>
          <w:szCs w:val="26"/>
        </w:rPr>
        <w:t>Благоустройство дворовых, общественных территорий</w:t>
      </w:r>
    </w:p>
    <w:p w:rsidR="006238F0" w:rsidRPr="00591235" w:rsidRDefault="006238F0" w:rsidP="006238F0">
      <w:pPr>
        <w:widowControl/>
        <w:numPr>
          <w:ilvl w:val="0"/>
          <w:numId w:val="36"/>
        </w:numPr>
        <w:jc w:val="both"/>
        <w:rPr>
          <w:sz w:val="26"/>
          <w:szCs w:val="26"/>
        </w:rPr>
      </w:pPr>
      <w:r w:rsidRPr="00591235">
        <w:rPr>
          <w:sz w:val="26"/>
          <w:szCs w:val="26"/>
        </w:rPr>
        <w:t>Увековечение памяти погибших при защите Отечества</w:t>
      </w:r>
    </w:p>
    <w:p w:rsidR="006238F0" w:rsidRPr="00591235" w:rsidRDefault="006238F0" w:rsidP="006238F0">
      <w:pPr>
        <w:ind w:firstLine="720"/>
        <w:jc w:val="both"/>
        <w:rPr>
          <w:sz w:val="26"/>
          <w:szCs w:val="26"/>
        </w:rPr>
      </w:pPr>
      <w:r w:rsidRPr="00591235">
        <w:rPr>
          <w:sz w:val="26"/>
          <w:szCs w:val="26"/>
        </w:rPr>
        <w:t xml:space="preserve">Общий объем затрат данной программы за 2020 год составил 1 412,7 </w:t>
      </w:r>
      <w:proofErr w:type="spellStart"/>
      <w:proofErr w:type="gramStart"/>
      <w:r w:rsidRPr="00591235">
        <w:rPr>
          <w:sz w:val="26"/>
          <w:szCs w:val="26"/>
        </w:rPr>
        <w:t>тыс.рублей</w:t>
      </w:r>
      <w:proofErr w:type="spellEnd"/>
      <w:proofErr w:type="gramEnd"/>
      <w:r w:rsidRPr="00591235">
        <w:rPr>
          <w:sz w:val="26"/>
          <w:szCs w:val="26"/>
        </w:rPr>
        <w:t xml:space="preserve">, при запланированном объеме средств – 1 832,0 </w:t>
      </w:r>
      <w:proofErr w:type="spellStart"/>
      <w:r w:rsidRPr="00591235">
        <w:rPr>
          <w:sz w:val="26"/>
          <w:szCs w:val="26"/>
        </w:rPr>
        <w:t>тыс.рублей</w:t>
      </w:r>
      <w:proofErr w:type="spellEnd"/>
      <w:r w:rsidRPr="00591235">
        <w:rPr>
          <w:sz w:val="26"/>
          <w:szCs w:val="26"/>
        </w:rPr>
        <w:t xml:space="preserve"> Запланированные мероприятия выполнены в полном объеме. Степень достижения целевых показателей по программе составила 100%, полнота использования средств – 77,1%.</w:t>
      </w:r>
    </w:p>
    <w:p w:rsidR="006238F0" w:rsidRPr="00591235" w:rsidRDefault="006238F0" w:rsidP="006238F0">
      <w:pPr>
        <w:ind w:firstLine="708"/>
        <w:jc w:val="both"/>
        <w:rPr>
          <w:sz w:val="26"/>
          <w:szCs w:val="26"/>
        </w:rPr>
      </w:pPr>
      <w:r w:rsidRPr="00591235">
        <w:rPr>
          <w:sz w:val="26"/>
          <w:szCs w:val="26"/>
        </w:rPr>
        <w:t xml:space="preserve">Эффективность муниципальной программы «Формирование </w:t>
      </w:r>
      <w:proofErr w:type="gramStart"/>
      <w:r w:rsidRPr="00591235">
        <w:rPr>
          <w:sz w:val="26"/>
          <w:szCs w:val="26"/>
        </w:rPr>
        <w:t>комфортной  городской</w:t>
      </w:r>
      <w:proofErr w:type="gramEnd"/>
      <w:r w:rsidRPr="00591235">
        <w:rPr>
          <w:sz w:val="26"/>
          <w:szCs w:val="26"/>
        </w:rPr>
        <w:t xml:space="preserve"> среды  на территории муниципального образования  </w:t>
      </w:r>
      <w:proofErr w:type="spellStart"/>
      <w:r w:rsidRPr="00591235">
        <w:rPr>
          <w:sz w:val="26"/>
          <w:szCs w:val="26"/>
        </w:rPr>
        <w:t>Бессоновский</w:t>
      </w:r>
      <w:proofErr w:type="spellEnd"/>
      <w:r w:rsidRPr="00591235">
        <w:rPr>
          <w:sz w:val="26"/>
          <w:szCs w:val="26"/>
        </w:rPr>
        <w:t xml:space="preserve"> сельсовет Бессоновского района Пензенской области на 2018 – 2024 </w:t>
      </w:r>
      <w:proofErr w:type="spellStart"/>
      <w:r w:rsidRPr="00591235">
        <w:rPr>
          <w:sz w:val="26"/>
          <w:szCs w:val="26"/>
        </w:rPr>
        <w:t>гг</w:t>
      </w:r>
      <w:proofErr w:type="spellEnd"/>
      <w:r w:rsidRPr="00591235">
        <w:rPr>
          <w:sz w:val="26"/>
          <w:szCs w:val="26"/>
        </w:rPr>
        <w:t>» в 2020 году признается низкой.</w:t>
      </w:r>
    </w:p>
    <w:p w:rsidR="006238F0" w:rsidRPr="00591235" w:rsidRDefault="006238F0" w:rsidP="006238F0">
      <w:pPr>
        <w:ind w:firstLine="708"/>
        <w:jc w:val="both"/>
        <w:rPr>
          <w:sz w:val="26"/>
          <w:szCs w:val="26"/>
        </w:rPr>
      </w:pPr>
    </w:p>
    <w:p w:rsidR="006238F0" w:rsidRPr="00591235" w:rsidRDefault="006238F0" w:rsidP="006238F0">
      <w:pPr>
        <w:widowControl/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 w:rsidRPr="00591235">
        <w:rPr>
          <w:sz w:val="26"/>
          <w:szCs w:val="26"/>
        </w:rPr>
        <w:t xml:space="preserve">Программа «Комплексное развитие сельских территорий муниципального образования </w:t>
      </w:r>
      <w:proofErr w:type="spellStart"/>
      <w:r w:rsidRPr="00591235">
        <w:rPr>
          <w:sz w:val="26"/>
          <w:szCs w:val="26"/>
        </w:rPr>
        <w:t>Бессоновский</w:t>
      </w:r>
      <w:proofErr w:type="spellEnd"/>
      <w:r w:rsidRPr="00591235">
        <w:rPr>
          <w:sz w:val="26"/>
          <w:szCs w:val="26"/>
        </w:rPr>
        <w:t xml:space="preserve"> сельсовет на 2020-2025 годы»</w:t>
      </w:r>
    </w:p>
    <w:p w:rsidR="006238F0" w:rsidRPr="00591235" w:rsidRDefault="006238F0" w:rsidP="006238F0">
      <w:pPr>
        <w:ind w:left="709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Реализация подпрограмм:</w:t>
      </w:r>
    </w:p>
    <w:p w:rsidR="006238F0" w:rsidRPr="00591235" w:rsidRDefault="006238F0" w:rsidP="006238F0">
      <w:pPr>
        <w:widowControl/>
        <w:numPr>
          <w:ilvl w:val="0"/>
          <w:numId w:val="37"/>
        </w:numPr>
        <w:jc w:val="both"/>
        <w:rPr>
          <w:sz w:val="26"/>
          <w:szCs w:val="26"/>
        </w:rPr>
      </w:pPr>
      <w:r w:rsidRPr="00591235">
        <w:rPr>
          <w:sz w:val="26"/>
          <w:szCs w:val="26"/>
        </w:rPr>
        <w:t>Создание и развитие инфраструктуры на сельских территориях</w:t>
      </w:r>
    </w:p>
    <w:p w:rsidR="006238F0" w:rsidRPr="00591235" w:rsidRDefault="006238F0" w:rsidP="006238F0">
      <w:pPr>
        <w:ind w:firstLine="720"/>
        <w:jc w:val="both"/>
        <w:rPr>
          <w:sz w:val="26"/>
          <w:szCs w:val="26"/>
        </w:rPr>
      </w:pPr>
      <w:r w:rsidRPr="00591235">
        <w:rPr>
          <w:sz w:val="26"/>
          <w:szCs w:val="26"/>
        </w:rPr>
        <w:t xml:space="preserve">Общий объем затрат данной программы за 2020 год составил 2 311,251 </w:t>
      </w:r>
      <w:proofErr w:type="spellStart"/>
      <w:proofErr w:type="gramStart"/>
      <w:r w:rsidRPr="00591235">
        <w:rPr>
          <w:sz w:val="26"/>
          <w:szCs w:val="26"/>
        </w:rPr>
        <w:t>тыс.рублей</w:t>
      </w:r>
      <w:proofErr w:type="spellEnd"/>
      <w:proofErr w:type="gramEnd"/>
      <w:r w:rsidRPr="00591235">
        <w:rPr>
          <w:sz w:val="26"/>
          <w:szCs w:val="26"/>
        </w:rPr>
        <w:t xml:space="preserve">, при запланированном объеме средств – 2 311,251 </w:t>
      </w:r>
      <w:proofErr w:type="spellStart"/>
      <w:r w:rsidRPr="00591235">
        <w:rPr>
          <w:sz w:val="26"/>
          <w:szCs w:val="26"/>
        </w:rPr>
        <w:t>тыс.рублей</w:t>
      </w:r>
      <w:proofErr w:type="spellEnd"/>
      <w:r w:rsidRPr="00591235">
        <w:rPr>
          <w:sz w:val="26"/>
          <w:szCs w:val="26"/>
        </w:rPr>
        <w:t xml:space="preserve"> Запланированные мероприятия выполнены в полном объеме. Степень достижения целевых показателей по программе составила 100%, полнота использования средств – 100%.</w:t>
      </w:r>
    </w:p>
    <w:p w:rsidR="006238F0" w:rsidRPr="00591235" w:rsidRDefault="006238F0" w:rsidP="006238F0">
      <w:pPr>
        <w:ind w:firstLine="708"/>
        <w:jc w:val="both"/>
        <w:rPr>
          <w:sz w:val="26"/>
          <w:szCs w:val="26"/>
        </w:rPr>
      </w:pPr>
      <w:r w:rsidRPr="00591235">
        <w:rPr>
          <w:sz w:val="26"/>
          <w:szCs w:val="26"/>
        </w:rPr>
        <w:t xml:space="preserve">Эффективность муниципальной программы «Комплексное развитие сельских территорий муниципального образования </w:t>
      </w:r>
      <w:proofErr w:type="spellStart"/>
      <w:r w:rsidRPr="00591235">
        <w:rPr>
          <w:sz w:val="26"/>
          <w:szCs w:val="26"/>
        </w:rPr>
        <w:t>Бессоновский</w:t>
      </w:r>
      <w:proofErr w:type="spellEnd"/>
      <w:r w:rsidRPr="00591235">
        <w:rPr>
          <w:sz w:val="26"/>
          <w:szCs w:val="26"/>
        </w:rPr>
        <w:t xml:space="preserve"> сельсовет на 2020-2025 годы» в 2020 году признается нормальной.</w:t>
      </w:r>
    </w:p>
    <w:p w:rsidR="006238F0" w:rsidRPr="00591235" w:rsidRDefault="006238F0" w:rsidP="006238F0">
      <w:pPr>
        <w:ind w:left="709"/>
        <w:jc w:val="both"/>
        <w:rPr>
          <w:sz w:val="26"/>
          <w:szCs w:val="26"/>
        </w:rPr>
      </w:pPr>
    </w:p>
    <w:p w:rsidR="006238F0" w:rsidRPr="00591235" w:rsidRDefault="006238F0" w:rsidP="006238F0">
      <w:pPr>
        <w:widowControl/>
        <w:numPr>
          <w:ilvl w:val="0"/>
          <w:numId w:val="33"/>
        </w:numPr>
        <w:ind w:left="0" w:firstLine="851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Программа «Профилактика терроризма и экстремизма, минимизация и (или) ликвидация последствий проявлений терроризма и экстремизма на территории Бессоновского сельсовета на 2020-2022 гг.»</w:t>
      </w:r>
    </w:p>
    <w:p w:rsidR="006238F0" w:rsidRPr="00591235" w:rsidRDefault="006238F0" w:rsidP="006238F0">
      <w:pPr>
        <w:ind w:firstLine="720"/>
        <w:jc w:val="both"/>
        <w:rPr>
          <w:sz w:val="26"/>
          <w:szCs w:val="26"/>
        </w:rPr>
      </w:pPr>
      <w:r w:rsidRPr="00591235">
        <w:rPr>
          <w:sz w:val="26"/>
          <w:szCs w:val="26"/>
        </w:rPr>
        <w:t xml:space="preserve">Общий объем затрат данной программы за 2020 год составил 10,0 </w:t>
      </w:r>
      <w:proofErr w:type="spellStart"/>
      <w:proofErr w:type="gramStart"/>
      <w:r w:rsidRPr="00591235">
        <w:rPr>
          <w:sz w:val="26"/>
          <w:szCs w:val="26"/>
        </w:rPr>
        <w:t>тыс.рублей</w:t>
      </w:r>
      <w:proofErr w:type="spellEnd"/>
      <w:proofErr w:type="gramEnd"/>
      <w:r w:rsidRPr="00591235">
        <w:rPr>
          <w:sz w:val="26"/>
          <w:szCs w:val="26"/>
        </w:rPr>
        <w:t xml:space="preserve">, при запланированном объеме средств – 10,0 </w:t>
      </w:r>
      <w:proofErr w:type="spellStart"/>
      <w:r w:rsidRPr="00591235">
        <w:rPr>
          <w:sz w:val="26"/>
          <w:szCs w:val="26"/>
        </w:rPr>
        <w:t>тыс.рублей</w:t>
      </w:r>
      <w:proofErr w:type="spellEnd"/>
      <w:r w:rsidRPr="00591235">
        <w:rPr>
          <w:sz w:val="26"/>
          <w:szCs w:val="26"/>
        </w:rPr>
        <w:t xml:space="preserve"> Запланированные мероприятия выполнены в полном объеме. Степень достижения целевых показателей по программе составила 100%, полнота использования средств – 100%.</w:t>
      </w:r>
    </w:p>
    <w:p w:rsidR="006238F0" w:rsidRPr="00591235" w:rsidRDefault="006238F0" w:rsidP="006238F0">
      <w:pPr>
        <w:ind w:firstLine="708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Эффективность муниципальной программы «Профилактика терроризма и экстремизма, минимизация и (или) ликвидация последствий проявлений терроризма и экстремизма на территории Бессоновского сельсовета на 2020-2022 гг.» в 2020 году признается нормальной.</w:t>
      </w:r>
    </w:p>
    <w:p w:rsidR="006238F0" w:rsidRPr="00591235" w:rsidRDefault="006238F0" w:rsidP="006238F0">
      <w:pPr>
        <w:ind w:firstLine="708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По итогам оценки эффективности реализации муниципальных программ Бессоновского сельсовета за 2020 год необходимо:</w:t>
      </w:r>
    </w:p>
    <w:p w:rsidR="006238F0" w:rsidRPr="00591235" w:rsidRDefault="006238F0" w:rsidP="006238F0">
      <w:pPr>
        <w:widowControl/>
        <w:numPr>
          <w:ilvl w:val="0"/>
          <w:numId w:val="38"/>
        </w:numPr>
        <w:ind w:firstLine="708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Сократить число вносимых изменений в муниципальные программы в течение финансового года, не превышающего количество решений о бюджете и внесении изменений в него;</w:t>
      </w:r>
    </w:p>
    <w:p w:rsidR="006238F0" w:rsidRPr="00591235" w:rsidRDefault="006238F0" w:rsidP="006238F0">
      <w:pPr>
        <w:widowControl/>
        <w:numPr>
          <w:ilvl w:val="0"/>
          <w:numId w:val="38"/>
        </w:numPr>
        <w:ind w:firstLine="708"/>
        <w:jc w:val="both"/>
        <w:rPr>
          <w:sz w:val="26"/>
          <w:szCs w:val="26"/>
        </w:rPr>
      </w:pPr>
      <w:r w:rsidRPr="00591235">
        <w:rPr>
          <w:sz w:val="26"/>
          <w:szCs w:val="26"/>
        </w:rPr>
        <w:t xml:space="preserve">Обеспечить своевременное предоставление отчетности в рамках выполнения Порядка разработки, реализации и оценки эффективности муниципальных программ Бессоновского сельсовета Бессоновского района Пензенской области (далее – </w:t>
      </w:r>
      <w:proofErr w:type="spellStart"/>
      <w:r w:rsidRPr="00591235">
        <w:rPr>
          <w:sz w:val="26"/>
          <w:szCs w:val="26"/>
        </w:rPr>
        <w:t>Бессоновский</w:t>
      </w:r>
      <w:proofErr w:type="spellEnd"/>
      <w:r w:rsidRPr="00591235">
        <w:rPr>
          <w:sz w:val="26"/>
          <w:szCs w:val="26"/>
        </w:rPr>
        <w:t xml:space="preserve"> сельсовет), утвержденным постановлением администрации Бессоновского сельсовета от 21.12.2015 № 998 (с последующими изменениями).</w:t>
      </w:r>
    </w:p>
    <w:p w:rsidR="006238F0" w:rsidRPr="00591235" w:rsidRDefault="006238F0" w:rsidP="006238F0">
      <w:pPr>
        <w:widowControl/>
        <w:numPr>
          <w:ilvl w:val="0"/>
          <w:numId w:val="38"/>
        </w:numPr>
        <w:ind w:firstLine="708"/>
        <w:jc w:val="both"/>
        <w:rPr>
          <w:sz w:val="26"/>
          <w:szCs w:val="26"/>
        </w:rPr>
      </w:pPr>
      <w:r w:rsidRPr="00591235">
        <w:rPr>
          <w:sz w:val="26"/>
          <w:szCs w:val="26"/>
        </w:rPr>
        <w:t>Проанализировать причины неудовлетворительной реализации отдельных подпрограмм муниципальных программ за 2020 год и принять меры для повышения уровня их эффективности.</w:t>
      </w:r>
    </w:p>
    <w:p w:rsidR="00250821" w:rsidRPr="00127E03" w:rsidRDefault="00250821" w:rsidP="00250821">
      <w:pPr>
        <w:rPr>
          <w:sz w:val="24"/>
          <w:szCs w:val="24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9498"/>
        <w:gridCol w:w="108"/>
      </w:tblGrid>
      <w:tr w:rsidR="00250821" w:rsidTr="00435CFE">
        <w:trPr>
          <w:trHeight w:val="75"/>
        </w:trPr>
        <w:tc>
          <w:tcPr>
            <w:tcW w:w="108" w:type="dxa"/>
            <w:shd w:val="clear" w:color="auto" w:fill="auto"/>
          </w:tcPr>
          <w:p w:rsidR="00250821" w:rsidRDefault="00250821" w:rsidP="00435CFE">
            <w:pPr>
              <w:pStyle w:val="aff0"/>
              <w:snapToGrid w:val="0"/>
            </w:pPr>
          </w:p>
        </w:tc>
        <w:tc>
          <w:tcPr>
            <w:tcW w:w="9606" w:type="dxa"/>
            <w:gridSpan w:val="2"/>
            <w:shd w:val="clear" w:color="auto" w:fill="auto"/>
          </w:tcPr>
          <w:p w:rsidR="00250821" w:rsidRDefault="00250821" w:rsidP="00435CFE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t xml:space="preserve">                     </w:t>
            </w:r>
            <w:r>
              <w:rPr>
                <w:noProof/>
              </w:rPr>
              <w:drawing>
                <wp:inline distT="0" distB="0" distL="0" distR="0">
                  <wp:extent cx="733425" cy="8667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66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                        </w:t>
            </w:r>
            <w:r>
              <w:rPr>
                <w:b/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276" b="-2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9525" cy="95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323" b="-26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36"/>
                <w:szCs w:val="36"/>
              </w:rPr>
              <w:t xml:space="preserve">  </w:t>
            </w:r>
            <w:r>
              <w:rPr>
                <w:b/>
              </w:rPr>
              <w:t xml:space="preserve">                                    </w:t>
            </w:r>
          </w:p>
        </w:tc>
      </w:tr>
      <w:tr w:rsidR="00250821" w:rsidTr="00435CFE">
        <w:tc>
          <w:tcPr>
            <w:tcW w:w="9606" w:type="dxa"/>
            <w:gridSpan w:val="2"/>
            <w:shd w:val="clear" w:color="auto" w:fill="auto"/>
          </w:tcPr>
          <w:p w:rsidR="00250821" w:rsidRDefault="00250821" w:rsidP="00435CFE">
            <w:pPr>
              <w:snapToGrid w:val="0"/>
              <w:jc w:val="center"/>
              <w:rPr>
                <w:b/>
                <w:sz w:val="36"/>
                <w:szCs w:val="36"/>
              </w:rPr>
            </w:pPr>
          </w:p>
          <w:p w:rsidR="00250821" w:rsidRDefault="00250821" w:rsidP="00435CFE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250821" w:rsidRDefault="00250821" w:rsidP="00435CF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250821" w:rsidRDefault="00250821" w:rsidP="00435CF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  <w:p w:rsidR="00250821" w:rsidRDefault="00250821" w:rsidP="00435CF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  <w:tc>
          <w:tcPr>
            <w:tcW w:w="108" w:type="dxa"/>
            <w:shd w:val="clear" w:color="auto" w:fill="auto"/>
          </w:tcPr>
          <w:p w:rsidR="00250821" w:rsidRDefault="00250821" w:rsidP="00435CFE">
            <w:pPr>
              <w:snapToGrid w:val="0"/>
            </w:pPr>
          </w:p>
        </w:tc>
      </w:tr>
      <w:tr w:rsidR="00250821" w:rsidTr="00435CFE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250821" w:rsidRDefault="00250821" w:rsidP="00435CF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  <w:shd w:val="clear" w:color="auto" w:fill="auto"/>
          </w:tcPr>
          <w:p w:rsidR="00250821" w:rsidRDefault="00250821" w:rsidP="00435CFE">
            <w:pPr>
              <w:snapToGrid w:val="0"/>
            </w:pPr>
          </w:p>
        </w:tc>
      </w:tr>
      <w:tr w:rsidR="00250821" w:rsidTr="00435CFE">
        <w:tc>
          <w:tcPr>
            <w:tcW w:w="9606" w:type="dxa"/>
            <w:gridSpan w:val="2"/>
            <w:shd w:val="clear" w:color="auto" w:fill="auto"/>
          </w:tcPr>
          <w:p w:rsidR="00250821" w:rsidRPr="004B7A21" w:rsidRDefault="00250821" w:rsidP="00250821">
            <w:pPr>
              <w:pStyle w:val="3"/>
              <w:widowControl/>
              <w:suppressAutoHyphens/>
              <w:snapToGrid w:val="0"/>
              <w:spacing w:before="0" w:after="0"/>
              <w:jc w:val="center"/>
              <w:rPr>
                <w:sz w:val="28"/>
              </w:rPr>
            </w:pPr>
            <w:r w:rsidRPr="004B7A21">
              <w:rPr>
                <w:sz w:val="28"/>
              </w:rPr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250821" w:rsidRDefault="00250821" w:rsidP="00435CFE">
            <w:pPr>
              <w:snapToGrid w:val="0"/>
            </w:pPr>
          </w:p>
        </w:tc>
      </w:tr>
      <w:tr w:rsidR="00250821" w:rsidTr="00435CFE"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250821" w:rsidRPr="004B7A21" w:rsidRDefault="00250821" w:rsidP="00250821">
            <w:pPr>
              <w:pStyle w:val="3"/>
              <w:widowControl/>
              <w:suppressAutoHyphens/>
              <w:snapToGrid w:val="0"/>
              <w:spacing w:before="0" w:after="0"/>
              <w:jc w:val="center"/>
              <w:rPr>
                <w:b w:val="0"/>
                <w:sz w:val="20"/>
              </w:rPr>
            </w:pPr>
          </w:p>
        </w:tc>
        <w:tc>
          <w:tcPr>
            <w:tcW w:w="108" w:type="dxa"/>
            <w:shd w:val="clear" w:color="auto" w:fill="auto"/>
          </w:tcPr>
          <w:p w:rsidR="00250821" w:rsidRDefault="00250821" w:rsidP="00435CFE">
            <w:pPr>
              <w:snapToGrid w:val="0"/>
            </w:pPr>
          </w:p>
        </w:tc>
      </w:tr>
      <w:tr w:rsidR="00250821" w:rsidTr="00435CFE"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250821" w:rsidRPr="004B7A21" w:rsidRDefault="00250821" w:rsidP="00250821">
            <w:pPr>
              <w:pStyle w:val="3"/>
              <w:widowControl/>
              <w:suppressAutoHyphens/>
              <w:snapToGrid w:val="0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4B7A21">
              <w:rPr>
                <w:b w:val="0"/>
                <w:sz w:val="24"/>
                <w:szCs w:val="24"/>
              </w:rPr>
              <w:t xml:space="preserve">от </w:t>
            </w:r>
            <w:r>
              <w:rPr>
                <w:b w:val="0"/>
                <w:sz w:val="24"/>
                <w:szCs w:val="24"/>
                <w:u w:val="single"/>
              </w:rPr>
              <w:t xml:space="preserve">          18 марта 2021 года       </w:t>
            </w:r>
            <w:r w:rsidRPr="004B7A21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Pr="004B7A21">
              <w:rPr>
                <w:b w:val="0"/>
                <w:sz w:val="24"/>
                <w:szCs w:val="24"/>
              </w:rPr>
              <w:t xml:space="preserve"> № </w:t>
            </w:r>
            <w:r>
              <w:rPr>
                <w:b w:val="0"/>
                <w:sz w:val="24"/>
                <w:szCs w:val="24"/>
                <w:u w:val="single"/>
              </w:rPr>
              <w:t>20/7</w:t>
            </w:r>
          </w:p>
        </w:tc>
        <w:tc>
          <w:tcPr>
            <w:tcW w:w="108" w:type="dxa"/>
            <w:shd w:val="clear" w:color="auto" w:fill="auto"/>
          </w:tcPr>
          <w:p w:rsidR="00250821" w:rsidRDefault="00250821" w:rsidP="00435CFE">
            <w:pPr>
              <w:snapToGrid w:val="0"/>
              <w:rPr>
                <w:sz w:val="24"/>
                <w:szCs w:val="24"/>
              </w:rPr>
            </w:pPr>
          </w:p>
        </w:tc>
      </w:tr>
      <w:tr w:rsidR="00250821" w:rsidTr="00435CFE"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250821" w:rsidRPr="004B7A21" w:rsidRDefault="00250821" w:rsidP="00250821">
            <w:pPr>
              <w:pStyle w:val="3"/>
              <w:widowControl/>
              <w:suppressAutoHyphens/>
              <w:snapToGrid w:val="0"/>
              <w:spacing w:before="0" w:after="0"/>
              <w:jc w:val="center"/>
              <w:rPr>
                <w:b w:val="0"/>
                <w:sz w:val="24"/>
                <w:szCs w:val="24"/>
              </w:rPr>
            </w:pPr>
          </w:p>
          <w:p w:rsidR="00250821" w:rsidRPr="004B7A21" w:rsidRDefault="00250821" w:rsidP="00250821">
            <w:pPr>
              <w:pStyle w:val="3"/>
              <w:widowControl/>
              <w:suppressAutoHyphens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4B7A21">
              <w:rPr>
                <w:b w:val="0"/>
                <w:sz w:val="24"/>
                <w:szCs w:val="24"/>
              </w:rPr>
              <w:t>с. Бессоновка</w:t>
            </w:r>
          </w:p>
        </w:tc>
        <w:tc>
          <w:tcPr>
            <w:tcW w:w="108" w:type="dxa"/>
            <w:shd w:val="clear" w:color="auto" w:fill="auto"/>
          </w:tcPr>
          <w:p w:rsidR="00250821" w:rsidRDefault="00250821" w:rsidP="00435CFE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250821" w:rsidRDefault="00250821" w:rsidP="00250821"/>
    <w:p w:rsidR="00250821" w:rsidRDefault="00250821" w:rsidP="00250821">
      <w:pPr>
        <w:shd w:val="clear" w:color="auto" w:fill="FFFFFF"/>
        <w:jc w:val="center"/>
        <w:rPr>
          <w:b/>
          <w:sz w:val="26"/>
          <w:szCs w:val="26"/>
        </w:rPr>
      </w:pPr>
      <w:r w:rsidRPr="002C62E1">
        <w:rPr>
          <w:b/>
          <w:sz w:val="26"/>
          <w:szCs w:val="26"/>
        </w:rPr>
        <w:t>О внесении изменений в решение Комитета местного самоуправления Бессоновского сельсовета Бессоновского</w:t>
      </w:r>
      <w:r>
        <w:rPr>
          <w:b/>
          <w:sz w:val="26"/>
          <w:szCs w:val="26"/>
        </w:rPr>
        <w:t xml:space="preserve"> района Пензенской области </w:t>
      </w:r>
    </w:p>
    <w:p w:rsidR="00250821" w:rsidRPr="002C62E1" w:rsidRDefault="00250821" w:rsidP="00250821">
      <w:pPr>
        <w:shd w:val="clear" w:color="auto" w:fill="FFFFFF"/>
        <w:ind w:right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24.12.2020 года № 102/7</w:t>
      </w:r>
    </w:p>
    <w:p w:rsidR="00250821" w:rsidRPr="002C62E1" w:rsidRDefault="00250821" w:rsidP="00250821">
      <w:pPr>
        <w:shd w:val="clear" w:color="auto" w:fill="FFFFFF"/>
        <w:jc w:val="center"/>
        <w:rPr>
          <w:b/>
          <w:sz w:val="26"/>
          <w:szCs w:val="26"/>
        </w:rPr>
      </w:pPr>
      <w:r w:rsidRPr="002C62E1">
        <w:rPr>
          <w:b/>
          <w:sz w:val="26"/>
          <w:szCs w:val="26"/>
        </w:rPr>
        <w:t>«О бюджете Бессоновского сельсовета Бессоновского р</w:t>
      </w:r>
      <w:r>
        <w:rPr>
          <w:b/>
          <w:sz w:val="26"/>
          <w:szCs w:val="26"/>
        </w:rPr>
        <w:t>айона Пензенской области на 2021</w:t>
      </w:r>
      <w:r w:rsidRPr="002C62E1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 xml:space="preserve"> и на плановый период 2022 и 2023 годов</w:t>
      </w:r>
      <w:r w:rsidRPr="002C62E1">
        <w:rPr>
          <w:b/>
          <w:sz w:val="26"/>
          <w:szCs w:val="26"/>
        </w:rPr>
        <w:t>»</w:t>
      </w:r>
    </w:p>
    <w:p w:rsidR="00250821" w:rsidRPr="002C62E1" w:rsidRDefault="00250821" w:rsidP="00250821">
      <w:pPr>
        <w:shd w:val="clear" w:color="auto" w:fill="FFFFFF"/>
        <w:ind w:firstLine="658"/>
        <w:jc w:val="both"/>
        <w:rPr>
          <w:sz w:val="26"/>
          <w:szCs w:val="26"/>
        </w:rPr>
      </w:pPr>
    </w:p>
    <w:p w:rsidR="00250821" w:rsidRDefault="00250821" w:rsidP="00250821">
      <w:pPr>
        <w:shd w:val="clear" w:color="auto" w:fill="FFFFFF"/>
        <w:ind w:firstLine="709"/>
        <w:jc w:val="both"/>
        <w:rPr>
          <w:sz w:val="26"/>
          <w:szCs w:val="26"/>
        </w:rPr>
      </w:pPr>
      <w:r w:rsidRPr="00282D4B">
        <w:rPr>
          <w:sz w:val="26"/>
          <w:szCs w:val="26"/>
        </w:rPr>
        <w:t>В целях приведения муниципального правового акта в соответствие с Законодательством РФ, руководствуясь Уставом Бессоновского сельсовета Бессоновского района Пензенской области,</w:t>
      </w:r>
    </w:p>
    <w:p w:rsidR="00250821" w:rsidRPr="00282D4B" w:rsidRDefault="00250821" w:rsidP="00250821">
      <w:pPr>
        <w:shd w:val="clear" w:color="auto" w:fill="FFFFFF"/>
        <w:jc w:val="center"/>
        <w:rPr>
          <w:sz w:val="26"/>
          <w:szCs w:val="26"/>
        </w:rPr>
      </w:pPr>
    </w:p>
    <w:p w:rsidR="00250821" w:rsidRPr="002C62E1" w:rsidRDefault="00250821" w:rsidP="00250821">
      <w:pPr>
        <w:shd w:val="clear" w:color="auto" w:fill="FFFFFF"/>
        <w:jc w:val="center"/>
        <w:rPr>
          <w:b/>
          <w:sz w:val="26"/>
          <w:szCs w:val="26"/>
        </w:rPr>
      </w:pPr>
      <w:r w:rsidRPr="002C62E1">
        <w:rPr>
          <w:b/>
          <w:sz w:val="26"/>
          <w:szCs w:val="26"/>
        </w:rPr>
        <w:t>КОМИТЕТ МЕСТНОГО САМОУПРАВЛЕНИЯ РЕШИЛ:</w:t>
      </w:r>
    </w:p>
    <w:p w:rsidR="00250821" w:rsidRPr="002C62E1" w:rsidRDefault="00250821" w:rsidP="00250821">
      <w:pPr>
        <w:shd w:val="clear" w:color="auto" w:fill="FFFFFF"/>
        <w:jc w:val="center"/>
        <w:rPr>
          <w:b/>
          <w:sz w:val="26"/>
          <w:szCs w:val="26"/>
        </w:rPr>
      </w:pPr>
    </w:p>
    <w:p w:rsidR="00250821" w:rsidRPr="002C62E1" w:rsidRDefault="00250821" w:rsidP="00250821">
      <w:pPr>
        <w:shd w:val="clear" w:color="auto" w:fill="FFFFFF"/>
        <w:ind w:firstLine="737"/>
        <w:jc w:val="both"/>
        <w:rPr>
          <w:sz w:val="26"/>
          <w:szCs w:val="26"/>
        </w:rPr>
      </w:pPr>
      <w:r w:rsidRPr="002C62E1">
        <w:rPr>
          <w:sz w:val="26"/>
          <w:szCs w:val="26"/>
        </w:rPr>
        <w:t>1. Внести в Решение Комитета местного самоуправления Бессоновского сельсовета Бессоновского</w:t>
      </w:r>
      <w:r>
        <w:rPr>
          <w:sz w:val="26"/>
          <w:szCs w:val="26"/>
        </w:rPr>
        <w:t xml:space="preserve"> района Пензенской области от 24.12.2020 года № 102/7</w:t>
      </w:r>
      <w:r w:rsidRPr="002C62E1">
        <w:rPr>
          <w:sz w:val="26"/>
          <w:szCs w:val="26"/>
        </w:rPr>
        <w:t xml:space="preserve"> «О бюджете Бессоновского сельсовета Бессоновского р</w:t>
      </w:r>
      <w:r>
        <w:rPr>
          <w:sz w:val="26"/>
          <w:szCs w:val="26"/>
        </w:rPr>
        <w:t>айона Пензенской области на 2021 год и на плановый период 2022 и 2023 годов</w:t>
      </w:r>
      <w:r w:rsidRPr="002C62E1">
        <w:rPr>
          <w:sz w:val="26"/>
          <w:szCs w:val="26"/>
        </w:rPr>
        <w:t>» следующие изменения:</w:t>
      </w:r>
    </w:p>
    <w:p w:rsidR="00250821" w:rsidRDefault="00250821" w:rsidP="00250821">
      <w:pPr>
        <w:shd w:val="clear" w:color="auto" w:fill="FFFFFF"/>
        <w:ind w:firstLine="737"/>
        <w:jc w:val="both"/>
        <w:rPr>
          <w:sz w:val="26"/>
          <w:szCs w:val="26"/>
        </w:rPr>
      </w:pPr>
      <w:r>
        <w:rPr>
          <w:sz w:val="26"/>
          <w:szCs w:val="26"/>
        </w:rPr>
        <w:t>1) в статье</w:t>
      </w:r>
      <w:r w:rsidRPr="002C62E1">
        <w:rPr>
          <w:sz w:val="26"/>
          <w:szCs w:val="26"/>
        </w:rPr>
        <w:t xml:space="preserve"> 1</w:t>
      </w:r>
      <w:r>
        <w:rPr>
          <w:sz w:val="26"/>
          <w:szCs w:val="26"/>
        </w:rPr>
        <w:t>:</w:t>
      </w:r>
    </w:p>
    <w:p w:rsidR="00250821" w:rsidRDefault="00250821" w:rsidP="00250821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часть 1</w:t>
      </w:r>
      <w:r w:rsidRPr="002C62E1">
        <w:rPr>
          <w:sz w:val="26"/>
          <w:szCs w:val="26"/>
        </w:rPr>
        <w:t xml:space="preserve"> изложить в следующей редакции:</w:t>
      </w:r>
    </w:p>
    <w:p w:rsidR="00250821" w:rsidRDefault="00250821" w:rsidP="00250821">
      <w:pPr>
        <w:shd w:val="clear" w:color="auto" w:fill="FFFFFF"/>
        <w:ind w:firstLine="737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2C62E1">
        <w:rPr>
          <w:sz w:val="26"/>
          <w:szCs w:val="26"/>
        </w:rPr>
        <w:t>1. Утвердить основные характеристики бюджета Бессоновского сельсовета Бессоновского р</w:t>
      </w:r>
      <w:r>
        <w:rPr>
          <w:sz w:val="26"/>
          <w:szCs w:val="26"/>
        </w:rPr>
        <w:t>айона Пензенской области на 2021 год:</w:t>
      </w:r>
    </w:p>
    <w:p w:rsidR="00250821" w:rsidRPr="00763559" w:rsidRDefault="00250821" w:rsidP="00250821">
      <w:pPr>
        <w:widowControl/>
        <w:numPr>
          <w:ilvl w:val="1"/>
          <w:numId w:val="15"/>
        </w:numPr>
        <w:suppressAutoHyphens/>
        <w:ind w:left="30" w:firstLine="570"/>
        <w:jc w:val="both"/>
        <w:rPr>
          <w:sz w:val="26"/>
          <w:szCs w:val="26"/>
        </w:rPr>
      </w:pPr>
      <w:r w:rsidRPr="00763559">
        <w:rPr>
          <w:sz w:val="26"/>
          <w:szCs w:val="26"/>
        </w:rPr>
        <w:t>прогнозируемый общий объем доходов бюджета Бессоновского сельсовета Бессоновского района Пензенской области в сумме 46 834,800 тыс. рублей;</w:t>
      </w:r>
    </w:p>
    <w:p w:rsidR="00250821" w:rsidRPr="00763559" w:rsidRDefault="00250821" w:rsidP="00250821">
      <w:pPr>
        <w:widowControl/>
        <w:numPr>
          <w:ilvl w:val="1"/>
          <w:numId w:val="15"/>
        </w:numPr>
        <w:suppressAutoHyphens/>
        <w:ind w:left="30" w:firstLine="570"/>
        <w:jc w:val="both"/>
        <w:rPr>
          <w:sz w:val="26"/>
          <w:szCs w:val="26"/>
        </w:rPr>
      </w:pPr>
      <w:r w:rsidRPr="00763559">
        <w:rPr>
          <w:sz w:val="26"/>
          <w:szCs w:val="26"/>
        </w:rPr>
        <w:t xml:space="preserve">общий объем расходов бюджета Бессоновского сельсовета Бессоновского района Пензенской области в сумме </w:t>
      </w:r>
      <w:r>
        <w:rPr>
          <w:sz w:val="26"/>
          <w:szCs w:val="26"/>
        </w:rPr>
        <w:t>52 721,745</w:t>
      </w:r>
      <w:r w:rsidRPr="00763559">
        <w:rPr>
          <w:sz w:val="26"/>
          <w:szCs w:val="26"/>
        </w:rPr>
        <w:t xml:space="preserve"> тыс. рублей;</w:t>
      </w:r>
    </w:p>
    <w:p w:rsidR="00250821" w:rsidRPr="00763559" w:rsidRDefault="00250821" w:rsidP="00250821">
      <w:pPr>
        <w:widowControl/>
        <w:numPr>
          <w:ilvl w:val="1"/>
          <w:numId w:val="15"/>
        </w:numPr>
        <w:suppressAutoHyphens/>
        <w:ind w:left="30" w:firstLine="570"/>
        <w:jc w:val="both"/>
        <w:rPr>
          <w:sz w:val="26"/>
          <w:szCs w:val="26"/>
        </w:rPr>
      </w:pPr>
      <w:r w:rsidRPr="00763559">
        <w:rPr>
          <w:sz w:val="26"/>
          <w:szCs w:val="26"/>
        </w:rPr>
        <w:t xml:space="preserve">размер резервного фонда администрации Бессоновского сельсовета Бессоновского района Пензенской области в сумме 50,0 </w:t>
      </w:r>
      <w:proofErr w:type="spellStart"/>
      <w:proofErr w:type="gramStart"/>
      <w:r w:rsidRPr="00763559">
        <w:rPr>
          <w:sz w:val="26"/>
          <w:szCs w:val="26"/>
        </w:rPr>
        <w:t>тыс.рублей</w:t>
      </w:r>
      <w:proofErr w:type="spellEnd"/>
      <w:proofErr w:type="gramEnd"/>
      <w:r w:rsidRPr="00763559">
        <w:rPr>
          <w:sz w:val="26"/>
          <w:szCs w:val="26"/>
        </w:rPr>
        <w:t>;</w:t>
      </w:r>
    </w:p>
    <w:p w:rsidR="00250821" w:rsidRPr="00763559" w:rsidRDefault="00250821" w:rsidP="00250821">
      <w:pPr>
        <w:widowControl/>
        <w:numPr>
          <w:ilvl w:val="1"/>
          <w:numId w:val="15"/>
        </w:numPr>
        <w:suppressAutoHyphens/>
        <w:ind w:left="30" w:firstLine="570"/>
        <w:jc w:val="both"/>
        <w:rPr>
          <w:sz w:val="26"/>
          <w:szCs w:val="26"/>
        </w:rPr>
      </w:pPr>
      <w:r w:rsidRPr="00763559">
        <w:rPr>
          <w:sz w:val="26"/>
          <w:szCs w:val="26"/>
        </w:rPr>
        <w:t>верхний предел муниципального внутреннего долга Бессоновского сельсовета Бессоновского района Пензенской области на 1 января 2022 года в сумме 0,0 тыс. рублей;</w:t>
      </w:r>
    </w:p>
    <w:p w:rsidR="00250821" w:rsidRPr="00763559" w:rsidRDefault="00250821" w:rsidP="00250821">
      <w:pPr>
        <w:widowControl/>
        <w:numPr>
          <w:ilvl w:val="1"/>
          <w:numId w:val="15"/>
        </w:numPr>
        <w:suppressAutoHyphens/>
        <w:ind w:left="30" w:firstLine="570"/>
        <w:jc w:val="both"/>
        <w:rPr>
          <w:sz w:val="26"/>
          <w:szCs w:val="26"/>
        </w:rPr>
      </w:pPr>
      <w:r w:rsidRPr="00763559">
        <w:rPr>
          <w:sz w:val="26"/>
          <w:szCs w:val="26"/>
        </w:rPr>
        <w:t xml:space="preserve">прогнозируемый дефицит бюджета Бессоновского сельсовета Бессоновского района Пензенской области в сумме </w:t>
      </w:r>
      <w:r>
        <w:rPr>
          <w:sz w:val="26"/>
          <w:szCs w:val="26"/>
        </w:rPr>
        <w:t>5 886,945</w:t>
      </w:r>
      <w:r w:rsidRPr="00763559">
        <w:rPr>
          <w:sz w:val="26"/>
          <w:szCs w:val="26"/>
        </w:rPr>
        <w:t xml:space="preserve"> тыс. рублей.</w:t>
      </w:r>
    </w:p>
    <w:p w:rsidR="00250821" w:rsidRDefault="00250821" w:rsidP="00250821">
      <w:pPr>
        <w:pStyle w:val="a0"/>
        <w:ind w:firstLine="567"/>
        <w:jc w:val="both"/>
        <w:rPr>
          <w:sz w:val="26"/>
          <w:szCs w:val="26"/>
        </w:rPr>
      </w:pPr>
    </w:p>
    <w:p w:rsidR="00250821" w:rsidRDefault="00250821" w:rsidP="00250821">
      <w:pPr>
        <w:pStyle w:val="a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Pr="0016465E">
        <w:rPr>
          <w:sz w:val="26"/>
          <w:szCs w:val="26"/>
        </w:rPr>
        <w:t>)</w:t>
      </w:r>
      <w:r>
        <w:rPr>
          <w:sz w:val="26"/>
          <w:szCs w:val="26"/>
        </w:rPr>
        <w:t xml:space="preserve"> в части 1 статьи 8 цифры «19373,457» заменить цифрами «23293,064»;</w:t>
      </w:r>
    </w:p>
    <w:p w:rsidR="00250821" w:rsidRDefault="00250821" w:rsidP="00250821">
      <w:pPr>
        <w:pStyle w:val="a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3) пункт 3 в статье 9 изложить в следующей редакции:</w:t>
      </w:r>
    </w:p>
    <w:p w:rsidR="00250821" w:rsidRDefault="00250821" w:rsidP="00250821">
      <w:pPr>
        <w:pStyle w:val="14"/>
        <w:numPr>
          <w:ilvl w:val="5"/>
          <w:numId w:val="1"/>
        </w:numPr>
        <w:suppressAutoHyphens/>
        <w:autoSpaceDN/>
        <w:adjustRightInd/>
        <w:spacing w:before="119"/>
        <w:ind w:left="18" w:firstLine="552"/>
      </w:pPr>
      <w:r>
        <w:rPr>
          <w:sz w:val="26"/>
          <w:szCs w:val="26"/>
        </w:rPr>
        <w:t xml:space="preserve">«3. </w:t>
      </w:r>
      <w:r w:rsidRPr="00763559">
        <w:rPr>
          <w:sz w:val="26"/>
          <w:szCs w:val="26"/>
        </w:rPr>
        <w:t>Утвердить объем расходов на обслуживание муниципального долга Бессоновского сельсовета Бессоновского района Пензенской области</w:t>
      </w:r>
      <w:r w:rsidRPr="00763559">
        <w:rPr>
          <w:b/>
          <w:sz w:val="26"/>
          <w:szCs w:val="26"/>
        </w:rPr>
        <w:t xml:space="preserve"> </w:t>
      </w:r>
      <w:r w:rsidRPr="00763559">
        <w:rPr>
          <w:sz w:val="26"/>
          <w:szCs w:val="26"/>
        </w:rPr>
        <w:t xml:space="preserve">на 2021 год в сумме </w:t>
      </w:r>
      <w:r>
        <w:rPr>
          <w:sz w:val="26"/>
          <w:szCs w:val="26"/>
        </w:rPr>
        <w:t>0</w:t>
      </w:r>
      <w:r w:rsidRPr="00763559">
        <w:rPr>
          <w:sz w:val="26"/>
          <w:szCs w:val="26"/>
        </w:rPr>
        <w:t>,00 тыс. рублей, в 2022 году в сумме 3,00 тыс. рублей, в 2023 году в сумме 3,00 тыс. рублей</w:t>
      </w:r>
      <w:r>
        <w:rPr>
          <w:sz w:val="26"/>
          <w:szCs w:val="26"/>
        </w:rPr>
        <w:t>»</w:t>
      </w:r>
      <w:r w:rsidRPr="00763559">
        <w:rPr>
          <w:sz w:val="26"/>
          <w:szCs w:val="26"/>
        </w:rPr>
        <w:t>.</w:t>
      </w:r>
    </w:p>
    <w:p w:rsidR="00250821" w:rsidRPr="00763559" w:rsidRDefault="00250821" w:rsidP="00250821">
      <w:pPr>
        <w:pStyle w:val="a0"/>
        <w:rPr>
          <w:b/>
        </w:rPr>
      </w:pPr>
    </w:p>
    <w:p w:rsidR="00250821" w:rsidRDefault="00250821" w:rsidP="00250821">
      <w:pPr>
        <w:pStyle w:val="a0"/>
        <w:rPr>
          <w:b/>
        </w:rPr>
      </w:pPr>
    </w:p>
    <w:p w:rsidR="00250821" w:rsidRDefault="00250821" w:rsidP="00250821">
      <w:pPr>
        <w:pStyle w:val="a0"/>
        <w:rPr>
          <w:b/>
        </w:rPr>
        <w:sectPr w:rsidR="00250821" w:rsidSect="00435CFE">
          <w:pgSz w:w="11906" w:h="16838"/>
          <w:pgMar w:top="568" w:right="849" w:bottom="284" w:left="1418" w:header="720" w:footer="720" w:gutter="0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206"/>
        <w:gridCol w:w="7854"/>
      </w:tblGrid>
      <w:tr w:rsidR="00250821" w:rsidRPr="00E15304" w:rsidTr="00435CFE">
        <w:trPr>
          <w:trHeight w:val="315"/>
        </w:trPr>
        <w:tc>
          <w:tcPr>
            <w:tcW w:w="2429" w:type="pct"/>
            <w:shd w:val="clear" w:color="auto" w:fill="auto"/>
          </w:tcPr>
          <w:p w:rsidR="00250821" w:rsidRPr="00B05955" w:rsidRDefault="00250821" w:rsidP="00435CF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  <w:r w:rsidRPr="00B05955">
              <w:rPr>
                <w:sz w:val="26"/>
                <w:szCs w:val="26"/>
              </w:rPr>
              <w:t>) приложение 1 изложить в следующей редакции:</w:t>
            </w:r>
          </w:p>
          <w:p w:rsidR="00250821" w:rsidRPr="00E15304" w:rsidRDefault="00250821" w:rsidP="00435CFE"/>
        </w:tc>
        <w:tc>
          <w:tcPr>
            <w:tcW w:w="2571" w:type="pct"/>
            <w:shd w:val="clear" w:color="auto" w:fill="auto"/>
            <w:noWrap/>
          </w:tcPr>
          <w:p w:rsidR="00250821" w:rsidRDefault="00250821" w:rsidP="00435CFE">
            <w:pPr>
              <w:rPr>
                <w:b/>
                <w:sz w:val="24"/>
                <w:szCs w:val="24"/>
              </w:rPr>
            </w:pPr>
            <w:r w:rsidRPr="00D43E9D">
              <w:rPr>
                <w:b/>
                <w:sz w:val="24"/>
                <w:szCs w:val="24"/>
              </w:rPr>
              <w:t xml:space="preserve">                          </w:t>
            </w:r>
          </w:p>
          <w:p w:rsidR="00250821" w:rsidRPr="00D43E9D" w:rsidRDefault="00250821" w:rsidP="00435CFE">
            <w:pPr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« </w:t>
            </w:r>
            <w:r w:rsidRPr="00D43E9D">
              <w:rPr>
                <w:sz w:val="24"/>
                <w:szCs w:val="24"/>
              </w:rPr>
              <w:t>Приложение 1</w:t>
            </w:r>
          </w:p>
        </w:tc>
      </w:tr>
      <w:tr w:rsidR="00250821" w:rsidRPr="00E15304" w:rsidTr="00435CFE">
        <w:trPr>
          <w:trHeight w:val="315"/>
        </w:trPr>
        <w:tc>
          <w:tcPr>
            <w:tcW w:w="2429" w:type="pct"/>
            <w:shd w:val="clear" w:color="auto" w:fill="auto"/>
          </w:tcPr>
          <w:p w:rsidR="00250821" w:rsidRPr="00E15304" w:rsidRDefault="00250821" w:rsidP="00435CFE"/>
        </w:tc>
        <w:tc>
          <w:tcPr>
            <w:tcW w:w="2571" w:type="pct"/>
            <w:shd w:val="clear" w:color="auto" w:fill="auto"/>
            <w:noWrap/>
          </w:tcPr>
          <w:p w:rsidR="00250821" w:rsidRPr="00D43E9D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D43E9D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250821" w:rsidRPr="00D43E9D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D43E9D">
              <w:rPr>
                <w:rFonts w:cs="Arial CYR"/>
                <w:sz w:val="24"/>
                <w:szCs w:val="24"/>
              </w:rPr>
              <w:t xml:space="preserve">Бессоновского </w:t>
            </w:r>
            <w:proofErr w:type="gramStart"/>
            <w:r w:rsidRPr="00D43E9D">
              <w:rPr>
                <w:rFonts w:cs="Arial CYR"/>
                <w:sz w:val="24"/>
                <w:szCs w:val="24"/>
              </w:rPr>
              <w:t>сельсовета  Бессоновского</w:t>
            </w:r>
            <w:proofErr w:type="gramEnd"/>
            <w:r w:rsidRPr="00D43E9D">
              <w:rPr>
                <w:rFonts w:cs="Arial CYR"/>
                <w:sz w:val="24"/>
                <w:szCs w:val="24"/>
              </w:rPr>
              <w:t xml:space="preserve"> района </w:t>
            </w:r>
          </w:p>
          <w:p w:rsidR="00250821" w:rsidRPr="00D43E9D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D43E9D">
              <w:rPr>
                <w:rFonts w:cs="Arial CYR"/>
                <w:sz w:val="24"/>
                <w:szCs w:val="24"/>
              </w:rPr>
              <w:t>Пензенской области «О бюджете Бессоновского</w:t>
            </w:r>
          </w:p>
          <w:p w:rsidR="00250821" w:rsidRPr="00D43E9D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D43E9D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250821" w:rsidRPr="00D43E9D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D43E9D">
              <w:rPr>
                <w:rFonts w:cs="Arial CYR"/>
                <w:sz w:val="24"/>
                <w:szCs w:val="24"/>
              </w:rPr>
              <w:t>области на 20</w:t>
            </w:r>
            <w:r>
              <w:rPr>
                <w:rFonts w:cs="Arial CYR"/>
                <w:sz w:val="24"/>
                <w:szCs w:val="24"/>
              </w:rPr>
              <w:t>21</w:t>
            </w:r>
            <w:r w:rsidRPr="00D43E9D">
              <w:rPr>
                <w:rFonts w:cs="Arial CYR"/>
                <w:sz w:val="24"/>
                <w:szCs w:val="24"/>
              </w:rPr>
              <w:t xml:space="preserve"> и на плановый период 20</w:t>
            </w:r>
            <w:r>
              <w:rPr>
                <w:rFonts w:cs="Arial CYR"/>
                <w:sz w:val="24"/>
                <w:szCs w:val="24"/>
              </w:rPr>
              <w:t>22</w:t>
            </w:r>
            <w:r w:rsidRPr="00D43E9D">
              <w:rPr>
                <w:rFonts w:cs="Arial CYR"/>
                <w:sz w:val="24"/>
                <w:szCs w:val="24"/>
              </w:rPr>
              <w:t xml:space="preserve"> и 20</w:t>
            </w:r>
            <w:r>
              <w:rPr>
                <w:rFonts w:cs="Arial CYR"/>
                <w:sz w:val="24"/>
                <w:szCs w:val="24"/>
              </w:rPr>
              <w:t>23</w:t>
            </w:r>
            <w:r w:rsidRPr="00D43E9D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  <w:tr w:rsidR="00250821" w:rsidRPr="00E15304" w:rsidTr="00435CFE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250821" w:rsidRPr="00E15304" w:rsidRDefault="00250821" w:rsidP="00435CFE">
            <w:pPr>
              <w:rPr>
                <w:bCs/>
              </w:rPr>
            </w:pPr>
          </w:p>
          <w:p w:rsidR="00250821" w:rsidRPr="00E15304" w:rsidRDefault="00250821" w:rsidP="00435CFE">
            <w:pPr>
              <w:jc w:val="center"/>
              <w:rPr>
                <w:bCs/>
              </w:rPr>
            </w:pPr>
            <w:r w:rsidRPr="00E15304">
              <w:rPr>
                <w:bCs/>
              </w:rPr>
              <w:t>Источники финансирования дефицита бюджета</w:t>
            </w:r>
          </w:p>
        </w:tc>
      </w:tr>
      <w:tr w:rsidR="00250821" w:rsidRPr="00E15304" w:rsidTr="00435CFE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250821" w:rsidRPr="00E15304" w:rsidRDefault="00250821" w:rsidP="00435CFE">
            <w:pPr>
              <w:jc w:val="center"/>
              <w:rPr>
                <w:bCs/>
              </w:rPr>
            </w:pPr>
            <w:r w:rsidRPr="00E15304">
              <w:rPr>
                <w:bCs/>
              </w:rPr>
              <w:t>Бессоновского сельсовета Бессоновского района Пензенской области</w:t>
            </w:r>
          </w:p>
          <w:p w:rsidR="00250821" w:rsidRPr="00E15304" w:rsidRDefault="00250821" w:rsidP="00435CFE">
            <w:pPr>
              <w:jc w:val="center"/>
              <w:rPr>
                <w:bCs/>
              </w:rPr>
            </w:pPr>
            <w:r w:rsidRPr="00E15304">
              <w:rPr>
                <w:bCs/>
              </w:rPr>
              <w:t>на 20</w:t>
            </w:r>
            <w:r>
              <w:rPr>
                <w:bCs/>
              </w:rPr>
              <w:t>21 год и на плановый период 2022 и 2023 годов</w:t>
            </w:r>
            <w:r w:rsidRPr="00E15304">
              <w:rPr>
                <w:bCs/>
              </w:rPr>
              <w:t xml:space="preserve">                                                                 </w:t>
            </w:r>
          </w:p>
        </w:tc>
      </w:tr>
    </w:tbl>
    <w:p w:rsidR="00250821" w:rsidRPr="008A6131" w:rsidRDefault="00250821" w:rsidP="00250821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543"/>
        <w:gridCol w:w="3562"/>
        <w:gridCol w:w="1645"/>
        <w:gridCol w:w="1645"/>
        <w:gridCol w:w="1645"/>
      </w:tblGrid>
      <w:tr w:rsidR="00250821" w:rsidRPr="008A6131" w:rsidTr="00435CFE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250821" w:rsidRPr="008A6131" w:rsidRDefault="00250821" w:rsidP="00435CFE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250821" w:rsidRPr="008A6131" w:rsidRDefault="00250821" w:rsidP="00435CFE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250821" w:rsidRPr="008A6131" w:rsidRDefault="00250821" w:rsidP="00435CFE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</w:rPr>
              <w:t>21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250821" w:rsidRPr="008A6131" w:rsidRDefault="00250821" w:rsidP="00435CFE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</w:rPr>
              <w:t xml:space="preserve">22 </w:t>
            </w:r>
            <w:r w:rsidRPr="008A6131"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547" w:type="pct"/>
            <w:vAlign w:val="center"/>
          </w:tcPr>
          <w:p w:rsidR="00250821" w:rsidRPr="008A6131" w:rsidRDefault="00250821" w:rsidP="00435C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250821" w:rsidRPr="00D43E9D" w:rsidTr="00435CFE">
        <w:trPr>
          <w:trHeight w:val="377"/>
        </w:trPr>
        <w:tc>
          <w:tcPr>
            <w:tcW w:w="2175" w:type="pct"/>
            <w:shd w:val="clear" w:color="auto" w:fill="auto"/>
          </w:tcPr>
          <w:p w:rsidR="00250821" w:rsidRPr="00D43E9D" w:rsidRDefault="00250821" w:rsidP="00435CFE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 xml:space="preserve">Бюджетные кредиты </w:t>
            </w:r>
            <w:r>
              <w:rPr>
                <w:b/>
                <w:bCs/>
                <w:sz w:val="24"/>
                <w:szCs w:val="24"/>
              </w:rPr>
              <w:t>из</w:t>
            </w:r>
            <w:r w:rsidRPr="00D43E9D">
              <w:rPr>
                <w:b/>
                <w:bCs/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250821" w:rsidRPr="00D43E9D" w:rsidRDefault="00250821" w:rsidP="00435CFE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250821" w:rsidRPr="00D43E9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547" w:type="pct"/>
          </w:tcPr>
          <w:p w:rsidR="00250821" w:rsidRPr="00D43E9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547" w:type="pct"/>
          </w:tcPr>
          <w:p w:rsidR="00250821" w:rsidRPr="00D43E9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250821" w:rsidRPr="00D43E9D" w:rsidTr="00435CFE">
        <w:trPr>
          <w:trHeight w:val="547"/>
        </w:trPr>
        <w:tc>
          <w:tcPr>
            <w:tcW w:w="2175" w:type="pct"/>
            <w:shd w:val="clear" w:color="auto" w:fill="auto"/>
          </w:tcPr>
          <w:p w:rsidR="00250821" w:rsidRPr="00071F23" w:rsidRDefault="00250821" w:rsidP="00435CFE">
            <w:pPr>
              <w:pStyle w:val="Default"/>
            </w:pPr>
            <w:r w:rsidRPr="00071F23">
              <w:t xml:space="preserve">Привлечение бюджетных кредитов из других бюджетов бюджетной системы Российской Федерации в валюте Российской Федерации </w:t>
            </w:r>
          </w:p>
        </w:tc>
        <w:tc>
          <w:tcPr>
            <w:tcW w:w="1184" w:type="pct"/>
            <w:shd w:val="clear" w:color="auto" w:fill="auto"/>
          </w:tcPr>
          <w:p w:rsidR="00250821" w:rsidRPr="00D43E9D" w:rsidRDefault="00250821" w:rsidP="00435CFE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7" w:type="pct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547" w:type="pct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3 000,00</w:t>
            </w:r>
          </w:p>
        </w:tc>
      </w:tr>
      <w:tr w:rsidR="00250821" w:rsidRPr="00D43E9D" w:rsidTr="00435CFE">
        <w:trPr>
          <w:trHeight w:val="614"/>
        </w:trPr>
        <w:tc>
          <w:tcPr>
            <w:tcW w:w="2175" w:type="pct"/>
            <w:shd w:val="clear" w:color="auto" w:fill="auto"/>
          </w:tcPr>
          <w:p w:rsidR="00250821" w:rsidRPr="00071F23" w:rsidRDefault="00250821" w:rsidP="00435CFE">
            <w:pPr>
              <w:rPr>
                <w:bCs/>
                <w:sz w:val="24"/>
                <w:szCs w:val="24"/>
              </w:rPr>
            </w:pPr>
            <w:r w:rsidRPr="00071F23">
              <w:rPr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250821" w:rsidRPr="00D43E9D" w:rsidRDefault="00250821" w:rsidP="00435CFE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7" w:type="pct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547" w:type="pct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3 000,00</w:t>
            </w:r>
          </w:p>
        </w:tc>
      </w:tr>
      <w:tr w:rsidR="00250821" w:rsidRPr="00D43E9D" w:rsidTr="00435CFE">
        <w:trPr>
          <w:trHeight w:val="614"/>
        </w:trPr>
        <w:tc>
          <w:tcPr>
            <w:tcW w:w="2175" w:type="pct"/>
            <w:shd w:val="clear" w:color="auto" w:fill="auto"/>
          </w:tcPr>
          <w:p w:rsidR="00250821" w:rsidRPr="00D43E9D" w:rsidRDefault="00250821" w:rsidP="00435CFE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 xml:space="preserve">Погашение бюджетных кредитов, </w:t>
            </w:r>
            <w:r>
              <w:rPr>
                <w:bCs/>
                <w:sz w:val="24"/>
                <w:szCs w:val="24"/>
              </w:rPr>
              <w:t>полученных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</w:t>
            </w:r>
          </w:p>
          <w:p w:rsidR="00250821" w:rsidRPr="00D43E9D" w:rsidRDefault="00250821" w:rsidP="00435CFE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250821" w:rsidRPr="00D43E9D" w:rsidRDefault="00250821" w:rsidP="00435CFE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7" w:type="pct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-3 000,00</w:t>
            </w:r>
          </w:p>
        </w:tc>
        <w:tc>
          <w:tcPr>
            <w:tcW w:w="547" w:type="pct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-3 000,00</w:t>
            </w:r>
          </w:p>
        </w:tc>
      </w:tr>
      <w:tr w:rsidR="00250821" w:rsidRPr="00D43E9D" w:rsidTr="00435CFE">
        <w:trPr>
          <w:trHeight w:val="551"/>
        </w:trPr>
        <w:tc>
          <w:tcPr>
            <w:tcW w:w="2175" w:type="pct"/>
            <w:shd w:val="clear" w:color="auto" w:fill="auto"/>
          </w:tcPr>
          <w:p w:rsidR="00250821" w:rsidRPr="00D43E9D" w:rsidRDefault="00250821" w:rsidP="00435CFE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 xml:space="preserve">Погашение бюджетами сельских поселений кредитов </w:t>
            </w:r>
            <w:r>
              <w:rPr>
                <w:bCs/>
                <w:sz w:val="24"/>
                <w:szCs w:val="24"/>
              </w:rPr>
              <w:t>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7" w:type="pct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-3 000,00</w:t>
            </w:r>
          </w:p>
        </w:tc>
        <w:tc>
          <w:tcPr>
            <w:tcW w:w="547" w:type="pct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-3 000,00</w:t>
            </w:r>
          </w:p>
        </w:tc>
      </w:tr>
      <w:tr w:rsidR="00250821" w:rsidRPr="00D43E9D" w:rsidTr="00435CFE">
        <w:trPr>
          <w:trHeight w:val="261"/>
        </w:trPr>
        <w:tc>
          <w:tcPr>
            <w:tcW w:w="2175" w:type="pct"/>
            <w:shd w:val="clear" w:color="auto" w:fill="auto"/>
          </w:tcPr>
          <w:p w:rsidR="00250821" w:rsidRPr="00D43E9D" w:rsidRDefault="00250821" w:rsidP="00435CFE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250821" w:rsidRPr="00D43E9D" w:rsidRDefault="00250821" w:rsidP="00435CFE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250821" w:rsidRPr="00D43E9D" w:rsidRDefault="00250821" w:rsidP="00435C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4 879,607</w:t>
            </w:r>
          </w:p>
        </w:tc>
        <w:tc>
          <w:tcPr>
            <w:tcW w:w="547" w:type="pct"/>
          </w:tcPr>
          <w:p w:rsidR="00250821" w:rsidRPr="00D43E9D" w:rsidRDefault="00250821" w:rsidP="00435C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47" w:type="pct"/>
          </w:tcPr>
          <w:p w:rsidR="00250821" w:rsidRPr="00D43E9D" w:rsidRDefault="00250821" w:rsidP="00435C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250821" w:rsidRPr="00D43E9D" w:rsidTr="00435CFE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250821" w:rsidRPr="00D43E9D" w:rsidRDefault="00250821" w:rsidP="00435CFE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  <w:r w:rsidRPr="00D43E9D">
              <w:rPr>
                <w:bCs/>
                <w:sz w:val="24"/>
                <w:szCs w:val="24"/>
              </w:rPr>
              <w:t>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250821" w:rsidRPr="00D43E9D" w:rsidRDefault="00250821" w:rsidP="00435C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-47 842,138</w:t>
            </w:r>
          </w:p>
        </w:tc>
        <w:tc>
          <w:tcPr>
            <w:tcW w:w="547" w:type="pct"/>
          </w:tcPr>
          <w:p w:rsidR="00250821" w:rsidRPr="00D43E9D" w:rsidRDefault="00250821" w:rsidP="00435C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-82 043,70</w:t>
            </w:r>
          </w:p>
        </w:tc>
        <w:tc>
          <w:tcPr>
            <w:tcW w:w="547" w:type="pct"/>
          </w:tcPr>
          <w:p w:rsidR="00250821" w:rsidRPr="00D43E9D" w:rsidRDefault="00250821" w:rsidP="00435C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-68 402,20</w:t>
            </w:r>
          </w:p>
        </w:tc>
      </w:tr>
      <w:tr w:rsidR="00250821" w:rsidRPr="00D43E9D" w:rsidTr="00435CFE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250821" w:rsidRPr="00D43E9D" w:rsidRDefault="00250821" w:rsidP="00435CFE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</w:t>
            </w:r>
            <w:r w:rsidRPr="00D43E9D">
              <w:rPr>
                <w:color w:val="000000"/>
                <w:sz w:val="24"/>
                <w:szCs w:val="24"/>
              </w:rPr>
              <w:lastRenderedPageBreak/>
              <w:t xml:space="preserve">сельских поселений </w:t>
            </w:r>
            <w:r w:rsidRPr="00D43E9D">
              <w:rPr>
                <w:bCs/>
                <w:sz w:val="24"/>
                <w:szCs w:val="24"/>
              </w:rPr>
              <w:t>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lastRenderedPageBreak/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52 721,745</w:t>
            </w:r>
          </w:p>
        </w:tc>
        <w:tc>
          <w:tcPr>
            <w:tcW w:w="547" w:type="pct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82 043,70</w:t>
            </w:r>
          </w:p>
        </w:tc>
        <w:tc>
          <w:tcPr>
            <w:tcW w:w="547" w:type="pct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68 402,20</w:t>
            </w:r>
          </w:p>
        </w:tc>
      </w:tr>
      <w:tr w:rsidR="00250821" w:rsidRPr="000032CD" w:rsidTr="00435CFE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250821" w:rsidRPr="000032CD" w:rsidRDefault="00250821" w:rsidP="00435CFE">
            <w:pPr>
              <w:rPr>
                <w:b/>
                <w:color w:val="000000"/>
                <w:sz w:val="24"/>
                <w:szCs w:val="24"/>
              </w:rPr>
            </w:pPr>
            <w:r w:rsidRPr="000032CD">
              <w:rPr>
                <w:b/>
                <w:color w:val="000000"/>
                <w:sz w:val="24"/>
                <w:szCs w:val="24"/>
              </w:rPr>
              <w:lastRenderedPageBreak/>
              <w:t>Иные источники внутреннего финансирования дефицитов бюджетов</w:t>
            </w:r>
          </w:p>
        </w:tc>
        <w:tc>
          <w:tcPr>
            <w:tcW w:w="1184" w:type="pct"/>
            <w:shd w:val="clear" w:color="auto" w:fill="auto"/>
          </w:tcPr>
          <w:p w:rsidR="00250821" w:rsidRPr="000032C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0032CD">
              <w:rPr>
                <w:b/>
                <w:sz w:val="24"/>
                <w:szCs w:val="24"/>
              </w:rPr>
              <w:t>000 01 06 00 00 00 0000 000</w:t>
            </w:r>
          </w:p>
        </w:tc>
        <w:tc>
          <w:tcPr>
            <w:tcW w:w="547" w:type="pct"/>
            <w:shd w:val="clear" w:color="auto" w:fill="auto"/>
          </w:tcPr>
          <w:p w:rsidR="00250821" w:rsidRPr="000032C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1 007,338</w:t>
            </w:r>
          </w:p>
        </w:tc>
        <w:tc>
          <w:tcPr>
            <w:tcW w:w="547" w:type="pct"/>
          </w:tcPr>
          <w:p w:rsidR="00250821" w:rsidRPr="000032C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47" w:type="pct"/>
          </w:tcPr>
          <w:p w:rsidR="00250821" w:rsidRPr="000032C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250821" w:rsidTr="00435CFE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250821" w:rsidRPr="00D43E9D" w:rsidRDefault="00250821" w:rsidP="00435C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000 01 06 05 00 00 0000 000</w:t>
            </w:r>
          </w:p>
        </w:tc>
        <w:tc>
          <w:tcPr>
            <w:tcW w:w="547" w:type="pct"/>
            <w:shd w:val="clear" w:color="auto" w:fill="auto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1 007,338</w:t>
            </w:r>
          </w:p>
        </w:tc>
        <w:tc>
          <w:tcPr>
            <w:tcW w:w="547" w:type="pct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7" w:type="pct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50821" w:rsidTr="00435CFE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250821" w:rsidRPr="00D43E9D" w:rsidRDefault="00250821" w:rsidP="00435C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250821" w:rsidRPr="00AD233D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000 01 06 05 00 00 0000 600</w:t>
            </w:r>
          </w:p>
        </w:tc>
        <w:tc>
          <w:tcPr>
            <w:tcW w:w="547" w:type="pct"/>
            <w:shd w:val="clear" w:color="auto" w:fill="auto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1 007,338</w:t>
            </w:r>
          </w:p>
        </w:tc>
        <w:tc>
          <w:tcPr>
            <w:tcW w:w="547" w:type="pct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7" w:type="pct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50821" w:rsidTr="00435CFE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250821" w:rsidRPr="00DA28E9" w:rsidRDefault="00250821" w:rsidP="00435CFE">
            <w:pPr>
              <w:pStyle w:val="Default"/>
            </w:pPr>
            <w:r w:rsidRPr="00DA28E9">
              <w:t xml:space="preserve">Возврат бюджетных кредитов, предоставленных </w:t>
            </w:r>
            <w:r>
              <w:t>юридическим лицам</w:t>
            </w:r>
            <w:r w:rsidRPr="00DA28E9">
              <w:t xml:space="preserve"> из бюджетов </w:t>
            </w:r>
            <w:r>
              <w:t xml:space="preserve">сельских поселений </w:t>
            </w:r>
            <w:r w:rsidRPr="00DA28E9">
              <w:t xml:space="preserve">в валюте Российской Федерации </w:t>
            </w:r>
          </w:p>
        </w:tc>
        <w:tc>
          <w:tcPr>
            <w:tcW w:w="1184" w:type="pct"/>
            <w:shd w:val="clear" w:color="auto" w:fill="auto"/>
          </w:tcPr>
          <w:p w:rsidR="00250821" w:rsidRPr="00DA28E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901 01 06 05 01</w:t>
            </w:r>
            <w:r>
              <w:rPr>
                <w:sz w:val="24"/>
                <w:szCs w:val="24"/>
              </w:rPr>
              <w:t xml:space="preserve"> 10 0000 640</w:t>
            </w:r>
          </w:p>
        </w:tc>
        <w:tc>
          <w:tcPr>
            <w:tcW w:w="547" w:type="pct"/>
            <w:shd w:val="clear" w:color="auto" w:fill="auto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1 007,338</w:t>
            </w:r>
          </w:p>
        </w:tc>
        <w:tc>
          <w:tcPr>
            <w:tcW w:w="547" w:type="pct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7" w:type="pct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50821" w:rsidRPr="00D43E9D" w:rsidTr="00435CFE">
        <w:trPr>
          <w:trHeight w:val="330"/>
        </w:trPr>
        <w:tc>
          <w:tcPr>
            <w:tcW w:w="2175" w:type="pct"/>
            <w:shd w:val="clear" w:color="auto" w:fill="auto"/>
          </w:tcPr>
          <w:p w:rsidR="00250821" w:rsidRPr="00D43E9D" w:rsidRDefault="00250821" w:rsidP="00435CFE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250821" w:rsidRPr="00D43E9D" w:rsidRDefault="00250821" w:rsidP="00435CFE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250821" w:rsidRPr="00D43E9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5 886,945</w:t>
            </w:r>
          </w:p>
        </w:tc>
        <w:tc>
          <w:tcPr>
            <w:tcW w:w="547" w:type="pct"/>
          </w:tcPr>
          <w:p w:rsidR="00250821" w:rsidRPr="00D43E9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547" w:type="pct"/>
          </w:tcPr>
          <w:p w:rsidR="00250821" w:rsidRPr="00D43E9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</w:tbl>
    <w:p w:rsidR="00250821" w:rsidRDefault="00250821" w:rsidP="00250821">
      <w:pPr>
        <w:jc w:val="right"/>
        <w:rPr>
          <w:sz w:val="26"/>
          <w:szCs w:val="26"/>
        </w:rPr>
      </w:pPr>
      <w:r>
        <w:rPr>
          <w:sz w:val="26"/>
          <w:szCs w:val="26"/>
        </w:rPr>
        <w:t>»;</w:t>
      </w:r>
    </w:p>
    <w:p w:rsidR="00250821" w:rsidRPr="008D3BB4" w:rsidRDefault="00250821" w:rsidP="00250821">
      <w:pPr>
        <w:rPr>
          <w:sz w:val="26"/>
          <w:szCs w:val="26"/>
        </w:rPr>
      </w:pPr>
      <w:r>
        <w:rPr>
          <w:sz w:val="26"/>
          <w:szCs w:val="26"/>
        </w:rPr>
        <w:t>5</w:t>
      </w:r>
      <w:r w:rsidRPr="008D3BB4">
        <w:rPr>
          <w:sz w:val="26"/>
          <w:szCs w:val="26"/>
        </w:rPr>
        <w:t xml:space="preserve">) в приложении </w:t>
      </w:r>
      <w:r>
        <w:rPr>
          <w:sz w:val="26"/>
          <w:szCs w:val="26"/>
        </w:rPr>
        <w:t>5</w:t>
      </w:r>
      <w:r w:rsidRPr="008D3BB4">
        <w:rPr>
          <w:sz w:val="26"/>
          <w:szCs w:val="26"/>
        </w:rPr>
        <w:t>:</w:t>
      </w:r>
    </w:p>
    <w:p w:rsidR="00250821" w:rsidRPr="00873B02" w:rsidRDefault="00250821" w:rsidP="00250821">
      <w:pPr>
        <w:tabs>
          <w:tab w:val="left" w:pos="3315"/>
        </w:tabs>
        <w:rPr>
          <w:sz w:val="24"/>
          <w:szCs w:val="24"/>
        </w:rPr>
      </w:pPr>
      <w:r w:rsidRPr="00873B02">
        <w:rPr>
          <w:sz w:val="24"/>
          <w:szCs w:val="24"/>
        </w:rPr>
        <w:tab/>
      </w:r>
    </w:p>
    <w:p w:rsidR="00250821" w:rsidRPr="00873B02" w:rsidRDefault="00250821" w:rsidP="00250821">
      <w:pPr>
        <w:tabs>
          <w:tab w:val="left" w:pos="1005"/>
        </w:tabs>
        <w:rPr>
          <w:sz w:val="24"/>
          <w:szCs w:val="24"/>
        </w:rPr>
      </w:pPr>
      <w:r w:rsidRPr="00873B02">
        <w:rPr>
          <w:sz w:val="24"/>
          <w:szCs w:val="24"/>
        </w:rPr>
        <w:t xml:space="preserve">а) </w:t>
      </w:r>
      <w:r>
        <w:rPr>
          <w:sz w:val="24"/>
          <w:szCs w:val="24"/>
        </w:rPr>
        <w:t xml:space="preserve">после </w:t>
      </w:r>
      <w:r w:rsidRPr="00873B02">
        <w:rPr>
          <w:sz w:val="24"/>
          <w:szCs w:val="24"/>
        </w:rPr>
        <w:t>строки:</w:t>
      </w:r>
    </w:p>
    <w:p w:rsidR="00250821" w:rsidRPr="00873B02" w:rsidRDefault="00250821" w:rsidP="00250821">
      <w:pPr>
        <w:tabs>
          <w:tab w:val="left" w:pos="1005"/>
        </w:tabs>
        <w:rPr>
          <w:sz w:val="24"/>
          <w:szCs w:val="24"/>
        </w:rPr>
      </w:pPr>
      <w:r w:rsidRPr="00873B02">
        <w:rPr>
          <w:sz w:val="24"/>
          <w:szCs w:val="24"/>
        </w:rPr>
        <w:t>«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693"/>
        <w:gridCol w:w="10348"/>
      </w:tblGrid>
      <w:tr w:rsidR="00250821" w:rsidRPr="001A2B0E" w:rsidTr="00435CFE">
        <w:trPr>
          <w:cantSplit/>
          <w:trHeight w:val="11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21" w:rsidRPr="008131B1" w:rsidRDefault="00250821" w:rsidP="00435CFE">
            <w:pPr>
              <w:jc w:val="center"/>
              <w:rPr>
                <w:sz w:val="24"/>
                <w:szCs w:val="24"/>
              </w:rPr>
            </w:pPr>
            <w:r w:rsidRPr="008131B1">
              <w:rPr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21" w:rsidRPr="008131B1" w:rsidRDefault="00250821" w:rsidP="00435CFE">
            <w:pPr>
              <w:rPr>
                <w:sz w:val="24"/>
                <w:szCs w:val="24"/>
              </w:rPr>
            </w:pPr>
            <w:r w:rsidRPr="008131B1">
              <w:rPr>
                <w:sz w:val="24"/>
                <w:szCs w:val="24"/>
              </w:rPr>
              <w:t>1 17 05050 10 0000 180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821" w:rsidRPr="008131B1" w:rsidRDefault="00250821" w:rsidP="00435CFE">
            <w:pPr>
              <w:jc w:val="both"/>
              <w:rPr>
                <w:sz w:val="24"/>
                <w:szCs w:val="24"/>
              </w:rPr>
            </w:pPr>
            <w:r w:rsidRPr="008131B1">
              <w:rPr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</w:tr>
    </w:tbl>
    <w:p w:rsidR="00250821" w:rsidRDefault="00250821" w:rsidP="00250821">
      <w:pPr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</w:p>
    <w:p w:rsidR="00250821" w:rsidRPr="00FB0268" w:rsidRDefault="00250821" w:rsidP="00250821">
      <w:pPr>
        <w:rPr>
          <w:sz w:val="24"/>
          <w:szCs w:val="24"/>
        </w:rPr>
      </w:pPr>
      <w:r>
        <w:rPr>
          <w:sz w:val="24"/>
          <w:szCs w:val="24"/>
        </w:rPr>
        <w:t>дополнить строкой следующего содержания:</w:t>
      </w:r>
    </w:p>
    <w:p w:rsidR="00250821" w:rsidRPr="008D3BB4" w:rsidRDefault="00250821" w:rsidP="00250821">
      <w:pPr>
        <w:rPr>
          <w:sz w:val="24"/>
          <w:szCs w:val="24"/>
        </w:rPr>
      </w:pPr>
      <w:r w:rsidRPr="008D3BB4">
        <w:rPr>
          <w:sz w:val="24"/>
          <w:szCs w:val="24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659"/>
        <w:gridCol w:w="10490"/>
      </w:tblGrid>
      <w:tr w:rsidR="00250821" w:rsidRPr="00FB0268" w:rsidTr="00435CFE">
        <w:tc>
          <w:tcPr>
            <w:tcW w:w="1985" w:type="dxa"/>
            <w:shd w:val="clear" w:color="auto" w:fill="auto"/>
          </w:tcPr>
          <w:p w:rsidR="00250821" w:rsidRPr="00FB0268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659" w:type="dxa"/>
            <w:shd w:val="clear" w:color="auto" w:fill="auto"/>
          </w:tcPr>
          <w:p w:rsidR="00250821" w:rsidRPr="00E81C33" w:rsidRDefault="00250821" w:rsidP="00435CFE">
            <w:pPr>
              <w:rPr>
                <w:sz w:val="24"/>
                <w:szCs w:val="24"/>
              </w:rPr>
            </w:pPr>
            <w:r w:rsidRPr="00E81C33">
              <w:rPr>
                <w:sz w:val="24"/>
                <w:szCs w:val="24"/>
              </w:rPr>
              <w:t>2 02 19999 10 0000 150</w:t>
            </w:r>
          </w:p>
        </w:tc>
        <w:tc>
          <w:tcPr>
            <w:tcW w:w="10490" w:type="dxa"/>
            <w:shd w:val="clear" w:color="auto" w:fill="auto"/>
          </w:tcPr>
          <w:p w:rsidR="00250821" w:rsidRPr="00E81C33" w:rsidRDefault="00250821" w:rsidP="00435CFE">
            <w:pPr>
              <w:jc w:val="both"/>
              <w:rPr>
                <w:sz w:val="24"/>
                <w:szCs w:val="24"/>
              </w:rPr>
            </w:pPr>
            <w:r w:rsidRPr="00E81C33">
              <w:rPr>
                <w:sz w:val="24"/>
                <w:szCs w:val="24"/>
              </w:rPr>
              <w:t>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</w:t>
            </w:r>
          </w:p>
        </w:tc>
      </w:tr>
    </w:tbl>
    <w:p w:rsidR="00250821" w:rsidRPr="00DE2177" w:rsidRDefault="00250821" w:rsidP="00250821">
      <w:pPr>
        <w:pStyle w:val="a0"/>
        <w:jc w:val="right"/>
      </w:pPr>
      <w:r w:rsidRPr="00DE2177">
        <w:t>»;</w:t>
      </w:r>
    </w:p>
    <w:p w:rsidR="00250821" w:rsidRDefault="00250821" w:rsidP="00250821">
      <w:pPr>
        <w:pStyle w:val="a0"/>
        <w:rPr>
          <w:b/>
        </w:rPr>
      </w:pPr>
    </w:p>
    <w:p w:rsidR="00250821" w:rsidRPr="003B2D95" w:rsidRDefault="00250821" w:rsidP="00250821">
      <w:pPr>
        <w:sectPr w:rsidR="00250821" w:rsidRPr="003B2D95" w:rsidSect="00435CFE">
          <w:pgSz w:w="16838" w:h="11906" w:orient="landscape"/>
          <w:pgMar w:top="1134" w:right="644" w:bottom="1650" w:left="1134" w:header="720" w:footer="720" w:gutter="0"/>
          <w:cols w:space="720"/>
          <w:docGrid w:linePitch="381"/>
        </w:sectPr>
      </w:pPr>
    </w:p>
    <w:tbl>
      <w:tblPr>
        <w:tblpPr w:leftFromText="180" w:rightFromText="180" w:horzAnchor="margin" w:tblpXSpec="right" w:tblpY="585"/>
        <w:tblW w:w="2260" w:type="pct"/>
        <w:tblLook w:val="0000" w:firstRow="0" w:lastRow="0" w:firstColumn="0" w:lastColumn="0" w:noHBand="0" w:noVBand="0"/>
      </w:tblPr>
      <w:tblGrid>
        <w:gridCol w:w="6905"/>
      </w:tblGrid>
      <w:tr w:rsidR="00250821" w:rsidRPr="00C877C0" w:rsidTr="00435CF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250821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proofErr w:type="gramStart"/>
            <w:r>
              <w:rPr>
                <w:rFonts w:cs="Arial CYR"/>
                <w:sz w:val="24"/>
                <w:szCs w:val="24"/>
              </w:rPr>
              <w:lastRenderedPageBreak/>
              <w:t>« Приложение</w:t>
            </w:r>
            <w:proofErr w:type="gramEnd"/>
            <w:r>
              <w:rPr>
                <w:rFonts w:cs="Arial CYR"/>
                <w:sz w:val="24"/>
                <w:szCs w:val="24"/>
              </w:rPr>
              <w:t xml:space="preserve"> 7</w:t>
            </w:r>
          </w:p>
          <w:p w:rsidR="00250821" w:rsidRPr="00895F31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250821" w:rsidRPr="00895F31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Бессоновского </w:t>
            </w:r>
            <w:proofErr w:type="gramStart"/>
            <w:r w:rsidRPr="00895F31">
              <w:rPr>
                <w:rFonts w:cs="Arial CYR"/>
                <w:sz w:val="24"/>
                <w:szCs w:val="24"/>
              </w:rPr>
              <w:t>сельсовета  Бессоновского</w:t>
            </w:r>
            <w:proofErr w:type="gramEnd"/>
            <w:r w:rsidRPr="00895F31">
              <w:rPr>
                <w:rFonts w:cs="Arial CYR"/>
                <w:sz w:val="24"/>
                <w:szCs w:val="24"/>
              </w:rPr>
              <w:t xml:space="preserve"> района </w:t>
            </w:r>
          </w:p>
          <w:p w:rsidR="00250821" w:rsidRPr="00895F31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 «О бюджете Бессоновского</w:t>
            </w:r>
          </w:p>
          <w:p w:rsidR="00250821" w:rsidRPr="00895F31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250821" w:rsidRPr="00895F31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 20</w:t>
            </w:r>
            <w:r>
              <w:rPr>
                <w:rFonts w:cs="Arial CYR"/>
                <w:sz w:val="24"/>
                <w:szCs w:val="24"/>
              </w:rPr>
              <w:t>21</w:t>
            </w:r>
            <w:r w:rsidRPr="00895F31">
              <w:rPr>
                <w:rFonts w:cs="Arial CYR"/>
                <w:sz w:val="24"/>
                <w:szCs w:val="24"/>
              </w:rPr>
              <w:t xml:space="preserve"> год и на плановый </w:t>
            </w:r>
            <w:r>
              <w:rPr>
                <w:rFonts w:cs="Arial CYR"/>
                <w:sz w:val="24"/>
                <w:szCs w:val="24"/>
              </w:rPr>
              <w:t>период 2022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250821" w:rsidRPr="00895F31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2023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250821" w:rsidRPr="00B05955" w:rsidRDefault="00250821" w:rsidP="00250821">
      <w:pPr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 w:rsidRPr="00B05955">
        <w:rPr>
          <w:sz w:val="26"/>
          <w:szCs w:val="26"/>
        </w:rPr>
        <w:t xml:space="preserve"> приложение </w:t>
      </w:r>
      <w:r>
        <w:rPr>
          <w:sz w:val="26"/>
          <w:szCs w:val="26"/>
        </w:rPr>
        <w:t>7</w:t>
      </w:r>
      <w:r w:rsidRPr="00B05955">
        <w:rPr>
          <w:sz w:val="26"/>
          <w:szCs w:val="26"/>
        </w:rPr>
        <w:t xml:space="preserve"> изложить в следующей редакции:</w:t>
      </w:r>
    </w:p>
    <w:p w:rsidR="00250821" w:rsidRPr="00C877C0" w:rsidRDefault="00250821" w:rsidP="00250821">
      <w:pPr>
        <w:jc w:val="center"/>
      </w:pPr>
    </w:p>
    <w:p w:rsidR="00250821" w:rsidRPr="00C877C0" w:rsidRDefault="00250821" w:rsidP="00250821"/>
    <w:p w:rsidR="00250821" w:rsidRDefault="00250821" w:rsidP="00250821">
      <w:pPr>
        <w:jc w:val="center"/>
      </w:pPr>
    </w:p>
    <w:p w:rsidR="00250821" w:rsidRDefault="00250821" w:rsidP="00250821">
      <w:pPr>
        <w:jc w:val="center"/>
      </w:pPr>
    </w:p>
    <w:p w:rsidR="00250821" w:rsidRDefault="00250821" w:rsidP="00250821">
      <w:pPr>
        <w:jc w:val="center"/>
      </w:pPr>
    </w:p>
    <w:p w:rsidR="00250821" w:rsidRDefault="00250821" w:rsidP="00250821">
      <w:pPr>
        <w:jc w:val="center"/>
      </w:pPr>
    </w:p>
    <w:p w:rsidR="00250821" w:rsidRDefault="00250821" w:rsidP="00250821">
      <w:pPr>
        <w:jc w:val="center"/>
      </w:pPr>
    </w:p>
    <w:p w:rsidR="00250821" w:rsidRDefault="00250821" w:rsidP="00250821">
      <w:pPr>
        <w:jc w:val="center"/>
      </w:pPr>
    </w:p>
    <w:p w:rsidR="00250821" w:rsidRDefault="00250821" w:rsidP="00250821">
      <w:pPr>
        <w:jc w:val="center"/>
      </w:pPr>
    </w:p>
    <w:p w:rsidR="00250821" w:rsidRPr="00C877C0" w:rsidRDefault="00250821" w:rsidP="00250821">
      <w:pPr>
        <w:jc w:val="center"/>
      </w:pPr>
      <w:r w:rsidRPr="00C877C0">
        <w:t>Распределение бюджетных ассигнований на 20</w:t>
      </w:r>
      <w:r>
        <w:t xml:space="preserve">21 и на плановый период 2022 и 2023 </w:t>
      </w:r>
      <w:r w:rsidRPr="00C877C0">
        <w:t>год</w:t>
      </w:r>
      <w:r>
        <w:t>ов</w:t>
      </w:r>
      <w:r w:rsidRPr="00C877C0">
        <w:t xml:space="preserve"> по разделам, подразделам,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Бессоновского сельсовета Бессоновского района Пензенской области</w:t>
      </w:r>
    </w:p>
    <w:p w:rsidR="00250821" w:rsidRPr="00CF134E" w:rsidRDefault="00250821" w:rsidP="00250821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</w:t>
      </w:r>
      <w:proofErr w:type="spellStart"/>
      <w:proofErr w:type="gramStart"/>
      <w:r w:rsidRPr="00CF134E">
        <w:rPr>
          <w:sz w:val="24"/>
          <w:szCs w:val="24"/>
        </w:rPr>
        <w:t>тыс.рублей</w:t>
      </w:r>
      <w:proofErr w:type="spellEnd"/>
      <w:proofErr w:type="gramEnd"/>
      <w:r w:rsidRPr="00CF134E">
        <w:rPr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0"/>
        <w:gridCol w:w="560"/>
        <w:gridCol w:w="564"/>
        <w:gridCol w:w="1654"/>
        <w:gridCol w:w="701"/>
        <w:gridCol w:w="1543"/>
        <w:gridCol w:w="1524"/>
        <w:gridCol w:w="1524"/>
      </w:tblGrid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proofErr w:type="spellStart"/>
            <w:r w:rsidRPr="00895F31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6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расходов</w:t>
            </w:r>
          </w:p>
        </w:tc>
        <w:tc>
          <w:tcPr>
            <w:tcW w:w="565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52 721,745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77 851,229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63 594,089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9 705,543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8 779,478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8 866,587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</w:t>
            </w:r>
            <w:r>
              <w:rPr>
                <w:sz w:val="24"/>
                <w:szCs w:val="24"/>
              </w:rPr>
              <w:t>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spacing w:after="120"/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Функционирование Правительства Российской Федерации, </w:t>
            </w:r>
            <w:r w:rsidRPr="00895F31">
              <w:rPr>
                <w:sz w:val="24"/>
                <w:szCs w:val="24"/>
              </w:rPr>
              <w:lastRenderedPageBreak/>
              <w:t>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8 581,402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8 282,337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8 379,446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Муниципальная программа Бессоновского сельсовета Бессоновского района Пензенской области «Развитие муниципальной службы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8 581,402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8 282,337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8 379,446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«Обеспечение функционирования аппарата администрации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7 462,711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7 183,441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7 269,562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деятельности администрации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7 462,711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7 183,441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7 269,562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5 386,326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5 439,875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5 493,860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5 386,326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5 439,875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5 493,860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5 386,326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5 439,875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5 493,860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2 076,385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1 743,566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1 775,702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1 906,565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1 573,746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1 605,882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1 906,565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1 573,746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1 605,882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«Обеспечение функционирования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1 088,015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1 098,896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1 109,884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деятельности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1 088,015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1 098,896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1 109,884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1 088,015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1 098,896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1 109,884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895F31">
              <w:rPr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1 088,015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1 098,896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1 109,884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1 088,015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1 098,896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1 109,884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30,676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331141" w:rsidRDefault="00250821" w:rsidP="00435CFE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30,676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331141" w:rsidRDefault="00250821" w:rsidP="00435CFE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30,676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331141" w:rsidRDefault="00250821" w:rsidP="00435CFE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30,676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</w:t>
            </w:r>
            <w:r>
              <w:rPr>
                <w:sz w:val="24"/>
                <w:szCs w:val="24"/>
              </w:rPr>
              <w:t xml:space="preserve"> по осуществлению </w:t>
            </w:r>
            <w:r>
              <w:rPr>
                <w:sz w:val="24"/>
                <w:szCs w:val="24"/>
              </w:rPr>
              <w:lastRenderedPageBreak/>
              <w:t>внутреннего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</w:t>
            </w:r>
            <w:r>
              <w:rPr>
                <w:sz w:val="24"/>
                <w:szCs w:val="24"/>
              </w:rPr>
              <w:t xml:space="preserve"> по обеспечению контрактной системы в сфере закупок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Резервный фонд администрации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1 063,121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383,121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373,121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1 038,121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358,121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358,121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331141" w:rsidRDefault="00250821" w:rsidP="00435CFE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331141" w:rsidRDefault="00250821" w:rsidP="00435CFE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33114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имущества, находящегося в муниципальной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приватизации и предпродажной подготовки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33114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по оформлению права собственности на имущество в силу </w:t>
            </w:r>
            <w:proofErr w:type="spellStart"/>
            <w:r>
              <w:rPr>
                <w:sz w:val="24"/>
                <w:szCs w:val="24"/>
              </w:rPr>
              <w:t>приобретательной</w:t>
            </w:r>
            <w:proofErr w:type="spellEnd"/>
            <w:r>
              <w:rPr>
                <w:sz w:val="24"/>
                <w:szCs w:val="24"/>
              </w:rPr>
              <w:t xml:space="preserve"> давности и на выявленные на территории Бессоновского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6D459A">
              <w:rPr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  <w:r w:rsidRPr="006D459A">
              <w:rPr>
                <w:sz w:val="24"/>
                <w:szCs w:val="24"/>
              </w:rPr>
              <w:tab/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 w:rsidRPr="006D459A">
              <w:rPr>
                <w:sz w:val="24"/>
                <w:szCs w:val="24"/>
              </w:rPr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Муниципальная программа</w:t>
            </w:r>
            <w:r w:rsidRPr="00895F31">
              <w:rPr>
                <w:sz w:val="24"/>
                <w:szCs w:val="24"/>
              </w:rPr>
              <w:t xml:space="preserve"> Бессоновского сельсовета Бессоновского района Пензенской области</w:t>
            </w:r>
            <w:r>
              <w:rPr>
                <w:sz w:val="24"/>
                <w:szCs w:val="24"/>
              </w:rPr>
              <w:t xml:space="preserve"> «Профилактика терроризма и экстремизма, минимизация и (или) ликвидация последствий проявления терроризма и экстремизма на территории Бессоновского сельсовета на 2020-2024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13 0 01 26070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</w:t>
            </w:r>
            <w:r w:rsidRPr="00895F31">
              <w:rPr>
                <w:sz w:val="24"/>
                <w:szCs w:val="24"/>
              </w:rPr>
              <w:t xml:space="preserve"> Бессоновского сельсовета Бессоновского района Пензенской области</w:t>
            </w:r>
            <w:r>
              <w:rPr>
                <w:sz w:val="24"/>
                <w:szCs w:val="24"/>
              </w:rPr>
              <w:t xml:space="preserve"> «Обеспечение общественного порядка и противодействие преступности в </w:t>
            </w:r>
            <w:proofErr w:type="spellStart"/>
            <w:r>
              <w:rPr>
                <w:sz w:val="24"/>
                <w:szCs w:val="24"/>
              </w:rPr>
              <w:t>Бессоновском</w:t>
            </w:r>
            <w:proofErr w:type="spellEnd"/>
            <w:r>
              <w:rPr>
                <w:sz w:val="24"/>
                <w:szCs w:val="24"/>
              </w:rPr>
              <w:t xml:space="preserve"> сельсовете в 2020-2022 годах»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«Антинаркотическая политика Бессоновского сельсовета»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«Профилактика незаконного распространения и немедицинского потребления наркотических средств»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профилактике незаконного распространения и немедицинского потребления наркотических средств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3C07B4" w:rsidRDefault="00250821" w:rsidP="00435CFE">
            <w:pPr>
              <w:pStyle w:val="Default"/>
              <w:jc w:val="both"/>
            </w:pPr>
            <w:r w:rsidRPr="003C07B4"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«Обеспечение пожарной безопасности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2016-2024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23 703,064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52 005,263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41 073,684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23 453,064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51 905,263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40 973,684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«Развитие инженерной инфраструктуры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23 293,064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51 905,263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40 973,684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23 293,064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51 905,263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40 973,684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23 293,064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51 905,263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40 973,684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5 833,61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5 833,61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5 833,61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8 000,00</w:t>
            </w:r>
          </w:p>
        </w:tc>
      </w:tr>
      <w:tr w:rsidR="00250821" w:rsidRPr="001651FB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(реконструкция</w:t>
            </w:r>
            <w:r w:rsidRPr="00DF0472">
              <w:rPr>
                <w:sz w:val="24"/>
                <w:szCs w:val="24"/>
              </w:rPr>
              <w:t>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06 1 01 </w:t>
            </w:r>
            <w:r>
              <w:rPr>
                <w:sz w:val="24"/>
                <w:szCs w:val="24"/>
                <w:lang w:val="en-US"/>
              </w:rPr>
              <w:t>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1651FB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11 559,454</w:t>
            </w:r>
          </w:p>
        </w:tc>
        <w:tc>
          <w:tcPr>
            <w:tcW w:w="1534" w:type="dxa"/>
            <w:vAlign w:val="center"/>
          </w:tcPr>
          <w:p w:rsidR="00250821" w:rsidRPr="001651FB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42 105,263</w:t>
            </w:r>
          </w:p>
        </w:tc>
        <w:tc>
          <w:tcPr>
            <w:tcW w:w="1534" w:type="dxa"/>
            <w:vAlign w:val="center"/>
          </w:tcPr>
          <w:p w:rsidR="00250821" w:rsidRPr="001651FB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29 473,684</w:t>
            </w:r>
          </w:p>
        </w:tc>
      </w:tr>
      <w:tr w:rsidR="00250821" w:rsidRPr="00CD2646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CD2646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06 1 01 </w:t>
            </w:r>
            <w:r>
              <w:rPr>
                <w:sz w:val="24"/>
                <w:szCs w:val="24"/>
                <w:lang w:val="en-US"/>
              </w:rPr>
              <w:t>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1F6A0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11 559,454</w:t>
            </w:r>
          </w:p>
        </w:tc>
        <w:tc>
          <w:tcPr>
            <w:tcW w:w="1534" w:type="dxa"/>
            <w:vAlign w:val="center"/>
          </w:tcPr>
          <w:p w:rsidR="00250821" w:rsidRPr="00CD264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42 105,263</w:t>
            </w:r>
          </w:p>
        </w:tc>
        <w:tc>
          <w:tcPr>
            <w:tcW w:w="1534" w:type="dxa"/>
            <w:vAlign w:val="center"/>
          </w:tcPr>
          <w:p w:rsidR="00250821" w:rsidRPr="00CD264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29 473,684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06 1 01 </w:t>
            </w:r>
            <w:r>
              <w:rPr>
                <w:sz w:val="24"/>
                <w:szCs w:val="24"/>
                <w:lang w:val="en-US"/>
              </w:rPr>
              <w:t>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11 559,454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42 105,263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29 473,684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</w:t>
            </w:r>
            <w:r>
              <w:rPr>
                <w:sz w:val="24"/>
                <w:szCs w:val="24"/>
              </w:rPr>
              <w:t>Повышение безопасности дорожного движения в</w:t>
            </w:r>
            <w:r w:rsidRPr="00895F31">
              <w:rPr>
                <w:sz w:val="24"/>
                <w:szCs w:val="24"/>
              </w:rPr>
              <w:t xml:space="preserve"> </w:t>
            </w:r>
            <w:proofErr w:type="spellStart"/>
            <w:r w:rsidRPr="00895F31">
              <w:rPr>
                <w:sz w:val="24"/>
                <w:szCs w:val="24"/>
              </w:rPr>
              <w:t>Бессоновск</w:t>
            </w:r>
            <w:r>
              <w:rPr>
                <w:sz w:val="24"/>
                <w:szCs w:val="24"/>
              </w:rPr>
              <w:t>ом</w:t>
            </w:r>
            <w:proofErr w:type="spellEnd"/>
            <w:r w:rsidRPr="00895F31">
              <w:rPr>
                <w:sz w:val="24"/>
                <w:szCs w:val="24"/>
              </w:rPr>
              <w:t xml:space="preserve"> сельсовет</w:t>
            </w:r>
            <w:r>
              <w:rPr>
                <w:sz w:val="24"/>
                <w:szCs w:val="24"/>
              </w:rPr>
              <w:t>е</w:t>
            </w:r>
            <w:r w:rsidRPr="00895F31">
              <w:rPr>
                <w:sz w:val="24"/>
                <w:szCs w:val="24"/>
              </w:rPr>
              <w:t xml:space="preserve"> Бессоновского района Пензенской области на 201</w:t>
            </w:r>
            <w:r>
              <w:rPr>
                <w:sz w:val="24"/>
                <w:szCs w:val="24"/>
              </w:rPr>
              <w:t>8-2024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</w:t>
            </w:r>
            <w:r>
              <w:rPr>
                <w:sz w:val="24"/>
                <w:szCs w:val="24"/>
              </w:rPr>
              <w:t>Организация безопасности дорожного движения</w:t>
            </w:r>
            <w:r w:rsidRPr="00895F31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</w:t>
            </w:r>
            <w:r>
              <w:rPr>
                <w:sz w:val="24"/>
                <w:szCs w:val="24"/>
              </w:rPr>
              <w:t>Обеспечение безопасности участников дорожного движения</w:t>
            </w:r>
            <w:r w:rsidRPr="00895F31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изготовление проекта организации дорожного движения на улично-дорожную сеть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</w:t>
            </w:r>
            <w:r w:rsidRPr="00895F31">
              <w:rPr>
                <w:sz w:val="24"/>
                <w:szCs w:val="24"/>
              </w:rPr>
              <w:lastRenderedPageBreak/>
              <w:t>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331141" w:rsidRDefault="00250821" w:rsidP="00435CFE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lastRenderedPageBreak/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331141" w:rsidRDefault="00250821" w:rsidP="00435CFE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кадастровых работ с последующей постановкой на кадастровый учет земельных участков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выполнение работ по территориальному планированию, градостроительному зонированию, планировки территории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02 3 01 40180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02 3 01 40180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02 3 01 40180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18 810,138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16 666,488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13 153,818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7 375,138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7 375,138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«Мероприятия в области коммунального хозяйства»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«Предупреждение ситуаций, которые могут привести к 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электроснабжение объектов коммунального хозяйства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04 2 01 83100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04 2 01 83100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04 2 01 83100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коммунальной техники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B04CEC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04 2 01 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>1380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B04CEC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04 2 01 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>1380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B04CEC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04 2 01 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>1380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6 425,138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6 425,138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</w:rPr>
              <w:t xml:space="preserve">04 3 01 </w:t>
            </w:r>
            <w:r w:rsidRPr="00895F31">
              <w:rPr>
                <w:sz w:val="24"/>
                <w:szCs w:val="24"/>
                <w:lang w:val="en-US"/>
              </w:rPr>
              <w:t>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3 124,238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3 124,238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3 124,238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и реконструкция сетей и сооружений водоснабжения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F20710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F20710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3069B0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04 3 01 </w:t>
            </w:r>
            <w:r>
              <w:rPr>
                <w:sz w:val="24"/>
                <w:szCs w:val="24"/>
                <w:lang w:val="en-US"/>
              </w:rPr>
              <w:t>S1370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3069B0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F20710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F20710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3069B0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04 3 01 </w:t>
            </w:r>
            <w:r>
              <w:rPr>
                <w:sz w:val="24"/>
                <w:szCs w:val="24"/>
                <w:lang w:val="en-US"/>
              </w:rPr>
              <w:t>S1370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F20710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F20710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3069B0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04 3 01 </w:t>
            </w:r>
            <w:r>
              <w:rPr>
                <w:sz w:val="24"/>
                <w:szCs w:val="24"/>
                <w:lang w:val="en-US"/>
              </w:rPr>
              <w:t>S1370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проектно-сметной документации на строительство локальных очистных сооружений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проведение геологических и инженерных изысканий, экологической экспертизы, разработку проекта зон санитарной охраны и других видов работ, связанных со строительством сооружений водозаборного узла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11 297,482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8 412,67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Бессоновского сельсовета </w:t>
            </w:r>
            <w:r w:rsidRPr="00895F31">
              <w:rPr>
                <w:sz w:val="24"/>
                <w:szCs w:val="24"/>
              </w:rPr>
              <w:lastRenderedPageBreak/>
              <w:t>Бессоновского района Пензенской области «Модернизация и развитие жилищно-коммунального хозяйства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8 204,79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8 412,67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2 242,49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2 242,49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717,490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717,490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717,490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Обустройство и содержание пляжей и прилегающей к ним территории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«Развитие наружного освещения территории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04 4 </w:t>
            </w:r>
            <w:r>
              <w:rPr>
                <w:sz w:val="24"/>
                <w:szCs w:val="24"/>
              </w:rPr>
              <w:t>00</w:t>
            </w:r>
            <w:r w:rsidRPr="00895F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5 962,30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5 812,67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«Уличное освещение»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</w:rPr>
              <w:t>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4 649,63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Уличное освещение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04 4 01 81180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4 449,63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04 4 01 81180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4 449,63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04 4 01 81180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4 449,63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693436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5D2B45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693436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693436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693436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693436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693436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693436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04 4 02 81190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04 4 02 81190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04 4 02 81190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</w:t>
            </w:r>
            <w:r w:rsidRPr="00895F31">
              <w:rPr>
                <w:sz w:val="24"/>
                <w:szCs w:val="24"/>
              </w:rPr>
              <w:t xml:space="preserve">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 xml:space="preserve">«Формирование комфортной городской среды на территории муниципального образования </w:t>
            </w:r>
            <w:proofErr w:type="spellStart"/>
            <w:r>
              <w:rPr>
                <w:sz w:val="24"/>
                <w:szCs w:val="24"/>
              </w:rPr>
              <w:t>Бессоновский</w:t>
            </w:r>
            <w:proofErr w:type="spellEnd"/>
            <w:r>
              <w:rPr>
                <w:sz w:val="24"/>
                <w:szCs w:val="24"/>
              </w:rPr>
              <w:t xml:space="preserve"> сельсовет Бессоновского района Пензенской области на 2018-2024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264E5C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2 928,008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1F2A3B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1F2A3B">
              <w:rPr>
                <w:sz w:val="24"/>
                <w:szCs w:val="24"/>
              </w:rPr>
              <w:t>Благоустройство дворовых, общественных территорий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1F2A3B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2 720,00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реализацию мероприятий по благоустройству дворовых, общественных территорий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11 1 00 66170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1F2A3B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2 720,00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11 1 00 66170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1F2A3B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2 720,00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11 1 00 66170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1F2A3B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2 720,00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«Увековечение памяти погибших при защите Отечества»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208,008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«Обустройство и восстановление воинских захоронений»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208,008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Обустройство и восстановление воинских захоронений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11 2 01</w:t>
            </w:r>
            <w:r>
              <w:rPr>
                <w:sz w:val="24"/>
                <w:szCs w:val="24"/>
                <w:lang w:val="en-US"/>
              </w:rPr>
              <w:t xml:space="preserve"> L2990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208,008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 2 01 L2990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208,008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 2 01 L2990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264E5C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208,008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</w:t>
            </w:r>
            <w:r w:rsidRPr="00895F31">
              <w:rPr>
                <w:sz w:val="24"/>
                <w:szCs w:val="24"/>
              </w:rPr>
              <w:t>Бессоновского сельсовета Бессоновского района Пензенской области</w:t>
            </w:r>
            <w:r>
              <w:rPr>
                <w:sz w:val="24"/>
                <w:szCs w:val="24"/>
              </w:rPr>
              <w:t xml:space="preserve"> «Комплексное развитие сельских территорий муниципального образования </w:t>
            </w:r>
            <w:proofErr w:type="spellStart"/>
            <w:r>
              <w:rPr>
                <w:sz w:val="24"/>
                <w:szCs w:val="24"/>
              </w:rPr>
              <w:lastRenderedPageBreak/>
              <w:t>Бессоновский</w:t>
            </w:r>
            <w:proofErr w:type="spellEnd"/>
            <w:r>
              <w:rPr>
                <w:sz w:val="24"/>
                <w:szCs w:val="24"/>
              </w:rPr>
              <w:t xml:space="preserve"> сельсовет на 2020-2025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164,684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Подпрограмма «Создание и развитие инфраструктуры на сельских территориях»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164,684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164,684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Комплексное развитие сельских территорий (благоустройство сельских территорий)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264E5C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12 1 01 </w:t>
            </w:r>
            <w:r>
              <w:rPr>
                <w:sz w:val="24"/>
                <w:szCs w:val="24"/>
                <w:lang w:val="en-US"/>
              </w:rPr>
              <w:t>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164,684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 w:rsidRPr="00B92D9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264E5C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12 1 01 </w:t>
            </w:r>
            <w:r>
              <w:rPr>
                <w:sz w:val="24"/>
                <w:szCs w:val="24"/>
                <w:lang w:val="en-US"/>
              </w:rPr>
              <w:t>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164,684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 w:rsidRPr="006D6A3C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264E5C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12 1 01 </w:t>
            </w:r>
            <w:r>
              <w:rPr>
                <w:sz w:val="24"/>
                <w:szCs w:val="24"/>
                <w:lang w:val="en-US"/>
              </w:rPr>
              <w:t>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164,684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83,70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83,70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83,70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83,70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проведение геологических и инженерных изысканий, экологической экспертизы, разработку проекта зон санитарной охраны и других видов работ, связанных со строительством сооружений водозаборного узла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83,70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 w:rsidRPr="00B92D9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83,70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128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 w:rsidRPr="006D6A3C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83,70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303,00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99 4 00 00000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Организация и проведение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b/>
                <w:sz w:val="24"/>
                <w:szCs w:val="24"/>
              </w:rPr>
              <w:t>(</w:t>
            </w:r>
            <w:r w:rsidRPr="00895F31">
              <w:rPr>
                <w:b/>
                <w:sz w:val="24"/>
                <w:szCs w:val="24"/>
              </w:rPr>
              <w:t>МУНИЦИПАЛЬНОГО</w:t>
            </w:r>
            <w:r>
              <w:rPr>
                <w:b/>
                <w:sz w:val="24"/>
                <w:szCs w:val="24"/>
              </w:rPr>
              <w:t>)</w:t>
            </w:r>
            <w:r w:rsidRPr="00895F31">
              <w:rPr>
                <w:b/>
                <w:sz w:val="24"/>
                <w:szCs w:val="24"/>
              </w:rPr>
              <w:t xml:space="preserve">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sz w:val="24"/>
                <w:szCs w:val="24"/>
              </w:rPr>
              <w:t>(</w:t>
            </w:r>
            <w:r w:rsidRPr="00895F31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>)</w:t>
            </w:r>
            <w:r w:rsidRPr="00895F31">
              <w:rPr>
                <w:sz w:val="24"/>
                <w:szCs w:val="24"/>
              </w:rPr>
              <w:t xml:space="preserve"> внутреннего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700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250821" w:rsidRPr="00895F31" w:rsidTr="00435CFE">
        <w:tc>
          <w:tcPr>
            <w:tcW w:w="7128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730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534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</w:tbl>
    <w:p w:rsidR="00250821" w:rsidRPr="00DC0F98" w:rsidRDefault="00250821" w:rsidP="00250821">
      <w:pPr>
        <w:pStyle w:val="a0"/>
        <w:jc w:val="right"/>
      </w:pPr>
      <w:r w:rsidRPr="00DC0F98">
        <w:t>»;</w:t>
      </w:r>
    </w:p>
    <w:p w:rsidR="00250821" w:rsidRDefault="00250821" w:rsidP="00250821">
      <w:pPr>
        <w:jc w:val="both"/>
        <w:rPr>
          <w:sz w:val="26"/>
          <w:szCs w:val="26"/>
        </w:rPr>
      </w:pPr>
    </w:p>
    <w:p w:rsidR="00250821" w:rsidRDefault="00250821" w:rsidP="00250821">
      <w:pPr>
        <w:jc w:val="both"/>
        <w:rPr>
          <w:sz w:val="26"/>
          <w:szCs w:val="26"/>
        </w:rPr>
      </w:pPr>
    </w:p>
    <w:p w:rsidR="00250821" w:rsidRDefault="00250821" w:rsidP="00250821">
      <w:pPr>
        <w:jc w:val="both"/>
        <w:rPr>
          <w:sz w:val="26"/>
          <w:szCs w:val="26"/>
        </w:rPr>
      </w:pPr>
    </w:p>
    <w:p w:rsidR="00250821" w:rsidRDefault="00250821" w:rsidP="00250821">
      <w:pPr>
        <w:jc w:val="both"/>
        <w:rPr>
          <w:sz w:val="26"/>
          <w:szCs w:val="26"/>
        </w:rPr>
      </w:pPr>
    </w:p>
    <w:p w:rsidR="00250821" w:rsidRDefault="00250821" w:rsidP="00250821">
      <w:pPr>
        <w:jc w:val="both"/>
        <w:rPr>
          <w:sz w:val="26"/>
          <w:szCs w:val="26"/>
        </w:rPr>
      </w:pPr>
    </w:p>
    <w:p w:rsidR="00250821" w:rsidRDefault="00250821" w:rsidP="00250821">
      <w:pPr>
        <w:jc w:val="both"/>
        <w:rPr>
          <w:sz w:val="26"/>
          <w:szCs w:val="26"/>
        </w:rPr>
      </w:pPr>
    </w:p>
    <w:p w:rsidR="00250821" w:rsidRDefault="00250821" w:rsidP="00250821">
      <w:pPr>
        <w:jc w:val="both"/>
        <w:rPr>
          <w:sz w:val="26"/>
          <w:szCs w:val="26"/>
        </w:rPr>
      </w:pPr>
    </w:p>
    <w:p w:rsidR="00250821" w:rsidRDefault="00250821" w:rsidP="00250821">
      <w:pPr>
        <w:jc w:val="both"/>
        <w:rPr>
          <w:sz w:val="26"/>
          <w:szCs w:val="26"/>
        </w:rPr>
      </w:pPr>
    </w:p>
    <w:p w:rsidR="00250821" w:rsidRDefault="00250821" w:rsidP="00250821">
      <w:pPr>
        <w:jc w:val="both"/>
        <w:rPr>
          <w:sz w:val="26"/>
          <w:szCs w:val="26"/>
        </w:rPr>
      </w:pPr>
    </w:p>
    <w:p w:rsidR="00250821" w:rsidRDefault="00250821" w:rsidP="00250821">
      <w:pPr>
        <w:jc w:val="both"/>
        <w:rPr>
          <w:sz w:val="26"/>
          <w:szCs w:val="26"/>
        </w:rPr>
      </w:pPr>
    </w:p>
    <w:p w:rsidR="00250821" w:rsidRDefault="00250821" w:rsidP="00250821">
      <w:pPr>
        <w:jc w:val="both"/>
        <w:rPr>
          <w:sz w:val="26"/>
          <w:szCs w:val="26"/>
        </w:rPr>
      </w:pPr>
    </w:p>
    <w:p w:rsidR="00250821" w:rsidRDefault="00250821" w:rsidP="00250821">
      <w:pPr>
        <w:jc w:val="both"/>
        <w:rPr>
          <w:sz w:val="26"/>
          <w:szCs w:val="26"/>
        </w:rPr>
      </w:pPr>
    </w:p>
    <w:p w:rsidR="00250821" w:rsidRDefault="00250821" w:rsidP="00250821">
      <w:pPr>
        <w:jc w:val="both"/>
        <w:rPr>
          <w:sz w:val="26"/>
          <w:szCs w:val="26"/>
        </w:rPr>
      </w:pPr>
    </w:p>
    <w:p w:rsidR="00250821" w:rsidRDefault="00250821" w:rsidP="00250821">
      <w:pPr>
        <w:jc w:val="both"/>
        <w:rPr>
          <w:sz w:val="26"/>
          <w:szCs w:val="26"/>
        </w:rPr>
      </w:pPr>
    </w:p>
    <w:p w:rsidR="00250821" w:rsidRPr="00B62DA5" w:rsidRDefault="00250821" w:rsidP="00250821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7</w:t>
      </w:r>
      <w:r w:rsidRPr="00B05955">
        <w:rPr>
          <w:sz w:val="26"/>
          <w:szCs w:val="26"/>
        </w:rPr>
        <w:t xml:space="preserve">) приложение </w:t>
      </w:r>
      <w:r>
        <w:rPr>
          <w:sz w:val="26"/>
          <w:szCs w:val="26"/>
        </w:rPr>
        <w:t>8 изложить в следующей редакции: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872"/>
      </w:tblGrid>
      <w:tr w:rsidR="00250821" w:rsidRPr="00C877C0" w:rsidTr="00435CF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250821" w:rsidRPr="00CF134E" w:rsidRDefault="00250821" w:rsidP="00435CFE">
            <w:pPr>
              <w:rPr>
                <w:rFonts w:cs="Arial CYR"/>
                <w:sz w:val="24"/>
                <w:szCs w:val="24"/>
              </w:rPr>
            </w:pPr>
            <w:r w:rsidRPr="00CF134E">
              <w:rPr>
                <w:b/>
                <w:sz w:val="24"/>
                <w:szCs w:val="24"/>
              </w:rPr>
              <w:t xml:space="preserve">                          </w:t>
            </w:r>
            <w:r>
              <w:rPr>
                <w:b/>
                <w:sz w:val="24"/>
                <w:szCs w:val="24"/>
              </w:rPr>
              <w:t>«</w:t>
            </w:r>
            <w:r w:rsidRPr="00CF134E">
              <w:rPr>
                <w:b/>
                <w:sz w:val="24"/>
                <w:szCs w:val="24"/>
              </w:rPr>
              <w:t xml:space="preserve"> </w:t>
            </w:r>
            <w:r w:rsidRPr="00CF134E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8</w:t>
            </w:r>
          </w:p>
        </w:tc>
      </w:tr>
      <w:tr w:rsidR="00250821" w:rsidRPr="00C877C0" w:rsidTr="00435CF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250821" w:rsidRPr="00CF134E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CF134E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250821" w:rsidRPr="00CF134E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CF134E">
              <w:rPr>
                <w:rFonts w:cs="Arial CYR"/>
                <w:sz w:val="24"/>
                <w:szCs w:val="24"/>
              </w:rPr>
              <w:t xml:space="preserve">Бессоновского </w:t>
            </w:r>
            <w:proofErr w:type="gramStart"/>
            <w:r w:rsidRPr="00CF134E">
              <w:rPr>
                <w:rFonts w:cs="Arial CYR"/>
                <w:sz w:val="24"/>
                <w:szCs w:val="24"/>
              </w:rPr>
              <w:t>сельсовета  Бессоновского</w:t>
            </w:r>
            <w:proofErr w:type="gramEnd"/>
            <w:r w:rsidRPr="00CF134E">
              <w:rPr>
                <w:rFonts w:cs="Arial CYR"/>
                <w:sz w:val="24"/>
                <w:szCs w:val="24"/>
              </w:rPr>
              <w:t xml:space="preserve"> района </w:t>
            </w:r>
          </w:p>
          <w:p w:rsidR="00250821" w:rsidRPr="00CF134E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CF134E">
              <w:rPr>
                <w:rFonts w:cs="Arial CYR"/>
                <w:sz w:val="24"/>
                <w:szCs w:val="24"/>
              </w:rPr>
              <w:t>Пензенской области «О бюджете Бессоновского</w:t>
            </w:r>
          </w:p>
          <w:p w:rsidR="00250821" w:rsidRPr="00CF134E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CF134E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250821" w:rsidRPr="00CF134E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CF134E">
              <w:rPr>
                <w:rFonts w:cs="Arial CYR"/>
                <w:sz w:val="24"/>
                <w:szCs w:val="24"/>
              </w:rPr>
              <w:t>области на 20</w:t>
            </w:r>
            <w:r>
              <w:rPr>
                <w:rFonts w:cs="Arial CYR"/>
                <w:sz w:val="24"/>
                <w:szCs w:val="24"/>
              </w:rPr>
              <w:t>21</w:t>
            </w:r>
            <w:r w:rsidRPr="00CF134E">
              <w:rPr>
                <w:rFonts w:cs="Arial CYR"/>
                <w:sz w:val="24"/>
                <w:szCs w:val="24"/>
              </w:rPr>
              <w:t xml:space="preserve"> </w:t>
            </w:r>
            <w:r>
              <w:rPr>
                <w:rFonts w:cs="Arial CYR"/>
                <w:sz w:val="24"/>
                <w:szCs w:val="24"/>
              </w:rPr>
              <w:t>год и на плановый период 2022</w:t>
            </w:r>
            <w:r w:rsidRPr="00CF134E">
              <w:rPr>
                <w:rFonts w:cs="Arial CYR"/>
                <w:sz w:val="24"/>
                <w:szCs w:val="24"/>
              </w:rPr>
              <w:t xml:space="preserve"> </w:t>
            </w:r>
          </w:p>
          <w:p w:rsidR="00250821" w:rsidRPr="00CF134E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CF134E">
              <w:rPr>
                <w:rFonts w:cs="Arial CYR"/>
                <w:sz w:val="24"/>
                <w:szCs w:val="24"/>
              </w:rPr>
              <w:t>и 20</w:t>
            </w:r>
            <w:r>
              <w:rPr>
                <w:rFonts w:cs="Arial CYR"/>
                <w:sz w:val="24"/>
                <w:szCs w:val="24"/>
              </w:rPr>
              <w:t>23</w:t>
            </w:r>
            <w:r w:rsidRPr="00CF134E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250821" w:rsidRPr="00C877C0" w:rsidRDefault="00250821" w:rsidP="00250821">
      <w:pPr>
        <w:jc w:val="center"/>
      </w:pPr>
    </w:p>
    <w:p w:rsidR="00250821" w:rsidRDefault="00250821" w:rsidP="00250821">
      <w:pPr>
        <w:jc w:val="center"/>
      </w:pPr>
      <w:r>
        <w:t>Ведомственная структура</w:t>
      </w:r>
      <w:r w:rsidRPr="00C877C0">
        <w:t xml:space="preserve"> расходов бюджета Бессоновского сельсовета Бессоновского района Пензенской области</w:t>
      </w:r>
      <w:r>
        <w:t xml:space="preserve"> </w:t>
      </w:r>
    </w:p>
    <w:p w:rsidR="00250821" w:rsidRDefault="00250821" w:rsidP="00250821">
      <w:pPr>
        <w:jc w:val="center"/>
      </w:pPr>
      <w:r>
        <w:t>на 2021 год и на плановый период 2022 и 2023 годов</w:t>
      </w:r>
    </w:p>
    <w:p w:rsidR="00250821" w:rsidRDefault="00250821" w:rsidP="00250821">
      <w:pPr>
        <w:jc w:val="right"/>
        <w:rPr>
          <w:sz w:val="24"/>
          <w:szCs w:val="24"/>
        </w:rPr>
      </w:pPr>
    </w:p>
    <w:p w:rsidR="00250821" w:rsidRPr="00BE4AA9" w:rsidRDefault="00250821" w:rsidP="00250821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</w:t>
      </w:r>
      <w:proofErr w:type="spellStart"/>
      <w:proofErr w:type="gramStart"/>
      <w:r w:rsidRPr="00CF134E">
        <w:rPr>
          <w:sz w:val="24"/>
          <w:szCs w:val="24"/>
        </w:rPr>
        <w:t>тыс.рублей</w:t>
      </w:r>
      <w:proofErr w:type="spellEnd"/>
      <w:proofErr w:type="gramEnd"/>
      <w:r w:rsidRPr="00CF134E">
        <w:rPr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6"/>
        <w:gridCol w:w="605"/>
        <w:gridCol w:w="548"/>
        <w:gridCol w:w="559"/>
        <w:gridCol w:w="1679"/>
        <w:gridCol w:w="576"/>
        <w:gridCol w:w="1513"/>
        <w:gridCol w:w="1497"/>
        <w:gridCol w:w="1497"/>
      </w:tblGrid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</w:t>
            </w:r>
          </w:p>
        </w:tc>
        <w:tc>
          <w:tcPr>
            <w:tcW w:w="553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proofErr w:type="spellStart"/>
            <w:r w:rsidRPr="00895F31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1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720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576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24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расходов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52 721,745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77 851,229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63 594,089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52 721,745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77 851,229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63 594,089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720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9 705,543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8 779,478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8 866,587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</w:t>
            </w:r>
            <w:r>
              <w:rPr>
                <w:sz w:val="24"/>
                <w:szCs w:val="24"/>
              </w:rPr>
              <w:t>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</w:t>
            </w:r>
            <w:r w:rsidRPr="00895F31">
              <w:rPr>
                <w:sz w:val="24"/>
                <w:szCs w:val="24"/>
              </w:rPr>
              <w:lastRenderedPageBreak/>
              <w:t>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spacing w:after="120"/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8 581,402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8 282,337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8 379,446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«Развитие муниципальной службы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8 581,402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8 282,337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8 379,446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«Обеспечение функционирования аппарата администрации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7 462,711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7 183,441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7 269,562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деятельности администрации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7 462,711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7 183,441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7 269,562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5 386,326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5 439,875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5 493,860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5 386,326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5 439,875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5 493,860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5 386,326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5 439,875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5 493,860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2 076,385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1 743,566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1 775,702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1 906,565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1 573,746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1 605,882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1 906,565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1 573,746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1 605,882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</w:t>
            </w:r>
            <w:r w:rsidRPr="00895F31">
              <w:rPr>
                <w:sz w:val="24"/>
                <w:szCs w:val="24"/>
              </w:rPr>
              <w:lastRenderedPageBreak/>
              <w:t>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1 088,015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1 098,896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1 109,884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«Обеспечение деятельности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1 088,015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1 098,896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1 109,884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1 088,015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1 098,896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1 109,884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1 088,015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1 098,896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1 109,884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1 088,015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1 098,896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1 109,884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30,676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331141" w:rsidRDefault="00250821" w:rsidP="00435CFE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30,676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331141" w:rsidRDefault="00250821" w:rsidP="00435CFE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30,676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331141" w:rsidRDefault="00250821" w:rsidP="00435CFE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33114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30,676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«Повышение эффективности представления и использования межбюджетных </w:t>
            </w:r>
            <w:r w:rsidRPr="00895F31">
              <w:rPr>
                <w:sz w:val="24"/>
                <w:szCs w:val="24"/>
              </w:rPr>
              <w:lastRenderedPageBreak/>
              <w:t>трансфертов»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3,423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</w:t>
            </w:r>
            <w:r>
              <w:rPr>
                <w:sz w:val="24"/>
                <w:szCs w:val="24"/>
              </w:rPr>
              <w:t xml:space="preserve"> по осуществлению внутреннего муниципального финансового контроля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</w:t>
            </w:r>
            <w:r>
              <w:rPr>
                <w:sz w:val="24"/>
                <w:szCs w:val="24"/>
              </w:rPr>
              <w:t xml:space="preserve"> по обеспечению контрактной системы в сфере закупок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Резервный фонд администрации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1 063,121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383,121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373,121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Бессоновского сельсовета </w:t>
            </w:r>
            <w:r w:rsidRPr="00895F31">
              <w:rPr>
                <w:sz w:val="24"/>
                <w:szCs w:val="24"/>
              </w:rPr>
              <w:lastRenderedPageBreak/>
              <w:t>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1 038,121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358,121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358,121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331141" w:rsidRDefault="00250821" w:rsidP="00435CFE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331141" w:rsidRDefault="00250821" w:rsidP="00435CFE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33114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имущества, находящегося в муниципальной собственности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приватизации и предпродажной подготовки объектов приватизации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33114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по оформлению права собственности на имущество в силу </w:t>
            </w:r>
            <w:proofErr w:type="spellStart"/>
            <w:r>
              <w:rPr>
                <w:sz w:val="24"/>
                <w:szCs w:val="24"/>
              </w:rPr>
              <w:t>приобретательной</w:t>
            </w:r>
            <w:proofErr w:type="spellEnd"/>
            <w:r>
              <w:rPr>
                <w:sz w:val="24"/>
                <w:szCs w:val="24"/>
              </w:rPr>
              <w:t xml:space="preserve"> давности и на выявленные на территории Бессоновского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6D459A">
              <w:rPr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  <w:r w:rsidRPr="006D459A">
              <w:rPr>
                <w:sz w:val="24"/>
                <w:szCs w:val="24"/>
              </w:rPr>
              <w:tab/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 w:rsidRPr="006D459A">
              <w:rPr>
                <w:sz w:val="24"/>
                <w:szCs w:val="24"/>
              </w:rPr>
              <w:t>02 3 01 80220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</w:t>
            </w:r>
            <w:r w:rsidRPr="00895F31">
              <w:rPr>
                <w:sz w:val="24"/>
                <w:szCs w:val="24"/>
              </w:rPr>
              <w:t xml:space="preserve"> Бессоновского сельсовета Бессоновского района Пензенской области</w:t>
            </w:r>
            <w:r>
              <w:rPr>
                <w:sz w:val="24"/>
                <w:szCs w:val="24"/>
              </w:rPr>
              <w:t xml:space="preserve"> «Профилактика терроризма и экстремизма, минимизация и (или) ликвидация последствий проявления терроризма и экстремизма на территории Бессоновского сельсовета на 2020-2024 годы»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13 0 01 26070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13 0 01 26070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13 0 01 26070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</w:t>
            </w:r>
            <w:r w:rsidRPr="00895F31">
              <w:rPr>
                <w:sz w:val="24"/>
                <w:szCs w:val="24"/>
              </w:rPr>
              <w:t xml:space="preserve"> Бессоновского сельсовета Бессоновского района Пензенской области</w:t>
            </w:r>
            <w:r>
              <w:rPr>
                <w:sz w:val="24"/>
                <w:szCs w:val="24"/>
              </w:rPr>
              <w:t xml:space="preserve"> «Обеспечение </w:t>
            </w:r>
            <w:r>
              <w:rPr>
                <w:sz w:val="24"/>
                <w:szCs w:val="24"/>
              </w:rPr>
              <w:lastRenderedPageBreak/>
              <w:t xml:space="preserve">общественного порядка и противодействие преступности в </w:t>
            </w:r>
            <w:proofErr w:type="spellStart"/>
            <w:r>
              <w:rPr>
                <w:sz w:val="24"/>
                <w:szCs w:val="24"/>
              </w:rPr>
              <w:t>Бессоновском</w:t>
            </w:r>
            <w:proofErr w:type="spellEnd"/>
            <w:r>
              <w:rPr>
                <w:sz w:val="24"/>
                <w:szCs w:val="24"/>
              </w:rPr>
              <w:t xml:space="preserve"> сельсовете в 2020-2022 годах»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Подпрограмма «Антинаркотическая политика Бессоновского сельсовета»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«Профилактика незаконного распространения и немедицинского потребления наркотических средств»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профилактике незаконного распространения и немедицинского потребления наркотических средств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D5223D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3C07B4" w:rsidRDefault="00250821" w:rsidP="00435CFE">
            <w:pPr>
              <w:pStyle w:val="Default"/>
              <w:jc w:val="both"/>
            </w:pPr>
            <w:r w:rsidRPr="003C07B4"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«Обеспечение пожарной безопасности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2016-2024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10 0 01 85290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10 0 01 85290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10 0 01 85290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D5223D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23 703,064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52 005,263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41 073,684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23 453,064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51 905,263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40 973,684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«Развитие инженерной инфраструктуры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23 293,064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51 905,263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40 973,684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23 293,064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51 905,263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40 973,684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23 293,064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51 905,263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40 973,684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5 833,61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5 833,61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5 833,61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8 000,00</w:t>
            </w:r>
          </w:p>
        </w:tc>
      </w:tr>
      <w:tr w:rsidR="00250821" w:rsidRPr="001651FB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(реконструкция</w:t>
            </w:r>
            <w:r w:rsidRPr="00DF0472">
              <w:rPr>
                <w:sz w:val="24"/>
                <w:szCs w:val="24"/>
              </w:rPr>
              <w:t xml:space="preserve">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</w:t>
            </w:r>
            <w:r w:rsidRPr="00DF0472">
              <w:rPr>
                <w:sz w:val="24"/>
                <w:szCs w:val="24"/>
              </w:rPr>
              <w:lastRenderedPageBreak/>
              <w:t>пунктов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06 1 01 </w:t>
            </w:r>
            <w:r>
              <w:rPr>
                <w:sz w:val="24"/>
                <w:szCs w:val="24"/>
                <w:lang w:val="en-US"/>
              </w:rPr>
              <w:t>S3080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1651FB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11 559,454</w:t>
            </w:r>
          </w:p>
        </w:tc>
        <w:tc>
          <w:tcPr>
            <w:tcW w:w="1507" w:type="dxa"/>
            <w:vAlign w:val="center"/>
          </w:tcPr>
          <w:p w:rsidR="00250821" w:rsidRPr="001651FB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42 105,263</w:t>
            </w:r>
          </w:p>
        </w:tc>
        <w:tc>
          <w:tcPr>
            <w:tcW w:w="1507" w:type="dxa"/>
            <w:vAlign w:val="center"/>
          </w:tcPr>
          <w:p w:rsidR="00250821" w:rsidRPr="001651FB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29 473,684</w:t>
            </w:r>
          </w:p>
        </w:tc>
      </w:tr>
      <w:tr w:rsidR="00250821" w:rsidRPr="00CD2646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CD2646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06 1 01 </w:t>
            </w:r>
            <w:r>
              <w:rPr>
                <w:sz w:val="24"/>
                <w:szCs w:val="24"/>
                <w:lang w:val="en-US"/>
              </w:rPr>
              <w:t>S3080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1F6A0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11 559,454</w:t>
            </w:r>
          </w:p>
        </w:tc>
        <w:tc>
          <w:tcPr>
            <w:tcW w:w="1507" w:type="dxa"/>
            <w:vAlign w:val="center"/>
          </w:tcPr>
          <w:p w:rsidR="00250821" w:rsidRPr="00CD264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42 105,263</w:t>
            </w:r>
          </w:p>
        </w:tc>
        <w:tc>
          <w:tcPr>
            <w:tcW w:w="1507" w:type="dxa"/>
            <w:vAlign w:val="center"/>
          </w:tcPr>
          <w:p w:rsidR="00250821" w:rsidRPr="00CD264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29 473,684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06 1 01 </w:t>
            </w:r>
            <w:r>
              <w:rPr>
                <w:sz w:val="24"/>
                <w:szCs w:val="24"/>
                <w:lang w:val="en-US"/>
              </w:rPr>
              <w:t>S3080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11 559,454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42 105,263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29 473,684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</w:t>
            </w:r>
            <w:r>
              <w:rPr>
                <w:sz w:val="24"/>
                <w:szCs w:val="24"/>
              </w:rPr>
              <w:t>Повышение безопасности дорожного движения в</w:t>
            </w:r>
            <w:r w:rsidRPr="00895F31">
              <w:rPr>
                <w:sz w:val="24"/>
                <w:szCs w:val="24"/>
              </w:rPr>
              <w:t xml:space="preserve"> </w:t>
            </w:r>
            <w:proofErr w:type="spellStart"/>
            <w:r w:rsidRPr="00895F31">
              <w:rPr>
                <w:sz w:val="24"/>
                <w:szCs w:val="24"/>
              </w:rPr>
              <w:t>Бессоновск</w:t>
            </w:r>
            <w:r>
              <w:rPr>
                <w:sz w:val="24"/>
                <w:szCs w:val="24"/>
              </w:rPr>
              <w:t>ом</w:t>
            </w:r>
            <w:proofErr w:type="spellEnd"/>
            <w:r w:rsidRPr="00895F31">
              <w:rPr>
                <w:sz w:val="24"/>
                <w:szCs w:val="24"/>
              </w:rPr>
              <w:t xml:space="preserve"> сельсовет</w:t>
            </w:r>
            <w:r>
              <w:rPr>
                <w:sz w:val="24"/>
                <w:szCs w:val="24"/>
              </w:rPr>
              <w:t>е</w:t>
            </w:r>
            <w:r w:rsidRPr="00895F31">
              <w:rPr>
                <w:sz w:val="24"/>
                <w:szCs w:val="24"/>
              </w:rPr>
              <w:t xml:space="preserve"> Бессоновского района Пензенской области на 201</w:t>
            </w:r>
            <w:r>
              <w:rPr>
                <w:sz w:val="24"/>
                <w:szCs w:val="24"/>
              </w:rPr>
              <w:t>8-2024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</w:t>
            </w:r>
            <w:r>
              <w:rPr>
                <w:sz w:val="24"/>
                <w:szCs w:val="24"/>
              </w:rPr>
              <w:t>Организация безопасности дорожного движения</w:t>
            </w:r>
            <w:r w:rsidRPr="00895F31">
              <w:rPr>
                <w:sz w:val="24"/>
                <w:szCs w:val="24"/>
              </w:rPr>
              <w:t>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</w:t>
            </w:r>
            <w:r>
              <w:rPr>
                <w:sz w:val="24"/>
                <w:szCs w:val="24"/>
              </w:rPr>
              <w:t>Обеспечение безопасности участников дорожного движения</w:t>
            </w:r>
            <w:r w:rsidRPr="00895F31">
              <w:rPr>
                <w:sz w:val="24"/>
                <w:szCs w:val="24"/>
              </w:rPr>
              <w:t>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изготовление проекта организации дорожного движения на улично-дорожную сеть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331141" w:rsidRDefault="00250821" w:rsidP="00435CFE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331141" w:rsidRDefault="00250821" w:rsidP="00435CFE">
            <w:pPr>
              <w:jc w:val="both"/>
              <w:rPr>
                <w:sz w:val="24"/>
                <w:szCs w:val="24"/>
              </w:rPr>
            </w:pPr>
            <w:r w:rsidRPr="00331141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кадастровых работ с последующей постановкой </w:t>
            </w:r>
            <w:r>
              <w:rPr>
                <w:sz w:val="24"/>
                <w:szCs w:val="24"/>
              </w:rPr>
              <w:lastRenderedPageBreak/>
              <w:t>на кадастровый учет земельных участков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выполнение работ по территориальному планированию, градостроительному зонированию, планировки территории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02 3 01 40180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02 3 01 40180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02 3 01 40180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D5223D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18 810,138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16 666,488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13 153,818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53,818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7 375,138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7 375,138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«Мероприятия в области коммунального хозяйства»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«Предупреждение ситуаций, которые могут привести к 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электроснабжение объектов коммунального хозяйства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04 2 01 83100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04 2 01 83100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04 2 01 83100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коммунальной техники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B04CEC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04 2 01 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>1380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B04CEC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04 2 01 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>1380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B04CEC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04 2 01 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>1380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6 425,138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6 425,138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</w:rPr>
              <w:t xml:space="preserve">04 3 01 </w:t>
            </w:r>
            <w:r w:rsidRPr="00895F31">
              <w:rPr>
                <w:sz w:val="24"/>
                <w:szCs w:val="24"/>
                <w:lang w:val="en-US"/>
              </w:rPr>
              <w:t>S1350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3 124,238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3 124,238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3 124,238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и реконструкция сетей и сооружений водоснабжения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F20710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F20710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3069B0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04 3 01 </w:t>
            </w:r>
            <w:r>
              <w:rPr>
                <w:sz w:val="24"/>
                <w:szCs w:val="24"/>
                <w:lang w:val="en-US"/>
              </w:rPr>
              <w:t>S1370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3069B0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F20710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F20710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3069B0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04 3 01 </w:t>
            </w:r>
            <w:r>
              <w:rPr>
                <w:sz w:val="24"/>
                <w:szCs w:val="24"/>
                <w:lang w:val="en-US"/>
              </w:rPr>
              <w:t>S1370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F20710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F20710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3069B0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04 3 01 </w:t>
            </w:r>
            <w:r>
              <w:rPr>
                <w:sz w:val="24"/>
                <w:szCs w:val="24"/>
                <w:lang w:val="en-US"/>
              </w:rPr>
              <w:t>S1370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проектно-сметной документации на строительство локальных очистных сооружений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проведение геологических и инженерных изысканий, экологической экспертизы, разработку проекта зон санитарной охраны и других видов работ, связанных со строительством сооружений водозаборного узла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11 297,482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8 412,67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8 204,79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8 412,67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2 242,49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</w:t>
            </w:r>
            <w:r w:rsidRPr="00895F31">
              <w:rPr>
                <w:sz w:val="24"/>
                <w:szCs w:val="24"/>
              </w:rPr>
              <w:lastRenderedPageBreak/>
              <w:t>территории»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2 242,49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717,490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717,490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717,490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Обустройство и содержание пляжей и прилегающей к ним территории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«Развитие наружного освещения территории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04 4 </w:t>
            </w:r>
            <w:r>
              <w:rPr>
                <w:sz w:val="24"/>
                <w:szCs w:val="24"/>
              </w:rPr>
              <w:t>00</w:t>
            </w:r>
            <w:r w:rsidRPr="00895F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5 962,30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5 812,67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«Уличное освещение»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</w:rPr>
              <w:t>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4 649,63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Уличное освещение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04 4 01 81180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4 449,63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04 4 01 81180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4 449,63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04 4 01 81180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4 449,63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693436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5D2B45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693436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693436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693436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693436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693436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693436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04 4 02 00000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04 4 02 81190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04 4 02 81190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04 4 02 81190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</w:t>
            </w:r>
            <w:r w:rsidRPr="00895F31">
              <w:rPr>
                <w:sz w:val="24"/>
                <w:szCs w:val="24"/>
              </w:rPr>
              <w:t xml:space="preserve">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 xml:space="preserve">«Формирование комфортной городской среды на территории муниципального образования </w:t>
            </w:r>
            <w:proofErr w:type="spellStart"/>
            <w:r>
              <w:rPr>
                <w:sz w:val="24"/>
                <w:szCs w:val="24"/>
              </w:rPr>
              <w:t>Бессоновский</w:t>
            </w:r>
            <w:proofErr w:type="spellEnd"/>
            <w:r>
              <w:rPr>
                <w:sz w:val="24"/>
                <w:szCs w:val="24"/>
              </w:rPr>
              <w:t xml:space="preserve"> сельсовет Бессоновского района Пензенской области на 2018-2024 годы»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264E5C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2 928,008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1F2A3B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1F2A3B">
              <w:rPr>
                <w:sz w:val="24"/>
                <w:szCs w:val="24"/>
              </w:rPr>
              <w:t>Благоустройство дворовых, общественных территорий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1F2A3B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2 720,00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реализацию мероприятий по благоустройству дворовых, общественных территорий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11 1 00 66170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1F2A3B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2 720,00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11 1 00 66170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1F2A3B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2 720,00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11 1 00 66170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1F2A3B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2 720,00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«Увековечение памяти погибших при защите Отечества»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11 2 00 00000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208,008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«Обустройство и восстановление воинских захоронений»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11 2 01 00000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208,008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Обустройство и восстановление воинских захоронений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11 2 01</w:t>
            </w:r>
            <w:r>
              <w:rPr>
                <w:sz w:val="24"/>
                <w:szCs w:val="24"/>
                <w:lang w:val="en-US"/>
              </w:rPr>
              <w:t xml:space="preserve"> L2990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208,008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 2 01 L2990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208,008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 2 01 L2990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264E5C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1C6D9A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208,008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</w:t>
            </w:r>
            <w:r w:rsidRPr="00895F31">
              <w:rPr>
                <w:sz w:val="24"/>
                <w:szCs w:val="24"/>
              </w:rPr>
              <w:t>Бессоновского сельсовета Бессоновского района Пензенской области</w:t>
            </w:r>
            <w:r>
              <w:rPr>
                <w:sz w:val="24"/>
                <w:szCs w:val="24"/>
              </w:rPr>
              <w:t xml:space="preserve"> «Комплексное развитие сельских территорий муниципального образования </w:t>
            </w:r>
            <w:proofErr w:type="spellStart"/>
            <w:r>
              <w:rPr>
                <w:sz w:val="24"/>
                <w:szCs w:val="24"/>
              </w:rPr>
              <w:t>Бессоновский</w:t>
            </w:r>
            <w:proofErr w:type="spellEnd"/>
            <w:r>
              <w:rPr>
                <w:sz w:val="24"/>
                <w:szCs w:val="24"/>
              </w:rPr>
              <w:t xml:space="preserve"> сельсовет на 2020-2025 годы»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164,684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164,684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164,684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Комплексное развитие сельских территорий (благоустройство сельских территорий)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264E5C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12 1 01 </w:t>
            </w:r>
            <w:r>
              <w:rPr>
                <w:sz w:val="24"/>
                <w:szCs w:val="24"/>
                <w:lang w:val="en-US"/>
              </w:rPr>
              <w:t>L5765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164,684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 w:rsidRPr="00B92D9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264E5C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12 1 01 </w:t>
            </w:r>
            <w:r>
              <w:rPr>
                <w:sz w:val="24"/>
                <w:szCs w:val="24"/>
                <w:lang w:val="en-US"/>
              </w:rPr>
              <w:t>L5765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164,684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 w:rsidRPr="006D6A3C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264E5C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12 1 01 </w:t>
            </w:r>
            <w:r>
              <w:rPr>
                <w:sz w:val="24"/>
                <w:szCs w:val="24"/>
                <w:lang w:val="en-US"/>
              </w:rPr>
              <w:t>L5765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164,684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83,70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83,70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83,70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83,70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проведение геологических и инженерных изысканий, экологической экспертизы, разработку проекта зон санитарной охраны и других видов работ, связанных со строительством сооружений водозаборного узла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83,70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 w:rsidRPr="00B92D9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83,70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6723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 w:rsidRPr="006D6A3C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sz w:val="24"/>
                <w:szCs w:val="24"/>
              </w:rPr>
            </w:pPr>
            <w:r w:rsidRPr="00D5223D"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83,70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D5223D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303,00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Культура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99 4 00 00000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Организация и проведение праздничных мероприятий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99 4 00 20700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99 4 00 20700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99 4 00 20700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b/>
                <w:sz w:val="24"/>
                <w:szCs w:val="24"/>
              </w:rPr>
              <w:t>(</w:t>
            </w:r>
            <w:r w:rsidRPr="00895F31">
              <w:rPr>
                <w:b/>
                <w:sz w:val="24"/>
                <w:szCs w:val="24"/>
              </w:rPr>
              <w:t>МУНИЦИПАЛЬНОГО</w:t>
            </w:r>
            <w:r>
              <w:rPr>
                <w:b/>
                <w:sz w:val="24"/>
                <w:szCs w:val="24"/>
              </w:rPr>
              <w:t>)</w:t>
            </w:r>
            <w:r w:rsidRPr="00895F31">
              <w:rPr>
                <w:b/>
                <w:sz w:val="24"/>
                <w:szCs w:val="24"/>
              </w:rPr>
              <w:t xml:space="preserve"> ДОЛГА</w:t>
            </w:r>
          </w:p>
        </w:tc>
        <w:tc>
          <w:tcPr>
            <w:tcW w:w="605" w:type="dxa"/>
            <w:vAlign w:val="center"/>
          </w:tcPr>
          <w:p w:rsidR="00250821" w:rsidRPr="00D5223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D5223D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sz w:val="24"/>
                <w:szCs w:val="24"/>
              </w:rPr>
              <w:t>(</w:t>
            </w:r>
            <w:r w:rsidRPr="00895F31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>)</w:t>
            </w:r>
            <w:r w:rsidRPr="00895F31">
              <w:rPr>
                <w:sz w:val="24"/>
                <w:szCs w:val="24"/>
              </w:rPr>
              <w:t xml:space="preserve"> внутреннего долга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02 2 01 20890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02 2 01 20890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700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250821" w:rsidRPr="00895F31" w:rsidTr="00435CFE">
        <w:tc>
          <w:tcPr>
            <w:tcW w:w="6723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605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02 2 01 20890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730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507" w:type="dxa"/>
            <w:vAlign w:val="center"/>
          </w:tcPr>
          <w:p w:rsidR="00250821" w:rsidRPr="00895F3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</w:tbl>
    <w:p w:rsidR="00250821" w:rsidRPr="00B62DA5" w:rsidRDefault="00250821" w:rsidP="00250821">
      <w:pPr>
        <w:pStyle w:val="a0"/>
        <w:jc w:val="right"/>
      </w:pPr>
      <w:r>
        <w:t>»;</w:t>
      </w:r>
    </w:p>
    <w:p w:rsidR="00250821" w:rsidRPr="00AF2215" w:rsidRDefault="00250821" w:rsidP="00250821">
      <w:pPr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B05955">
        <w:rPr>
          <w:sz w:val="26"/>
          <w:szCs w:val="26"/>
        </w:rPr>
        <w:t xml:space="preserve">) приложение </w:t>
      </w:r>
      <w:r>
        <w:rPr>
          <w:sz w:val="26"/>
          <w:szCs w:val="26"/>
        </w:rPr>
        <w:t>9</w:t>
      </w:r>
      <w:r w:rsidRPr="00B05955">
        <w:rPr>
          <w:sz w:val="26"/>
          <w:szCs w:val="26"/>
        </w:rPr>
        <w:t xml:space="preserve"> изложить в следующей редакции: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872"/>
      </w:tblGrid>
      <w:tr w:rsidR="00250821" w:rsidRPr="00452D1C" w:rsidTr="00435CF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250821" w:rsidRPr="00B74B86" w:rsidRDefault="00250821" w:rsidP="00435CFE">
            <w:pPr>
              <w:rPr>
                <w:rFonts w:cs="Arial CYR"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 xml:space="preserve">                           </w:t>
            </w:r>
            <w:r>
              <w:rPr>
                <w:b/>
                <w:sz w:val="24"/>
                <w:szCs w:val="24"/>
              </w:rPr>
              <w:t xml:space="preserve">« </w:t>
            </w:r>
            <w:r w:rsidRPr="00B74B86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9</w:t>
            </w:r>
          </w:p>
        </w:tc>
      </w:tr>
      <w:tr w:rsidR="00250821" w:rsidRPr="00452D1C" w:rsidTr="00435CF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250821" w:rsidRPr="00B74B86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B74B86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250821" w:rsidRPr="00B74B86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B74B86">
              <w:rPr>
                <w:rFonts w:cs="Arial CYR"/>
                <w:sz w:val="24"/>
                <w:szCs w:val="24"/>
              </w:rPr>
              <w:t xml:space="preserve">Бессоновского </w:t>
            </w:r>
            <w:proofErr w:type="gramStart"/>
            <w:r w:rsidRPr="00B74B86">
              <w:rPr>
                <w:rFonts w:cs="Arial CYR"/>
                <w:sz w:val="24"/>
                <w:szCs w:val="24"/>
              </w:rPr>
              <w:t>сельсовета  Бессоновского</w:t>
            </w:r>
            <w:proofErr w:type="gramEnd"/>
            <w:r w:rsidRPr="00B74B86">
              <w:rPr>
                <w:rFonts w:cs="Arial CYR"/>
                <w:sz w:val="24"/>
                <w:szCs w:val="24"/>
              </w:rPr>
              <w:t xml:space="preserve"> района </w:t>
            </w:r>
          </w:p>
          <w:p w:rsidR="00250821" w:rsidRPr="00B74B86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B74B86">
              <w:rPr>
                <w:rFonts w:cs="Arial CYR"/>
                <w:sz w:val="24"/>
                <w:szCs w:val="24"/>
              </w:rPr>
              <w:t>Пензенской области «О бюджете Бессоновского</w:t>
            </w:r>
          </w:p>
          <w:p w:rsidR="00250821" w:rsidRPr="00B74B86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B74B86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250821" w:rsidRPr="00B74B86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B74B86">
              <w:rPr>
                <w:rFonts w:cs="Arial CYR"/>
                <w:sz w:val="24"/>
                <w:szCs w:val="24"/>
              </w:rPr>
              <w:t>области на 20</w:t>
            </w:r>
            <w:r>
              <w:rPr>
                <w:rFonts w:cs="Arial CYR"/>
                <w:sz w:val="24"/>
                <w:szCs w:val="24"/>
              </w:rPr>
              <w:t>21 год и плановый период 2022</w:t>
            </w:r>
            <w:r w:rsidRPr="00B74B86">
              <w:rPr>
                <w:rFonts w:cs="Arial CYR"/>
                <w:sz w:val="24"/>
                <w:szCs w:val="24"/>
              </w:rPr>
              <w:t xml:space="preserve"> и</w:t>
            </w:r>
          </w:p>
          <w:p w:rsidR="00250821" w:rsidRPr="00B74B86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B74B86">
              <w:rPr>
                <w:rFonts w:cs="Arial CYR"/>
                <w:sz w:val="24"/>
                <w:szCs w:val="24"/>
              </w:rPr>
              <w:t>20</w:t>
            </w:r>
            <w:r>
              <w:rPr>
                <w:rFonts w:cs="Arial CYR"/>
                <w:sz w:val="24"/>
                <w:szCs w:val="24"/>
              </w:rPr>
              <w:t>23</w:t>
            </w:r>
            <w:r w:rsidRPr="00B74B86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250821" w:rsidRPr="00452D1C" w:rsidRDefault="00250821" w:rsidP="00250821">
      <w:pPr>
        <w:jc w:val="center"/>
      </w:pPr>
    </w:p>
    <w:p w:rsidR="00250821" w:rsidRPr="00452D1C" w:rsidRDefault="00250821" w:rsidP="00250821">
      <w:pPr>
        <w:jc w:val="center"/>
      </w:pPr>
    </w:p>
    <w:p w:rsidR="00250821" w:rsidRDefault="00250821" w:rsidP="00250821">
      <w:pPr>
        <w:jc w:val="center"/>
      </w:pPr>
      <w:r w:rsidRPr="00452D1C">
        <w:t xml:space="preserve">Распределение бюджетных ассигнований по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</w:p>
    <w:p w:rsidR="00250821" w:rsidRPr="00452D1C" w:rsidRDefault="00250821" w:rsidP="00250821">
      <w:pPr>
        <w:jc w:val="center"/>
      </w:pPr>
      <w:r w:rsidRPr="00452D1C">
        <w:t>на 20</w:t>
      </w:r>
      <w:r>
        <w:t>21</w:t>
      </w:r>
      <w:r w:rsidRPr="00452D1C">
        <w:t xml:space="preserve"> год</w:t>
      </w:r>
      <w:r>
        <w:t xml:space="preserve"> и плановый период 2022 и 2023 годов</w:t>
      </w:r>
    </w:p>
    <w:p w:rsidR="00250821" w:rsidRPr="00516DFE" w:rsidRDefault="00250821" w:rsidP="00250821">
      <w:pPr>
        <w:pStyle w:val="a0"/>
        <w:jc w:val="right"/>
        <w:rPr>
          <w:b/>
        </w:rPr>
      </w:pPr>
      <w:r w:rsidRPr="00516DFE">
        <w:t>(</w:t>
      </w:r>
      <w:proofErr w:type="spellStart"/>
      <w:proofErr w:type="gramStart"/>
      <w:r w:rsidRPr="00516DFE">
        <w:t>тыс.рублей</w:t>
      </w:r>
      <w:proofErr w:type="spellEnd"/>
      <w:proofErr w:type="gramEnd"/>
      <w:r w:rsidRPr="00516DFE">
        <w:t>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2"/>
        <w:gridCol w:w="1722"/>
        <w:gridCol w:w="675"/>
        <w:gridCol w:w="567"/>
        <w:gridCol w:w="567"/>
        <w:gridCol w:w="1296"/>
        <w:gridCol w:w="1298"/>
        <w:gridCol w:w="1375"/>
      </w:tblGrid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22" w:type="dxa"/>
            <w:shd w:val="clear" w:color="auto" w:fill="auto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675" w:type="dxa"/>
            <w:shd w:val="clear" w:color="auto" w:fill="auto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ВР</w:t>
            </w:r>
          </w:p>
        </w:tc>
        <w:tc>
          <w:tcPr>
            <w:tcW w:w="567" w:type="dxa"/>
            <w:shd w:val="clear" w:color="auto" w:fill="auto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74B86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ПР</w:t>
            </w:r>
          </w:p>
        </w:tc>
        <w:tc>
          <w:tcPr>
            <w:tcW w:w="1296" w:type="dxa"/>
            <w:shd w:val="clear" w:color="auto" w:fill="auto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год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52 721,745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77 851,229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63 594,089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 xml:space="preserve">Муниципальная программа Бессоновского сельсовета Бессоновского района Пензенской области «Развитие муниципальной службы Бессоновского сельсовета Бессоновского </w:t>
            </w:r>
            <w:r w:rsidRPr="00B74B86">
              <w:rPr>
                <w:b/>
                <w:sz w:val="24"/>
                <w:szCs w:val="24"/>
              </w:rPr>
              <w:lastRenderedPageBreak/>
              <w:t>района</w:t>
            </w:r>
            <w:r>
              <w:rPr>
                <w:b/>
                <w:sz w:val="24"/>
                <w:szCs w:val="24"/>
              </w:rPr>
              <w:t xml:space="preserve"> Пензенской области на 2014-2024</w:t>
            </w:r>
            <w:r w:rsidRPr="00B74B86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lastRenderedPageBreak/>
              <w:t>01 0 00 00000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4B6D20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8 581,402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8 282,337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8 379,446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Подпрограмма «Обеспечение функционирования аппарата администрации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7 462,711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7 183,441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7 269,562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Основное мероприятие «Обеспечение деятельности администрации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7 462,711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7 183,441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7 269,562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01 1 01 02100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5 386,326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5 439,875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5 493,860</w:t>
            </w:r>
          </w:p>
        </w:tc>
      </w:tr>
      <w:tr w:rsidR="00250821" w:rsidRPr="005468CD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5468CD" w:rsidRDefault="00250821" w:rsidP="00435CFE">
            <w:pPr>
              <w:jc w:val="center"/>
              <w:rPr>
                <w:sz w:val="24"/>
                <w:szCs w:val="24"/>
              </w:rPr>
            </w:pPr>
            <w:r w:rsidRPr="005468CD">
              <w:rPr>
                <w:sz w:val="24"/>
                <w:szCs w:val="24"/>
              </w:rPr>
              <w:t>5 386,326</w:t>
            </w:r>
          </w:p>
        </w:tc>
        <w:tc>
          <w:tcPr>
            <w:tcW w:w="1298" w:type="dxa"/>
            <w:vAlign w:val="center"/>
          </w:tcPr>
          <w:p w:rsidR="00250821" w:rsidRPr="005468CD" w:rsidRDefault="00250821" w:rsidP="00435CFE">
            <w:pPr>
              <w:jc w:val="center"/>
              <w:rPr>
                <w:sz w:val="24"/>
                <w:szCs w:val="24"/>
              </w:rPr>
            </w:pPr>
            <w:r w:rsidRPr="005468CD">
              <w:rPr>
                <w:sz w:val="24"/>
                <w:szCs w:val="24"/>
              </w:rPr>
              <w:t>5 439,875</w:t>
            </w:r>
          </w:p>
        </w:tc>
        <w:tc>
          <w:tcPr>
            <w:tcW w:w="1375" w:type="dxa"/>
            <w:vAlign w:val="center"/>
          </w:tcPr>
          <w:p w:rsidR="00250821" w:rsidRPr="005468CD" w:rsidRDefault="00250821" w:rsidP="00435CFE">
            <w:pPr>
              <w:jc w:val="center"/>
              <w:rPr>
                <w:sz w:val="24"/>
                <w:szCs w:val="24"/>
              </w:rPr>
            </w:pPr>
            <w:r w:rsidRPr="005468CD">
              <w:rPr>
                <w:sz w:val="24"/>
                <w:szCs w:val="24"/>
              </w:rPr>
              <w:t>5 493,860</w:t>
            </w:r>
          </w:p>
        </w:tc>
      </w:tr>
      <w:tr w:rsidR="00250821" w:rsidRPr="005468CD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5468CD" w:rsidRDefault="00250821" w:rsidP="00435CFE">
            <w:pPr>
              <w:jc w:val="center"/>
              <w:rPr>
                <w:sz w:val="24"/>
                <w:szCs w:val="24"/>
              </w:rPr>
            </w:pPr>
            <w:r w:rsidRPr="005468CD">
              <w:rPr>
                <w:sz w:val="24"/>
                <w:szCs w:val="24"/>
              </w:rPr>
              <w:t>5 386,326</w:t>
            </w:r>
          </w:p>
        </w:tc>
        <w:tc>
          <w:tcPr>
            <w:tcW w:w="1298" w:type="dxa"/>
            <w:vAlign w:val="center"/>
          </w:tcPr>
          <w:p w:rsidR="00250821" w:rsidRPr="005468CD" w:rsidRDefault="00250821" w:rsidP="00435CFE">
            <w:pPr>
              <w:jc w:val="center"/>
              <w:rPr>
                <w:sz w:val="24"/>
                <w:szCs w:val="24"/>
              </w:rPr>
            </w:pPr>
            <w:r w:rsidRPr="005468CD">
              <w:rPr>
                <w:sz w:val="24"/>
                <w:szCs w:val="24"/>
              </w:rPr>
              <w:t>5 439,875</w:t>
            </w:r>
          </w:p>
        </w:tc>
        <w:tc>
          <w:tcPr>
            <w:tcW w:w="1375" w:type="dxa"/>
            <w:vAlign w:val="center"/>
          </w:tcPr>
          <w:p w:rsidR="00250821" w:rsidRPr="005468CD" w:rsidRDefault="00250821" w:rsidP="00435CFE">
            <w:pPr>
              <w:jc w:val="center"/>
              <w:rPr>
                <w:sz w:val="24"/>
                <w:szCs w:val="24"/>
              </w:rPr>
            </w:pPr>
            <w:r w:rsidRPr="005468CD">
              <w:rPr>
                <w:sz w:val="24"/>
                <w:szCs w:val="24"/>
              </w:rPr>
              <w:t>5 493,860</w:t>
            </w:r>
          </w:p>
        </w:tc>
      </w:tr>
      <w:tr w:rsidR="00250821" w:rsidRPr="005468CD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5468CD" w:rsidRDefault="00250821" w:rsidP="00435CFE">
            <w:pPr>
              <w:jc w:val="center"/>
              <w:rPr>
                <w:sz w:val="24"/>
                <w:szCs w:val="24"/>
              </w:rPr>
            </w:pPr>
            <w:r w:rsidRPr="005468CD">
              <w:rPr>
                <w:sz w:val="24"/>
                <w:szCs w:val="24"/>
              </w:rPr>
              <w:t>5 386,326</w:t>
            </w:r>
          </w:p>
        </w:tc>
        <w:tc>
          <w:tcPr>
            <w:tcW w:w="1298" w:type="dxa"/>
            <w:vAlign w:val="center"/>
          </w:tcPr>
          <w:p w:rsidR="00250821" w:rsidRPr="005468CD" w:rsidRDefault="00250821" w:rsidP="00435CFE">
            <w:pPr>
              <w:jc w:val="center"/>
              <w:rPr>
                <w:sz w:val="24"/>
                <w:szCs w:val="24"/>
              </w:rPr>
            </w:pPr>
            <w:r w:rsidRPr="005468CD">
              <w:rPr>
                <w:sz w:val="24"/>
                <w:szCs w:val="24"/>
              </w:rPr>
              <w:t>5 439,875</w:t>
            </w:r>
          </w:p>
        </w:tc>
        <w:tc>
          <w:tcPr>
            <w:tcW w:w="1375" w:type="dxa"/>
            <w:vAlign w:val="center"/>
          </w:tcPr>
          <w:p w:rsidR="00250821" w:rsidRPr="005468CD" w:rsidRDefault="00250821" w:rsidP="00435CFE">
            <w:pPr>
              <w:jc w:val="center"/>
              <w:rPr>
                <w:sz w:val="24"/>
                <w:szCs w:val="24"/>
              </w:rPr>
            </w:pPr>
            <w:r w:rsidRPr="005468CD">
              <w:rPr>
                <w:sz w:val="24"/>
                <w:szCs w:val="24"/>
              </w:rPr>
              <w:t>5 493,860</w:t>
            </w:r>
          </w:p>
        </w:tc>
      </w:tr>
      <w:tr w:rsidR="00250821" w:rsidRPr="005468CD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5468CD" w:rsidRDefault="00250821" w:rsidP="00435CFE">
            <w:pPr>
              <w:jc w:val="center"/>
              <w:rPr>
                <w:sz w:val="24"/>
                <w:szCs w:val="24"/>
              </w:rPr>
            </w:pPr>
            <w:r w:rsidRPr="005468CD">
              <w:rPr>
                <w:sz w:val="24"/>
                <w:szCs w:val="24"/>
              </w:rPr>
              <w:t>5 386,326</w:t>
            </w:r>
          </w:p>
        </w:tc>
        <w:tc>
          <w:tcPr>
            <w:tcW w:w="1298" w:type="dxa"/>
            <w:vAlign w:val="center"/>
          </w:tcPr>
          <w:p w:rsidR="00250821" w:rsidRPr="005468CD" w:rsidRDefault="00250821" w:rsidP="00435CFE">
            <w:pPr>
              <w:jc w:val="center"/>
              <w:rPr>
                <w:sz w:val="24"/>
                <w:szCs w:val="24"/>
              </w:rPr>
            </w:pPr>
            <w:r w:rsidRPr="005468CD">
              <w:rPr>
                <w:sz w:val="24"/>
                <w:szCs w:val="24"/>
              </w:rPr>
              <w:t>5 439,875</w:t>
            </w:r>
          </w:p>
        </w:tc>
        <w:tc>
          <w:tcPr>
            <w:tcW w:w="1375" w:type="dxa"/>
            <w:vAlign w:val="center"/>
          </w:tcPr>
          <w:p w:rsidR="00250821" w:rsidRPr="005468CD" w:rsidRDefault="00250821" w:rsidP="00435CFE">
            <w:pPr>
              <w:jc w:val="center"/>
              <w:rPr>
                <w:sz w:val="24"/>
                <w:szCs w:val="24"/>
              </w:rPr>
            </w:pPr>
            <w:r w:rsidRPr="005468CD">
              <w:rPr>
                <w:sz w:val="24"/>
                <w:szCs w:val="24"/>
              </w:rPr>
              <w:t>5 493,860</w:t>
            </w:r>
          </w:p>
        </w:tc>
      </w:tr>
      <w:tr w:rsidR="00250821" w:rsidRPr="005468CD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5468C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2 076,385</w:t>
            </w:r>
          </w:p>
        </w:tc>
        <w:tc>
          <w:tcPr>
            <w:tcW w:w="1298" w:type="dxa"/>
            <w:vAlign w:val="center"/>
          </w:tcPr>
          <w:p w:rsidR="00250821" w:rsidRPr="005468C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1 743,566</w:t>
            </w:r>
          </w:p>
        </w:tc>
        <w:tc>
          <w:tcPr>
            <w:tcW w:w="1375" w:type="dxa"/>
            <w:vAlign w:val="center"/>
          </w:tcPr>
          <w:p w:rsidR="00250821" w:rsidRPr="005468C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1 775,702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1 906,565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1 573,746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1 605,882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1 906,565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1 573,746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1 605,882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1 906,565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1 573,746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1 605,882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1 906,565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1 573,746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1 605,882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169,820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Подпрограмма «Обеспечение функционирования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01 2 00 00000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1 088,015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1 098,896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1 109,884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Основное мероприятие «Обеспечение деятельности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01 2 01 00000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1 088,015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1 098,896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1 109,884</w:t>
            </w:r>
          </w:p>
        </w:tc>
      </w:tr>
      <w:tr w:rsidR="00250821" w:rsidRPr="005468CD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01 2 01 02100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5468C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5468CD">
              <w:rPr>
                <w:b/>
                <w:sz w:val="24"/>
                <w:szCs w:val="24"/>
              </w:rPr>
              <w:t>1 088,015</w:t>
            </w:r>
          </w:p>
        </w:tc>
        <w:tc>
          <w:tcPr>
            <w:tcW w:w="1298" w:type="dxa"/>
            <w:vAlign w:val="center"/>
          </w:tcPr>
          <w:p w:rsidR="00250821" w:rsidRPr="005468C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5468CD">
              <w:rPr>
                <w:b/>
                <w:sz w:val="24"/>
                <w:szCs w:val="24"/>
              </w:rPr>
              <w:t>1 098,896</w:t>
            </w:r>
          </w:p>
        </w:tc>
        <w:tc>
          <w:tcPr>
            <w:tcW w:w="1375" w:type="dxa"/>
            <w:vAlign w:val="center"/>
          </w:tcPr>
          <w:p w:rsidR="00250821" w:rsidRPr="005468CD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5468CD">
              <w:rPr>
                <w:b/>
                <w:sz w:val="24"/>
                <w:szCs w:val="24"/>
              </w:rPr>
              <w:t>1 109,884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01 2 01 02100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1 088,015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1 098,896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1 109,884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01 2 01 02100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1 088,015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1 098,896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1 109,884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01 2 01 02100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1 088,015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1 098,896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1 109,884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01 2 01 02100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1 088,015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1 098,896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1 109,884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30,676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2B63FF">
              <w:rPr>
                <w:b/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2B63FF">
              <w:rPr>
                <w:b/>
                <w:sz w:val="24"/>
                <w:szCs w:val="24"/>
              </w:rPr>
              <w:t xml:space="preserve">01 </w:t>
            </w:r>
            <w:r>
              <w:rPr>
                <w:b/>
                <w:sz w:val="24"/>
                <w:szCs w:val="24"/>
              </w:rPr>
              <w:t>К 00</w:t>
            </w:r>
            <w:r w:rsidRPr="002B63FF">
              <w:rPr>
                <w:b/>
                <w:sz w:val="24"/>
                <w:szCs w:val="24"/>
              </w:rPr>
              <w:t xml:space="preserve">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30,676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 xml:space="preserve">01 </w:t>
            </w:r>
            <w:r>
              <w:rPr>
                <w:sz w:val="24"/>
                <w:szCs w:val="24"/>
              </w:rPr>
              <w:t>К 00</w:t>
            </w:r>
            <w:r w:rsidRPr="002B63FF">
              <w:rPr>
                <w:sz w:val="24"/>
                <w:szCs w:val="24"/>
              </w:rPr>
              <w:t xml:space="preserve">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30,676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 xml:space="preserve">01 </w:t>
            </w:r>
            <w:r>
              <w:rPr>
                <w:sz w:val="24"/>
                <w:szCs w:val="24"/>
              </w:rPr>
              <w:t>К 00</w:t>
            </w:r>
            <w:r w:rsidRPr="002B63FF">
              <w:rPr>
                <w:sz w:val="24"/>
                <w:szCs w:val="24"/>
              </w:rPr>
              <w:t xml:space="preserve">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30,676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 xml:space="preserve">01 </w:t>
            </w:r>
            <w:r>
              <w:rPr>
                <w:sz w:val="24"/>
                <w:szCs w:val="24"/>
              </w:rPr>
              <w:t>К 00</w:t>
            </w:r>
            <w:r w:rsidRPr="002B63FF">
              <w:rPr>
                <w:sz w:val="24"/>
                <w:szCs w:val="24"/>
              </w:rPr>
              <w:t xml:space="preserve">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30,676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677A73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К 00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30,676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b/>
                <w:sz w:val="24"/>
                <w:szCs w:val="24"/>
              </w:rPr>
              <w:t xml:space="preserve"> Пензенской области на 2014-2024</w:t>
            </w:r>
            <w:r w:rsidRPr="00B74B86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02 0 00 00000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1 352,959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525,959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525,959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19,141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19,141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19,141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19,141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19,141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19,141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 xml:space="preserve">Межбюджетные трансферты, передаваемые бюджету </w:t>
            </w:r>
            <w:r w:rsidRPr="00B74B86">
              <w:rPr>
                <w:b/>
                <w:sz w:val="24"/>
                <w:szCs w:val="24"/>
              </w:rPr>
              <w:lastRenderedPageBreak/>
              <w:t>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lastRenderedPageBreak/>
              <w:t>02 1 01 80010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3,250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3,250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3,250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3,250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02 1 01 80020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8,121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8,121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8,121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8,121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02 1 01 80060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7,597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7,597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7,597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02 1 01 80060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7,597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</w:t>
            </w:r>
            <w:r>
              <w:rPr>
                <w:b/>
                <w:sz w:val="24"/>
                <w:szCs w:val="24"/>
              </w:rPr>
              <w:t>внутреннего</w:t>
            </w:r>
            <w:r w:rsidRPr="00B74B86">
              <w:rPr>
                <w:b/>
                <w:sz w:val="24"/>
                <w:szCs w:val="24"/>
              </w:rPr>
              <w:t xml:space="preserve"> муниципального финансового контроля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0,048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</w:t>
            </w:r>
            <w:r>
              <w:rPr>
                <w:b/>
                <w:sz w:val="24"/>
                <w:szCs w:val="24"/>
              </w:rPr>
              <w:t>обеспечению контрактной системы в сфере закупок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0,125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02 2 00 00000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02 2 01 00000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02 2 01 20890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02 2 01 20890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700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02 2 01 20890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730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0102F7" w:rsidRDefault="00250821" w:rsidP="00435CFE">
            <w:pPr>
              <w:jc w:val="both"/>
              <w:rPr>
                <w:sz w:val="24"/>
                <w:szCs w:val="24"/>
              </w:rPr>
            </w:pPr>
            <w:r w:rsidRPr="000102F7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02 2 01 20890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730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sz w:val="24"/>
                <w:szCs w:val="24"/>
              </w:rPr>
              <w:t>(</w:t>
            </w:r>
            <w:r w:rsidRPr="00895F31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>)</w:t>
            </w:r>
            <w:r w:rsidRPr="00895F31">
              <w:rPr>
                <w:sz w:val="24"/>
                <w:szCs w:val="24"/>
              </w:rPr>
              <w:t xml:space="preserve"> внутреннего долга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02 2 01 20890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730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 xml:space="preserve">Подпрограмма «Управление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B74B86">
              <w:rPr>
                <w:sz w:val="24"/>
                <w:szCs w:val="24"/>
              </w:rPr>
              <w:t>собственностью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1 333,818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503,818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503,818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1 333,818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503,818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503,818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Бессоновского сельсовета Бессоновского района Пензенской области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53,818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53,818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53,818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53,718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0,10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0,10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0,10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0,10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0,10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0,10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0,10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0,10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0,10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0,10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0,10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0,10</w:t>
            </w:r>
          </w:p>
        </w:tc>
      </w:tr>
      <w:tr w:rsidR="00250821" w:rsidRPr="00192E91" w:rsidTr="00435CFE">
        <w:tc>
          <w:tcPr>
            <w:tcW w:w="7492" w:type="dxa"/>
            <w:shd w:val="clear" w:color="auto" w:fill="auto"/>
          </w:tcPr>
          <w:p w:rsidR="00250821" w:rsidRPr="00192E9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192E91">
              <w:rPr>
                <w:b/>
                <w:sz w:val="24"/>
                <w:szCs w:val="24"/>
              </w:rPr>
              <w:t>Содержание имущества, находящегося в муниципальной собственности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192E9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192E91">
              <w:rPr>
                <w:b/>
                <w:sz w:val="24"/>
                <w:szCs w:val="24"/>
              </w:rPr>
              <w:t>02 3 01 80210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192E9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192E9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192E9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192E9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500,00</w:t>
            </w:r>
          </w:p>
        </w:tc>
        <w:tc>
          <w:tcPr>
            <w:tcW w:w="1298" w:type="dxa"/>
            <w:vAlign w:val="center"/>
          </w:tcPr>
          <w:p w:rsidR="00250821" w:rsidRPr="00192E9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192E9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</w:t>
            </w:r>
            <w:r w:rsidRPr="002B63FF"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</w:t>
            </w:r>
            <w:r w:rsidRPr="002B63FF"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</w:t>
            </w:r>
            <w:r w:rsidRPr="002B63FF"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910FB5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2B63FF">
              <w:rPr>
                <w:b/>
                <w:sz w:val="24"/>
                <w:szCs w:val="24"/>
              </w:rPr>
              <w:t>Обеспечение приватизации и предпродажной подготовки объектов приватизации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2B63FF">
              <w:rPr>
                <w:b/>
                <w:sz w:val="24"/>
                <w:szCs w:val="24"/>
              </w:rPr>
              <w:t>02 3 01 80280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910FB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910FB5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98" w:type="dxa"/>
            <w:vAlign w:val="center"/>
          </w:tcPr>
          <w:p w:rsidR="00250821" w:rsidRPr="00910FB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910FB5">
              <w:rPr>
                <w:b/>
                <w:sz w:val="24"/>
                <w:szCs w:val="24"/>
              </w:rPr>
              <w:t>50,00</w:t>
            </w:r>
          </w:p>
        </w:tc>
        <w:tc>
          <w:tcPr>
            <w:tcW w:w="1375" w:type="dxa"/>
            <w:vAlign w:val="center"/>
          </w:tcPr>
          <w:p w:rsidR="00250821" w:rsidRPr="00910FB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910FB5">
              <w:rPr>
                <w:b/>
                <w:sz w:val="24"/>
                <w:szCs w:val="24"/>
              </w:rPr>
              <w:t>50,00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02 3 01 80280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02 3 01 80280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02 3 01 80280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2B63FF" w:rsidRDefault="00250821" w:rsidP="00435CFE">
            <w:pPr>
              <w:jc w:val="center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</w:tr>
      <w:tr w:rsidR="00250821" w:rsidRPr="00924B85" w:rsidTr="00435CFE">
        <w:tc>
          <w:tcPr>
            <w:tcW w:w="7492" w:type="dxa"/>
            <w:shd w:val="clear" w:color="auto" w:fill="auto"/>
          </w:tcPr>
          <w:p w:rsidR="00250821" w:rsidRPr="00642124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642124">
              <w:rPr>
                <w:b/>
                <w:sz w:val="24"/>
                <w:szCs w:val="24"/>
              </w:rPr>
              <w:t xml:space="preserve">Мероприятия по оформлению права собственности на имущество в силу </w:t>
            </w:r>
            <w:proofErr w:type="spellStart"/>
            <w:r w:rsidRPr="00642124">
              <w:rPr>
                <w:b/>
                <w:sz w:val="24"/>
                <w:szCs w:val="24"/>
              </w:rPr>
              <w:t>приобретательной</w:t>
            </w:r>
            <w:proofErr w:type="spellEnd"/>
            <w:r w:rsidRPr="00642124">
              <w:rPr>
                <w:b/>
                <w:sz w:val="24"/>
                <w:szCs w:val="24"/>
              </w:rPr>
              <w:t xml:space="preserve"> давности и на выявленные на территории Бессоновского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924B8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924B85">
              <w:rPr>
                <w:b/>
                <w:sz w:val="24"/>
                <w:szCs w:val="24"/>
              </w:rPr>
              <w:t>02 3 01 80</w:t>
            </w:r>
            <w:r>
              <w:rPr>
                <w:b/>
                <w:sz w:val="24"/>
                <w:szCs w:val="24"/>
              </w:rPr>
              <w:t>20</w:t>
            </w:r>
            <w:r w:rsidRPr="00924B8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924B85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924B85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924B85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924B8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250821" w:rsidRPr="00924B8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250821" w:rsidRPr="00924B8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6D459A">
              <w:rPr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  <w:r w:rsidRPr="006D459A">
              <w:rPr>
                <w:sz w:val="24"/>
                <w:szCs w:val="24"/>
              </w:rPr>
              <w:tab/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E07A39" w:rsidTr="00435CFE">
        <w:tc>
          <w:tcPr>
            <w:tcW w:w="7492" w:type="dxa"/>
            <w:shd w:val="clear" w:color="auto" w:fill="auto"/>
          </w:tcPr>
          <w:p w:rsidR="00250821" w:rsidRPr="00E07A39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E07A39">
              <w:rPr>
                <w:b/>
                <w:sz w:val="24"/>
                <w:szCs w:val="24"/>
              </w:rPr>
              <w:t>Выполнение кадастровых работ с последующей постановкой на кадастровый учет земельных участков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E07A39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E07A39">
              <w:rPr>
                <w:b/>
                <w:sz w:val="24"/>
                <w:szCs w:val="24"/>
              </w:rPr>
              <w:t>02 3 01 80361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E07A39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E07A39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E07A39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E07A39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298" w:type="dxa"/>
            <w:vAlign w:val="center"/>
          </w:tcPr>
          <w:p w:rsidR="00250821" w:rsidRPr="00E07A39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250821" w:rsidRPr="00E07A39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</w:t>
            </w:r>
          </w:p>
        </w:tc>
      </w:tr>
      <w:tr w:rsidR="00250821" w:rsidRPr="00E07A39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E07A3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298" w:type="dxa"/>
            <w:vAlign w:val="center"/>
          </w:tcPr>
          <w:p w:rsidR="00250821" w:rsidRPr="00E07A3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250821" w:rsidRPr="00E07A3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RPr="00E07A39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E07A3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298" w:type="dxa"/>
            <w:vAlign w:val="center"/>
          </w:tcPr>
          <w:p w:rsidR="00250821" w:rsidRPr="00E07A3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250821" w:rsidRPr="00E07A3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RPr="00E07A39" w:rsidTr="00435CFE">
        <w:tc>
          <w:tcPr>
            <w:tcW w:w="7492" w:type="dxa"/>
            <w:shd w:val="clear" w:color="auto" w:fill="auto"/>
          </w:tcPr>
          <w:p w:rsidR="00250821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E07A3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298" w:type="dxa"/>
            <w:vAlign w:val="center"/>
          </w:tcPr>
          <w:p w:rsidR="00250821" w:rsidRPr="00E07A3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250821" w:rsidRPr="00E07A3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RPr="00E07A39" w:rsidTr="00435CFE">
        <w:tc>
          <w:tcPr>
            <w:tcW w:w="7492" w:type="dxa"/>
            <w:shd w:val="clear" w:color="auto" w:fill="auto"/>
          </w:tcPr>
          <w:p w:rsidR="0025082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02 3 01 80361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E07A3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298" w:type="dxa"/>
            <w:vAlign w:val="center"/>
          </w:tcPr>
          <w:p w:rsidR="00250821" w:rsidRPr="00E07A3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250821" w:rsidRPr="00E07A3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выполнение работ по территориальному планированию, градостроительному зонированию, планировки территории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02 3 01 40180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02 3 01 40180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02 3 01 40180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02 3 01 40180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02 3 01 40180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</w:t>
            </w:r>
            <w:r>
              <w:rPr>
                <w:b/>
                <w:sz w:val="24"/>
                <w:szCs w:val="24"/>
              </w:rPr>
              <w:t xml:space="preserve"> Пензенской области на 2014-2024</w:t>
            </w:r>
            <w:r w:rsidRPr="00B74B86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04 0 00 00000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15 663,628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16 612,67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13 100,00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2 242,49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2 242,49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04 1 01 81120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717,49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04 1 01 81120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717,49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04 1 01 81120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717,49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04 1 01 81120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717,49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04 1 01 81120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717,49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04 1 01 81150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1 500,00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2 000,00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2 000,00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04 1 01 81150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04 1 01 81150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04 1 01 81150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04 1 01 81150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RPr="00B22C8A" w:rsidTr="00435CFE">
        <w:tc>
          <w:tcPr>
            <w:tcW w:w="7492" w:type="dxa"/>
            <w:shd w:val="clear" w:color="auto" w:fill="auto"/>
          </w:tcPr>
          <w:p w:rsidR="00250821" w:rsidRPr="00B22C8A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22C8A">
              <w:rPr>
                <w:b/>
                <w:sz w:val="24"/>
                <w:szCs w:val="24"/>
              </w:rPr>
              <w:t>Обустройство и содержание пляжей и прилегающей к ним территории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22C8A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22C8A">
              <w:rPr>
                <w:b/>
                <w:sz w:val="24"/>
                <w:szCs w:val="24"/>
              </w:rPr>
              <w:t>04 1 01 81151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22C8A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22C8A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22C8A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22C8A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22C8A">
              <w:rPr>
                <w:b/>
                <w:sz w:val="24"/>
                <w:szCs w:val="24"/>
              </w:rPr>
              <w:t>25,00</w:t>
            </w:r>
          </w:p>
        </w:tc>
        <w:tc>
          <w:tcPr>
            <w:tcW w:w="1298" w:type="dxa"/>
            <w:vAlign w:val="center"/>
          </w:tcPr>
          <w:p w:rsidR="00250821" w:rsidRPr="00B22C8A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22C8A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B22C8A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22C8A">
              <w:rPr>
                <w:b/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04 1 01 81151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«Мероприятия в области коммунального хозяйства»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«Предупреждение ситуаций, которые могут привести к 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2 700,00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RPr="00E915A1" w:rsidTr="00435CFE">
        <w:tc>
          <w:tcPr>
            <w:tcW w:w="7492" w:type="dxa"/>
            <w:shd w:val="clear" w:color="auto" w:fill="auto"/>
          </w:tcPr>
          <w:p w:rsidR="00250821" w:rsidRPr="00E915A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E915A1">
              <w:rPr>
                <w:b/>
                <w:sz w:val="24"/>
                <w:szCs w:val="24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E915A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E915A1">
              <w:rPr>
                <w:b/>
                <w:sz w:val="24"/>
                <w:szCs w:val="24"/>
              </w:rPr>
              <w:t>04 2 01 82120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E915A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E915A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E915A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E915A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E915A1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298" w:type="dxa"/>
            <w:vAlign w:val="center"/>
          </w:tcPr>
          <w:p w:rsidR="00250821" w:rsidRPr="00E915A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E915A1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250821" w:rsidRPr="00E915A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E915A1">
              <w:rPr>
                <w:b/>
                <w:sz w:val="24"/>
                <w:szCs w:val="24"/>
              </w:rPr>
              <w:t>200,00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Tr="00435CFE">
        <w:trPr>
          <w:trHeight w:val="70"/>
        </w:trPr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Tr="00435CFE">
        <w:trPr>
          <w:trHeight w:val="70"/>
        </w:trPr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250821" w:rsidRPr="00B22C8A" w:rsidTr="00435CFE">
        <w:trPr>
          <w:trHeight w:val="70"/>
        </w:trPr>
        <w:tc>
          <w:tcPr>
            <w:tcW w:w="7492" w:type="dxa"/>
            <w:shd w:val="clear" w:color="auto" w:fill="auto"/>
          </w:tcPr>
          <w:p w:rsidR="00250821" w:rsidRPr="00B22C8A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22C8A">
              <w:rPr>
                <w:b/>
                <w:sz w:val="24"/>
                <w:szCs w:val="24"/>
              </w:rPr>
              <w:t>Расходы на электроснабжение объектов коммунального хозяйства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22C8A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04 2 01 83100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22C8A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22C8A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22C8A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22C8A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450,00</w:t>
            </w:r>
          </w:p>
        </w:tc>
        <w:tc>
          <w:tcPr>
            <w:tcW w:w="1298" w:type="dxa"/>
            <w:vAlign w:val="center"/>
          </w:tcPr>
          <w:p w:rsidR="00250821" w:rsidRPr="00B22C8A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B22C8A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250821" w:rsidTr="00435CFE">
        <w:trPr>
          <w:trHeight w:val="70"/>
        </w:trPr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B74B86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04 2 01 83100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rPr>
          <w:trHeight w:val="70"/>
        </w:trPr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04 2 01 83100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rPr>
          <w:trHeight w:val="70"/>
        </w:trPr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04 2 01 83100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rPr>
          <w:trHeight w:val="70"/>
        </w:trPr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04 2 01 83100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E915A1" w:rsidTr="00435CFE">
        <w:trPr>
          <w:trHeight w:val="70"/>
        </w:trPr>
        <w:tc>
          <w:tcPr>
            <w:tcW w:w="7492" w:type="dxa"/>
            <w:shd w:val="clear" w:color="auto" w:fill="auto"/>
          </w:tcPr>
          <w:p w:rsidR="00250821" w:rsidRPr="00E915A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E915A1">
              <w:rPr>
                <w:b/>
                <w:sz w:val="24"/>
                <w:szCs w:val="24"/>
              </w:rPr>
              <w:t>Закупка коммунальной техники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E915A1" w:rsidRDefault="00250821" w:rsidP="00435CF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915A1">
              <w:rPr>
                <w:b/>
                <w:sz w:val="24"/>
                <w:szCs w:val="24"/>
              </w:rPr>
              <w:t xml:space="preserve">04 2 01 </w:t>
            </w:r>
            <w:r w:rsidRPr="00E915A1">
              <w:rPr>
                <w:b/>
                <w:sz w:val="24"/>
                <w:szCs w:val="24"/>
                <w:lang w:val="en-US"/>
              </w:rPr>
              <w:t>S1380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E915A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E915A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E915A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E915A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98" w:type="dxa"/>
            <w:vAlign w:val="center"/>
          </w:tcPr>
          <w:p w:rsidR="00250821" w:rsidRPr="00E915A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2 500,00</w:t>
            </w:r>
          </w:p>
        </w:tc>
        <w:tc>
          <w:tcPr>
            <w:tcW w:w="1375" w:type="dxa"/>
            <w:vAlign w:val="center"/>
          </w:tcPr>
          <w:p w:rsidR="00250821" w:rsidRPr="00E915A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250821" w:rsidTr="00435CFE">
        <w:trPr>
          <w:trHeight w:val="70"/>
        </w:trPr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E915A1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04 2 01 </w:t>
            </w:r>
            <w:r>
              <w:rPr>
                <w:sz w:val="24"/>
                <w:szCs w:val="24"/>
                <w:lang w:val="en-US"/>
              </w:rPr>
              <w:t>S1380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rPr>
          <w:trHeight w:val="70"/>
        </w:trPr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E915A1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04 2 01 S1380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rPr>
          <w:trHeight w:val="70"/>
        </w:trPr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E915A1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04 2 01 S1380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rPr>
          <w:trHeight w:val="70"/>
        </w:trPr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E915A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04 2 01 S1380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6 508,838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6 508,838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b/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04 3 01 65140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500,00</w:t>
            </w:r>
          </w:p>
        </w:tc>
      </w:tr>
      <w:tr w:rsidR="00250821" w:rsidRPr="00C2448E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04 3 01 65140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298" w:type="dxa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375" w:type="dxa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250821" w:rsidRPr="00C2448E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04 3 01 65140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298" w:type="dxa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375" w:type="dxa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250821" w:rsidRPr="00C2448E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04 3 01 65140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298" w:type="dxa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375" w:type="dxa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250821" w:rsidRPr="00C2448E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04 3 01 65140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298" w:type="dxa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375" w:type="dxa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D542B0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D542B0">
              <w:rPr>
                <w:b/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B86">
              <w:rPr>
                <w:b/>
                <w:sz w:val="24"/>
                <w:szCs w:val="24"/>
              </w:rPr>
              <w:t xml:space="preserve">04 3 01 </w:t>
            </w:r>
            <w:r w:rsidRPr="00B74B86">
              <w:rPr>
                <w:b/>
                <w:sz w:val="24"/>
                <w:szCs w:val="24"/>
                <w:lang w:val="en-US"/>
              </w:rPr>
              <w:t>S1350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3 124,238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3 000,00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3 000,00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01 S1350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3 124,238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01 S1350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3 124,238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01 S1350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3 124,238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3 01 S1350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3 124,238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250821" w:rsidRPr="00852005" w:rsidTr="00435CFE">
        <w:tc>
          <w:tcPr>
            <w:tcW w:w="7492" w:type="dxa"/>
            <w:shd w:val="clear" w:color="auto" w:fill="auto"/>
          </w:tcPr>
          <w:p w:rsidR="00250821" w:rsidRPr="00852005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852005">
              <w:rPr>
                <w:b/>
                <w:sz w:val="24"/>
                <w:szCs w:val="24"/>
              </w:rPr>
              <w:t>Строительство и реконструкция сетей и сооружений водоснабжения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5200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852005">
              <w:rPr>
                <w:b/>
                <w:sz w:val="24"/>
                <w:szCs w:val="24"/>
              </w:rPr>
              <w:t xml:space="preserve">04 3 01 </w:t>
            </w:r>
            <w:r w:rsidRPr="00852005">
              <w:rPr>
                <w:b/>
                <w:sz w:val="24"/>
                <w:szCs w:val="24"/>
                <w:lang w:val="en-US"/>
              </w:rPr>
              <w:t>S</w:t>
            </w:r>
            <w:r w:rsidRPr="00852005">
              <w:rPr>
                <w:b/>
                <w:sz w:val="24"/>
                <w:szCs w:val="24"/>
              </w:rPr>
              <w:t>1370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852005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852005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852005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85200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98" w:type="dxa"/>
            <w:vAlign w:val="center"/>
          </w:tcPr>
          <w:p w:rsidR="00250821" w:rsidRPr="0085200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2 000,00</w:t>
            </w:r>
          </w:p>
        </w:tc>
        <w:tc>
          <w:tcPr>
            <w:tcW w:w="1375" w:type="dxa"/>
            <w:vAlign w:val="center"/>
          </w:tcPr>
          <w:p w:rsidR="00250821" w:rsidRPr="0085200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2 000,00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52005" w:rsidRDefault="00250821" w:rsidP="00435CFE">
            <w:pPr>
              <w:jc w:val="center"/>
              <w:rPr>
                <w:sz w:val="24"/>
                <w:szCs w:val="24"/>
              </w:rPr>
            </w:pPr>
            <w:r w:rsidRPr="00852005">
              <w:rPr>
                <w:sz w:val="24"/>
                <w:szCs w:val="24"/>
              </w:rPr>
              <w:t xml:space="preserve">04 3 01 </w:t>
            </w:r>
            <w:r w:rsidRPr="00852005">
              <w:rPr>
                <w:sz w:val="24"/>
                <w:szCs w:val="24"/>
                <w:lang w:val="en-US"/>
              </w:rPr>
              <w:t>S</w:t>
            </w:r>
            <w:r w:rsidRPr="00852005">
              <w:rPr>
                <w:sz w:val="24"/>
                <w:szCs w:val="24"/>
              </w:rPr>
              <w:t>1370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52005" w:rsidRDefault="00250821" w:rsidP="00435CFE">
            <w:pPr>
              <w:jc w:val="center"/>
              <w:rPr>
                <w:sz w:val="24"/>
                <w:szCs w:val="24"/>
              </w:rPr>
            </w:pPr>
            <w:r w:rsidRPr="00852005">
              <w:rPr>
                <w:sz w:val="24"/>
                <w:szCs w:val="24"/>
              </w:rPr>
              <w:t xml:space="preserve">04 3 01 </w:t>
            </w:r>
            <w:r w:rsidRPr="00852005">
              <w:rPr>
                <w:sz w:val="24"/>
                <w:szCs w:val="24"/>
                <w:lang w:val="en-US"/>
              </w:rPr>
              <w:t>S</w:t>
            </w:r>
            <w:r w:rsidRPr="00852005">
              <w:rPr>
                <w:sz w:val="24"/>
                <w:szCs w:val="24"/>
              </w:rPr>
              <w:t>1370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52005" w:rsidRDefault="00250821" w:rsidP="00435CFE">
            <w:pPr>
              <w:jc w:val="center"/>
              <w:rPr>
                <w:sz w:val="24"/>
                <w:szCs w:val="24"/>
              </w:rPr>
            </w:pPr>
            <w:r w:rsidRPr="00852005">
              <w:rPr>
                <w:sz w:val="24"/>
                <w:szCs w:val="24"/>
              </w:rPr>
              <w:t xml:space="preserve">04 3 01 </w:t>
            </w:r>
            <w:r w:rsidRPr="00852005">
              <w:rPr>
                <w:sz w:val="24"/>
                <w:szCs w:val="24"/>
                <w:lang w:val="en-US"/>
              </w:rPr>
              <w:t>S</w:t>
            </w:r>
            <w:r w:rsidRPr="00852005">
              <w:rPr>
                <w:sz w:val="24"/>
                <w:szCs w:val="24"/>
              </w:rPr>
              <w:t>1370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52005" w:rsidRDefault="00250821" w:rsidP="00435CFE">
            <w:pPr>
              <w:jc w:val="center"/>
              <w:rPr>
                <w:sz w:val="24"/>
                <w:szCs w:val="24"/>
              </w:rPr>
            </w:pPr>
            <w:r w:rsidRPr="00852005">
              <w:rPr>
                <w:sz w:val="24"/>
                <w:szCs w:val="24"/>
              </w:rPr>
              <w:t xml:space="preserve">04 3 01 </w:t>
            </w:r>
            <w:r w:rsidRPr="00852005">
              <w:rPr>
                <w:sz w:val="24"/>
                <w:szCs w:val="24"/>
                <w:lang w:val="en-US"/>
              </w:rPr>
              <w:t>S</w:t>
            </w:r>
            <w:r w:rsidRPr="00852005">
              <w:rPr>
                <w:sz w:val="24"/>
                <w:szCs w:val="24"/>
              </w:rPr>
              <w:t>1370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250821" w:rsidRPr="00557BA5" w:rsidTr="00435CFE">
        <w:tc>
          <w:tcPr>
            <w:tcW w:w="7492" w:type="dxa"/>
            <w:shd w:val="clear" w:color="auto" w:fill="auto"/>
          </w:tcPr>
          <w:p w:rsidR="00250821" w:rsidRPr="00557BA5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lastRenderedPageBreak/>
              <w:t>Разработка проектно-сметной документации на строительство локальных очистных сооружений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557BA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>04 3 01 65160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557BA5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557BA5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557BA5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557BA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>2 500,00</w:t>
            </w:r>
          </w:p>
        </w:tc>
        <w:tc>
          <w:tcPr>
            <w:tcW w:w="1298" w:type="dxa"/>
            <w:vAlign w:val="center"/>
          </w:tcPr>
          <w:p w:rsidR="00250821" w:rsidRPr="00557BA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557BA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52005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52005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52005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52005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557BA5" w:rsidTr="00435CFE">
        <w:tc>
          <w:tcPr>
            <w:tcW w:w="7492" w:type="dxa"/>
            <w:shd w:val="clear" w:color="auto" w:fill="auto"/>
          </w:tcPr>
          <w:p w:rsidR="00250821" w:rsidRPr="00557BA5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>Расходы на проведение геологических и инженерных изысканий, экологической экспертизы, разработку проекта зон санитарной охраны и других видов работ, связанных со строительством сооружений водозаборного узла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557BA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>04 3 01 20602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557BA5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557BA5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557BA5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557BA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384,60</w:t>
            </w:r>
          </w:p>
        </w:tc>
        <w:tc>
          <w:tcPr>
            <w:tcW w:w="1298" w:type="dxa"/>
            <w:vAlign w:val="center"/>
          </w:tcPr>
          <w:p w:rsidR="00250821" w:rsidRPr="00557BA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557BA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557BA5">
              <w:rPr>
                <w:b/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52005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52005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52005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52005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300,90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83,70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83,70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83,70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04 3 01 20602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83,70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Подпрограмма «Развитие наружного освещения территории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04 4 00 00000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5 962,30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5 812,67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Основное мероприятие «Уличное освещение»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04 4 01 00000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4 649,63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Уличное освещение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04 4 01 81180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4 449,63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04 4 01 81180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4 449,63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04 4 01 81180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4 449,63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04 4 01 81180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4 449,63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04 4 01 81180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4 449,63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4 500,00</w:t>
            </w:r>
          </w:p>
        </w:tc>
      </w:tr>
      <w:tr w:rsidR="00250821" w:rsidRPr="000509D5" w:rsidTr="00435CFE">
        <w:tc>
          <w:tcPr>
            <w:tcW w:w="7492" w:type="dxa"/>
            <w:shd w:val="clear" w:color="auto" w:fill="auto"/>
          </w:tcPr>
          <w:p w:rsidR="00250821" w:rsidRPr="000509D5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0509D5">
              <w:rPr>
                <w:b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0509D5" w:rsidRDefault="00250821" w:rsidP="00435CF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509D5">
              <w:rPr>
                <w:b/>
                <w:sz w:val="24"/>
                <w:szCs w:val="24"/>
              </w:rPr>
              <w:t xml:space="preserve">04 4 01 </w:t>
            </w:r>
            <w:r w:rsidRPr="000509D5">
              <w:rPr>
                <w:b/>
                <w:sz w:val="24"/>
                <w:szCs w:val="24"/>
                <w:lang w:val="en-US"/>
              </w:rPr>
              <w:t>S1400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0509D5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0509D5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0509D5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0509D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250821" w:rsidRPr="000509D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250821" w:rsidRPr="000509D5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300,00</w:t>
            </w:r>
          </w:p>
        </w:tc>
      </w:tr>
      <w:tr w:rsidR="00250821" w:rsidRPr="00C2448E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0509D5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0509D5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C2448E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0509D5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0509D5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C2448E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0509D5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0509D5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0509D5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0509D5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C2448E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0509D5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04 4 01 </w:t>
            </w:r>
            <w:r>
              <w:rPr>
                <w:sz w:val="24"/>
                <w:szCs w:val="24"/>
                <w:lang w:val="en-US"/>
              </w:rPr>
              <w:t>S1400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0509D5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0509D5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0509D5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375" w:type="dxa"/>
            <w:vAlign w:val="center"/>
          </w:tcPr>
          <w:p w:rsidR="00250821" w:rsidRPr="00C2448E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04 4 01 81190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60153F" w:rsidTr="00435CFE">
        <w:tc>
          <w:tcPr>
            <w:tcW w:w="7492" w:type="dxa"/>
            <w:shd w:val="clear" w:color="auto" w:fill="auto"/>
          </w:tcPr>
          <w:p w:rsidR="00250821" w:rsidRPr="0060153F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60153F">
              <w:rPr>
                <w:b/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60153F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04 4 01 81190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60153F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60153F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60153F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60153F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1 312,670</w:t>
            </w:r>
          </w:p>
        </w:tc>
        <w:tc>
          <w:tcPr>
            <w:tcW w:w="1298" w:type="dxa"/>
            <w:vAlign w:val="center"/>
          </w:tcPr>
          <w:p w:rsidR="00250821" w:rsidRPr="0060153F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1 312,670</w:t>
            </w:r>
          </w:p>
        </w:tc>
        <w:tc>
          <w:tcPr>
            <w:tcW w:w="1375" w:type="dxa"/>
            <w:vAlign w:val="center"/>
          </w:tcPr>
          <w:p w:rsidR="00250821" w:rsidRPr="0060153F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04 4 01 81190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04 4 01 81190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04 4 01 81190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04 4 01 81190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1 312,670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F16A6F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«Развитие инженерной инфраструктуры Бессоновского сельсовета Бессоновского района</w:t>
            </w:r>
            <w:r>
              <w:rPr>
                <w:b/>
                <w:sz w:val="24"/>
                <w:szCs w:val="24"/>
              </w:rPr>
              <w:t xml:space="preserve"> Пензенской области на 2014-2024</w:t>
            </w:r>
            <w:r w:rsidRPr="00B74B86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06 0 00 00000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F16A6F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23 293,064</w:t>
            </w:r>
          </w:p>
        </w:tc>
        <w:tc>
          <w:tcPr>
            <w:tcW w:w="1298" w:type="dxa"/>
            <w:vAlign w:val="center"/>
          </w:tcPr>
          <w:p w:rsidR="00250821" w:rsidRPr="00F16A6F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F16A6F">
              <w:rPr>
                <w:b/>
                <w:sz w:val="24"/>
                <w:szCs w:val="24"/>
              </w:rPr>
              <w:t>51 905,263</w:t>
            </w:r>
          </w:p>
        </w:tc>
        <w:tc>
          <w:tcPr>
            <w:tcW w:w="1375" w:type="dxa"/>
            <w:vAlign w:val="center"/>
          </w:tcPr>
          <w:p w:rsidR="00250821" w:rsidRPr="00F16A6F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F16A6F">
              <w:rPr>
                <w:b/>
                <w:sz w:val="24"/>
                <w:szCs w:val="24"/>
              </w:rPr>
              <w:t>40 973,684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Подпрограмма «Содержание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23 293,064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51 905,263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40 973,684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23 293,064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51 905,263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40 973,684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06 1 01 80170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A90869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5 900,00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3 500,00</w:t>
            </w:r>
          </w:p>
        </w:tc>
        <w:tc>
          <w:tcPr>
            <w:tcW w:w="1375" w:type="dxa"/>
            <w:vAlign w:val="center"/>
          </w:tcPr>
          <w:p w:rsidR="00250821" w:rsidRPr="00A90869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3 500,00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06 1 01 80170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5 900,00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  <w:tc>
          <w:tcPr>
            <w:tcW w:w="1375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06 1 01 80170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5 900,00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  <w:tc>
          <w:tcPr>
            <w:tcW w:w="1375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06 1 01 80170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5 900,00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  <w:tc>
          <w:tcPr>
            <w:tcW w:w="1375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06 1 01 80170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09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5 900,00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  <w:tc>
          <w:tcPr>
            <w:tcW w:w="1375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3 500,00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 xml:space="preserve">Капитальный ремонт, ремонт автомобильных дорог и искусственных сооружений на них за счет бюджетных ассигнований дорожного фонда Бессоновского сельсовета </w:t>
            </w:r>
            <w:r w:rsidRPr="00B74B86">
              <w:rPr>
                <w:b/>
                <w:sz w:val="24"/>
                <w:szCs w:val="24"/>
              </w:rPr>
              <w:lastRenderedPageBreak/>
              <w:t xml:space="preserve">Бессоновского района Пензенской области 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lastRenderedPageBreak/>
              <w:t>06 1 01 8</w:t>
            </w:r>
            <w:r w:rsidRPr="00B74B86">
              <w:rPr>
                <w:b/>
                <w:sz w:val="24"/>
                <w:szCs w:val="24"/>
                <w:lang w:val="en-US"/>
              </w:rPr>
              <w:t>0</w:t>
            </w:r>
            <w:r w:rsidRPr="00B74B86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A90869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5 833,61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6 300,00</w:t>
            </w:r>
          </w:p>
        </w:tc>
        <w:tc>
          <w:tcPr>
            <w:tcW w:w="1375" w:type="dxa"/>
            <w:vAlign w:val="center"/>
          </w:tcPr>
          <w:p w:rsidR="00250821" w:rsidRPr="00A90869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8 000,00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06 1 01 80180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5 833,61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6 300,00</w:t>
            </w:r>
          </w:p>
        </w:tc>
        <w:tc>
          <w:tcPr>
            <w:tcW w:w="1375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8 000,00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06 1 01 80180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5 833,61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6 300,00</w:t>
            </w:r>
          </w:p>
        </w:tc>
        <w:tc>
          <w:tcPr>
            <w:tcW w:w="1375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8 000,00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06 1 01 80180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5 833,61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6 300,00</w:t>
            </w:r>
          </w:p>
        </w:tc>
        <w:tc>
          <w:tcPr>
            <w:tcW w:w="1375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8 000,00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06 1 01 80180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09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5 833,61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6 300,00</w:t>
            </w:r>
          </w:p>
        </w:tc>
        <w:tc>
          <w:tcPr>
            <w:tcW w:w="1375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8 000,00</w:t>
            </w:r>
          </w:p>
        </w:tc>
      </w:tr>
      <w:tr w:rsidR="00250821" w:rsidRPr="00CD22AA" w:rsidTr="00435CFE">
        <w:tc>
          <w:tcPr>
            <w:tcW w:w="7492" w:type="dxa"/>
            <w:shd w:val="clear" w:color="auto" w:fill="auto"/>
          </w:tcPr>
          <w:p w:rsidR="00250821" w:rsidRPr="001651FB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1651FB">
              <w:rPr>
                <w:b/>
                <w:sz w:val="24"/>
                <w:szCs w:val="24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CD22AA" w:rsidRDefault="00250821" w:rsidP="00435CF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D22AA">
              <w:rPr>
                <w:b/>
                <w:sz w:val="24"/>
                <w:szCs w:val="24"/>
                <w:lang w:val="en-US"/>
              </w:rPr>
              <w:t>06 1 01 S3080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CD22AA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CD22AA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CD22AA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CD22AA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11 559,454</w:t>
            </w:r>
          </w:p>
        </w:tc>
        <w:tc>
          <w:tcPr>
            <w:tcW w:w="1298" w:type="dxa"/>
            <w:vAlign w:val="center"/>
          </w:tcPr>
          <w:p w:rsidR="00250821" w:rsidRPr="00CD22AA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42 105,263</w:t>
            </w:r>
          </w:p>
        </w:tc>
        <w:tc>
          <w:tcPr>
            <w:tcW w:w="1375" w:type="dxa"/>
            <w:vAlign w:val="center"/>
          </w:tcPr>
          <w:p w:rsidR="00250821" w:rsidRPr="00CD22AA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29 473,684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CD22A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06 1 01 </w:t>
            </w:r>
            <w:r>
              <w:rPr>
                <w:sz w:val="24"/>
                <w:szCs w:val="24"/>
                <w:lang w:val="en-US"/>
              </w:rPr>
              <w:t>S3080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11 559,454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 w:rsidRPr="00A90869">
              <w:rPr>
                <w:sz w:val="24"/>
                <w:szCs w:val="24"/>
              </w:rPr>
              <w:t>42 105,263</w:t>
            </w:r>
          </w:p>
        </w:tc>
        <w:tc>
          <w:tcPr>
            <w:tcW w:w="1375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29 473,684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CD22A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06 1 01 S3080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11 559,454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 w:rsidRPr="00A90869">
              <w:rPr>
                <w:sz w:val="24"/>
                <w:szCs w:val="24"/>
              </w:rPr>
              <w:t>42 105,263</w:t>
            </w:r>
          </w:p>
        </w:tc>
        <w:tc>
          <w:tcPr>
            <w:tcW w:w="1375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29 473,684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CD22A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06 1 01 S3080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11 559,454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 w:rsidRPr="00A90869">
              <w:rPr>
                <w:sz w:val="24"/>
                <w:szCs w:val="24"/>
              </w:rPr>
              <w:t>42 105,263</w:t>
            </w:r>
          </w:p>
        </w:tc>
        <w:tc>
          <w:tcPr>
            <w:tcW w:w="1375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29 473,684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CD22AA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06 1 01 S3080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11 559,454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 w:rsidRPr="00A90869">
              <w:rPr>
                <w:sz w:val="24"/>
                <w:szCs w:val="24"/>
              </w:rPr>
              <w:t>42 105,263</w:t>
            </w:r>
          </w:p>
        </w:tc>
        <w:tc>
          <w:tcPr>
            <w:tcW w:w="1375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29 473,684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7D47F3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7D47F3">
              <w:rPr>
                <w:b/>
                <w:sz w:val="24"/>
                <w:szCs w:val="24"/>
              </w:rPr>
              <w:t xml:space="preserve">Муниципальная программа Бессоновского сельсовета Бессоновского района Пензенской области «Повышение безопасности дорожного движения в </w:t>
            </w:r>
            <w:proofErr w:type="spellStart"/>
            <w:r w:rsidRPr="007D47F3">
              <w:rPr>
                <w:b/>
                <w:sz w:val="24"/>
                <w:szCs w:val="24"/>
              </w:rPr>
              <w:t>Бессоновском</w:t>
            </w:r>
            <w:proofErr w:type="spellEnd"/>
            <w:r w:rsidRPr="007D47F3">
              <w:rPr>
                <w:b/>
                <w:sz w:val="24"/>
                <w:szCs w:val="24"/>
              </w:rPr>
              <w:t xml:space="preserve"> сельсовете Бессоновского района</w:t>
            </w:r>
            <w:r>
              <w:rPr>
                <w:b/>
                <w:sz w:val="24"/>
                <w:szCs w:val="24"/>
              </w:rPr>
              <w:t xml:space="preserve"> Пензенской области на 2018-2024</w:t>
            </w:r>
            <w:r w:rsidRPr="007D47F3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7D47F3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7D47F3">
              <w:rPr>
                <w:b/>
                <w:sz w:val="24"/>
                <w:szCs w:val="24"/>
              </w:rPr>
              <w:t>08 0 00 00000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636537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636537">
              <w:rPr>
                <w:b/>
                <w:sz w:val="24"/>
                <w:szCs w:val="24"/>
              </w:rPr>
              <w:t>160,00</w:t>
            </w:r>
          </w:p>
        </w:tc>
        <w:tc>
          <w:tcPr>
            <w:tcW w:w="1298" w:type="dxa"/>
            <w:vAlign w:val="center"/>
          </w:tcPr>
          <w:p w:rsidR="00250821" w:rsidRPr="00636537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636537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636537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636537">
              <w:rPr>
                <w:b/>
                <w:sz w:val="24"/>
                <w:szCs w:val="24"/>
              </w:rPr>
              <w:t>0,00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«Организация безопасности дорожного движения»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636537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636537">
              <w:rPr>
                <w:b/>
                <w:sz w:val="24"/>
                <w:szCs w:val="24"/>
              </w:rPr>
              <w:t>Расходы на изготовление проекта организации дорожного движения на улично-дорожную сеть Бессоновского сельсовета Бессоновского района Пензенской области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9E2E8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08 1 01 89230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636537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636537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636537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636537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160,00</w:t>
            </w:r>
          </w:p>
        </w:tc>
        <w:tc>
          <w:tcPr>
            <w:tcW w:w="1298" w:type="dxa"/>
            <w:vAlign w:val="center"/>
          </w:tcPr>
          <w:p w:rsidR="00250821" w:rsidRPr="00636537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636537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08 1 01 89230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 xml:space="preserve">Муниципальная программа Бессоновского сельсовета Бессоновского района Пензенской области «Обеспечение пожарной безопасности Бессоновского сельсовета Бессоновского </w:t>
            </w:r>
            <w:r w:rsidRPr="00B74B86">
              <w:rPr>
                <w:b/>
                <w:sz w:val="24"/>
                <w:szCs w:val="24"/>
              </w:rPr>
              <w:lastRenderedPageBreak/>
              <w:t>района</w:t>
            </w:r>
            <w:r>
              <w:rPr>
                <w:b/>
                <w:sz w:val="24"/>
                <w:szCs w:val="24"/>
              </w:rPr>
              <w:t xml:space="preserve"> Пензенской области на 2016-2024</w:t>
            </w:r>
            <w:r w:rsidRPr="00B74B86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lastRenderedPageBreak/>
              <w:t>10 0 00 00000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B74B86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B74B86">
              <w:rPr>
                <w:b/>
                <w:sz w:val="24"/>
                <w:szCs w:val="24"/>
              </w:rPr>
              <w:t>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10 0 01 00000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10 0 01 85290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B74B86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B74B86">
              <w:rPr>
                <w:b/>
                <w:sz w:val="24"/>
                <w:szCs w:val="24"/>
              </w:rPr>
              <w:t>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10 0 01 85290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10 0 01 85290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10 0 01 85290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3C07B4" w:rsidRDefault="00250821" w:rsidP="00435CFE">
            <w:pPr>
              <w:pStyle w:val="Default"/>
              <w:jc w:val="both"/>
            </w:pPr>
            <w:r w:rsidRPr="003C07B4"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10 0 01 85290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74B86">
              <w:rPr>
                <w:sz w:val="24"/>
                <w:szCs w:val="24"/>
              </w:rPr>
              <w:t>00,00</w:t>
            </w:r>
          </w:p>
        </w:tc>
      </w:tr>
      <w:tr w:rsidR="00250821" w:rsidRPr="00A90869" w:rsidTr="00435CFE">
        <w:tc>
          <w:tcPr>
            <w:tcW w:w="7492" w:type="dxa"/>
            <w:shd w:val="clear" w:color="auto" w:fill="auto"/>
          </w:tcPr>
          <w:p w:rsidR="00250821" w:rsidRPr="00A90869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A90869">
              <w:rPr>
                <w:b/>
                <w:sz w:val="24"/>
                <w:szCs w:val="24"/>
              </w:rPr>
              <w:t xml:space="preserve">Муниципальная программа Бессоновского сельсовета Бессоновского района Пензенской области «Формирование комфортной городской среды на территории муниципального образования </w:t>
            </w:r>
            <w:proofErr w:type="spellStart"/>
            <w:r w:rsidRPr="00A90869">
              <w:rPr>
                <w:b/>
                <w:sz w:val="24"/>
                <w:szCs w:val="24"/>
              </w:rPr>
              <w:t>Бессоновский</w:t>
            </w:r>
            <w:proofErr w:type="spellEnd"/>
            <w:r w:rsidRPr="00A90869">
              <w:rPr>
                <w:b/>
                <w:sz w:val="24"/>
                <w:szCs w:val="24"/>
              </w:rPr>
              <w:t xml:space="preserve"> сельсовет Бессоновского района Пензенской области на 2018-202</w:t>
            </w:r>
            <w:r>
              <w:rPr>
                <w:b/>
                <w:sz w:val="24"/>
                <w:szCs w:val="24"/>
              </w:rPr>
              <w:t>4</w:t>
            </w:r>
            <w:r w:rsidRPr="00A90869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A90869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A90869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A90869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A90869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A90869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2 928,008</w:t>
            </w:r>
          </w:p>
        </w:tc>
        <w:tc>
          <w:tcPr>
            <w:tcW w:w="1298" w:type="dxa"/>
            <w:vAlign w:val="center"/>
          </w:tcPr>
          <w:p w:rsidR="00250821" w:rsidRPr="00A90869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A90869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250821" w:rsidRPr="008C28FD" w:rsidTr="00435CFE">
        <w:tc>
          <w:tcPr>
            <w:tcW w:w="7492" w:type="dxa"/>
            <w:shd w:val="clear" w:color="auto" w:fill="auto"/>
          </w:tcPr>
          <w:p w:rsidR="00250821" w:rsidRPr="008C28FD" w:rsidRDefault="00250821" w:rsidP="00435CFE">
            <w:pPr>
              <w:jc w:val="both"/>
              <w:rPr>
                <w:sz w:val="24"/>
                <w:szCs w:val="24"/>
              </w:rPr>
            </w:pPr>
            <w:r w:rsidRPr="008C28FD">
              <w:rPr>
                <w:sz w:val="24"/>
                <w:szCs w:val="24"/>
              </w:rPr>
              <w:t>Подпрограмма «Благоустройство дворовых, общественных территорий»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2 720,00</w:t>
            </w:r>
          </w:p>
        </w:tc>
        <w:tc>
          <w:tcPr>
            <w:tcW w:w="1298" w:type="dxa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4C0593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4C0593">
              <w:rPr>
                <w:b/>
                <w:sz w:val="24"/>
                <w:szCs w:val="24"/>
              </w:rPr>
              <w:t>Расходы на реализацию мероприятий по благоустройству дворовых, общественных территорий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4C0593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4C0593">
              <w:rPr>
                <w:b/>
                <w:sz w:val="24"/>
                <w:szCs w:val="24"/>
              </w:rPr>
              <w:t xml:space="preserve">11 1 00 </w:t>
            </w:r>
            <w:r>
              <w:rPr>
                <w:b/>
                <w:sz w:val="24"/>
                <w:szCs w:val="24"/>
              </w:rPr>
              <w:t>66170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4C0593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4C0593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4C0593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2 720,00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250821" w:rsidRPr="008C28FD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11 1 00 66170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 w:rsidRPr="008C28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8C28FD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2 720,00</w:t>
            </w:r>
          </w:p>
        </w:tc>
        <w:tc>
          <w:tcPr>
            <w:tcW w:w="1298" w:type="dxa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C28FD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4C0593" w:rsidRDefault="00250821" w:rsidP="00435CFE">
            <w:pPr>
              <w:jc w:val="center"/>
              <w:rPr>
                <w:sz w:val="24"/>
                <w:szCs w:val="24"/>
              </w:rPr>
            </w:pPr>
            <w:r w:rsidRPr="004C0593">
              <w:rPr>
                <w:sz w:val="24"/>
                <w:szCs w:val="24"/>
              </w:rPr>
              <w:t>11 1 00 66170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2 720,00</w:t>
            </w:r>
          </w:p>
        </w:tc>
        <w:tc>
          <w:tcPr>
            <w:tcW w:w="1298" w:type="dxa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C28FD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4C0593" w:rsidRDefault="00250821" w:rsidP="00435CFE">
            <w:pPr>
              <w:jc w:val="center"/>
              <w:rPr>
                <w:sz w:val="24"/>
                <w:szCs w:val="24"/>
              </w:rPr>
            </w:pPr>
            <w:r w:rsidRPr="004C0593">
              <w:rPr>
                <w:sz w:val="24"/>
                <w:szCs w:val="24"/>
              </w:rPr>
              <w:t>11 1 00 66170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2 720,00</w:t>
            </w:r>
          </w:p>
        </w:tc>
        <w:tc>
          <w:tcPr>
            <w:tcW w:w="1298" w:type="dxa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8C28FD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4C0593" w:rsidRDefault="00250821" w:rsidP="00435CFE">
            <w:pPr>
              <w:jc w:val="center"/>
              <w:rPr>
                <w:sz w:val="24"/>
                <w:szCs w:val="24"/>
              </w:rPr>
            </w:pPr>
            <w:r w:rsidRPr="004C0593">
              <w:rPr>
                <w:sz w:val="24"/>
                <w:szCs w:val="24"/>
              </w:rPr>
              <w:t>11 1 00 66170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2 720,00</w:t>
            </w:r>
          </w:p>
        </w:tc>
        <w:tc>
          <w:tcPr>
            <w:tcW w:w="1298" w:type="dxa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«Увековечение памяти погибших при защите Отечества»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11 2 00 00000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208,008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«Обустройство и восстановление воинских захоронений»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11 2 01 00000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208,008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FE11B1" w:rsidTr="00435CFE">
        <w:tc>
          <w:tcPr>
            <w:tcW w:w="7492" w:type="dxa"/>
            <w:shd w:val="clear" w:color="auto" w:fill="auto"/>
          </w:tcPr>
          <w:p w:rsidR="00250821" w:rsidRPr="00FE11B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FE11B1">
              <w:rPr>
                <w:b/>
                <w:sz w:val="24"/>
                <w:szCs w:val="24"/>
              </w:rPr>
              <w:t>Обустройство и восстановление воинских захоронений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FE11B1" w:rsidRDefault="00250821" w:rsidP="00435CFE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11 2 01 </w:t>
            </w:r>
            <w:r>
              <w:rPr>
                <w:b/>
                <w:sz w:val="24"/>
                <w:szCs w:val="24"/>
                <w:lang w:val="en-US"/>
              </w:rPr>
              <w:t>L2990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FE11B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FE11B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FE11B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FE11B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208,008</w:t>
            </w:r>
          </w:p>
        </w:tc>
        <w:tc>
          <w:tcPr>
            <w:tcW w:w="1298" w:type="dxa"/>
            <w:vAlign w:val="center"/>
          </w:tcPr>
          <w:p w:rsidR="00250821" w:rsidRPr="00FE11B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FE11B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FE11B1" w:rsidRDefault="00250821" w:rsidP="00435CFE">
            <w:pPr>
              <w:jc w:val="center"/>
              <w:rPr>
                <w:sz w:val="24"/>
                <w:szCs w:val="24"/>
              </w:rPr>
            </w:pPr>
            <w:r w:rsidRPr="00FE11B1">
              <w:rPr>
                <w:sz w:val="24"/>
                <w:szCs w:val="24"/>
              </w:rPr>
              <w:t xml:space="preserve">11 2 01 </w:t>
            </w:r>
            <w:r>
              <w:rPr>
                <w:sz w:val="24"/>
                <w:szCs w:val="24"/>
                <w:lang w:val="en-US"/>
              </w:rPr>
              <w:t>L</w:t>
            </w:r>
            <w:r w:rsidRPr="00FE11B1">
              <w:rPr>
                <w:sz w:val="24"/>
                <w:szCs w:val="24"/>
                <w:lang w:val="en-US"/>
              </w:rPr>
              <w:t>2990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208,008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FE11B1" w:rsidRDefault="00250821" w:rsidP="00435CFE">
            <w:pPr>
              <w:jc w:val="center"/>
              <w:rPr>
                <w:sz w:val="24"/>
                <w:szCs w:val="24"/>
              </w:rPr>
            </w:pPr>
            <w:r w:rsidRPr="00FE11B1">
              <w:rPr>
                <w:sz w:val="24"/>
                <w:szCs w:val="24"/>
              </w:rPr>
              <w:t xml:space="preserve">11 2 01 </w:t>
            </w:r>
            <w:r>
              <w:rPr>
                <w:sz w:val="24"/>
                <w:szCs w:val="24"/>
                <w:lang w:val="en-US"/>
              </w:rPr>
              <w:t>L</w:t>
            </w:r>
            <w:r w:rsidRPr="00FE11B1">
              <w:rPr>
                <w:sz w:val="24"/>
                <w:szCs w:val="24"/>
                <w:lang w:val="en-US"/>
              </w:rPr>
              <w:t>2990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208,008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FE11B1" w:rsidRDefault="00250821" w:rsidP="00435CFE">
            <w:pPr>
              <w:jc w:val="center"/>
              <w:rPr>
                <w:sz w:val="24"/>
                <w:szCs w:val="24"/>
              </w:rPr>
            </w:pPr>
            <w:r w:rsidRPr="00FE11B1">
              <w:rPr>
                <w:sz w:val="24"/>
                <w:szCs w:val="24"/>
              </w:rPr>
              <w:t xml:space="preserve">11 2 01 </w:t>
            </w:r>
            <w:r>
              <w:rPr>
                <w:sz w:val="24"/>
                <w:szCs w:val="24"/>
                <w:lang w:val="en-US"/>
              </w:rPr>
              <w:t>L</w:t>
            </w:r>
            <w:r w:rsidRPr="00FE11B1">
              <w:rPr>
                <w:sz w:val="24"/>
                <w:szCs w:val="24"/>
                <w:lang w:val="en-US"/>
              </w:rPr>
              <w:t>2990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208,008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FE11B1" w:rsidRDefault="00250821" w:rsidP="00435CFE">
            <w:pPr>
              <w:jc w:val="center"/>
              <w:rPr>
                <w:sz w:val="24"/>
                <w:szCs w:val="24"/>
              </w:rPr>
            </w:pPr>
            <w:r w:rsidRPr="00FE11B1">
              <w:rPr>
                <w:sz w:val="24"/>
                <w:szCs w:val="24"/>
              </w:rPr>
              <w:t xml:space="preserve">11 2 01 </w:t>
            </w:r>
            <w:r>
              <w:rPr>
                <w:sz w:val="24"/>
                <w:szCs w:val="24"/>
                <w:lang w:val="en-US"/>
              </w:rPr>
              <w:t>L</w:t>
            </w:r>
            <w:r w:rsidRPr="00FE11B1">
              <w:rPr>
                <w:sz w:val="24"/>
                <w:szCs w:val="24"/>
                <w:lang w:val="en-US"/>
              </w:rPr>
              <w:t>2990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208,008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FE11B1" w:rsidTr="00435CFE">
        <w:tc>
          <w:tcPr>
            <w:tcW w:w="7492" w:type="dxa"/>
            <w:shd w:val="clear" w:color="auto" w:fill="auto"/>
          </w:tcPr>
          <w:p w:rsidR="00250821" w:rsidRPr="00FE11B1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FE11B1">
              <w:rPr>
                <w:b/>
                <w:sz w:val="24"/>
                <w:szCs w:val="24"/>
              </w:rPr>
              <w:t xml:space="preserve">Муниципальная программа Бессоновского сельсовета Бессоновского района Пензенской области «Комплексное развитие сельских территорий муниципального образования </w:t>
            </w:r>
            <w:proofErr w:type="spellStart"/>
            <w:r w:rsidRPr="00FE11B1">
              <w:rPr>
                <w:b/>
                <w:sz w:val="24"/>
                <w:szCs w:val="24"/>
              </w:rPr>
              <w:t>Бессоновский</w:t>
            </w:r>
            <w:proofErr w:type="spellEnd"/>
            <w:r w:rsidRPr="00FE11B1">
              <w:rPr>
                <w:b/>
                <w:sz w:val="24"/>
                <w:szCs w:val="24"/>
              </w:rPr>
              <w:t xml:space="preserve"> сельсовет на 2020-2025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FE11B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FE11B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FE11B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FE11B1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164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684</w:t>
            </w:r>
          </w:p>
        </w:tc>
        <w:tc>
          <w:tcPr>
            <w:tcW w:w="1298" w:type="dxa"/>
            <w:vAlign w:val="center"/>
          </w:tcPr>
          <w:p w:rsidR="00250821" w:rsidRPr="00FE11B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FE11B1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684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12 1 01 00000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684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9404FB" w:rsidTr="00435CFE">
        <w:tc>
          <w:tcPr>
            <w:tcW w:w="7492" w:type="dxa"/>
            <w:shd w:val="clear" w:color="auto" w:fill="auto"/>
          </w:tcPr>
          <w:p w:rsidR="00250821" w:rsidRPr="009404FB" w:rsidRDefault="00250821" w:rsidP="00435CFE">
            <w:pPr>
              <w:pStyle w:val="aff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Комплексное развитие сельских территорий (благоустройство сельских территорий)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12 1 01 </w:t>
            </w:r>
            <w:r>
              <w:rPr>
                <w:b/>
                <w:sz w:val="24"/>
                <w:szCs w:val="24"/>
                <w:lang w:val="en-US"/>
              </w:rPr>
              <w:t>L5765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9404FB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9404FB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9404FB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164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684</w:t>
            </w:r>
          </w:p>
        </w:tc>
        <w:tc>
          <w:tcPr>
            <w:tcW w:w="1298" w:type="dxa"/>
            <w:vAlign w:val="center"/>
          </w:tcPr>
          <w:p w:rsidR="00250821" w:rsidRPr="009404FB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9404FB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250821" w:rsidRPr="00DA556D" w:rsidTr="00435CFE">
        <w:tc>
          <w:tcPr>
            <w:tcW w:w="7492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 w:rsidRPr="00B92D9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12 1 01 </w:t>
            </w:r>
            <w:r>
              <w:rPr>
                <w:sz w:val="24"/>
                <w:szCs w:val="24"/>
                <w:lang w:val="en-US"/>
              </w:rPr>
              <w:t>L5765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684</w:t>
            </w:r>
          </w:p>
        </w:tc>
        <w:tc>
          <w:tcPr>
            <w:tcW w:w="1298" w:type="dxa"/>
            <w:vAlign w:val="center"/>
          </w:tcPr>
          <w:p w:rsidR="00250821" w:rsidRPr="00DA556D" w:rsidRDefault="00250821" w:rsidP="00435CFE">
            <w:pPr>
              <w:jc w:val="center"/>
              <w:rPr>
                <w:sz w:val="24"/>
                <w:szCs w:val="24"/>
              </w:rPr>
            </w:pPr>
            <w:r w:rsidRPr="00DA556D"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DA556D" w:rsidRDefault="00250821" w:rsidP="00435CFE">
            <w:pPr>
              <w:jc w:val="center"/>
              <w:rPr>
                <w:sz w:val="24"/>
                <w:szCs w:val="24"/>
              </w:rPr>
            </w:pPr>
            <w:r w:rsidRPr="00DA556D">
              <w:rPr>
                <w:sz w:val="24"/>
                <w:szCs w:val="24"/>
              </w:rPr>
              <w:t>0,00</w:t>
            </w:r>
          </w:p>
        </w:tc>
      </w:tr>
      <w:tr w:rsidR="00250821" w:rsidRPr="00DA556D" w:rsidTr="00435CFE">
        <w:tc>
          <w:tcPr>
            <w:tcW w:w="7492" w:type="dxa"/>
            <w:shd w:val="clear" w:color="auto" w:fill="auto"/>
          </w:tcPr>
          <w:p w:rsidR="00250821" w:rsidRPr="00B92D95" w:rsidRDefault="00250821" w:rsidP="00435CFE">
            <w:pPr>
              <w:pStyle w:val="aff"/>
              <w:jc w:val="both"/>
              <w:rPr>
                <w:sz w:val="24"/>
                <w:szCs w:val="24"/>
              </w:rPr>
            </w:pPr>
            <w:r w:rsidRPr="006D6A3C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12 1 01 </w:t>
            </w:r>
            <w:r>
              <w:rPr>
                <w:sz w:val="24"/>
                <w:szCs w:val="24"/>
                <w:lang w:val="en-US"/>
              </w:rPr>
              <w:t>L5765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DA556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164,684</w:t>
            </w:r>
          </w:p>
        </w:tc>
        <w:tc>
          <w:tcPr>
            <w:tcW w:w="1298" w:type="dxa"/>
            <w:vAlign w:val="center"/>
          </w:tcPr>
          <w:p w:rsidR="00250821" w:rsidRPr="00DA556D" w:rsidRDefault="00250821" w:rsidP="00435CFE">
            <w:pPr>
              <w:jc w:val="center"/>
              <w:rPr>
                <w:sz w:val="24"/>
                <w:szCs w:val="24"/>
              </w:rPr>
            </w:pPr>
            <w:r w:rsidRPr="00DA556D"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DA556D" w:rsidRDefault="00250821" w:rsidP="00435CFE">
            <w:pPr>
              <w:jc w:val="center"/>
              <w:rPr>
                <w:sz w:val="24"/>
                <w:szCs w:val="24"/>
              </w:rPr>
            </w:pPr>
            <w:r w:rsidRPr="00DA556D">
              <w:rPr>
                <w:sz w:val="24"/>
                <w:szCs w:val="24"/>
              </w:rPr>
              <w:t>0,00</w:t>
            </w:r>
          </w:p>
        </w:tc>
      </w:tr>
      <w:tr w:rsidR="00250821" w:rsidRPr="00DA556D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12 1 01 </w:t>
            </w:r>
            <w:r>
              <w:rPr>
                <w:sz w:val="24"/>
                <w:szCs w:val="24"/>
                <w:lang w:val="en-US"/>
              </w:rPr>
              <w:t>L5765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DA556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164,684</w:t>
            </w:r>
          </w:p>
        </w:tc>
        <w:tc>
          <w:tcPr>
            <w:tcW w:w="1298" w:type="dxa"/>
            <w:vAlign w:val="center"/>
          </w:tcPr>
          <w:p w:rsidR="00250821" w:rsidRPr="00DA556D" w:rsidRDefault="00250821" w:rsidP="00435CFE">
            <w:pPr>
              <w:jc w:val="center"/>
              <w:rPr>
                <w:sz w:val="24"/>
                <w:szCs w:val="24"/>
              </w:rPr>
            </w:pPr>
            <w:r w:rsidRPr="00DA556D"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DA556D" w:rsidRDefault="00250821" w:rsidP="00435CFE">
            <w:pPr>
              <w:jc w:val="center"/>
              <w:rPr>
                <w:sz w:val="24"/>
                <w:szCs w:val="24"/>
              </w:rPr>
            </w:pPr>
            <w:r w:rsidRPr="00DA556D">
              <w:rPr>
                <w:sz w:val="24"/>
                <w:szCs w:val="24"/>
              </w:rPr>
              <w:t>0,00</w:t>
            </w:r>
          </w:p>
        </w:tc>
      </w:tr>
      <w:tr w:rsidR="00250821" w:rsidRPr="00DA556D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8C28FD" w:rsidRDefault="00250821" w:rsidP="00435C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12 1 01 </w:t>
            </w:r>
            <w:r>
              <w:rPr>
                <w:sz w:val="24"/>
                <w:szCs w:val="24"/>
                <w:lang w:val="en-US"/>
              </w:rPr>
              <w:t>L5765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DA556D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164,684</w:t>
            </w:r>
          </w:p>
        </w:tc>
        <w:tc>
          <w:tcPr>
            <w:tcW w:w="1298" w:type="dxa"/>
            <w:vAlign w:val="center"/>
          </w:tcPr>
          <w:p w:rsidR="00250821" w:rsidRPr="00DA556D" w:rsidRDefault="00250821" w:rsidP="00435CFE">
            <w:pPr>
              <w:jc w:val="center"/>
              <w:rPr>
                <w:sz w:val="24"/>
                <w:szCs w:val="24"/>
              </w:rPr>
            </w:pPr>
            <w:r w:rsidRPr="00DA556D">
              <w:rPr>
                <w:sz w:val="24"/>
                <w:szCs w:val="24"/>
              </w:rPr>
              <w:t>0,00</w:t>
            </w:r>
          </w:p>
        </w:tc>
        <w:tc>
          <w:tcPr>
            <w:tcW w:w="1375" w:type="dxa"/>
            <w:vAlign w:val="center"/>
          </w:tcPr>
          <w:p w:rsidR="00250821" w:rsidRPr="00DA556D" w:rsidRDefault="00250821" w:rsidP="00435CFE">
            <w:pPr>
              <w:jc w:val="center"/>
              <w:rPr>
                <w:sz w:val="24"/>
                <w:szCs w:val="24"/>
              </w:rPr>
            </w:pPr>
            <w:r w:rsidRPr="00DA556D">
              <w:rPr>
                <w:sz w:val="24"/>
                <w:szCs w:val="24"/>
              </w:rPr>
              <w:t>0,00</w:t>
            </w:r>
          </w:p>
        </w:tc>
      </w:tr>
      <w:tr w:rsidR="00250821" w:rsidRPr="009404FB" w:rsidTr="00435CFE">
        <w:tc>
          <w:tcPr>
            <w:tcW w:w="7492" w:type="dxa"/>
            <w:shd w:val="clear" w:color="auto" w:fill="auto"/>
          </w:tcPr>
          <w:p w:rsidR="00250821" w:rsidRPr="009404FB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9404FB">
              <w:rPr>
                <w:b/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«Профилактика терроризма и экстремизма, минимизация и (или) ликвидация последствий проявления терроризма и экстремизма на территории Бессоновского сельсовета на 2020-202</w:t>
            </w:r>
            <w:r>
              <w:rPr>
                <w:b/>
                <w:sz w:val="24"/>
                <w:szCs w:val="24"/>
              </w:rPr>
              <w:t>4</w:t>
            </w:r>
            <w:r w:rsidRPr="009404FB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9404FB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9404FB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9404FB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9404FB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9404FB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9404FB">
              <w:rPr>
                <w:b/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250821" w:rsidRPr="009404FB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9404FB">
              <w:rPr>
                <w:b/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250821" w:rsidRPr="009404FB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9404FB">
              <w:rPr>
                <w:b/>
                <w:sz w:val="24"/>
                <w:szCs w:val="24"/>
              </w:rPr>
              <w:t>10,00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250821" w:rsidRPr="009404FB" w:rsidTr="00435CFE">
        <w:tc>
          <w:tcPr>
            <w:tcW w:w="7492" w:type="dxa"/>
            <w:shd w:val="clear" w:color="auto" w:fill="auto"/>
          </w:tcPr>
          <w:p w:rsidR="00250821" w:rsidRPr="009404FB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9404FB">
              <w:rPr>
                <w:b/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9404FB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13 0 01 26070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9404FB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9404FB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9404FB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9404FB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9404FB">
              <w:rPr>
                <w:b/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250821" w:rsidRPr="009404FB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9404FB">
              <w:rPr>
                <w:b/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250821" w:rsidRPr="009404FB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9404FB">
              <w:rPr>
                <w:b/>
                <w:sz w:val="24"/>
                <w:szCs w:val="24"/>
              </w:rPr>
              <w:t>10,00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13 0 01 26070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13 0 01 26070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13 0 01 26070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13 0 01 26070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250821" w:rsidRPr="00024D1C" w:rsidTr="00435CFE">
        <w:tc>
          <w:tcPr>
            <w:tcW w:w="7492" w:type="dxa"/>
            <w:shd w:val="clear" w:color="auto" w:fill="auto"/>
          </w:tcPr>
          <w:p w:rsidR="00250821" w:rsidRPr="00024D1C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024D1C">
              <w:rPr>
                <w:b/>
                <w:sz w:val="24"/>
                <w:szCs w:val="24"/>
              </w:rPr>
              <w:t xml:space="preserve">Муниципальная программа Бессоновского сельсовета </w:t>
            </w:r>
            <w:r w:rsidRPr="00024D1C">
              <w:rPr>
                <w:b/>
                <w:sz w:val="24"/>
                <w:szCs w:val="24"/>
              </w:rPr>
              <w:lastRenderedPageBreak/>
              <w:t xml:space="preserve">Бессоновского района Пензенской области «Обеспечение общественного порядка и противодействие преступности в </w:t>
            </w:r>
            <w:proofErr w:type="spellStart"/>
            <w:r w:rsidRPr="00024D1C">
              <w:rPr>
                <w:b/>
                <w:sz w:val="24"/>
                <w:szCs w:val="24"/>
              </w:rPr>
              <w:t>Бессоновском</w:t>
            </w:r>
            <w:proofErr w:type="spellEnd"/>
            <w:r w:rsidRPr="00024D1C">
              <w:rPr>
                <w:b/>
                <w:sz w:val="24"/>
                <w:szCs w:val="24"/>
              </w:rPr>
              <w:t xml:space="preserve"> сельсовете в 2020-2022 годах»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024D1C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14 0 00 00000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024D1C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024D1C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024D1C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024D1C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250821" w:rsidRPr="00024D1C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250821" w:rsidRPr="00024D1C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Подпрограмма «Антинаркотическая политика Бессоновского сельсовета»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«Профилактика незаконного распространения и немедицинского потребления наркотических средств»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024D1C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024D1C">
              <w:rPr>
                <w:b/>
                <w:sz w:val="24"/>
                <w:szCs w:val="24"/>
              </w:rPr>
              <w:t>Мероприятия по профилактике незаконного распространения и немедицинского потребления наркотических средств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024D1C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14 1 01 64310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024D1C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024D1C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024D1C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895F31" w:rsidRDefault="00250821" w:rsidP="00435CF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2B63FF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14 1 01 64310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298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375" w:type="dxa"/>
            <w:vAlign w:val="center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358,00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305,00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305,00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Резервный фонд администрации Бессоновского сельсовета Бессоновского района Пензенской области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99 1 00 20910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50,00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100,00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99 1 00 20910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99 1 00 20910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99 1 00 20910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99 1 00 20910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870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50,00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99 4 00 00000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Организация и проведение праздничных мероприятий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>99 4 00 20700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303,00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99 4 00 20700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99 4 00 20700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99 4 00 20700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 xml:space="preserve">Культура 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99 4 00 20700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99 5 00 00000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t xml:space="preserve">Расходы на реализацию мероприятий по поощрению граждан, </w:t>
            </w:r>
            <w:r w:rsidRPr="00B74B86">
              <w:rPr>
                <w:b/>
                <w:sz w:val="24"/>
                <w:szCs w:val="24"/>
              </w:rPr>
              <w:lastRenderedPageBreak/>
              <w:t>входящих в состав добровольных народных дружин на территории Бессоновского сельсовета Бессоновского района Пензенской области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 w:rsidRPr="00B74B86">
              <w:rPr>
                <w:b/>
                <w:sz w:val="24"/>
                <w:szCs w:val="24"/>
              </w:rPr>
              <w:lastRenderedPageBreak/>
              <w:t>99 5 00 20600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99 5 00 20600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99 5 00 20600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99 5 00 20600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250821" w:rsidRPr="00B74B86" w:rsidTr="00435CFE">
        <w:tc>
          <w:tcPr>
            <w:tcW w:w="7492" w:type="dxa"/>
            <w:shd w:val="clear" w:color="auto" w:fill="auto"/>
          </w:tcPr>
          <w:p w:rsidR="00250821" w:rsidRPr="00B74B86" w:rsidRDefault="00250821" w:rsidP="00435CFE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99 5 00 20600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298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375" w:type="dxa"/>
            <w:vAlign w:val="center"/>
          </w:tcPr>
          <w:p w:rsidR="00250821" w:rsidRPr="00B74B86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</w:tbl>
    <w:p w:rsidR="00250821" w:rsidRDefault="00250821" w:rsidP="00250821">
      <w:pPr>
        <w:pStyle w:val="a0"/>
        <w:jc w:val="right"/>
        <w:rPr>
          <w:sz w:val="26"/>
          <w:szCs w:val="26"/>
        </w:rPr>
      </w:pPr>
      <w:r>
        <w:rPr>
          <w:sz w:val="26"/>
          <w:szCs w:val="26"/>
        </w:rPr>
        <w:t>»;</w:t>
      </w:r>
    </w:p>
    <w:p w:rsidR="00250821" w:rsidRDefault="00250821" w:rsidP="00250821">
      <w:pPr>
        <w:pStyle w:val="a0"/>
        <w:rPr>
          <w:sz w:val="26"/>
          <w:szCs w:val="26"/>
        </w:rPr>
      </w:pPr>
    </w:p>
    <w:p w:rsidR="00250821" w:rsidRDefault="00250821" w:rsidP="00250821">
      <w:pPr>
        <w:pStyle w:val="a0"/>
        <w:rPr>
          <w:sz w:val="26"/>
          <w:szCs w:val="26"/>
        </w:rPr>
      </w:pPr>
    </w:p>
    <w:p w:rsidR="00250821" w:rsidRDefault="00250821" w:rsidP="00250821">
      <w:pPr>
        <w:pStyle w:val="a0"/>
      </w:pPr>
      <w:r w:rsidRPr="00636537">
        <w:rPr>
          <w:sz w:val="26"/>
          <w:szCs w:val="26"/>
        </w:rPr>
        <w:t>9)</w:t>
      </w:r>
      <w:r>
        <w:t xml:space="preserve"> </w:t>
      </w:r>
      <w:r w:rsidRPr="00B05955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10</w:t>
      </w:r>
      <w:r w:rsidRPr="00B05955">
        <w:rPr>
          <w:sz w:val="26"/>
          <w:szCs w:val="26"/>
        </w:rPr>
        <w:t xml:space="preserve"> изложить в следующей редакции:</w:t>
      </w:r>
    </w:p>
    <w:tbl>
      <w:tblPr>
        <w:tblW w:w="2278" w:type="pct"/>
        <w:tblInd w:w="8188" w:type="dxa"/>
        <w:tblLook w:val="0000" w:firstRow="0" w:lastRow="0" w:firstColumn="0" w:lastColumn="0" w:noHBand="0" w:noVBand="0"/>
      </w:tblPr>
      <w:tblGrid>
        <w:gridCol w:w="6872"/>
      </w:tblGrid>
      <w:tr w:rsidR="00250821" w:rsidRPr="006C268C" w:rsidTr="00435CF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250821" w:rsidRPr="004A4575" w:rsidRDefault="00250821" w:rsidP="00435CFE">
            <w:pPr>
              <w:rPr>
                <w:rFonts w:cs="Arial CYR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A4575">
              <w:rPr>
                <w:b/>
                <w:sz w:val="24"/>
                <w:szCs w:val="24"/>
              </w:rPr>
              <w:t xml:space="preserve">                    </w:t>
            </w:r>
            <w:r>
              <w:rPr>
                <w:b/>
                <w:sz w:val="24"/>
                <w:szCs w:val="24"/>
              </w:rPr>
              <w:t>«</w:t>
            </w:r>
            <w:r w:rsidRPr="004A4575">
              <w:rPr>
                <w:b/>
                <w:sz w:val="24"/>
                <w:szCs w:val="24"/>
              </w:rPr>
              <w:t xml:space="preserve">      </w:t>
            </w:r>
            <w:r w:rsidRPr="004A4575">
              <w:rPr>
                <w:sz w:val="24"/>
                <w:szCs w:val="24"/>
              </w:rPr>
              <w:t>Приложение 1</w:t>
            </w:r>
            <w:r>
              <w:rPr>
                <w:sz w:val="24"/>
                <w:szCs w:val="24"/>
              </w:rPr>
              <w:t>0</w:t>
            </w:r>
          </w:p>
        </w:tc>
      </w:tr>
      <w:tr w:rsidR="00250821" w:rsidRPr="006C268C" w:rsidTr="00435CF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250821" w:rsidRPr="004A4575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4A4575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250821" w:rsidRPr="004A4575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4A4575">
              <w:rPr>
                <w:rFonts w:cs="Arial CYR"/>
                <w:sz w:val="24"/>
                <w:szCs w:val="24"/>
              </w:rPr>
              <w:t xml:space="preserve">Бессоновского </w:t>
            </w:r>
            <w:proofErr w:type="gramStart"/>
            <w:r w:rsidRPr="004A4575">
              <w:rPr>
                <w:rFonts w:cs="Arial CYR"/>
                <w:sz w:val="24"/>
                <w:szCs w:val="24"/>
              </w:rPr>
              <w:t>сельсовета  Бессоновского</w:t>
            </w:r>
            <w:proofErr w:type="gramEnd"/>
            <w:r w:rsidRPr="004A4575">
              <w:rPr>
                <w:rFonts w:cs="Arial CYR"/>
                <w:sz w:val="24"/>
                <w:szCs w:val="24"/>
              </w:rPr>
              <w:t xml:space="preserve"> района </w:t>
            </w:r>
          </w:p>
          <w:p w:rsidR="00250821" w:rsidRPr="004A4575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4A4575">
              <w:rPr>
                <w:rFonts w:cs="Arial CYR"/>
                <w:sz w:val="24"/>
                <w:szCs w:val="24"/>
              </w:rPr>
              <w:t>Пензенской области «О бюджете Бессоновского</w:t>
            </w:r>
          </w:p>
          <w:p w:rsidR="00250821" w:rsidRPr="004A4575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4A4575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250821" w:rsidRPr="004A4575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4A4575">
              <w:rPr>
                <w:rFonts w:cs="Arial CYR"/>
                <w:sz w:val="24"/>
                <w:szCs w:val="24"/>
              </w:rPr>
              <w:t>области на 20</w:t>
            </w:r>
            <w:r>
              <w:rPr>
                <w:rFonts w:cs="Arial CYR"/>
                <w:sz w:val="24"/>
                <w:szCs w:val="24"/>
              </w:rPr>
              <w:t>21 год и на плановый период 2022</w:t>
            </w:r>
            <w:r w:rsidRPr="004A4575">
              <w:rPr>
                <w:rFonts w:cs="Arial CYR"/>
                <w:sz w:val="24"/>
                <w:szCs w:val="24"/>
              </w:rPr>
              <w:t xml:space="preserve"> и </w:t>
            </w:r>
          </w:p>
          <w:p w:rsidR="00250821" w:rsidRPr="004A4575" w:rsidRDefault="00250821" w:rsidP="00435CFE">
            <w:pPr>
              <w:ind w:left="1637"/>
              <w:rPr>
                <w:rFonts w:cs="Arial CYR"/>
                <w:sz w:val="24"/>
                <w:szCs w:val="24"/>
              </w:rPr>
            </w:pPr>
            <w:r w:rsidRPr="004A4575">
              <w:rPr>
                <w:rFonts w:cs="Arial CYR"/>
                <w:sz w:val="24"/>
                <w:szCs w:val="24"/>
              </w:rPr>
              <w:t>20</w:t>
            </w:r>
            <w:r>
              <w:rPr>
                <w:rFonts w:cs="Arial CYR"/>
                <w:sz w:val="24"/>
                <w:szCs w:val="24"/>
              </w:rPr>
              <w:t>23</w:t>
            </w:r>
            <w:r w:rsidRPr="004A4575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250821" w:rsidRPr="006C268C" w:rsidRDefault="00250821" w:rsidP="00250821">
      <w:pPr>
        <w:jc w:val="center"/>
      </w:pPr>
    </w:p>
    <w:p w:rsidR="00250821" w:rsidRPr="006C268C" w:rsidRDefault="00250821" w:rsidP="00250821">
      <w:pPr>
        <w:jc w:val="center"/>
      </w:pPr>
    </w:p>
    <w:p w:rsidR="00250821" w:rsidRPr="006C268C" w:rsidRDefault="00250821" w:rsidP="00250821">
      <w:pPr>
        <w:jc w:val="center"/>
      </w:pPr>
      <w:r w:rsidRPr="006C268C">
        <w:t xml:space="preserve">Программа муниципальных внутренних заимствований </w:t>
      </w:r>
    </w:p>
    <w:p w:rsidR="00250821" w:rsidRDefault="00250821" w:rsidP="00250821">
      <w:pPr>
        <w:jc w:val="center"/>
      </w:pPr>
      <w:r w:rsidRPr="006C268C">
        <w:t xml:space="preserve">Бессоновского сельсовета Бессоновского района Пензенской области </w:t>
      </w:r>
    </w:p>
    <w:p w:rsidR="00250821" w:rsidRDefault="00250821" w:rsidP="00250821">
      <w:pPr>
        <w:jc w:val="center"/>
      </w:pPr>
      <w:r w:rsidRPr="006C268C">
        <w:t>на 20</w:t>
      </w:r>
      <w:r>
        <w:t>21</w:t>
      </w:r>
      <w:r w:rsidRPr="006C268C">
        <w:t xml:space="preserve"> год</w:t>
      </w:r>
      <w:r>
        <w:t xml:space="preserve"> и на плановый период 2022 и 2023 годов</w:t>
      </w:r>
    </w:p>
    <w:p w:rsidR="00250821" w:rsidRDefault="00250821" w:rsidP="00250821"/>
    <w:p w:rsidR="00250821" w:rsidRDefault="00250821" w:rsidP="00250821">
      <w:pPr>
        <w:widowControl/>
        <w:numPr>
          <w:ilvl w:val="0"/>
          <w:numId w:val="39"/>
        </w:numPr>
        <w:suppressAutoHyphens/>
        <w:jc w:val="center"/>
      </w:pPr>
      <w:r>
        <w:t xml:space="preserve">Муниципальные внутренние заимствования </w:t>
      </w:r>
    </w:p>
    <w:p w:rsidR="00250821" w:rsidRPr="006C268C" w:rsidRDefault="00250821" w:rsidP="00250821">
      <w:pPr>
        <w:ind w:left="360"/>
        <w:jc w:val="center"/>
      </w:pPr>
      <w:r w:rsidRPr="006C268C">
        <w:t>Бессоновского сельсовета Бессоновского района Пензенской области</w:t>
      </w:r>
      <w:r>
        <w:t xml:space="preserve"> на 2021 год</w:t>
      </w:r>
    </w:p>
    <w:p w:rsidR="00250821" w:rsidRPr="004B7A21" w:rsidRDefault="00250821" w:rsidP="0025082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4B7A21">
        <w:rPr>
          <w:sz w:val="24"/>
          <w:szCs w:val="24"/>
        </w:rPr>
        <w:t>(</w:t>
      </w:r>
      <w:proofErr w:type="spellStart"/>
      <w:proofErr w:type="gramStart"/>
      <w:r w:rsidRPr="004B7A21">
        <w:rPr>
          <w:sz w:val="24"/>
          <w:szCs w:val="24"/>
        </w:rPr>
        <w:t>тыс.рублей</w:t>
      </w:r>
      <w:proofErr w:type="spellEnd"/>
      <w:proofErr w:type="gramEnd"/>
      <w:r w:rsidRPr="004B7A21">
        <w:rPr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371"/>
        <w:gridCol w:w="1984"/>
        <w:gridCol w:w="4678"/>
      </w:tblGrid>
      <w:tr w:rsidR="00250821" w:rsidRPr="006C268C" w:rsidTr="00435CFE">
        <w:tc>
          <w:tcPr>
            <w:tcW w:w="959" w:type="dxa"/>
            <w:shd w:val="clear" w:color="auto" w:fill="auto"/>
            <w:vAlign w:val="center"/>
          </w:tcPr>
          <w:p w:rsidR="00250821" w:rsidRPr="004B7A21" w:rsidRDefault="00250821" w:rsidP="00435CFE">
            <w:pPr>
              <w:jc w:val="center"/>
              <w:rPr>
                <w:sz w:val="24"/>
                <w:szCs w:val="24"/>
              </w:rPr>
            </w:pPr>
            <w:r w:rsidRPr="004B7A21">
              <w:rPr>
                <w:sz w:val="24"/>
                <w:szCs w:val="24"/>
              </w:rPr>
              <w:t>№</w:t>
            </w:r>
          </w:p>
          <w:p w:rsidR="00250821" w:rsidRPr="004B7A21" w:rsidRDefault="00250821" w:rsidP="00435CFE">
            <w:pPr>
              <w:jc w:val="center"/>
              <w:rPr>
                <w:sz w:val="24"/>
                <w:szCs w:val="24"/>
              </w:rPr>
            </w:pPr>
            <w:r w:rsidRPr="004B7A21">
              <w:rPr>
                <w:sz w:val="24"/>
                <w:szCs w:val="24"/>
              </w:rPr>
              <w:t>п/п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250821" w:rsidRPr="004B7A21" w:rsidRDefault="00250821" w:rsidP="00435CFE">
            <w:pPr>
              <w:jc w:val="center"/>
              <w:rPr>
                <w:sz w:val="24"/>
                <w:szCs w:val="24"/>
              </w:rPr>
            </w:pPr>
            <w:r w:rsidRPr="004B7A21">
              <w:rPr>
                <w:sz w:val="24"/>
                <w:szCs w:val="24"/>
              </w:rPr>
              <w:t>Вид заимствования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50821" w:rsidRPr="004B7A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  <w:tc>
          <w:tcPr>
            <w:tcW w:w="4678" w:type="dxa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r w:rsidRPr="00096672">
              <w:rPr>
                <w:sz w:val="24"/>
                <w:szCs w:val="24"/>
              </w:rPr>
              <w:t xml:space="preserve">Бессоновского сельсовета Бессоновского района </w:t>
            </w:r>
            <w:r w:rsidRPr="00096672">
              <w:rPr>
                <w:sz w:val="24"/>
                <w:szCs w:val="24"/>
              </w:rPr>
              <w:lastRenderedPageBreak/>
              <w:t>Пензенской области</w:t>
            </w:r>
          </w:p>
        </w:tc>
      </w:tr>
      <w:tr w:rsidR="00250821" w:rsidRPr="006C268C" w:rsidTr="00435CFE">
        <w:tc>
          <w:tcPr>
            <w:tcW w:w="959" w:type="dxa"/>
            <w:vMerge w:val="restart"/>
            <w:shd w:val="clear" w:color="auto" w:fill="auto"/>
            <w:vAlign w:val="center"/>
          </w:tcPr>
          <w:p w:rsidR="00250821" w:rsidRPr="004B7A21" w:rsidRDefault="00250821" w:rsidP="00435CFE">
            <w:pPr>
              <w:jc w:val="center"/>
              <w:rPr>
                <w:sz w:val="24"/>
                <w:szCs w:val="24"/>
              </w:rPr>
            </w:pPr>
            <w:r w:rsidRPr="004B7A2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371" w:type="dxa"/>
            <w:shd w:val="clear" w:color="auto" w:fill="auto"/>
          </w:tcPr>
          <w:p w:rsidR="00250821" w:rsidRPr="004B7A21" w:rsidRDefault="00250821" w:rsidP="00435CFE">
            <w:pPr>
              <w:jc w:val="both"/>
              <w:rPr>
                <w:sz w:val="24"/>
                <w:szCs w:val="24"/>
              </w:rPr>
            </w:pPr>
            <w:r w:rsidRPr="004B7A21">
              <w:rPr>
                <w:sz w:val="24"/>
                <w:szCs w:val="24"/>
              </w:rPr>
              <w:t xml:space="preserve">Бюджетные кредиты, привлеченные </w:t>
            </w:r>
            <w:r>
              <w:rPr>
                <w:sz w:val="24"/>
                <w:szCs w:val="24"/>
              </w:rPr>
              <w:t>из</w:t>
            </w:r>
            <w:r w:rsidRPr="004B7A21">
              <w:rPr>
                <w:sz w:val="24"/>
                <w:szCs w:val="24"/>
              </w:rPr>
              <w:t xml:space="preserve"> бюджетов других уровней бюджетной системы </w:t>
            </w:r>
          </w:p>
        </w:tc>
        <w:tc>
          <w:tcPr>
            <w:tcW w:w="1984" w:type="dxa"/>
            <w:shd w:val="clear" w:color="auto" w:fill="auto"/>
          </w:tcPr>
          <w:p w:rsidR="00250821" w:rsidRPr="004B7A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678" w:type="dxa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</w:tr>
      <w:tr w:rsidR="00250821" w:rsidRPr="006C268C" w:rsidTr="00435CFE">
        <w:tc>
          <w:tcPr>
            <w:tcW w:w="959" w:type="dxa"/>
            <w:vMerge/>
            <w:shd w:val="clear" w:color="auto" w:fill="auto"/>
            <w:vAlign w:val="center"/>
          </w:tcPr>
          <w:p w:rsidR="00250821" w:rsidRPr="004B7A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250821" w:rsidRPr="004B7A21" w:rsidRDefault="00250821" w:rsidP="00435CFE">
            <w:pPr>
              <w:jc w:val="both"/>
              <w:rPr>
                <w:sz w:val="24"/>
                <w:szCs w:val="24"/>
              </w:rPr>
            </w:pPr>
            <w:r w:rsidRPr="004B7A21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  <w:shd w:val="clear" w:color="auto" w:fill="auto"/>
          </w:tcPr>
          <w:p w:rsidR="00250821" w:rsidRPr="004B7A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678" w:type="dxa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</w:tr>
      <w:tr w:rsidR="00250821" w:rsidRPr="006C268C" w:rsidTr="00435CFE">
        <w:tc>
          <w:tcPr>
            <w:tcW w:w="959" w:type="dxa"/>
            <w:vMerge/>
            <w:shd w:val="clear" w:color="auto" w:fill="auto"/>
            <w:vAlign w:val="center"/>
          </w:tcPr>
          <w:p w:rsidR="00250821" w:rsidRPr="004B7A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250821" w:rsidRPr="004B7A21" w:rsidRDefault="00250821" w:rsidP="00435CFE">
            <w:pPr>
              <w:jc w:val="both"/>
              <w:rPr>
                <w:sz w:val="24"/>
                <w:szCs w:val="24"/>
              </w:rPr>
            </w:pPr>
            <w:r w:rsidRPr="004B7A21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  <w:shd w:val="clear" w:color="auto" w:fill="auto"/>
          </w:tcPr>
          <w:p w:rsidR="00250821" w:rsidRPr="004B7A21" w:rsidRDefault="00250821" w:rsidP="0043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678" w:type="dxa"/>
          </w:tcPr>
          <w:p w:rsidR="00250821" w:rsidRDefault="00250821" w:rsidP="00435CFE">
            <w:pPr>
              <w:jc w:val="center"/>
              <w:rPr>
                <w:sz w:val="24"/>
                <w:szCs w:val="24"/>
              </w:rPr>
            </w:pPr>
          </w:p>
        </w:tc>
      </w:tr>
    </w:tbl>
    <w:p w:rsidR="00250821" w:rsidRDefault="00250821" w:rsidP="00250821">
      <w:pPr>
        <w:rPr>
          <w:b/>
        </w:rPr>
      </w:pPr>
    </w:p>
    <w:p w:rsidR="00250821" w:rsidRDefault="00250821" w:rsidP="00250821"/>
    <w:p w:rsidR="00250821" w:rsidRDefault="00250821" w:rsidP="00250821">
      <w:pPr>
        <w:widowControl/>
        <w:numPr>
          <w:ilvl w:val="0"/>
          <w:numId w:val="39"/>
        </w:numPr>
        <w:suppressAutoHyphens/>
        <w:jc w:val="center"/>
      </w:pPr>
      <w:r>
        <w:t>Муниципальные внутренние заимствования</w:t>
      </w:r>
    </w:p>
    <w:p w:rsidR="00250821" w:rsidRDefault="00250821" w:rsidP="00250821">
      <w:pPr>
        <w:jc w:val="center"/>
      </w:pPr>
      <w:r w:rsidRPr="006C268C">
        <w:t>Бессоновского сельсовета Бессоновского района Пензенской области</w:t>
      </w:r>
      <w:r>
        <w:t xml:space="preserve"> на 2022 и 2023 годы</w:t>
      </w:r>
    </w:p>
    <w:p w:rsidR="00250821" w:rsidRDefault="00250821" w:rsidP="0025082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250821" w:rsidRPr="00096672" w:rsidRDefault="00250821" w:rsidP="00250821">
      <w:pPr>
        <w:jc w:val="right"/>
        <w:rPr>
          <w:sz w:val="24"/>
          <w:szCs w:val="24"/>
        </w:rPr>
      </w:pPr>
      <w:r w:rsidRPr="004B7A21">
        <w:rPr>
          <w:sz w:val="24"/>
          <w:szCs w:val="24"/>
        </w:rPr>
        <w:t>(</w:t>
      </w:r>
      <w:proofErr w:type="spellStart"/>
      <w:proofErr w:type="gramStart"/>
      <w:r w:rsidRPr="004B7A21">
        <w:rPr>
          <w:sz w:val="24"/>
          <w:szCs w:val="24"/>
        </w:rPr>
        <w:t>тыс.рублей</w:t>
      </w:r>
      <w:proofErr w:type="spellEnd"/>
      <w:proofErr w:type="gramEnd"/>
      <w:r w:rsidRPr="004B7A21">
        <w:rPr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133"/>
        <w:gridCol w:w="2546"/>
        <w:gridCol w:w="2546"/>
        <w:gridCol w:w="2546"/>
        <w:gridCol w:w="2262"/>
      </w:tblGrid>
      <w:tr w:rsidR="00250821" w:rsidRPr="006B6026" w:rsidTr="00435CFE">
        <w:tc>
          <w:tcPr>
            <w:tcW w:w="959" w:type="dxa"/>
            <w:vAlign w:val="center"/>
          </w:tcPr>
          <w:p w:rsidR="00250821" w:rsidRPr="006B6026" w:rsidRDefault="00250821" w:rsidP="00435CFE">
            <w:pPr>
              <w:jc w:val="center"/>
              <w:rPr>
                <w:sz w:val="24"/>
                <w:szCs w:val="24"/>
              </w:rPr>
            </w:pPr>
            <w:r w:rsidRPr="006B6026">
              <w:rPr>
                <w:sz w:val="24"/>
                <w:szCs w:val="24"/>
              </w:rPr>
              <w:t>№</w:t>
            </w:r>
          </w:p>
          <w:p w:rsidR="00250821" w:rsidRPr="006B6026" w:rsidRDefault="00250821" w:rsidP="00435CFE">
            <w:pPr>
              <w:jc w:val="center"/>
              <w:rPr>
                <w:sz w:val="24"/>
                <w:szCs w:val="24"/>
              </w:rPr>
            </w:pPr>
            <w:r w:rsidRPr="006B6026">
              <w:rPr>
                <w:sz w:val="24"/>
                <w:szCs w:val="24"/>
              </w:rPr>
              <w:t>п/п</w:t>
            </w:r>
          </w:p>
        </w:tc>
        <w:tc>
          <w:tcPr>
            <w:tcW w:w="4133" w:type="dxa"/>
            <w:vAlign w:val="center"/>
          </w:tcPr>
          <w:p w:rsidR="00250821" w:rsidRPr="006B6026" w:rsidRDefault="00250821" w:rsidP="00435CFE">
            <w:pPr>
              <w:jc w:val="center"/>
              <w:rPr>
                <w:sz w:val="24"/>
                <w:szCs w:val="24"/>
              </w:rPr>
            </w:pPr>
            <w:r w:rsidRPr="006B6026">
              <w:rPr>
                <w:sz w:val="24"/>
                <w:szCs w:val="24"/>
              </w:rPr>
              <w:t>Вид заимствования</w:t>
            </w:r>
          </w:p>
        </w:tc>
        <w:tc>
          <w:tcPr>
            <w:tcW w:w="2546" w:type="dxa"/>
            <w:vAlign w:val="center"/>
          </w:tcPr>
          <w:p w:rsidR="00250821" w:rsidRPr="006B6026" w:rsidRDefault="00250821" w:rsidP="00435CFE">
            <w:pPr>
              <w:jc w:val="center"/>
              <w:rPr>
                <w:sz w:val="24"/>
                <w:szCs w:val="24"/>
              </w:rPr>
            </w:pPr>
            <w:r w:rsidRPr="006B6026">
              <w:rPr>
                <w:sz w:val="24"/>
                <w:szCs w:val="24"/>
              </w:rPr>
              <w:t>Сумма на 202</w:t>
            </w:r>
            <w:r>
              <w:rPr>
                <w:sz w:val="24"/>
                <w:szCs w:val="24"/>
              </w:rPr>
              <w:t>2</w:t>
            </w:r>
            <w:r w:rsidRPr="006B602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546" w:type="dxa"/>
          </w:tcPr>
          <w:p w:rsidR="00250821" w:rsidRPr="006B6026" w:rsidRDefault="00250821" w:rsidP="00435CFE">
            <w:pPr>
              <w:jc w:val="center"/>
              <w:rPr>
                <w:sz w:val="24"/>
                <w:szCs w:val="24"/>
              </w:rPr>
            </w:pPr>
            <w:r w:rsidRPr="006B6026">
              <w:rPr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Бессоновского сельсовета Бессоновского района Пензенской области</w:t>
            </w:r>
          </w:p>
        </w:tc>
        <w:tc>
          <w:tcPr>
            <w:tcW w:w="2546" w:type="dxa"/>
            <w:vAlign w:val="center"/>
          </w:tcPr>
          <w:p w:rsidR="00250821" w:rsidRPr="006B6026" w:rsidRDefault="00250821" w:rsidP="00435CFE">
            <w:pPr>
              <w:jc w:val="center"/>
              <w:rPr>
                <w:sz w:val="24"/>
                <w:szCs w:val="24"/>
              </w:rPr>
            </w:pPr>
            <w:r w:rsidRPr="006B6026">
              <w:rPr>
                <w:sz w:val="24"/>
                <w:szCs w:val="24"/>
              </w:rPr>
              <w:t>Сумма на 20</w:t>
            </w:r>
            <w:r>
              <w:rPr>
                <w:sz w:val="24"/>
                <w:szCs w:val="24"/>
              </w:rPr>
              <w:t>23</w:t>
            </w:r>
            <w:r w:rsidRPr="006B602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262" w:type="dxa"/>
          </w:tcPr>
          <w:p w:rsidR="00250821" w:rsidRPr="006B6026" w:rsidRDefault="00250821" w:rsidP="00435CFE">
            <w:pPr>
              <w:jc w:val="center"/>
              <w:rPr>
                <w:sz w:val="24"/>
                <w:szCs w:val="24"/>
              </w:rPr>
            </w:pPr>
            <w:r w:rsidRPr="006B6026">
              <w:rPr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Бессоновского сельсовета Бессоновского района Пензенской области</w:t>
            </w:r>
          </w:p>
        </w:tc>
      </w:tr>
      <w:tr w:rsidR="00250821" w:rsidRPr="006B6026" w:rsidTr="00435CFE">
        <w:tc>
          <w:tcPr>
            <w:tcW w:w="959" w:type="dxa"/>
            <w:vMerge w:val="restart"/>
          </w:tcPr>
          <w:p w:rsidR="00250821" w:rsidRPr="006B6026" w:rsidRDefault="00250821" w:rsidP="00435CFE">
            <w:pPr>
              <w:pStyle w:val="a0"/>
              <w:jc w:val="center"/>
            </w:pPr>
            <w:r w:rsidRPr="006B6026">
              <w:t>1</w:t>
            </w:r>
          </w:p>
        </w:tc>
        <w:tc>
          <w:tcPr>
            <w:tcW w:w="4133" w:type="dxa"/>
          </w:tcPr>
          <w:p w:rsidR="00250821" w:rsidRPr="006B6026" w:rsidRDefault="00250821" w:rsidP="00435CFE">
            <w:pPr>
              <w:jc w:val="both"/>
              <w:rPr>
                <w:sz w:val="24"/>
                <w:szCs w:val="24"/>
              </w:rPr>
            </w:pPr>
            <w:r w:rsidRPr="006B6026">
              <w:rPr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</w:tcPr>
          <w:p w:rsidR="00250821" w:rsidRPr="006B6026" w:rsidRDefault="00250821" w:rsidP="00435CFE">
            <w:pPr>
              <w:pStyle w:val="a0"/>
              <w:jc w:val="center"/>
            </w:pPr>
            <w:r>
              <w:t>0,00</w:t>
            </w:r>
          </w:p>
        </w:tc>
        <w:tc>
          <w:tcPr>
            <w:tcW w:w="2546" w:type="dxa"/>
          </w:tcPr>
          <w:p w:rsidR="00250821" w:rsidRPr="006B6026" w:rsidRDefault="00250821" w:rsidP="00435CFE">
            <w:pPr>
              <w:pStyle w:val="a0"/>
              <w:rPr>
                <w:b/>
              </w:rPr>
            </w:pPr>
          </w:p>
        </w:tc>
        <w:tc>
          <w:tcPr>
            <w:tcW w:w="2546" w:type="dxa"/>
          </w:tcPr>
          <w:p w:rsidR="00250821" w:rsidRPr="00CC532A" w:rsidRDefault="00250821" w:rsidP="00435CFE">
            <w:pPr>
              <w:pStyle w:val="a0"/>
              <w:jc w:val="center"/>
            </w:pPr>
            <w:r w:rsidRPr="00CC532A">
              <w:t>0,00</w:t>
            </w:r>
          </w:p>
        </w:tc>
        <w:tc>
          <w:tcPr>
            <w:tcW w:w="2262" w:type="dxa"/>
          </w:tcPr>
          <w:p w:rsidR="00250821" w:rsidRPr="006B6026" w:rsidRDefault="00250821" w:rsidP="00435CFE">
            <w:pPr>
              <w:pStyle w:val="a0"/>
              <w:rPr>
                <w:b/>
              </w:rPr>
            </w:pPr>
          </w:p>
        </w:tc>
      </w:tr>
      <w:tr w:rsidR="00250821" w:rsidRPr="006B6026" w:rsidTr="00435CFE">
        <w:tc>
          <w:tcPr>
            <w:tcW w:w="959" w:type="dxa"/>
            <w:vMerge/>
          </w:tcPr>
          <w:p w:rsidR="00250821" w:rsidRPr="006B6026" w:rsidRDefault="00250821" w:rsidP="00435CFE">
            <w:pPr>
              <w:pStyle w:val="a0"/>
              <w:rPr>
                <w:b/>
              </w:rPr>
            </w:pPr>
          </w:p>
        </w:tc>
        <w:tc>
          <w:tcPr>
            <w:tcW w:w="4133" w:type="dxa"/>
          </w:tcPr>
          <w:p w:rsidR="00250821" w:rsidRPr="006B6026" w:rsidRDefault="00250821" w:rsidP="00435CFE">
            <w:pPr>
              <w:jc w:val="both"/>
              <w:rPr>
                <w:sz w:val="24"/>
                <w:szCs w:val="24"/>
              </w:rPr>
            </w:pPr>
            <w:r w:rsidRPr="006B6026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2546" w:type="dxa"/>
          </w:tcPr>
          <w:p w:rsidR="00250821" w:rsidRPr="006B6026" w:rsidRDefault="00250821" w:rsidP="00435CFE">
            <w:pPr>
              <w:pStyle w:val="a0"/>
              <w:jc w:val="center"/>
            </w:pPr>
            <w:r>
              <w:t>3 000,00</w:t>
            </w:r>
          </w:p>
        </w:tc>
        <w:tc>
          <w:tcPr>
            <w:tcW w:w="2546" w:type="dxa"/>
          </w:tcPr>
          <w:p w:rsidR="00250821" w:rsidRPr="006B6026" w:rsidRDefault="00250821" w:rsidP="00435CFE">
            <w:pPr>
              <w:pStyle w:val="a0"/>
            </w:pPr>
            <w:r w:rsidRPr="006B6026">
              <w:t>Не позднее 01.12.202</w:t>
            </w:r>
            <w:r>
              <w:t>2 г.</w:t>
            </w:r>
          </w:p>
        </w:tc>
        <w:tc>
          <w:tcPr>
            <w:tcW w:w="2546" w:type="dxa"/>
          </w:tcPr>
          <w:p w:rsidR="00250821" w:rsidRPr="00CC532A" w:rsidRDefault="00250821" w:rsidP="00435CFE">
            <w:pPr>
              <w:pStyle w:val="a0"/>
              <w:jc w:val="center"/>
            </w:pPr>
            <w:r w:rsidRPr="00CC532A">
              <w:t>3 000,00</w:t>
            </w:r>
          </w:p>
        </w:tc>
        <w:tc>
          <w:tcPr>
            <w:tcW w:w="2262" w:type="dxa"/>
          </w:tcPr>
          <w:p w:rsidR="00250821" w:rsidRPr="006B6026" w:rsidRDefault="00250821" w:rsidP="00435CFE">
            <w:pPr>
              <w:pStyle w:val="a0"/>
              <w:rPr>
                <w:b/>
              </w:rPr>
            </w:pPr>
            <w:r w:rsidRPr="006B6026">
              <w:t>Не позднее 01.12.202</w:t>
            </w:r>
            <w:r>
              <w:t>3 г.</w:t>
            </w:r>
          </w:p>
        </w:tc>
      </w:tr>
      <w:tr w:rsidR="00250821" w:rsidRPr="006B6026" w:rsidTr="00435CFE">
        <w:tc>
          <w:tcPr>
            <w:tcW w:w="959" w:type="dxa"/>
            <w:vMerge/>
          </w:tcPr>
          <w:p w:rsidR="00250821" w:rsidRPr="006B6026" w:rsidRDefault="00250821" w:rsidP="00435CFE">
            <w:pPr>
              <w:pStyle w:val="a0"/>
              <w:rPr>
                <w:b/>
              </w:rPr>
            </w:pPr>
          </w:p>
        </w:tc>
        <w:tc>
          <w:tcPr>
            <w:tcW w:w="4133" w:type="dxa"/>
          </w:tcPr>
          <w:p w:rsidR="00250821" w:rsidRPr="006B6026" w:rsidRDefault="00250821" w:rsidP="00435CFE">
            <w:pPr>
              <w:jc w:val="both"/>
              <w:rPr>
                <w:sz w:val="24"/>
                <w:szCs w:val="24"/>
              </w:rPr>
            </w:pPr>
            <w:r w:rsidRPr="006B6026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546" w:type="dxa"/>
          </w:tcPr>
          <w:p w:rsidR="00250821" w:rsidRPr="006B6026" w:rsidRDefault="00250821" w:rsidP="00435CFE">
            <w:pPr>
              <w:pStyle w:val="a0"/>
              <w:jc w:val="center"/>
            </w:pPr>
            <w:r>
              <w:t>-3 000,00</w:t>
            </w:r>
          </w:p>
        </w:tc>
        <w:tc>
          <w:tcPr>
            <w:tcW w:w="2546" w:type="dxa"/>
          </w:tcPr>
          <w:p w:rsidR="00250821" w:rsidRPr="006B6026" w:rsidRDefault="00250821" w:rsidP="00435CFE">
            <w:pPr>
              <w:pStyle w:val="a0"/>
              <w:rPr>
                <w:b/>
              </w:rPr>
            </w:pPr>
          </w:p>
        </w:tc>
        <w:tc>
          <w:tcPr>
            <w:tcW w:w="2546" w:type="dxa"/>
          </w:tcPr>
          <w:p w:rsidR="00250821" w:rsidRPr="00CC532A" w:rsidRDefault="00250821" w:rsidP="00435CFE">
            <w:pPr>
              <w:pStyle w:val="a0"/>
              <w:jc w:val="center"/>
            </w:pPr>
            <w:r w:rsidRPr="00CC532A">
              <w:t>-3 000,00</w:t>
            </w:r>
          </w:p>
        </w:tc>
        <w:tc>
          <w:tcPr>
            <w:tcW w:w="2262" w:type="dxa"/>
          </w:tcPr>
          <w:p w:rsidR="00250821" w:rsidRPr="006B6026" w:rsidRDefault="00250821" w:rsidP="00435CFE">
            <w:pPr>
              <w:pStyle w:val="a0"/>
              <w:rPr>
                <w:b/>
              </w:rPr>
            </w:pPr>
          </w:p>
        </w:tc>
      </w:tr>
    </w:tbl>
    <w:p w:rsidR="00250821" w:rsidRPr="00636537" w:rsidRDefault="00250821" w:rsidP="00250821">
      <w:pPr>
        <w:pStyle w:val="a0"/>
        <w:jc w:val="right"/>
        <w:rPr>
          <w:sz w:val="26"/>
          <w:szCs w:val="26"/>
        </w:rPr>
      </w:pPr>
      <w:r w:rsidRPr="00636537">
        <w:rPr>
          <w:sz w:val="26"/>
          <w:szCs w:val="26"/>
        </w:rPr>
        <w:t>».</w:t>
      </w:r>
    </w:p>
    <w:p w:rsidR="00250821" w:rsidRDefault="00250821" w:rsidP="00250821">
      <w:pPr>
        <w:pStyle w:val="a0"/>
        <w:rPr>
          <w:b/>
        </w:rPr>
        <w:sectPr w:rsidR="00250821" w:rsidSect="00435CFE">
          <w:pgSz w:w="16838" w:h="11906" w:orient="landscape"/>
          <w:pgMar w:top="1134" w:right="644" w:bottom="426" w:left="1134" w:header="720" w:footer="720" w:gutter="0"/>
          <w:cols w:space="720"/>
          <w:docGrid w:linePitch="381"/>
        </w:sectPr>
      </w:pPr>
    </w:p>
    <w:p w:rsidR="00250821" w:rsidRDefault="00250821" w:rsidP="0025082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 Настоящее Решение опубликовать в информационном бюллетене Бессоновского сельсовета Бессоновского района Пензенской области «Сельские ведомости» и разместить на сайте администрации Бессоновского сельсовета Бессоновского района Пензенской области в информационно-телекоммуникационной сети «Интернет».</w:t>
      </w:r>
    </w:p>
    <w:p w:rsidR="00250821" w:rsidRDefault="00250821" w:rsidP="00250821"/>
    <w:p w:rsidR="00250821" w:rsidRDefault="00250821" w:rsidP="00250821">
      <w:pPr>
        <w:rPr>
          <w:kern w:val="2"/>
          <w:sz w:val="26"/>
          <w:szCs w:val="26"/>
        </w:rPr>
      </w:pPr>
    </w:p>
    <w:p w:rsidR="00250821" w:rsidRDefault="00250821" w:rsidP="0025082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</w:t>
      </w:r>
    </w:p>
    <w:p w:rsidR="00250821" w:rsidRPr="009B5641" w:rsidRDefault="00250821" w:rsidP="00250821">
      <w:pPr>
        <w:rPr>
          <w:b/>
        </w:rPr>
      </w:pPr>
      <w:r>
        <w:rPr>
          <w:b/>
          <w:sz w:val="26"/>
          <w:szCs w:val="26"/>
        </w:rPr>
        <w:t xml:space="preserve">Бессоновского сельсовета                                                                     </w:t>
      </w:r>
      <w:proofErr w:type="spellStart"/>
      <w:r>
        <w:rPr>
          <w:b/>
          <w:sz w:val="26"/>
          <w:szCs w:val="26"/>
        </w:rPr>
        <w:t>Е.В.Дыма</w:t>
      </w:r>
      <w:proofErr w:type="spellEnd"/>
    </w:p>
    <w:p w:rsidR="009F6DCB" w:rsidRPr="009F6DCB" w:rsidRDefault="009F6DCB" w:rsidP="009F6DCB">
      <w:pPr>
        <w:widowControl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F25092" w:rsidRDefault="00F25092" w:rsidP="00F25092">
      <w:pPr>
        <w:jc w:val="both"/>
        <w:rPr>
          <w:sz w:val="28"/>
          <w:szCs w:val="28"/>
        </w:rPr>
      </w:pPr>
    </w:p>
    <w:p w:rsidR="005A121C" w:rsidRDefault="005A121C" w:rsidP="00F25092">
      <w:pPr>
        <w:jc w:val="both"/>
        <w:rPr>
          <w:sz w:val="28"/>
          <w:szCs w:val="28"/>
        </w:rPr>
      </w:pPr>
    </w:p>
    <w:p w:rsidR="005A121C" w:rsidRDefault="005A121C" w:rsidP="00F25092">
      <w:pPr>
        <w:jc w:val="both"/>
        <w:rPr>
          <w:sz w:val="28"/>
          <w:szCs w:val="28"/>
        </w:rPr>
      </w:pPr>
    </w:p>
    <w:p w:rsidR="005A121C" w:rsidRDefault="005A121C" w:rsidP="00F25092">
      <w:pPr>
        <w:jc w:val="both"/>
        <w:rPr>
          <w:sz w:val="28"/>
          <w:szCs w:val="28"/>
        </w:rPr>
      </w:pPr>
    </w:p>
    <w:p w:rsidR="005A121C" w:rsidRPr="005A121C" w:rsidRDefault="005A121C" w:rsidP="005A121C">
      <w:pPr>
        <w:widowControl/>
        <w:jc w:val="center"/>
        <w:rPr>
          <w:sz w:val="28"/>
          <w:szCs w:val="28"/>
        </w:rPr>
      </w:pPr>
      <w:r w:rsidRPr="005A121C">
        <w:rPr>
          <w:noProof/>
          <w:sz w:val="28"/>
          <w:szCs w:val="28"/>
        </w:rPr>
        <w:drawing>
          <wp:inline distT="0" distB="0" distL="0" distR="0" wp14:anchorId="6AE45215" wp14:editId="542DD1DC">
            <wp:extent cx="733425" cy="866775"/>
            <wp:effectExtent l="19050" t="0" r="952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5A121C" w:rsidRPr="005A121C" w:rsidTr="00435CFE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5A121C" w:rsidRPr="005A121C" w:rsidRDefault="005A121C" w:rsidP="005A121C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5A121C" w:rsidRPr="005A121C" w:rsidTr="00435CF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5A121C" w:rsidRPr="005A121C" w:rsidRDefault="005A121C" w:rsidP="005A121C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5A121C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5A121C" w:rsidRPr="005A121C" w:rsidRDefault="005A121C" w:rsidP="005A121C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5A121C">
              <w:rPr>
                <w:b/>
                <w:sz w:val="36"/>
                <w:szCs w:val="36"/>
              </w:rPr>
              <w:t>БЕССОНОВСКОГО СЕЛЬСОВЕТА</w:t>
            </w:r>
          </w:p>
          <w:p w:rsidR="005A121C" w:rsidRPr="005A121C" w:rsidRDefault="005A121C" w:rsidP="005A121C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5A121C"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5A121C" w:rsidRPr="005A121C" w:rsidRDefault="005A121C" w:rsidP="005A121C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5A121C">
              <w:rPr>
                <w:b/>
                <w:sz w:val="36"/>
                <w:szCs w:val="36"/>
              </w:rPr>
              <w:t>ПЕНЗЕНСКОЙ ОБЛАСТИ</w:t>
            </w:r>
          </w:p>
          <w:p w:rsidR="005A121C" w:rsidRPr="005A121C" w:rsidRDefault="005A121C" w:rsidP="005A121C">
            <w:pPr>
              <w:widowControl/>
              <w:jc w:val="center"/>
              <w:rPr>
                <w:b/>
                <w:sz w:val="36"/>
                <w:szCs w:val="28"/>
              </w:rPr>
            </w:pPr>
            <w:r w:rsidRPr="005A121C"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5A121C" w:rsidRPr="005A121C" w:rsidTr="00435CF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5A121C" w:rsidRPr="005A121C" w:rsidRDefault="005A121C" w:rsidP="005A121C">
            <w:pPr>
              <w:widowControl/>
              <w:jc w:val="both"/>
              <w:rPr>
                <w:sz w:val="24"/>
                <w:szCs w:val="28"/>
              </w:rPr>
            </w:pPr>
          </w:p>
        </w:tc>
      </w:tr>
      <w:tr w:rsidR="005A121C" w:rsidRPr="005A121C" w:rsidTr="00435CF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5A121C" w:rsidRPr="005A121C" w:rsidRDefault="005A121C" w:rsidP="005A121C">
            <w:pPr>
              <w:keepNext/>
              <w:widowControl/>
              <w:jc w:val="center"/>
              <w:outlineLvl w:val="2"/>
              <w:rPr>
                <w:b/>
                <w:sz w:val="40"/>
              </w:rPr>
            </w:pPr>
            <w:r w:rsidRPr="005A121C">
              <w:rPr>
                <w:b/>
                <w:sz w:val="28"/>
              </w:rPr>
              <w:t>Р Е Ш Е Н И Е</w:t>
            </w:r>
          </w:p>
        </w:tc>
      </w:tr>
      <w:tr w:rsidR="005A121C" w:rsidRPr="005A121C" w:rsidTr="00435CF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5A121C" w:rsidRPr="005A121C" w:rsidRDefault="005A121C" w:rsidP="005A121C">
            <w:pPr>
              <w:keepNext/>
              <w:widowControl/>
              <w:jc w:val="center"/>
              <w:outlineLvl w:val="2"/>
            </w:pPr>
          </w:p>
        </w:tc>
      </w:tr>
      <w:tr w:rsidR="005A121C" w:rsidRPr="005A121C" w:rsidTr="00435CF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5A121C" w:rsidRPr="005A121C" w:rsidRDefault="005A121C" w:rsidP="005A121C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  <w:r w:rsidRPr="005A121C">
              <w:rPr>
                <w:sz w:val="24"/>
                <w:szCs w:val="24"/>
              </w:rPr>
              <w:t xml:space="preserve">от </w:t>
            </w:r>
            <w:r w:rsidRPr="005A121C">
              <w:rPr>
                <w:sz w:val="24"/>
                <w:szCs w:val="24"/>
                <w:u w:val="single"/>
              </w:rPr>
              <w:t xml:space="preserve"> ___18 марта 2021 года____</w:t>
            </w:r>
            <w:r w:rsidRPr="005A121C">
              <w:rPr>
                <w:sz w:val="24"/>
                <w:szCs w:val="24"/>
              </w:rPr>
              <w:t xml:space="preserve">№ </w:t>
            </w:r>
            <w:r w:rsidRPr="005A121C">
              <w:rPr>
                <w:sz w:val="24"/>
                <w:szCs w:val="24"/>
                <w:u w:val="single"/>
              </w:rPr>
              <w:t>__25/7__</w:t>
            </w:r>
          </w:p>
        </w:tc>
      </w:tr>
      <w:tr w:rsidR="005A121C" w:rsidRPr="005A121C" w:rsidTr="00435CF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5A121C" w:rsidRPr="005A121C" w:rsidRDefault="005A121C" w:rsidP="005A121C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</w:p>
          <w:p w:rsidR="005A121C" w:rsidRPr="005A121C" w:rsidRDefault="005A121C" w:rsidP="005A121C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  <w:r w:rsidRPr="005A121C">
              <w:rPr>
                <w:sz w:val="24"/>
                <w:szCs w:val="24"/>
              </w:rPr>
              <w:t>с. Бессоновка</w:t>
            </w:r>
          </w:p>
        </w:tc>
      </w:tr>
    </w:tbl>
    <w:p w:rsidR="005A121C" w:rsidRPr="005A121C" w:rsidRDefault="005A121C" w:rsidP="005A121C">
      <w:pPr>
        <w:widowControl/>
        <w:rPr>
          <w:b/>
          <w:sz w:val="28"/>
          <w:szCs w:val="28"/>
        </w:rPr>
      </w:pPr>
    </w:p>
    <w:p w:rsidR="005A121C" w:rsidRPr="005A121C" w:rsidRDefault="005A121C" w:rsidP="005A121C">
      <w:pPr>
        <w:widowControl/>
        <w:shd w:val="clear" w:color="auto" w:fill="FFFFFF"/>
        <w:ind w:firstLine="737"/>
        <w:jc w:val="both"/>
        <w:rPr>
          <w:sz w:val="28"/>
          <w:szCs w:val="28"/>
        </w:rPr>
      </w:pPr>
    </w:p>
    <w:p w:rsidR="005A121C" w:rsidRPr="005A121C" w:rsidRDefault="005A121C" w:rsidP="005A121C">
      <w:pPr>
        <w:widowControl/>
        <w:shd w:val="clear" w:color="auto" w:fill="FFFFFF"/>
        <w:ind w:firstLine="737"/>
        <w:jc w:val="center"/>
        <w:rPr>
          <w:b/>
          <w:sz w:val="28"/>
          <w:szCs w:val="28"/>
        </w:rPr>
      </w:pPr>
      <w:r w:rsidRPr="005A121C">
        <w:rPr>
          <w:b/>
          <w:sz w:val="28"/>
          <w:szCs w:val="28"/>
        </w:rPr>
        <w:t>О наделении полномочий</w:t>
      </w:r>
    </w:p>
    <w:p w:rsidR="005A121C" w:rsidRPr="005A121C" w:rsidRDefault="005A121C" w:rsidP="005A121C">
      <w:pPr>
        <w:widowControl/>
        <w:shd w:val="clear" w:color="auto" w:fill="FFFFFF"/>
        <w:ind w:firstLine="737"/>
        <w:jc w:val="center"/>
        <w:rPr>
          <w:b/>
          <w:sz w:val="28"/>
          <w:szCs w:val="28"/>
        </w:rPr>
      </w:pPr>
      <w:r w:rsidRPr="005A121C">
        <w:rPr>
          <w:b/>
          <w:sz w:val="28"/>
          <w:szCs w:val="28"/>
        </w:rPr>
        <w:t>на осуществление муниципального контроля</w:t>
      </w:r>
    </w:p>
    <w:p w:rsidR="005A121C" w:rsidRPr="005A121C" w:rsidRDefault="005A121C" w:rsidP="005A121C">
      <w:pPr>
        <w:widowControl/>
        <w:shd w:val="clear" w:color="auto" w:fill="FFFFFF"/>
        <w:ind w:firstLine="737"/>
        <w:jc w:val="both"/>
        <w:rPr>
          <w:sz w:val="28"/>
          <w:szCs w:val="28"/>
        </w:rPr>
      </w:pPr>
    </w:p>
    <w:p w:rsidR="005A121C" w:rsidRPr="005A121C" w:rsidRDefault="005A121C" w:rsidP="005A121C">
      <w:pPr>
        <w:widowControl/>
        <w:shd w:val="clear" w:color="auto" w:fill="FFFFFF"/>
        <w:ind w:firstLine="737"/>
        <w:jc w:val="both"/>
        <w:rPr>
          <w:sz w:val="28"/>
          <w:szCs w:val="28"/>
        </w:rPr>
      </w:pPr>
      <w:r w:rsidRPr="005A121C">
        <w:rPr>
          <w:sz w:val="28"/>
          <w:szCs w:val="28"/>
        </w:rPr>
        <w:t>Во исполнение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(с последующими изменениями), решения Комитета местного самоуправления Бессоновского сельсовета Бессоновского района Пензенской области от 06.03.2017 № 22 «О порядке ведения перечня видов муниципального контроля и органов местного самоуправления  Бессоновского   сельсовета  Бессоновского  района, уполномоченных на их осуществление», руководствуясь Уставом Бессоновского сельсовета Бессоновского района Пензенской области,</w:t>
      </w:r>
    </w:p>
    <w:p w:rsidR="005A121C" w:rsidRPr="005A121C" w:rsidRDefault="005A121C" w:rsidP="005A121C">
      <w:pPr>
        <w:widowControl/>
        <w:shd w:val="clear" w:color="auto" w:fill="FFFFFF"/>
        <w:ind w:firstLine="737"/>
        <w:jc w:val="both"/>
        <w:rPr>
          <w:sz w:val="28"/>
          <w:szCs w:val="28"/>
        </w:rPr>
      </w:pPr>
    </w:p>
    <w:p w:rsidR="005A121C" w:rsidRPr="005A121C" w:rsidRDefault="005A121C" w:rsidP="005A121C">
      <w:pPr>
        <w:widowControl/>
        <w:shd w:val="clear" w:color="auto" w:fill="FFFFFF"/>
        <w:jc w:val="center"/>
        <w:rPr>
          <w:b/>
          <w:sz w:val="28"/>
          <w:szCs w:val="28"/>
        </w:rPr>
      </w:pPr>
      <w:r w:rsidRPr="005A121C">
        <w:rPr>
          <w:b/>
          <w:sz w:val="28"/>
          <w:szCs w:val="28"/>
        </w:rPr>
        <w:lastRenderedPageBreak/>
        <w:t>КОМИТЕТ МЕСТНОГО САМОУПРАВЛЕНИЯ РЕШИЛ:</w:t>
      </w:r>
    </w:p>
    <w:p w:rsidR="005A121C" w:rsidRPr="005A121C" w:rsidRDefault="005A121C" w:rsidP="005A121C">
      <w:pPr>
        <w:widowControl/>
        <w:shd w:val="clear" w:color="auto" w:fill="FFFFFF"/>
        <w:jc w:val="center"/>
        <w:rPr>
          <w:b/>
          <w:sz w:val="28"/>
          <w:szCs w:val="28"/>
        </w:rPr>
      </w:pPr>
    </w:p>
    <w:p w:rsidR="005A121C" w:rsidRPr="005A121C" w:rsidRDefault="005A121C" w:rsidP="005A12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21C">
        <w:rPr>
          <w:sz w:val="28"/>
          <w:szCs w:val="28"/>
        </w:rPr>
        <w:t>1. Наделить Администрацию Бессоновского сельсовета Бессоновского района Пензенской области полномочиями на осуществление муниципального контроля по следующим видам:</w:t>
      </w:r>
    </w:p>
    <w:p w:rsidR="00435CFE" w:rsidRPr="00435CFE" w:rsidRDefault="00435CFE" w:rsidP="00435CFE">
      <w:pPr>
        <w:widowControl/>
        <w:ind w:firstLine="708"/>
        <w:jc w:val="both"/>
        <w:rPr>
          <w:sz w:val="28"/>
          <w:szCs w:val="28"/>
        </w:rPr>
      </w:pPr>
      <w:r w:rsidRPr="00435CFE">
        <w:rPr>
          <w:sz w:val="28"/>
          <w:szCs w:val="28"/>
        </w:rPr>
        <w:t>- муниципальный жилищный контроль;</w:t>
      </w:r>
    </w:p>
    <w:p w:rsidR="00435CFE" w:rsidRPr="00435CFE" w:rsidRDefault="00435CFE" w:rsidP="00435CFE">
      <w:pPr>
        <w:widowControl/>
        <w:ind w:firstLine="708"/>
        <w:jc w:val="both"/>
        <w:rPr>
          <w:sz w:val="28"/>
          <w:szCs w:val="28"/>
        </w:rPr>
      </w:pPr>
      <w:r w:rsidRPr="00435CFE">
        <w:rPr>
          <w:sz w:val="28"/>
          <w:szCs w:val="28"/>
        </w:rPr>
        <w:t>- муниципальный контроль за сохранностью автомобильных дорог местного значения в границах населенных пунктов Бессоновского сельсовета Бессоновского района Пензенской области;</w:t>
      </w:r>
    </w:p>
    <w:p w:rsidR="00435CFE" w:rsidRPr="00435CFE" w:rsidRDefault="00435CFE" w:rsidP="00435CFE">
      <w:pPr>
        <w:widowControl/>
        <w:ind w:firstLine="708"/>
        <w:jc w:val="both"/>
        <w:rPr>
          <w:sz w:val="28"/>
          <w:szCs w:val="28"/>
        </w:rPr>
      </w:pPr>
      <w:r w:rsidRPr="00435CFE">
        <w:rPr>
          <w:sz w:val="28"/>
          <w:szCs w:val="28"/>
        </w:rPr>
        <w:t>- муниципальный контроль в сфере благоустройства на территории Бессоновского сельсовета Бессоновского района Пензенской области;</w:t>
      </w:r>
    </w:p>
    <w:p w:rsidR="00435CFE" w:rsidRPr="00435CFE" w:rsidRDefault="00435CFE" w:rsidP="00435CFE">
      <w:pPr>
        <w:widowControl/>
        <w:ind w:firstLine="708"/>
        <w:jc w:val="both"/>
        <w:rPr>
          <w:sz w:val="28"/>
          <w:szCs w:val="28"/>
        </w:rPr>
      </w:pPr>
      <w:r w:rsidRPr="00435CFE">
        <w:rPr>
          <w:sz w:val="28"/>
          <w:szCs w:val="28"/>
        </w:rPr>
        <w:t>- муниципальный контроль в области торговой деятельности;</w:t>
      </w:r>
    </w:p>
    <w:p w:rsidR="00435CFE" w:rsidRDefault="00435CFE" w:rsidP="00435CFE">
      <w:pPr>
        <w:widowControl/>
        <w:ind w:firstLine="708"/>
        <w:jc w:val="both"/>
        <w:rPr>
          <w:sz w:val="28"/>
          <w:szCs w:val="28"/>
        </w:rPr>
      </w:pPr>
      <w:r w:rsidRPr="00435CFE">
        <w:rPr>
          <w:sz w:val="28"/>
          <w:szCs w:val="28"/>
        </w:rPr>
        <w:t>- контроль за организацией и осуществлением деятельности по продаже товаров (выполнению работ, оказанию услуг) на розничных рынках.</w:t>
      </w:r>
    </w:p>
    <w:p w:rsidR="005A121C" w:rsidRPr="005A121C" w:rsidRDefault="005A121C" w:rsidP="00435CFE">
      <w:pPr>
        <w:widowControl/>
        <w:ind w:firstLine="708"/>
        <w:jc w:val="both"/>
        <w:rPr>
          <w:sz w:val="28"/>
          <w:szCs w:val="28"/>
        </w:rPr>
      </w:pPr>
      <w:r w:rsidRPr="005A121C">
        <w:rPr>
          <w:sz w:val="28"/>
          <w:szCs w:val="28"/>
        </w:rPr>
        <w:t>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Бессоновского сельсовета Бессоновского района Пензенской области в информационно – телекоммуникационной сети Интернет.</w:t>
      </w:r>
    </w:p>
    <w:p w:rsidR="005A121C" w:rsidRPr="005A121C" w:rsidRDefault="005A121C" w:rsidP="005A121C">
      <w:pPr>
        <w:widowControl/>
        <w:ind w:firstLine="720"/>
        <w:jc w:val="both"/>
        <w:rPr>
          <w:sz w:val="28"/>
          <w:szCs w:val="28"/>
        </w:rPr>
      </w:pPr>
      <w:r w:rsidRPr="005A121C">
        <w:rPr>
          <w:sz w:val="28"/>
          <w:szCs w:val="28"/>
        </w:rPr>
        <w:t xml:space="preserve">3. </w:t>
      </w:r>
      <w:r w:rsidRPr="005A121C">
        <w:rPr>
          <w:spacing w:val="-2"/>
          <w:sz w:val="28"/>
          <w:szCs w:val="28"/>
        </w:rPr>
        <w:t>Настоящее решение вступает в силу после дня его официального опубликования</w:t>
      </w:r>
      <w:r w:rsidRPr="005A121C">
        <w:rPr>
          <w:sz w:val="28"/>
          <w:szCs w:val="28"/>
        </w:rPr>
        <w:t>.</w:t>
      </w:r>
    </w:p>
    <w:p w:rsidR="005A121C" w:rsidRPr="005A121C" w:rsidRDefault="005A121C" w:rsidP="005A121C">
      <w:pPr>
        <w:widowControl/>
        <w:ind w:firstLine="708"/>
        <w:jc w:val="both"/>
        <w:rPr>
          <w:sz w:val="28"/>
          <w:szCs w:val="28"/>
        </w:rPr>
      </w:pPr>
      <w:r w:rsidRPr="005A121C">
        <w:rPr>
          <w:sz w:val="28"/>
          <w:szCs w:val="28"/>
        </w:rPr>
        <w:t>4. Контроль за исполнением настоящего решения возложить на главу администрации Бессоновского сельсовета Бессоновского района Пензенской области.</w:t>
      </w:r>
    </w:p>
    <w:p w:rsidR="005A121C" w:rsidRPr="005A121C" w:rsidRDefault="005A121C" w:rsidP="005A121C">
      <w:pPr>
        <w:widowControl/>
        <w:jc w:val="both"/>
        <w:rPr>
          <w:sz w:val="28"/>
          <w:szCs w:val="28"/>
        </w:rPr>
      </w:pPr>
    </w:p>
    <w:p w:rsidR="005A121C" w:rsidRPr="005A121C" w:rsidRDefault="005A121C" w:rsidP="005A121C">
      <w:pPr>
        <w:widowControl/>
        <w:jc w:val="both"/>
        <w:rPr>
          <w:b/>
          <w:sz w:val="28"/>
          <w:szCs w:val="28"/>
        </w:rPr>
      </w:pPr>
    </w:p>
    <w:p w:rsidR="005A121C" w:rsidRPr="005A121C" w:rsidRDefault="005A121C" w:rsidP="005A121C">
      <w:pPr>
        <w:widowControl/>
        <w:jc w:val="both"/>
        <w:rPr>
          <w:sz w:val="28"/>
          <w:szCs w:val="28"/>
        </w:rPr>
      </w:pPr>
      <w:r w:rsidRPr="005A121C">
        <w:rPr>
          <w:sz w:val="28"/>
          <w:szCs w:val="28"/>
        </w:rPr>
        <w:t>Глава</w:t>
      </w:r>
    </w:p>
    <w:p w:rsidR="005A121C" w:rsidRPr="005A121C" w:rsidRDefault="005A121C" w:rsidP="005A121C">
      <w:pPr>
        <w:widowControl/>
        <w:jc w:val="both"/>
        <w:rPr>
          <w:sz w:val="28"/>
          <w:szCs w:val="28"/>
        </w:rPr>
      </w:pPr>
      <w:r w:rsidRPr="005A121C">
        <w:rPr>
          <w:sz w:val="28"/>
          <w:szCs w:val="28"/>
        </w:rPr>
        <w:t>Бессоновского сельсовета                                                          Е.В. Дыма</w:t>
      </w:r>
    </w:p>
    <w:p w:rsidR="005A121C" w:rsidRPr="005A121C" w:rsidRDefault="005A121C" w:rsidP="005A121C">
      <w:pPr>
        <w:widowControl/>
        <w:jc w:val="both"/>
        <w:rPr>
          <w:b/>
          <w:sz w:val="28"/>
          <w:szCs w:val="28"/>
        </w:rPr>
      </w:pPr>
    </w:p>
    <w:p w:rsidR="005A121C" w:rsidRPr="005A121C" w:rsidRDefault="005A121C" w:rsidP="005A121C">
      <w:pPr>
        <w:widowControl/>
        <w:rPr>
          <w:b/>
          <w:sz w:val="26"/>
          <w:szCs w:val="26"/>
        </w:rPr>
      </w:pPr>
    </w:p>
    <w:p w:rsidR="005A121C" w:rsidRPr="005A121C" w:rsidRDefault="005A121C" w:rsidP="005A121C">
      <w:pPr>
        <w:widowControl/>
        <w:rPr>
          <w:rFonts w:ascii="Calibri" w:hAnsi="Calibri"/>
          <w:color w:val="000000"/>
          <w:sz w:val="22"/>
          <w:szCs w:val="22"/>
        </w:rPr>
      </w:pPr>
      <w:r w:rsidRPr="005A121C"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7CD8C3DA" wp14:editId="22DE87B8">
            <wp:simplePos x="0" y="0"/>
            <wp:positionH relativeFrom="column">
              <wp:posOffset>781050</wp:posOffset>
            </wp:positionH>
            <wp:positionV relativeFrom="paragraph">
              <wp:posOffset>0</wp:posOffset>
            </wp:positionV>
            <wp:extent cx="209550" cy="285750"/>
            <wp:effectExtent l="0" t="0" r="0" b="0"/>
            <wp:wrapNone/>
            <wp:docPr id="2" name="TextBox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Box 1"/>
                    <pic:cNvPicPr>
                      <a:picLocks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A121C" w:rsidRPr="005A121C" w:rsidRDefault="005A121C" w:rsidP="005A121C">
      <w:pPr>
        <w:widowControl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</w:p>
    <w:p w:rsidR="005A121C" w:rsidRPr="005A121C" w:rsidRDefault="005A121C" w:rsidP="005A121C">
      <w:pPr>
        <w:widowControl/>
        <w:rPr>
          <w:rFonts w:ascii="Calibri" w:hAnsi="Calibri"/>
          <w:color w:val="000000"/>
          <w:sz w:val="22"/>
          <w:szCs w:val="22"/>
        </w:rPr>
      </w:pPr>
    </w:p>
    <w:p w:rsidR="005A121C" w:rsidRPr="005A121C" w:rsidRDefault="005A121C" w:rsidP="005A121C">
      <w:pPr>
        <w:widowControl/>
        <w:rPr>
          <w:rFonts w:ascii="Calibri" w:hAnsi="Calibri"/>
          <w:color w:val="000000"/>
          <w:sz w:val="22"/>
          <w:szCs w:val="22"/>
        </w:rPr>
      </w:pPr>
    </w:p>
    <w:p w:rsidR="005A121C" w:rsidRPr="005A121C" w:rsidRDefault="005A121C" w:rsidP="005A121C">
      <w:pPr>
        <w:widowControl/>
        <w:rPr>
          <w:rFonts w:ascii="Calibri" w:hAnsi="Calibri"/>
          <w:color w:val="000000"/>
          <w:sz w:val="22"/>
          <w:szCs w:val="22"/>
        </w:rPr>
      </w:pPr>
    </w:p>
    <w:p w:rsidR="005A121C" w:rsidRPr="005A121C" w:rsidRDefault="005A121C" w:rsidP="005A121C">
      <w:pPr>
        <w:widowControl/>
        <w:rPr>
          <w:rFonts w:ascii="Calibri" w:hAnsi="Calibri"/>
          <w:color w:val="000000"/>
          <w:sz w:val="22"/>
          <w:szCs w:val="22"/>
        </w:rPr>
      </w:pPr>
    </w:p>
    <w:p w:rsidR="005A121C" w:rsidRPr="005A121C" w:rsidRDefault="005A121C" w:rsidP="005A121C">
      <w:pPr>
        <w:widowControl/>
        <w:rPr>
          <w:rFonts w:ascii="Calibri" w:hAnsi="Calibri"/>
          <w:color w:val="000000"/>
          <w:sz w:val="22"/>
          <w:szCs w:val="22"/>
        </w:rPr>
      </w:pPr>
    </w:p>
    <w:p w:rsidR="005A121C" w:rsidRDefault="005A121C" w:rsidP="00F25092">
      <w:pPr>
        <w:jc w:val="both"/>
        <w:rPr>
          <w:sz w:val="28"/>
          <w:szCs w:val="28"/>
        </w:rPr>
      </w:pPr>
    </w:p>
    <w:p w:rsidR="005A121C" w:rsidRDefault="005A121C" w:rsidP="00F25092">
      <w:pPr>
        <w:jc w:val="both"/>
        <w:rPr>
          <w:sz w:val="28"/>
          <w:szCs w:val="28"/>
        </w:rPr>
      </w:pPr>
    </w:p>
    <w:p w:rsidR="005A121C" w:rsidRPr="008D115F" w:rsidRDefault="005A121C" w:rsidP="00F25092">
      <w:pPr>
        <w:jc w:val="both"/>
        <w:rPr>
          <w:sz w:val="28"/>
          <w:szCs w:val="28"/>
        </w:rPr>
      </w:pPr>
    </w:p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A34C08" w:rsidRPr="001852AC">
        <w:rPr>
          <w:sz w:val="22"/>
          <w:szCs w:val="22"/>
        </w:rPr>
        <w:t>Шишкова Мария Александровна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EC0397" w:rsidRDefault="001B2E11" w:rsidP="00FE0078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lastRenderedPageBreak/>
        <w:t>20</w:t>
      </w:r>
      <w:r w:rsidR="00723628">
        <w:rPr>
          <w:sz w:val="22"/>
          <w:szCs w:val="22"/>
        </w:rPr>
        <w:t>2</w:t>
      </w:r>
      <w:r w:rsidR="0031307C">
        <w:rPr>
          <w:sz w:val="22"/>
          <w:szCs w:val="22"/>
        </w:rPr>
        <w:t>1</w:t>
      </w:r>
      <w:r w:rsidRPr="001852AC">
        <w:rPr>
          <w:sz w:val="22"/>
          <w:szCs w:val="22"/>
        </w:rPr>
        <w:t>г.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880372" w:rsidRPr="001852AC" w:rsidRDefault="00880372" w:rsidP="00880372"/>
    <w:p w:rsidR="00880372" w:rsidRPr="001852AC" w:rsidRDefault="00880372" w:rsidP="00880372">
      <w:r w:rsidRPr="001852AC">
        <w:tab/>
      </w:r>
    </w:p>
    <w:p w:rsidR="00880372" w:rsidRPr="001852AC" w:rsidRDefault="00880372" w:rsidP="00880372"/>
    <w:p w:rsidR="00880372" w:rsidRPr="001852AC" w:rsidRDefault="00880372" w:rsidP="00880372">
      <w:pPr>
        <w:jc w:val="center"/>
        <w:rPr>
          <w:b/>
        </w:rPr>
      </w:pPr>
    </w:p>
    <w:p w:rsidR="00880372" w:rsidRPr="001852AC" w:rsidRDefault="00880372" w:rsidP="00880372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880372" w:rsidRPr="001852AC" w:rsidRDefault="00880372" w:rsidP="00880372">
      <w:pPr>
        <w:rPr>
          <w:sz w:val="16"/>
          <w:szCs w:val="16"/>
        </w:rPr>
      </w:pPr>
    </w:p>
    <w:p w:rsidR="00880372" w:rsidRPr="001852AC" w:rsidRDefault="00880372" w:rsidP="00880372">
      <w:pPr>
        <w:rPr>
          <w:sz w:val="28"/>
          <w:szCs w:val="28"/>
        </w:rPr>
      </w:pPr>
    </w:p>
    <w:p w:rsidR="00880372" w:rsidRPr="001852AC" w:rsidRDefault="00880372" w:rsidP="00880372"/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framePr w:h="8332" w:hSpace="38" w:wrap="notBeside" w:vAnchor="text" w:hAnchor="page" w:x="2918" w:y="511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framePr w:h="8332" w:hSpace="38" w:wrap="notBeside" w:vAnchor="text" w:hAnchor="page" w:x="2918" w:y="511"/>
        <w:rPr>
          <w:sz w:val="24"/>
          <w:szCs w:val="24"/>
        </w:rPr>
      </w:pPr>
    </w:p>
    <w:p w:rsidR="007C578D" w:rsidRPr="001852AC" w:rsidRDefault="007C578D" w:rsidP="001B2E11">
      <w:pPr>
        <w:rPr>
          <w:spacing w:val="-20"/>
          <w:sz w:val="28"/>
          <w:szCs w:val="28"/>
        </w:rPr>
        <w:sectPr w:rsidR="007C578D" w:rsidRPr="001852AC" w:rsidSect="00DB6DAF">
          <w:footerReference w:type="even" r:id="rId12"/>
          <w:footerReference w:type="default" r:id="rId13"/>
          <w:pgSz w:w="11906" w:h="16838"/>
          <w:pgMar w:top="709" w:right="1700" w:bottom="851" w:left="1418" w:header="709" w:footer="709" w:gutter="0"/>
          <w:cols w:space="708"/>
          <w:docGrid w:linePitch="360"/>
        </w:sectPr>
      </w:pPr>
    </w:p>
    <w:p w:rsidR="007C578D" w:rsidRPr="001852AC" w:rsidRDefault="007C578D" w:rsidP="00BA511C">
      <w:pPr>
        <w:rPr>
          <w:spacing w:val="-20"/>
          <w:sz w:val="28"/>
          <w:szCs w:val="28"/>
        </w:rPr>
        <w:sectPr w:rsidR="007C578D" w:rsidRPr="001852AC" w:rsidSect="00395752">
          <w:footerReference w:type="even" r:id="rId14"/>
          <w:footerReference w:type="default" r:id="rId15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326EB" w:rsidRPr="001852AC" w:rsidRDefault="00C326EB" w:rsidP="00D76F4C">
      <w:pPr>
        <w:jc w:val="both"/>
      </w:pPr>
    </w:p>
    <w:sectPr w:rsidR="00C326EB" w:rsidRPr="001852AC" w:rsidSect="0098676E">
      <w:footerReference w:type="default" r:id="rId16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85C" w:rsidRDefault="0065585C">
      <w:r>
        <w:separator/>
      </w:r>
    </w:p>
  </w:endnote>
  <w:endnote w:type="continuationSeparator" w:id="0">
    <w:p w:rsidR="0065585C" w:rsidRDefault="00655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CFE" w:rsidRDefault="00435CFE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35CFE" w:rsidRDefault="00435CFE" w:rsidP="0039575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CFE" w:rsidRDefault="00435CFE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D74CC">
      <w:rPr>
        <w:rStyle w:val="ab"/>
        <w:noProof/>
      </w:rPr>
      <w:t>62</w:t>
    </w:r>
    <w:r>
      <w:rPr>
        <w:rStyle w:val="ab"/>
      </w:rPr>
      <w:fldChar w:fldCharType="end"/>
    </w:r>
  </w:p>
  <w:p w:rsidR="00435CFE" w:rsidRDefault="00435CFE" w:rsidP="00395752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CFE" w:rsidRDefault="00435CFE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35CFE" w:rsidRDefault="00435CFE" w:rsidP="00395752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CFE" w:rsidRDefault="00435CFE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D74CC">
      <w:rPr>
        <w:rStyle w:val="ab"/>
        <w:noProof/>
      </w:rPr>
      <w:t>63</w:t>
    </w:r>
    <w:r>
      <w:rPr>
        <w:rStyle w:val="ab"/>
      </w:rPr>
      <w:fldChar w:fldCharType="end"/>
    </w:r>
  </w:p>
  <w:p w:rsidR="00435CFE" w:rsidRDefault="00435CFE" w:rsidP="00395752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CFE" w:rsidRDefault="00435CFE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D74CC">
      <w:rPr>
        <w:rStyle w:val="ab"/>
        <w:noProof/>
      </w:rPr>
      <w:t>64</w:t>
    </w:r>
    <w:r>
      <w:rPr>
        <w:rStyle w:val="ab"/>
      </w:rPr>
      <w:fldChar w:fldCharType="end"/>
    </w:r>
  </w:p>
  <w:p w:rsidR="00435CFE" w:rsidRDefault="00435CFE" w:rsidP="0062695A">
    <w:pPr>
      <w:pStyle w:val="a9"/>
      <w:ind w:right="360"/>
    </w:pPr>
  </w:p>
  <w:p w:rsidR="00435CFE" w:rsidRDefault="00435CF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85C" w:rsidRDefault="0065585C">
      <w:r>
        <w:separator/>
      </w:r>
    </w:p>
  </w:footnote>
  <w:footnote w:type="continuationSeparator" w:id="0">
    <w:p w:rsidR="0065585C" w:rsidRDefault="00655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55821"/>
    <w:multiLevelType w:val="hybridMultilevel"/>
    <w:tmpl w:val="618CBDFA"/>
    <w:lvl w:ilvl="0" w:tplc="9336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A146297"/>
    <w:multiLevelType w:val="hybridMultilevel"/>
    <w:tmpl w:val="9086E4F8"/>
    <w:lvl w:ilvl="0" w:tplc="0C5099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BF57727"/>
    <w:multiLevelType w:val="hybridMultilevel"/>
    <w:tmpl w:val="F6A49B92"/>
    <w:lvl w:ilvl="0" w:tplc="63F88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1407092"/>
    <w:multiLevelType w:val="hybridMultilevel"/>
    <w:tmpl w:val="85F0C478"/>
    <w:lvl w:ilvl="0" w:tplc="05BA0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1D714C1"/>
    <w:multiLevelType w:val="hybridMultilevel"/>
    <w:tmpl w:val="2C8673C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04182"/>
    <w:multiLevelType w:val="hybridMultilevel"/>
    <w:tmpl w:val="CD76DE16"/>
    <w:lvl w:ilvl="0" w:tplc="DA3CC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AD34095"/>
    <w:multiLevelType w:val="hybridMultilevel"/>
    <w:tmpl w:val="FA08CB0A"/>
    <w:lvl w:ilvl="0" w:tplc="672EE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B084768"/>
    <w:multiLevelType w:val="hybridMultilevel"/>
    <w:tmpl w:val="9350CED6"/>
    <w:lvl w:ilvl="0" w:tplc="8152A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BC34DBE"/>
    <w:multiLevelType w:val="hybridMultilevel"/>
    <w:tmpl w:val="7E74BF20"/>
    <w:lvl w:ilvl="0" w:tplc="0832D1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 w15:restartNumberingAfterBreak="0">
    <w:nsid w:val="1D660D0D"/>
    <w:multiLevelType w:val="hybridMultilevel"/>
    <w:tmpl w:val="6644C70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CA914E3"/>
    <w:multiLevelType w:val="multilevel"/>
    <w:tmpl w:val="11A09E76"/>
    <w:lvl w:ilvl="0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 w15:restartNumberingAfterBreak="0">
    <w:nsid w:val="2D777D22"/>
    <w:multiLevelType w:val="hybridMultilevel"/>
    <w:tmpl w:val="AB0C7240"/>
    <w:lvl w:ilvl="0" w:tplc="0A70B6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E55BF2"/>
    <w:multiLevelType w:val="hybridMultilevel"/>
    <w:tmpl w:val="6340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6A387B"/>
    <w:multiLevelType w:val="multilevel"/>
    <w:tmpl w:val="92E024A2"/>
    <w:lvl w:ilvl="0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4" w15:restartNumberingAfterBreak="0">
    <w:nsid w:val="3E311331"/>
    <w:multiLevelType w:val="hybridMultilevel"/>
    <w:tmpl w:val="C3A67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BA5ED8"/>
    <w:multiLevelType w:val="hybridMultilevel"/>
    <w:tmpl w:val="32D2F21E"/>
    <w:lvl w:ilvl="0" w:tplc="03261E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4A9B5AE2"/>
    <w:multiLevelType w:val="hybridMultilevel"/>
    <w:tmpl w:val="04FA428E"/>
    <w:lvl w:ilvl="0" w:tplc="2DC2D82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30" w15:restartNumberingAfterBreak="0">
    <w:nsid w:val="55DA5AAD"/>
    <w:multiLevelType w:val="hybridMultilevel"/>
    <w:tmpl w:val="7BE22332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1D4486"/>
    <w:multiLevelType w:val="hybridMultilevel"/>
    <w:tmpl w:val="B05C3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41966"/>
    <w:multiLevelType w:val="hybridMultilevel"/>
    <w:tmpl w:val="6B147AAC"/>
    <w:lvl w:ilvl="0" w:tplc="8152A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5C50B4"/>
    <w:multiLevelType w:val="hybridMultilevel"/>
    <w:tmpl w:val="3C561E6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DAD538D"/>
    <w:multiLevelType w:val="hybridMultilevel"/>
    <w:tmpl w:val="75EA16B0"/>
    <w:lvl w:ilvl="0" w:tplc="B6DA5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97F516B"/>
    <w:multiLevelType w:val="hybridMultilevel"/>
    <w:tmpl w:val="CD5E0E18"/>
    <w:lvl w:ilvl="0" w:tplc="8152A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CDF496C"/>
    <w:multiLevelType w:val="hybridMultilevel"/>
    <w:tmpl w:val="2DF0CA3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8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1"/>
  </w:num>
  <w:num w:numId="8">
    <w:abstractNumId w:val="5"/>
  </w:num>
  <w:num w:numId="9">
    <w:abstractNumId w:val="6"/>
  </w:num>
  <w:num w:numId="10">
    <w:abstractNumId w:val="17"/>
  </w:num>
  <w:num w:numId="11">
    <w:abstractNumId w:val="6"/>
  </w:num>
  <w:num w:numId="12">
    <w:abstractNumId w:val="36"/>
  </w:num>
  <w:num w:numId="13">
    <w:abstractNumId w:val="8"/>
  </w:num>
  <w:num w:numId="14">
    <w:abstractNumId w:val="10"/>
  </w:num>
  <w:num w:numId="15">
    <w:abstractNumId w:val="3"/>
  </w:num>
  <w:num w:numId="16">
    <w:abstractNumId w:val="4"/>
  </w:num>
  <w:num w:numId="17">
    <w:abstractNumId w:val="35"/>
  </w:num>
  <w:num w:numId="18">
    <w:abstractNumId w:val="13"/>
  </w:num>
  <w:num w:numId="19">
    <w:abstractNumId w:val="25"/>
  </w:num>
  <w:num w:numId="20">
    <w:abstractNumId w:val="7"/>
  </w:num>
  <w:num w:numId="21">
    <w:abstractNumId w:val="15"/>
  </w:num>
  <w:num w:numId="22">
    <w:abstractNumId w:val="12"/>
  </w:num>
  <w:num w:numId="23">
    <w:abstractNumId w:val="38"/>
  </w:num>
  <w:num w:numId="24">
    <w:abstractNumId w:val="34"/>
  </w:num>
  <w:num w:numId="25">
    <w:abstractNumId w:val="30"/>
  </w:num>
  <w:num w:numId="26">
    <w:abstractNumId w:val="22"/>
  </w:num>
  <w:num w:numId="27">
    <w:abstractNumId w:val="23"/>
  </w:num>
  <w:num w:numId="28">
    <w:abstractNumId w:val="39"/>
  </w:num>
  <w:num w:numId="29">
    <w:abstractNumId w:val="20"/>
  </w:num>
  <w:num w:numId="30">
    <w:abstractNumId w:val="24"/>
  </w:num>
  <w:num w:numId="31">
    <w:abstractNumId w:val="11"/>
  </w:num>
  <w:num w:numId="32">
    <w:abstractNumId w:val="31"/>
  </w:num>
  <w:num w:numId="33">
    <w:abstractNumId w:val="32"/>
  </w:num>
  <w:num w:numId="34">
    <w:abstractNumId w:val="14"/>
  </w:num>
  <w:num w:numId="35">
    <w:abstractNumId w:val="27"/>
  </w:num>
  <w:num w:numId="36">
    <w:abstractNumId w:val="37"/>
  </w:num>
  <w:num w:numId="37">
    <w:abstractNumId w:val="16"/>
  </w:num>
  <w:num w:numId="38">
    <w:abstractNumId w:val="9"/>
  </w:num>
  <w:num w:numId="39">
    <w:abstractNumId w:val="28"/>
  </w:num>
  <w:num w:numId="40">
    <w:abstractNumId w:val="33"/>
  </w:num>
  <w:num w:numId="41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5B2E"/>
    <w:rsid w:val="000068F9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3928"/>
    <w:rsid w:val="000355C0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4FCA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1DED"/>
    <w:rsid w:val="0020307B"/>
    <w:rsid w:val="00203857"/>
    <w:rsid w:val="00204B81"/>
    <w:rsid w:val="00206064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5449"/>
    <w:rsid w:val="00247754"/>
    <w:rsid w:val="00250821"/>
    <w:rsid w:val="00252A92"/>
    <w:rsid w:val="00253180"/>
    <w:rsid w:val="002546F2"/>
    <w:rsid w:val="0025573D"/>
    <w:rsid w:val="00255D42"/>
    <w:rsid w:val="002564C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4BD0"/>
    <w:rsid w:val="002D5C6C"/>
    <w:rsid w:val="002E2111"/>
    <w:rsid w:val="002E5A4F"/>
    <w:rsid w:val="002F32EB"/>
    <w:rsid w:val="002F4683"/>
    <w:rsid w:val="002F4FC5"/>
    <w:rsid w:val="002F6D6F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307C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240A"/>
    <w:rsid w:val="003D2AC4"/>
    <w:rsid w:val="003D3FDC"/>
    <w:rsid w:val="003D46C4"/>
    <w:rsid w:val="003D5C2E"/>
    <w:rsid w:val="003E2593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35CFE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6B6"/>
    <w:rsid w:val="00572940"/>
    <w:rsid w:val="00572A61"/>
    <w:rsid w:val="005743C1"/>
    <w:rsid w:val="00575127"/>
    <w:rsid w:val="00576690"/>
    <w:rsid w:val="00576A5F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977F9"/>
    <w:rsid w:val="005A0E9D"/>
    <w:rsid w:val="005A121C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5935"/>
    <w:rsid w:val="005E5B76"/>
    <w:rsid w:val="005F6F7A"/>
    <w:rsid w:val="005F7F91"/>
    <w:rsid w:val="006017E9"/>
    <w:rsid w:val="00602F3A"/>
    <w:rsid w:val="006101DD"/>
    <w:rsid w:val="00612934"/>
    <w:rsid w:val="00612D68"/>
    <w:rsid w:val="00613BE3"/>
    <w:rsid w:val="00613C52"/>
    <w:rsid w:val="0061535D"/>
    <w:rsid w:val="00623710"/>
    <w:rsid w:val="006238F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85C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74C45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5122"/>
    <w:rsid w:val="00756B6B"/>
    <w:rsid w:val="00761D92"/>
    <w:rsid w:val="00763AB4"/>
    <w:rsid w:val="007644FA"/>
    <w:rsid w:val="00765D8D"/>
    <w:rsid w:val="00770EDF"/>
    <w:rsid w:val="00775BE0"/>
    <w:rsid w:val="00775F33"/>
    <w:rsid w:val="00776CD1"/>
    <w:rsid w:val="007812B6"/>
    <w:rsid w:val="00781E7E"/>
    <w:rsid w:val="007840B3"/>
    <w:rsid w:val="007868D6"/>
    <w:rsid w:val="007873BC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6579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246E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C2A"/>
    <w:rsid w:val="00812C6E"/>
    <w:rsid w:val="00814B2D"/>
    <w:rsid w:val="00817227"/>
    <w:rsid w:val="008176CB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5580"/>
    <w:rsid w:val="00846D88"/>
    <w:rsid w:val="008511D9"/>
    <w:rsid w:val="00851FC0"/>
    <w:rsid w:val="008527AB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5880"/>
    <w:rsid w:val="008A1BB5"/>
    <w:rsid w:val="008A2786"/>
    <w:rsid w:val="008A372E"/>
    <w:rsid w:val="008A3A0B"/>
    <w:rsid w:val="008A3B72"/>
    <w:rsid w:val="008A51C3"/>
    <w:rsid w:val="008A7431"/>
    <w:rsid w:val="008B09D3"/>
    <w:rsid w:val="008B0AAB"/>
    <w:rsid w:val="008B0BB5"/>
    <w:rsid w:val="008B1300"/>
    <w:rsid w:val="008B48E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2C8D"/>
    <w:rsid w:val="00905066"/>
    <w:rsid w:val="00905161"/>
    <w:rsid w:val="009056EF"/>
    <w:rsid w:val="00905838"/>
    <w:rsid w:val="00913A6A"/>
    <w:rsid w:val="0091735D"/>
    <w:rsid w:val="0092649C"/>
    <w:rsid w:val="009277C0"/>
    <w:rsid w:val="0093118A"/>
    <w:rsid w:val="00936E2B"/>
    <w:rsid w:val="009446D6"/>
    <w:rsid w:val="00946699"/>
    <w:rsid w:val="00946A7A"/>
    <w:rsid w:val="009538F8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111C"/>
    <w:rsid w:val="009F28EC"/>
    <w:rsid w:val="009F5E51"/>
    <w:rsid w:val="009F5FDF"/>
    <w:rsid w:val="009F6425"/>
    <w:rsid w:val="009F6DCB"/>
    <w:rsid w:val="009F6EA4"/>
    <w:rsid w:val="00A00012"/>
    <w:rsid w:val="00A000BB"/>
    <w:rsid w:val="00A014C1"/>
    <w:rsid w:val="00A02213"/>
    <w:rsid w:val="00A02515"/>
    <w:rsid w:val="00A04687"/>
    <w:rsid w:val="00A0642A"/>
    <w:rsid w:val="00A0734C"/>
    <w:rsid w:val="00A1156A"/>
    <w:rsid w:val="00A20ED9"/>
    <w:rsid w:val="00A214A7"/>
    <w:rsid w:val="00A23983"/>
    <w:rsid w:val="00A25813"/>
    <w:rsid w:val="00A271FF"/>
    <w:rsid w:val="00A3259F"/>
    <w:rsid w:val="00A34C08"/>
    <w:rsid w:val="00A34F4C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1E1E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D74CC"/>
    <w:rsid w:val="00AE0F0F"/>
    <w:rsid w:val="00AE2F99"/>
    <w:rsid w:val="00AE5F93"/>
    <w:rsid w:val="00AE650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272D"/>
    <w:rsid w:val="00B03433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30E7C"/>
    <w:rsid w:val="00B32C02"/>
    <w:rsid w:val="00B33CC2"/>
    <w:rsid w:val="00B36B1E"/>
    <w:rsid w:val="00B37FFD"/>
    <w:rsid w:val="00B40483"/>
    <w:rsid w:val="00B40987"/>
    <w:rsid w:val="00B4118F"/>
    <w:rsid w:val="00B4479E"/>
    <w:rsid w:val="00B513F3"/>
    <w:rsid w:val="00B518CF"/>
    <w:rsid w:val="00B54C01"/>
    <w:rsid w:val="00B552F4"/>
    <w:rsid w:val="00B557A2"/>
    <w:rsid w:val="00B60EE7"/>
    <w:rsid w:val="00B66FA2"/>
    <w:rsid w:val="00B678C0"/>
    <w:rsid w:val="00B74319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56B6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6C5F"/>
    <w:rsid w:val="00C375ED"/>
    <w:rsid w:val="00C40F77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2327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5DB9"/>
    <w:rsid w:val="00CC02B1"/>
    <w:rsid w:val="00CC1F91"/>
    <w:rsid w:val="00CC2C16"/>
    <w:rsid w:val="00CC30F8"/>
    <w:rsid w:val="00CC3A07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3F6"/>
    <w:rsid w:val="00D44A0C"/>
    <w:rsid w:val="00D50211"/>
    <w:rsid w:val="00D50AA8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30C"/>
    <w:rsid w:val="00DC375B"/>
    <w:rsid w:val="00DC386A"/>
    <w:rsid w:val="00DC4967"/>
    <w:rsid w:val="00DC7BC9"/>
    <w:rsid w:val="00DD21F1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5E9B"/>
    <w:rsid w:val="00DF7884"/>
    <w:rsid w:val="00E01F47"/>
    <w:rsid w:val="00E03B1B"/>
    <w:rsid w:val="00E066D2"/>
    <w:rsid w:val="00E101CD"/>
    <w:rsid w:val="00E10AFD"/>
    <w:rsid w:val="00E11067"/>
    <w:rsid w:val="00E113EA"/>
    <w:rsid w:val="00E1454E"/>
    <w:rsid w:val="00E1504D"/>
    <w:rsid w:val="00E158BC"/>
    <w:rsid w:val="00E2009B"/>
    <w:rsid w:val="00E23202"/>
    <w:rsid w:val="00E3007A"/>
    <w:rsid w:val="00E31223"/>
    <w:rsid w:val="00E318FF"/>
    <w:rsid w:val="00E32073"/>
    <w:rsid w:val="00E334D7"/>
    <w:rsid w:val="00E34177"/>
    <w:rsid w:val="00E34336"/>
    <w:rsid w:val="00E40263"/>
    <w:rsid w:val="00E448B2"/>
    <w:rsid w:val="00E528C0"/>
    <w:rsid w:val="00E53A15"/>
    <w:rsid w:val="00E558B9"/>
    <w:rsid w:val="00E576A8"/>
    <w:rsid w:val="00E60194"/>
    <w:rsid w:val="00E617EE"/>
    <w:rsid w:val="00E6202A"/>
    <w:rsid w:val="00E63382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67F8"/>
    <w:rsid w:val="00EB12AC"/>
    <w:rsid w:val="00EB2917"/>
    <w:rsid w:val="00EB4B6B"/>
    <w:rsid w:val="00EB633B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F79"/>
    <w:rsid w:val="00EC55B8"/>
    <w:rsid w:val="00EC6441"/>
    <w:rsid w:val="00ED1995"/>
    <w:rsid w:val="00ED3B5A"/>
    <w:rsid w:val="00ED5385"/>
    <w:rsid w:val="00ED6CBB"/>
    <w:rsid w:val="00EE1A0A"/>
    <w:rsid w:val="00EE47ED"/>
    <w:rsid w:val="00EE4CD2"/>
    <w:rsid w:val="00EF0FBA"/>
    <w:rsid w:val="00EF14E7"/>
    <w:rsid w:val="00EF461D"/>
    <w:rsid w:val="00EF485A"/>
    <w:rsid w:val="00EF4EAA"/>
    <w:rsid w:val="00EF508E"/>
    <w:rsid w:val="00EF54A4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3472"/>
    <w:rsid w:val="00F55084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948B2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078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E1A3E1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locked/>
    <w:rsid w:val="00D71FC8"/>
    <w:rPr>
      <w:sz w:val="20"/>
      <w:szCs w:val="20"/>
    </w:rPr>
  </w:style>
  <w:style w:type="character" w:styleId="ab">
    <w:name w:val="page number"/>
    <w:basedOn w:val="a1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99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uiPriority w:val="99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rsid w:val="00DF3A0D"/>
    <w:rPr>
      <w:b/>
      <w:bCs/>
      <w:color w:val="106BBE"/>
    </w:rPr>
  </w:style>
  <w:style w:type="paragraph" w:styleId="23">
    <w:name w:val="Body Text 2"/>
    <w:basedOn w:val="a"/>
    <w:link w:val="24"/>
    <w:uiPriority w:val="99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">
    <w:name w:val="Основной текст (7)_"/>
    <w:basedOn w:val="a1"/>
    <w:link w:val="70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1">
    <w:name w:val="Основной текст (7) + 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  <w:style w:type="paragraph" w:customStyle="1" w:styleId="Default">
    <w:name w:val="Default"/>
    <w:rsid w:val="0025082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E1CEF-6973-4364-B85D-9383D173E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64</Pages>
  <Words>18801</Words>
  <Characters>107172</Characters>
  <Application>Microsoft Office Word</Application>
  <DocSecurity>0</DocSecurity>
  <Lines>893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125722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User</cp:lastModifiedBy>
  <cp:revision>7</cp:revision>
  <cp:lastPrinted>2021-02-15T11:56:00Z</cp:lastPrinted>
  <dcterms:created xsi:type="dcterms:W3CDTF">2021-03-22T05:20:00Z</dcterms:created>
  <dcterms:modified xsi:type="dcterms:W3CDTF">2021-03-26T07:32:00Z</dcterms:modified>
</cp:coreProperties>
</file>