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154FCA">
        <w:t>7</w:t>
      </w:r>
      <w:r w:rsidR="00D053FE" w:rsidRPr="001852AC">
        <w:t xml:space="preserve">     </w:t>
      </w:r>
      <w:r w:rsidR="00154FCA">
        <w:t>25</w:t>
      </w:r>
      <w:r w:rsidR="008511D9">
        <w:t>.02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 xml:space="preserve">Информационный бюллетень Комитета местного самоуправления </w:t>
      </w:r>
      <w:proofErr w:type="spellStart"/>
      <w:r w:rsidRPr="001852AC">
        <w:t>Бессоновского</w:t>
      </w:r>
      <w:proofErr w:type="spellEnd"/>
      <w:r w:rsidRPr="001852AC">
        <w:t xml:space="preserve"> сельсовета </w:t>
      </w:r>
      <w:proofErr w:type="spellStart"/>
      <w:r w:rsidRPr="001852AC">
        <w:t>Бессоновского</w:t>
      </w:r>
      <w:proofErr w:type="spellEnd"/>
      <w:r w:rsidRPr="001852AC">
        <w:t xml:space="preserve">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DC330C" w:rsidRPr="00DC330C" w:rsidRDefault="00DC330C" w:rsidP="00DC330C">
      <w:pPr>
        <w:jc w:val="center"/>
        <w:rPr>
          <w:sz w:val="28"/>
          <w:szCs w:val="28"/>
        </w:rPr>
      </w:pPr>
    </w:p>
    <w:p w:rsidR="00154FCA" w:rsidRPr="00047E1B" w:rsidRDefault="00154FCA" w:rsidP="00154FCA">
      <w:pPr>
        <w:jc w:val="center"/>
        <w:rPr>
          <w:color w:val="595959"/>
        </w:rPr>
      </w:pPr>
      <w:r w:rsidRPr="004F0856">
        <w:rPr>
          <w:noProof/>
          <w:color w:val="595959"/>
        </w:rPr>
        <w:drawing>
          <wp:inline distT="0" distB="0" distL="0" distR="0" wp14:anchorId="2D17B813" wp14:editId="01FD76BD">
            <wp:extent cx="733425" cy="866775"/>
            <wp:effectExtent l="0" t="0" r="0" b="0"/>
            <wp:docPr id="12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54FCA" w:rsidRPr="000D3972" w:rsidTr="00154FCA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54FCA" w:rsidRPr="000D3972" w:rsidRDefault="00154FCA" w:rsidP="002C6E8C">
            <w:pPr>
              <w:jc w:val="center"/>
              <w:rPr>
                <w:b/>
              </w:rPr>
            </w:pPr>
          </w:p>
        </w:tc>
      </w:tr>
      <w:tr w:rsidR="00154FCA" w:rsidRPr="000D3972" w:rsidTr="00154FC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154FCA" w:rsidRPr="000D3972" w:rsidRDefault="00154FCA" w:rsidP="002C6E8C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54FCA" w:rsidRPr="000D3972" w:rsidRDefault="00154FCA" w:rsidP="002C6E8C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БЕССОНОВСКОГО СЕЛЬСОВЕТА</w:t>
            </w:r>
          </w:p>
          <w:p w:rsidR="00154FCA" w:rsidRDefault="00154FCA" w:rsidP="002C6E8C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154FCA" w:rsidRDefault="00154FCA" w:rsidP="002C6E8C">
            <w:pPr>
              <w:jc w:val="center"/>
              <w:rPr>
                <w:b/>
                <w:sz w:val="36"/>
                <w:szCs w:val="36"/>
              </w:rPr>
            </w:pPr>
            <w:r w:rsidRPr="000D3972">
              <w:rPr>
                <w:b/>
                <w:sz w:val="36"/>
                <w:szCs w:val="36"/>
              </w:rPr>
              <w:t>ПЕНЗЕНСКОЙ ОБЛАСТИ</w:t>
            </w:r>
          </w:p>
          <w:p w:rsidR="00154FCA" w:rsidRPr="000D3972" w:rsidRDefault="00154FCA" w:rsidP="002C6E8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154FCA" w:rsidRPr="000D3972" w:rsidTr="00154FC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154FCA" w:rsidRPr="000D3972" w:rsidRDefault="00154FCA" w:rsidP="002C6E8C">
            <w:pPr>
              <w:jc w:val="both"/>
              <w:rPr>
                <w:sz w:val="24"/>
              </w:rPr>
            </w:pPr>
          </w:p>
        </w:tc>
      </w:tr>
      <w:tr w:rsidR="00154FCA" w:rsidRPr="000D3972" w:rsidTr="00154FC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154FCA" w:rsidRPr="00154FCA" w:rsidRDefault="00154FCA" w:rsidP="00154FCA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FCA">
              <w:rPr>
                <w:rFonts w:ascii="Times New Roman" w:hAnsi="Times New Roman" w:cs="Times New Roman"/>
                <w:sz w:val="24"/>
                <w:szCs w:val="24"/>
              </w:rPr>
              <w:t>Р Е Ш Е Н И Е</w:t>
            </w:r>
          </w:p>
        </w:tc>
      </w:tr>
      <w:tr w:rsidR="00154FCA" w:rsidRPr="000D3972" w:rsidTr="00154FC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54FCA" w:rsidRPr="00154FCA" w:rsidRDefault="00154FCA" w:rsidP="00154FCA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154F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</w:t>
            </w:r>
            <w:r w:rsidRPr="00154FCA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25 февраля 2021 года</w:t>
            </w:r>
            <w:r w:rsidRPr="00154F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</w:t>
            </w:r>
            <w:r w:rsidRPr="00154FCA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12/7</w:t>
            </w:r>
          </w:p>
        </w:tc>
      </w:tr>
      <w:tr w:rsidR="00154FCA" w:rsidRPr="000D3972" w:rsidTr="00154FC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154FCA" w:rsidRPr="00154FCA" w:rsidRDefault="00154FCA" w:rsidP="00154FCA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54FCA">
              <w:rPr>
                <w:rFonts w:ascii="Times New Roman" w:hAnsi="Times New Roman" w:cs="Times New Roman"/>
                <w:b w:val="0"/>
                <w:sz w:val="24"/>
                <w:szCs w:val="24"/>
              </w:rPr>
              <w:t>с. Бессоновка</w:t>
            </w:r>
          </w:p>
          <w:p w:rsidR="00154FCA" w:rsidRPr="00154FCA" w:rsidRDefault="00154FCA" w:rsidP="00154F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4FCA" w:rsidRPr="007C3301" w:rsidRDefault="00154FCA" w:rsidP="00154FC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3301">
        <w:rPr>
          <w:b/>
          <w:bCs/>
          <w:sz w:val="26"/>
          <w:szCs w:val="26"/>
        </w:rPr>
        <w:t xml:space="preserve">Об утверждении Порядка определения территории или части территории </w:t>
      </w:r>
      <w:proofErr w:type="spellStart"/>
      <w:r w:rsidRPr="007C3301">
        <w:rPr>
          <w:b/>
          <w:bCs/>
          <w:sz w:val="26"/>
          <w:szCs w:val="26"/>
        </w:rPr>
        <w:t>Бессоновского</w:t>
      </w:r>
      <w:proofErr w:type="spellEnd"/>
      <w:r w:rsidRPr="007C3301">
        <w:rPr>
          <w:b/>
          <w:bCs/>
          <w:sz w:val="26"/>
          <w:szCs w:val="26"/>
        </w:rPr>
        <w:t xml:space="preserve"> сельсовета </w:t>
      </w:r>
      <w:proofErr w:type="spellStart"/>
      <w:r w:rsidRPr="007C3301">
        <w:rPr>
          <w:b/>
          <w:bCs/>
          <w:sz w:val="26"/>
          <w:szCs w:val="26"/>
        </w:rPr>
        <w:t>Бессоновского</w:t>
      </w:r>
      <w:proofErr w:type="spellEnd"/>
      <w:r w:rsidRPr="007C3301">
        <w:rPr>
          <w:b/>
          <w:bCs/>
          <w:sz w:val="26"/>
          <w:szCs w:val="26"/>
        </w:rPr>
        <w:t xml:space="preserve"> района Пензенской области, предназначенной для реализации инициативных</w:t>
      </w:r>
    </w:p>
    <w:p w:rsidR="00154FCA" w:rsidRPr="007C3301" w:rsidRDefault="00154FCA" w:rsidP="00154FC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3301">
        <w:rPr>
          <w:b/>
          <w:bCs/>
          <w:sz w:val="26"/>
          <w:szCs w:val="26"/>
        </w:rPr>
        <w:t>проектов</w:t>
      </w:r>
    </w:p>
    <w:p w:rsidR="00154FCA" w:rsidRPr="007C3301" w:rsidRDefault="00154FCA" w:rsidP="00154FCA">
      <w:pPr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</w:p>
    <w:p w:rsidR="00154FCA" w:rsidRPr="007C3301" w:rsidRDefault="00154FCA" w:rsidP="00154FCA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В соответствии со статьей 26.1 Федерального закона от 06.10.2003     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области,</w:t>
      </w:r>
    </w:p>
    <w:p w:rsidR="00154FCA" w:rsidRPr="007C3301" w:rsidRDefault="00154FCA" w:rsidP="00154FCA">
      <w:pPr>
        <w:pStyle w:val="23"/>
        <w:rPr>
          <w:sz w:val="26"/>
          <w:szCs w:val="26"/>
        </w:rPr>
      </w:pPr>
    </w:p>
    <w:p w:rsidR="00154FCA" w:rsidRPr="007C3301" w:rsidRDefault="00154FCA" w:rsidP="00154FCA">
      <w:pPr>
        <w:pStyle w:val="23"/>
        <w:jc w:val="center"/>
        <w:rPr>
          <w:b/>
          <w:bCs/>
          <w:sz w:val="26"/>
          <w:szCs w:val="26"/>
        </w:rPr>
      </w:pPr>
      <w:r w:rsidRPr="007C3301">
        <w:rPr>
          <w:b/>
          <w:bCs/>
          <w:sz w:val="26"/>
          <w:szCs w:val="26"/>
        </w:rPr>
        <w:t>КОМИТЕТ МЕСТНОГО САМОУПРАВЛЕНИЯ РЕШИЛ:</w:t>
      </w:r>
    </w:p>
    <w:p w:rsidR="00154FCA" w:rsidRPr="007C3301" w:rsidRDefault="00154FCA" w:rsidP="00154FCA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1. Утвердить Порядок определения территории или части территории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области, предназначенной для реализации инициативных проектов согласно приложению.</w:t>
      </w:r>
    </w:p>
    <w:p w:rsidR="00154FCA" w:rsidRPr="007C3301" w:rsidRDefault="00154FCA" w:rsidP="00154FCA">
      <w:pPr>
        <w:ind w:firstLine="708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2. Настоящее решение опубликовать в официальном информационном бюллетене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 «Сельские ведомости» и разместить (опубликовать) на официальном </w:t>
      </w:r>
      <w:r w:rsidRPr="007C3301">
        <w:rPr>
          <w:sz w:val="26"/>
          <w:szCs w:val="26"/>
        </w:rPr>
        <w:lastRenderedPageBreak/>
        <w:t xml:space="preserve">сайте администрации </w:t>
      </w:r>
      <w:proofErr w:type="spellStart"/>
      <w:proofErr w:type="gram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 сельсовета</w:t>
      </w:r>
      <w:proofErr w:type="gramEnd"/>
      <w:r w:rsidRPr="007C3301">
        <w:rPr>
          <w:sz w:val="26"/>
          <w:szCs w:val="26"/>
        </w:rPr>
        <w:t xml:space="preserve">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 в информационно – телекоммуникационной сети Интернет.</w:t>
      </w:r>
    </w:p>
    <w:p w:rsidR="00154FCA" w:rsidRPr="007C3301" w:rsidRDefault="00154FCA" w:rsidP="00154FCA">
      <w:pPr>
        <w:ind w:firstLine="720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3. </w:t>
      </w:r>
      <w:r w:rsidRPr="007C3301">
        <w:rPr>
          <w:spacing w:val="-2"/>
          <w:sz w:val="26"/>
          <w:szCs w:val="26"/>
        </w:rPr>
        <w:t xml:space="preserve">Настоящее решение </w:t>
      </w:r>
      <w:proofErr w:type="gramStart"/>
      <w:r w:rsidRPr="007C3301">
        <w:rPr>
          <w:spacing w:val="-2"/>
          <w:sz w:val="26"/>
          <w:szCs w:val="26"/>
        </w:rPr>
        <w:t>вступает  в</w:t>
      </w:r>
      <w:proofErr w:type="gramEnd"/>
      <w:r w:rsidRPr="007C3301">
        <w:rPr>
          <w:spacing w:val="-2"/>
          <w:sz w:val="26"/>
          <w:szCs w:val="26"/>
        </w:rPr>
        <w:t xml:space="preserve"> силу на следующий день после дня его официального опубликования</w:t>
      </w:r>
      <w:r w:rsidRPr="007C3301">
        <w:rPr>
          <w:sz w:val="26"/>
          <w:szCs w:val="26"/>
        </w:rPr>
        <w:t>.</w:t>
      </w:r>
    </w:p>
    <w:p w:rsidR="00154FCA" w:rsidRPr="007C3301" w:rsidRDefault="00154FCA" w:rsidP="00154FCA">
      <w:pPr>
        <w:ind w:firstLine="708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4. Контроль за исполнением настоящего решения возложить на главу администрации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области.</w:t>
      </w:r>
    </w:p>
    <w:p w:rsidR="00154FCA" w:rsidRPr="007C3301" w:rsidRDefault="00154FCA" w:rsidP="00154FCA">
      <w:pPr>
        <w:pStyle w:val="23"/>
        <w:rPr>
          <w:sz w:val="26"/>
          <w:szCs w:val="26"/>
        </w:rPr>
      </w:pPr>
    </w:p>
    <w:p w:rsidR="00154FCA" w:rsidRPr="007C3301" w:rsidRDefault="00154FCA" w:rsidP="00154FCA">
      <w:pPr>
        <w:jc w:val="both"/>
        <w:rPr>
          <w:b/>
          <w:sz w:val="26"/>
          <w:szCs w:val="26"/>
        </w:rPr>
      </w:pPr>
    </w:p>
    <w:p w:rsidR="00154FCA" w:rsidRPr="007C3301" w:rsidRDefault="00154FCA" w:rsidP="00154FCA">
      <w:pPr>
        <w:jc w:val="both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>Глава</w:t>
      </w:r>
    </w:p>
    <w:p w:rsidR="00154FCA" w:rsidRPr="007C3301" w:rsidRDefault="00154FCA" w:rsidP="00154FCA">
      <w:pPr>
        <w:jc w:val="both"/>
        <w:rPr>
          <w:b/>
          <w:sz w:val="26"/>
          <w:szCs w:val="26"/>
        </w:rPr>
      </w:pPr>
      <w:proofErr w:type="spellStart"/>
      <w:r w:rsidRPr="007C3301">
        <w:rPr>
          <w:b/>
          <w:sz w:val="26"/>
          <w:szCs w:val="26"/>
        </w:rPr>
        <w:t>Бессоновского</w:t>
      </w:r>
      <w:proofErr w:type="spellEnd"/>
      <w:r w:rsidRPr="007C3301">
        <w:rPr>
          <w:b/>
          <w:sz w:val="26"/>
          <w:szCs w:val="26"/>
        </w:rPr>
        <w:t xml:space="preserve"> сельсовета                                                                       Е.В. Дыма</w:t>
      </w:r>
    </w:p>
    <w:p w:rsidR="00154FCA" w:rsidRDefault="00154FCA" w:rsidP="00154FCA">
      <w:pPr>
        <w:jc w:val="right"/>
        <w:rPr>
          <w:sz w:val="24"/>
          <w:szCs w:val="24"/>
        </w:rPr>
      </w:pPr>
    </w:p>
    <w:p w:rsidR="00154FCA" w:rsidRDefault="00154FCA" w:rsidP="00154FCA">
      <w:pPr>
        <w:jc w:val="right"/>
        <w:rPr>
          <w:sz w:val="24"/>
          <w:szCs w:val="24"/>
        </w:rPr>
      </w:pPr>
    </w:p>
    <w:p w:rsidR="00154FCA" w:rsidRDefault="00154FCA" w:rsidP="00154FCA">
      <w:pPr>
        <w:jc w:val="right"/>
        <w:rPr>
          <w:sz w:val="24"/>
          <w:szCs w:val="24"/>
        </w:rPr>
      </w:pPr>
    </w:p>
    <w:p w:rsidR="00154FCA" w:rsidRDefault="00154FCA" w:rsidP="00154FCA">
      <w:pPr>
        <w:jc w:val="right"/>
        <w:rPr>
          <w:sz w:val="24"/>
          <w:szCs w:val="24"/>
        </w:rPr>
      </w:pPr>
    </w:p>
    <w:p w:rsidR="00154FCA" w:rsidRPr="007C3301" w:rsidRDefault="00154FCA" w:rsidP="00154FCA">
      <w:pPr>
        <w:jc w:val="right"/>
        <w:rPr>
          <w:sz w:val="24"/>
          <w:szCs w:val="24"/>
        </w:rPr>
      </w:pPr>
      <w:r w:rsidRPr="007C3301">
        <w:rPr>
          <w:sz w:val="24"/>
          <w:szCs w:val="24"/>
        </w:rPr>
        <w:t>Приложение</w:t>
      </w:r>
    </w:p>
    <w:p w:rsidR="00154FCA" w:rsidRPr="007C3301" w:rsidRDefault="00154FCA" w:rsidP="00154FCA">
      <w:pPr>
        <w:jc w:val="right"/>
        <w:rPr>
          <w:sz w:val="24"/>
          <w:szCs w:val="24"/>
        </w:rPr>
      </w:pPr>
      <w:r w:rsidRPr="007C3301">
        <w:rPr>
          <w:sz w:val="24"/>
          <w:szCs w:val="24"/>
        </w:rPr>
        <w:t xml:space="preserve">к решению КМС </w:t>
      </w:r>
      <w:proofErr w:type="spellStart"/>
      <w:r w:rsidRPr="007C3301">
        <w:rPr>
          <w:sz w:val="24"/>
          <w:szCs w:val="24"/>
        </w:rPr>
        <w:t>Бессоновского</w:t>
      </w:r>
      <w:proofErr w:type="spellEnd"/>
      <w:r w:rsidRPr="007C3301">
        <w:rPr>
          <w:sz w:val="24"/>
          <w:szCs w:val="24"/>
        </w:rPr>
        <w:t xml:space="preserve"> сельсовета</w:t>
      </w:r>
    </w:p>
    <w:p w:rsidR="00154FCA" w:rsidRPr="007C3301" w:rsidRDefault="00154FCA" w:rsidP="00154FCA">
      <w:pPr>
        <w:jc w:val="right"/>
        <w:rPr>
          <w:sz w:val="24"/>
          <w:szCs w:val="24"/>
        </w:rPr>
      </w:pPr>
      <w:proofErr w:type="spellStart"/>
      <w:r w:rsidRPr="007C3301">
        <w:rPr>
          <w:sz w:val="24"/>
          <w:szCs w:val="24"/>
        </w:rPr>
        <w:t>Бессоновского</w:t>
      </w:r>
      <w:proofErr w:type="spellEnd"/>
      <w:r w:rsidRPr="007C3301">
        <w:rPr>
          <w:sz w:val="24"/>
          <w:szCs w:val="24"/>
        </w:rPr>
        <w:t xml:space="preserve"> района</w:t>
      </w:r>
    </w:p>
    <w:p w:rsidR="00154FCA" w:rsidRPr="007C3301" w:rsidRDefault="00154FCA" w:rsidP="00154FCA">
      <w:pPr>
        <w:jc w:val="right"/>
        <w:rPr>
          <w:sz w:val="24"/>
          <w:szCs w:val="24"/>
        </w:rPr>
      </w:pPr>
      <w:r w:rsidRPr="007C3301">
        <w:rPr>
          <w:sz w:val="24"/>
          <w:szCs w:val="24"/>
        </w:rPr>
        <w:t>Пензенской области</w:t>
      </w:r>
    </w:p>
    <w:p w:rsidR="00154FCA" w:rsidRPr="007C3301" w:rsidRDefault="00154FCA" w:rsidP="00154FCA">
      <w:pPr>
        <w:jc w:val="right"/>
        <w:rPr>
          <w:sz w:val="24"/>
          <w:szCs w:val="24"/>
          <w:u w:val="single"/>
        </w:rPr>
      </w:pPr>
      <w:r w:rsidRPr="007C3301">
        <w:rPr>
          <w:sz w:val="24"/>
          <w:szCs w:val="24"/>
        </w:rPr>
        <w:t xml:space="preserve">от </w:t>
      </w:r>
      <w:r w:rsidRPr="007C3301">
        <w:rPr>
          <w:sz w:val="24"/>
          <w:szCs w:val="24"/>
          <w:u w:val="single"/>
        </w:rPr>
        <w:t>«25» февраля 2021г.</w:t>
      </w:r>
      <w:r w:rsidRPr="007C3301">
        <w:rPr>
          <w:sz w:val="24"/>
          <w:szCs w:val="24"/>
        </w:rPr>
        <w:t xml:space="preserve"> № </w:t>
      </w:r>
      <w:r w:rsidRPr="007C3301">
        <w:rPr>
          <w:sz w:val="24"/>
          <w:szCs w:val="24"/>
          <w:u w:val="single"/>
        </w:rPr>
        <w:t>12/7</w:t>
      </w:r>
    </w:p>
    <w:p w:rsidR="00154FCA" w:rsidRPr="007C3301" w:rsidRDefault="00154FCA" w:rsidP="00154FCA">
      <w:pPr>
        <w:jc w:val="right"/>
      </w:pPr>
    </w:p>
    <w:p w:rsidR="00154FCA" w:rsidRPr="007C3301" w:rsidRDefault="00154FCA" w:rsidP="00154FCA">
      <w:pPr>
        <w:jc w:val="center"/>
      </w:pPr>
    </w:p>
    <w:p w:rsidR="00154FCA" w:rsidRPr="007C3301" w:rsidRDefault="00154FCA" w:rsidP="00154FCA">
      <w:pPr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 xml:space="preserve">Порядок </w:t>
      </w:r>
    </w:p>
    <w:p w:rsidR="00154FCA" w:rsidRPr="007C3301" w:rsidRDefault="00154FCA" w:rsidP="00154FCA">
      <w:pPr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 xml:space="preserve">определения территории или части территории </w:t>
      </w:r>
      <w:proofErr w:type="spellStart"/>
      <w:r w:rsidRPr="007C3301">
        <w:rPr>
          <w:b/>
          <w:sz w:val="26"/>
          <w:szCs w:val="26"/>
        </w:rPr>
        <w:t>Бессоновского</w:t>
      </w:r>
      <w:proofErr w:type="spellEnd"/>
      <w:r w:rsidRPr="007C3301">
        <w:rPr>
          <w:b/>
          <w:sz w:val="26"/>
          <w:szCs w:val="26"/>
        </w:rPr>
        <w:t xml:space="preserve"> сельсовета </w:t>
      </w:r>
      <w:proofErr w:type="spellStart"/>
      <w:r w:rsidRPr="007C3301">
        <w:rPr>
          <w:b/>
          <w:sz w:val="26"/>
          <w:szCs w:val="26"/>
        </w:rPr>
        <w:t>Бессоновского</w:t>
      </w:r>
      <w:proofErr w:type="spellEnd"/>
      <w:r w:rsidRPr="007C3301">
        <w:rPr>
          <w:b/>
          <w:sz w:val="26"/>
          <w:szCs w:val="26"/>
        </w:rPr>
        <w:t xml:space="preserve"> района Пензенской области, предназначенной для реализации инициативных проектов (далее – Порядок)</w:t>
      </w:r>
    </w:p>
    <w:p w:rsidR="00154FCA" w:rsidRPr="007C3301" w:rsidRDefault="00154FCA" w:rsidP="00154FCA">
      <w:pPr>
        <w:jc w:val="center"/>
        <w:rPr>
          <w:b/>
          <w:sz w:val="26"/>
          <w:szCs w:val="26"/>
        </w:rPr>
      </w:pPr>
    </w:p>
    <w:p w:rsidR="00154FCA" w:rsidRPr="007C3301" w:rsidRDefault="00154FCA" w:rsidP="00154FCA">
      <w:pPr>
        <w:ind w:firstLine="567"/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>1.Общие положения.</w:t>
      </w:r>
    </w:p>
    <w:p w:rsidR="00154FCA" w:rsidRPr="007C3301" w:rsidRDefault="00154FCA" w:rsidP="00154FCA">
      <w:pPr>
        <w:ind w:firstLine="567"/>
        <w:jc w:val="center"/>
        <w:rPr>
          <w:b/>
          <w:sz w:val="26"/>
          <w:szCs w:val="26"/>
        </w:rPr>
      </w:pP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1.1. Настоящий порядок устанавливает процедуру определения территории или части территории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 (далее – территория), на которой могут реализовываться инициативные проекты.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1.2. Для целей настоящего Порядка инициативный проект – это проект, внесенный в администрацию муниципального образования, посредством которого обеспечивается реализация мероприятий, имеющих приоритетное значение для жителей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</w:t>
      </w:r>
      <w:proofErr w:type="spellStart"/>
      <w:r w:rsidRPr="007C3301">
        <w:rPr>
          <w:sz w:val="26"/>
          <w:szCs w:val="26"/>
        </w:rPr>
        <w:t>раойна</w:t>
      </w:r>
      <w:proofErr w:type="spellEnd"/>
      <w:r w:rsidRPr="007C3301">
        <w:rPr>
          <w:sz w:val="26"/>
          <w:szCs w:val="26"/>
        </w:rPr>
        <w:t xml:space="preserve"> Пензенской области или его части по решению вопросов местного значения или иных вопросов, право </w:t>
      </w:r>
      <w:proofErr w:type="gramStart"/>
      <w:r w:rsidRPr="007C3301">
        <w:rPr>
          <w:sz w:val="26"/>
          <w:szCs w:val="26"/>
        </w:rPr>
        <w:t>решения</w:t>
      </w:r>
      <w:proofErr w:type="gramEnd"/>
      <w:r w:rsidRPr="007C3301">
        <w:rPr>
          <w:sz w:val="26"/>
          <w:szCs w:val="26"/>
        </w:rPr>
        <w:t xml:space="preserve"> которых предоставлено органам местного самоуправления муниципального образования (далее – инициативный проект).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1.3. Территория, на которой могут реализовываться инициативные проекты, устанавливается решением администрации муниципального образования.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lastRenderedPageBreak/>
        <w:t>2) органы территориального общественного самоуправления;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3) староста сельского населенного пункта;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4) иные лица, осуществляющие деятельность на территории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1.5. Инициативные проекты могут реализовываться в границах муниципального образования в пределах следующих территорий проживания граждан: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1) в границах территорий территориального общественного самоуправления;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 группы жилых домов;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3) жилого микрорайона;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4) сельского населенного пункта, не являющегося поселением;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5) иных территорий проживания граждан.</w:t>
      </w:r>
    </w:p>
    <w:p w:rsidR="00154FCA" w:rsidRDefault="00154FCA" w:rsidP="00154FCA">
      <w:pPr>
        <w:ind w:firstLine="567"/>
        <w:jc w:val="center"/>
        <w:rPr>
          <w:sz w:val="26"/>
          <w:szCs w:val="26"/>
        </w:rPr>
      </w:pPr>
    </w:p>
    <w:p w:rsidR="00154FCA" w:rsidRDefault="00154FCA" w:rsidP="00154FCA">
      <w:pPr>
        <w:ind w:firstLine="567"/>
        <w:jc w:val="center"/>
        <w:rPr>
          <w:sz w:val="26"/>
          <w:szCs w:val="26"/>
        </w:rPr>
      </w:pPr>
    </w:p>
    <w:p w:rsidR="00154FCA" w:rsidRDefault="00154FCA" w:rsidP="00154FCA">
      <w:pPr>
        <w:ind w:firstLine="567"/>
        <w:jc w:val="center"/>
        <w:rPr>
          <w:sz w:val="26"/>
          <w:szCs w:val="26"/>
        </w:rPr>
      </w:pPr>
    </w:p>
    <w:p w:rsidR="00154FCA" w:rsidRPr="007C3301" w:rsidRDefault="00154FCA" w:rsidP="00154FCA">
      <w:pPr>
        <w:ind w:firstLine="567"/>
        <w:jc w:val="center"/>
        <w:rPr>
          <w:sz w:val="26"/>
          <w:szCs w:val="26"/>
        </w:rPr>
      </w:pPr>
    </w:p>
    <w:p w:rsidR="00154FCA" w:rsidRPr="007C3301" w:rsidRDefault="00154FCA" w:rsidP="00154FCA">
      <w:pPr>
        <w:ind w:firstLine="567"/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>2. Порядок внесения и рассмотрения заявления об определении территории, на которой может реализовываться инициативный проект.</w:t>
      </w:r>
    </w:p>
    <w:p w:rsidR="00154FCA" w:rsidRPr="007C3301" w:rsidRDefault="00154FCA" w:rsidP="00154FCA">
      <w:pPr>
        <w:ind w:firstLine="567"/>
        <w:jc w:val="center"/>
        <w:rPr>
          <w:sz w:val="26"/>
          <w:szCs w:val="26"/>
        </w:rPr>
      </w:pP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2.1. Для установления территории, на которой могут реализовываться инициативные проекты, инициатор проекта обращается в администрацию муниципального образования с заявлением об определении территории, на которой планирует реализовывать инициативный проект с описанием ее границ.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2.2. Заявление об определении территории, на которой планируется реализовывать инициативный проект подписывается инициаторами проекта.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2.3. К заявлению инициатор проекта прилагает следующие документы: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1) краткое описание инициативного проекта;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 копию протокола собрания инициативной группы о принятии решения о внесении в администрацию муниципального образования инициативного проекта и определении территории, на которой предлагается его реализация.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2.4. Администрация муниципального образования в течение 30 календарный дней со дня поступления заявления принимает решение: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1) об определении границ территории, на которой планируется реализовывать инициативный проект;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 об отказе в определении границ территории, на которой планируется реализовывать инициативный проект.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 xml:space="preserve">1) территория выходит за пределы территории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сельсовета </w:t>
      </w:r>
      <w:proofErr w:type="spellStart"/>
      <w:r w:rsidRPr="007C3301">
        <w:rPr>
          <w:sz w:val="26"/>
          <w:szCs w:val="26"/>
        </w:rPr>
        <w:t>Бессоновского</w:t>
      </w:r>
      <w:proofErr w:type="spellEnd"/>
      <w:r w:rsidRPr="007C3301">
        <w:rPr>
          <w:sz w:val="26"/>
          <w:szCs w:val="26"/>
        </w:rPr>
        <w:t xml:space="preserve"> района Пензенской области;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2) запрашиваемая территория закреплена в установленном порядке за иными пользователями или находится в собственности;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3) в границах запрашиваемой территории реализуется иной инициативный проект;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lastRenderedPageBreak/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2.7. При установлении случаев, указанных в части 2.5. настоящего Порядка, администрация муниципального образования вправе предложить инициаторам проекта иную территорию для реализации инициативного проекта.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2.8. Отказ в определении запрашиваемой для реализации инициативного проекта территории, не является препятствием к повторному представлению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документов для определения указанной территории, при условии устранения препятствий, послуживших основанием для принятия администрацией муниципального образования соответствующего решения.</w:t>
      </w: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</w:p>
    <w:p w:rsidR="00154FCA" w:rsidRPr="007C3301" w:rsidRDefault="00154FCA" w:rsidP="00154FCA">
      <w:pPr>
        <w:ind w:firstLine="567"/>
        <w:jc w:val="center"/>
        <w:rPr>
          <w:b/>
          <w:sz w:val="26"/>
          <w:szCs w:val="26"/>
        </w:rPr>
      </w:pPr>
      <w:r w:rsidRPr="007C3301">
        <w:rPr>
          <w:b/>
          <w:sz w:val="26"/>
          <w:szCs w:val="26"/>
        </w:rPr>
        <w:t>3. Заключительные положения</w:t>
      </w:r>
    </w:p>
    <w:p w:rsidR="00154FCA" w:rsidRPr="007C3301" w:rsidRDefault="00154FCA" w:rsidP="00154FCA">
      <w:pPr>
        <w:ind w:firstLine="567"/>
        <w:jc w:val="center"/>
        <w:rPr>
          <w:b/>
          <w:sz w:val="26"/>
          <w:szCs w:val="26"/>
        </w:rPr>
      </w:pPr>
    </w:p>
    <w:p w:rsidR="00154FCA" w:rsidRPr="007C3301" w:rsidRDefault="00154FCA" w:rsidP="00154FCA">
      <w:pPr>
        <w:ind w:firstLine="567"/>
        <w:jc w:val="both"/>
        <w:rPr>
          <w:sz w:val="26"/>
          <w:szCs w:val="26"/>
        </w:rPr>
      </w:pPr>
      <w:r w:rsidRPr="007C3301">
        <w:rPr>
          <w:sz w:val="26"/>
          <w:szCs w:val="26"/>
        </w:rPr>
        <w:t>3.1. Решение администрации муниципального образования 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p w:rsidR="00DC330C" w:rsidRPr="00DC330C" w:rsidRDefault="00DC330C" w:rsidP="00DC330C">
      <w:pPr>
        <w:pStyle w:val="ConsPlusNormal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7840B3" w:rsidRDefault="007840B3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Default="005977F9" w:rsidP="007840B3">
      <w:pPr>
        <w:widowControl/>
        <w:jc w:val="both"/>
        <w:rPr>
          <w:b/>
          <w:sz w:val="24"/>
          <w:szCs w:val="24"/>
        </w:rPr>
      </w:pPr>
    </w:p>
    <w:p w:rsidR="005977F9" w:rsidRPr="005977F9" w:rsidRDefault="005977F9" w:rsidP="005977F9">
      <w:pPr>
        <w:widowControl/>
        <w:jc w:val="center"/>
        <w:rPr>
          <w:sz w:val="28"/>
          <w:szCs w:val="28"/>
        </w:rPr>
      </w:pPr>
      <w:r w:rsidRPr="005977F9">
        <w:rPr>
          <w:noProof/>
          <w:sz w:val="28"/>
          <w:szCs w:val="28"/>
        </w:rPr>
        <w:drawing>
          <wp:inline distT="0" distB="0" distL="0" distR="0" wp14:anchorId="3E0E7406" wp14:editId="4B85E0B9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5977F9" w:rsidRPr="005977F9" w:rsidTr="00352B73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5977F9" w:rsidRPr="005977F9" w:rsidRDefault="005977F9" w:rsidP="005977F9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5977F9" w:rsidRPr="005977F9" w:rsidTr="00352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977F9" w:rsidRPr="005977F9" w:rsidRDefault="005977F9" w:rsidP="005977F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977F9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5977F9" w:rsidRPr="005977F9" w:rsidRDefault="005977F9" w:rsidP="005977F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977F9">
              <w:rPr>
                <w:b/>
                <w:sz w:val="36"/>
                <w:szCs w:val="36"/>
              </w:rPr>
              <w:t>БЕССОНОВСКОГО СЕЛЬСОВЕТА</w:t>
            </w:r>
          </w:p>
          <w:p w:rsidR="005977F9" w:rsidRPr="005977F9" w:rsidRDefault="005977F9" w:rsidP="005977F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977F9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5977F9" w:rsidRPr="005977F9" w:rsidRDefault="005977F9" w:rsidP="005977F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977F9">
              <w:rPr>
                <w:b/>
                <w:sz w:val="36"/>
                <w:szCs w:val="36"/>
              </w:rPr>
              <w:t>ПЕНЗЕНСКОЙ ОБЛАСТИ</w:t>
            </w:r>
          </w:p>
          <w:p w:rsidR="005977F9" w:rsidRPr="005977F9" w:rsidRDefault="005977F9" w:rsidP="005977F9">
            <w:pPr>
              <w:widowControl/>
              <w:jc w:val="center"/>
              <w:rPr>
                <w:b/>
                <w:sz w:val="36"/>
                <w:szCs w:val="28"/>
              </w:rPr>
            </w:pPr>
            <w:r w:rsidRPr="005977F9"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5977F9" w:rsidRPr="005977F9" w:rsidTr="00352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5977F9" w:rsidRPr="005977F9" w:rsidRDefault="005977F9" w:rsidP="005977F9">
            <w:pPr>
              <w:widowControl/>
              <w:jc w:val="both"/>
              <w:rPr>
                <w:sz w:val="24"/>
                <w:szCs w:val="28"/>
              </w:rPr>
            </w:pPr>
          </w:p>
        </w:tc>
      </w:tr>
      <w:tr w:rsidR="005977F9" w:rsidRPr="005977F9" w:rsidTr="00352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977F9" w:rsidRPr="005977F9" w:rsidRDefault="005977F9" w:rsidP="005977F9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r w:rsidRPr="005977F9">
              <w:rPr>
                <w:b/>
                <w:sz w:val="28"/>
              </w:rPr>
              <w:t>Р Е Ш Е Н И Е</w:t>
            </w:r>
          </w:p>
        </w:tc>
      </w:tr>
      <w:tr w:rsidR="005977F9" w:rsidRPr="005977F9" w:rsidTr="00352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5977F9" w:rsidRPr="005977F9" w:rsidRDefault="005977F9" w:rsidP="005977F9">
            <w:pPr>
              <w:keepNext/>
              <w:widowControl/>
              <w:jc w:val="center"/>
              <w:outlineLvl w:val="2"/>
            </w:pPr>
          </w:p>
        </w:tc>
      </w:tr>
      <w:tr w:rsidR="005977F9" w:rsidRPr="005977F9" w:rsidTr="00352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5977F9" w:rsidRPr="005977F9" w:rsidRDefault="005977F9" w:rsidP="005977F9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5977F9">
              <w:rPr>
                <w:sz w:val="24"/>
                <w:szCs w:val="24"/>
              </w:rPr>
              <w:t xml:space="preserve">от </w:t>
            </w:r>
            <w:r w:rsidRPr="005977F9">
              <w:rPr>
                <w:sz w:val="24"/>
                <w:szCs w:val="24"/>
                <w:u w:val="single"/>
              </w:rPr>
              <w:t>25 февраля 2021 года</w:t>
            </w:r>
            <w:r w:rsidRPr="005977F9">
              <w:rPr>
                <w:sz w:val="24"/>
                <w:szCs w:val="24"/>
              </w:rPr>
              <w:t xml:space="preserve"> № </w:t>
            </w:r>
            <w:r w:rsidRPr="005977F9">
              <w:rPr>
                <w:sz w:val="24"/>
                <w:szCs w:val="24"/>
                <w:u w:val="single"/>
              </w:rPr>
              <w:t>13/7</w:t>
            </w:r>
          </w:p>
        </w:tc>
      </w:tr>
      <w:tr w:rsidR="005977F9" w:rsidRPr="005977F9" w:rsidTr="00352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5977F9" w:rsidRPr="005977F9" w:rsidRDefault="005977F9" w:rsidP="005977F9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  <w:p w:rsidR="005977F9" w:rsidRPr="005977F9" w:rsidRDefault="005977F9" w:rsidP="005977F9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5977F9">
              <w:rPr>
                <w:sz w:val="24"/>
                <w:szCs w:val="24"/>
              </w:rPr>
              <w:t>с. Бессоновка</w:t>
            </w:r>
          </w:p>
        </w:tc>
      </w:tr>
    </w:tbl>
    <w:p w:rsidR="005977F9" w:rsidRPr="005977F9" w:rsidRDefault="005977F9" w:rsidP="005977F9">
      <w:pPr>
        <w:widowControl/>
        <w:rPr>
          <w:b/>
          <w:sz w:val="28"/>
          <w:szCs w:val="28"/>
        </w:rPr>
      </w:pPr>
    </w:p>
    <w:p w:rsidR="005977F9" w:rsidRPr="005977F9" w:rsidRDefault="005977F9" w:rsidP="005977F9">
      <w:pPr>
        <w:autoSpaceDE w:val="0"/>
        <w:autoSpaceDN w:val="0"/>
        <w:jc w:val="center"/>
        <w:rPr>
          <w:b/>
          <w:sz w:val="28"/>
          <w:szCs w:val="28"/>
        </w:rPr>
      </w:pPr>
      <w:r w:rsidRPr="005977F9">
        <w:rPr>
          <w:b/>
          <w:sz w:val="28"/>
          <w:szCs w:val="28"/>
        </w:rPr>
        <w:t xml:space="preserve">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КМС </w:t>
      </w:r>
      <w:proofErr w:type="spellStart"/>
      <w:r w:rsidRPr="005977F9">
        <w:rPr>
          <w:b/>
          <w:sz w:val="28"/>
          <w:szCs w:val="28"/>
        </w:rPr>
        <w:t>Бессоновского</w:t>
      </w:r>
      <w:proofErr w:type="spellEnd"/>
      <w:r w:rsidRPr="005977F9">
        <w:rPr>
          <w:b/>
          <w:sz w:val="28"/>
          <w:szCs w:val="28"/>
        </w:rPr>
        <w:t xml:space="preserve"> сельсовета </w:t>
      </w:r>
      <w:proofErr w:type="spellStart"/>
      <w:r w:rsidRPr="005977F9">
        <w:rPr>
          <w:b/>
          <w:sz w:val="28"/>
          <w:szCs w:val="28"/>
        </w:rPr>
        <w:t>Бессоновского</w:t>
      </w:r>
      <w:proofErr w:type="spellEnd"/>
      <w:r w:rsidRPr="005977F9">
        <w:rPr>
          <w:b/>
          <w:sz w:val="28"/>
          <w:szCs w:val="28"/>
        </w:rPr>
        <w:t xml:space="preserve"> района Пензенской области № 92 от 19.10.2017 г.</w:t>
      </w:r>
    </w:p>
    <w:p w:rsidR="005977F9" w:rsidRPr="005977F9" w:rsidRDefault="005977F9" w:rsidP="005977F9">
      <w:pPr>
        <w:widowControl/>
        <w:shd w:val="clear" w:color="auto" w:fill="FFFFFF"/>
        <w:ind w:firstLine="658"/>
        <w:jc w:val="center"/>
        <w:rPr>
          <w:b/>
          <w:sz w:val="28"/>
          <w:szCs w:val="28"/>
        </w:rPr>
      </w:pPr>
    </w:p>
    <w:p w:rsidR="005977F9" w:rsidRPr="005977F9" w:rsidRDefault="005977F9" w:rsidP="005977F9">
      <w:pPr>
        <w:keepNext/>
        <w:widowControl/>
        <w:ind w:firstLine="540"/>
        <w:jc w:val="both"/>
        <w:outlineLvl w:val="0"/>
        <w:rPr>
          <w:rFonts w:cs="Arial"/>
          <w:bCs/>
          <w:sz w:val="28"/>
          <w:szCs w:val="28"/>
        </w:rPr>
      </w:pPr>
      <w:r w:rsidRPr="005977F9">
        <w:rPr>
          <w:rFonts w:cs="Arial"/>
          <w:bCs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 </w:t>
      </w:r>
      <w:proofErr w:type="gramStart"/>
      <w:r w:rsidRPr="005977F9">
        <w:rPr>
          <w:rFonts w:cs="Arial"/>
          <w:bCs/>
          <w:sz w:val="28"/>
          <w:szCs w:val="28"/>
        </w:rPr>
        <w:t>( с</w:t>
      </w:r>
      <w:proofErr w:type="gramEnd"/>
      <w:r w:rsidRPr="005977F9">
        <w:rPr>
          <w:rFonts w:cs="Arial"/>
          <w:bCs/>
          <w:sz w:val="28"/>
          <w:szCs w:val="28"/>
        </w:rPr>
        <w:t xml:space="preserve"> изменениями), руководствуясь Уставом </w:t>
      </w:r>
      <w:proofErr w:type="spellStart"/>
      <w:r w:rsidRPr="005977F9">
        <w:rPr>
          <w:bCs/>
          <w:kern w:val="32"/>
          <w:sz w:val="28"/>
          <w:szCs w:val="28"/>
        </w:rPr>
        <w:t>Бессоновского</w:t>
      </w:r>
      <w:proofErr w:type="spellEnd"/>
      <w:r w:rsidRPr="005977F9">
        <w:rPr>
          <w:bCs/>
          <w:kern w:val="32"/>
          <w:sz w:val="28"/>
          <w:szCs w:val="28"/>
        </w:rPr>
        <w:t xml:space="preserve"> сельсовета </w:t>
      </w:r>
      <w:proofErr w:type="spellStart"/>
      <w:r w:rsidRPr="005977F9">
        <w:rPr>
          <w:rFonts w:cs="Arial"/>
          <w:bCs/>
          <w:sz w:val="28"/>
          <w:szCs w:val="28"/>
        </w:rPr>
        <w:t>Бессоновского</w:t>
      </w:r>
      <w:proofErr w:type="spellEnd"/>
      <w:r w:rsidRPr="005977F9">
        <w:rPr>
          <w:rFonts w:cs="Arial"/>
          <w:bCs/>
          <w:sz w:val="28"/>
          <w:szCs w:val="28"/>
        </w:rPr>
        <w:t xml:space="preserve"> района Пензенской области,</w:t>
      </w:r>
    </w:p>
    <w:p w:rsidR="005977F9" w:rsidRPr="005977F9" w:rsidRDefault="005977F9" w:rsidP="005977F9">
      <w:pPr>
        <w:widowControl/>
        <w:shd w:val="clear" w:color="auto" w:fill="FFFFFF"/>
        <w:jc w:val="both"/>
        <w:rPr>
          <w:b/>
          <w:sz w:val="28"/>
          <w:szCs w:val="28"/>
        </w:rPr>
      </w:pPr>
    </w:p>
    <w:p w:rsidR="005977F9" w:rsidRPr="005977F9" w:rsidRDefault="005977F9" w:rsidP="005977F9">
      <w:pPr>
        <w:widowControl/>
        <w:shd w:val="clear" w:color="auto" w:fill="FFFFFF"/>
        <w:jc w:val="center"/>
        <w:rPr>
          <w:b/>
          <w:sz w:val="28"/>
          <w:szCs w:val="28"/>
        </w:rPr>
      </w:pPr>
      <w:r w:rsidRPr="005977F9">
        <w:rPr>
          <w:b/>
          <w:sz w:val="28"/>
          <w:szCs w:val="28"/>
        </w:rPr>
        <w:t>КОМИТЕТ МЕСТНОГО САМОУПРАВЛЕНИЯ РЕШИЛ:</w:t>
      </w:r>
    </w:p>
    <w:p w:rsidR="005977F9" w:rsidRPr="005977F9" w:rsidRDefault="005977F9" w:rsidP="005977F9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5977F9" w:rsidRPr="005977F9" w:rsidRDefault="005977F9" w:rsidP="005977F9">
      <w:pPr>
        <w:widowControl/>
        <w:autoSpaceDE w:val="0"/>
        <w:autoSpaceDN w:val="0"/>
        <w:adjustRightInd w:val="0"/>
        <w:ind w:firstLine="426"/>
        <w:jc w:val="both"/>
        <w:outlineLvl w:val="1"/>
        <w:rPr>
          <w:bCs/>
          <w:sz w:val="28"/>
          <w:szCs w:val="28"/>
        </w:rPr>
      </w:pPr>
      <w:r w:rsidRPr="005977F9">
        <w:rPr>
          <w:color w:val="000000"/>
          <w:sz w:val="28"/>
          <w:szCs w:val="28"/>
        </w:rPr>
        <w:t xml:space="preserve">1. </w:t>
      </w:r>
      <w:r w:rsidRPr="005977F9">
        <w:rPr>
          <w:sz w:val="28"/>
          <w:szCs w:val="28"/>
        </w:rPr>
        <w:t xml:space="preserve"> Внести в </w:t>
      </w:r>
      <w:r w:rsidRPr="005977F9">
        <w:rPr>
          <w:bCs/>
          <w:sz w:val="28"/>
          <w:szCs w:val="28"/>
        </w:rPr>
        <w:t>Порядок размещения сведений о доходах, расходах, об 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(далее – Порядок),</w:t>
      </w:r>
      <w:r w:rsidRPr="005977F9">
        <w:rPr>
          <w:sz w:val="28"/>
          <w:szCs w:val="28"/>
        </w:rPr>
        <w:t xml:space="preserve"> </w:t>
      </w:r>
      <w:r w:rsidRPr="005977F9">
        <w:rPr>
          <w:bCs/>
          <w:sz w:val="28"/>
          <w:szCs w:val="28"/>
        </w:rPr>
        <w:t xml:space="preserve">утвержденный решением КМС </w:t>
      </w:r>
      <w:proofErr w:type="spellStart"/>
      <w:r w:rsidRPr="005977F9">
        <w:rPr>
          <w:bCs/>
          <w:sz w:val="28"/>
          <w:szCs w:val="28"/>
        </w:rPr>
        <w:t>Бессоновского</w:t>
      </w:r>
      <w:proofErr w:type="spellEnd"/>
      <w:r w:rsidRPr="005977F9">
        <w:rPr>
          <w:bCs/>
          <w:sz w:val="28"/>
          <w:szCs w:val="28"/>
        </w:rPr>
        <w:t xml:space="preserve"> </w:t>
      </w:r>
      <w:r w:rsidRPr="005977F9">
        <w:rPr>
          <w:bCs/>
          <w:sz w:val="28"/>
          <w:szCs w:val="28"/>
        </w:rPr>
        <w:lastRenderedPageBreak/>
        <w:t xml:space="preserve">сельсовета </w:t>
      </w:r>
      <w:proofErr w:type="spellStart"/>
      <w:r w:rsidRPr="005977F9">
        <w:rPr>
          <w:bCs/>
          <w:sz w:val="28"/>
          <w:szCs w:val="28"/>
        </w:rPr>
        <w:t>Бессоновского</w:t>
      </w:r>
      <w:proofErr w:type="spellEnd"/>
      <w:r w:rsidRPr="005977F9">
        <w:rPr>
          <w:bCs/>
          <w:sz w:val="28"/>
          <w:szCs w:val="28"/>
        </w:rPr>
        <w:t xml:space="preserve"> района Пензенской области № 92 от 19.10.2017 г. следующие изменения:</w:t>
      </w:r>
    </w:p>
    <w:p w:rsidR="005977F9" w:rsidRPr="005977F9" w:rsidRDefault="005977F9" w:rsidP="005977F9">
      <w:pPr>
        <w:widowControl/>
        <w:autoSpaceDE w:val="0"/>
        <w:autoSpaceDN w:val="0"/>
        <w:adjustRightInd w:val="0"/>
        <w:ind w:firstLine="426"/>
        <w:jc w:val="both"/>
        <w:outlineLvl w:val="1"/>
        <w:rPr>
          <w:bCs/>
          <w:sz w:val="28"/>
          <w:szCs w:val="28"/>
        </w:rPr>
      </w:pPr>
      <w:r w:rsidRPr="005977F9">
        <w:rPr>
          <w:bCs/>
          <w:sz w:val="28"/>
          <w:szCs w:val="28"/>
        </w:rPr>
        <w:t>1.1. Подпункт «г» пункта 2 Порядка изложить в новой редакции:</w:t>
      </w:r>
    </w:p>
    <w:p w:rsidR="005977F9" w:rsidRPr="005977F9" w:rsidRDefault="005977F9" w:rsidP="005977F9">
      <w:pPr>
        <w:widowControl/>
        <w:autoSpaceDE w:val="0"/>
        <w:autoSpaceDN w:val="0"/>
        <w:adjustRightInd w:val="0"/>
        <w:ind w:firstLine="426"/>
        <w:jc w:val="both"/>
        <w:outlineLvl w:val="1"/>
        <w:rPr>
          <w:bCs/>
          <w:sz w:val="28"/>
          <w:szCs w:val="28"/>
        </w:rPr>
      </w:pPr>
      <w:r w:rsidRPr="005977F9">
        <w:rPr>
          <w:bCs/>
          <w:sz w:val="28"/>
          <w:szCs w:val="28"/>
        </w:rPr>
        <w:t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муниципальную должность и его супруги (супруга) за три последних года, предшествующих отчетному периоду.».</w:t>
      </w:r>
    </w:p>
    <w:p w:rsidR="005977F9" w:rsidRPr="005977F9" w:rsidRDefault="005977F9" w:rsidP="005977F9">
      <w:pPr>
        <w:widowControl/>
        <w:ind w:firstLine="709"/>
        <w:jc w:val="both"/>
        <w:rPr>
          <w:bCs/>
          <w:sz w:val="28"/>
          <w:szCs w:val="28"/>
        </w:rPr>
      </w:pPr>
      <w:r w:rsidRPr="005977F9">
        <w:rPr>
          <w:bCs/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5977F9" w:rsidRPr="005977F9" w:rsidRDefault="005977F9" w:rsidP="005977F9">
      <w:pPr>
        <w:widowControl/>
        <w:ind w:firstLine="567"/>
        <w:jc w:val="both"/>
        <w:rPr>
          <w:bCs/>
          <w:sz w:val="28"/>
          <w:szCs w:val="28"/>
        </w:rPr>
      </w:pPr>
      <w:r w:rsidRPr="005977F9">
        <w:rPr>
          <w:bCs/>
          <w:sz w:val="28"/>
          <w:szCs w:val="28"/>
        </w:rPr>
        <w:t xml:space="preserve">3. Опубликовать настоящее решение в официальном информационном бюллетене </w:t>
      </w:r>
      <w:proofErr w:type="spellStart"/>
      <w:r w:rsidRPr="005977F9">
        <w:rPr>
          <w:bCs/>
          <w:sz w:val="28"/>
          <w:szCs w:val="28"/>
        </w:rPr>
        <w:t>Бессоновского</w:t>
      </w:r>
      <w:proofErr w:type="spellEnd"/>
      <w:r w:rsidRPr="005977F9">
        <w:rPr>
          <w:bCs/>
          <w:sz w:val="28"/>
          <w:szCs w:val="28"/>
        </w:rPr>
        <w:t xml:space="preserve"> сельсовета </w:t>
      </w:r>
      <w:proofErr w:type="spellStart"/>
      <w:r w:rsidRPr="005977F9">
        <w:rPr>
          <w:bCs/>
          <w:sz w:val="28"/>
          <w:szCs w:val="28"/>
        </w:rPr>
        <w:t>Бессоновского</w:t>
      </w:r>
      <w:proofErr w:type="spellEnd"/>
      <w:r w:rsidRPr="005977F9">
        <w:rPr>
          <w:bCs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5977F9">
        <w:rPr>
          <w:bCs/>
          <w:sz w:val="28"/>
          <w:szCs w:val="28"/>
        </w:rPr>
        <w:t>Бессоновского</w:t>
      </w:r>
      <w:proofErr w:type="spellEnd"/>
      <w:r w:rsidRPr="005977F9">
        <w:rPr>
          <w:bCs/>
          <w:sz w:val="28"/>
          <w:szCs w:val="28"/>
        </w:rPr>
        <w:t xml:space="preserve"> сельсовета </w:t>
      </w:r>
      <w:proofErr w:type="spellStart"/>
      <w:r w:rsidRPr="005977F9">
        <w:rPr>
          <w:bCs/>
          <w:sz w:val="28"/>
          <w:szCs w:val="28"/>
        </w:rPr>
        <w:t>Бессоновского</w:t>
      </w:r>
      <w:proofErr w:type="spellEnd"/>
      <w:r w:rsidRPr="005977F9">
        <w:rPr>
          <w:bCs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5977F9" w:rsidRPr="005977F9" w:rsidRDefault="005977F9" w:rsidP="005977F9">
      <w:pPr>
        <w:widowControl/>
        <w:ind w:firstLine="567"/>
        <w:jc w:val="both"/>
        <w:rPr>
          <w:bCs/>
          <w:sz w:val="28"/>
          <w:szCs w:val="28"/>
        </w:rPr>
      </w:pPr>
      <w:r w:rsidRPr="005977F9">
        <w:rPr>
          <w:bCs/>
          <w:sz w:val="28"/>
          <w:szCs w:val="28"/>
        </w:rPr>
        <w:t>4. Контроль за исполнением настоящего решения оставляю за собой.</w:t>
      </w:r>
    </w:p>
    <w:p w:rsidR="005977F9" w:rsidRPr="005977F9" w:rsidRDefault="005977F9" w:rsidP="005977F9">
      <w:pPr>
        <w:widowControl/>
        <w:spacing w:before="100" w:beforeAutospacing="1" w:after="100" w:afterAutospacing="1"/>
        <w:rPr>
          <w:bCs/>
          <w:sz w:val="28"/>
          <w:szCs w:val="28"/>
        </w:rPr>
      </w:pPr>
    </w:p>
    <w:p w:rsidR="005977F9" w:rsidRPr="005977F9" w:rsidRDefault="005977F9" w:rsidP="005977F9">
      <w:pPr>
        <w:widowControl/>
        <w:jc w:val="both"/>
        <w:rPr>
          <w:b/>
          <w:sz w:val="28"/>
          <w:szCs w:val="28"/>
        </w:rPr>
      </w:pPr>
    </w:p>
    <w:p w:rsidR="005977F9" w:rsidRPr="005977F9" w:rsidRDefault="005977F9" w:rsidP="005977F9">
      <w:pPr>
        <w:widowControl/>
        <w:jc w:val="both"/>
        <w:rPr>
          <w:b/>
          <w:sz w:val="28"/>
          <w:szCs w:val="28"/>
        </w:rPr>
      </w:pPr>
      <w:r w:rsidRPr="005977F9">
        <w:rPr>
          <w:b/>
          <w:sz w:val="28"/>
          <w:szCs w:val="28"/>
        </w:rPr>
        <w:t>Глава</w:t>
      </w:r>
    </w:p>
    <w:p w:rsidR="005977F9" w:rsidRPr="005977F9" w:rsidRDefault="005977F9" w:rsidP="005977F9">
      <w:pPr>
        <w:widowControl/>
        <w:jc w:val="both"/>
        <w:rPr>
          <w:b/>
          <w:sz w:val="28"/>
          <w:szCs w:val="28"/>
        </w:rPr>
      </w:pPr>
      <w:proofErr w:type="spellStart"/>
      <w:r w:rsidRPr="005977F9">
        <w:rPr>
          <w:b/>
          <w:sz w:val="28"/>
          <w:szCs w:val="28"/>
        </w:rPr>
        <w:t>Бессоновского</w:t>
      </w:r>
      <w:proofErr w:type="spellEnd"/>
      <w:r w:rsidRPr="005977F9">
        <w:rPr>
          <w:b/>
          <w:sz w:val="28"/>
          <w:szCs w:val="28"/>
        </w:rPr>
        <w:t xml:space="preserve"> сельсовета                                                          Е.В. Дыма</w:t>
      </w:r>
    </w:p>
    <w:p w:rsidR="005977F9" w:rsidRPr="005977F9" w:rsidRDefault="005977F9" w:rsidP="005977F9">
      <w:pPr>
        <w:widowControl/>
        <w:jc w:val="both"/>
        <w:rPr>
          <w:b/>
          <w:sz w:val="28"/>
          <w:szCs w:val="28"/>
        </w:rPr>
      </w:pPr>
    </w:p>
    <w:p w:rsidR="005977F9" w:rsidRPr="005977F9" w:rsidRDefault="005977F9" w:rsidP="005977F9">
      <w:pPr>
        <w:widowControl/>
        <w:rPr>
          <w:b/>
          <w:sz w:val="26"/>
          <w:szCs w:val="26"/>
        </w:rPr>
      </w:pPr>
    </w:p>
    <w:p w:rsidR="005977F9" w:rsidRPr="005977F9" w:rsidRDefault="005977F9" w:rsidP="005977F9">
      <w:pPr>
        <w:widowControl/>
        <w:rPr>
          <w:rFonts w:ascii="Calibri" w:hAnsi="Calibri"/>
          <w:color w:val="000000"/>
          <w:sz w:val="22"/>
          <w:szCs w:val="22"/>
        </w:rPr>
      </w:pPr>
      <w:r w:rsidRPr="005977F9"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0AEB2D" wp14:editId="3FED129C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2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77F9" w:rsidRPr="005977F9" w:rsidRDefault="005977F9" w:rsidP="005977F9">
      <w:pPr>
        <w:widowControl/>
        <w:jc w:val="center"/>
        <w:rPr>
          <w:color w:val="000000"/>
          <w:sz w:val="22"/>
          <w:szCs w:val="22"/>
        </w:rPr>
      </w:pPr>
      <w:r w:rsidRPr="005977F9">
        <w:rPr>
          <w:color w:val="000000"/>
          <w:sz w:val="22"/>
          <w:szCs w:val="22"/>
        </w:rPr>
        <w:t>.</w:t>
      </w:r>
    </w:p>
    <w:p w:rsidR="005977F9" w:rsidRPr="005977F9" w:rsidRDefault="005977F9" w:rsidP="005977F9">
      <w:pPr>
        <w:widowControl/>
        <w:rPr>
          <w:rFonts w:ascii="Calibri" w:hAnsi="Calibri"/>
          <w:color w:val="000000"/>
          <w:sz w:val="22"/>
          <w:szCs w:val="22"/>
        </w:rPr>
      </w:pPr>
    </w:p>
    <w:p w:rsidR="008511D9" w:rsidRDefault="008511D9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Default="00FE0078" w:rsidP="008511D9">
      <w:pPr>
        <w:jc w:val="right"/>
      </w:pPr>
    </w:p>
    <w:p w:rsidR="00FE0078" w:rsidRPr="00FE0078" w:rsidRDefault="00FE0078" w:rsidP="00FE0078">
      <w:pPr>
        <w:jc w:val="center"/>
      </w:pPr>
      <w:r w:rsidRPr="00FE0078">
        <w:rPr>
          <w:noProof/>
          <w:sz w:val="24"/>
          <w:szCs w:val="24"/>
        </w:rPr>
        <w:drawing>
          <wp:inline distT="0" distB="0" distL="0" distR="0" wp14:anchorId="313FD4C4" wp14:editId="78D223A3">
            <wp:extent cx="733425" cy="861060"/>
            <wp:effectExtent l="19050" t="0" r="9525" b="0"/>
            <wp:docPr id="3" name="Рисунок 3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078" w:rsidRPr="00FE0078" w:rsidRDefault="00FE0078" w:rsidP="00FE0078">
      <w:pPr>
        <w:jc w:val="center"/>
      </w:pPr>
      <w:r w:rsidRPr="00FE0078">
        <w:t xml:space="preserve">                 </w:t>
      </w:r>
    </w:p>
    <w:p w:rsidR="00FE0078" w:rsidRPr="00FE0078" w:rsidRDefault="00FE0078" w:rsidP="00FE0078">
      <w:pPr>
        <w:jc w:val="center"/>
      </w:pPr>
    </w:p>
    <w:p w:rsidR="00FE0078" w:rsidRPr="00FE0078" w:rsidRDefault="00FE0078" w:rsidP="00FE0078">
      <w:pPr>
        <w:widowControl/>
        <w:jc w:val="center"/>
        <w:rPr>
          <w:b/>
          <w:sz w:val="36"/>
          <w:szCs w:val="36"/>
        </w:rPr>
      </w:pPr>
      <w:r w:rsidRPr="00FE0078">
        <w:rPr>
          <w:b/>
          <w:sz w:val="36"/>
          <w:szCs w:val="36"/>
        </w:rPr>
        <w:t>КОМИТЕТ МЕСТНОГО САМОУПРАВЛЕНИЯ</w:t>
      </w:r>
    </w:p>
    <w:p w:rsidR="00FE0078" w:rsidRPr="00FE0078" w:rsidRDefault="00FE0078" w:rsidP="00FE0078">
      <w:pPr>
        <w:widowControl/>
        <w:jc w:val="center"/>
        <w:rPr>
          <w:b/>
          <w:sz w:val="36"/>
          <w:szCs w:val="36"/>
        </w:rPr>
      </w:pPr>
      <w:r w:rsidRPr="00FE0078">
        <w:rPr>
          <w:b/>
          <w:sz w:val="36"/>
          <w:szCs w:val="36"/>
        </w:rPr>
        <w:t>БЕССОНОВСКОГО СЕЛЬСОВЕТА</w:t>
      </w:r>
    </w:p>
    <w:p w:rsidR="00FE0078" w:rsidRPr="00FE0078" w:rsidRDefault="00FE0078" w:rsidP="00FE0078">
      <w:pPr>
        <w:widowControl/>
        <w:jc w:val="center"/>
        <w:rPr>
          <w:b/>
          <w:sz w:val="36"/>
          <w:szCs w:val="36"/>
        </w:rPr>
      </w:pPr>
      <w:r w:rsidRPr="00FE0078">
        <w:rPr>
          <w:b/>
          <w:sz w:val="36"/>
          <w:szCs w:val="36"/>
        </w:rPr>
        <w:t xml:space="preserve">БЕССОНОВСКОГО РАЙОНА </w:t>
      </w:r>
    </w:p>
    <w:p w:rsidR="00FE0078" w:rsidRPr="00FE0078" w:rsidRDefault="00FE0078" w:rsidP="00FE0078">
      <w:pPr>
        <w:widowControl/>
        <w:jc w:val="center"/>
        <w:rPr>
          <w:b/>
          <w:sz w:val="36"/>
          <w:szCs w:val="36"/>
        </w:rPr>
      </w:pPr>
      <w:r w:rsidRPr="00FE0078">
        <w:rPr>
          <w:b/>
          <w:sz w:val="36"/>
          <w:szCs w:val="36"/>
        </w:rPr>
        <w:t>ПЕНЗЕНСКОЙ ОБЛАСТИ</w:t>
      </w:r>
    </w:p>
    <w:p w:rsidR="00FE0078" w:rsidRPr="00FE0078" w:rsidRDefault="00FE0078" w:rsidP="00FE0078">
      <w:pPr>
        <w:widowControl/>
        <w:jc w:val="center"/>
        <w:rPr>
          <w:b/>
          <w:sz w:val="36"/>
          <w:szCs w:val="36"/>
        </w:rPr>
      </w:pPr>
      <w:r w:rsidRPr="00FE0078">
        <w:rPr>
          <w:b/>
          <w:sz w:val="36"/>
          <w:szCs w:val="36"/>
        </w:rPr>
        <w:t>СЕДЬМОГО СОЗЫВА</w:t>
      </w:r>
    </w:p>
    <w:p w:rsidR="00FE0078" w:rsidRPr="00FE0078" w:rsidRDefault="00FE0078" w:rsidP="00FE0078">
      <w:pPr>
        <w:widowControl/>
        <w:jc w:val="center"/>
        <w:rPr>
          <w:sz w:val="28"/>
        </w:rPr>
      </w:pPr>
    </w:p>
    <w:p w:rsidR="00FE0078" w:rsidRPr="00FE0078" w:rsidRDefault="00FE0078" w:rsidP="00FE0078">
      <w:pPr>
        <w:widowControl/>
        <w:jc w:val="center"/>
        <w:rPr>
          <w:b/>
          <w:sz w:val="36"/>
          <w:szCs w:val="36"/>
        </w:rPr>
      </w:pPr>
      <w:r w:rsidRPr="00FE0078">
        <w:rPr>
          <w:b/>
          <w:sz w:val="28"/>
        </w:rPr>
        <w:t>Р Е Ш Е Н И Е</w:t>
      </w:r>
    </w:p>
    <w:p w:rsidR="00FE0078" w:rsidRPr="00FE0078" w:rsidRDefault="00FE0078" w:rsidP="00FE0078">
      <w:pPr>
        <w:widowControl/>
        <w:jc w:val="center"/>
        <w:rPr>
          <w:b/>
          <w:sz w:val="36"/>
          <w:szCs w:val="36"/>
        </w:rPr>
      </w:pPr>
    </w:p>
    <w:tbl>
      <w:tblPr>
        <w:tblW w:w="0" w:type="auto"/>
        <w:tblInd w:w="-10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FE0078" w:rsidRPr="00FE0078" w:rsidTr="001C65BC">
        <w:trPr>
          <w:trHeight w:val="172"/>
        </w:trPr>
        <w:tc>
          <w:tcPr>
            <w:tcW w:w="9606" w:type="dxa"/>
          </w:tcPr>
          <w:p w:rsidR="00FE0078" w:rsidRPr="00FE0078" w:rsidRDefault="00FE0078" w:rsidP="00FE0078">
            <w:pPr>
              <w:keepNext/>
              <w:widowControl/>
              <w:jc w:val="center"/>
              <w:outlineLvl w:val="2"/>
              <w:rPr>
                <w:sz w:val="24"/>
                <w:szCs w:val="24"/>
                <w:u w:val="single"/>
              </w:rPr>
            </w:pPr>
            <w:r w:rsidRPr="00FE0078">
              <w:rPr>
                <w:sz w:val="24"/>
                <w:szCs w:val="24"/>
              </w:rPr>
              <w:t xml:space="preserve">от </w:t>
            </w:r>
            <w:r w:rsidRPr="00FE0078">
              <w:rPr>
                <w:sz w:val="24"/>
                <w:szCs w:val="24"/>
                <w:u w:val="single"/>
              </w:rPr>
              <w:t>25 февраля 2021 года</w:t>
            </w:r>
            <w:r w:rsidRPr="00FE0078">
              <w:rPr>
                <w:sz w:val="24"/>
                <w:szCs w:val="24"/>
              </w:rPr>
              <w:t xml:space="preserve"> № </w:t>
            </w:r>
            <w:r w:rsidRPr="00FE0078">
              <w:rPr>
                <w:sz w:val="24"/>
                <w:szCs w:val="24"/>
                <w:u w:val="single"/>
              </w:rPr>
              <w:t>14/7</w:t>
            </w:r>
          </w:p>
        </w:tc>
      </w:tr>
      <w:tr w:rsidR="00FE0078" w:rsidRPr="00FE0078" w:rsidTr="001C65BC">
        <w:trPr>
          <w:trHeight w:val="274"/>
        </w:trPr>
        <w:tc>
          <w:tcPr>
            <w:tcW w:w="9606" w:type="dxa"/>
          </w:tcPr>
          <w:p w:rsidR="00FE0078" w:rsidRPr="00FE0078" w:rsidRDefault="00FE0078" w:rsidP="00FE0078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  <w:p w:rsidR="00FE0078" w:rsidRPr="00FE0078" w:rsidRDefault="00FE0078" w:rsidP="00FE0078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FE0078">
              <w:rPr>
                <w:sz w:val="24"/>
                <w:szCs w:val="24"/>
              </w:rPr>
              <w:t>с. Бессоновка</w:t>
            </w:r>
          </w:p>
        </w:tc>
      </w:tr>
    </w:tbl>
    <w:p w:rsidR="00FE0078" w:rsidRPr="00FE0078" w:rsidRDefault="00FE0078" w:rsidP="00FE0078">
      <w:pPr>
        <w:widowControl/>
        <w:rPr>
          <w:b/>
          <w:sz w:val="36"/>
          <w:szCs w:val="36"/>
        </w:rPr>
      </w:pPr>
    </w:p>
    <w:p w:rsidR="00FE0078" w:rsidRPr="00FE0078" w:rsidRDefault="00FE0078" w:rsidP="00FE0078">
      <w:pPr>
        <w:jc w:val="center"/>
        <w:rPr>
          <w:b/>
          <w:bCs/>
          <w:iCs/>
          <w:sz w:val="26"/>
          <w:szCs w:val="26"/>
        </w:rPr>
      </w:pPr>
      <w:r w:rsidRPr="00FE0078">
        <w:rPr>
          <w:b/>
          <w:bCs/>
          <w:sz w:val="26"/>
          <w:szCs w:val="26"/>
        </w:rPr>
        <w:t xml:space="preserve">О внесении изменений в Порядок назначения и проведения опроса граждан на территории </w:t>
      </w:r>
      <w:proofErr w:type="spellStart"/>
      <w:r w:rsidRPr="00FE0078">
        <w:rPr>
          <w:b/>
          <w:bCs/>
          <w:iCs/>
          <w:sz w:val="26"/>
          <w:szCs w:val="26"/>
        </w:rPr>
        <w:t>Бессоновского</w:t>
      </w:r>
      <w:proofErr w:type="spellEnd"/>
      <w:r w:rsidRPr="00FE0078">
        <w:rPr>
          <w:b/>
          <w:bCs/>
          <w:iCs/>
          <w:sz w:val="26"/>
          <w:szCs w:val="26"/>
        </w:rPr>
        <w:t xml:space="preserve"> сельсовета </w:t>
      </w:r>
      <w:proofErr w:type="spellStart"/>
      <w:r w:rsidRPr="00FE0078">
        <w:rPr>
          <w:b/>
          <w:bCs/>
          <w:iCs/>
          <w:sz w:val="26"/>
          <w:szCs w:val="26"/>
        </w:rPr>
        <w:t>Бессоновского</w:t>
      </w:r>
      <w:proofErr w:type="spellEnd"/>
      <w:r w:rsidRPr="00FE0078">
        <w:rPr>
          <w:b/>
          <w:bCs/>
          <w:iCs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FE0078">
        <w:rPr>
          <w:b/>
          <w:bCs/>
          <w:iCs/>
          <w:sz w:val="26"/>
          <w:szCs w:val="26"/>
        </w:rPr>
        <w:t>Бессоновского</w:t>
      </w:r>
      <w:proofErr w:type="spellEnd"/>
      <w:r w:rsidRPr="00FE0078">
        <w:rPr>
          <w:b/>
          <w:bCs/>
          <w:iCs/>
          <w:sz w:val="26"/>
          <w:szCs w:val="26"/>
        </w:rPr>
        <w:t xml:space="preserve"> сельсовета </w:t>
      </w:r>
      <w:proofErr w:type="spellStart"/>
      <w:r w:rsidRPr="00FE0078">
        <w:rPr>
          <w:b/>
          <w:bCs/>
          <w:iCs/>
          <w:sz w:val="26"/>
          <w:szCs w:val="26"/>
        </w:rPr>
        <w:t>Бессоновского</w:t>
      </w:r>
      <w:proofErr w:type="spellEnd"/>
      <w:r w:rsidRPr="00FE0078">
        <w:rPr>
          <w:b/>
          <w:bCs/>
          <w:iCs/>
          <w:sz w:val="26"/>
          <w:szCs w:val="26"/>
        </w:rPr>
        <w:t xml:space="preserve"> района Пензенской области от 23.07.2015 № 79</w:t>
      </w:r>
    </w:p>
    <w:p w:rsidR="00FE0078" w:rsidRPr="00FE0078" w:rsidRDefault="00FE0078" w:rsidP="00FE0078">
      <w:pPr>
        <w:jc w:val="center"/>
        <w:rPr>
          <w:b/>
          <w:sz w:val="26"/>
          <w:szCs w:val="26"/>
        </w:rPr>
      </w:pPr>
    </w:p>
    <w:p w:rsidR="00FE0078" w:rsidRPr="00FE0078" w:rsidRDefault="00FE0078" w:rsidP="00FE0078">
      <w:pPr>
        <w:ind w:firstLine="709"/>
        <w:jc w:val="both"/>
        <w:rPr>
          <w:sz w:val="26"/>
          <w:szCs w:val="26"/>
        </w:rPr>
      </w:pPr>
      <w:r w:rsidRPr="00FE0078">
        <w:rPr>
          <w:sz w:val="26"/>
          <w:szCs w:val="26"/>
        </w:rPr>
        <w:t xml:space="preserve">В соответствии со статьей 31 Федерального закона от 06.10.2003 </w:t>
      </w:r>
      <w:r w:rsidRPr="00FE0078">
        <w:rPr>
          <w:sz w:val="26"/>
          <w:szCs w:val="26"/>
        </w:rPr>
        <w:br/>
        <w:t xml:space="preserve">№ 131-ФЗ «Об общих принципах организации местного самоуправления в Российской Федерации» (с последующими изменениями), Законом Пензенской области от 01.03.2004 № 580-ЗПО «О некоторых вопросах, связанных с реализацией в Пензенской области Федерального закона от 06.10.2003 № 131-ФЗ «Об общих принципах организации местного самоуправления в Российской Федерации» (с последующими изменениями), на основании статьи 15 Устава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области,</w:t>
      </w:r>
    </w:p>
    <w:p w:rsidR="00FE0078" w:rsidRPr="00FE0078" w:rsidRDefault="00FE0078" w:rsidP="00FE0078">
      <w:pPr>
        <w:ind w:firstLine="720"/>
        <w:jc w:val="center"/>
        <w:rPr>
          <w:b/>
          <w:sz w:val="26"/>
          <w:szCs w:val="26"/>
        </w:rPr>
      </w:pPr>
    </w:p>
    <w:p w:rsidR="00FE0078" w:rsidRPr="00FE0078" w:rsidRDefault="00FE0078" w:rsidP="00FE0078">
      <w:pPr>
        <w:ind w:firstLine="720"/>
        <w:jc w:val="center"/>
        <w:rPr>
          <w:b/>
          <w:sz w:val="26"/>
          <w:szCs w:val="26"/>
        </w:rPr>
      </w:pPr>
      <w:r w:rsidRPr="00FE0078">
        <w:rPr>
          <w:b/>
          <w:sz w:val="26"/>
          <w:szCs w:val="26"/>
        </w:rPr>
        <w:t>КОМИТЕТ МЕСТНОГО САМОУПРАВЛЕНИЯ РЕШИЛ:</w:t>
      </w:r>
    </w:p>
    <w:p w:rsidR="00FE0078" w:rsidRPr="00FE0078" w:rsidRDefault="00FE0078" w:rsidP="00FE0078">
      <w:pPr>
        <w:ind w:firstLine="720"/>
        <w:jc w:val="both"/>
        <w:rPr>
          <w:sz w:val="26"/>
          <w:szCs w:val="26"/>
        </w:rPr>
      </w:pPr>
    </w:p>
    <w:p w:rsidR="00FE0078" w:rsidRPr="00FE0078" w:rsidRDefault="00FE0078" w:rsidP="00FE0078">
      <w:pPr>
        <w:ind w:firstLine="720"/>
        <w:jc w:val="both"/>
        <w:rPr>
          <w:bCs/>
          <w:iCs/>
          <w:sz w:val="26"/>
          <w:szCs w:val="26"/>
        </w:rPr>
      </w:pPr>
      <w:r w:rsidRPr="00FE0078">
        <w:rPr>
          <w:sz w:val="26"/>
          <w:szCs w:val="26"/>
        </w:rPr>
        <w:t xml:space="preserve">1. Внести в Порядок назначения и проведения опроса граждан на территории </w:t>
      </w:r>
      <w:proofErr w:type="spellStart"/>
      <w:r w:rsidRPr="00FE0078">
        <w:rPr>
          <w:bCs/>
          <w:iCs/>
          <w:sz w:val="26"/>
          <w:szCs w:val="26"/>
        </w:rPr>
        <w:t>Бессоновского</w:t>
      </w:r>
      <w:proofErr w:type="spellEnd"/>
      <w:r w:rsidRPr="00FE0078">
        <w:rPr>
          <w:bCs/>
          <w:iCs/>
          <w:sz w:val="26"/>
          <w:szCs w:val="26"/>
        </w:rPr>
        <w:t xml:space="preserve"> сельсовета </w:t>
      </w:r>
      <w:proofErr w:type="spellStart"/>
      <w:r w:rsidRPr="00FE0078">
        <w:rPr>
          <w:bCs/>
          <w:iCs/>
          <w:sz w:val="26"/>
          <w:szCs w:val="26"/>
        </w:rPr>
        <w:t>Бессоновского</w:t>
      </w:r>
      <w:proofErr w:type="spellEnd"/>
      <w:r w:rsidRPr="00FE0078">
        <w:rPr>
          <w:bCs/>
          <w:iCs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FE0078">
        <w:rPr>
          <w:bCs/>
          <w:iCs/>
          <w:sz w:val="26"/>
          <w:szCs w:val="26"/>
        </w:rPr>
        <w:t>Бессоновского</w:t>
      </w:r>
      <w:proofErr w:type="spellEnd"/>
      <w:r w:rsidRPr="00FE0078">
        <w:rPr>
          <w:bCs/>
          <w:iCs/>
          <w:sz w:val="26"/>
          <w:szCs w:val="26"/>
        </w:rPr>
        <w:t xml:space="preserve"> сельсовета </w:t>
      </w:r>
      <w:proofErr w:type="spellStart"/>
      <w:r w:rsidRPr="00FE0078">
        <w:rPr>
          <w:bCs/>
          <w:iCs/>
          <w:sz w:val="26"/>
          <w:szCs w:val="26"/>
        </w:rPr>
        <w:t>Бессоновского</w:t>
      </w:r>
      <w:proofErr w:type="spellEnd"/>
      <w:r w:rsidRPr="00FE0078">
        <w:rPr>
          <w:bCs/>
          <w:iCs/>
          <w:sz w:val="26"/>
          <w:szCs w:val="26"/>
        </w:rPr>
        <w:t xml:space="preserve"> района Пензенской области от 23.07.2015 № 79 следующие изменения:</w:t>
      </w:r>
    </w:p>
    <w:p w:rsidR="00FE0078" w:rsidRPr="00FE0078" w:rsidRDefault="00FE0078" w:rsidP="00FE0078">
      <w:pPr>
        <w:ind w:firstLine="720"/>
        <w:jc w:val="both"/>
        <w:rPr>
          <w:sz w:val="26"/>
          <w:szCs w:val="26"/>
        </w:rPr>
      </w:pPr>
      <w:r w:rsidRPr="00FE0078">
        <w:rPr>
          <w:sz w:val="26"/>
          <w:szCs w:val="26"/>
        </w:rPr>
        <w:t>1) пункт 2 изложить в следующей редакции:</w:t>
      </w:r>
    </w:p>
    <w:p w:rsidR="00FE0078" w:rsidRPr="00FE0078" w:rsidRDefault="00FE0078" w:rsidP="00FE0078">
      <w:pPr>
        <w:ind w:firstLine="720"/>
        <w:jc w:val="both"/>
        <w:rPr>
          <w:sz w:val="26"/>
          <w:szCs w:val="26"/>
        </w:rPr>
      </w:pPr>
      <w:r w:rsidRPr="00FE0078">
        <w:rPr>
          <w:sz w:val="26"/>
          <w:szCs w:val="26"/>
        </w:rPr>
        <w:t xml:space="preserve">«Опрос граждан, обладающих избирательным правом, (далее – опрос) проводится для выявления мнения населения и его учета, в случаях, установленных законодательством Российской Федерации и Пензенской области, при принятии решений органами местного самоуправления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и должностными лицами местного самоуправления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lastRenderedPageBreak/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области, а также органами государственной власти Пензенской области. </w:t>
      </w:r>
    </w:p>
    <w:p w:rsidR="00FE0078" w:rsidRPr="00FE0078" w:rsidRDefault="00FE0078" w:rsidP="00FE0078">
      <w:pPr>
        <w:ind w:firstLine="720"/>
        <w:jc w:val="both"/>
        <w:rPr>
          <w:sz w:val="26"/>
          <w:szCs w:val="26"/>
        </w:rPr>
      </w:pPr>
      <w:r w:rsidRPr="00FE0078">
        <w:rPr>
          <w:sz w:val="26"/>
          <w:szCs w:val="26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или его части, в которых предлагается реализовать инициативный проект, достигшие шестнадцатилетнего возраста.»;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2) пункт 4 дополнить подпунктом 3 следующего содержания: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«3) жителей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Бессоноского</w:t>
      </w:r>
      <w:proofErr w:type="spellEnd"/>
      <w:r w:rsidRPr="00FE0078">
        <w:rPr>
          <w:sz w:val="26"/>
          <w:szCs w:val="26"/>
        </w:rPr>
        <w:t xml:space="preserve"> района Пензенской области</w:t>
      </w:r>
      <w:r w:rsidRPr="00FE0078">
        <w:rPr>
          <w:i/>
          <w:sz w:val="26"/>
          <w:szCs w:val="26"/>
        </w:rPr>
        <w:t xml:space="preserve"> </w:t>
      </w:r>
      <w:r w:rsidRPr="00FE0078">
        <w:rPr>
          <w:sz w:val="26"/>
          <w:szCs w:val="26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3) дополнить пунктом 4.1 следующего содержания: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«4.1. Для проведения опроса граждан может использоваться официальный сайт администрации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по адресу: http://bessonovsky.bessonovka.pnzreg.ru/ (далее – официальный сайт).»;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4) пункт 5 изложить в следующей редакции: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«5. Решение о назначении опроса граждан принимается Комитетом местного самоуправления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не позднее чем за тридцать дней до даты начала его проведения. 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В решении о назначении опроса устанавливаются: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1) дата и сроки проведения опроса;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2) формулировка вопроса (вопросов), предлагаемого (предлагаемых) при проведении опроса;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3) методика проведения опроса;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4) форма опросного листа;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5) минимальная численность жителей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области, участвующих в опросе;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6) порядок идентификации участников опроса в случае проведения опроса граждан с использованием официального сайта;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7) состав и численность комиссии по проведению опроса.»;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5) Абзац второй пункта 7 изложить в следующей редакции: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«На опрос могут быть вынесены вопросы, непосредственно затрагивающие интересы жителей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и отнесенные законодательством Российской Федерации и Пензенской области к вопросам местного значения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области.»;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6) пункт 13 изложить в следующей редакции: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«13. Комиссия информирует жителей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о проведении опроса не менее чем за десять дней до даты начала его проведения путем размещения объявления о назначении опроса с указанием даты и сроков проведения опроса, вопроса (вопросов), предлагаемого при проведении опроса, и методики проведения опроса в информационном бюллетене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«Сельские ведомости» и на официальном сайте.»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7) абзац четвертый пункта 21 изложить в следующей редакции: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«В случае, если принятое органом местного самоуправления </w:t>
      </w:r>
      <w:proofErr w:type="spellStart"/>
      <w:r w:rsidRPr="00FE0078">
        <w:rPr>
          <w:sz w:val="26"/>
          <w:szCs w:val="26"/>
        </w:rPr>
        <w:lastRenderedPageBreak/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</w:t>
      </w:r>
      <w:r w:rsidRPr="00FE0078">
        <w:rPr>
          <w:i/>
          <w:sz w:val="26"/>
          <w:szCs w:val="26"/>
        </w:rPr>
        <w:t xml:space="preserve"> </w:t>
      </w:r>
      <w:r w:rsidRPr="00FE0078">
        <w:rPr>
          <w:sz w:val="26"/>
          <w:szCs w:val="26"/>
        </w:rPr>
        <w:t xml:space="preserve">решение (правовой акт) не соответствует выявленному на опросе мнению граждан, то указанный орган местного самоуправления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в течение 7 дней после принятия такого решения опубликовывает обоснованное разъяснение о причинах принятия этого решения (правого акта) в информационном бюллетене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«Сельские ведомости» и на официальном сайте.»;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8) пункт 22 изложить в следующей редакции: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«22. Комиссия информирует жителей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о результатах опроса в течение месяца со дня окончания опроса в информационном бюллетене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«Сельские ведомости» и на официальном сайте.»; 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9) пункт 23 изложить в следующей редакции: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«23. Финансирование мероприятий, связанных с подготовкой и проведением опроса, осуществляется: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1) за счет средств бюджета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</w:t>
      </w:r>
      <w:r w:rsidRPr="00FE0078">
        <w:rPr>
          <w:i/>
          <w:sz w:val="26"/>
          <w:szCs w:val="26"/>
        </w:rPr>
        <w:t xml:space="preserve"> –</w:t>
      </w:r>
      <w:r w:rsidRPr="00FE0078">
        <w:rPr>
          <w:sz w:val="26"/>
          <w:szCs w:val="26"/>
        </w:rPr>
        <w:t xml:space="preserve"> при проведении опроса по инициативе органов местного самоуправления или жителей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области;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>2) за счет средств бюджета Пензенской области – при проведении опроса по инициативе органов государственной власти Пензенской области.».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2. Признать утратившим силу решение Комитета местного самоуправления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от 53 № 15.05.2006 «Об утверждении Положения о порядке назначения и проведения опроса на территории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сельсовета».</w:t>
      </w:r>
    </w:p>
    <w:p w:rsidR="00FE0078" w:rsidRPr="00FE0078" w:rsidRDefault="00FE0078" w:rsidP="00FE007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FE0078">
        <w:rPr>
          <w:sz w:val="26"/>
          <w:szCs w:val="26"/>
        </w:rPr>
        <w:t xml:space="preserve">3. Настоящее решение опубликовать в информационном бюллетене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«Сельские ведомости» и разместить на официальном сайте администрации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</w:t>
      </w:r>
      <w:r w:rsidRPr="00FE0078">
        <w:t xml:space="preserve">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FE0078" w:rsidRPr="00FE0078" w:rsidRDefault="00FE0078" w:rsidP="00FE0078">
      <w:pPr>
        <w:ind w:firstLine="720"/>
        <w:jc w:val="both"/>
        <w:rPr>
          <w:sz w:val="26"/>
          <w:szCs w:val="26"/>
        </w:rPr>
      </w:pPr>
      <w:r w:rsidRPr="00FE0078">
        <w:rPr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FE0078" w:rsidRPr="00FE0078" w:rsidRDefault="00FE0078" w:rsidP="00FE00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E0078">
        <w:rPr>
          <w:sz w:val="26"/>
          <w:szCs w:val="26"/>
        </w:rPr>
        <w:t xml:space="preserve">5. Контроль за исполнением настоящего решения возложить на </w:t>
      </w:r>
      <w:r w:rsidRPr="00FE0078">
        <w:rPr>
          <w:sz w:val="26"/>
          <w:szCs w:val="26"/>
        </w:rPr>
        <w:br/>
        <w:t xml:space="preserve">администрацию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области.</w:t>
      </w:r>
    </w:p>
    <w:p w:rsidR="00FE0078" w:rsidRPr="00FE0078" w:rsidRDefault="00FE0078" w:rsidP="00FE00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E0078" w:rsidRPr="00FE0078" w:rsidRDefault="00FE0078" w:rsidP="00FE0078">
      <w:pPr>
        <w:widowControl/>
        <w:jc w:val="both"/>
        <w:rPr>
          <w:i/>
          <w:sz w:val="26"/>
          <w:szCs w:val="26"/>
        </w:rPr>
      </w:pPr>
      <w:r w:rsidRPr="00FE0078">
        <w:rPr>
          <w:sz w:val="26"/>
          <w:szCs w:val="26"/>
        </w:rPr>
        <w:t xml:space="preserve">                                                                                                             </w:t>
      </w:r>
    </w:p>
    <w:p w:rsidR="00FE0078" w:rsidRPr="00FE0078" w:rsidRDefault="00FE0078" w:rsidP="00FE0078">
      <w:pPr>
        <w:jc w:val="both"/>
        <w:rPr>
          <w:sz w:val="26"/>
          <w:szCs w:val="26"/>
        </w:rPr>
      </w:pPr>
      <w:r w:rsidRPr="00FE0078">
        <w:rPr>
          <w:sz w:val="26"/>
          <w:szCs w:val="26"/>
        </w:rPr>
        <w:t xml:space="preserve">Глава </w:t>
      </w: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сельсовета </w:t>
      </w:r>
    </w:p>
    <w:p w:rsidR="00FE0078" w:rsidRPr="00FE0078" w:rsidRDefault="00FE0078" w:rsidP="00FE0078">
      <w:pPr>
        <w:jc w:val="both"/>
        <w:rPr>
          <w:sz w:val="26"/>
          <w:szCs w:val="26"/>
        </w:rPr>
      </w:pPr>
      <w:proofErr w:type="spellStart"/>
      <w:r w:rsidRPr="00FE0078">
        <w:rPr>
          <w:sz w:val="26"/>
          <w:szCs w:val="26"/>
        </w:rPr>
        <w:t>Бессоновского</w:t>
      </w:r>
      <w:proofErr w:type="spellEnd"/>
      <w:r w:rsidRPr="00FE0078">
        <w:rPr>
          <w:sz w:val="26"/>
          <w:szCs w:val="26"/>
        </w:rPr>
        <w:t xml:space="preserve"> района Пензенской области                                      Е.В. Дыма</w:t>
      </w:r>
    </w:p>
    <w:p w:rsidR="00FE0078" w:rsidRPr="00FE0078" w:rsidRDefault="00FE0078" w:rsidP="00FE007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E0078">
        <w:rPr>
          <w:sz w:val="26"/>
          <w:szCs w:val="26"/>
        </w:rPr>
        <w:tab/>
      </w:r>
    </w:p>
    <w:p w:rsidR="00FE0078" w:rsidRDefault="00FE0078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Default="009F6DCB" w:rsidP="00FE0078">
      <w:pPr>
        <w:tabs>
          <w:tab w:val="left" w:pos="1306"/>
        </w:tabs>
        <w:rPr>
          <w:sz w:val="26"/>
          <w:szCs w:val="26"/>
        </w:rPr>
      </w:pPr>
    </w:p>
    <w:p w:rsidR="009F6DCB" w:rsidRPr="009F6DCB" w:rsidRDefault="009F6DCB" w:rsidP="009F6DCB">
      <w:pPr>
        <w:widowControl/>
        <w:jc w:val="center"/>
        <w:rPr>
          <w:sz w:val="28"/>
          <w:szCs w:val="28"/>
        </w:rPr>
      </w:pPr>
      <w:r w:rsidRPr="009F6DCB">
        <w:rPr>
          <w:noProof/>
          <w:sz w:val="28"/>
          <w:szCs w:val="28"/>
        </w:rPr>
        <w:drawing>
          <wp:inline distT="0" distB="0" distL="0" distR="0" wp14:anchorId="06169A1F" wp14:editId="2C234DF6">
            <wp:extent cx="771525" cy="895350"/>
            <wp:effectExtent l="19050" t="0" r="9525" b="0"/>
            <wp:docPr id="4" name="Рисунок 4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9F6DCB" w:rsidRPr="009F6DCB" w:rsidTr="00C32061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9F6DCB" w:rsidRPr="009F6DCB" w:rsidRDefault="009F6DCB" w:rsidP="009F6DCB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9F6DCB" w:rsidRPr="009F6DCB" w:rsidTr="00C3206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9F6DCB" w:rsidRPr="009F6DCB" w:rsidRDefault="009F6DCB" w:rsidP="009F6DCB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9F6DCB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F6DCB" w:rsidRPr="009F6DCB" w:rsidRDefault="009F6DCB" w:rsidP="009F6DCB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9F6DCB">
              <w:rPr>
                <w:b/>
                <w:sz w:val="36"/>
                <w:szCs w:val="36"/>
              </w:rPr>
              <w:t>БЕССОНОВСКОГО СЕЛЬСОВЕТА</w:t>
            </w:r>
          </w:p>
          <w:p w:rsidR="009F6DCB" w:rsidRPr="009F6DCB" w:rsidRDefault="009F6DCB" w:rsidP="009F6DCB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9F6DCB">
              <w:rPr>
                <w:b/>
                <w:sz w:val="36"/>
                <w:szCs w:val="36"/>
              </w:rPr>
              <w:t>БЕССОНОВСКОГО РАЙОНА</w:t>
            </w:r>
          </w:p>
          <w:p w:rsidR="009F6DCB" w:rsidRPr="009F6DCB" w:rsidRDefault="009F6DCB" w:rsidP="009F6DCB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9F6DC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9F6DCB" w:rsidRPr="009F6DCB" w:rsidRDefault="009F6DCB" w:rsidP="009F6DCB">
            <w:pPr>
              <w:widowControl/>
              <w:jc w:val="center"/>
              <w:rPr>
                <w:b/>
                <w:sz w:val="36"/>
                <w:szCs w:val="28"/>
              </w:rPr>
            </w:pPr>
            <w:r w:rsidRPr="009F6DCB"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9F6DCB" w:rsidRPr="009F6DCB" w:rsidTr="00C3206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9F6DCB" w:rsidRPr="009F6DCB" w:rsidRDefault="009F6DCB" w:rsidP="009F6DCB">
            <w:pPr>
              <w:widowControl/>
              <w:jc w:val="both"/>
              <w:rPr>
                <w:sz w:val="24"/>
                <w:szCs w:val="28"/>
              </w:rPr>
            </w:pPr>
          </w:p>
        </w:tc>
      </w:tr>
      <w:tr w:rsidR="009F6DCB" w:rsidRPr="009F6DCB" w:rsidTr="00C3206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9F6DCB" w:rsidRPr="009F6DCB" w:rsidRDefault="009F6DCB" w:rsidP="009F6DCB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r w:rsidRPr="009F6DCB">
              <w:rPr>
                <w:b/>
                <w:sz w:val="28"/>
              </w:rPr>
              <w:t>Р Е Ш Е Н И Е</w:t>
            </w:r>
          </w:p>
        </w:tc>
      </w:tr>
      <w:tr w:rsidR="009F6DCB" w:rsidRPr="009F6DCB" w:rsidTr="00C3206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9F6DCB" w:rsidRPr="009F6DCB" w:rsidRDefault="009F6DCB" w:rsidP="009F6DCB">
            <w:pPr>
              <w:keepNext/>
              <w:widowControl/>
              <w:jc w:val="center"/>
              <w:outlineLvl w:val="2"/>
            </w:pPr>
          </w:p>
        </w:tc>
      </w:tr>
      <w:tr w:rsidR="009F6DCB" w:rsidRPr="009F6DCB" w:rsidTr="00C3206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9F6DCB" w:rsidRPr="009F6DCB" w:rsidRDefault="009F6DCB" w:rsidP="009F6DCB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9F6DCB">
              <w:rPr>
                <w:sz w:val="24"/>
                <w:szCs w:val="24"/>
              </w:rPr>
              <w:t xml:space="preserve">от  </w:t>
            </w:r>
            <w:r w:rsidRPr="009F6DCB">
              <w:rPr>
                <w:sz w:val="24"/>
                <w:szCs w:val="24"/>
                <w:u w:val="single"/>
              </w:rPr>
              <w:t xml:space="preserve"> _25 февраля 2021 года ____</w:t>
            </w:r>
            <w:r w:rsidRPr="009F6DCB">
              <w:rPr>
                <w:sz w:val="24"/>
                <w:szCs w:val="24"/>
              </w:rPr>
              <w:t xml:space="preserve"> № </w:t>
            </w:r>
            <w:r w:rsidRPr="009F6DCB">
              <w:rPr>
                <w:sz w:val="24"/>
                <w:szCs w:val="24"/>
                <w:u w:val="single"/>
              </w:rPr>
              <w:t>15/7</w:t>
            </w:r>
          </w:p>
        </w:tc>
      </w:tr>
      <w:tr w:rsidR="009F6DCB" w:rsidRPr="009F6DCB" w:rsidTr="00C3206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9F6DCB" w:rsidRPr="009F6DCB" w:rsidRDefault="009F6DCB" w:rsidP="009F6DCB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  <w:p w:rsidR="009F6DCB" w:rsidRPr="009F6DCB" w:rsidRDefault="009F6DCB" w:rsidP="009F6DCB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9F6DCB">
              <w:rPr>
                <w:sz w:val="24"/>
                <w:szCs w:val="24"/>
              </w:rPr>
              <w:t>с. Бессоновка</w:t>
            </w:r>
          </w:p>
        </w:tc>
      </w:tr>
    </w:tbl>
    <w:p w:rsidR="009F6DCB" w:rsidRPr="009F6DCB" w:rsidRDefault="009F6DCB" w:rsidP="009F6DCB">
      <w:pPr>
        <w:widowControl/>
        <w:rPr>
          <w:b/>
          <w:sz w:val="28"/>
          <w:szCs w:val="28"/>
        </w:rPr>
      </w:pPr>
    </w:p>
    <w:p w:rsidR="009F6DCB" w:rsidRPr="009F6DCB" w:rsidRDefault="009F6DCB" w:rsidP="009F6DCB">
      <w:pPr>
        <w:keepNext/>
        <w:keepLines/>
        <w:widowControl/>
        <w:ind w:firstLine="540"/>
        <w:jc w:val="center"/>
        <w:outlineLvl w:val="0"/>
        <w:rPr>
          <w:rFonts w:eastAsiaTheme="majorEastAsia"/>
          <w:b/>
          <w:bCs/>
          <w:sz w:val="28"/>
          <w:szCs w:val="28"/>
        </w:rPr>
      </w:pPr>
      <w:r w:rsidRPr="009F6DCB">
        <w:rPr>
          <w:rFonts w:eastAsiaTheme="majorEastAsia"/>
          <w:b/>
          <w:bCs/>
          <w:sz w:val="28"/>
          <w:szCs w:val="28"/>
        </w:rPr>
        <w:t xml:space="preserve">О внесении изменений в решение КМС </w:t>
      </w:r>
      <w:proofErr w:type="spellStart"/>
      <w:r w:rsidRPr="009F6DCB">
        <w:rPr>
          <w:rFonts w:eastAsiaTheme="majorEastAsia"/>
          <w:b/>
          <w:bCs/>
          <w:sz w:val="28"/>
          <w:szCs w:val="28"/>
        </w:rPr>
        <w:t>Бессоновского</w:t>
      </w:r>
      <w:proofErr w:type="spellEnd"/>
      <w:r w:rsidRPr="009F6DCB">
        <w:rPr>
          <w:rFonts w:eastAsiaTheme="majorEastAsia"/>
          <w:b/>
          <w:bCs/>
          <w:sz w:val="28"/>
          <w:szCs w:val="28"/>
        </w:rPr>
        <w:t xml:space="preserve"> сельсовета № 91 от 19.10.2017 г.</w:t>
      </w:r>
    </w:p>
    <w:p w:rsidR="009F6DCB" w:rsidRPr="009F6DCB" w:rsidRDefault="009F6DCB" w:rsidP="009F6DCB">
      <w:pPr>
        <w:widowControl/>
        <w:rPr>
          <w:sz w:val="28"/>
          <w:szCs w:val="28"/>
        </w:rPr>
      </w:pPr>
    </w:p>
    <w:p w:rsidR="009F6DCB" w:rsidRPr="009F6DCB" w:rsidRDefault="009F6DCB" w:rsidP="009F6DCB">
      <w:pPr>
        <w:keepNext/>
        <w:keepLines/>
        <w:widowControl/>
        <w:ind w:firstLine="540"/>
        <w:jc w:val="both"/>
        <w:outlineLvl w:val="0"/>
        <w:rPr>
          <w:rFonts w:eastAsiaTheme="majorEastAsia"/>
          <w:bCs/>
          <w:sz w:val="28"/>
          <w:szCs w:val="28"/>
        </w:rPr>
      </w:pPr>
      <w:r w:rsidRPr="009F6DCB">
        <w:rPr>
          <w:rFonts w:eastAsiaTheme="majorEastAsia"/>
          <w:bCs/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 (с последующими изменениями), от 25.12.2008 № 273-ФЗ «О противодействии коррупции» (с последующими изменениями), от 03.12.2012 № 230-ФЗ «О контроле за соответствием расходов лиц, замещающих государственные должности, и иных лиц их доходам» (с последующими изменениями), Указом Президента Российской Федерации от 08.07.2013 № 613 «Вопросы противодействия коррупции» (с последующими изменениями),  Уставом </w:t>
      </w:r>
      <w:proofErr w:type="spellStart"/>
      <w:r w:rsidRPr="009F6DCB">
        <w:rPr>
          <w:rFonts w:eastAsiaTheme="majorEastAsia"/>
          <w:bCs/>
          <w:sz w:val="28"/>
          <w:szCs w:val="28"/>
        </w:rPr>
        <w:t>Бессоновского</w:t>
      </w:r>
      <w:proofErr w:type="spellEnd"/>
      <w:r w:rsidRPr="009F6DCB">
        <w:rPr>
          <w:rFonts w:eastAsiaTheme="majorEastAsia"/>
          <w:bCs/>
          <w:sz w:val="28"/>
          <w:szCs w:val="28"/>
        </w:rPr>
        <w:t xml:space="preserve"> сельсовета </w:t>
      </w:r>
      <w:proofErr w:type="spellStart"/>
      <w:r w:rsidRPr="009F6DCB">
        <w:rPr>
          <w:rFonts w:eastAsiaTheme="majorEastAsia"/>
          <w:bCs/>
          <w:sz w:val="28"/>
          <w:szCs w:val="28"/>
        </w:rPr>
        <w:t>Бессоновского</w:t>
      </w:r>
      <w:proofErr w:type="spellEnd"/>
      <w:r w:rsidRPr="009F6DCB">
        <w:rPr>
          <w:rFonts w:eastAsiaTheme="majorEastAsia"/>
          <w:bCs/>
          <w:sz w:val="28"/>
          <w:szCs w:val="28"/>
        </w:rPr>
        <w:t xml:space="preserve"> района Пензенской области,</w:t>
      </w:r>
    </w:p>
    <w:p w:rsidR="009F6DCB" w:rsidRPr="009F6DCB" w:rsidRDefault="009F6DCB" w:rsidP="009F6DCB">
      <w:pPr>
        <w:widowControl/>
        <w:jc w:val="both"/>
        <w:rPr>
          <w:sz w:val="28"/>
          <w:szCs w:val="28"/>
        </w:rPr>
      </w:pPr>
    </w:p>
    <w:p w:rsidR="009F6DCB" w:rsidRPr="009F6DCB" w:rsidRDefault="009F6DCB" w:rsidP="009F6DCB">
      <w:pPr>
        <w:widowControl/>
        <w:jc w:val="center"/>
        <w:rPr>
          <w:b/>
          <w:sz w:val="28"/>
          <w:szCs w:val="28"/>
        </w:rPr>
      </w:pPr>
      <w:r w:rsidRPr="009F6DCB">
        <w:rPr>
          <w:b/>
          <w:sz w:val="28"/>
          <w:szCs w:val="28"/>
        </w:rPr>
        <w:t>КОМИТЕТ МЕСТНОГО САМОУПРАВЛЕНИЯ РЕШИЛ:</w:t>
      </w:r>
    </w:p>
    <w:p w:rsidR="009F6DCB" w:rsidRPr="009F6DCB" w:rsidRDefault="009F6DCB" w:rsidP="009F6DCB">
      <w:pPr>
        <w:widowControl/>
        <w:jc w:val="both"/>
        <w:rPr>
          <w:sz w:val="28"/>
          <w:szCs w:val="28"/>
        </w:rPr>
      </w:pPr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426"/>
        <w:jc w:val="both"/>
        <w:outlineLvl w:val="1"/>
        <w:rPr>
          <w:color w:val="000000"/>
          <w:sz w:val="28"/>
          <w:szCs w:val="28"/>
        </w:rPr>
      </w:pPr>
      <w:r w:rsidRPr="009F6DCB">
        <w:rPr>
          <w:sz w:val="28"/>
          <w:szCs w:val="28"/>
        </w:rPr>
        <w:t xml:space="preserve">1. Внести в решение КМС </w:t>
      </w:r>
      <w:proofErr w:type="spellStart"/>
      <w:r w:rsidRPr="009F6DCB">
        <w:rPr>
          <w:sz w:val="28"/>
          <w:szCs w:val="28"/>
        </w:rPr>
        <w:t>Бессоновского</w:t>
      </w:r>
      <w:proofErr w:type="spellEnd"/>
      <w:r w:rsidRPr="009F6DCB">
        <w:rPr>
          <w:sz w:val="28"/>
          <w:szCs w:val="28"/>
        </w:rPr>
        <w:t xml:space="preserve"> сельсовета </w:t>
      </w:r>
      <w:proofErr w:type="spellStart"/>
      <w:r w:rsidRPr="009F6DCB">
        <w:rPr>
          <w:sz w:val="28"/>
          <w:szCs w:val="28"/>
        </w:rPr>
        <w:t>Бессоновского</w:t>
      </w:r>
      <w:proofErr w:type="spellEnd"/>
      <w:r w:rsidRPr="009F6DCB">
        <w:rPr>
          <w:sz w:val="28"/>
          <w:szCs w:val="28"/>
        </w:rPr>
        <w:t xml:space="preserve"> района Пензенской област</w:t>
      </w:r>
      <w:r w:rsidRPr="009F6DCB">
        <w:rPr>
          <w:color w:val="000000"/>
          <w:sz w:val="28"/>
          <w:szCs w:val="28"/>
        </w:rPr>
        <w:t>и № 91 от 19.10.2017 г. «О некоторых вопросах, связанных с реализацией статьи 15 Федерального закона от 02.03.2007 № 25-ФЗ «О муниципальной службе в Российской Федерации»» (далее- решение) следующие изменения:</w:t>
      </w:r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426"/>
        <w:jc w:val="both"/>
        <w:outlineLvl w:val="1"/>
        <w:rPr>
          <w:color w:val="000000"/>
          <w:sz w:val="28"/>
          <w:szCs w:val="28"/>
        </w:rPr>
      </w:pPr>
      <w:r w:rsidRPr="009F6DCB">
        <w:rPr>
          <w:color w:val="000000"/>
          <w:sz w:val="28"/>
          <w:szCs w:val="28"/>
        </w:rPr>
        <w:t xml:space="preserve">1.1. Пункт </w:t>
      </w:r>
      <w:proofErr w:type="gramStart"/>
      <w:r w:rsidRPr="009F6DCB">
        <w:rPr>
          <w:color w:val="000000"/>
          <w:sz w:val="28"/>
          <w:szCs w:val="28"/>
        </w:rPr>
        <w:t>3</w:t>
      </w:r>
      <w:r w:rsidRPr="009F6DCB">
        <w:rPr>
          <w:color w:val="000000"/>
          <w:sz w:val="28"/>
          <w:szCs w:val="28"/>
          <w:vertAlign w:val="superscript"/>
        </w:rPr>
        <w:t>2</w:t>
      </w:r>
      <w:r w:rsidRPr="009F6DCB">
        <w:rPr>
          <w:color w:val="000000"/>
          <w:sz w:val="28"/>
          <w:szCs w:val="28"/>
        </w:rPr>
        <w:t xml:space="preserve">  решения</w:t>
      </w:r>
      <w:proofErr w:type="gramEnd"/>
      <w:r w:rsidRPr="009F6DCB">
        <w:rPr>
          <w:color w:val="000000"/>
          <w:sz w:val="28"/>
          <w:szCs w:val="28"/>
        </w:rPr>
        <w:t xml:space="preserve"> изложить в новой редакции:</w:t>
      </w:r>
    </w:p>
    <w:p w:rsidR="009F6DCB" w:rsidRPr="009F6DCB" w:rsidRDefault="009F6DCB" w:rsidP="009F6DC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9F6DCB">
        <w:rPr>
          <w:color w:val="000000"/>
          <w:sz w:val="28"/>
          <w:szCs w:val="28"/>
        </w:rPr>
        <w:t>«3</w:t>
      </w:r>
      <w:r w:rsidRPr="009F6DCB">
        <w:rPr>
          <w:color w:val="000000"/>
          <w:sz w:val="28"/>
          <w:szCs w:val="28"/>
          <w:vertAlign w:val="superscript"/>
        </w:rPr>
        <w:t>2</w:t>
      </w:r>
      <w:r w:rsidRPr="009F6DCB">
        <w:rPr>
          <w:color w:val="000000"/>
          <w:sz w:val="28"/>
          <w:szCs w:val="28"/>
        </w:rPr>
        <w:t xml:space="preserve">. Представленные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(с последующими изменениями)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</w:t>
      </w:r>
      <w:r w:rsidRPr="009F6DCB">
        <w:rPr>
          <w:color w:val="000000"/>
          <w:sz w:val="28"/>
          <w:szCs w:val="28"/>
        </w:rPr>
        <w:lastRenderedPageBreak/>
        <w:t xml:space="preserve">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(занимающего) должность, включенную в перечень, предусмотренный пунктом 1 настоящего Решения,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официальном сайте органа местного самоуправления </w:t>
      </w:r>
      <w:proofErr w:type="spellStart"/>
      <w:r w:rsidRPr="009F6DCB">
        <w:rPr>
          <w:color w:val="000000"/>
          <w:sz w:val="28"/>
          <w:szCs w:val="28"/>
        </w:rPr>
        <w:t>Бессоновского</w:t>
      </w:r>
      <w:proofErr w:type="spellEnd"/>
      <w:r w:rsidRPr="009F6DCB">
        <w:rPr>
          <w:color w:val="000000"/>
          <w:sz w:val="28"/>
          <w:szCs w:val="28"/>
        </w:rPr>
        <w:t xml:space="preserve"> сельсовета </w:t>
      </w:r>
      <w:proofErr w:type="spellStart"/>
      <w:r w:rsidRPr="009F6DCB">
        <w:rPr>
          <w:color w:val="000000"/>
          <w:sz w:val="28"/>
          <w:szCs w:val="28"/>
        </w:rPr>
        <w:t>Бессоновского</w:t>
      </w:r>
      <w:proofErr w:type="spellEnd"/>
      <w:r w:rsidRPr="009F6DCB">
        <w:rPr>
          <w:color w:val="000000"/>
          <w:sz w:val="28"/>
          <w:szCs w:val="28"/>
        </w:rPr>
        <w:t xml:space="preserve"> района Пензенской области,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данных.».</w:t>
      </w:r>
    </w:p>
    <w:p w:rsidR="009F6DCB" w:rsidRPr="009F6DCB" w:rsidRDefault="009F6DCB" w:rsidP="009F6DCB">
      <w:pPr>
        <w:keepNext/>
        <w:widowControl/>
        <w:ind w:firstLine="426"/>
        <w:jc w:val="both"/>
        <w:outlineLvl w:val="2"/>
        <w:rPr>
          <w:color w:val="000000"/>
          <w:sz w:val="28"/>
          <w:szCs w:val="28"/>
        </w:rPr>
      </w:pPr>
      <w:r w:rsidRPr="009F6DCB">
        <w:rPr>
          <w:color w:val="000000"/>
          <w:sz w:val="28"/>
          <w:szCs w:val="28"/>
        </w:rPr>
        <w:t xml:space="preserve">1.2. Подпункт «г» пункта 2 Порядка размещения сведений о доходах, расходах, об имуществе и обязательствах имущественного характера </w:t>
      </w:r>
      <w:proofErr w:type="gramStart"/>
      <w:r w:rsidRPr="009F6DCB">
        <w:rPr>
          <w:color w:val="000000"/>
          <w:sz w:val="28"/>
          <w:szCs w:val="28"/>
        </w:rPr>
        <w:t>муниципальных  служащих</w:t>
      </w:r>
      <w:proofErr w:type="gramEnd"/>
      <w:r w:rsidRPr="009F6DCB">
        <w:rPr>
          <w:color w:val="000000"/>
          <w:sz w:val="28"/>
          <w:szCs w:val="28"/>
        </w:rPr>
        <w:t xml:space="preserve">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изложить в новой редакции:</w:t>
      </w:r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9F6DCB">
        <w:rPr>
          <w:color w:val="000000"/>
          <w:sz w:val="28"/>
          <w:szCs w:val="28"/>
        </w:rPr>
        <w:t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 отчетному периоду.».</w:t>
      </w:r>
    </w:p>
    <w:p w:rsidR="009F6DCB" w:rsidRPr="009F6DCB" w:rsidRDefault="009F6DCB" w:rsidP="009F6DCB">
      <w:pPr>
        <w:widowControl/>
        <w:ind w:firstLine="708"/>
        <w:jc w:val="both"/>
        <w:rPr>
          <w:sz w:val="28"/>
          <w:szCs w:val="28"/>
        </w:rPr>
      </w:pPr>
      <w:r w:rsidRPr="009F6DCB">
        <w:rPr>
          <w:sz w:val="28"/>
          <w:szCs w:val="28"/>
        </w:rPr>
        <w:t xml:space="preserve">3. Настоящее решение опубликовать в официальном информационном бюллетене «Сельские ведомости </w:t>
      </w:r>
      <w:proofErr w:type="spellStart"/>
      <w:r w:rsidRPr="009F6DCB">
        <w:rPr>
          <w:sz w:val="28"/>
          <w:szCs w:val="28"/>
        </w:rPr>
        <w:t>Бессоновского</w:t>
      </w:r>
      <w:proofErr w:type="spellEnd"/>
      <w:r w:rsidRPr="009F6DCB">
        <w:rPr>
          <w:sz w:val="28"/>
          <w:szCs w:val="28"/>
        </w:rPr>
        <w:t xml:space="preserve"> </w:t>
      </w:r>
      <w:proofErr w:type="gramStart"/>
      <w:r w:rsidRPr="009F6DCB">
        <w:rPr>
          <w:sz w:val="28"/>
          <w:szCs w:val="28"/>
        </w:rPr>
        <w:t xml:space="preserve">сельсовета  </w:t>
      </w:r>
      <w:proofErr w:type="spellStart"/>
      <w:r w:rsidRPr="009F6DCB">
        <w:rPr>
          <w:sz w:val="28"/>
          <w:szCs w:val="28"/>
        </w:rPr>
        <w:t>Бессоновского</w:t>
      </w:r>
      <w:proofErr w:type="spellEnd"/>
      <w:proofErr w:type="gramEnd"/>
      <w:r w:rsidRPr="009F6DCB">
        <w:rPr>
          <w:sz w:val="28"/>
          <w:szCs w:val="28"/>
        </w:rPr>
        <w:t xml:space="preserve"> района» и разместить (опубликовать) на официальном сайте администрации </w:t>
      </w:r>
      <w:proofErr w:type="spellStart"/>
      <w:r w:rsidRPr="009F6DCB">
        <w:rPr>
          <w:sz w:val="28"/>
          <w:szCs w:val="28"/>
        </w:rPr>
        <w:t>Бессоновского</w:t>
      </w:r>
      <w:proofErr w:type="spellEnd"/>
      <w:r w:rsidRPr="009F6DCB">
        <w:rPr>
          <w:sz w:val="28"/>
          <w:szCs w:val="28"/>
        </w:rPr>
        <w:t xml:space="preserve"> сельсовета </w:t>
      </w:r>
      <w:proofErr w:type="spellStart"/>
      <w:r w:rsidRPr="009F6DCB">
        <w:rPr>
          <w:sz w:val="28"/>
          <w:szCs w:val="28"/>
        </w:rPr>
        <w:t>Бессоновского</w:t>
      </w:r>
      <w:proofErr w:type="spellEnd"/>
      <w:r w:rsidRPr="009F6DCB">
        <w:rPr>
          <w:sz w:val="28"/>
          <w:szCs w:val="28"/>
        </w:rPr>
        <w:t xml:space="preserve"> района в информационно – телекоммуникационной сети Интернет.</w:t>
      </w:r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9F6DCB">
        <w:rPr>
          <w:sz w:val="28"/>
          <w:szCs w:val="28"/>
        </w:rPr>
        <w:t xml:space="preserve">4. Настоящее решение вступает в силу на следующий день после дня его официального опубликования. </w:t>
      </w:r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9F6DCB">
        <w:rPr>
          <w:sz w:val="28"/>
          <w:szCs w:val="28"/>
        </w:rPr>
        <w:t xml:space="preserve">5. Контроль за исполнением настоящего решения возложить на главу администрации </w:t>
      </w:r>
      <w:proofErr w:type="spellStart"/>
      <w:r w:rsidRPr="009F6DCB">
        <w:rPr>
          <w:sz w:val="28"/>
          <w:szCs w:val="28"/>
        </w:rPr>
        <w:t>Бессоновского</w:t>
      </w:r>
      <w:proofErr w:type="spellEnd"/>
      <w:r w:rsidRPr="009F6DCB">
        <w:rPr>
          <w:sz w:val="28"/>
          <w:szCs w:val="28"/>
        </w:rPr>
        <w:t xml:space="preserve"> района Пензенской области.</w:t>
      </w:r>
    </w:p>
    <w:p w:rsidR="009F6DCB" w:rsidRPr="009F6DCB" w:rsidRDefault="009F6DCB" w:rsidP="009F6DCB">
      <w:pPr>
        <w:widowControl/>
        <w:ind w:left="-855"/>
        <w:jc w:val="center"/>
        <w:rPr>
          <w:sz w:val="28"/>
          <w:szCs w:val="28"/>
        </w:rPr>
      </w:pPr>
    </w:p>
    <w:p w:rsidR="009F6DCB" w:rsidRPr="009F6DCB" w:rsidRDefault="009F6DCB" w:rsidP="009F6DCB">
      <w:pPr>
        <w:widowControl/>
        <w:ind w:left="-855"/>
        <w:jc w:val="center"/>
        <w:rPr>
          <w:sz w:val="28"/>
          <w:szCs w:val="28"/>
        </w:rPr>
      </w:pPr>
    </w:p>
    <w:p w:rsidR="009F6DCB" w:rsidRPr="009F6DCB" w:rsidRDefault="009F6DCB" w:rsidP="009F6DCB">
      <w:pPr>
        <w:widowControl/>
        <w:rPr>
          <w:sz w:val="28"/>
          <w:szCs w:val="28"/>
        </w:rPr>
      </w:pPr>
    </w:p>
    <w:p w:rsidR="009F6DCB" w:rsidRPr="009F6DCB" w:rsidRDefault="009F6DCB" w:rsidP="009F6DCB">
      <w:pPr>
        <w:widowControl/>
        <w:ind w:left="-57"/>
        <w:jc w:val="both"/>
        <w:rPr>
          <w:b/>
          <w:sz w:val="28"/>
          <w:szCs w:val="28"/>
        </w:rPr>
      </w:pPr>
      <w:r w:rsidRPr="009F6DCB">
        <w:rPr>
          <w:b/>
          <w:sz w:val="28"/>
          <w:szCs w:val="28"/>
        </w:rPr>
        <w:t>Глава</w:t>
      </w:r>
    </w:p>
    <w:p w:rsidR="009F6DCB" w:rsidRPr="009F6DCB" w:rsidRDefault="009F6DCB" w:rsidP="009F6DCB">
      <w:pPr>
        <w:widowControl/>
        <w:ind w:left="-57"/>
        <w:jc w:val="both"/>
        <w:rPr>
          <w:b/>
          <w:sz w:val="28"/>
          <w:szCs w:val="28"/>
        </w:rPr>
      </w:pPr>
      <w:proofErr w:type="spellStart"/>
      <w:r w:rsidRPr="009F6DCB">
        <w:rPr>
          <w:b/>
          <w:sz w:val="28"/>
          <w:szCs w:val="28"/>
        </w:rPr>
        <w:t>Бессоновского</w:t>
      </w:r>
      <w:proofErr w:type="spellEnd"/>
      <w:r w:rsidRPr="009F6DCB">
        <w:rPr>
          <w:b/>
          <w:sz w:val="28"/>
          <w:szCs w:val="28"/>
        </w:rPr>
        <w:t xml:space="preserve"> сельсовета                                                       Е.В. Дыма</w:t>
      </w:r>
    </w:p>
    <w:p w:rsidR="009F6DCB" w:rsidRPr="009F6DCB" w:rsidRDefault="009F6DCB" w:rsidP="009F6DCB">
      <w:pPr>
        <w:widowControl/>
        <w:ind w:left="-57"/>
        <w:jc w:val="both"/>
        <w:rPr>
          <w:b/>
          <w:sz w:val="28"/>
          <w:szCs w:val="28"/>
        </w:rPr>
      </w:pPr>
    </w:p>
    <w:p w:rsidR="009F6DCB" w:rsidRPr="009F6DCB" w:rsidRDefault="009F6DCB" w:rsidP="009F6DCB">
      <w:pPr>
        <w:widowControl/>
        <w:jc w:val="both"/>
        <w:rPr>
          <w:sz w:val="28"/>
          <w:szCs w:val="28"/>
        </w:rPr>
      </w:pPr>
    </w:p>
    <w:p w:rsidR="009F6DCB" w:rsidRPr="009F6DCB" w:rsidRDefault="009F6DCB" w:rsidP="009F6DCB">
      <w:pPr>
        <w:widowControl/>
        <w:ind w:left="-57"/>
        <w:jc w:val="both"/>
        <w:rPr>
          <w:sz w:val="28"/>
          <w:szCs w:val="28"/>
        </w:rPr>
      </w:pPr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25092" w:rsidRPr="008D115F" w:rsidRDefault="00F25092" w:rsidP="00F25092">
      <w:pPr>
        <w:jc w:val="both"/>
        <w:rPr>
          <w:sz w:val="28"/>
          <w:szCs w:val="28"/>
        </w:rPr>
      </w:pPr>
      <w:bookmarkStart w:id="0" w:name="_GoBack"/>
      <w:bookmarkEnd w:id="0"/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Издатель: Администрация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11"/>
          <w:footerReference w:type="default" r:id="rId12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3"/>
          <w:footerReference w:type="default" r:id="rId14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5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754" w:rsidRDefault="00247754">
      <w:r>
        <w:separator/>
      </w:r>
    </w:p>
  </w:endnote>
  <w:endnote w:type="continuationSeparator" w:id="0">
    <w:p w:rsidR="00247754" w:rsidRDefault="0024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6DCB">
      <w:rPr>
        <w:rStyle w:val="ab"/>
        <w:noProof/>
      </w:rPr>
      <w:t>14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6DCB">
      <w:rPr>
        <w:rStyle w:val="ab"/>
        <w:noProof/>
      </w:rPr>
      <w:t>15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6DCB">
      <w:rPr>
        <w:rStyle w:val="ab"/>
        <w:noProof/>
      </w:rPr>
      <w:t>16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754" w:rsidRDefault="00247754">
      <w:r>
        <w:separator/>
      </w:r>
    </w:p>
  </w:footnote>
  <w:footnote w:type="continuationSeparator" w:id="0">
    <w:p w:rsidR="00247754" w:rsidRDefault="00247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5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 w:numId="28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9E577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33F8F-B057-469F-9303-FC5AB1E3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3159</Words>
  <Characters>18008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21125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5</cp:revision>
  <cp:lastPrinted>2021-02-15T11:56:00Z</cp:lastPrinted>
  <dcterms:created xsi:type="dcterms:W3CDTF">2021-02-19T06:13:00Z</dcterms:created>
  <dcterms:modified xsi:type="dcterms:W3CDTF">2021-02-25T11:22:00Z</dcterms:modified>
</cp:coreProperties>
</file>