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8511D9">
        <w:t>4</w:t>
      </w:r>
      <w:r w:rsidR="00D053FE" w:rsidRPr="001852AC">
        <w:t xml:space="preserve">     </w:t>
      </w:r>
      <w:r w:rsidR="008511D9">
        <w:t>01.02</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192A45" w:rsidRPr="001852AC" w:rsidRDefault="00E679EF" w:rsidP="00570655">
      <w:pPr>
        <w:jc w:val="center"/>
      </w:pPr>
      <w:r w:rsidRPr="001852AC">
        <w:t xml:space="preserve">Информационный бюллетень Комитета местного самоуправления </w:t>
      </w:r>
      <w:proofErr w:type="spellStart"/>
      <w:r w:rsidRPr="001852AC">
        <w:t>Бессоновского</w:t>
      </w:r>
      <w:proofErr w:type="spellEnd"/>
      <w:r w:rsidRPr="001852AC">
        <w:t xml:space="preserve"> сельсовета </w:t>
      </w:r>
      <w:proofErr w:type="spellStart"/>
      <w:r w:rsidRPr="001852AC">
        <w:t>Бессоновского</w:t>
      </w:r>
      <w:proofErr w:type="spellEnd"/>
      <w:r w:rsidRPr="001852AC">
        <w:t xml:space="preserve"> района Пензенской области. Издание официальных документов.</w:t>
      </w:r>
    </w:p>
    <w:p w:rsidR="006B4855" w:rsidRDefault="006B4855" w:rsidP="006B4855">
      <w:pPr>
        <w:pStyle w:val="affc"/>
        <w:ind w:firstLine="567"/>
        <w:jc w:val="center"/>
        <w:rPr>
          <w:rFonts w:ascii="Times New Roman" w:hAnsi="Times New Roman"/>
        </w:rPr>
      </w:pPr>
    </w:p>
    <w:p w:rsidR="00371B3A" w:rsidRPr="00203857" w:rsidRDefault="00371B3A" w:rsidP="00203857">
      <w:pPr>
        <w:tabs>
          <w:tab w:val="left" w:pos="709"/>
          <w:tab w:val="left" w:pos="1418"/>
          <w:tab w:val="left" w:pos="2127"/>
          <w:tab w:val="left" w:pos="2836"/>
          <w:tab w:val="left" w:pos="3545"/>
          <w:tab w:val="left" w:pos="4254"/>
          <w:tab w:val="center" w:pos="4535"/>
          <w:tab w:val="left" w:pos="4963"/>
          <w:tab w:val="left" w:pos="7545"/>
        </w:tabs>
        <w:jc w:val="center"/>
        <w:rPr>
          <w:b/>
          <w:sz w:val="28"/>
          <w:szCs w:val="28"/>
        </w:rPr>
      </w:pPr>
    </w:p>
    <w:p w:rsidR="002E576A" w:rsidRDefault="002E576A" w:rsidP="002E576A">
      <w:pPr>
        <w:spacing w:line="192" w:lineRule="auto"/>
        <w:jc w:val="center"/>
        <w:rPr>
          <w:sz w:val="30"/>
        </w:rPr>
      </w:pPr>
      <w:r w:rsidRPr="00092BCE">
        <w:rPr>
          <w:noProof/>
          <w:sz w:val="30"/>
        </w:rPr>
        <w:drawing>
          <wp:inline distT="0" distB="0" distL="0" distR="0">
            <wp:extent cx="723900" cy="847725"/>
            <wp:effectExtent l="0" t="0" r="0" b="9525"/>
            <wp:docPr id="2" name="Рисунок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23900" cy="847725"/>
                    </a:xfrm>
                    <a:prstGeom prst="rect">
                      <a:avLst/>
                    </a:prstGeom>
                    <a:noFill/>
                    <a:ln>
                      <a:noFill/>
                    </a:ln>
                  </pic:spPr>
                </pic:pic>
              </a:graphicData>
            </a:graphic>
          </wp:inline>
        </w:drawing>
      </w:r>
    </w:p>
    <w:p w:rsidR="002E576A" w:rsidRDefault="002E576A" w:rsidP="002E576A">
      <w:pPr>
        <w:spacing w:line="192" w:lineRule="auto"/>
        <w:jc w:val="center"/>
        <w:rPr>
          <w:sz w:val="30"/>
        </w:rPr>
      </w:pPr>
    </w:p>
    <w:p w:rsidR="002E576A" w:rsidRDefault="002E576A" w:rsidP="002E576A">
      <w:pPr>
        <w:jc w:val="center"/>
        <w:rPr>
          <w:b/>
          <w:sz w:val="32"/>
          <w:szCs w:val="32"/>
        </w:rPr>
      </w:pPr>
      <w:r w:rsidRPr="00CA6294">
        <w:rPr>
          <w:b/>
          <w:sz w:val="32"/>
          <w:szCs w:val="32"/>
        </w:rPr>
        <w:t>АДМИНИСТРАЦИЯ БЕССОНОВСКОГО СЕЛЬСОВЕТА БЕССОНОВСКОГОРАЙОНА ПЕНЗЕНСКОЙ ОБЛАСТИ</w:t>
      </w:r>
    </w:p>
    <w:p w:rsidR="002E576A" w:rsidRDefault="002E576A" w:rsidP="002E576A">
      <w:pPr>
        <w:jc w:val="center"/>
        <w:rPr>
          <w:b/>
          <w:sz w:val="32"/>
          <w:szCs w:val="32"/>
        </w:rPr>
      </w:pPr>
    </w:p>
    <w:p w:rsidR="002E576A" w:rsidRDefault="002E576A" w:rsidP="002E576A">
      <w:pPr>
        <w:jc w:val="center"/>
        <w:rPr>
          <w:b/>
          <w:sz w:val="32"/>
          <w:szCs w:val="32"/>
        </w:rPr>
      </w:pPr>
      <w:r>
        <w:rPr>
          <w:b/>
          <w:sz w:val="32"/>
          <w:szCs w:val="32"/>
        </w:rPr>
        <w:t>ПОСТАНОВЛЕНИЕ</w:t>
      </w:r>
    </w:p>
    <w:p w:rsidR="002E576A" w:rsidRPr="00CA6294" w:rsidRDefault="002E576A" w:rsidP="002E576A">
      <w:pPr>
        <w:jc w:val="center"/>
        <w:rPr>
          <w:b/>
          <w:sz w:val="28"/>
        </w:rPr>
      </w:pPr>
    </w:p>
    <w:tbl>
      <w:tblPr>
        <w:tblpPr w:leftFromText="180" w:rightFromText="180" w:vertAnchor="text" w:horzAnchor="margin" w:tblpXSpec="center" w:tblpY="-4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E576A" w:rsidTr="0080709A">
        <w:tc>
          <w:tcPr>
            <w:tcW w:w="284" w:type="dxa"/>
            <w:vAlign w:val="bottom"/>
          </w:tcPr>
          <w:p w:rsidR="002E576A" w:rsidRDefault="002E576A" w:rsidP="0080709A"/>
          <w:p w:rsidR="002E576A" w:rsidRDefault="002E576A" w:rsidP="0080709A">
            <w:r>
              <w:t>от</w:t>
            </w:r>
          </w:p>
        </w:tc>
        <w:tc>
          <w:tcPr>
            <w:tcW w:w="2835" w:type="dxa"/>
            <w:tcBorders>
              <w:bottom w:val="single" w:sz="6" w:space="0" w:color="auto"/>
            </w:tcBorders>
          </w:tcPr>
          <w:p w:rsidR="002E576A" w:rsidRDefault="002E576A" w:rsidP="0080709A">
            <w:pPr>
              <w:jc w:val="center"/>
            </w:pPr>
          </w:p>
          <w:p w:rsidR="002E576A" w:rsidRDefault="002E576A" w:rsidP="0080709A">
            <w:pPr>
              <w:jc w:val="center"/>
            </w:pPr>
            <w:r>
              <w:t>01 февраля 2021 года</w:t>
            </w:r>
          </w:p>
        </w:tc>
        <w:tc>
          <w:tcPr>
            <w:tcW w:w="397" w:type="dxa"/>
            <w:vAlign w:val="bottom"/>
          </w:tcPr>
          <w:p w:rsidR="002E576A" w:rsidRDefault="002E576A" w:rsidP="0080709A">
            <w:pPr>
              <w:jc w:val="center"/>
            </w:pPr>
            <w:r>
              <w:t>№</w:t>
            </w:r>
          </w:p>
        </w:tc>
        <w:tc>
          <w:tcPr>
            <w:tcW w:w="1134" w:type="dxa"/>
            <w:tcBorders>
              <w:bottom w:val="single" w:sz="6" w:space="0" w:color="auto"/>
            </w:tcBorders>
          </w:tcPr>
          <w:p w:rsidR="002E576A" w:rsidRDefault="002E576A" w:rsidP="0080709A">
            <w:pPr>
              <w:jc w:val="center"/>
            </w:pPr>
          </w:p>
          <w:p w:rsidR="002E576A" w:rsidRDefault="002E576A" w:rsidP="0080709A">
            <w:pPr>
              <w:jc w:val="center"/>
            </w:pPr>
            <w:r>
              <w:t>35</w:t>
            </w:r>
          </w:p>
        </w:tc>
      </w:tr>
      <w:tr w:rsidR="002E576A" w:rsidTr="0080709A">
        <w:tc>
          <w:tcPr>
            <w:tcW w:w="4650" w:type="dxa"/>
            <w:gridSpan w:val="4"/>
          </w:tcPr>
          <w:p w:rsidR="002E576A" w:rsidRDefault="002E576A" w:rsidP="0080709A">
            <w:pPr>
              <w:jc w:val="center"/>
              <w:rPr>
                <w:sz w:val="10"/>
              </w:rPr>
            </w:pPr>
          </w:p>
          <w:p w:rsidR="002E576A" w:rsidRDefault="002E576A" w:rsidP="0080709A">
            <w:pPr>
              <w:jc w:val="center"/>
            </w:pPr>
            <w:r>
              <w:t>с. Бессоновка</w:t>
            </w:r>
          </w:p>
          <w:p w:rsidR="002E576A" w:rsidRDefault="002E576A" w:rsidP="0080709A">
            <w:pPr>
              <w:jc w:val="center"/>
            </w:pPr>
          </w:p>
        </w:tc>
      </w:tr>
    </w:tbl>
    <w:p w:rsidR="002E576A" w:rsidRDefault="002E576A" w:rsidP="002E576A">
      <w:pPr>
        <w:jc w:val="center"/>
        <w:rPr>
          <w:b/>
        </w:rPr>
      </w:pPr>
    </w:p>
    <w:p w:rsidR="002E576A" w:rsidRDefault="002E576A" w:rsidP="002E576A">
      <w:pPr>
        <w:jc w:val="center"/>
        <w:rPr>
          <w:b/>
        </w:rPr>
      </w:pPr>
    </w:p>
    <w:p w:rsidR="002E576A" w:rsidRDefault="002E576A" w:rsidP="002E576A">
      <w:pPr>
        <w:jc w:val="center"/>
        <w:rPr>
          <w:b/>
        </w:rPr>
      </w:pPr>
    </w:p>
    <w:p w:rsidR="002E576A" w:rsidRDefault="002E576A" w:rsidP="002E576A"/>
    <w:p w:rsidR="002E576A" w:rsidRDefault="002E576A" w:rsidP="002E576A"/>
    <w:tbl>
      <w:tblPr>
        <w:tblW w:w="9600" w:type="dxa"/>
        <w:tblLayout w:type="fixed"/>
        <w:tblCellMar>
          <w:left w:w="0" w:type="dxa"/>
          <w:right w:w="0" w:type="dxa"/>
        </w:tblCellMar>
        <w:tblLook w:val="01E0" w:firstRow="1" w:lastRow="1" w:firstColumn="1" w:lastColumn="1" w:noHBand="0" w:noVBand="0"/>
      </w:tblPr>
      <w:tblGrid>
        <w:gridCol w:w="9600"/>
      </w:tblGrid>
      <w:tr w:rsidR="002E576A" w:rsidRPr="00E56F24" w:rsidTr="0080709A">
        <w:trPr>
          <w:trHeight w:val="340"/>
        </w:trPr>
        <w:tc>
          <w:tcPr>
            <w:tcW w:w="9600" w:type="dxa"/>
            <w:vAlign w:val="center"/>
          </w:tcPr>
          <w:p w:rsidR="002E576A" w:rsidRPr="00E56F24" w:rsidRDefault="002E576A" w:rsidP="0080709A">
            <w:pPr>
              <w:autoSpaceDE w:val="0"/>
              <w:autoSpaceDN w:val="0"/>
              <w:adjustRightInd w:val="0"/>
              <w:jc w:val="center"/>
              <w:outlineLvl w:val="0"/>
              <w:rPr>
                <w:b/>
                <w:bCs/>
                <w:sz w:val="26"/>
                <w:szCs w:val="26"/>
              </w:rPr>
            </w:pPr>
            <w:r w:rsidRPr="00E56F24">
              <w:rPr>
                <w:b/>
                <w:bCs/>
                <w:sz w:val="26"/>
                <w:szCs w:val="26"/>
              </w:rPr>
              <w:t xml:space="preserve">Об утверждении порядка организации ярмарок на территории </w:t>
            </w:r>
          </w:p>
          <w:p w:rsidR="002E576A" w:rsidRPr="00E56F24" w:rsidRDefault="002E576A" w:rsidP="0080709A">
            <w:pPr>
              <w:autoSpaceDE w:val="0"/>
              <w:autoSpaceDN w:val="0"/>
              <w:adjustRightInd w:val="0"/>
              <w:jc w:val="center"/>
              <w:outlineLvl w:val="0"/>
              <w:rPr>
                <w:b/>
                <w:bCs/>
                <w:sz w:val="26"/>
                <w:szCs w:val="26"/>
              </w:rPr>
            </w:pPr>
            <w:proofErr w:type="spellStart"/>
            <w:r w:rsidRPr="00E56F24">
              <w:rPr>
                <w:b/>
                <w:bCs/>
                <w:sz w:val="26"/>
                <w:szCs w:val="26"/>
              </w:rPr>
              <w:t>Бессоновского</w:t>
            </w:r>
            <w:proofErr w:type="spellEnd"/>
            <w:r w:rsidRPr="00E56F24">
              <w:rPr>
                <w:b/>
                <w:bCs/>
                <w:sz w:val="26"/>
                <w:szCs w:val="26"/>
              </w:rPr>
              <w:t xml:space="preserve"> сельсовета </w:t>
            </w:r>
            <w:proofErr w:type="spellStart"/>
            <w:r w:rsidRPr="00E56F24">
              <w:rPr>
                <w:b/>
                <w:bCs/>
                <w:sz w:val="26"/>
                <w:szCs w:val="26"/>
              </w:rPr>
              <w:t>Бессоновского</w:t>
            </w:r>
            <w:proofErr w:type="spellEnd"/>
            <w:r w:rsidRPr="00E56F24">
              <w:rPr>
                <w:b/>
                <w:bCs/>
                <w:sz w:val="26"/>
                <w:szCs w:val="26"/>
              </w:rPr>
              <w:t xml:space="preserve"> района Пензенской области </w:t>
            </w:r>
          </w:p>
          <w:p w:rsidR="002E576A" w:rsidRPr="00E56F24" w:rsidRDefault="002E576A" w:rsidP="0080709A">
            <w:pPr>
              <w:jc w:val="center"/>
              <w:rPr>
                <w:sz w:val="26"/>
                <w:szCs w:val="26"/>
              </w:rPr>
            </w:pPr>
            <w:r w:rsidRPr="00E56F24">
              <w:rPr>
                <w:b/>
                <w:bCs/>
                <w:sz w:val="26"/>
                <w:szCs w:val="26"/>
              </w:rPr>
              <w:t>и прод</w:t>
            </w:r>
            <w:r w:rsidRPr="00E56F24">
              <w:rPr>
                <w:b/>
                <w:bCs/>
                <w:sz w:val="26"/>
                <w:szCs w:val="26"/>
              </w:rPr>
              <w:t>а</w:t>
            </w:r>
            <w:r w:rsidRPr="00E56F24">
              <w:rPr>
                <w:b/>
                <w:bCs/>
                <w:sz w:val="26"/>
                <w:szCs w:val="26"/>
              </w:rPr>
              <w:t>жи товаров (выполнение работ, оказания услуг) на них</w:t>
            </w:r>
          </w:p>
        </w:tc>
      </w:tr>
    </w:tbl>
    <w:p w:rsidR="002E576A" w:rsidRPr="00E56F24" w:rsidRDefault="002E576A" w:rsidP="002E576A">
      <w:pPr>
        <w:ind w:firstLine="709"/>
        <w:jc w:val="both"/>
        <w:rPr>
          <w:sz w:val="26"/>
          <w:szCs w:val="26"/>
        </w:rPr>
      </w:pPr>
      <w:bookmarkStart w:id="0" w:name="sub_111"/>
    </w:p>
    <w:p w:rsidR="002E576A" w:rsidRPr="002E576A" w:rsidRDefault="002E576A" w:rsidP="002E576A">
      <w:pPr>
        <w:ind w:firstLine="709"/>
        <w:jc w:val="both"/>
        <w:rPr>
          <w:b/>
          <w:sz w:val="26"/>
          <w:szCs w:val="26"/>
        </w:rPr>
      </w:pPr>
      <w:r w:rsidRPr="00E56F24">
        <w:rPr>
          <w:sz w:val="26"/>
          <w:szCs w:val="26"/>
        </w:rPr>
        <w:t>В соответствии с Федеральным законом от 28.12.2009 № 381-ФЗ «Об основах государственного регулирования торговой деятельности в Российской Федерации» (с последующими изменениями), постановлением Правительства Пензенской области от 26.03.2010 № 155-пП «Об утверждении порядка орган</w:t>
      </w:r>
      <w:r w:rsidRPr="00E56F24">
        <w:rPr>
          <w:sz w:val="26"/>
          <w:szCs w:val="26"/>
        </w:rPr>
        <w:t>и</w:t>
      </w:r>
      <w:r w:rsidRPr="00E56F24">
        <w:rPr>
          <w:sz w:val="26"/>
          <w:szCs w:val="26"/>
        </w:rPr>
        <w:t>зации ярмарок на территории Пензенской области и продажи товаров (выпо</w:t>
      </w:r>
      <w:r w:rsidRPr="00E56F24">
        <w:rPr>
          <w:sz w:val="26"/>
          <w:szCs w:val="26"/>
        </w:rPr>
        <w:t>л</w:t>
      </w:r>
      <w:r w:rsidRPr="00E56F24">
        <w:rPr>
          <w:sz w:val="26"/>
          <w:szCs w:val="26"/>
        </w:rPr>
        <w:t>нения работ, оказания услуг) на них» (с последующими изменениями), рук</w:t>
      </w:r>
      <w:r w:rsidRPr="00E56F24">
        <w:rPr>
          <w:sz w:val="26"/>
          <w:szCs w:val="26"/>
        </w:rPr>
        <w:t>о</w:t>
      </w:r>
      <w:r w:rsidRPr="00E56F24">
        <w:rPr>
          <w:sz w:val="26"/>
          <w:szCs w:val="26"/>
        </w:rPr>
        <w:t xml:space="preserve">водствуясь Уставом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Пензенской области, администрация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Пензенской области</w:t>
      </w:r>
      <w:r w:rsidRPr="00E56F24">
        <w:rPr>
          <w:rStyle w:val="a5"/>
          <w:sz w:val="26"/>
          <w:szCs w:val="26"/>
        </w:rPr>
        <w:t xml:space="preserve"> </w:t>
      </w:r>
      <w:r w:rsidRPr="002E576A">
        <w:rPr>
          <w:rStyle w:val="a5"/>
          <w:b/>
          <w:color w:val="auto"/>
          <w:sz w:val="26"/>
          <w:szCs w:val="26"/>
        </w:rPr>
        <w:t>п о с т а н о в л я е т:</w:t>
      </w:r>
    </w:p>
    <w:p w:rsidR="002E576A" w:rsidRPr="00E56F24" w:rsidRDefault="002E576A" w:rsidP="002E576A">
      <w:pPr>
        <w:autoSpaceDE w:val="0"/>
        <w:autoSpaceDN w:val="0"/>
        <w:adjustRightInd w:val="0"/>
        <w:jc w:val="both"/>
        <w:rPr>
          <w:sz w:val="26"/>
          <w:szCs w:val="26"/>
        </w:rPr>
      </w:pPr>
    </w:p>
    <w:p w:rsidR="002E576A" w:rsidRPr="00E56F24" w:rsidRDefault="002E576A" w:rsidP="002E576A">
      <w:pPr>
        <w:autoSpaceDE w:val="0"/>
        <w:autoSpaceDN w:val="0"/>
        <w:adjustRightInd w:val="0"/>
        <w:ind w:firstLine="720"/>
        <w:jc w:val="both"/>
        <w:rPr>
          <w:sz w:val="26"/>
          <w:szCs w:val="26"/>
        </w:rPr>
      </w:pPr>
      <w:r w:rsidRPr="00E56F24">
        <w:rPr>
          <w:sz w:val="26"/>
          <w:szCs w:val="26"/>
        </w:rPr>
        <w:t>1. Утвердить:</w:t>
      </w:r>
    </w:p>
    <w:p w:rsidR="002E576A" w:rsidRPr="00E56F24" w:rsidRDefault="002E576A" w:rsidP="002E576A">
      <w:pPr>
        <w:autoSpaceDE w:val="0"/>
        <w:autoSpaceDN w:val="0"/>
        <w:adjustRightInd w:val="0"/>
        <w:ind w:firstLine="720"/>
        <w:jc w:val="both"/>
        <w:rPr>
          <w:sz w:val="26"/>
          <w:szCs w:val="26"/>
        </w:rPr>
      </w:pPr>
      <w:r w:rsidRPr="00E56F24">
        <w:rPr>
          <w:sz w:val="26"/>
          <w:szCs w:val="26"/>
        </w:rPr>
        <w:t xml:space="preserve">1.1. Порядок организации ярмарок на территории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Пензенской области и продажи товаров (выполнения работ, оказания услуг) на них согласно приложения № 1 к настоящему постано</w:t>
      </w:r>
      <w:r w:rsidRPr="00E56F24">
        <w:rPr>
          <w:sz w:val="26"/>
          <w:szCs w:val="26"/>
        </w:rPr>
        <w:t>в</w:t>
      </w:r>
      <w:r w:rsidRPr="00E56F24">
        <w:rPr>
          <w:sz w:val="26"/>
          <w:szCs w:val="26"/>
        </w:rPr>
        <w:t>лению.</w:t>
      </w:r>
    </w:p>
    <w:p w:rsidR="002E576A" w:rsidRPr="00E56F24" w:rsidRDefault="002E576A" w:rsidP="002E576A">
      <w:pPr>
        <w:autoSpaceDE w:val="0"/>
        <w:autoSpaceDN w:val="0"/>
        <w:adjustRightInd w:val="0"/>
        <w:ind w:firstLine="720"/>
        <w:jc w:val="both"/>
        <w:rPr>
          <w:sz w:val="26"/>
          <w:szCs w:val="26"/>
        </w:rPr>
      </w:pPr>
      <w:r w:rsidRPr="00E56F24">
        <w:rPr>
          <w:sz w:val="26"/>
          <w:szCs w:val="26"/>
        </w:rPr>
        <w:t xml:space="preserve">1.2. План мероприятий по организации ярмарки на территории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Пензенской области и продажи товаров (выполнения работ, оказания услуг) на ней согласно приложению № 2 к настоящему п</w:t>
      </w:r>
      <w:r w:rsidRPr="00E56F24">
        <w:rPr>
          <w:sz w:val="26"/>
          <w:szCs w:val="26"/>
        </w:rPr>
        <w:t>о</w:t>
      </w:r>
      <w:r w:rsidRPr="00E56F24">
        <w:rPr>
          <w:sz w:val="26"/>
          <w:szCs w:val="26"/>
        </w:rPr>
        <w:t>становлению.</w:t>
      </w:r>
    </w:p>
    <w:bookmarkEnd w:id="0"/>
    <w:p w:rsidR="002E576A" w:rsidRPr="00E56F24" w:rsidRDefault="002E576A" w:rsidP="002E576A">
      <w:pPr>
        <w:autoSpaceDE w:val="0"/>
        <w:autoSpaceDN w:val="0"/>
        <w:adjustRightInd w:val="0"/>
        <w:ind w:firstLine="720"/>
        <w:jc w:val="both"/>
        <w:rPr>
          <w:sz w:val="26"/>
          <w:szCs w:val="26"/>
        </w:rPr>
      </w:pPr>
      <w:r w:rsidRPr="00E56F24">
        <w:rPr>
          <w:sz w:val="26"/>
          <w:szCs w:val="26"/>
        </w:rPr>
        <w:t xml:space="preserve">2. Определить местом проведения ярмарки территорию торговой площадки «Ярмарка», расположенной по адресу: Пензенская область, </w:t>
      </w:r>
      <w:proofErr w:type="spellStart"/>
      <w:r w:rsidRPr="00E56F24">
        <w:rPr>
          <w:sz w:val="26"/>
          <w:szCs w:val="26"/>
        </w:rPr>
        <w:t>Бессоновский</w:t>
      </w:r>
      <w:proofErr w:type="spellEnd"/>
      <w:r w:rsidRPr="00E56F24">
        <w:rPr>
          <w:sz w:val="26"/>
          <w:szCs w:val="26"/>
        </w:rPr>
        <w:t xml:space="preserve"> район, с. Бессоновка ул. Дорожная, 22 с режимом работы: суббота с 7 - 00 часов до 14 - 00 часов.</w:t>
      </w:r>
    </w:p>
    <w:p w:rsidR="002E576A" w:rsidRPr="00E56F24" w:rsidRDefault="002E576A" w:rsidP="002E576A">
      <w:pPr>
        <w:ind w:firstLine="709"/>
        <w:jc w:val="both"/>
        <w:rPr>
          <w:sz w:val="26"/>
          <w:szCs w:val="26"/>
        </w:rPr>
      </w:pPr>
      <w:r w:rsidRPr="00E56F24">
        <w:rPr>
          <w:sz w:val="26"/>
          <w:szCs w:val="26"/>
        </w:rPr>
        <w:lastRenderedPageBreak/>
        <w:t>3. Настоящее постановление вступает в силу на следующий день после дня его официального опубликования.</w:t>
      </w:r>
    </w:p>
    <w:p w:rsidR="002E576A" w:rsidRPr="00E56F24" w:rsidRDefault="002E576A" w:rsidP="002E576A">
      <w:pPr>
        <w:autoSpaceDE w:val="0"/>
        <w:autoSpaceDN w:val="0"/>
        <w:adjustRightInd w:val="0"/>
        <w:ind w:firstLine="720"/>
        <w:jc w:val="both"/>
        <w:rPr>
          <w:sz w:val="26"/>
          <w:szCs w:val="26"/>
        </w:rPr>
      </w:pPr>
      <w:r w:rsidRPr="00E56F24">
        <w:rPr>
          <w:sz w:val="26"/>
          <w:szCs w:val="26"/>
        </w:rPr>
        <w:t>4. Настоящее постановление опубликовать в официальном информац</w:t>
      </w:r>
      <w:r w:rsidRPr="00E56F24">
        <w:rPr>
          <w:sz w:val="26"/>
          <w:szCs w:val="26"/>
        </w:rPr>
        <w:t>и</w:t>
      </w:r>
      <w:r w:rsidRPr="00E56F24">
        <w:rPr>
          <w:sz w:val="26"/>
          <w:szCs w:val="26"/>
        </w:rPr>
        <w:t xml:space="preserve">онном бюллетене «Сельский ведомости» </w:t>
      </w:r>
      <w:proofErr w:type="spellStart"/>
      <w:r w:rsidRPr="00E56F24">
        <w:rPr>
          <w:sz w:val="26"/>
          <w:szCs w:val="26"/>
        </w:rPr>
        <w:t>Бессоновского</w:t>
      </w:r>
      <w:proofErr w:type="spellEnd"/>
      <w:r w:rsidRPr="00E56F24">
        <w:rPr>
          <w:sz w:val="26"/>
          <w:szCs w:val="26"/>
        </w:rPr>
        <w:t xml:space="preserve"> </w:t>
      </w:r>
      <w:proofErr w:type="gramStart"/>
      <w:r w:rsidRPr="00E56F24">
        <w:rPr>
          <w:sz w:val="26"/>
          <w:szCs w:val="26"/>
        </w:rPr>
        <w:t xml:space="preserve">сельсовета  </w:t>
      </w:r>
      <w:proofErr w:type="spellStart"/>
      <w:r w:rsidRPr="00E56F24">
        <w:rPr>
          <w:sz w:val="26"/>
          <w:szCs w:val="26"/>
        </w:rPr>
        <w:t>Бессоновск</w:t>
      </w:r>
      <w:r w:rsidRPr="00E56F24">
        <w:rPr>
          <w:sz w:val="26"/>
          <w:szCs w:val="26"/>
        </w:rPr>
        <w:t>о</w:t>
      </w:r>
      <w:r w:rsidRPr="00E56F24">
        <w:rPr>
          <w:sz w:val="26"/>
          <w:szCs w:val="26"/>
        </w:rPr>
        <w:t>го</w:t>
      </w:r>
      <w:proofErr w:type="spellEnd"/>
      <w:proofErr w:type="gramEnd"/>
      <w:r w:rsidRPr="00E56F24">
        <w:rPr>
          <w:sz w:val="26"/>
          <w:szCs w:val="26"/>
        </w:rPr>
        <w:t xml:space="preserve"> района Пензенской области и разместить (опубликовать) на официальном сайте администрации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w:t>
      </w:r>
      <w:r w:rsidRPr="00E56F24">
        <w:rPr>
          <w:sz w:val="26"/>
          <w:szCs w:val="26"/>
        </w:rPr>
        <w:t>н</w:t>
      </w:r>
      <w:r w:rsidRPr="00E56F24">
        <w:rPr>
          <w:sz w:val="26"/>
          <w:szCs w:val="26"/>
        </w:rPr>
        <w:t>ской области в информационно-телекоммуникационной сети «Инте</w:t>
      </w:r>
      <w:r w:rsidRPr="00E56F24">
        <w:rPr>
          <w:sz w:val="26"/>
          <w:szCs w:val="26"/>
        </w:rPr>
        <w:t>р</w:t>
      </w:r>
      <w:r w:rsidRPr="00E56F24">
        <w:rPr>
          <w:sz w:val="26"/>
          <w:szCs w:val="26"/>
        </w:rPr>
        <w:t>нет».</w:t>
      </w:r>
    </w:p>
    <w:p w:rsidR="002E576A" w:rsidRPr="00E56F24" w:rsidRDefault="002E576A" w:rsidP="002E576A">
      <w:pPr>
        <w:autoSpaceDE w:val="0"/>
        <w:autoSpaceDN w:val="0"/>
        <w:adjustRightInd w:val="0"/>
        <w:ind w:firstLine="720"/>
        <w:jc w:val="both"/>
        <w:rPr>
          <w:sz w:val="26"/>
          <w:szCs w:val="26"/>
        </w:rPr>
      </w:pPr>
      <w:r w:rsidRPr="00E56F24">
        <w:rPr>
          <w:sz w:val="26"/>
          <w:szCs w:val="26"/>
        </w:rPr>
        <w:t xml:space="preserve">5. Контроль за исполнением настоящего постановления возложить на заместителя главы администрации </w:t>
      </w:r>
      <w:proofErr w:type="spellStart"/>
      <w:r w:rsidRPr="00E56F24">
        <w:rPr>
          <w:sz w:val="26"/>
          <w:szCs w:val="26"/>
        </w:rPr>
        <w:t>Бессоновского</w:t>
      </w:r>
      <w:proofErr w:type="spellEnd"/>
      <w:r w:rsidRPr="00E56F24">
        <w:rPr>
          <w:sz w:val="26"/>
          <w:szCs w:val="26"/>
        </w:rPr>
        <w:t xml:space="preserve"> сельсовета </w:t>
      </w:r>
      <w:proofErr w:type="spellStart"/>
      <w:r w:rsidRPr="00E56F24">
        <w:rPr>
          <w:sz w:val="26"/>
          <w:szCs w:val="26"/>
        </w:rPr>
        <w:t>Бессоновского</w:t>
      </w:r>
      <w:proofErr w:type="spellEnd"/>
      <w:r w:rsidRPr="00E56F24">
        <w:rPr>
          <w:sz w:val="26"/>
          <w:szCs w:val="26"/>
        </w:rPr>
        <w:t xml:space="preserve"> района Пензенской области Кондрашову Л.В.</w:t>
      </w:r>
    </w:p>
    <w:p w:rsidR="002E576A" w:rsidRPr="00E56F24" w:rsidRDefault="002E576A" w:rsidP="002E576A">
      <w:pPr>
        <w:rPr>
          <w:sz w:val="26"/>
          <w:szCs w:val="26"/>
        </w:rPr>
      </w:pPr>
    </w:p>
    <w:p w:rsidR="002E576A" w:rsidRDefault="002E576A" w:rsidP="002E576A">
      <w:pPr>
        <w:rPr>
          <w:sz w:val="26"/>
          <w:szCs w:val="26"/>
        </w:rPr>
      </w:pPr>
    </w:p>
    <w:p w:rsidR="002E576A" w:rsidRDefault="002E576A" w:rsidP="002E576A">
      <w:pPr>
        <w:rPr>
          <w:sz w:val="26"/>
          <w:szCs w:val="26"/>
        </w:rPr>
      </w:pPr>
    </w:p>
    <w:p w:rsidR="002E576A" w:rsidRDefault="002E576A" w:rsidP="002E576A">
      <w:pPr>
        <w:rPr>
          <w:sz w:val="26"/>
          <w:szCs w:val="26"/>
        </w:rPr>
      </w:pPr>
    </w:p>
    <w:p w:rsidR="002E576A" w:rsidRPr="00E56F24" w:rsidRDefault="002E576A" w:rsidP="002E576A">
      <w:pPr>
        <w:rPr>
          <w:sz w:val="26"/>
          <w:szCs w:val="26"/>
        </w:rPr>
      </w:pPr>
      <w:r w:rsidRPr="00E56F24">
        <w:rPr>
          <w:sz w:val="26"/>
          <w:szCs w:val="26"/>
        </w:rPr>
        <w:t xml:space="preserve">Глава администрации </w:t>
      </w:r>
    </w:p>
    <w:p w:rsidR="002E576A" w:rsidRPr="00E56F24" w:rsidRDefault="002E576A" w:rsidP="002E576A">
      <w:pPr>
        <w:rPr>
          <w:sz w:val="26"/>
          <w:szCs w:val="26"/>
        </w:rPr>
      </w:pPr>
      <w:proofErr w:type="spellStart"/>
      <w:r w:rsidRPr="00E56F24">
        <w:rPr>
          <w:sz w:val="26"/>
          <w:szCs w:val="26"/>
        </w:rPr>
        <w:t>Бессоновск</w:t>
      </w:r>
      <w:r>
        <w:rPr>
          <w:sz w:val="26"/>
          <w:szCs w:val="26"/>
        </w:rPr>
        <w:t>ого</w:t>
      </w:r>
      <w:proofErr w:type="spellEnd"/>
      <w:r>
        <w:rPr>
          <w:sz w:val="26"/>
          <w:szCs w:val="26"/>
        </w:rPr>
        <w:t xml:space="preserve"> сельсовета                                                                   </w:t>
      </w:r>
      <w:r w:rsidRPr="00E56F24">
        <w:rPr>
          <w:sz w:val="26"/>
          <w:szCs w:val="26"/>
        </w:rPr>
        <w:t xml:space="preserve">С.А. </w:t>
      </w:r>
      <w:proofErr w:type="spellStart"/>
      <w:r w:rsidRPr="00E56F24">
        <w:rPr>
          <w:sz w:val="26"/>
          <w:szCs w:val="26"/>
        </w:rPr>
        <w:t>Твердунов</w:t>
      </w:r>
      <w:proofErr w:type="spellEnd"/>
    </w:p>
    <w:p w:rsidR="002E576A" w:rsidRPr="00E56F24" w:rsidRDefault="002E576A" w:rsidP="002E576A">
      <w:pPr>
        <w:rPr>
          <w:sz w:val="26"/>
          <w:szCs w:val="26"/>
        </w:rPr>
      </w:pPr>
    </w:p>
    <w:p w:rsidR="002E576A" w:rsidRPr="00E56F24" w:rsidRDefault="002E576A" w:rsidP="002E576A">
      <w:pPr>
        <w:rPr>
          <w:sz w:val="26"/>
          <w:szCs w:val="26"/>
        </w:rPr>
      </w:pPr>
    </w:p>
    <w:p w:rsidR="002E576A" w:rsidRPr="00E56F24" w:rsidRDefault="002E576A" w:rsidP="002E576A">
      <w:pPr>
        <w:jc w:val="both"/>
        <w:rPr>
          <w:sz w:val="26"/>
          <w:szCs w:val="26"/>
        </w:rPr>
      </w:pPr>
    </w:p>
    <w:p w:rsidR="002E576A" w:rsidRDefault="002E576A" w:rsidP="002E576A">
      <w:pPr>
        <w:jc w:val="both"/>
        <w:rPr>
          <w:sz w:val="28"/>
          <w:szCs w:val="28"/>
        </w:rPr>
      </w:pPr>
    </w:p>
    <w:p w:rsidR="002E576A" w:rsidRDefault="002E576A" w:rsidP="002E576A">
      <w:pPr>
        <w:jc w:val="both"/>
        <w:rPr>
          <w:sz w:val="28"/>
          <w:szCs w:val="28"/>
        </w:rPr>
      </w:pPr>
    </w:p>
    <w:p w:rsidR="002E576A" w:rsidRPr="008D115F" w:rsidRDefault="002E576A" w:rsidP="002E576A">
      <w:pPr>
        <w:jc w:val="right"/>
      </w:pPr>
      <w:r w:rsidRPr="008D115F">
        <w:t>Приложение 1</w:t>
      </w:r>
    </w:p>
    <w:p w:rsidR="002E576A" w:rsidRPr="008D115F" w:rsidRDefault="002E576A" w:rsidP="002E576A">
      <w:pPr>
        <w:jc w:val="right"/>
      </w:pPr>
      <w:r w:rsidRPr="008D115F">
        <w:t xml:space="preserve">к постановлению администрации </w:t>
      </w:r>
    </w:p>
    <w:p w:rsidR="002E576A" w:rsidRPr="008D115F" w:rsidRDefault="002E576A" w:rsidP="002E576A">
      <w:pPr>
        <w:jc w:val="right"/>
      </w:pPr>
      <w:proofErr w:type="spellStart"/>
      <w:r w:rsidRPr="008D115F">
        <w:t>Бессоновского</w:t>
      </w:r>
      <w:proofErr w:type="spellEnd"/>
      <w:r w:rsidRPr="008D115F">
        <w:t xml:space="preserve"> сельсовета</w:t>
      </w:r>
    </w:p>
    <w:p w:rsidR="002E576A" w:rsidRPr="008D115F" w:rsidRDefault="002E576A" w:rsidP="002E576A">
      <w:pPr>
        <w:jc w:val="right"/>
      </w:pPr>
      <w:proofErr w:type="spellStart"/>
      <w:r w:rsidRPr="008D115F">
        <w:t>Бессоновского</w:t>
      </w:r>
      <w:proofErr w:type="spellEnd"/>
      <w:r w:rsidRPr="008D115F">
        <w:t xml:space="preserve"> района Пензенской области</w:t>
      </w:r>
    </w:p>
    <w:p w:rsidR="002E576A" w:rsidRPr="001C2261" w:rsidRDefault="002E576A" w:rsidP="002E576A">
      <w:pPr>
        <w:jc w:val="right"/>
      </w:pPr>
      <w:r w:rsidRPr="001C2261">
        <w:t xml:space="preserve">от </w:t>
      </w:r>
      <w:r w:rsidRPr="007075FB">
        <w:rPr>
          <w:u w:val="single"/>
        </w:rPr>
        <w:t>«01» февраля 2021 г.</w:t>
      </w:r>
      <w:r>
        <w:t xml:space="preserve"> </w:t>
      </w:r>
      <w:r w:rsidRPr="001C2261">
        <w:t>№</w:t>
      </w:r>
      <w:r>
        <w:t xml:space="preserve"> </w:t>
      </w:r>
      <w:r w:rsidRPr="007075FB">
        <w:rPr>
          <w:u w:val="single"/>
        </w:rPr>
        <w:t>35</w:t>
      </w:r>
      <w:r w:rsidRPr="001C2261">
        <w:t xml:space="preserve"> </w:t>
      </w:r>
    </w:p>
    <w:p w:rsidR="002E576A" w:rsidRDefault="002E576A" w:rsidP="002E576A">
      <w:pPr>
        <w:jc w:val="right"/>
        <w:rPr>
          <w:u w:val="single"/>
        </w:rPr>
      </w:pPr>
    </w:p>
    <w:p w:rsidR="002E576A" w:rsidRPr="00E56F24" w:rsidRDefault="002E576A" w:rsidP="002E576A">
      <w:pPr>
        <w:jc w:val="right"/>
        <w:rPr>
          <w:u w:val="single"/>
        </w:rPr>
      </w:pPr>
    </w:p>
    <w:p w:rsidR="002E576A" w:rsidRPr="001C5908" w:rsidRDefault="002E576A" w:rsidP="002E576A">
      <w:pPr>
        <w:jc w:val="center"/>
        <w:rPr>
          <w:sz w:val="26"/>
          <w:szCs w:val="26"/>
        </w:rPr>
      </w:pPr>
      <w:r w:rsidRPr="001C5908">
        <w:rPr>
          <w:sz w:val="26"/>
          <w:szCs w:val="26"/>
        </w:rPr>
        <w:t xml:space="preserve">Порядок организации ярмарок на территории </w:t>
      </w:r>
      <w:proofErr w:type="spellStart"/>
      <w:r w:rsidRPr="001C5908">
        <w:rPr>
          <w:sz w:val="26"/>
          <w:szCs w:val="26"/>
        </w:rPr>
        <w:t>Бессоновского</w:t>
      </w:r>
      <w:proofErr w:type="spellEnd"/>
      <w:r w:rsidRPr="001C5908">
        <w:rPr>
          <w:sz w:val="26"/>
          <w:szCs w:val="26"/>
        </w:rPr>
        <w:t xml:space="preserve"> сельсовета </w:t>
      </w:r>
      <w:proofErr w:type="spellStart"/>
      <w:r w:rsidRPr="001C5908">
        <w:rPr>
          <w:sz w:val="26"/>
          <w:szCs w:val="26"/>
        </w:rPr>
        <w:t>Бессоновского</w:t>
      </w:r>
      <w:proofErr w:type="spellEnd"/>
      <w:r w:rsidRPr="001C5908">
        <w:rPr>
          <w:sz w:val="26"/>
          <w:szCs w:val="26"/>
        </w:rPr>
        <w:t xml:space="preserve"> района Пензенской области и продажи товаров (выполнения работ, оказания услуг) на них</w:t>
      </w:r>
    </w:p>
    <w:p w:rsidR="002E576A" w:rsidRPr="001C5908" w:rsidRDefault="002E576A" w:rsidP="002E576A">
      <w:pPr>
        <w:jc w:val="center"/>
        <w:rPr>
          <w:sz w:val="26"/>
          <w:szCs w:val="26"/>
        </w:rPr>
      </w:pPr>
    </w:p>
    <w:p w:rsidR="002E576A" w:rsidRPr="001C5908" w:rsidRDefault="002E576A" w:rsidP="002E576A">
      <w:pPr>
        <w:jc w:val="center"/>
        <w:rPr>
          <w:sz w:val="26"/>
          <w:szCs w:val="26"/>
        </w:rPr>
      </w:pPr>
      <w:r w:rsidRPr="001C5908">
        <w:rPr>
          <w:sz w:val="26"/>
          <w:szCs w:val="26"/>
        </w:rPr>
        <w:t>1.Общие положения</w:t>
      </w:r>
    </w:p>
    <w:p w:rsidR="002E576A" w:rsidRPr="001C5908" w:rsidRDefault="002E576A" w:rsidP="002E576A">
      <w:pPr>
        <w:jc w:val="center"/>
        <w:rPr>
          <w:sz w:val="26"/>
          <w:szCs w:val="26"/>
        </w:rPr>
      </w:pPr>
    </w:p>
    <w:p w:rsidR="002E576A" w:rsidRPr="001C5908" w:rsidRDefault="002E576A" w:rsidP="002E576A">
      <w:pPr>
        <w:ind w:firstLine="567"/>
        <w:jc w:val="both"/>
        <w:rPr>
          <w:sz w:val="26"/>
          <w:szCs w:val="26"/>
        </w:rPr>
      </w:pPr>
      <w:r w:rsidRPr="001C5908">
        <w:rPr>
          <w:sz w:val="26"/>
          <w:szCs w:val="26"/>
        </w:rPr>
        <w:t>1.1. Ярмарка - самостоятельное мероприятие, доступное для всех товаропроизводителей, продавцов товаров и покупателей, исполнителей работ и услуг, организуемое в установленном месте вне пределов розничных рынков на определенный срок для осуществления деятельности по продаже товаров (выполнению работ, оказанию услуг).</w:t>
      </w:r>
    </w:p>
    <w:p w:rsidR="002E576A" w:rsidRPr="001C5908" w:rsidRDefault="002E576A" w:rsidP="002E576A">
      <w:pPr>
        <w:ind w:firstLine="567"/>
        <w:jc w:val="both"/>
        <w:rPr>
          <w:sz w:val="26"/>
          <w:szCs w:val="26"/>
        </w:rPr>
      </w:pPr>
      <w:r w:rsidRPr="001C5908">
        <w:rPr>
          <w:sz w:val="26"/>
          <w:szCs w:val="26"/>
        </w:rPr>
        <w:t>1.2.</w:t>
      </w:r>
      <w:r>
        <w:rPr>
          <w:sz w:val="26"/>
          <w:szCs w:val="26"/>
        </w:rPr>
        <w:t xml:space="preserve"> </w:t>
      </w:r>
      <w:r w:rsidRPr="001C5908">
        <w:rPr>
          <w:sz w:val="26"/>
          <w:szCs w:val="26"/>
        </w:rPr>
        <w:t>Ярмарки подразделяются на:</w:t>
      </w:r>
    </w:p>
    <w:p w:rsidR="002E576A" w:rsidRPr="001C5908" w:rsidRDefault="002E576A" w:rsidP="002E576A">
      <w:pPr>
        <w:ind w:firstLine="567"/>
        <w:jc w:val="both"/>
        <w:rPr>
          <w:sz w:val="26"/>
          <w:szCs w:val="26"/>
        </w:rPr>
      </w:pPr>
      <w:r w:rsidRPr="001C5908">
        <w:rPr>
          <w:sz w:val="26"/>
          <w:szCs w:val="26"/>
        </w:rPr>
        <w:t>- сезонные - ярмарки, организуемые в целях реализации сезонного вида товаров, выполнению сезонных работ, оказания сезонных услуг и проведение которых приурочено к определяемым периодам, временам года, сезонам, продолжительностью не более 85 календарных дней в сезон;</w:t>
      </w:r>
    </w:p>
    <w:p w:rsidR="002E576A" w:rsidRPr="001C5908" w:rsidRDefault="002E576A" w:rsidP="002E576A">
      <w:pPr>
        <w:ind w:firstLine="567"/>
        <w:jc w:val="both"/>
        <w:rPr>
          <w:sz w:val="26"/>
          <w:szCs w:val="26"/>
        </w:rPr>
      </w:pPr>
      <w:r w:rsidRPr="001C5908">
        <w:rPr>
          <w:sz w:val="26"/>
          <w:szCs w:val="26"/>
        </w:rPr>
        <w:t>- праздничные - проведение которых приурочено к праздничным дням;</w:t>
      </w:r>
    </w:p>
    <w:p w:rsidR="002E576A" w:rsidRPr="001C5908" w:rsidRDefault="002E576A" w:rsidP="002E576A">
      <w:pPr>
        <w:ind w:firstLine="567"/>
        <w:jc w:val="both"/>
        <w:rPr>
          <w:sz w:val="26"/>
          <w:szCs w:val="26"/>
        </w:rPr>
      </w:pPr>
      <w:r w:rsidRPr="001C5908">
        <w:rPr>
          <w:sz w:val="26"/>
          <w:szCs w:val="26"/>
        </w:rPr>
        <w:t>- выходного дня - проведение которых, приурочено к выходным дням;</w:t>
      </w:r>
    </w:p>
    <w:p w:rsidR="002E576A" w:rsidRPr="001C5908" w:rsidRDefault="002E576A" w:rsidP="002E576A">
      <w:pPr>
        <w:ind w:firstLine="567"/>
        <w:jc w:val="both"/>
        <w:rPr>
          <w:sz w:val="26"/>
          <w:szCs w:val="26"/>
        </w:rPr>
      </w:pPr>
      <w:r w:rsidRPr="001C5908">
        <w:rPr>
          <w:sz w:val="26"/>
          <w:szCs w:val="26"/>
        </w:rPr>
        <w:t>1.3. По видам реализуемых товаров, ярмарки могут быть сельскохозяйственные, продовольственные, специализированные, универсальные.</w:t>
      </w:r>
    </w:p>
    <w:p w:rsidR="002E576A" w:rsidRPr="001C5908" w:rsidRDefault="002E576A" w:rsidP="002E576A">
      <w:pPr>
        <w:ind w:firstLine="567"/>
        <w:jc w:val="both"/>
        <w:rPr>
          <w:sz w:val="26"/>
          <w:szCs w:val="26"/>
        </w:rPr>
      </w:pPr>
      <w:r w:rsidRPr="001C5908">
        <w:rPr>
          <w:sz w:val="26"/>
          <w:szCs w:val="26"/>
        </w:rPr>
        <w:t xml:space="preserve">1.4. Место для продажи товаров (выполнения работ, оказания услуг) (далее также Торговое место) - место на ярмарке (в том числе павильон, киоск, палатка, </w:t>
      </w:r>
      <w:r w:rsidRPr="001C5908">
        <w:rPr>
          <w:sz w:val="26"/>
          <w:szCs w:val="26"/>
        </w:rPr>
        <w:lastRenderedPageBreak/>
        <w:t>тележка, автолавка, автофургон, лоток, корзина), специально оборудованное и отведенное продавцу ярмарки для осуществления деятельности по продаже товаров (выполнению работ, оказанию услуг);</w:t>
      </w:r>
    </w:p>
    <w:p w:rsidR="002E576A" w:rsidRDefault="002E576A" w:rsidP="002E576A">
      <w:pPr>
        <w:ind w:firstLine="567"/>
        <w:jc w:val="both"/>
        <w:rPr>
          <w:sz w:val="26"/>
          <w:szCs w:val="26"/>
        </w:rPr>
      </w:pPr>
      <w:r w:rsidRPr="001C5908">
        <w:rPr>
          <w:sz w:val="26"/>
          <w:szCs w:val="26"/>
        </w:rPr>
        <w:t xml:space="preserve">1.5. Торговые места на ярмарках предоставляются </w:t>
      </w:r>
      <w:r>
        <w:rPr>
          <w:sz w:val="26"/>
          <w:szCs w:val="26"/>
        </w:rPr>
        <w:t>организатором ярмарки.</w:t>
      </w:r>
    </w:p>
    <w:p w:rsidR="002E576A" w:rsidRPr="001C5908" w:rsidRDefault="002E576A" w:rsidP="002E576A">
      <w:pPr>
        <w:ind w:firstLine="567"/>
        <w:jc w:val="both"/>
        <w:rPr>
          <w:sz w:val="26"/>
          <w:szCs w:val="26"/>
        </w:rPr>
      </w:pPr>
      <w:r w:rsidRPr="001C5908">
        <w:rPr>
          <w:sz w:val="26"/>
          <w:szCs w:val="26"/>
        </w:rPr>
        <w:t xml:space="preserve">1.6. Организатор ярмарки – администрация </w:t>
      </w:r>
      <w:proofErr w:type="spellStart"/>
      <w:r w:rsidRPr="001C5908">
        <w:rPr>
          <w:sz w:val="26"/>
          <w:szCs w:val="26"/>
        </w:rPr>
        <w:t>Бессоновского</w:t>
      </w:r>
      <w:proofErr w:type="spellEnd"/>
      <w:r w:rsidRPr="001C5908">
        <w:rPr>
          <w:sz w:val="26"/>
          <w:szCs w:val="26"/>
        </w:rPr>
        <w:t xml:space="preserve"> сельсовета </w:t>
      </w:r>
      <w:proofErr w:type="spellStart"/>
      <w:r w:rsidRPr="001C5908">
        <w:rPr>
          <w:sz w:val="26"/>
          <w:szCs w:val="26"/>
        </w:rPr>
        <w:t>Бессоновского</w:t>
      </w:r>
      <w:proofErr w:type="spellEnd"/>
      <w:r w:rsidRPr="001C5908">
        <w:rPr>
          <w:sz w:val="26"/>
          <w:szCs w:val="26"/>
        </w:rPr>
        <w:t xml:space="preserve"> района Пензенской области</w:t>
      </w:r>
      <w:r>
        <w:rPr>
          <w:sz w:val="26"/>
          <w:szCs w:val="26"/>
        </w:rPr>
        <w:t xml:space="preserve"> и (или) юридические лица и индивидуальные предприниматели.</w:t>
      </w:r>
    </w:p>
    <w:p w:rsidR="002E576A" w:rsidRPr="001C5908" w:rsidRDefault="002E576A" w:rsidP="002E576A">
      <w:pPr>
        <w:ind w:firstLine="567"/>
        <w:jc w:val="both"/>
        <w:rPr>
          <w:sz w:val="26"/>
          <w:szCs w:val="26"/>
        </w:rPr>
      </w:pPr>
      <w:r w:rsidRPr="001C5908">
        <w:rPr>
          <w:sz w:val="26"/>
          <w:szCs w:val="26"/>
        </w:rPr>
        <w:t>1.7. Срок организации праздничной ярмарки, проведение которой приурочивается к нерабочим праздничным дням, не может превышать количество нерабочих праздничных дней.</w:t>
      </w:r>
    </w:p>
    <w:p w:rsidR="002E576A" w:rsidRPr="001C5908" w:rsidRDefault="002E576A" w:rsidP="002E576A">
      <w:pPr>
        <w:ind w:firstLine="567"/>
        <w:jc w:val="both"/>
        <w:rPr>
          <w:sz w:val="26"/>
          <w:szCs w:val="26"/>
        </w:rPr>
      </w:pPr>
      <w:r w:rsidRPr="001C5908">
        <w:rPr>
          <w:sz w:val="26"/>
          <w:szCs w:val="26"/>
        </w:rPr>
        <w:t>1.8. Срок организации ярмарки выходного дня ограничивается количеством выходных дней.</w:t>
      </w:r>
    </w:p>
    <w:p w:rsidR="002E576A" w:rsidRPr="001C5908" w:rsidRDefault="002E576A" w:rsidP="002E576A">
      <w:pPr>
        <w:ind w:firstLine="567"/>
        <w:jc w:val="both"/>
        <w:rPr>
          <w:sz w:val="26"/>
          <w:szCs w:val="26"/>
        </w:rPr>
      </w:pPr>
      <w:r w:rsidRPr="001C5908">
        <w:rPr>
          <w:sz w:val="26"/>
          <w:szCs w:val="26"/>
        </w:rPr>
        <w:t xml:space="preserve">1.9. Решение о проведении ярмарки принимается на основании заявления участника </w:t>
      </w:r>
      <w:r>
        <w:rPr>
          <w:sz w:val="26"/>
          <w:szCs w:val="26"/>
        </w:rPr>
        <w:t xml:space="preserve">ярмарки организатором ярмарки </w:t>
      </w:r>
      <w:r w:rsidRPr="001C5908">
        <w:rPr>
          <w:sz w:val="26"/>
          <w:szCs w:val="26"/>
        </w:rPr>
        <w:t>по месту ее планируемого проведения.</w:t>
      </w:r>
    </w:p>
    <w:p w:rsidR="002E576A" w:rsidRPr="001C5908" w:rsidRDefault="002E576A" w:rsidP="002E576A">
      <w:pPr>
        <w:ind w:firstLine="567"/>
        <w:jc w:val="both"/>
        <w:rPr>
          <w:sz w:val="26"/>
          <w:szCs w:val="26"/>
        </w:rPr>
      </w:pPr>
      <w:r w:rsidRPr="001C5908">
        <w:rPr>
          <w:sz w:val="26"/>
          <w:szCs w:val="26"/>
        </w:rPr>
        <w:t xml:space="preserve">1.11. Схема размещения торговых мест ярмарки – система расположения торговых мест, согласованная </w:t>
      </w:r>
      <w:r>
        <w:rPr>
          <w:sz w:val="26"/>
          <w:szCs w:val="26"/>
        </w:rPr>
        <w:t>с</w:t>
      </w:r>
      <w:r w:rsidRPr="001C5908">
        <w:rPr>
          <w:sz w:val="26"/>
          <w:szCs w:val="26"/>
        </w:rPr>
        <w:t xml:space="preserve"> администрацией </w:t>
      </w:r>
      <w:proofErr w:type="spellStart"/>
      <w:r w:rsidRPr="001C5908">
        <w:rPr>
          <w:sz w:val="26"/>
          <w:szCs w:val="26"/>
        </w:rPr>
        <w:t>Бессоновского</w:t>
      </w:r>
      <w:proofErr w:type="spellEnd"/>
      <w:r w:rsidRPr="001C5908">
        <w:rPr>
          <w:sz w:val="26"/>
          <w:szCs w:val="26"/>
        </w:rPr>
        <w:t xml:space="preserve"> сельсовета </w:t>
      </w:r>
      <w:proofErr w:type="spellStart"/>
      <w:r w:rsidRPr="001C5908">
        <w:rPr>
          <w:sz w:val="26"/>
          <w:szCs w:val="26"/>
        </w:rPr>
        <w:t>Бессоновского</w:t>
      </w:r>
      <w:proofErr w:type="spellEnd"/>
      <w:r w:rsidRPr="001C5908">
        <w:rPr>
          <w:sz w:val="26"/>
          <w:szCs w:val="26"/>
        </w:rPr>
        <w:t xml:space="preserve"> района Пензенской области (приложение к настоящему Порядку).</w:t>
      </w:r>
    </w:p>
    <w:p w:rsidR="002E576A" w:rsidRPr="001C5908" w:rsidRDefault="002E576A" w:rsidP="002E576A">
      <w:pPr>
        <w:ind w:firstLine="567"/>
        <w:jc w:val="both"/>
        <w:rPr>
          <w:sz w:val="26"/>
          <w:szCs w:val="26"/>
        </w:rPr>
      </w:pPr>
      <w:r w:rsidRPr="001C5908">
        <w:rPr>
          <w:sz w:val="26"/>
          <w:szCs w:val="26"/>
        </w:rPr>
        <w:t>1.12. Участник ярмарки (продавец) – зарегистрированные в установленном законодательством Российской Федерации порядке юридическое лицо или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w:t>
      </w:r>
    </w:p>
    <w:p w:rsidR="002E576A" w:rsidRPr="001C5908" w:rsidRDefault="002E576A" w:rsidP="002E576A">
      <w:pPr>
        <w:ind w:firstLine="567"/>
        <w:jc w:val="both"/>
        <w:rPr>
          <w:sz w:val="26"/>
          <w:szCs w:val="26"/>
        </w:rPr>
      </w:pPr>
    </w:p>
    <w:p w:rsidR="002E576A" w:rsidRDefault="002E576A" w:rsidP="002E576A">
      <w:pPr>
        <w:ind w:firstLine="567"/>
        <w:jc w:val="center"/>
        <w:rPr>
          <w:sz w:val="26"/>
          <w:szCs w:val="26"/>
        </w:rPr>
      </w:pPr>
      <w:r w:rsidRPr="001C5908">
        <w:rPr>
          <w:sz w:val="26"/>
          <w:szCs w:val="26"/>
        </w:rPr>
        <w:t xml:space="preserve">2.Порядок организации </w:t>
      </w:r>
      <w:proofErr w:type="gramStart"/>
      <w:r w:rsidRPr="001C5908">
        <w:rPr>
          <w:sz w:val="26"/>
          <w:szCs w:val="26"/>
        </w:rPr>
        <w:t>ярмарки  и</w:t>
      </w:r>
      <w:proofErr w:type="gramEnd"/>
      <w:r w:rsidRPr="001C5908">
        <w:rPr>
          <w:sz w:val="26"/>
          <w:szCs w:val="26"/>
        </w:rPr>
        <w:t xml:space="preserve"> продажи товаров на ней</w:t>
      </w:r>
    </w:p>
    <w:p w:rsidR="002E576A" w:rsidRPr="001C5908" w:rsidRDefault="002E576A" w:rsidP="002E576A">
      <w:pPr>
        <w:ind w:firstLine="567"/>
        <w:jc w:val="center"/>
        <w:rPr>
          <w:sz w:val="26"/>
          <w:szCs w:val="26"/>
        </w:rPr>
      </w:pPr>
    </w:p>
    <w:p w:rsidR="002E576A" w:rsidRPr="001C5908" w:rsidRDefault="002E576A" w:rsidP="002E576A">
      <w:pPr>
        <w:ind w:firstLine="567"/>
        <w:jc w:val="both"/>
        <w:rPr>
          <w:sz w:val="26"/>
          <w:szCs w:val="26"/>
        </w:rPr>
      </w:pPr>
      <w:r w:rsidRPr="001C5908">
        <w:rPr>
          <w:sz w:val="26"/>
          <w:szCs w:val="26"/>
        </w:rPr>
        <w:t>2.1. В целях организации деятельности ярмарки и продажи товаров на ней, организатор определяет места проведения ярмарки, согласовывает схемы размещения торговых мест на ярмарке, определяет режим работы ярмарки, разрабатывает порядок организации ярмарки, опубликовывает в средствах массовой информации, на информационных стендах и размещает на своем сайте в сети «Интернет» информацию о плане мероприятий по организации ярмарки и продажи товаров на ней.</w:t>
      </w:r>
    </w:p>
    <w:p w:rsidR="002E576A" w:rsidRPr="001C5908" w:rsidRDefault="002E576A" w:rsidP="002E576A">
      <w:pPr>
        <w:ind w:firstLine="567"/>
        <w:jc w:val="both"/>
        <w:rPr>
          <w:sz w:val="26"/>
          <w:szCs w:val="26"/>
        </w:rPr>
      </w:pPr>
      <w:r w:rsidRPr="001C5908">
        <w:rPr>
          <w:sz w:val="26"/>
          <w:szCs w:val="26"/>
        </w:rPr>
        <w:t>2.2. Организатор ярмарки информирует в форме рекламных сообщений в средствах массовой информации и (или) иными не запрещенными законодательством способами население и потенциальных участников ярмарки о проведении ярмарки.</w:t>
      </w:r>
    </w:p>
    <w:p w:rsidR="002E576A" w:rsidRPr="001C5908" w:rsidRDefault="002E576A" w:rsidP="002E576A">
      <w:pPr>
        <w:ind w:firstLine="567"/>
        <w:jc w:val="both"/>
        <w:rPr>
          <w:sz w:val="26"/>
          <w:szCs w:val="26"/>
        </w:rPr>
      </w:pPr>
      <w:r w:rsidRPr="001C5908">
        <w:rPr>
          <w:sz w:val="26"/>
          <w:szCs w:val="26"/>
        </w:rPr>
        <w:t>2.3. Организатор ярмарки обязан оборудовать место проведения ярмарки контейнерами для сбора мусора в соответствии с требованиями санитарных правил и организовать уборку и вывоз мусора.</w:t>
      </w:r>
    </w:p>
    <w:p w:rsidR="002E576A" w:rsidRPr="001C5908" w:rsidRDefault="002E576A" w:rsidP="002E576A">
      <w:pPr>
        <w:ind w:firstLine="567"/>
        <w:jc w:val="both"/>
        <w:rPr>
          <w:sz w:val="26"/>
          <w:szCs w:val="26"/>
        </w:rPr>
      </w:pPr>
      <w:r w:rsidRPr="001C5908">
        <w:rPr>
          <w:sz w:val="26"/>
          <w:szCs w:val="26"/>
        </w:rPr>
        <w:t>2.4. Участники ярмарки обязаны осуществлять реализацию своей продукции в соответствии с требованиями законодательства Российской Федерации в сфере защиты прав потребителей, законодательства Российской Федерации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p w:rsidR="002E576A" w:rsidRPr="001C5908" w:rsidRDefault="002E576A" w:rsidP="002E576A">
      <w:pPr>
        <w:ind w:firstLine="567"/>
        <w:jc w:val="both"/>
        <w:rPr>
          <w:sz w:val="26"/>
          <w:szCs w:val="26"/>
        </w:rPr>
      </w:pPr>
      <w:r w:rsidRPr="001C5908">
        <w:rPr>
          <w:sz w:val="26"/>
          <w:szCs w:val="26"/>
        </w:rPr>
        <w:t>2.5. Ярмарка может проводится по согласованию в местах, предоставленных арендатором земельных участков, на основании договоров с участниками ярмарки.</w:t>
      </w:r>
    </w:p>
    <w:p w:rsidR="002E576A" w:rsidRPr="001C5908" w:rsidRDefault="002E576A" w:rsidP="002E576A">
      <w:pPr>
        <w:ind w:firstLine="567"/>
        <w:jc w:val="both"/>
        <w:rPr>
          <w:sz w:val="26"/>
          <w:szCs w:val="26"/>
        </w:rPr>
      </w:pPr>
      <w:r w:rsidRPr="001C5908">
        <w:rPr>
          <w:sz w:val="26"/>
          <w:szCs w:val="26"/>
        </w:rPr>
        <w:t xml:space="preserve">2.6. Арендатор, предоставивший за определенную плату согласно договора </w:t>
      </w:r>
      <w:r w:rsidRPr="001C5908">
        <w:rPr>
          <w:sz w:val="26"/>
          <w:szCs w:val="26"/>
        </w:rPr>
        <w:lastRenderedPageBreak/>
        <w:t>место для проведения ярмарки, обязан обеспечить освещение торговой площадки, оборудовать место для проведения ярмарки контейнерами для сбора мусора и организовать вывоз мусора, обеспечить доступ участников ярмарки в туалет, обеспечить на торговой площадке чистоту в соответствии с требованиями санитарных правил и пожарную безопасность. Место, предоставленное для торговли, должно иметь твердое покрытие.</w:t>
      </w:r>
    </w:p>
    <w:p w:rsidR="002E576A" w:rsidRPr="001C5908" w:rsidRDefault="002E576A" w:rsidP="002E576A">
      <w:pPr>
        <w:ind w:firstLine="567"/>
        <w:jc w:val="both"/>
        <w:rPr>
          <w:sz w:val="26"/>
          <w:szCs w:val="26"/>
        </w:rPr>
      </w:pPr>
    </w:p>
    <w:p w:rsidR="002E576A" w:rsidRPr="001C5908" w:rsidRDefault="002E576A" w:rsidP="002E576A">
      <w:pPr>
        <w:ind w:firstLine="567"/>
        <w:jc w:val="center"/>
        <w:rPr>
          <w:sz w:val="26"/>
          <w:szCs w:val="26"/>
        </w:rPr>
      </w:pPr>
      <w:r w:rsidRPr="001C5908">
        <w:rPr>
          <w:sz w:val="26"/>
          <w:szCs w:val="26"/>
        </w:rPr>
        <w:t>3. Порядок подготовки ярмарок</w:t>
      </w:r>
    </w:p>
    <w:p w:rsidR="002E576A" w:rsidRPr="001C5908" w:rsidRDefault="002E576A" w:rsidP="002E576A">
      <w:pPr>
        <w:ind w:firstLine="567"/>
        <w:jc w:val="center"/>
        <w:rPr>
          <w:sz w:val="26"/>
          <w:szCs w:val="26"/>
        </w:rPr>
      </w:pPr>
    </w:p>
    <w:p w:rsidR="002E576A" w:rsidRPr="001C5908" w:rsidRDefault="002E576A" w:rsidP="002E576A">
      <w:pPr>
        <w:ind w:firstLine="567"/>
        <w:jc w:val="both"/>
        <w:rPr>
          <w:sz w:val="26"/>
          <w:szCs w:val="26"/>
        </w:rPr>
      </w:pPr>
      <w:r w:rsidRPr="001C5908">
        <w:rPr>
          <w:sz w:val="26"/>
          <w:szCs w:val="26"/>
        </w:rPr>
        <w:t>3.1. Организатор ярмарки разрабатывает и утверждает план мероприятий по организации ярмарки и продажи товаров на ней, а также определяет режим работы ярмарки, порядок организации ярмарки, порядок предоставления торговых мест на ярмарке.</w:t>
      </w:r>
    </w:p>
    <w:p w:rsidR="002E576A" w:rsidRPr="001C5908" w:rsidRDefault="002E576A" w:rsidP="002E576A">
      <w:pPr>
        <w:ind w:firstLine="567"/>
        <w:jc w:val="both"/>
        <w:rPr>
          <w:sz w:val="26"/>
          <w:szCs w:val="26"/>
        </w:rPr>
      </w:pPr>
      <w:r w:rsidRPr="001C5908">
        <w:rPr>
          <w:sz w:val="26"/>
          <w:szCs w:val="26"/>
        </w:rPr>
        <w:t>3.2. Организатор ярмарки разрабатывает план проведения ярмарок на территории поселения с указанием их вида, мест и сроков проведения.</w:t>
      </w:r>
    </w:p>
    <w:p w:rsidR="002E576A" w:rsidRPr="001C5908" w:rsidRDefault="002E576A" w:rsidP="002E576A">
      <w:pPr>
        <w:ind w:firstLine="567"/>
        <w:jc w:val="both"/>
        <w:rPr>
          <w:sz w:val="26"/>
          <w:szCs w:val="26"/>
        </w:rPr>
      </w:pPr>
      <w:r w:rsidRPr="001C5908">
        <w:rPr>
          <w:sz w:val="26"/>
          <w:szCs w:val="26"/>
        </w:rPr>
        <w:t>План проведения ярмарок подлежит официальному опубликованию (обнародованию). Торговые места на ярмарке предоставляются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Должны быть предусмотрены торговые места для реализации сельскохозяйственной продукции, не прошедшей промышленной обработки, в том числе с автотранспортных средств.</w:t>
      </w:r>
    </w:p>
    <w:p w:rsidR="002E576A" w:rsidRPr="001C5908" w:rsidRDefault="002E576A" w:rsidP="002E576A">
      <w:pPr>
        <w:ind w:firstLine="567"/>
        <w:jc w:val="both"/>
        <w:rPr>
          <w:sz w:val="26"/>
          <w:szCs w:val="26"/>
        </w:rPr>
      </w:pPr>
      <w:r w:rsidRPr="001C5908">
        <w:rPr>
          <w:sz w:val="26"/>
          <w:szCs w:val="26"/>
        </w:rPr>
        <w:t xml:space="preserve">3.3. Лица, желающие принять участие в ярмарке, подают </w:t>
      </w:r>
      <w:r>
        <w:rPr>
          <w:sz w:val="26"/>
          <w:szCs w:val="26"/>
        </w:rPr>
        <w:t>организатору ярмарки</w:t>
      </w:r>
      <w:r w:rsidRPr="001C5908">
        <w:rPr>
          <w:sz w:val="26"/>
          <w:szCs w:val="26"/>
        </w:rPr>
        <w:t xml:space="preserve"> заявление в свободной форме с указанием срока предоставления торгового места и цели его использования.</w:t>
      </w:r>
    </w:p>
    <w:p w:rsidR="002E576A" w:rsidRPr="001C5908" w:rsidRDefault="002E576A" w:rsidP="002E576A">
      <w:pPr>
        <w:ind w:firstLine="567"/>
        <w:jc w:val="both"/>
        <w:rPr>
          <w:sz w:val="26"/>
          <w:szCs w:val="26"/>
        </w:rPr>
      </w:pPr>
      <w:r w:rsidRPr="001C5908">
        <w:rPr>
          <w:sz w:val="26"/>
          <w:szCs w:val="26"/>
        </w:rPr>
        <w:t>К заявлению необходимо приложить копии следующих документов:</w:t>
      </w:r>
    </w:p>
    <w:p w:rsidR="002E576A" w:rsidRPr="001C5908" w:rsidRDefault="002E576A" w:rsidP="002E576A">
      <w:pPr>
        <w:ind w:firstLine="567"/>
        <w:jc w:val="both"/>
        <w:rPr>
          <w:sz w:val="26"/>
          <w:szCs w:val="26"/>
        </w:rPr>
      </w:pPr>
      <w:r w:rsidRPr="001C5908">
        <w:rPr>
          <w:sz w:val="26"/>
          <w:szCs w:val="26"/>
        </w:rPr>
        <w:t xml:space="preserve">Для юридических лиц и индивидуальных предпринимателей - свидетельство о государственной регистрации, свидетельство о постановке на учет в налоговом органе, документа удостоверяющего личность заявителя, документ подтверждающий право заявителя действовать от имени юридического лица или индивидуального предпринимателя, </w:t>
      </w:r>
      <w:proofErr w:type="gramStart"/>
      <w:r w:rsidRPr="001C5908">
        <w:rPr>
          <w:sz w:val="26"/>
          <w:szCs w:val="26"/>
        </w:rPr>
        <w:t>документов</w:t>
      </w:r>
      <w:proofErr w:type="gramEnd"/>
      <w:r w:rsidRPr="001C5908">
        <w:rPr>
          <w:sz w:val="26"/>
          <w:szCs w:val="26"/>
        </w:rPr>
        <w:t xml:space="preserve"> подтверждающих качество продаваемой продукции.</w:t>
      </w:r>
    </w:p>
    <w:p w:rsidR="002E576A" w:rsidRPr="001C5908" w:rsidRDefault="002E576A" w:rsidP="002E576A">
      <w:pPr>
        <w:ind w:firstLine="567"/>
        <w:jc w:val="both"/>
        <w:rPr>
          <w:sz w:val="26"/>
          <w:szCs w:val="26"/>
        </w:rPr>
      </w:pPr>
      <w:r w:rsidRPr="001C5908">
        <w:rPr>
          <w:sz w:val="26"/>
          <w:szCs w:val="26"/>
        </w:rPr>
        <w:t>Для граждан – паспорт или иной документ, удостоверяющий личность, правоустанавливающий документ о владении (пользовании) земельным участком, документы подтверждающих качество продаваемой продукции.</w:t>
      </w:r>
    </w:p>
    <w:p w:rsidR="002E576A" w:rsidRPr="001C5908" w:rsidRDefault="002E576A" w:rsidP="002E576A">
      <w:pPr>
        <w:ind w:firstLine="567"/>
        <w:jc w:val="both"/>
        <w:rPr>
          <w:sz w:val="26"/>
          <w:szCs w:val="26"/>
        </w:rPr>
      </w:pPr>
      <w:r w:rsidRPr="001C5908">
        <w:rPr>
          <w:sz w:val="26"/>
          <w:szCs w:val="26"/>
        </w:rPr>
        <w:t>При подаче заявления также представляются копии следующих документов, выдаваемых в порядке и случаях, предусмотренных законодательством Российской Федерации:</w:t>
      </w:r>
    </w:p>
    <w:p w:rsidR="002E576A" w:rsidRPr="001C5908" w:rsidRDefault="002E576A" w:rsidP="002E576A">
      <w:pPr>
        <w:ind w:firstLine="567"/>
        <w:jc w:val="both"/>
        <w:rPr>
          <w:sz w:val="26"/>
          <w:szCs w:val="26"/>
        </w:rPr>
      </w:pPr>
      <w:r w:rsidRPr="001C5908">
        <w:rPr>
          <w:sz w:val="26"/>
          <w:szCs w:val="26"/>
        </w:rPr>
        <w:t>заключение государственной лаборатории ветеринарно-санитарной экспертизы или подразделения государственного ветеринарного надзора;</w:t>
      </w:r>
    </w:p>
    <w:p w:rsidR="002E576A" w:rsidRPr="001C5908" w:rsidRDefault="002E576A" w:rsidP="002E576A">
      <w:pPr>
        <w:ind w:firstLine="567"/>
        <w:jc w:val="both"/>
        <w:rPr>
          <w:sz w:val="26"/>
          <w:szCs w:val="26"/>
        </w:rPr>
      </w:pPr>
      <w:r w:rsidRPr="001C5908">
        <w:rPr>
          <w:sz w:val="26"/>
          <w:szCs w:val="26"/>
        </w:rPr>
        <w:t>санитарно-эпидемиологическое заключение о соответствии видов деятельности (работ, услуг), продукции требованиям государственных санитарно-эпидемиологических правил и нормативов.</w:t>
      </w:r>
    </w:p>
    <w:p w:rsidR="002E576A" w:rsidRPr="001C5908" w:rsidRDefault="002E576A" w:rsidP="002E576A">
      <w:pPr>
        <w:ind w:firstLine="567"/>
        <w:jc w:val="both"/>
        <w:rPr>
          <w:sz w:val="26"/>
          <w:szCs w:val="26"/>
        </w:rPr>
      </w:pPr>
      <w:r w:rsidRPr="001C5908">
        <w:rPr>
          <w:sz w:val="26"/>
          <w:szCs w:val="26"/>
        </w:rPr>
        <w:t>3.4. Заявление о предоставлении торгового места на ярмарке может быть подано в течение всего срока проведения ярмарки.</w:t>
      </w:r>
    </w:p>
    <w:p w:rsidR="002E576A" w:rsidRPr="001C5908" w:rsidRDefault="002E576A" w:rsidP="002E576A">
      <w:pPr>
        <w:ind w:firstLine="567"/>
        <w:jc w:val="both"/>
        <w:rPr>
          <w:sz w:val="26"/>
          <w:szCs w:val="26"/>
        </w:rPr>
      </w:pPr>
      <w:r w:rsidRPr="001C5908">
        <w:rPr>
          <w:sz w:val="26"/>
          <w:szCs w:val="26"/>
        </w:rPr>
        <w:t xml:space="preserve">3.5. При отсутствии </w:t>
      </w:r>
      <w:proofErr w:type="gramStart"/>
      <w:r w:rsidRPr="001C5908">
        <w:rPr>
          <w:sz w:val="26"/>
          <w:szCs w:val="26"/>
        </w:rPr>
        <w:t>расхождений по представленным сведениям</w:t>
      </w:r>
      <w:proofErr w:type="gramEnd"/>
      <w:r w:rsidRPr="001C5908">
        <w:rPr>
          <w:sz w:val="26"/>
          <w:szCs w:val="26"/>
        </w:rPr>
        <w:t xml:space="preserve"> и документам незамедлительно принимается решение о предоставлении торгового места.</w:t>
      </w:r>
    </w:p>
    <w:p w:rsidR="002E576A" w:rsidRDefault="002E576A" w:rsidP="002E576A">
      <w:pPr>
        <w:ind w:firstLine="567"/>
        <w:jc w:val="both"/>
        <w:rPr>
          <w:sz w:val="26"/>
          <w:szCs w:val="26"/>
        </w:rPr>
      </w:pPr>
      <w:r>
        <w:rPr>
          <w:sz w:val="26"/>
          <w:szCs w:val="26"/>
        </w:rPr>
        <w:lastRenderedPageBreak/>
        <w:t xml:space="preserve">В случае если организатором ярмарки является юридическое лицо и индивидуальный предприниматель, то плата за участие в ярмарке устанавливается договором, заключенным между указанными лицам. </w:t>
      </w:r>
    </w:p>
    <w:p w:rsidR="002E576A" w:rsidRPr="001C5908" w:rsidRDefault="002E576A" w:rsidP="002E576A">
      <w:pPr>
        <w:ind w:firstLine="567"/>
        <w:jc w:val="both"/>
        <w:rPr>
          <w:sz w:val="26"/>
          <w:szCs w:val="26"/>
        </w:rPr>
      </w:pPr>
      <w:r w:rsidRPr="001C5908">
        <w:rPr>
          <w:sz w:val="26"/>
          <w:szCs w:val="26"/>
        </w:rPr>
        <w:t>Гражданам, ведущим крестьянское (фермерское) хозяйство, личное подсобное хозяйство или занимающимся садоводством и огородничеством, торговое место предоставляется после получения заключения государственной лаборатории ветеринарно-санитарной экспертизы или подразделения государственной ветеринарной экспертизы (при реализации пищевых продуктов животного и растительного происхождения).</w:t>
      </w:r>
    </w:p>
    <w:p w:rsidR="002E576A" w:rsidRPr="001C5908" w:rsidRDefault="002E576A" w:rsidP="002E576A">
      <w:pPr>
        <w:ind w:firstLine="567"/>
        <w:jc w:val="both"/>
        <w:rPr>
          <w:sz w:val="26"/>
          <w:szCs w:val="26"/>
        </w:rPr>
      </w:pPr>
    </w:p>
    <w:p w:rsidR="002E576A" w:rsidRPr="001C5908" w:rsidRDefault="002E576A" w:rsidP="002E576A">
      <w:pPr>
        <w:ind w:firstLine="567"/>
        <w:jc w:val="center"/>
        <w:rPr>
          <w:sz w:val="26"/>
          <w:szCs w:val="26"/>
        </w:rPr>
      </w:pPr>
      <w:r w:rsidRPr="001C5908">
        <w:rPr>
          <w:sz w:val="26"/>
          <w:szCs w:val="26"/>
        </w:rPr>
        <w:t>4.Обязанности участника ярмарки</w:t>
      </w:r>
    </w:p>
    <w:p w:rsidR="002E576A" w:rsidRPr="001C5908" w:rsidRDefault="002E576A" w:rsidP="002E576A">
      <w:pPr>
        <w:ind w:firstLine="567"/>
        <w:jc w:val="center"/>
        <w:rPr>
          <w:sz w:val="26"/>
          <w:szCs w:val="26"/>
        </w:rPr>
      </w:pPr>
    </w:p>
    <w:p w:rsidR="002E576A" w:rsidRPr="001C5908" w:rsidRDefault="002E576A" w:rsidP="002E576A">
      <w:pPr>
        <w:ind w:firstLine="567"/>
        <w:jc w:val="both"/>
        <w:rPr>
          <w:sz w:val="26"/>
          <w:szCs w:val="26"/>
        </w:rPr>
      </w:pPr>
      <w:r w:rsidRPr="001C5908">
        <w:rPr>
          <w:sz w:val="26"/>
          <w:szCs w:val="26"/>
        </w:rPr>
        <w:t>4.1. При осуществлении деятельности по продаже товаров на ярмарке участник ярмарки обязан:</w:t>
      </w:r>
    </w:p>
    <w:p w:rsidR="002E576A" w:rsidRPr="001C5908" w:rsidRDefault="002E576A" w:rsidP="002E576A">
      <w:pPr>
        <w:ind w:firstLine="567"/>
        <w:jc w:val="both"/>
        <w:rPr>
          <w:sz w:val="26"/>
          <w:szCs w:val="26"/>
        </w:rPr>
      </w:pPr>
      <w:r w:rsidRPr="001C5908">
        <w:rPr>
          <w:sz w:val="26"/>
          <w:szCs w:val="26"/>
        </w:rPr>
        <w:t>1)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w:t>
      </w:r>
      <w:r>
        <w:rPr>
          <w:sz w:val="26"/>
          <w:szCs w:val="26"/>
        </w:rPr>
        <w:t xml:space="preserve">- </w:t>
      </w:r>
      <w:r w:rsidRPr="001C5908">
        <w:rPr>
          <w:sz w:val="26"/>
          <w:szCs w:val="26"/>
        </w:rPr>
        <w:t>эпидемиологического благополучия населения, требования, предъявляемые законодательством Российской Федерации к продаже отдельных видов товаров, и иные предусмотренные законодательством Российской Федерации требования;</w:t>
      </w:r>
    </w:p>
    <w:p w:rsidR="002E576A" w:rsidRPr="001C5908" w:rsidRDefault="002E576A" w:rsidP="002E576A">
      <w:pPr>
        <w:ind w:firstLine="567"/>
        <w:jc w:val="both"/>
        <w:rPr>
          <w:sz w:val="26"/>
          <w:szCs w:val="26"/>
        </w:rPr>
      </w:pPr>
      <w:r w:rsidRPr="001C5908">
        <w:rPr>
          <w:sz w:val="26"/>
          <w:szCs w:val="26"/>
        </w:rPr>
        <w:t>2) иметь в наличии торговое оборудование, предназначенное для выкладки товаров (горки, подтоварники для хранения товарного запаса и др.);</w:t>
      </w:r>
    </w:p>
    <w:p w:rsidR="002E576A" w:rsidRPr="001C5908" w:rsidRDefault="002E576A" w:rsidP="002E576A">
      <w:pPr>
        <w:ind w:firstLine="567"/>
        <w:jc w:val="both"/>
        <w:rPr>
          <w:sz w:val="26"/>
          <w:szCs w:val="26"/>
        </w:rPr>
      </w:pPr>
      <w:r w:rsidRPr="001C5908">
        <w:rPr>
          <w:sz w:val="26"/>
          <w:szCs w:val="26"/>
        </w:rPr>
        <w:t>3) производить на торговом месте уборку мусора в течение рабочего дня, и после завершения торговли (выполнения работ, оказания услуг);</w:t>
      </w:r>
    </w:p>
    <w:p w:rsidR="002E576A" w:rsidRPr="001C5908" w:rsidRDefault="002E576A" w:rsidP="002E576A">
      <w:pPr>
        <w:ind w:firstLine="567"/>
        <w:jc w:val="both"/>
        <w:rPr>
          <w:sz w:val="26"/>
          <w:szCs w:val="26"/>
        </w:rPr>
      </w:pPr>
      <w:r w:rsidRPr="001C5908">
        <w:rPr>
          <w:sz w:val="26"/>
          <w:szCs w:val="26"/>
        </w:rPr>
        <w:t>4) хранить в течение всего периода осуществления деятельности по продаже товаров (выполнению работ, оказанию услуг) на ярмарке документы, подтверждающие предоставление торгового места.</w:t>
      </w:r>
    </w:p>
    <w:p w:rsidR="002E576A" w:rsidRPr="001C5908" w:rsidRDefault="002E576A" w:rsidP="002E576A">
      <w:pPr>
        <w:ind w:firstLine="567"/>
        <w:jc w:val="both"/>
        <w:rPr>
          <w:sz w:val="26"/>
          <w:szCs w:val="26"/>
        </w:rPr>
      </w:pPr>
      <w:r w:rsidRPr="001C5908">
        <w:rPr>
          <w:sz w:val="26"/>
          <w:szCs w:val="26"/>
        </w:rPr>
        <w:t>4.2. Продажа товаров на ярмарке осуществляется при наличии:</w:t>
      </w:r>
    </w:p>
    <w:p w:rsidR="002E576A" w:rsidRPr="001C5908" w:rsidRDefault="002E576A" w:rsidP="002E576A">
      <w:pPr>
        <w:ind w:firstLine="567"/>
        <w:jc w:val="both"/>
        <w:rPr>
          <w:sz w:val="26"/>
          <w:szCs w:val="26"/>
        </w:rPr>
      </w:pPr>
      <w:r w:rsidRPr="001C5908">
        <w:rPr>
          <w:sz w:val="26"/>
          <w:szCs w:val="26"/>
        </w:rPr>
        <w:t xml:space="preserve">1) в случаях, установленных законодательством Российской Федерации, документов, подтверждающих соответствие товаров установленным требованиям (сертификат или декларация о соответствии либо их копии, заверенные в установленном порядке), </w:t>
      </w:r>
      <w:proofErr w:type="spellStart"/>
      <w:r w:rsidRPr="001C5908">
        <w:rPr>
          <w:sz w:val="26"/>
          <w:szCs w:val="26"/>
        </w:rPr>
        <w:t>товарносопроводительных</w:t>
      </w:r>
      <w:proofErr w:type="spellEnd"/>
      <w:r w:rsidRPr="001C5908">
        <w:rPr>
          <w:sz w:val="26"/>
          <w:szCs w:val="26"/>
        </w:rPr>
        <w:t xml:space="preserve"> документов;</w:t>
      </w:r>
    </w:p>
    <w:p w:rsidR="002E576A" w:rsidRPr="001C5908" w:rsidRDefault="002E576A" w:rsidP="002E576A">
      <w:pPr>
        <w:ind w:firstLine="567"/>
        <w:jc w:val="both"/>
        <w:rPr>
          <w:sz w:val="26"/>
          <w:szCs w:val="26"/>
        </w:rPr>
      </w:pPr>
      <w:r w:rsidRPr="001C5908">
        <w:rPr>
          <w:sz w:val="26"/>
          <w:szCs w:val="26"/>
        </w:rPr>
        <w:t>2) документов, удостоверяющих личность продавца;</w:t>
      </w:r>
    </w:p>
    <w:p w:rsidR="002E576A" w:rsidRPr="001C5908" w:rsidRDefault="002E576A" w:rsidP="002E576A">
      <w:pPr>
        <w:ind w:firstLine="567"/>
        <w:jc w:val="both"/>
        <w:rPr>
          <w:sz w:val="26"/>
          <w:szCs w:val="26"/>
        </w:rPr>
      </w:pPr>
      <w:r w:rsidRPr="001C5908">
        <w:rPr>
          <w:sz w:val="26"/>
          <w:szCs w:val="26"/>
        </w:rPr>
        <w:t>3) документов, подтверждающих трудовые или гражданско-правовые отношения продавца с участником ярмарки;</w:t>
      </w:r>
    </w:p>
    <w:p w:rsidR="002E576A" w:rsidRPr="001C5908" w:rsidRDefault="002E576A" w:rsidP="002E576A">
      <w:pPr>
        <w:ind w:firstLine="567"/>
        <w:jc w:val="both"/>
        <w:rPr>
          <w:sz w:val="26"/>
          <w:szCs w:val="26"/>
        </w:rPr>
      </w:pPr>
      <w:r w:rsidRPr="001C5908">
        <w:rPr>
          <w:sz w:val="26"/>
          <w:szCs w:val="26"/>
        </w:rPr>
        <w:t>4) в случаях, предусмотренных законодательством Российской Федерации, - личной медицинской книжки продавца с отметкой о прохождении медосмотра.</w:t>
      </w:r>
    </w:p>
    <w:p w:rsidR="002E576A" w:rsidRPr="001C5908" w:rsidRDefault="002E576A" w:rsidP="002E576A">
      <w:pPr>
        <w:ind w:firstLine="567"/>
        <w:jc w:val="both"/>
        <w:rPr>
          <w:sz w:val="26"/>
          <w:szCs w:val="26"/>
        </w:rPr>
      </w:pPr>
      <w:r w:rsidRPr="001C5908">
        <w:rPr>
          <w:sz w:val="26"/>
          <w:szCs w:val="26"/>
        </w:rPr>
        <w:t>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2E576A" w:rsidRPr="001C5908" w:rsidRDefault="002E576A" w:rsidP="002E576A">
      <w:pPr>
        <w:ind w:firstLine="567"/>
        <w:jc w:val="both"/>
        <w:rPr>
          <w:sz w:val="26"/>
          <w:szCs w:val="26"/>
        </w:rPr>
      </w:pPr>
      <w:r w:rsidRPr="001C5908">
        <w:rPr>
          <w:sz w:val="26"/>
          <w:szCs w:val="26"/>
        </w:rPr>
        <w:t>Граждане, ведущие крестьянское (фермерское) хозяйство, личное подсобное хозяйство или занимающиеся садоводством и огородничеством, должны иметь документ (справку), подтверждающий ведение гражданином крестьянского (фермерского) хозяйства, личного подсобного хозяйства, садоводства, огородничества.</w:t>
      </w:r>
    </w:p>
    <w:p w:rsidR="002E576A" w:rsidRPr="001C5908" w:rsidRDefault="002E576A" w:rsidP="002E576A">
      <w:pPr>
        <w:ind w:firstLine="567"/>
        <w:jc w:val="both"/>
        <w:rPr>
          <w:sz w:val="26"/>
          <w:szCs w:val="26"/>
        </w:rPr>
      </w:pPr>
      <w:r w:rsidRPr="001C5908">
        <w:rPr>
          <w:sz w:val="26"/>
          <w:szCs w:val="26"/>
        </w:rPr>
        <w:t>4.3. Документы, указанные в части 4.</w:t>
      </w:r>
      <w:proofErr w:type="gramStart"/>
      <w:r w:rsidRPr="001C5908">
        <w:rPr>
          <w:sz w:val="26"/>
          <w:szCs w:val="26"/>
        </w:rPr>
        <w:t>2.настоящего</w:t>
      </w:r>
      <w:proofErr w:type="gramEnd"/>
      <w:r w:rsidRPr="001C5908">
        <w:rPr>
          <w:sz w:val="26"/>
          <w:szCs w:val="26"/>
        </w:rPr>
        <w:t xml:space="preserve"> положения, хранятся у продавца в течение всего времени осуществления деятельности по продаже товаров (выполнению работ, оказанию услуг) на ярмарке и предъявляются по требованию </w:t>
      </w:r>
      <w:r w:rsidRPr="001C5908">
        <w:rPr>
          <w:sz w:val="26"/>
          <w:szCs w:val="26"/>
        </w:rPr>
        <w:lastRenderedPageBreak/>
        <w:t>организатора ярмарки, контролирующих органов и покупателей в случаях, предусмотренных законодательством Российской Федерации.</w:t>
      </w:r>
    </w:p>
    <w:p w:rsidR="002E576A" w:rsidRPr="001C5908" w:rsidRDefault="002E576A" w:rsidP="002E576A">
      <w:pPr>
        <w:ind w:firstLine="567"/>
        <w:jc w:val="both"/>
        <w:rPr>
          <w:sz w:val="26"/>
          <w:szCs w:val="26"/>
        </w:rPr>
      </w:pPr>
      <w:r w:rsidRPr="001C5908">
        <w:rPr>
          <w:sz w:val="26"/>
          <w:szCs w:val="26"/>
        </w:rPr>
        <w:t>4.4. В случае если продажа товаров (выполнение работ, оказание услуг) на ярмарке осуществляется с использованием средств измерения (весов, гирь, мерных емкостей, метров и других), продавцами на торговом месте должны быть установлены соответствующие метрологическим правилам и нормам измерительные приборы. Измерительные приборы должны быть установлены таким образом, чтобы в наглядной и доступной форме обеспечивать процессы взвешивания товаров, определения их стоимости, а также их отпуска.</w:t>
      </w:r>
    </w:p>
    <w:p w:rsidR="002E576A" w:rsidRPr="001C5908" w:rsidRDefault="002E576A" w:rsidP="002E576A">
      <w:pPr>
        <w:ind w:firstLine="567"/>
        <w:jc w:val="both"/>
        <w:rPr>
          <w:sz w:val="26"/>
          <w:szCs w:val="26"/>
        </w:rPr>
      </w:pPr>
    </w:p>
    <w:p w:rsidR="002E576A" w:rsidRPr="001C5908" w:rsidRDefault="002E576A" w:rsidP="002E576A">
      <w:pPr>
        <w:ind w:firstLine="567"/>
        <w:jc w:val="center"/>
        <w:rPr>
          <w:sz w:val="26"/>
          <w:szCs w:val="26"/>
        </w:rPr>
      </w:pPr>
      <w:r w:rsidRPr="001C5908">
        <w:rPr>
          <w:sz w:val="26"/>
          <w:szCs w:val="26"/>
        </w:rPr>
        <w:t>5. Требования к организации продажи товаров на ярмарках.</w:t>
      </w:r>
    </w:p>
    <w:p w:rsidR="002E576A" w:rsidRPr="001C5908" w:rsidRDefault="002E576A" w:rsidP="002E576A">
      <w:pPr>
        <w:ind w:firstLine="567"/>
        <w:jc w:val="center"/>
        <w:rPr>
          <w:sz w:val="26"/>
          <w:szCs w:val="26"/>
        </w:rPr>
      </w:pPr>
    </w:p>
    <w:p w:rsidR="002E576A" w:rsidRPr="001C5908" w:rsidRDefault="002E576A" w:rsidP="002E576A">
      <w:pPr>
        <w:ind w:firstLine="567"/>
        <w:jc w:val="both"/>
        <w:rPr>
          <w:sz w:val="26"/>
          <w:szCs w:val="26"/>
        </w:rPr>
      </w:pPr>
      <w:r w:rsidRPr="001C5908">
        <w:rPr>
          <w:sz w:val="26"/>
          <w:szCs w:val="26"/>
        </w:rPr>
        <w:t>5.1. Если иное не предусмотрено законодательством Российской Федерации, на ярмарке запрещается реализация:</w:t>
      </w:r>
    </w:p>
    <w:p w:rsidR="002E576A" w:rsidRPr="001C5908" w:rsidRDefault="002E576A" w:rsidP="002E576A">
      <w:pPr>
        <w:ind w:firstLine="567"/>
        <w:jc w:val="both"/>
        <w:rPr>
          <w:sz w:val="26"/>
          <w:szCs w:val="26"/>
        </w:rPr>
      </w:pPr>
      <w:r w:rsidRPr="001C5908">
        <w:rPr>
          <w:sz w:val="26"/>
          <w:szCs w:val="26"/>
        </w:rPr>
        <w:t>1) скоропортящихся пищевых продуктов при отсутствии холодильного оборудования для их хранения и реализации;</w:t>
      </w:r>
    </w:p>
    <w:p w:rsidR="002E576A" w:rsidRPr="001C5908" w:rsidRDefault="002E576A" w:rsidP="002E576A">
      <w:pPr>
        <w:ind w:firstLine="567"/>
        <w:jc w:val="both"/>
        <w:rPr>
          <w:sz w:val="26"/>
          <w:szCs w:val="26"/>
        </w:rPr>
      </w:pPr>
      <w:r w:rsidRPr="001C5908">
        <w:rPr>
          <w:sz w:val="26"/>
          <w:szCs w:val="26"/>
        </w:rPr>
        <w:t>2) драгоценных металлов, камней и изделий из них;</w:t>
      </w:r>
    </w:p>
    <w:p w:rsidR="002E576A" w:rsidRPr="001C5908" w:rsidRDefault="002E576A" w:rsidP="002E576A">
      <w:pPr>
        <w:ind w:firstLine="567"/>
        <w:jc w:val="both"/>
        <w:rPr>
          <w:sz w:val="26"/>
          <w:szCs w:val="26"/>
        </w:rPr>
      </w:pPr>
      <w:r w:rsidRPr="001C5908">
        <w:rPr>
          <w:sz w:val="26"/>
          <w:szCs w:val="26"/>
        </w:rPr>
        <w:t>3) растений, животных и птицы, добыча и реализация которых запрещена законодательством Российской Федерации, редких и исчезающих видов животного и растительного мира, занесенных в Красную книгу Российской Федерации, а также подпадающих под действие Конвенции о международной торговле видами дикой фауны и флоры, находящимися под угрозой исчезновения;</w:t>
      </w:r>
    </w:p>
    <w:p w:rsidR="002E576A" w:rsidRPr="001C5908" w:rsidRDefault="002E576A" w:rsidP="002E576A">
      <w:pPr>
        <w:ind w:firstLine="567"/>
        <w:jc w:val="both"/>
        <w:rPr>
          <w:sz w:val="26"/>
          <w:szCs w:val="26"/>
        </w:rPr>
      </w:pPr>
      <w:r w:rsidRPr="001C5908">
        <w:rPr>
          <w:sz w:val="26"/>
          <w:szCs w:val="26"/>
        </w:rPr>
        <w:t>4) алкогольной и спиртосодержащей продукции;</w:t>
      </w:r>
    </w:p>
    <w:p w:rsidR="002E576A" w:rsidRPr="001C5908" w:rsidRDefault="002E576A" w:rsidP="002E576A">
      <w:pPr>
        <w:ind w:firstLine="567"/>
        <w:jc w:val="both"/>
        <w:rPr>
          <w:sz w:val="26"/>
          <w:szCs w:val="26"/>
        </w:rPr>
      </w:pPr>
      <w:r w:rsidRPr="001C5908">
        <w:rPr>
          <w:sz w:val="26"/>
          <w:szCs w:val="26"/>
        </w:rPr>
        <w:t>5) табачных изделий;</w:t>
      </w:r>
    </w:p>
    <w:p w:rsidR="002E576A" w:rsidRPr="001C5908" w:rsidRDefault="002E576A" w:rsidP="002E576A">
      <w:pPr>
        <w:ind w:firstLine="567"/>
        <w:jc w:val="both"/>
        <w:rPr>
          <w:sz w:val="26"/>
          <w:szCs w:val="26"/>
        </w:rPr>
      </w:pPr>
      <w:r w:rsidRPr="001C5908">
        <w:rPr>
          <w:sz w:val="26"/>
          <w:szCs w:val="26"/>
        </w:rPr>
        <w:t>6) мяса и субпродуктов сельскохозяйственных животных без клейм и ветеринарного свидетельства;</w:t>
      </w:r>
    </w:p>
    <w:p w:rsidR="002E576A" w:rsidRPr="001C5908" w:rsidRDefault="002E576A" w:rsidP="002E576A">
      <w:pPr>
        <w:ind w:firstLine="567"/>
        <w:jc w:val="both"/>
        <w:rPr>
          <w:sz w:val="26"/>
          <w:szCs w:val="26"/>
        </w:rPr>
      </w:pPr>
      <w:r w:rsidRPr="001C5908">
        <w:rPr>
          <w:sz w:val="26"/>
          <w:szCs w:val="26"/>
        </w:rPr>
        <w:t>7) непотрошеной птицы, за исключением дичи;</w:t>
      </w:r>
    </w:p>
    <w:p w:rsidR="002E576A" w:rsidRPr="001C5908" w:rsidRDefault="002E576A" w:rsidP="002E576A">
      <w:pPr>
        <w:ind w:firstLine="567"/>
        <w:jc w:val="both"/>
        <w:rPr>
          <w:sz w:val="26"/>
          <w:szCs w:val="26"/>
        </w:rPr>
      </w:pPr>
      <w:r w:rsidRPr="001C5908">
        <w:rPr>
          <w:sz w:val="26"/>
          <w:szCs w:val="26"/>
        </w:rPr>
        <w:t>8) яиц из хозяйств, неблагополучных по сальмонеллезу, а также с загрязненной скорлупой, с пороками, с насечкой, утиных и гусиных яиц;</w:t>
      </w:r>
    </w:p>
    <w:p w:rsidR="002E576A" w:rsidRPr="001C5908" w:rsidRDefault="002E576A" w:rsidP="002E576A">
      <w:pPr>
        <w:ind w:firstLine="567"/>
        <w:jc w:val="both"/>
        <w:rPr>
          <w:sz w:val="26"/>
          <w:szCs w:val="26"/>
        </w:rPr>
      </w:pPr>
      <w:r w:rsidRPr="001C5908">
        <w:rPr>
          <w:sz w:val="26"/>
          <w:szCs w:val="26"/>
        </w:rPr>
        <w:t xml:space="preserve">9) пищевых продуктов домашнего приготовления (салатов, кондитерских изделий с кремом, мягкого мороженого, безалкогольных напитков, дикорастущих свежих, сухих, маринованных и соленых грибов, всех видов консервированной в герметически закрытые банки продукции, студней, паштетов, мясных и рыбных кулинарных изделий и других </w:t>
      </w:r>
      <w:proofErr w:type="spellStart"/>
      <w:r w:rsidRPr="001C5908">
        <w:rPr>
          <w:sz w:val="26"/>
          <w:szCs w:val="26"/>
        </w:rPr>
        <w:t>эпидемиологически</w:t>
      </w:r>
      <w:proofErr w:type="spellEnd"/>
      <w:r w:rsidRPr="001C5908">
        <w:rPr>
          <w:sz w:val="26"/>
          <w:szCs w:val="26"/>
        </w:rPr>
        <w:t xml:space="preserve"> опасных продуктов);</w:t>
      </w:r>
    </w:p>
    <w:p w:rsidR="002E576A" w:rsidRPr="001C5908" w:rsidRDefault="002E576A" w:rsidP="002E576A">
      <w:pPr>
        <w:ind w:firstLine="567"/>
        <w:jc w:val="both"/>
        <w:rPr>
          <w:sz w:val="26"/>
          <w:szCs w:val="26"/>
        </w:rPr>
      </w:pPr>
      <w:r w:rsidRPr="001C5908">
        <w:rPr>
          <w:sz w:val="26"/>
          <w:szCs w:val="26"/>
        </w:rPr>
        <w:t>10) продажа продовольственных товаров непромышленного изготовления, не имеющих ветеринарно-сопроводительных документов, а также без соблюдения соответствующих условий для хранения и продажи;</w:t>
      </w:r>
    </w:p>
    <w:p w:rsidR="002E576A" w:rsidRPr="001C5908" w:rsidRDefault="002E576A" w:rsidP="002E576A">
      <w:pPr>
        <w:ind w:firstLine="567"/>
        <w:jc w:val="both"/>
        <w:rPr>
          <w:sz w:val="26"/>
          <w:szCs w:val="26"/>
        </w:rPr>
      </w:pPr>
      <w:r w:rsidRPr="001C5908">
        <w:rPr>
          <w:sz w:val="26"/>
          <w:szCs w:val="26"/>
        </w:rPr>
        <w:t>11) товаров, бывших в употреблении (нижнее белье, белье для сна, детское белье, домашняя обувь, товары личной гигиены).</w:t>
      </w:r>
    </w:p>
    <w:p w:rsidR="002E576A" w:rsidRPr="001C5908" w:rsidRDefault="002E576A" w:rsidP="002E576A">
      <w:pPr>
        <w:ind w:firstLine="567"/>
        <w:jc w:val="both"/>
        <w:rPr>
          <w:sz w:val="26"/>
          <w:szCs w:val="26"/>
        </w:rPr>
      </w:pPr>
      <w:r w:rsidRPr="001C5908">
        <w:rPr>
          <w:sz w:val="26"/>
          <w:szCs w:val="26"/>
        </w:rPr>
        <w:t>5.2. Требования к организации продажи товаров на ярмарках (в том числе товаров, подлежащих продаже на ярмарках соответствующих типов и включению в соответствующий перечень) устанавливаются нормативными правовыми актами субъектов Российской Федерации с учетом требований, установленных законодательством Российской Федерации о защите прав потребителей, законодательством Российской Федерации в области обеспечения санитарно</w:t>
      </w:r>
      <w:r>
        <w:rPr>
          <w:sz w:val="26"/>
          <w:szCs w:val="26"/>
        </w:rPr>
        <w:t>-</w:t>
      </w:r>
      <w:r w:rsidRPr="001C5908">
        <w:rPr>
          <w:sz w:val="26"/>
          <w:szCs w:val="26"/>
        </w:rPr>
        <w:t>эпидемиологического благополучия населения, законодательством Российской Федерации о пожарной безопасности, законодательством в области охраны окружающей среды, и других установленных федеральными законами требований.</w:t>
      </w:r>
    </w:p>
    <w:p w:rsidR="002E576A" w:rsidRPr="001C5908" w:rsidRDefault="002E576A" w:rsidP="002E576A">
      <w:pPr>
        <w:ind w:firstLine="567"/>
        <w:jc w:val="center"/>
        <w:rPr>
          <w:sz w:val="26"/>
          <w:szCs w:val="26"/>
        </w:rPr>
      </w:pPr>
    </w:p>
    <w:p w:rsidR="002E576A" w:rsidRPr="001C5908" w:rsidRDefault="002E576A" w:rsidP="002E576A">
      <w:pPr>
        <w:ind w:firstLine="567"/>
        <w:jc w:val="center"/>
        <w:rPr>
          <w:sz w:val="26"/>
          <w:szCs w:val="26"/>
        </w:rPr>
      </w:pPr>
      <w:r w:rsidRPr="001C5908">
        <w:rPr>
          <w:sz w:val="26"/>
          <w:szCs w:val="26"/>
        </w:rPr>
        <w:t>6.Требования к оборудованию и содержанию площадки, отведенной для проведения ярмарки</w:t>
      </w:r>
    </w:p>
    <w:p w:rsidR="002E576A" w:rsidRPr="001C5908" w:rsidRDefault="002E576A" w:rsidP="002E576A">
      <w:pPr>
        <w:ind w:firstLine="567"/>
        <w:jc w:val="center"/>
        <w:rPr>
          <w:sz w:val="26"/>
          <w:szCs w:val="26"/>
        </w:rPr>
      </w:pPr>
    </w:p>
    <w:p w:rsidR="002E576A" w:rsidRPr="001C5908" w:rsidRDefault="002E576A" w:rsidP="002E576A">
      <w:pPr>
        <w:ind w:firstLine="567"/>
        <w:jc w:val="both"/>
        <w:rPr>
          <w:sz w:val="26"/>
          <w:szCs w:val="26"/>
        </w:rPr>
      </w:pPr>
      <w:r w:rsidRPr="001C5908">
        <w:rPr>
          <w:sz w:val="26"/>
          <w:szCs w:val="26"/>
        </w:rPr>
        <w:t>6.1. Площадка для проведения ярмарки (далее - площадка) должна быть благоустроена. На площадке устанавливаются контейнеры для сбора мусора и биологических отходов.</w:t>
      </w:r>
    </w:p>
    <w:p w:rsidR="002E576A" w:rsidRPr="001C5908" w:rsidRDefault="002E576A" w:rsidP="002E576A">
      <w:pPr>
        <w:ind w:firstLine="567"/>
        <w:jc w:val="both"/>
        <w:rPr>
          <w:sz w:val="26"/>
          <w:szCs w:val="26"/>
        </w:rPr>
      </w:pPr>
      <w:r w:rsidRPr="001C5908">
        <w:rPr>
          <w:sz w:val="26"/>
          <w:szCs w:val="26"/>
        </w:rPr>
        <w:t>6.2. Площадка должна поддерживаться в надлежащем санитарно-техническом состоянии в течение всего рабочего дня ярмарки.</w:t>
      </w:r>
    </w:p>
    <w:p w:rsidR="002E576A" w:rsidRPr="001C5908" w:rsidRDefault="002E576A" w:rsidP="002E576A">
      <w:pPr>
        <w:ind w:firstLine="567"/>
        <w:jc w:val="both"/>
        <w:rPr>
          <w:sz w:val="26"/>
          <w:szCs w:val="26"/>
        </w:rPr>
      </w:pPr>
      <w:r w:rsidRPr="001C5908">
        <w:rPr>
          <w:sz w:val="26"/>
          <w:szCs w:val="26"/>
        </w:rPr>
        <w:t>6.3. На площадке устанавливаются торговые места: лотки единого образца (в виде натяжных тентов на сборно-разборном каркасе), а также специализированные автомобили (в том числе автомагазины, автолавки, автоприцепы), цистерны по реализации продовольственных товаров. Установка иных торговых объектов запрещается.</w:t>
      </w:r>
    </w:p>
    <w:p w:rsidR="002E576A" w:rsidRPr="001C5908" w:rsidRDefault="002E576A" w:rsidP="002E576A">
      <w:pPr>
        <w:ind w:firstLine="567"/>
        <w:jc w:val="both"/>
        <w:rPr>
          <w:sz w:val="26"/>
          <w:szCs w:val="26"/>
        </w:rPr>
      </w:pPr>
      <w:r w:rsidRPr="001C5908">
        <w:rPr>
          <w:sz w:val="26"/>
          <w:szCs w:val="26"/>
        </w:rPr>
        <w:t xml:space="preserve">6.4. Размещение торговых мест, их оснащенность </w:t>
      </w:r>
      <w:proofErr w:type="spellStart"/>
      <w:r w:rsidRPr="001C5908">
        <w:rPr>
          <w:sz w:val="26"/>
          <w:szCs w:val="26"/>
        </w:rPr>
        <w:t>торгово</w:t>
      </w:r>
      <w:proofErr w:type="spellEnd"/>
      <w:r w:rsidRPr="001C5908">
        <w:rPr>
          <w:sz w:val="26"/>
          <w:szCs w:val="26"/>
        </w:rPr>
        <w:t xml:space="preserve"> - технологическим оборудованием должны отвечать установленным санитарным, противопожарным, экологическим и другим нормам и правилам и обеспечивать необходимые условия для организации торговли, свободный проход покупателей и доступ к местам торговли.</w:t>
      </w:r>
    </w:p>
    <w:p w:rsidR="002E576A" w:rsidRPr="001C5908" w:rsidRDefault="002E576A" w:rsidP="002E576A">
      <w:pPr>
        <w:ind w:firstLine="567"/>
        <w:jc w:val="both"/>
        <w:rPr>
          <w:sz w:val="26"/>
          <w:szCs w:val="26"/>
        </w:rPr>
      </w:pPr>
      <w:r w:rsidRPr="001C5908">
        <w:rPr>
          <w:sz w:val="26"/>
          <w:szCs w:val="26"/>
        </w:rPr>
        <w:t>6.5. Размещение торговых мест, их оснащенность- технологическим оборудованием должны обеспечивать доступность для инвалидов и других маломобильных групп населения, необходимые условия для организации продажи товаров (выполнения работ, оказания услуг) на ярмарке, в том числе с автотранспортных средств, свободный проход и доступ к торговым местам на ярмарке.</w:t>
      </w:r>
    </w:p>
    <w:p w:rsidR="002E576A" w:rsidRDefault="002E576A" w:rsidP="002E576A">
      <w:pPr>
        <w:ind w:firstLine="567"/>
        <w:jc w:val="both"/>
        <w:rPr>
          <w:sz w:val="26"/>
          <w:szCs w:val="26"/>
        </w:rPr>
        <w:sectPr w:rsidR="002E576A" w:rsidSect="001C5908">
          <w:pgSz w:w="11906" w:h="16838"/>
          <w:pgMar w:top="1134" w:right="851" w:bottom="1134" w:left="1701" w:header="709" w:footer="709" w:gutter="0"/>
          <w:cols w:space="708"/>
          <w:docGrid w:linePitch="360"/>
        </w:sectPr>
      </w:pPr>
      <w:r w:rsidRPr="001C5908">
        <w:rPr>
          <w:sz w:val="26"/>
          <w:szCs w:val="26"/>
        </w:rPr>
        <w:t>6.6. По окончанию работы ярмарки торговые объекты демонтируются, площадка освобождается и приводится в надлежащее санитарное состояние.</w:t>
      </w:r>
    </w:p>
    <w:p w:rsidR="002E576A" w:rsidRPr="00282E9F" w:rsidRDefault="002E576A" w:rsidP="002E576A">
      <w:pPr>
        <w:ind w:firstLine="567"/>
        <w:jc w:val="right"/>
        <w:rPr>
          <w:bCs/>
        </w:rPr>
      </w:pPr>
      <w:r w:rsidRPr="00282E9F">
        <w:rPr>
          <w:bCs/>
        </w:rPr>
        <w:lastRenderedPageBreak/>
        <w:t>Приложение к</w:t>
      </w:r>
    </w:p>
    <w:p w:rsidR="002E576A" w:rsidRPr="00282E9F" w:rsidRDefault="002E576A" w:rsidP="002E576A">
      <w:pPr>
        <w:autoSpaceDE w:val="0"/>
        <w:autoSpaceDN w:val="0"/>
        <w:adjustRightInd w:val="0"/>
        <w:jc w:val="right"/>
        <w:outlineLvl w:val="0"/>
      </w:pPr>
      <w:r w:rsidRPr="00282E9F">
        <w:t xml:space="preserve">Порядку организации ярмарок на территории </w:t>
      </w:r>
    </w:p>
    <w:p w:rsidR="002E576A" w:rsidRPr="00282E9F" w:rsidRDefault="002E576A" w:rsidP="002E576A">
      <w:pPr>
        <w:autoSpaceDE w:val="0"/>
        <w:autoSpaceDN w:val="0"/>
        <w:adjustRightInd w:val="0"/>
        <w:jc w:val="right"/>
        <w:outlineLvl w:val="0"/>
      </w:pPr>
      <w:proofErr w:type="spellStart"/>
      <w:r w:rsidRPr="00282E9F">
        <w:t>Бессоновского</w:t>
      </w:r>
      <w:proofErr w:type="spellEnd"/>
      <w:r w:rsidRPr="00282E9F">
        <w:t xml:space="preserve"> сельсовета </w:t>
      </w:r>
      <w:proofErr w:type="spellStart"/>
      <w:r w:rsidRPr="00282E9F">
        <w:t>Бессоновского</w:t>
      </w:r>
      <w:proofErr w:type="spellEnd"/>
      <w:r w:rsidRPr="00282E9F">
        <w:t xml:space="preserve"> района Пензенской области</w:t>
      </w:r>
    </w:p>
    <w:p w:rsidR="002E576A" w:rsidRPr="00282E9F" w:rsidRDefault="002E576A" w:rsidP="002E576A">
      <w:pPr>
        <w:autoSpaceDE w:val="0"/>
        <w:autoSpaceDN w:val="0"/>
        <w:adjustRightInd w:val="0"/>
        <w:jc w:val="right"/>
        <w:outlineLvl w:val="0"/>
      </w:pPr>
      <w:r w:rsidRPr="00282E9F">
        <w:t xml:space="preserve"> и продажи товаров (выполнения работ, оказания услуг) на них</w:t>
      </w:r>
    </w:p>
    <w:p w:rsidR="002E576A" w:rsidRPr="001C2261" w:rsidRDefault="002E576A" w:rsidP="002E576A"/>
    <w:p w:rsidR="002E576A" w:rsidRPr="001C2261" w:rsidRDefault="002E576A" w:rsidP="002E576A">
      <w:pPr>
        <w:jc w:val="center"/>
      </w:pPr>
      <w:r w:rsidRPr="001C2261">
        <w:t xml:space="preserve">Схема размещения торговых мест ярмарки на территории </w:t>
      </w:r>
      <w:proofErr w:type="spellStart"/>
      <w:r>
        <w:t>Бессоновского</w:t>
      </w:r>
      <w:proofErr w:type="spellEnd"/>
      <w:r w:rsidRPr="001C2261">
        <w:t xml:space="preserve"> сельсовета </w:t>
      </w:r>
      <w:proofErr w:type="spellStart"/>
      <w:r w:rsidRPr="001C2261">
        <w:t>Бессоновского</w:t>
      </w:r>
      <w:proofErr w:type="spellEnd"/>
      <w:r w:rsidRPr="001C2261">
        <w:t xml:space="preserve"> района Пензенской области</w:t>
      </w:r>
    </w:p>
    <w:p w:rsidR="002E576A" w:rsidRPr="001C2261" w:rsidRDefault="002E576A" w:rsidP="002E576A">
      <w:pPr>
        <w:autoSpaceDE w:val="0"/>
        <w:autoSpaceDN w:val="0"/>
        <w:adjustRightInd w:val="0"/>
        <w:jc w:val="right"/>
        <w:outlineLvl w:val="0"/>
        <w:rPr>
          <w:bCs/>
        </w:rPr>
      </w:pPr>
    </w:p>
    <w:p w:rsidR="002E576A" w:rsidRPr="001C2261" w:rsidRDefault="002E576A" w:rsidP="002E576A">
      <w:pPr>
        <w:autoSpaceDE w:val="0"/>
        <w:autoSpaceDN w:val="0"/>
        <w:adjustRightInd w:val="0"/>
        <w:jc w:val="right"/>
        <w:outlineLvl w:val="0"/>
        <w:rPr>
          <w:bCs/>
        </w:rPr>
      </w:pPr>
    </w:p>
    <w:p w:rsidR="002E576A" w:rsidRPr="001C2261" w:rsidRDefault="002E576A" w:rsidP="002E576A">
      <w:pPr>
        <w:autoSpaceDE w:val="0"/>
        <w:autoSpaceDN w:val="0"/>
        <w:adjustRightInd w:val="0"/>
        <w:jc w:val="right"/>
        <w:outlineLvl w:val="0"/>
        <w:rPr>
          <w:bCs/>
        </w:rPr>
      </w:pPr>
      <w:r w:rsidRPr="00282E9F">
        <w:rPr>
          <w:bCs/>
          <w:noProof/>
        </w:rPr>
        <w:drawing>
          <wp:inline distT="0" distB="0" distL="0" distR="0">
            <wp:extent cx="9248775" cy="4914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48775" cy="4914900"/>
                    </a:xfrm>
                    <a:prstGeom prst="rect">
                      <a:avLst/>
                    </a:prstGeom>
                    <a:noFill/>
                    <a:ln>
                      <a:noFill/>
                    </a:ln>
                  </pic:spPr>
                </pic:pic>
              </a:graphicData>
            </a:graphic>
          </wp:inline>
        </w:drawing>
      </w:r>
    </w:p>
    <w:p w:rsidR="002E576A" w:rsidRDefault="002E576A" w:rsidP="002E576A">
      <w:pPr>
        <w:autoSpaceDE w:val="0"/>
        <w:autoSpaceDN w:val="0"/>
        <w:adjustRightInd w:val="0"/>
        <w:jc w:val="right"/>
        <w:outlineLvl w:val="0"/>
        <w:rPr>
          <w:bCs/>
        </w:rPr>
        <w:sectPr w:rsidR="002E576A" w:rsidSect="001C5908">
          <w:pgSz w:w="16838" w:h="11906" w:orient="landscape"/>
          <w:pgMar w:top="1276" w:right="1134" w:bottom="851" w:left="1134" w:header="709" w:footer="709" w:gutter="0"/>
          <w:cols w:space="708"/>
          <w:docGrid w:linePitch="360"/>
        </w:sectPr>
      </w:pPr>
    </w:p>
    <w:p w:rsidR="002E576A" w:rsidRPr="001C5908" w:rsidRDefault="002E576A" w:rsidP="002E576A">
      <w:pPr>
        <w:autoSpaceDE w:val="0"/>
        <w:autoSpaceDN w:val="0"/>
        <w:adjustRightInd w:val="0"/>
        <w:jc w:val="right"/>
        <w:outlineLvl w:val="0"/>
        <w:rPr>
          <w:bCs/>
        </w:rPr>
      </w:pPr>
    </w:p>
    <w:p w:rsidR="002E576A" w:rsidRPr="001C5908" w:rsidRDefault="002E576A" w:rsidP="002E576A">
      <w:pPr>
        <w:autoSpaceDE w:val="0"/>
        <w:autoSpaceDN w:val="0"/>
        <w:adjustRightInd w:val="0"/>
        <w:jc w:val="right"/>
        <w:outlineLvl w:val="0"/>
        <w:rPr>
          <w:bCs/>
        </w:rPr>
      </w:pPr>
      <w:r w:rsidRPr="001C2261">
        <w:rPr>
          <w:bCs/>
        </w:rPr>
        <w:t xml:space="preserve">Приложение №2 </w:t>
      </w:r>
    </w:p>
    <w:p w:rsidR="002E576A" w:rsidRPr="001C2261" w:rsidRDefault="002E576A" w:rsidP="002E576A">
      <w:pPr>
        <w:autoSpaceDE w:val="0"/>
        <w:autoSpaceDN w:val="0"/>
        <w:adjustRightInd w:val="0"/>
        <w:jc w:val="right"/>
        <w:outlineLvl w:val="0"/>
      </w:pPr>
      <w:r w:rsidRPr="001C5908">
        <w:rPr>
          <w:bCs/>
        </w:rPr>
        <w:t xml:space="preserve">к </w:t>
      </w:r>
      <w:r w:rsidRPr="001C2261">
        <w:t>постановлению администрации</w:t>
      </w:r>
    </w:p>
    <w:p w:rsidR="002E576A" w:rsidRPr="001C2261" w:rsidRDefault="002E576A" w:rsidP="002E576A">
      <w:pPr>
        <w:jc w:val="right"/>
      </w:pPr>
      <w:proofErr w:type="spellStart"/>
      <w:r w:rsidRPr="001C5908">
        <w:t>Бессоновского</w:t>
      </w:r>
      <w:proofErr w:type="spellEnd"/>
      <w:r w:rsidRPr="001C2261">
        <w:t xml:space="preserve"> сельсовета </w:t>
      </w:r>
      <w:proofErr w:type="spellStart"/>
      <w:r w:rsidRPr="001C2261">
        <w:t>Бессоновского</w:t>
      </w:r>
      <w:proofErr w:type="spellEnd"/>
      <w:r w:rsidRPr="001C2261">
        <w:t xml:space="preserve"> района</w:t>
      </w:r>
    </w:p>
    <w:p w:rsidR="002E576A" w:rsidRPr="001C2261" w:rsidRDefault="002E576A" w:rsidP="002E576A">
      <w:pPr>
        <w:jc w:val="right"/>
      </w:pPr>
      <w:r w:rsidRPr="001C2261">
        <w:t>Пензенской области</w:t>
      </w:r>
    </w:p>
    <w:p w:rsidR="002E576A" w:rsidRPr="001C2261" w:rsidRDefault="002E576A" w:rsidP="002E576A">
      <w:pPr>
        <w:jc w:val="right"/>
      </w:pPr>
      <w:r w:rsidRPr="001C2261">
        <w:t xml:space="preserve">от </w:t>
      </w:r>
      <w:r w:rsidRPr="007075FB">
        <w:rPr>
          <w:u w:val="single"/>
        </w:rPr>
        <w:t>«01» февраля 2021 г.</w:t>
      </w:r>
      <w:r>
        <w:t xml:space="preserve"> </w:t>
      </w:r>
      <w:r w:rsidRPr="001C2261">
        <w:t>№</w:t>
      </w:r>
      <w:r>
        <w:t xml:space="preserve"> </w:t>
      </w:r>
      <w:r w:rsidRPr="007075FB">
        <w:rPr>
          <w:u w:val="single"/>
        </w:rPr>
        <w:t>35</w:t>
      </w:r>
      <w:r w:rsidRPr="001C2261">
        <w:t xml:space="preserve"> </w:t>
      </w:r>
    </w:p>
    <w:p w:rsidR="002E576A" w:rsidRPr="001C2261" w:rsidRDefault="002E576A" w:rsidP="002E576A">
      <w:pPr>
        <w:ind w:firstLine="567"/>
        <w:jc w:val="right"/>
      </w:pPr>
    </w:p>
    <w:p w:rsidR="002E576A" w:rsidRPr="001C2261" w:rsidRDefault="002E576A" w:rsidP="002E576A">
      <w:pPr>
        <w:ind w:firstLine="567"/>
        <w:jc w:val="right"/>
      </w:pPr>
    </w:p>
    <w:p w:rsidR="002E576A" w:rsidRPr="001C2261" w:rsidRDefault="002E576A" w:rsidP="002E576A">
      <w:pPr>
        <w:ind w:firstLine="567"/>
        <w:jc w:val="center"/>
      </w:pPr>
      <w:r w:rsidRPr="001C2261">
        <w:t xml:space="preserve">План мероприятий по организации ярмарки на территории </w:t>
      </w:r>
      <w:proofErr w:type="spellStart"/>
      <w:r w:rsidRPr="001C5908">
        <w:t>Бессоновского</w:t>
      </w:r>
      <w:proofErr w:type="spellEnd"/>
      <w:r w:rsidRPr="001C2261">
        <w:t xml:space="preserve"> сельсовета </w:t>
      </w:r>
      <w:proofErr w:type="spellStart"/>
      <w:r w:rsidRPr="001C2261">
        <w:t>Бессоновского</w:t>
      </w:r>
      <w:proofErr w:type="spellEnd"/>
      <w:r w:rsidRPr="001C2261">
        <w:t xml:space="preserve"> района Пензенской области и продажи товаров (выполнения работ, оказания услуг) на ней</w:t>
      </w:r>
    </w:p>
    <w:p w:rsidR="002E576A" w:rsidRPr="001C2261" w:rsidRDefault="002E576A" w:rsidP="002E576A">
      <w:pPr>
        <w:ind w:firstLine="567"/>
        <w:jc w:val="cente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80"/>
        <w:gridCol w:w="2016"/>
        <w:gridCol w:w="2268"/>
      </w:tblGrid>
      <w:tr w:rsidR="002E576A" w:rsidRPr="001C2261" w:rsidTr="0080709A">
        <w:tblPrEx>
          <w:tblCellMar>
            <w:top w:w="0" w:type="dxa"/>
            <w:bottom w:w="0" w:type="dxa"/>
          </w:tblCellMar>
        </w:tblPrEx>
        <w:tc>
          <w:tcPr>
            <w:tcW w:w="70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N п/п</w:t>
            </w:r>
          </w:p>
        </w:tc>
        <w:tc>
          <w:tcPr>
            <w:tcW w:w="448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Наименование мероприятия</w:t>
            </w:r>
          </w:p>
        </w:tc>
        <w:tc>
          <w:tcPr>
            <w:tcW w:w="2016"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Ответственные лица</w:t>
            </w:r>
          </w:p>
        </w:tc>
        <w:tc>
          <w:tcPr>
            <w:tcW w:w="2268"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Сроки</w:t>
            </w:r>
          </w:p>
        </w:tc>
      </w:tr>
      <w:tr w:rsidR="002E576A" w:rsidRPr="001C2261" w:rsidTr="0080709A">
        <w:tblPrEx>
          <w:tblCellMar>
            <w:top w:w="0" w:type="dxa"/>
            <w:bottom w:w="0" w:type="dxa"/>
          </w:tblCellMar>
        </w:tblPrEx>
        <w:tc>
          <w:tcPr>
            <w:tcW w:w="70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1.</w:t>
            </w:r>
          </w:p>
        </w:tc>
        <w:tc>
          <w:tcPr>
            <w:tcW w:w="448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Проведение работы по привлечению для участия в ярмарке юридических лиц и индивидуальных предпринимателей, граждан (в том числе граждан, ведущих крестьянское (фермерское) хозяйство, личное подсобное хозяйство или занимающихся садоводством, огородничеством, животноводством).</w:t>
            </w:r>
          </w:p>
        </w:tc>
        <w:tc>
          <w:tcPr>
            <w:tcW w:w="2016"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t>Организатор ярмарки</w:t>
            </w:r>
          </w:p>
        </w:tc>
        <w:tc>
          <w:tcPr>
            <w:tcW w:w="2268"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В течение периода проведения ярмарки</w:t>
            </w:r>
          </w:p>
        </w:tc>
      </w:tr>
      <w:tr w:rsidR="002E576A" w:rsidRPr="001C2261" w:rsidTr="0080709A">
        <w:tblPrEx>
          <w:tblCellMar>
            <w:top w:w="0" w:type="dxa"/>
            <w:bottom w:w="0" w:type="dxa"/>
          </w:tblCellMar>
        </w:tblPrEx>
        <w:tc>
          <w:tcPr>
            <w:tcW w:w="70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2.</w:t>
            </w:r>
          </w:p>
        </w:tc>
        <w:tc>
          <w:tcPr>
            <w:tcW w:w="448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Подготовка материалов на въезд иногородних участников ярмарки и организация их заезда</w:t>
            </w:r>
          </w:p>
        </w:tc>
        <w:tc>
          <w:tcPr>
            <w:tcW w:w="2016"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8D51F6">
              <w:t>Организатор ярмарки</w:t>
            </w:r>
          </w:p>
        </w:tc>
        <w:tc>
          <w:tcPr>
            <w:tcW w:w="2268"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В течение периода проведения ярмарки</w:t>
            </w:r>
          </w:p>
        </w:tc>
      </w:tr>
      <w:tr w:rsidR="002E576A" w:rsidRPr="001C2261" w:rsidTr="0080709A">
        <w:tblPrEx>
          <w:tblCellMar>
            <w:top w:w="0" w:type="dxa"/>
            <w:bottom w:w="0" w:type="dxa"/>
          </w:tblCellMar>
        </w:tblPrEx>
        <w:tc>
          <w:tcPr>
            <w:tcW w:w="70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3.</w:t>
            </w:r>
          </w:p>
        </w:tc>
        <w:tc>
          <w:tcPr>
            <w:tcW w:w="448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Сбор заявок на участие в ярмарке и регистрация участников ярмарки</w:t>
            </w:r>
          </w:p>
        </w:tc>
        <w:tc>
          <w:tcPr>
            <w:tcW w:w="2016"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8D51F6">
              <w:t>Организатор ярмарки</w:t>
            </w:r>
          </w:p>
        </w:tc>
        <w:tc>
          <w:tcPr>
            <w:tcW w:w="2268"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В течение периода проведения ярмарки</w:t>
            </w:r>
          </w:p>
        </w:tc>
      </w:tr>
      <w:tr w:rsidR="002E576A" w:rsidRPr="001C2261" w:rsidTr="0080709A">
        <w:tblPrEx>
          <w:tblCellMar>
            <w:top w:w="0" w:type="dxa"/>
            <w:bottom w:w="0" w:type="dxa"/>
          </w:tblCellMar>
        </w:tblPrEx>
        <w:tc>
          <w:tcPr>
            <w:tcW w:w="70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6.</w:t>
            </w:r>
          </w:p>
        </w:tc>
        <w:tc>
          <w:tcPr>
            <w:tcW w:w="4480"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both"/>
            </w:pPr>
            <w:r w:rsidRPr="001C2261">
              <w:t>Закрытие ярмарки и санитарная уборка территории</w:t>
            </w:r>
          </w:p>
        </w:tc>
        <w:tc>
          <w:tcPr>
            <w:tcW w:w="2016"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8D51F6">
              <w:t>Организатор ярмарки</w:t>
            </w:r>
          </w:p>
        </w:tc>
        <w:tc>
          <w:tcPr>
            <w:tcW w:w="2268" w:type="dxa"/>
            <w:tcBorders>
              <w:top w:val="single" w:sz="4" w:space="0" w:color="auto"/>
              <w:left w:val="single" w:sz="4" w:space="0" w:color="auto"/>
              <w:bottom w:val="single" w:sz="4" w:space="0" w:color="auto"/>
              <w:right w:val="single" w:sz="4" w:space="0" w:color="auto"/>
            </w:tcBorders>
          </w:tcPr>
          <w:p w:rsidR="002E576A" w:rsidRPr="001C2261" w:rsidRDefault="002E576A" w:rsidP="0080709A">
            <w:pPr>
              <w:autoSpaceDE w:val="0"/>
              <w:autoSpaceDN w:val="0"/>
              <w:adjustRightInd w:val="0"/>
              <w:jc w:val="center"/>
            </w:pPr>
            <w:r w:rsidRPr="001C2261">
              <w:t>Еженедельно по пятницам на период проведения ярмарки</w:t>
            </w:r>
          </w:p>
        </w:tc>
      </w:tr>
    </w:tbl>
    <w:p w:rsidR="002E576A" w:rsidRPr="001C2261" w:rsidRDefault="002E576A" w:rsidP="002E576A">
      <w:pPr>
        <w:ind w:firstLine="567"/>
        <w:jc w:val="center"/>
        <w:rPr>
          <w:color w:val="000000"/>
        </w:rPr>
      </w:pPr>
    </w:p>
    <w:p w:rsidR="002E576A" w:rsidRPr="001C2261" w:rsidRDefault="002E576A" w:rsidP="002E576A">
      <w:pPr>
        <w:ind w:firstLine="567"/>
        <w:jc w:val="center"/>
        <w:rPr>
          <w:color w:val="000000"/>
        </w:rPr>
      </w:pPr>
    </w:p>
    <w:p w:rsidR="002E576A" w:rsidRPr="001C2261" w:rsidRDefault="002E576A" w:rsidP="002E576A">
      <w:pPr>
        <w:ind w:firstLine="567"/>
        <w:jc w:val="center"/>
        <w:rPr>
          <w:color w:val="000000"/>
        </w:rPr>
      </w:pPr>
    </w:p>
    <w:p w:rsidR="002E576A" w:rsidRPr="001C2261" w:rsidRDefault="002E576A" w:rsidP="002E576A">
      <w:pPr>
        <w:ind w:firstLine="567"/>
        <w:jc w:val="center"/>
        <w:rPr>
          <w:color w:val="000000"/>
        </w:rPr>
      </w:pPr>
    </w:p>
    <w:p w:rsidR="002E576A" w:rsidRPr="001C2261" w:rsidRDefault="002E576A" w:rsidP="002E576A">
      <w:pPr>
        <w:ind w:firstLine="567"/>
        <w:jc w:val="center"/>
        <w:rPr>
          <w:color w:val="000000"/>
        </w:rPr>
      </w:pPr>
    </w:p>
    <w:p w:rsidR="002E576A" w:rsidRPr="008D115F" w:rsidRDefault="002E576A" w:rsidP="002E576A">
      <w:pPr>
        <w:jc w:val="right"/>
      </w:pPr>
    </w:p>
    <w:p w:rsidR="00F25092" w:rsidRPr="008D115F" w:rsidRDefault="00F25092" w:rsidP="00F25092">
      <w:pPr>
        <w:jc w:val="both"/>
        <w:rPr>
          <w:sz w:val="28"/>
          <w:szCs w:val="28"/>
        </w:rPr>
      </w:pPr>
    </w:p>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A34C08" w:rsidRPr="001852AC">
        <w:rPr>
          <w:sz w:val="22"/>
          <w:szCs w:val="22"/>
        </w:rPr>
        <w:t>Шишкова Мария Александровна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w:t>
      </w:r>
      <w:proofErr w:type="spellStart"/>
      <w:r w:rsidRPr="001852AC">
        <w:rPr>
          <w:sz w:val="22"/>
          <w:szCs w:val="22"/>
        </w:rPr>
        <w:t>Бессоновского</w:t>
      </w:r>
      <w:proofErr w:type="spellEnd"/>
      <w:r w:rsidRPr="001852AC">
        <w:rPr>
          <w:sz w:val="22"/>
          <w:szCs w:val="22"/>
        </w:rPr>
        <w:t xml:space="preserve">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 xml:space="preserve">Издатель: Администрация </w:t>
      </w:r>
      <w:proofErr w:type="spellStart"/>
      <w:r w:rsidRPr="001852AC">
        <w:rPr>
          <w:sz w:val="22"/>
          <w:szCs w:val="22"/>
        </w:rPr>
        <w:t>Бессоновского</w:t>
      </w:r>
      <w:proofErr w:type="spellEnd"/>
      <w:r w:rsidRPr="001852AC">
        <w:rPr>
          <w:sz w:val="22"/>
          <w:szCs w:val="22"/>
        </w:rPr>
        <w:t xml:space="preserve"> сельсовета</w:t>
      </w:r>
    </w:p>
    <w:p w:rsidR="001B2E11" w:rsidRPr="001852AC" w:rsidRDefault="001B2E11" w:rsidP="001B2E11">
      <w:pPr>
        <w:rPr>
          <w:sz w:val="22"/>
          <w:szCs w:val="22"/>
        </w:rPr>
      </w:pPr>
      <w:r w:rsidRPr="001852AC">
        <w:rPr>
          <w:sz w:val="22"/>
          <w:szCs w:val="22"/>
        </w:rPr>
        <w:t xml:space="preserve">442780 с. Бессоновка, </w:t>
      </w:r>
      <w:proofErr w:type="spellStart"/>
      <w:r w:rsidRPr="001852AC">
        <w:rPr>
          <w:sz w:val="22"/>
          <w:szCs w:val="22"/>
        </w:rPr>
        <w:t>Бессоновского</w:t>
      </w:r>
      <w:proofErr w:type="spellEnd"/>
      <w:r w:rsidRPr="001852AC">
        <w:rPr>
          <w:sz w:val="22"/>
          <w:szCs w:val="22"/>
        </w:rPr>
        <w:t xml:space="preserve">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31307C">
        <w:rPr>
          <w:sz w:val="22"/>
          <w:szCs w:val="22"/>
        </w:rPr>
        <w:t>1</w:t>
      </w:r>
      <w:r w:rsidRPr="001852AC">
        <w:rPr>
          <w:sz w:val="22"/>
          <w:szCs w:val="22"/>
        </w:rPr>
        <w:t>г.</w:t>
      </w:r>
      <w:bookmarkStart w:id="1" w:name="_GoBack"/>
      <w:bookmarkEnd w:id="1"/>
    </w:p>
    <w:p w:rsidR="001B2E11" w:rsidRPr="001852AC" w:rsidRDefault="001B2E11" w:rsidP="001B2E11">
      <w:pPr>
        <w:framePr w:h="8332" w:hSpace="38" w:wrap="notBeside" w:vAnchor="text" w:hAnchor="page" w:x="2918" w:y="511"/>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tabs>
          <w:tab w:val="left" w:pos="2445"/>
        </w:tabs>
        <w:rPr>
          <w:sz w:val="24"/>
          <w:szCs w:val="24"/>
        </w:rPr>
      </w:pPr>
      <w:r w:rsidRPr="001852AC">
        <w:rPr>
          <w:sz w:val="24"/>
          <w:szCs w:val="24"/>
        </w:rPr>
        <w:tab/>
      </w: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880372" w:rsidRPr="001852AC" w:rsidRDefault="00880372" w:rsidP="00880372"/>
    <w:p w:rsidR="00880372" w:rsidRPr="001852AC" w:rsidRDefault="00880372" w:rsidP="00880372">
      <w:r w:rsidRPr="001852AC">
        <w:tab/>
      </w:r>
    </w:p>
    <w:p w:rsidR="00880372" w:rsidRPr="001852AC" w:rsidRDefault="00880372" w:rsidP="00880372"/>
    <w:p w:rsidR="00880372" w:rsidRPr="001852AC" w:rsidRDefault="00880372" w:rsidP="00880372">
      <w:pPr>
        <w:jc w:val="center"/>
        <w:rPr>
          <w:b/>
        </w:rPr>
      </w:pPr>
    </w:p>
    <w:p w:rsidR="00880372" w:rsidRPr="001852AC" w:rsidRDefault="00880372" w:rsidP="00880372">
      <w:pPr>
        <w:autoSpaceDE w:val="0"/>
        <w:autoSpaceDN w:val="0"/>
        <w:adjustRightInd w:val="0"/>
        <w:ind w:firstLine="720"/>
        <w:jc w:val="center"/>
        <w:rPr>
          <w:sz w:val="16"/>
          <w:szCs w:val="16"/>
        </w:rPr>
      </w:pPr>
    </w:p>
    <w:p w:rsidR="00880372" w:rsidRPr="001852AC" w:rsidRDefault="00880372" w:rsidP="00880372">
      <w:pPr>
        <w:rPr>
          <w:sz w:val="16"/>
          <w:szCs w:val="16"/>
        </w:rPr>
      </w:pPr>
    </w:p>
    <w:p w:rsidR="00880372" w:rsidRPr="001852AC" w:rsidRDefault="00880372" w:rsidP="00880372">
      <w:pPr>
        <w:rPr>
          <w:sz w:val="28"/>
          <w:szCs w:val="28"/>
        </w:rPr>
      </w:pPr>
    </w:p>
    <w:p w:rsidR="00880372" w:rsidRPr="001852AC" w:rsidRDefault="00880372" w:rsidP="00880372"/>
    <w:p w:rsidR="00880372" w:rsidRPr="001852AC" w:rsidRDefault="00880372" w:rsidP="00880372">
      <w:pPr>
        <w:jc w:val="right"/>
        <w:rPr>
          <w:sz w:val="24"/>
          <w:szCs w:val="24"/>
        </w:rPr>
      </w:pPr>
    </w:p>
    <w:p w:rsidR="00880372" w:rsidRPr="001852AC" w:rsidRDefault="00880372" w:rsidP="00880372">
      <w:pPr>
        <w:framePr w:h="8332" w:hSpace="38" w:wrap="notBeside" w:vAnchor="text" w:hAnchor="page" w:x="2918" w:y="511"/>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tabs>
          <w:tab w:val="left" w:pos="2445"/>
        </w:tabs>
        <w:rPr>
          <w:sz w:val="24"/>
          <w:szCs w:val="24"/>
        </w:rPr>
      </w:pPr>
      <w:r w:rsidRPr="001852AC">
        <w:rPr>
          <w:sz w:val="24"/>
          <w:szCs w:val="24"/>
        </w:rPr>
        <w:tab/>
      </w: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4E3F19" w:rsidRPr="001852AC" w:rsidRDefault="004E3F19" w:rsidP="004E3F19">
      <w:pPr>
        <w:jc w:val="right"/>
        <w:rPr>
          <w:sz w:val="24"/>
          <w:szCs w:val="24"/>
        </w:rPr>
      </w:pPr>
    </w:p>
    <w:p w:rsidR="004E3F19" w:rsidRPr="001852AC" w:rsidRDefault="004E3F19" w:rsidP="004E3F19">
      <w:pPr>
        <w:framePr w:h="8332" w:hSpace="38" w:wrap="notBeside" w:vAnchor="text" w:hAnchor="page" w:x="2918" w:y="511"/>
        <w:rPr>
          <w:sz w:val="24"/>
          <w:szCs w:val="24"/>
        </w:rPr>
      </w:pPr>
    </w:p>
    <w:p w:rsidR="007C578D" w:rsidRPr="001852AC" w:rsidRDefault="007C578D" w:rsidP="001B2E11">
      <w:pPr>
        <w:rPr>
          <w:spacing w:val="-20"/>
          <w:sz w:val="28"/>
          <w:szCs w:val="28"/>
        </w:rPr>
        <w:sectPr w:rsidR="007C578D" w:rsidRPr="001852AC" w:rsidSect="00DB6DAF">
          <w:footerReference w:type="even" r:id="rId10"/>
          <w:footerReference w:type="default" r:id="rId11"/>
          <w:pgSz w:w="11906" w:h="16838"/>
          <w:pgMar w:top="709" w:right="1700" w:bottom="851" w:left="1418" w:header="709" w:footer="709" w:gutter="0"/>
          <w:cols w:space="708"/>
          <w:docGrid w:linePitch="360"/>
        </w:sectPr>
      </w:pPr>
    </w:p>
    <w:p w:rsidR="007C578D" w:rsidRPr="001852AC" w:rsidRDefault="007C578D" w:rsidP="00BA511C">
      <w:pPr>
        <w:rPr>
          <w:spacing w:val="-20"/>
          <w:sz w:val="28"/>
          <w:szCs w:val="28"/>
        </w:rPr>
        <w:sectPr w:rsidR="007C578D" w:rsidRPr="001852AC" w:rsidSect="00395752">
          <w:footerReference w:type="even" r:id="rId12"/>
          <w:footerReference w:type="default" r:id="rId13"/>
          <w:pgSz w:w="11906" w:h="16838"/>
          <w:pgMar w:top="1134" w:right="851" w:bottom="1134" w:left="1418" w:header="709" w:footer="709" w:gutter="0"/>
          <w:cols w:space="708"/>
          <w:docGrid w:linePitch="360"/>
        </w:sectPr>
      </w:pPr>
    </w:p>
    <w:p w:rsidR="00C326EB" w:rsidRPr="001852AC" w:rsidRDefault="00C326EB" w:rsidP="00D76F4C">
      <w:pPr>
        <w:jc w:val="both"/>
      </w:pPr>
    </w:p>
    <w:sectPr w:rsidR="00C326EB" w:rsidRPr="001852AC" w:rsidSect="0098676E">
      <w:footerReference w:type="default" r:id="rId1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6C4" w:rsidRDefault="00AD56C4">
      <w:r>
        <w:separator/>
      </w:r>
    </w:p>
  </w:endnote>
  <w:endnote w:type="continuationSeparator" w:id="0">
    <w:p w:rsidR="00AD56C4" w:rsidRDefault="00AD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2E576A">
      <w:rPr>
        <w:rStyle w:val="ab"/>
        <w:noProof/>
      </w:rPr>
      <w:t>12</w:t>
    </w:r>
    <w:r>
      <w:rPr>
        <w:rStyle w:val="ab"/>
      </w:rPr>
      <w:fldChar w:fldCharType="end"/>
    </w:r>
  </w:p>
  <w:p w:rsidR="00382035" w:rsidRDefault="00382035" w:rsidP="00395752">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2E576A">
      <w:rPr>
        <w:rStyle w:val="ab"/>
        <w:noProof/>
      </w:rPr>
      <w:t>13</w:t>
    </w:r>
    <w:r>
      <w:rPr>
        <w:rStyle w:val="ab"/>
      </w:rPr>
      <w:fldChar w:fldCharType="end"/>
    </w:r>
  </w:p>
  <w:p w:rsidR="00382035" w:rsidRDefault="00382035" w:rsidP="00395752">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2E576A">
      <w:rPr>
        <w:rStyle w:val="ab"/>
        <w:noProof/>
      </w:rPr>
      <w:t>14</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6C4" w:rsidRDefault="00AD56C4">
      <w:r>
        <w:separator/>
      </w:r>
    </w:p>
  </w:footnote>
  <w:footnote w:type="continuationSeparator" w:id="0">
    <w:p w:rsidR="00AD56C4" w:rsidRDefault="00AD56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4"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777D22"/>
    <w:multiLevelType w:val="hybridMultilevel"/>
    <w:tmpl w:val="AB0C7240"/>
    <w:lvl w:ilvl="0" w:tplc="0A70B61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5E55BF2"/>
    <w:multiLevelType w:val="hybridMultilevel"/>
    <w:tmpl w:val="63402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BA5ED8"/>
    <w:multiLevelType w:val="hybridMultilevel"/>
    <w:tmpl w:val="32D2F21E"/>
    <w:lvl w:ilvl="0" w:tplc="03261E28">
      <w:start w:val="1"/>
      <w:numFmt w:val="bullet"/>
      <w:lvlText w:val=""/>
      <w:lvlJc w:val="left"/>
      <w:pPr>
        <w:ind w:left="928" w:hanging="360"/>
      </w:pPr>
      <w:rPr>
        <w:rFonts w:ascii="Symbol" w:hAnsi="Symbol" w:hint="default"/>
        <w:sz w:val="28"/>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0"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1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
  </w:num>
  <w:num w:numId="8">
    <w:abstractNumId w:val="5"/>
  </w:num>
  <w:num w:numId="9">
    <w:abstractNumId w:val="6"/>
  </w:num>
  <w:num w:numId="10">
    <w:abstractNumId w:val="13"/>
  </w:num>
  <w:num w:numId="11">
    <w:abstractNumId w:val="6"/>
  </w:num>
  <w:num w:numId="12">
    <w:abstractNumId w:val="23"/>
  </w:num>
  <w:num w:numId="13">
    <w:abstractNumId w:val="8"/>
  </w:num>
  <w:num w:numId="14">
    <w:abstractNumId w:val="9"/>
  </w:num>
  <w:num w:numId="15">
    <w:abstractNumId w:val="3"/>
  </w:num>
  <w:num w:numId="16">
    <w:abstractNumId w:val="4"/>
  </w:num>
  <w:num w:numId="17">
    <w:abstractNumId w:val="22"/>
  </w:num>
  <w:num w:numId="18">
    <w:abstractNumId w:val="11"/>
  </w:num>
  <w:num w:numId="19">
    <w:abstractNumId w:val="17"/>
  </w:num>
  <w:num w:numId="20">
    <w:abstractNumId w:val="7"/>
  </w:num>
  <w:num w:numId="21">
    <w:abstractNumId w:val="12"/>
  </w:num>
  <w:num w:numId="22">
    <w:abstractNumId w:val="10"/>
  </w:num>
  <w:num w:numId="23">
    <w:abstractNumId w:val="24"/>
  </w:num>
  <w:num w:numId="24">
    <w:abstractNumId w:val="21"/>
  </w:num>
  <w:num w:numId="25">
    <w:abstractNumId w:val="20"/>
  </w:num>
  <w:num w:numId="2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76A"/>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5935"/>
    <w:rsid w:val="005E5B76"/>
    <w:rsid w:val="005F6F7A"/>
    <w:rsid w:val="005F7F9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5122"/>
    <w:rsid w:val="00756B6B"/>
    <w:rsid w:val="00761D92"/>
    <w:rsid w:val="00763AB4"/>
    <w:rsid w:val="007644FA"/>
    <w:rsid w:val="00765D8D"/>
    <w:rsid w:val="00770EDF"/>
    <w:rsid w:val="00775BE0"/>
    <w:rsid w:val="00775F33"/>
    <w:rsid w:val="00776CD1"/>
    <w:rsid w:val="007812B6"/>
    <w:rsid w:val="00781E7E"/>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2C6E"/>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5580"/>
    <w:rsid w:val="00846D88"/>
    <w:rsid w:val="008511D9"/>
    <w:rsid w:val="00851FC0"/>
    <w:rsid w:val="008527AB"/>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2C8D"/>
    <w:rsid w:val="00905066"/>
    <w:rsid w:val="00905161"/>
    <w:rsid w:val="009056EF"/>
    <w:rsid w:val="00905838"/>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28EC"/>
    <w:rsid w:val="009F5E51"/>
    <w:rsid w:val="009F5FDF"/>
    <w:rsid w:val="009F6425"/>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6C4"/>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101CD"/>
    <w:rsid w:val="00E10AFD"/>
    <w:rsid w:val="00E11067"/>
    <w:rsid w:val="00E113EA"/>
    <w:rsid w:val="00E1454E"/>
    <w:rsid w:val="00E1504D"/>
    <w:rsid w:val="00E158BC"/>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441"/>
    <w:rsid w:val="00ED1995"/>
    <w:rsid w:val="00ED3B5A"/>
    <w:rsid w:val="00ED5385"/>
    <w:rsid w:val="00ED6CBB"/>
    <w:rsid w:val="00EE1A0A"/>
    <w:rsid w:val="00EE47ED"/>
    <w:rsid w:val="00EE4C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uiPriority w:val="99"/>
    <w:rsid w:val="00BC69FF"/>
    <w:pPr>
      <w:tabs>
        <w:tab w:val="center" w:pos="4153"/>
        <w:tab w:val="right" w:pos="8306"/>
      </w:tabs>
    </w:pPr>
  </w:style>
  <w:style w:type="character" w:customStyle="1" w:styleId="aff3">
    <w:name w:val="Верхний колонтитул Знак"/>
    <w:basedOn w:val="a1"/>
    <w:link w:val="aff2"/>
    <w:uiPriority w:val="99"/>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4BCD5-7500-4DB2-9D06-D49235AD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2826</Words>
  <Characters>16112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18901</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User</cp:lastModifiedBy>
  <cp:revision>3</cp:revision>
  <cp:lastPrinted>2016-06-28T06:36:00Z</cp:lastPrinted>
  <dcterms:created xsi:type="dcterms:W3CDTF">2021-02-03T06:11:00Z</dcterms:created>
  <dcterms:modified xsi:type="dcterms:W3CDTF">2021-02-05T12:33:00Z</dcterms:modified>
</cp:coreProperties>
</file>