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26EB" w:rsidRPr="005F4B14" w:rsidRDefault="00C326EB" w:rsidP="005B48C9">
      <w:pPr>
        <w:pBdr>
          <w:bottom w:val="single" w:sz="12" w:space="1" w:color="auto"/>
        </w:pBdr>
        <w:jc w:val="both"/>
      </w:pPr>
      <w:r w:rsidRPr="005F4B14">
        <w:t>№</w:t>
      </w:r>
      <w:r w:rsidR="00EF4EAA" w:rsidRPr="005F4B14">
        <w:t xml:space="preserve"> </w:t>
      </w:r>
      <w:r w:rsidR="00BA56B6" w:rsidRPr="005F4B14">
        <w:t>3</w:t>
      </w:r>
      <w:r w:rsidR="00D053FE" w:rsidRPr="005F4B14">
        <w:t xml:space="preserve">     </w:t>
      </w:r>
      <w:r w:rsidR="000068F9" w:rsidRPr="005F4B14">
        <w:t>2</w:t>
      </w:r>
      <w:r w:rsidR="00BA56B6" w:rsidRPr="005F4B14">
        <w:t>9</w:t>
      </w:r>
      <w:r w:rsidR="00973986" w:rsidRPr="005F4B14">
        <w:t>.01.20</w:t>
      </w:r>
      <w:r w:rsidR="008723CD" w:rsidRPr="005F4B14">
        <w:t>2</w:t>
      </w:r>
      <w:r w:rsidR="00F25092" w:rsidRPr="005F4B14">
        <w:t>1</w:t>
      </w:r>
      <w:r w:rsidRPr="005F4B14">
        <w:t xml:space="preserve"> г.                                           с. Бессоновка                                           "Бесплатно"</w:t>
      </w:r>
    </w:p>
    <w:p w:rsidR="00C326EB" w:rsidRPr="005F4B14" w:rsidRDefault="00C326EB" w:rsidP="005B48C9">
      <w:pPr>
        <w:jc w:val="both"/>
      </w:pPr>
    </w:p>
    <w:p w:rsidR="00E679EF" w:rsidRPr="005F4B14" w:rsidRDefault="00E679EF" w:rsidP="00E679EF">
      <w:pPr>
        <w:jc w:val="center"/>
        <w:rPr>
          <w:b/>
          <w:i/>
          <w:spacing w:val="40"/>
        </w:rPr>
      </w:pPr>
      <w:r w:rsidRPr="005F4B14">
        <w:rPr>
          <w:b/>
          <w:i/>
          <w:spacing w:val="40"/>
        </w:rPr>
        <w:t>СЕЛЬСКИЕ ВЕДОМОСТИ</w:t>
      </w:r>
    </w:p>
    <w:p w:rsidR="00E679EF" w:rsidRPr="005F4B14" w:rsidRDefault="00E679EF" w:rsidP="00E679EF">
      <w:pPr>
        <w:jc w:val="center"/>
        <w:rPr>
          <w:i/>
        </w:rPr>
      </w:pPr>
    </w:p>
    <w:p w:rsidR="00192A45" w:rsidRPr="005F4B14" w:rsidRDefault="00E679EF" w:rsidP="00570655">
      <w:pPr>
        <w:jc w:val="center"/>
      </w:pPr>
      <w:r w:rsidRPr="005F4B14">
        <w:t>Информационный бюллетень Комитета местного самоуправления Бессоновского сельсовета Бессоновского района Пензенской области. Издание официальных документов.</w:t>
      </w:r>
    </w:p>
    <w:p w:rsidR="006B4855" w:rsidRPr="005F4B14" w:rsidRDefault="006B4855" w:rsidP="006B4855">
      <w:pPr>
        <w:pStyle w:val="affc"/>
        <w:ind w:firstLine="567"/>
        <w:jc w:val="center"/>
        <w:rPr>
          <w:rFonts w:ascii="Times New Roman" w:hAnsi="Times New Roman"/>
        </w:rPr>
      </w:pPr>
    </w:p>
    <w:p w:rsidR="00371B3A" w:rsidRPr="005F4B14" w:rsidRDefault="00371B3A" w:rsidP="00203857">
      <w:pPr>
        <w:tabs>
          <w:tab w:val="left" w:pos="709"/>
          <w:tab w:val="left" w:pos="1418"/>
          <w:tab w:val="left" w:pos="2127"/>
          <w:tab w:val="left" w:pos="2836"/>
          <w:tab w:val="left" w:pos="3545"/>
          <w:tab w:val="left" w:pos="4254"/>
          <w:tab w:val="center" w:pos="4535"/>
          <w:tab w:val="left" w:pos="4963"/>
          <w:tab w:val="left" w:pos="7545"/>
        </w:tabs>
        <w:jc w:val="center"/>
        <w:rPr>
          <w:b/>
          <w:sz w:val="28"/>
          <w:szCs w:val="28"/>
        </w:rPr>
      </w:pPr>
    </w:p>
    <w:p w:rsidR="00BA56B6" w:rsidRPr="005F4B14" w:rsidRDefault="00BA56B6" w:rsidP="00BA56B6">
      <w:pPr>
        <w:jc w:val="center"/>
        <w:rPr>
          <w:b/>
          <w:sz w:val="36"/>
          <w:szCs w:val="36"/>
        </w:rPr>
      </w:pPr>
      <w:r w:rsidRPr="005F4B14">
        <w:rPr>
          <w:b/>
          <w:noProof/>
          <w:sz w:val="36"/>
          <w:szCs w:val="36"/>
        </w:rPr>
        <w:drawing>
          <wp:inline distT="0" distB="0" distL="0" distR="0" wp14:anchorId="04B0B38B" wp14:editId="09E495F2">
            <wp:extent cx="725170" cy="84772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25170" cy="847725"/>
                    </a:xfrm>
                    <a:prstGeom prst="rect">
                      <a:avLst/>
                    </a:prstGeom>
                    <a:noFill/>
                  </pic:spPr>
                </pic:pic>
              </a:graphicData>
            </a:graphic>
          </wp:inline>
        </w:drawing>
      </w:r>
    </w:p>
    <w:p w:rsidR="00BA56B6" w:rsidRPr="005F4B14" w:rsidRDefault="00BA56B6" w:rsidP="00BA56B6">
      <w:pPr>
        <w:rPr>
          <w:b/>
          <w:sz w:val="36"/>
          <w:szCs w:val="36"/>
        </w:rPr>
      </w:pPr>
    </w:p>
    <w:p w:rsidR="00BA56B6" w:rsidRPr="005F4B14" w:rsidRDefault="00BA56B6" w:rsidP="00BA56B6">
      <w:pPr>
        <w:jc w:val="center"/>
        <w:rPr>
          <w:b/>
          <w:sz w:val="36"/>
          <w:szCs w:val="36"/>
        </w:rPr>
      </w:pPr>
      <w:r w:rsidRPr="005F4B14">
        <w:rPr>
          <w:b/>
          <w:sz w:val="36"/>
          <w:szCs w:val="36"/>
        </w:rPr>
        <w:t>КОМИТЕТ МЕСТНОГО САМОУПРАВЛЕНИЯ БЕССОНОВСКОГО СЕЛЬСОВЕТА БЕССОНОВСКОГО РАЙОНА</w:t>
      </w:r>
    </w:p>
    <w:p w:rsidR="00BA56B6" w:rsidRPr="005F4B14" w:rsidRDefault="00BA56B6" w:rsidP="00BA56B6">
      <w:pPr>
        <w:jc w:val="center"/>
        <w:rPr>
          <w:b/>
          <w:sz w:val="36"/>
          <w:szCs w:val="36"/>
        </w:rPr>
      </w:pPr>
      <w:r w:rsidRPr="005F4B14">
        <w:rPr>
          <w:b/>
          <w:sz w:val="36"/>
          <w:szCs w:val="36"/>
        </w:rPr>
        <w:t>ПЕНЗЕНСКОЙ ОБЛАСТИ</w:t>
      </w:r>
    </w:p>
    <w:p w:rsidR="00BA56B6" w:rsidRPr="005F4B14" w:rsidRDefault="00BA56B6" w:rsidP="00BA56B6">
      <w:pPr>
        <w:jc w:val="center"/>
        <w:rPr>
          <w:b/>
          <w:sz w:val="36"/>
          <w:szCs w:val="36"/>
        </w:rPr>
      </w:pPr>
      <w:r w:rsidRPr="005F4B14">
        <w:rPr>
          <w:b/>
          <w:sz w:val="36"/>
          <w:szCs w:val="36"/>
        </w:rPr>
        <w:t>СЕДЬМОГО СОЗЫВА</w:t>
      </w:r>
    </w:p>
    <w:p w:rsidR="00BA56B6" w:rsidRPr="005F4B14" w:rsidRDefault="00BA56B6" w:rsidP="00BA56B6">
      <w:pPr>
        <w:pStyle w:val="3"/>
        <w:rPr>
          <w:rFonts w:ascii="Times New Roman" w:hAnsi="Times New Roman" w:cs="Times New Roman"/>
          <w:sz w:val="28"/>
        </w:rPr>
      </w:pPr>
    </w:p>
    <w:p w:rsidR="00BA56B6" w:rsidRPr="005F4B14" w:rsidRDefault="00BA56B6" w:rsidP="00BA56B6">
      <w:pPr>
        <w:pStyle w:val="3"/>
        <w:jc w:val="center"/>
        <w:rPr>
          <w:rFonts w:ascii="Times New Roman" w:hAnsi="Times New Roman" w:cs="Times New Roman"/>
          <w:sz w:val="28"/>
        </w:rPr>
      </w:pPr>
      <w:r w:rsidRPr="005F4B14">
        <w:rPr>
          <w:rFonts w:ascii="Times New Roman" w:hAnsi="Times New Roman" w:cs="Times New Roman"/>
          <w:sz w:val="28"/>
        </w:rPr>
        <w:t>Р Е Ш Е Н И Е</w:t>
      </w:r>
    </w:p>
    <w:p w:rsidR="00BA56B6" w:rsidRPr="005F4B14" w:rsidRDefault="00BA56B6" w:rsidP="00BA56B6"/>
    <w:p w:rsidR="00BA56B6" w:rsidRPr="005F4B14" w:rsidRDefault="00BA56B6" w:rsidP="00BA56B6">
      <w:pPr>
        <w:jc w:val="center"/>
        <w:rPr>
          <w:b/>
          <w:sz w:val="28"/>
          <w:szCs w:val="28"/>
        </w:rPr>
      </w:pPr>
      <w:r w:rsidRPr="005F4B14">
        <w:rPr>
          <w:sz w:val="28"/>
          <w:szCs w:val="28"/>
        </w:rPr>
        <w:t>от</w:t>
      </w:r>
      <w:r w:rsidRPr="005F4B14">
        <w:rPr>
          <w:b/>
          <w:sz w:val="28"/>
          <w:szCs w:val="28"/>
        </w:rPr>
        <w:t xml:space="preserve"> </w:t>
      </w:r>
      <w:r w:rsidRPr="005F4B14">
        <w:rPr>
          <w:sz w:val="24"/>
          <w:szCs w:val="24"/>
          <w:u w:val="single"/>
        </w:rPr>
        <w:t>29 января 2021 года</w:t>
      </w:r>
      <w:r w:rsidRPr="005F4B14">
        <w:rPr>
          <w:b/>
          <w:sz w:val="28"/>
          <w:szCs w:val="28"/>
        </w:rPr>
        <w:t xml:space="preserve"> </w:t>
      </w:r>
      <w:r w:rsidRPr="005F4B14">
        <w:rPr>
          <w:sz w:val="28"/>
          <w:szCs w:val="28"/>
        </w:rPr>
        <w:t>№</w:t>
      </w:r>
      <w:r w:rsidRPr="005F4B14">
        <w:rPr>
          <w:b/>
          <w:sz w:val="28"/>
          <w:szCs w:val="28"/>
        </w:rPr>
        <w:t xml:space="preserve"> </w:t>
      </w:r>
      <w:r w:rsidRPr="005F4B14">
        <w:rPr>
          <w:sz w:val="24"/>
          <w:szCs w:val="24"/>
          <w:u w:val="single"/>
        </w:rPr>
        <w:t>3/7</w:t>
      </w:r>
    </w:p>
    <w:p w:rsidR="00BA56B6" w:rsidRPr="005F4B14" w:rsidRDefault="00BA56B6" w:rsidP="00BA56B6">
      <w:pPr>
        <w:jc w:val="center"/>
      </w:pPr>
      <w:r w:rsidRPr="005F4B14">
        <w:t>с. Бессоновка</w:t>
      </w:r>
    </w:p>
    <w:p w:rsidR="00BA56B6" w:rsidRPr="005F4B14" w:rsidRDefault="00BA56B6" w:rsidP="00BA56B6">
      <w:pPr>
        <w:jc w:val="center"/>
        <w:rPr>
          <w:b/>
          <w:u w:val="single"/>
        </w:rPr>
      </w:pPr>
    </w:p>
    <w:p w:rsidR="00BA56B6" w:rsidRPr="005F4B14" w:rsidRDefault="00BA56B6" w:rsidP="00BA56B6">
      <w:pPr>
        <w:ind w:firstLine="720"/>
        <w:jc w:val="center"/>
      </w:pPr>
      <w:r w:rsidRPr="005F4B14">
        <w:rPr>
          <w:b/>
          <w:bCs/>
          <w:sz w:val="28"/>
          <w:szCs w:val="28"/>
        </w:rPr>
        <w:t>Об утверждении стоимости гарантированного перечня услуг по погребению и требований к качеству предоставляемых услуг на территории Бессоновского сельсовета Бессоновского района Пензенской области</w:t>
      </w:r>
    </w:p>
    <w:p w:rsidR="00BA56B6" w:rsidRPr="005F4B14" w:rsidRDefault="00BA56B6" w:rsidP="00BA56B6">
      <w:pPr>
        <w:ind w:firstLine="720"/>
        <w:jc w:val="both"/>
      </w:pPr>
    </w:p>
    <w:p w:rsidR="00BA56B6" w:rsidRPr="005F4B14" w:rsidRDefault="00BA56B6" w:rsidP="00BA56B6">
      <w:pPr>
        <w:autoSpaceDE w:val="0"/>
        <w:autoSpaceDN w:val="0"/>
        <w:adjustRightInd w:val="0"/>
        <w:ind w:firstLine="708"/>
        <w:jc w:val="both"/>
        <w:rPr>
          <w:sz w:val="28"/>
          <w:szCs w:val="28"/>
        </w:rPr>
      </w:pPr>
      <w:r w:rsidRPr="005F4B14">
        <w:rPr>
          <w:sz w:val="28"/>
          <w:szCs w:val="28"/>
        </w:rPr>
        <w:t>В соответствии со статьями 9, 12 Федерального закона от 12.01.1996   № 8-ФЗ «О погребении и похоронном деле» (с последующими изменениями), Федеральным законом от 19.12.2016 № 444-ФЗ «О внесении изменений в отдельные законодательные акты Российской Федерации в части изменения порядка индексации выплат, пособий и компенсаций, установленных законодательством Российской Федерации, и приостановлении действия части 2 статьи 6 Федерального закона «О дополнительных мерах государственной поддержки семей, имеющих детей», статьей 14 Федерального закона от 06.10.2003 № 131-ФЗ «Об общих принципах организации местного самоуправления в Российской Федерации» (с последующими изменениями), с учетом согласования с Отделением Пенсионного фонда Российской Федерации по Пензенской области, с Пензенским региональным отделением фонда социального страхования Российской Федерации, с Управлением по регулированию тарифов и</w:t>
      </w:r>
      <w:r w:rsidRPr="005F4B14">
        <w:rPr>
          <w:rFonts w:ascii="Arial" w:hAnsi="Arial" w:cs="Arial"/>
          <w:shd w:val="clear" w:color="auto" w:fill="FFFFFF"/>
        </w:rPr>
        <w:t xml:space="preserve"> </w:t>
      </w:r>
      <w:r w:rsidRPr="005F4B14">
        <w:rPr>
          <w:sz w:val="28"/>
          <w:szCs w:val="28"/>
        </w:rPr>
        <w:t>энергосбережению Пензенской области, руководствуясь статьей 20 Устава</w:t>
      </w:r>
      <w:r w:rsidRPr="005F4B14">
        <w:rPr>
          <w:b/>
          <w:sz w:val="28"/>
          <w:szCs w:val="28"/>
        </w:rPr>
        <w:t xml:space="preserve"> </w:t>
      </w:r>
      <w:r w:rsidRPr="005F4B14">
        <w:rPr>
          <w:sz w:val="28"/>
          <w:szCs w:val="28"/>
        </w:rPr>
        <w:t xml:space="preserve">Бессоновского сельсовета Бессоновского района Пензенской области, </w:t>
      </w:r>
    </w:p>
    <w:p w:rsidR="00BA56B6" w:rsidRPr="005F4B14" w:rsidRDefault="00BA56B6" w:rsidP="00BA56B6"/>
    <w:p w:rsidR="00BA56B6" w:rsidRPr="005F4B14" w:rsidRDefault="00BA56B6" w:rsidP="00BA56B6">
      <w:pPr>
        <w:ind w:firstLine="720"/>
        <w:jc w:val="center"/>
        <w:rPr>
          <w:b/>
          <w:sz w:val="28"/>
          <w:szCs w:val="28"/>
        </w:rPr>
      </w:pPr>
      <w:r w:rsidRPr="005F4B14">
        <w:rPr>
          <w:b/>
          <w:sz w:val="28"/>
          <w:szCs w:val="28"/>
        </w:rPr>
        <w:t>КОМИТЕТ МЕСТНОГО САМОУПРАВЛЕНИЯ РЕШИЛ:</w:t>
      </w:r>
    </w:p>
    <w:p w:rsidR="00BA56B6" w:rsidRPr="005F4B14" w:rsidRDefault="00BA56B6" w:rsidP="00BA56B6">
      <w:pPr>
        <w:ind w:firstLine="720"/>
        <w:jc w:val="center"/>
        <w:rPr>
          <w:b/>
          <w:sz w:val="28"/>
          <w:szCs w:val="28"/>
        </w:rPr>
      </w:pPr>
    </w:p>
    <w:p w:rsidR="00BA56B6" w:rsidRPr="005F4B14" w:rsidRDefault="00BA56B6" w:rsidP="00BA56B6">
      <w:pPr>
        <w:ind w:firstLine="900"/>
        <w:jc w:val="both"/>
        <w:rPr>
          <w:sz w:val="28"/>
          <w:szCs w:val="28"/>
        </w:rPr>
      </w:pPr>
      <w:r w:rsidRPr="005F4B14">
        <w:rPr>
          <w:sz w:val="28"/>
          <w:szCs w:val="28"/>
        </w:rPr>
        <w:t xml:space="preserve">1. Утвердить стоимость, предоставляемых согласно гарантированному перечню услуг по погребению на территории </w:t>
      </w:r>
      <w:r w:rsidRPr="005F4B14">
        <w:rPr>
          <w:bCs/>
          <w:sz w:val="28"/>
          <w:szCs w:val="28"/>
        </w:rPr>
        <w:t>Бессоновского</w:t>
      </w:r>
      <w:r w:rsidRPr="005F4B14">
        <w:rPr>
          <w:sz w:val="28"/>
          <w:szCs w:val="28"/>
        </w:rPr>
        <w:t xml:space="preserve"> сельсовета Бессоновского района Пензенской области (в рамках ст. 9 Федерального закона от 12.01.1996 № 8-ФЗ «О погребении и похоронном деле»), согласно Приложению 1 к настоящему решению.</w:t>
      </w:r>
    </w:p>
    <w:p w:rsidR="00BA56B6" w:rsidRPr="005F4B14" w:rsidRDefault="00BA56B6" w:rsidP="00BA56B6">
      <w:pPr>
        <w:ind w:firstLine="900"/>
        <w:jc w:val="both"/>
        <w:rPr>
          <w:b/>
          <w:sz w:val="28"/>
          <w:szCs w:val="28"/>
        </w:rPr>
      </w:pPr>
      <w:r w:rsidRPr="005F4B14">
        <w:rPr>
          <w:sz w:val="28"/>
          <w:szCs w:val="28"/>
        </w:rPr>
        <w:t xml:space="preserve">2. Утвердить стоимость, предоставляемых согласно гарантированному перечню услуг по погребению умерших (погибших), не имеющих супруга, близких родственников, иных родственников либо законного представителя умершего на территории </w:t>
      </w:r>
      <w:r w:rsidRPr="005F4B14">
        <w:rPr>
          <w:bCs/>
          <w:sz w:val="28"/>
          <w:szCs w:val="28"/>
        </w:rPr>
        <w:t xml:space="preserve">Бессоновского </w:t>
      </w:r>
      <w:r w:rsidRPr="005F4B14">
        <w:rPr>
          <w:sz w:val="28"/>
          <w:szCs w:val="28"/>
        </w:rPr>
        <w:t>сельсовета Бессоновского района Пензенской области (в рамках ст. 12 Федерального закона от 12.01.1996 № 8-ФЗ «О погребении и похоронном деле»), согласно Приложению 2 к настоящему решению.</w:t>
      </w:r>
    </w:p>
    <w:p w:rsidR="00BA56B6" w:rsidRPr="005F4B14" w:rsidRDefault="00BA56B6" w:rsidP="00BA56B6">
      <w:pPr>
        <w:ind w:firstLine="900"/>
        <w:jc w:val="both"/>
        <w:rPr>
          <w:sz w:val="28"/>
          <w:szCs w:val="28"/>
        </w:rPr>
      </w:pPr>
      <w:r w:rsidRPr="005F4B14">
        <w:rPr>
          <w:sz w:val="28"/>
          <w:szCs w:val="28"/>
        </w:rPr>
        <w:t>3. Утвердить требования к качеству услуг по погребению, предоставляемых населению на территории Бессоновского сельсовета Бессоновского района Пензенской области, согласно Приложению № 3 к настоящему решению.</w:t>
      </w:r>
    </w:p>
    <w:p w:rsidR="00BA56B6" w:rsidRPr="005F4B14" w:rsidRDefault="00BA56B6" w:rsidP="00BA56B6">
      <w:pPr>
        <w:ind w:firstLine="720"/>
        <w:jc w:val="both"/>
        <w:rPr>
          <w:sz w:val="28"/>
          <w:szCs w:val="28"/>
        </w:rPr>
      </w:pPr>
      <w:r w:rsidRPr="005F4B14">
        <w:rPr>
          <w:sz w:val="28"/>
          <w:szCs w:val="28"/>
        </w:rPr>
        <w:t xml:space="preserve">4. Настоящее решение опубликовать в информационном бюллетене «Сельские ведомости» и разместить на официальном сайте администрации </w:t>
      </w:r>
      <w:r w:rsidRPr="005F4B14">
        <w:rPr>
          <w:bCs/>
          <w:sz w:val="28"/>
          <w:szCs w:val="28"/>
        </w:rPr>
        <w:t>Бессоновского</w:t>
      </w:r>
      <w:r w:rsidRPr="005F4B14">
        <w:rPr>
          <w:sz w:val="28"/>
          <w:szCs w:val="28"/>
        </w:rPr>
        <w:t xml:space="preserve"> сельсовета Бессоновского района Пензенской области в информационно-телекоммуникационной сети «Интернет».</w:t>
      </w:r>
    </w:p>
    <w:p w:rsidR="00BA56B6" w:rsidRPr="005F4B14" w:rsidRDefault="00BA56B6" w:rsidP="00BA56B6">
      <w:pPr>
        <w:ind w:firstLine="720"/>
        <w:jc w:val="both"/>
        <w:rPr>
          <w:sz w:val="28"/>
          <w:szCs w:val="28"/>
        </w:rPr>
      </w:pPr>
      <w:r w:rsidRPr="005F4B14">
        <w:rPr>
          <w:sz w:val="28"/>
          <w:szCs w:val="28"/>
        </w:rPr>
        <w:t>5. Настоящее решение вступает в силу с 1 февраля 2021 года.</w:t>
      </w:r>
    </w:p>
    <w:p w:rsidR="00BA56B6" w:rsidRPr="005F4B14" w:rsidRDefault="00BA56B6" w:rsidP="00BA56B6">
      <w:pPr>
        <w:ind w:firstLine="720"/>
        <w:jc w:val="both"/>
        <w:rPr>
          <w:sz w:val="28"/>
          <w:szCs w:val="28"/>
        </w:rPr>
      </w:pPr>
      <w:r w:rsidRPr="005F4B14">
        <w:rPr>
          <w:sz w:val="28"/>
          <w:szCs w:val="28"/>
        </w:rPr>
        <w:t>6. Признать утратившим силу решение Комитета местного самоуправления Бессоновского сельсовета Бессоновского района Пензенской области от 30.01.2020 г. № 05/7 «О стоимости услуг по погребению, предоставляемых на территории Бессоновского сельсовета».</w:t>
      </w:r>
    </w:p>
    <w:p w:rsidR="00BA56B6" w:rsidRPr="005F4B14" w:rsidRDefault="00BA56B6" w:rsidP="00BA56B6">
      <w:pPr>
        <w:ind w:firstLine="720"/>
        <w:jc w:val="both"/>
        <w:rPr>
          <w:bCs/>
          <w:sz w:val="28"/>
          <w:szCs w:val="28"/>
        </w:rPr>
      </w:pPr>
      <w:r w:rsidRPr="005F4B14">
        <w:rPr>
          <w:sz w:val="28"/>
          <w:szCs w:val="28"/>
        </w:rPr>
        <w:t xml:space="preserve">7. Контроль за исполнением настоящего решения возложить на главу администрации </w:t>
      </w:r>
      <w:r w:rsidRPr="005F4B14">
        <w:rPr>
          <w:bCs/>
          <w:sz w:val="28"/>
          <w:szCs w:val="28"/>
        </w:rPr>
        <w:t>Бессоновского сельсовета Бессоновского района Пензенской области.</w:t>
      </w:r>
    </w:p>
    <w:p w:rsidR="00BA56B6" w:rsidRPr="005F4B14" w:rsidRDefault="00BA56B6" w:rsidP="00BA56B6">
      <w:pPr>
        <w:jc w:val="both"/>
        <w:rPr>
          <w:sz w:val="28"/>
          <w:szCs w:val="28"/>
        </w:rPr>
      </w:pPr>
    </w:p>
    <w:p w:rsidR="00BA56B6" w:rsidRPr="005F4B14" w:rsidRDefault="00BA56B6" w:rsidP="00BA56B6">
      <w:pPr>
        <w:jc w:val="both"/>
        <w:rPr>
          <w:sz w:val="28"/>
          <w:szCs w:val="28"/>
        </w:rPr>
      </w:pPr>
    </w:p>
    <w:p w:rsidR="00BA56B6" w:rsidRPr="005F4B14" w:rsidRDefault="00BA56B6" w:rsidP="00BA56B6">
      <w:pPr>
        <w:jc w:val="both"/>
        <w:rPr>
          <w:bCs/>
          <w:sz w:val="28"/>
          <w:szCs w:val="28"/>
        </w:rPr>
      </w:pPr>
      <w:r w:rsidRPr="005F4B14">
        <w:rPr>
          <w:sz w:val="28"/>
          <w:szCs w:val="28"/>
        </w:rPr>
        <w:t xml:space="preserve">Глава  </w:t>
      </w:r>
      <w:r w:rsidRPr="005F4B14">
        <w:rPr>
          <w:bCs/>
          <w:sz w:val="28"/>
          <w:szCs w:val="28"/>
        </w:rPr>
        <w:t>Бессоновского сельсовета</w:t>
      </w:r>
      <w:r w:rsidRPr="005F4B14">
        <w:rPr>
          <w:sz w:val="28"/>
          <w:szCs w:val="28"/>
        </w:rPr>
        <w:t xml:space="preserve">                                                     </w:t>
      </w:r>
      <w:r w:rsidRPr="005F4B14">
        <w:rPr>
          <w:bCs/>
          <w:sz w:val="28"/>
          <w:szCs w:val="28"/>
        </w:rPr>
        <w:t xml:space="preserve">Е.В. Дыма  </w:t>
      </w:r>
    </w:p>
    <w:p w:rsidR="00BA56B6" w:rsidRPr="005F4B14" w:rsidRDefault="00BA56B6" w:rsidP="00BA56B6">
      <w:pPr>
        <w:jc w:val="both"/>
        <w:rPr>
          <w:sz w:val="28"/>
          <w:szCs w:val="28"/>
        </w:rPr>
      </w:pPr>
    </w:p>
    <w:p w:rsidR="00BA56B6" w:rsidRPr="005F4B14" w:rsidRDefault="00BA56B6" w:rsidP="00BA56B6">
      <w:pPr>
        <w:jc w:val="both"/>
        <w:rPr>
          <w:sz w:val="28"/>
          <w:szCs w:val="28"/>
        </w:rPr>
      </w:pPr>
    </w:p>
    <w:p w:rsidR="00BA56B6" w:rsidRPr="005F4B14" w:rsidRDefault="00BA56B6" w:rsidP="00BA56B6">
      <w:pPr>
        <w:ind w:firstLine="900"/>
        <w:jc w:val="right"/>
      </w:pPr>
    </w:p>
    <w:p w:rsidR="00BA56B6" w:rsidRPr="005F4B14" w:rsidRDefault="00BA56B6" w:rsidP="00BA56B6">
      <w:pPr>
        <w:ind w:firstLine="900"/>
        <w:jc w:val="right"/>
      </w:pPr>
    </w:p>
    <w:p w:rsidR="00BA56B6" w:rsidRPr="005F4B14" w:rsidRDefault="00BA56B6" w:rsidP="00BA56B6">
      <w:pPr>
        <w:ind w:firstLine="900"/>
        <w:jc w:val="right"/>
      </w:pPr>
    </w:p>
    <w:p w:rsidR="00BA56B6" w:rsidRPr="005F4B14" w:rsidRDefault="00BA56B6" w:rsidP="00BA56B6">
      <w:pPr>
        <w:ind w:firstLine="900"/>
        <w:jc w:val="right"/>
      </w:pPr>
    </w:p>
    <w:p w:rsidR="00BA56B6" w:rsidRPr="005F4B14" w:rsidRDefault="00BA56B6" w:rsidP="00BA56B6">
      <w:pPr>
        <w:ind w:firstLine="900"/>
        <w:jc w:val="right"/>
      </w:pPr>
    </w:p>
    <w:p w:rsidR="00BA56B6" w:rsidRPr="005F4B14" w:rsidRDefault="00BA56B6" w:rsidP="00BA56B6">
      <w:pPr>
        <w:ind w:firstLine="900"/>
        <w:jc w:val="right"/>
      </w:pPr>
    </w:p>
    <w:p w:rsidR="00BA56B6" w:rsidRPr="005F4B14" w:rsidRDefault="00BA56B6" w:rsidP="00BA56B6">
      <w:pPr>
        <w:ind w:firstLine="900"/>
        <w:jc w:val="right"/>
      </w:pPr>
    </w:p>
    <w:p w:rsidR="00BA56B6" w:rsidRPr="005F4B14" w:rsidRDefault="00BA56B6" w:rsidP="00BA56B6">
      <w:pPr>
        <w:ind w:firstLine="900"/>
        <w:jc w:val="right"/>
      </w:pPr>
    </w:p>
    <w:p w:rsidR="00BA56B6" w:rsidRPr="005F4B14" w:rsidRDefault="00BA56B6" w:rsidP="00BA56B6">
      <w:pPr>
        <w:ind w:firstLine="900"/>
        <w:jc w:val="right"/>
      </w:pPr>
    </w:p>
    <w:p w:rsidR="00BA56B6" w:rsidRPr="005F4B14" w:rsidRDefault="00BA56B6" w:rsidP="00BA56B6">
      <w:pPr>
        <w:ind w:firstLine="900"/>
        <w:jc w:val="right"/>
      </w:pPr>
    </w:p>
    <w:p w:rsidR="00BA56B6" w:rsidRPr="005F4B14" w:rsidRDefault="00BA56B6" w:rsidP="00BA56B6">
      <w:pPr>
        <w:ind w:firstLine="900"/>
        <w:jc w:val="right"/>
      </w:pPr>
    </w:p>
    <w:p w:rsidR="00BA56B6" w:rsidRPr="005F4B14" w:rsidRDefault="00BA56B6" w:rsidP="00BA56B6">
      <w:pPr>
        <w:ind w:firstLine="900"/>
        <w:jc w:val="right"/>
      </w:pPr>
    </w:p>
    <w:p w:rsidR="00BA56B6" w:rsidRPr="005F4B14" w:rsidRDefault="00BA56B6" w:rsidP="00BA56B6">
      <w:pPr>
        <w:ind w:firstLine="900"/>
        <w:jc w:val="right"/>
      </w:pPr>
    </w:p>
    <w:p w:rsidR="00BA56B6" w:rsidRPr="005F4B14" w:rsidRDefault="00BA56B6" w:rsidP="00BA56B6">
      <w:pPr>
        <w:ind w:firstLine="900"/>
        <w:jc w:val="right"/>
      </w:pPr>
    </w:p>
    <w:p w:rsidR="00BA56B6" w:rsidRPr="005F4B14" w:rsidRDefault="00BA56B6" w:rsidP="00BA56B6">
      <w:pPr>
        <w:ind w:firstLine="900"/>
        <w:jc w:val="right"/>
      </w:pPr>
    </w:p>
    <w:p w:rsidR="00BA56B6" w:rsidRPr="005F4B14" w:rsidRDefault="00BA56B6" w:rsidP="00BA56B6">
      <w:pPr>
        <w:ind w:firstLine="900"/>
        <w:jc w:val="right"/>
      </w:pPr>
    </w:p>
    <w:p w:rsidR="00BA56B6" w:rsidRPr="005F4B14" w:rsidRDefault="00BA56B6" w:rsidP="00BA56B6">
      <w:pPr>
        <w:ind w:firstLine="900"/>
        <w:jc w:val="right"/>
      </w:pPr>
    </w:p>
    <w:p w:rsidR="00BA56B6" w:rsidRPr="005F4B14" w:rsidRDefault="00BA56B6" w:rsidP="00BA56B6">
      <w:pPr>
        <w:ind w:firstLine="900"/>
        <w:jc w:val="right"/>
      </w:pPr>
      <w:r w:rsidRPr="005F4B14">
        <w:t>Приложение № 1</w:t>
      </w:r>
    </w:p>
    <w:p w:rsidR="00BA56B6" w:rsidRPr="005F4B14" w:rsidRDefault="00BA56B6" w:rsidP="00BA56B6">
      <w:pPr>
        <w:ind w:firstLine="900"/>
        <w:jc w:val="right"/>
      </w:pPr>
      <w:r w:rsidRPr="005F4B14">
        <w:t xml:space="preserve">к решению Комитета местного </w:t>
      </w:r>
    </w:p>
    <w:p w:rsidR="00BA56B6" w:rsidRPr="005F4B14" w:rsidRDefault="00BA56B6" w:rsidP="00BA56B6">
      <w:pPr>
        <w:ind w:firstLine="900"/>
        <w:jc w:val="right"/>
        <w:rPr>
          <w:bCs/>
        </w:rPr>
      </w:pPr>
      <w:r w:rsidRPr="005F4B14">
        <w:t xml:space="preserve">самоуправления </w:t>
      </w:r>
      <w:r w:rsidRPr="005F4B14">
        <w:rPr>
          <w:bCs/>
        </w:rPr>
        <w:t>Бессоновского сельсовета</w:t>
      </w:r>
    </w:p>
    <w:p w:rsidR="00BA56B6" w:rsidRPr="005F4B14" w:rsidRDefault="00BA56B6" w:rsidP="00BA56B6">
      <w:pPr>
        <w:ind w:firstLine="900"/>
        <w:jc w:val="right"/>
        <w:rPr>
          <w:bCs/>
        </w:rPr>
      </w:pPr>
      <w:r w:rsidRPr="005F4B14">
        <w:rPr>
          <w:bCs/>
        </w:rPr>
        <w:t>Бессоновского района</w:t>
      </w:r>
    </w:p>
    <w:p w:rsidR="00BA56B6" w:rsidRPr="005F4B14" w:rsidRDefault="00BA56B6" w:rsidP="00BA56B6">
      <w:pPr>
        <w:ind w:firstLine="900"/>
        <w:jc w:val="right"/>
        <w:rPr>
          <w:bCs/>
        </w:rPr>
      </w:pPr>
      <w:r w:rsidRPr="005F4B14">
        <w:rPr>
          <w:bCs/>
        </w:rPr>
        <w:t>Пензенской области</w:t>
      </w:r>
    </w:p>
    <w:p w:rsidR="00BA56B6" w:rsidRPr="005F4B14" w:rsidRDefault="00BA56B6" w:rsidP="00BA56B6">
      <w:pPr>
        <w:ind w:firstLine="900"/>
        <w:jc w:val="right"/>
      </w:pPr>
      <w:r w:rsidRPr="005F4B14">
        <w:t xml:space="preserve">от «29» </w:t>
      </w:r>
      <w:r w:rsidRPr="005F4B14">
        <w:rPr>
          <w:u w:val="single"/>
        </w:rPr>
        <w:t xml:space="preserve">января </w:t>
      </w:r>
      <w:r w:rsidRPr="005F4B14">
        <w:t xml:space="preserve"> 2021 года № 3/7</w:t>
      </w:r>
    </w:p>
    <w:p w:rsidR="00BA56B6" w:rsidRPr="005F4B14" w:rsidRDefault="00BA56B6" w:rsidP="00BA56B6">
      <w:pPr>
        <w:ind w:firstLine="900"/>
        <w:jc w:val="right"/>
      </w:pPr>
    </w:p>
    <w:p w:rsidR="00BA56B6" w:rsidRPr="005F4B14" w:rsidRDefault="00BA56B6" w:rsidP="00BA56B6">
      <w:pPr>
        <w:ind w:firstLine="900"/>
        <w:jc w:val="right"/>
      </w:pPr>
    </w:p>
    <w:p w:rsidR="00BA56B6" w:rsidRPr="005F4B14" w:rsidRDefault="00BA56B6" w:rsidP="00BA56B6">
      <w:pPr>
        <w:ind w:firstLine="900"/>
        <w:jc w:val="center"/>
        <w:rPr>
          <w:b/>
          <w:sz w:val="28"/>
          <w:szCs w:val="28"/>
        </w:rPr>
      </w:pPr>
      <w:r w:rsidRPr="005F4B14">
        <w:rPr>
          <w:b/>
          <w:sz w:val="28"/>
          <w:szCs w:val="28"/>
        </w:rPr>
        <w:t>Стоимость, предоставляемых согласно</w:t>
      </w:r>
      <w:r w:rsidRPr="005F4B14">
        <w:rPr>
          <w:rFonts w:ascii="Arial" w:hAnsi="Arial"/>
          <w:sz w:val="28"/>
          <w:szCs w:val="28"/>
        </w:rPr>
        <w:t xml:space="preserve"> </w:t>
      </w:r>
      <w:r w:rsidRPr="005F4B14">
        <w:rPr>
          <w:b/>
          <w:sz w:val="28"/>
          <w:szCs w:val="28"/>
        </w:rPr>
        <w:t>гарантированному перечню услуг по погребению на территории Бессоновского сельсовета Бессоновского района Пензенской области (в рамках ст. 9 Федерального закона от 12.01.1996  № 8-ФЗ «О погребении и похоронном деле»)</w:t>
      </w:r>
    </w:p>
    <w:p w:rsidR="00BA56B6" w:rsidRPr="005F4B14" w:rsidRDefault="00BA56B6" w:rsidP="00BA56B6">
      <w:pPr>
        <w:ind w:firstLine="900"/>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3"/>
        <w:gridCol w:w="6036"/>
        <w:gridCol w:w="1959"/>
      </w:tblGrid>
      <w:tr w:rsidR="005F4B14" w:rsidRPr="005F4B14" w:rsidTr="00E70D3A">
        <w:tc>
          <w:tcPr>
            <w:tcW w:w="0" w:type="auto"/>
            <w:tcBorders>
              <w:top w:val="single" w:sz="4" w:space="0" w:color="auto"/>
              <w:left w:val="single" w:sz="4" w:space="0" w:color="auto"/>
              <w:bottom w:val="single" w:sz="4" w:space="0" w:color="auto"/>
              <w:right w:val="single" w:sz="4" w:space="0" w:color="auto"/>
            </w:tcBorders>
          </w:tcPr>
          <w:p w:rsidR="00BA56B6" w:rsidRPr="005F4B14" w:rsidRDefault="00BA56B6" w:rsidP="00E70D3A">
            <w:pPr>
              <w:jc w:val="center"/>
              <w:rPr>
                <w:b/>
                <w:sz w:val="28"/>
                <w:szCs w:val="28"/>
              </w:rPr>
            </w:pPr>
            <w:r w:rsidRPr="005F4B14">
              <w:rPr>
                <w:b/>
                <w:sz w:val="28"/>
                <w:szCs w:val="28"/>
              </w:rPr>
              <w:t>№ п/п</w:t>
            </w:r>
          </w:p>
        </w:tc>
        <w:tc>
          <w:tcPr>
            <w:tcW w:w="0" w:type="auto"/>
            <w:tcBorders>
              <w:top w:val="single" w:sz="4" w:space="0" w:color="auto"/>
              <w:left w:val="single" w:sz="4" w:space="0" w:color="auto"/>
              <w:bottom w:val="single" w:sz="4" w:space="0" w:color="auto"/>
              <w:right w:val="single" w:sz="4" w:space="0" w:color="auto"/>
            </w:tcBorders>
          </w:tcPr>
          <w:p w:rsidR="00BA56B6" w:rsidRPr="005F4B14" w:rsidRDefault="00BA56B6" w:rsidP="00E70D3A">
            <w:pPr>
              <w:jc w:val="center"/>
              <w:rPr>
                <w:b/>
                <w:sz w:val="28"/>
                <w:szCs w:val="28"/>
              </w:rPr>
            </w:pPr>
            <w:r w:rsidRPr="005F4B14">
              <w:rPr>
                <w:b/>
                <w:sz w:val="28"/>
                <w:szCs w:val="28"/>
              </w:rPr>
              <w:t>Наименование услуг</w:t>
            </w:r>
          </w:p>
        </w:tc>
        <w:tc>
          <w:tcPr>
            <w:tcW w:w="0" w:type="auto"/>
            <w:tcBorders>
              <w:top w:val="single" w:sz="4" w:space="0" w:color="auto"/>
              <w:left w:val="single" w:sz="4" w:space="0" w:color="auto"/>
              <w:bottom w:val="single" w:sz="4" w:space="0" w:color="auto"/>
              <w:right w:val="single" w:sz="4" w:space="0" w:color="auto"/>
            </w:tcBorders>
          </w:tcPr>
          <w:p w:rsidR="00BA56B6" w:rsidRPr="005F4B14" w:rsidRDefault="00BA56B6" w:rsidP="00E70D3A">
            <w:pPr>
              <w:jc w:val="center"/>
              <w:rPr>
                <w:b/>
                <w:sz w:val="28"/>
                <w:szCs w:val="28"/>
              </w:rPr>
            </w:pPr>
            <w:r w:rsidRPr="005F4B14">
              <w:rPr>
                <w:b/>
                <w:sz w:val="28"/>
                <w:szCs w:val="28"/>
              </w:rPr>
              <w:t>Стоимость (руб).</w:t>
            </w:r>
          </w:p>
        </w:tc>
      </w:tr>
      <w:tr w:rsidR="005F4B14" w:rsidRPr="005F4B14" w:rsidTr="00E70D3A">
        <w:trPr>
          <w:trHeight w:val="548"/>
        </w:trPr>
        <w:tc>
          <w:tcPr>
            <w:tcW w:w="0" w:type="auto"/>
            <w:tcBorders>
              <w:top w:val="single" w:sz="4" w:space="0" w:color="auto"/>
              <w:left w:val="single" w:sz="4" w:space="0" w:color="auto"/>
              <w:bottom w:val="single" w:sz="4" w:space="0" w:color="auto"/>
              <w:right w:val="single" w:sz="4" w:space="0" w:color="auto"/>
            </w:tcBorders>
          </w:tcPr>
          <w:p w:rsidR="00BA56B6" w:rsidRPr="005F4B14" w:rsidRDefault="00BA56B6" w:rsidP="00E70D3A">
            <w:pPr>
              <w:jc w:val="center"/>
              <w:rPr>
                <w:b/>
                <w:sz w:val="28"/>
                <w:szCs w:val="28"/>
              </w:rPr>
            </w:pPr>
            <w:r w:rsidRPr="005F4B14">
              <w:rPr>
                <w:b/>
                <w:sz w:val="28"/>
                <w:szCs w:val="28"/>
              </w:rPr>
              <w:t>1.</w:t>
            </w:r>
          </w:p>
        </w:tc>
        <w:tc>
          <w:tcPr>
            <w:tcW w:w="0" w:type="auto"/>
            <w:tcBorders>
              <w:top w:val="single" w:sz="4" w:space="0" w:color="auto"/>
              <w:left w:val="single" w:sz="4" w:space="0" w:color="auto"/>
              <w:bottom w:val="single" w:sz="4" w:space="0" w:color="auto"/>
              <w:right w:val="single" w:sz="4" w:space="0" w:color="auto"/>
            </w:tcBorders>
          </w:tcPr>
          <w:p w:rsidR="00BA56B6" w:rsidRPr="005F4B14" w:rsidRDefault="00BA56B6" w:rsidP="00E70D3A">
            <w:pPr>
              <w:jc w:val="both"/>
              <w:rPr>
                <w:sz w:val="28"/>
                <w:szCs w:val="28"/>
              </w:rPr>
            </w:pPr>
            <w:r w:rsidRPr="005F4B14">
              <w:rPr>
                <w:sz w:val="28"/>
                <w:szCs w:val="28"/>
              </w:rPr>
              <w:t>Оформление документов, необходимых для погребения</w:t>
            </w:r>
          </w:p>
        </w:tc>
        <w:tc>
          <w:tcPr>
            <w:tcW w:w="0" w:type="auto"/>
            <w:tcBorders>
              <w:top w:val="single" w:sz="4" w:space="0" w:color="auto"/>
              <w:left w:val="single" w:sz="4" w:space="0" w:color="auto"/>
              <w:bottom w:val="single" w:sz="4" w:space="0" w:color="auto"/>
              <w:right w:val="single" w:sz="4" w:space="0" w:color="auto"/>
            </w:tcBorders>
          </w:tcPr>
          <w:p w:rsidR="00BA56B6" w:rsidRPr="005F4B14" w:rsidRDefault="00BA56B6" w:rsidP="00E70D3A">
            <w:pPr>
              <w:jc w:val="center"/>
              <w:rPr>
                <w:sz w:val="28"/>
                <w:szCs w:val="28"/>
              </w:rPr>
            </w:pPr>
            <w:r w:rsidRPr="005F4B14">
              <w:rPr>
                <w:sz w:val="28"/>
                <w:szCs w:val="28"/>
              </w:rPr>
              <w:t>321,19</w:t>
            </w:r>
          </w:p>
        </w:tc>
      </w:tr>
      <w:tr w:rsidR="005F4B14" w:rsidRPr="005F4B14" w:rsidTr="00E70D3A">
        <w:tc>
          <w:tcPr>
            <w:tcW w:w="0" w:type="auto"/>
            <w:tcBorders>
              <w:top w:val="single" w:sz="4" w:space="0" w:color="auto"/>
              <w:left w:val="single" w:sz="4" w:space="0" w:color="auto"/>
              <w:bottom w:val="single" w:sz="4" w:space="0" w:color="auto"/>
              <w:right w:val="single" w:sz="4" w:space="0" w:color="auto"/>
            </w:tcBorders>
          </w:tcPr>
          <w:p w:rsidR="00BA56B6" w:rsidRPr="005F4B14" w:rsidRDefault="00BA56B6" w:rsidP="00E70D3A">
            <w:pPr>
              <w:jc w:val="center"/>
              <w:rPr>
                <w:b/>
                <w:sz w:val="28"/>
                <w:szCs w:val="28"/>
              </w:rPr>
            </w:pPr>
            <w:r w:rsidRPr="005F4B14">
              <w:rPr>
                <w:b/>
                <w:sz w:val="28"/>
                <w:szCs w:val="28"/>
              </w:rPr>
              <w:t>2.</w:t>
            </w:r>
          </w:p>
        </w:tc>
        <w:tc>
          <w:tcPr>
            <w:tcW w:w="0" w:type="auto"/>
            <w:tcBorders>
              <w:top w:val="single" w:sz="4" w:space="0" w:color="auto"/>
              <w:left w:val="single" w:sz="4" w:space="0" w:color="auto"/>
              <w:bottom w:val="single" w:sz="4" w:space="0" w:color="auto"/>
              <w:right w:val="single" w:sz="4" w:space="0" w:color="auto"/>
            </w:tcBorders>
          </w:tcPr>
          <w:p w:rsidR="00BA56B6" w:rsidRPr="005F4B14" w:rsidRDefault="00BA56B6" w:rsidP="00E70D3A">
            <w:pPr>
              <w:autoSpaceDE w:val="0"/>
              <w:autoSpaceDN w:val="0"/>
              <w:adjustRightInd w:val="0"/>
              <w:jc w:val="both"/>
              <w:rPr>
                <w:b/>
                <w:sz w:val="28"/>
                <w:szCs w:val="28"/>
              </w:rPr>
            </w:pPr>
            <w:r w:rsidRPr="005F4B14">
              <w:rPr>
                <w:sz w:val="28"/>
                <w:szCs w:val="28"/>
              </w:rPr>
              <w:t>Предоставление и доставка гроба и других предметов, необходимых для погребения</w:t>
            </w:r>
          </w:p>
        </w:tc>
        <w:tc>
          <w:tcPr>
            <w:tcW w:w="0" w:type="auto"/>
            <w:tcBorders>
              <w:top w:val="single" w:sz="4" w:space="0" w:color="auto"/>
              <w:left w:val="single" w:sz="4" w:space="0" w:color="auto"/>
              <w:bottom w:val="single" w:sz="4" w:space="0" w:color="auto"/>
              <w:right w:val="single" w:sz="4" w:space="0" w:color="auto"/>
            </w:tcBorders>
          </w:tcPr>
          <w:p w:rsidR="00BA56B6" w:rsidRPr="005F4B14" w:rsidRDefault="00BA56B6" w:rsidP="00E70D3A">
            <w:pPr>
              <w:jc w:val="center"/>
              <w:rPr>
                <w:sz w:val="28"/>
                <w:szCs w:val="28"/>
              </w:rPr>
            </w:pPr>
            <w:r w:rsidRPr="005F4B14">
              <w:rPr>
                <w:sz w:val="28"/>
                <w:szCs w:val="28"/>
              </w:rPr>
              <w:t>3243,51</w:t>
            </w:r>
          </w:p>
        </w:tc>
      </w:tr>
      <w:tr w:rsidR="005F4B14" w:rsidRPr="005F4B14" w:rsidTr="00E70D3A">
        <w:tc>
          <w:tcPr>
            <w:tcW w:w="0" w:type="auto"/>
            <w:tcBorders>
              <w:top w:val="single" w:sz="4" w:space="0" w:color="auto"/>
              <w:left w:val="single" w:sz="4" w:space="0" w:color="auto"/>
              <w:bottom w:val="single" w:sz="4" w:space="0" w:color="auto"/>
              <w:right w:val="single" w:sz="4" w:space="0" w:color="auto"/>
            </w:tcBorders>
          </w:tcPr>
          <w:p w:rsidR="00BA56B6" w:rsidRPr="005F4B14" w:rsidRDefault="00BA56B6" w:rsidP="00E70D3A">
            <w:pPr>
              <w:jc w:val="center"/>
              <w:rPr>
                <w:b/>
                <w:sz w:val="28"/>
                <w:szCs w:val="28"/>
              </w:rPr>
            </w:pPr>
            <w:r w:rsidRPr="005F4B14">
              <w:rPr>
                <w:b/>
                <w:sz w:val="28"/>
                <w:szCs w:val="28"/>
              </w:rPr>
              <w:t>3.</w:t>
            </w:r>
          </w:p>
        </w:tc>
        <w:tc>
          <w:tcPr>
            <w:tcW w:w="0" w:type="auto"/>
            <w:tcBorders>
              <w:top w:val="single" w:sz="4" w:space="0" w:color="auto"/>
              <w:left w:val="single" w:sz="4" w:space="0" w:color="auto"/>
              <w:bottom w:val="single" w:sz="4" w:space="0" w:color="auto"/>
              <w:right w:val="single" w:sz="4" w:space="0" w:color="auto"/>
            </w:tcBorders>
          </w:tcPr>
          <w:p w:rsidR="00BA56B6" w:rsidRPr="005F4B14" w:rsidRDefault="00BA56B6" w:rsidP="00E70D3A">
            <w:pPr>
              <w:jc w:val="both"/>
              <w:rPr>
                <w:sz w:val="28"/>
                <w:szCs w:val="28"/>
              </w:rPr>
            </w:pPr>
            <w:r w:rsidRPr="005F4B14">
              <w:rPr>
                <w:sz w:val="28"/>
                <w:szCs w:val="28"/>
              </w:rPr>
              <w:t xml:space="preserve">Перевозка тела (останков) умершего на кладбище </w:t>
            </w:r>
          </w:p>
          <w:p w:rsidR="00BA56B6" w:rsidRPr="005F4B14" w:rsidRDefault="00BA56B6" w:rsidP="00E70D3A">
            <w:pPr>
              <w:jc w:val="both"/>
              <w:rPr>
                <w:b/>
                <w:sz w:val="28"/>
                <w:szCs w:val="28"/>
              </w:rPr>
            </w:pPr>
            <w:r w:rsidRPr="005F4B14">
              <w:rPr>
                <w:sz w:val="28"/>
                <w:szCs w:val="28"/>
              </w:rPr>
              <w:t>(в крематорий)</w:t>
            </w:r>
          </w:p>
        </w:tc>
        <w:tc>
          <w:tcPr>
            <w:tcW w:w="0" w:type="auto"/>
            <w:tcBorders>
              <w:top w:val="single" w:sz="4" w:space="0" w:color="auto"/>
              <w:left w:val="single" w:sz="4" w:space="0" w:color="auto"/>
              <w:bottom w:val="single" w:sz="4" w:space="0" w:color="auto"/>
              <w:right w:val="single" w:sz="4" w:space="0" w:color="auto"/>
            </w:tcBorders>
          </w:tcPr>
          <w:p w:rsidR="00BA56B6" w:rsidRPr="005F4B14" w:rsidRDefault="00BA56B6" w:rsidP="00E70D3A">
            <w:pPr>
              <w:jc w:val="center"/>
              <w:rPr>
                <w:sz w:val="28"/>
                <w:szCs w:val="28"/>
              </w:rPr>
            </w:pPr>
            <w:r w:rsidRPr="005F4B14">
              <w:rPr>
                <w:sz w:val="28"/>
                <w:szCs w:val="28"/>
              </w:rPr>
              <w:t>1021,75</w:t>
            </w:r>
          </w:p>
        </w:tc>
      </w:tr>
      <w:tr w:rsidR="005F4B14" w:rsidRPr="005F4B14" w:rsidTr="00E70D3A">
        <w:tc>
          <w:tcPr>
            <w:tcW w:w="0" w:type="auto"/>
            <w:tcBorders>
              <w:top w:val="single" w:sz="4" w:space="0" w:color="auto"/>
              <w:left w:val="single" w:sz="4" w:space="0" w:color="auto"/>
              <w:bottom w:val="single" w:sz="4" w:space="0" w:color="auto"/>
              <w:right w:val="single" w:sz="4" w:space="0" w:color="auto"/>
            </w:tcBorders>
          </w:tcPr>
          <w:p w:rsidR="00BA56B6" w:rsidRPr="005F4B14" w:rsidRDefault="00BA56B6" w:rsidP="00E70D3A">
            <w:pPr>
              <w:jc w:val="center"/>
              <w:rPr>
                <w:b/>
                <w:sz w:val="28"/>
                <w:szCs w:val="28"/>
              </w:rPr>
            </w:pPr>
            <w:r w:rsidRPr="005F4B14">
              <w:rPr>
                <w:b/>
                <w:sz w:val="28"/>
                <w:szCs w:val="28"/>
              </w:rPr>
              <w:t>4.</w:t>
            </w:r>
          </w:p>
        </w:tc>
        <w:tc>
          <w:tcPr>
            <w:tcW w:w="0" w:type="auto"/>
            <w:tcBorders>
              <w:top w:val="single" w:sz="4" w:space="0" w:color="auto"/>
              <w:left w:val="single" w:sz="4" w:space="0" w:color="auto"/>
              <w:bottom w:val="single" w:sz="4" w:space="0" w:color="auto"/>
              <w:right w:val="single" w:sz="4" w:space="0" w:color="auto"/>
            </w:tcBorders>
          </w:tcPr>
          <w:p w:rsidR="00BA56B6" w:rsidRPr="005F4B14" w:rsidRDefault="00BA56B6" w:rsidP="00E70D3A">
            <w:pPr>
              <w:jc w:val="both"/>
              <w:rPr>
                <w:b/>
                <w:sz w:val="28"/>
                <w:szCs w:val="28"/>
              </w:rPr>
            </w:pPr>
            <w:r w:rsidRPr="005F4B14">
              <w:rPr>
                <w:sz w:val="28"/>
                <w:szCs w:val="28"/>
              </w:rPr>
              <w:t>Погребение (кремация с последующей выдачей урны с прахом)</w:t>
            </w:r>
          </w:p>
        </w:tc>
        <w:tc>
          <w:tcPr>
            <w:tcW w:w="0" w:type="auto"/>
            <w:tcBorders>
              <w:top w:val="single" w:sz="4" w:space="0" w:color="auto"/>
              <w:left w:val="single" w:sz="4" w:space="0" w:color="auto"/>
              <w:bottom w:val="single" w:sz="4" w:space="0" w:color="auto"/>
              <w:right w:val="single" w:sz="4" w:space="0" w:color="auto"/>
            </w:tcBorders>
          </w:tcPr>
          <w:p w:rsidR="00BA56B6" w:rsidRPr="005F4B14" w:rsidRDefault="00BA56B6" w:rsidP="00E70D3A">
            <w:pPr>
              <w:jc w:val="center"/>
              <w:rPr>
                <w:sz w:val="28"/>
                <w:szCs w:val="28"/>
              </w:rPr>
            </w:pPr>
            <w:r w:rsidRPr="005F4B14">
              <w:rPr>
                <w:sz w:val="28"/>
                <w:szCs w:val="28"/>
              </w:rPr>
              <w:t>1838,53</w:t>
            </w:r>
          </w:p>
        </w:tc>
      </w:tr>
      <w:tr w:rsidR="00BA56B6" w:rsidRPr="005F4B14" w:rsidTr="00E70D3A">
        <w:trPr>
          <w:trHeight w:val="70"/>
        </w:trPr>
        <w:tc>
          <w:tcPr>
            <w:tcW w:w="0" w:type="auto"/>
            <w:gridSpan w:val="2"/>
            <w:tcBorders>
              <w:top w:val="single" w:sz="4" w:space="0" w:color="auto"/>
              <w:left w:val="single" w:sz="4" w:space="0" w:color="auto"/>
              <w:bottom w:val="single" w:sz="4" w:space="0" w:color="auto"/>
              <w:right w:val="single" w:sz="4" w:space="0" w:color="auto"/>
            </w:tcBorders>
          </w:tcPr>
          <w:p w:rsidR="00BA56B6" w:rsidRPr="005F4B14" w:rsidRDefault="00BA56B6" w:rsidP="00E70D3A">
            <w:pPr>
              <w:jc w:val="both"/>
              <w:rPr>
                <w:b/>
                <w:sz w:val="28"/>
                <w:szCs w:val="28"/>
              </w:rPr>
            </w:pPr>
            <w:r w:rsidRPr="005F4B14">
              <w:rPr>
                <w:b/>
                <w:sz w:val="28"/>
                <w:szCs w:val="28"/>
              </w:rPr>
              <w:t>ИТОГО</w:t>
            </w:r>
          </w:p>
        </w:tc>
        <w:tc>
          <w:tcPr>
            <w:tcW w:w="0" w:type="auto"/>
            <w:tcBorders>
              <w:top w:val="single" w:sz="4" w:space="0" w:color="auto"/>
              <w:left w:val="single" w:sz="4" w:space="0" w:color="auto"/>
              <w:bottom w:val="single" w:sz="4" w:space="0" w:color="auto"/>
              <w:right w:val="single" w:sz="4" w:space="0" w:color="auto"/>
            </w:tcBorders>
          </w:tcPr>
          <w:p w:rsidR="00BA56B6" w:rsidRPr="005F4B14" w:rsidRDefault="00BA56B6" w:rsidP="00E70D3A">
            <w:pPr>
              <w:jc w:val="center"/>
              <w:rPr>
                <w:b/>
                <w:sz w:val="28"/>
                <w:szCs w:val="28"/>
              </w:rPr>
            </w:pPr>
            <w:r w:rsidRPr="005F4B14">
              <w:rPr>
                <w:b/>
                <w:sz w:val="28"/>
                <w:szCs w:val="28"/>
              </w:rPr>
              <w:t>6424,98</w:t>
            </w:r>
          </w:p>
        </w:tc>
      </w:tr>
    </w:tbl>
    <w:p w:rsidR="00BA56B6" w:rsidRPr="005F4B14" w:rsidRDefault="00BA56B6" w:rsidP="00BA56B6">
      <w:pPr>
        <w:rPr>
          <w:sz w:val="26"/>
          <w:szCs w:val="26"/>
        </w:rPr>
      </w:pPr>
    </w:p>
    <w:p w:rsidR="00BA56B6" w:rsidRPr="005F4B14" w:rsidRDefault="00BA56B6" w:rsidP="00BA56B6">
      <w:pPr>
        <w:ind w:firstLine="720"/>
        <w:jc w:val="both"/>
        <w:rPr>
          <w:sz w:val="28"/>
          <w:szCs w:val="28"/>
        </w:rPr>
      </w:pPr>
    </w:p>
    <w:p w:rsidR="00BA56B6" w:rsidRPr="005F4B14" w:rsidRDefault="00BA56B6" w:rsidP="00BA56B6">
      <w:pPr>
        <w:jc w:val="both"/>
        <w:rPr>
          <w:bCs/>
          <w:sz w:val="28"/>
          <w:szCs w:val="28"/>
        </w:rPr>
      </w:pPr>
      <w:r w:rsidRPr="005F4B14">
        <w:rPr>
          <w:sz w:val="28"/>
          <w:szCs w:val="28"/>
        </w:rPr>
        <w:t xml:space="preserve">Глава  </w:t>
      </w:r>
      <w:r w:rsidRPr="005F4B14">
        <w:rPr>
          <w:bCs/>
          <w:sz w:val="28"/>
          <w:szCs w:val="28"/>
        </w:rPr>
        <w:t>Бессоновского сельсовета</w:t>
      </w:r>
      <w:r w:rsidRPr="005F4B14">
        <w:rPr>
          <w:sz w:val="28"/>
          <w:szCs w:val="28"/>
        </w:rPr>
        <w:t xml:space="preserve">                                                     </w:t>
      </w:r>
      <w:r w:rsidRPr="005F4B14">
        <w:rPr>
          <w:bCs/>
          <w:sz w:val="28"/>
          <w:szCs w:val="28"/>
        </w:rPr>
        <w:t xml:space="preserve">Е.В. Дыма  </w:t>
      </w:r>
    </w:p>
    <w:p w:rsidR="00BA56B6" w:rsidRPr="005F4B14" w:rsidRDefault="00BA56B6" w:rsidP="00BA56B6">
      <w:pPr>
        <w:ind w:firstLine="720"/>
        <w:jc w:val="both"/>
        <w:rPr>
          <w:sz w:val="26"/>
          <w:szCs w:val="26"/>
        </w:rPr>
      </w:pPr>
    </w:p>
    <w:p w:rsidR="00BA56B6" w:rsidRPr="005F4B14" w:rsidRDefault="00BA56B6" w:rsidP="00BA56B6">
      <w:pPr>
        <w:ind w:firstLine="720"/>
        <w:jc w:val="both"/>
        <w:rPr>
          <w:sz w:val="26"/>
          <w:szCs w:val="26"/>
        </w:rPr>
      </w:pPr>
    </w:p>
    <w:p w:rsidR="00BA56B6" w:rsidRPr="005F4B14" w:rsidRDefault="00BA56B6" w:rsidP="00BA56B6">
      <w:pPr>
        <w:ind w:firstLine="900"/>
        <w:jc w:val="right"/>
      </w:pPr>
    </w:p>
    <w:p w:rsidR="00BA56B6" w:rsidRPr="005F4B14" w:rsidRDefault="00BA56B6" w:rsidP="00BA56B6">
      <w:pPr>
        <w:ind w:firstLine="900"/>
        <w:jc w:val="right"/>
      </w:pPr>
    </w:p>
    <w:p w:rsidR="00F948B2" w:rsidRPr="005F4B14" w:rsidRDefault="00F948B2" w:rsidP="00BA56B6">
      <w:pPr>
        <w:ind w:firstLine="900"/>
        <w:jc w:val="right"/>
      </w:pPr>
    </w:p>
    <w:p w:rsidR="00F948B2" w:rsidRPr="005F4B14" w:rsidRDefault="00F948B2" w:rsidP="00BA56B6">
      <w:pPr>
        <w:ind w:firstLine="900"/>
        <w:jc w:val="right"/>
      </w:pPr>
    </w:p>
    <w:p w:rsidR="00F948B2" w:rsidRPr="005F4B14" w:rsidRDefault="00F948B2" w:rsidP="00BA56B6">
      <w:pPr>
        <w:ind w:firstLine="900"/>
        <w:jc w:val="right"/>
      </w:pPr>
    </w:p>
    <w:p w:rsidR="00F948B2" w:rsidRPr="005F4B14" w:rsidRDefault="00F948B2" w:rsidP="00BA56B6">
      <w:pPr>
        <w:ind w:firstLine="900"/>
        <w:jc w:val="right"/>
      </w:pPr>
    </w:p>
    <w:p w:rsidR="00F948B2" w:rsidRPr="005F4B14" w:rsidRDefault="00F948B2" w:rsidP="00BA56B6">
      <w:pPr>
        <w:ind w:firstLine="900"/>
        <w:jc w:val="right"/>
      </w:pPr>
    </w:p>
    <w:p w:rsidR="00F948B2" w:rsidRPr="005F4B14" w:rsidRDefault="00F948B2" w:rsidP="00BA56B6">
      <w:pPr>
        <w:ind w:firstLine="900"/>
        <w:jc w:val="right"/>
      </w:pPr>
    </w:p>
    <w:p w:rsidR="00F948B2" w:rsidRPr="005F4B14" w:rsidRDefault="00F948B2" w:rsidP="00BA56B6">
      <w:pPr>
        <w:ind w:firstLine="900"/>
        <w:jc w:val="right"/>
      </w:pPr>
    </w:p>
    <w:p w:rsidR="00F948B2" w:rsidRPr="005F4B14" w:rsidRDefault="00F948B2" w:rsidP="00BA56B6">
      <w:pPr>
        <w:ind w:firstLine="900"/>
        <w:jc w:val="right"/>
      </w:pPr>
    </w:p>
    <w:p w:rsidR="00F948B2" w:rsidRPr="005F4B14" w:rsidRDefault="00F948B2" w:rsidP="00BA56B6">
      <w:pPr>
        <w:ind w:firstLine="900"/>
        <w:jc w:val="right"/>
      </w:pPr>
    </w:p>
    <w:p w:rsidR="00F948B2" w:rsidRPr="005F4B14" w:rsidRDefault="00F948B2" w:rsidP="00BA56B6">
      <w:pPr>
        <w:ind w:firstLine="900"/>
        <w:jc w:val="right"/>
      </w:pPr>
    </w:p>
    <w:p w:rsidR="00F948B2" w:rsidRPr="005F4B14" w:rsidRDefault="00F948B2" w:rsidP="00BA56B6">
      <w:pPr>
        <w:ind w:firstLine="900"/>
        <w:jc w:val="right"/>
      </w:pPr>
    </w:p>
    <w:p w:rsidR="00F948B2" w:rsidRPr="005F4B14" w:rsidRDefault="00F948B2" w:rsidP="00BA56B6">
      <w:pPr>
        <w:ind w:firstLine="900"/>
        <w:jc w:val="right"/>
      </w:pPr>
    </w:p>
    <w:p w:rsidR="00F948B2" w:rsidRPr="005F4B14" w:rsidRDefault="00F948B2" w:rsidP="00BA56B6">
      <w:pPr>
        <w:ind w:firstLine="900"/>
        <w:jc w:val="right"/>
      </w:pPr>
    </w:p>
    <w:p w:rsidR="00F948B2" w:rsidRPr="005F4B14" w:rsidRDefault="00F948B2" w:rsidP="00BA56B6">
      <w:pPr>
        <w:ind w:firstLine="900"/>
        <w:jc w:val="right"/>
      </w:pPr>
    </w:p>
    <w:p w:rsidR="00F948B2" w:rsidRPr="005F4B14" w:rsidRDefault="00F948B2" w:rsidP="00BA56B6">
      <w:pPr>
        <w:ind w:firstLine="900"/>
        <w:jc w:val="right"/>
      </w:pPr>
    </w:p>
    <w:p w:rsidR="00F948B2" w:rsidRPr="005F4B14" w:rsidRDefault="00F948B2" w:rsidP="00BA56B6">
      <w:pPr>
        <w:ind w:firstLine="900"/>
        <w:jc w:val="right"/>
      </w:pPr>
    </w:p>
    <w:p w:rsidR="00F948B2" w:rsidRPr="005F4B14" w:rsidRDefault="00F948B2" w:rsidP="00BA56B6">
      <w:pPr>
        <w:ind w:firstLine="900"/>
        <w:jc w:val="right"/>
      </w:pPr>
    </w:p>
    <w:p w:rsidR="00F948B2" w:rsidRPr="005F4B14" w:rsidRDefault="00F948B2" w:rsidP="00BA56B6">
      <w:pPr>
        <w:ind w:firstLine="900"/>
        <w:jc w:val="right"/>
      </w:pPr>
    </w:p>
    <w:p w:rsidR="00F948B2" w:rsidRPr="005F4B14" w:rsidRDefault="00F948B2" w:rsidP="00BA56B6">
      <w:pPr>
        <w:ind w:firstLine="900"/>
        <w:jc w:val="right"/>
      </w:pPr>
    </w:p>
    <w:p w:rsidR="00F948B2" w:rsidRPr="005F4B14" w:rsidRDefault="00F948B2" w:rsidP="00BA56B6">
      <w:pPr>
        <w:ind w:firstLine="900"/>
        <w:jc w:val="right"/>
      </w:pPr>
    </w:p>
    <w:p w:rsidR="00BA56B6" w:rsidRPr="005F4B14" w:rsidRDefault="00BA56B6" w:rsidP="00BA56B6">
      <w:pPr>
        <w:ind w:firstLine="900"/>
        <w:jc w:val="right"/>
      </w:pPr>
      <w:r w:rsidRPr="005F4B14">
        <w:lastRenderedPageBreak/>
        <w:t>Приложение № 2</w:t>
      </w:r>
    </w:p>
    <w:p w:rsidR="00BA56B6" w:rsidRPr="005F4B14" w:rsidRDefault="00BA56B6" w:rsidP="00BA56B6">
      <w:pPr>
        <w:ind w:firstLine="900"/>
        <w:jc w:val="right"/>
      </w:pPr>
      <w:r w:rsidRPr="005F4B14">
        <w:t xml:space="preserve">к решению Комитета местного </w:t>
      </w:r>
    </w:p>
    <w:p w:rsidR="00BA56B6" w:rsidRPr="005F4B14" w:rsidRDefault="00BA56B6" w:rsidP="00BA56B6">
      <w:pPr>
        <w:ind w:firstLine="900"/>
        <w:jc w:val="right"/>
        <w:rPr>
          <w:bCs/>
        </w:rPr>
      </w:pPr>
      <w:r w:rsidRPr="005F4B14">
        <w:t xml:space="preserve">самоуправления </w:t>
      </w:r>
      <w:r w:rsidRPr="005F4B14">
        <w:rPr>
          <w:bCs/>
        </w:rPr>
        <w:t>Бессоновского сельсовета</w:t>
      </w:r>
    </w:p>
    <w:p w:rsidR="00BA56B6" w:rsidRPr="005F4B14" w:rsidRDefault="00BA56B6" w:rsidP="00BA56B6">
      <w:pPr>
        <w:ind w:firstLine="900"/>
        <w:jc w:val="right"/>
        <w:rPr>
          <w:bCs/>
        </w:rPr>
      </w:pPr>
      <w:r w:rsidRPr="005F4B14">
        <w:rPr>
          <w:bCs/>
        </w:rPr>
        <w:t>Бессоновского района</w:t>
      </w:r>
    </w:p>
    <w:p w:rsidR="00BA56B6" w:rsidRPr="005F4B14" w:rsidRDefault="00BA56B6" w:rsidP="00BA56B6">
      <w:pPr>
        <w:ind w:firstLine="900"/>
        <w:jc w:val="right"/>
        <w:rPr>
          <w:bCs/>
        </w:rPr>
      </w:pPr>
      <w:r w:rsidRPr="005F4B14">
        <w:rPr>
          <w:bCs/>
        </w:rPr>
        <w:t>Пензенской области</w:t>
      </w:r>
    </w:p>
    <w:p w:rsidR="00BA56B6" w:rsidRPr="005F4B14" w:rsidRDefault="00BA56B6" w:rsidP="00BA56B6">
      <w:pPr>
        <w:ind w:firstLine="900"/>
        <w:jc w:val="right"/>
      </w:pPr>
      <w:r w:rsidRPr="005F4B14">
        <w:t xml:space="preserve">от «29» </w:t>
      </w:r>
      <w:r w:rsidRPr="005F4B14">
        <w:rPr>
          <w:u w:val="single"/>
        </w:rPr>
        <w:t xml:space="preserve">января </w:t>
      </w:r>
      <w:r w:rsidRPr="005F4B14">
        <w:t xml:space="preserve"> 2021 года № 92</w:t>
      </w:r>
    </w:p>
    <w:p w:rsidR="00BA56B6" w:rsidRPr="005F4B14" w:rsidRDefault="00BA56B6" w:rsidP="00BA56B6">
      <w:pPr>
        <w:ind w:firstLine="900"/>
        <w:jc w:val="right"/>
      </w:pPr>
    </w:p>
    <w:p w:rsidR="00BA56B6" w:rsidRPr="005F4B14" w:rsidRDefault="00BA56B6" w:rsidP="00BA56B6">
      <w:pPr>
        <w:ind w:firstLine="900"/>
        <w:jc w:val="center"/>
        <w:rPr>
          <w:b/>
          <w:sz w:val="26"/>
          <w:szCs w:val="26"/>
        </w:rPr>
      </w:pPr>
    </w:p>
    <w:p w:rsidR="00BA56B6" w:rsidRPr="005F4B14" w:rsidRDefault="00BA56B6" w:rsidP="00BA56B6">
      <w:pPr>
        <w:ind w:firstLine="900"/>
        <w:jc w:val="center"/>
        <w:rPr>
          <w:b/>
          <w:sz w:val="28"/>
          <w:szCs w:val="28"/>
        </w:rPr>
      </w:pPr>
      <w:r w:rsidRPr="005F4B14">
        <w:rPr>
          <w:b/>
          <w:sz w:val="28"/>
          <w:szCs w:val="28"/>
        </w:rPr>
        <w:t>Стоимость, предоставляемых согласно</w:t>
      </w:r>
      <w:r w:rsidRPr="005F4B14">
        <w:rPr>
          <w:rFonts w:ascii="Arial" w:hAnsi="Arial"/>
          <w:sz w:val="28"/>
          <w:szCs w:val="28"/>
        </w:rPr>
        <w:t xml:space="preserve"> </w:t>
      </w:r>
      <w:r w:rsidRPr="005F4B14">
        <w:rPr>
          <w:b/>
          <w:sz w:val="28"/>
          <w:szCs w:val="28"/>
        </w:rPr>
        <w:t>гарантированному перечню услуг по погребению умерших (погибших), не имеющих супруга, близких родственников, иных родственников либо законного представителя умершего на территории Бессоновского сельсовета Бессоновского района Пензенской области (в рамках ст. 12 Федерального закона от 12.01.1996  № 8-ФЗ «О погребении и похоронном деле»)</w:t>
      </w:r>
    </w:p>
    <w:p w:rsidR="00BA56B6" w:rsidRPr="005F4B14" w:rsidRDefault="00BA56B6" w:rsidP="00BA56B6">
      <w:pPr>
        <w:ind w:firstLine="900"/>
        <w:jc w:val="center"/>
        <w:rPr>
          <w:b/>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1"/>
        <w:gridCol w:w="5727"/>
        <w:gridCol w:w="2170"/>
      </w:tblGrid>
      <w:tr w:rsidR="005F4B14" w:rsidRPr="005F4B14" w:rsidTr="00E70D3A">
        <w:tc>
          <w:tcPr>
            <w:tcW w:w="0" w:type="auto"/>
            <w:tcBorders>
              <w:top w:val="single" w:sz="4" w:space="0" w:color="auto"/>
              <w:left w:val="single" w:sz="4" w:space="0" w:color="auto"/>
              <w:bottom w:val="single" w:sz="4" w:space="0" w:color="auto"/>
              <w:right w:val="single" w:sz="4" w:space="0" w:color="auto"/>
            </w:tcBorders>
          </w:tcPr>
          <w:p w:rsidR="00BA56B6" w:rsidRPr="005F4B14" w:rsidRDefault="00BA56B6" w:rsidP="00E70D3A">
            <w:pPr>
              <w:jc w:val="center"/>
              <w:rPr>
                <w:b/>
                <w:sz w:val="28"/>
                <w:szCs w:val="28"/>
              </w:rPr>
            </w:pPr>
            <w:r w:rsidRPr="005F4B14">
              <w:rPr>
                <w:b/>
                <w:sz w:val="28"/>
                <w:szCs w:val="28"/>
              </w:rPr>
              <w:t>№ п/п</w:t>
            </w:r>
          </w:p>
        </w:tc>
        <w:tc>
          <w:tcPr>
            <w:tcW w:w="0" w:type="auto"/>
            <w:tcBorders>
              <w:top w:val="single" w:sz="4" w:space="0" w:color="auto"/>
              <w:left w:val="single" w:sz="4" w:space="0" w:color="auto"/>
              <w:bottom w:val="single" w:sz="4" w:space="0" w:color="auto"/>
              <w:right w:val="single" w:sz="4" w:space="0" w:color="auto"/>
            </w:tcBorders>
          </w:tcPr>
          <w:p w:rsidR="00BA56B6" w:rsidRPr="005F4B14" w:rsidRDefault="00BA56B6" w:rsidP="00E70D3A">
            <w:pPr>
              <w:jc w:val="center"/>
              <w:rPr>
                <w:b/>
                <w:sz w:val="28"/>
                <w:szCs w:val="28"/>
              </w:rPr>
            </w:pPr>
            <w:r w:rsidRPr="005F4B14">
              <w:rPr>
                <w:b/>
                <w:sz w:val="28"/>
                <w:szCs w:val="28"/>
              </w:rPr>
              <w:t>Наименование услуг</w:t>
            </w:r>
          </w:p>
        </w:tc>
        <w:tc>
          <w:tcPr>
            <w:tcW w:w="0" w:type="auto"/>
            <w:tcBorders>
              <w:top w:val="single" w:sz="4" w:space="0" w:color="auto"/>
              <w:left w:val="single" w:sz="4" w:space="0" w:color="auto"/>
              <w:bottom w:val="single" w:sz="4" w:space="0" w:color="auto"/>
              <w:right w:val="single" w:sz="4" w:space="0" w:color="auto"/>
            </w:tcBorders>
          </w:tcPr>
          <w:p w:rsidR="00BA56B6" w:rsidRPr="005F4B14" w:rsidRDefault="00BA56B6" w:rsidP="00E70D3A">
            <w:pPr>
              <w:jc w:val="center"/>
              <w:rPr>
                <w:b/>
                <w:sz w:val="28"/>
                <w:szCs w:val="28"/>
              </w:rPr>
            </w:pPr>
            <w:r w:rsidRPr="005F4B14">
              <w:rPr>
                <w:b/>
                <w:sz w:val="28"/>
                <w:szCs w:val="28"/>
              </w:rPr>
              <w:t>Стоимость (руб).</w:t>
            </w:r>
          </w:p>
        </w:tc>
      </w:tr>
      <w:tr w:rsidR="005F4B14" w:rsidRPr="005F4B14" w:rsidTr="00E70D3A">
        <w:trPr>
          <w:trHeight w:val="548"/>
        </w:trPr>
        <w:tc>
          <w:tcPr>
            <w:tcW w:w="0" w:type="auto"/>
            <w:tcBorders>
              <w:top w:val="single" w:sz="4" w:space="0" w:color="auto"/>
              <w:left w:val="single" w:sz="4" w:space="0" w:color="auto"/>
              <w:bottom w:val="single" w:sz="4" w:space="0" w:color="auto"/>
              <w:right w:val="single" w:sz="4" w:space="0" w:color="auto"/>
            </w:tcBorders>
          </w:tcPr>
          <w:p w:rsidR="00BA56B6" w:rsidRPr="005F4B14" w:rsidRDefault="00BA56B6" w:rsidP="00E70D3A">
            <w:pPr>
              <w:jc w:val="center"/>
              <w:rPr>
                <w:b/>
                <w:sz w:val="28"/>
                <w:szCs w:val="28"/>
              </w:rPr>
            </w:pPr>
            <w:r w:rsidRPr="005F4B14">
              <w:rPr>
                <w:b/>
                <w:sz w:val="28"/>
                <w:szCs w:val="28"/>
              </w:rPr>
              <w:t>1.</w:t>
            </w:r>
          </w:p>
        </w:tc>
        <w:tc>
          <w:tcPr>
            <w:tcW w:w="0" w:type="auto"/>
            <w:tcBorders>
              <w:top w:val="single" w:sz="4" w:space="0" w:color="auto"/>
              <w:left w:val="single" w:sz="4" w:space="0" w:color="auto"/>
              <w:bottom w:val="single" w:sz="4" w:space="0" w:color="auto"/>
              <w:right w:val="single" w:sz="4" w:space="0" w:color="auto"/>
            </w:tcBorders>
          </w:tcPr>
          <w:p w:rsidR="00BA56B6" w:rsidRPr="005F4B14" w:rsidRDefault="00BA56B6" w:rsidP="00E70D3A">
            <w:pPr>
              <w:jc w:val="both"/>
              <w:rPr>
                <w:sz w:val="28"/>
                <w:szCs w:val="28"/>
              </w:rPr>
            </w:pPr>
            <w:r w:rsidRPr="005F4B14">
              <w:rPr>
                <w:sz w:val="28"/>
                <w:szCs w:val="28"/>
              </w:rPr>
              <w:t xml:space="preserve">Оформление документов, необходимых для погребения </w:t>
            </w:r>
          </w:p>
        </w:tc>
        <w:tc>
          <w:tcPr>
            <w:tcW w:w="0" w:type="auto"/>
            <w:tcBorders>
              <w:top w:val="single" w:sz="4" w:space="0" w:color="auto"/>
              <w:left w:val="single" w:sz="4" w:space="0" w:color="auto"/>
              <w:bottom w:val="single" w:sz="4" w:space="0" w:color="auto"/>
              <w:right w:val="single" w:sz="4" w:space="0" w:color="auto"/>
            </w:tcBorders>
          </w:tcPr>
          <w:p w:rsidR="00BA56B6" w:rsidRPr="005F4B14" w:rsidRDefault="00BA56B6" w:rsidP="00E70D3A">
            <w:pPr>
              <w:jc w:val="center"/>
              <w:rPr>
                <w:sz w:val="28"/>
                <w:szCs w:val="28"/>
              </w:rPr>
            </w:pPr>
            <w:r w:rsidRPr="005F4B14">
              <w:rPr>
                <w:sz w:val="28"/>
                <w:szCs w:val="28"/>
              </w:rPr>
              <w:t>293,75</w:t>
            </w:r>
          </w:p>
        </w:tc>
      </w:tr>
      <w:tr w:rsidR="005F4B14" w:rsidRPr="005F4B14" w:rsidTr="00E70D3A">
        <w:tc>
          <w:tcPr>
            <w:tcW w:w="0" w:type="auto"/>
            <w:tcBorders>
              <w:top w:val="single" w:sz="4" w:space="0" w:color="auto"/>
              <w:left w:val="single" w:sz="4" w:space="0" w:color="auto"/>
              <w:bottom w:val="single" w:sz="4" w:space="0" w:color="auto"/>
              <w:right w:val="single" w:sz="4" w:space="0" w:color="auto"/>
            </w:tcBorders>
          </w:tcPr>
          <w:p w:rsidR="00BA56B6" w:rsidRPr="005F4B14" w:rsidRDefault="00BA56B6" w:rsidP="00E70D3A">
            <w:pPr>
              <w:jc w:val="center"/>
              <w:rPr>
                <w:b/>
                <w:sz w:val="28"/>
                <w:szCs w:val="28"/>
              </w:rPr>
            </w:pPr>
            <w:r w:rsidRPr="005F4B14">
              <w:rPr>
                <w:b/>
                <w:sz w:val="28"/>
                <w:szCs w:val="28"/>
              </w:rPr>
              <w:t>2.</w:t>
            </w:r>
          </w:p>
        </w:tc>
        <w:tc>
          <w:tcPr>
            <w:tcW w:w="0" w:type="auto"/>
            <w:tcBorders>
              <w:top w:val="single" w:sz="4" w:space="0" w:color="auto"/>
              <w:left w:val="single" w:sz="4" w:space="0" w:color="auto"/>
              <w:bottom w:val="single" w:sz="4" w:space="0" w:color="auto"/>
              <w:right w:val="single" w:sz="4" w:space="0" w:color="auto"/>
            </w:tcBorders>
          </w:tcPr>
          <w:p w:rsidR="00BA56B6" w:rsidRPr="005F4B14" w:rsidRDefault="00BA56B6" w:rsidP="00E70D3A">
            <w:pPr>
              <w:autoSpaceDE w:val="0"/>
              <w:autoSpaceDN w:val="0"/>
              <w:adjustRightInd w:val="0"/>
              <w:jc w:val="both"/>
              <w:rPr>
                <w:sz w:val="28"/>
                <w:szCs w:val="28"/>
              </w:rPr>
            </w:pPr>
            <w:r w:rsidRPr="005F4B14">
              <w:rPr>
                <w:sz w:val="28"/>
                <w:szCs w:val="28"/>
              </w:rPr>
              <w:t>Облачение тела</w:t>
            </w:r>
          </w:p>
        </w:tc>
        <w:tc>
          <w:tcPr>
            <w:tcW w:w="0" w:type="auto"/>
            <w:tcBorders>
              <w:top w:val="single" w:sz="4" w:space="0" w:color="auto"/>
              <w:left w:val="single" w:sz="4" w:space="0" w:color="auto"/>
              <w:bottom w:val="single" w:sz="4" w:space="0" w:color="auto"/>
              <w:right w:val="single" w:sz="4" w:space="0" w:color="auto"/>
            </w:tcBorders>
          </w:tcPr>
          <w:p w:rsidR="00BA56B6" w:rsidRPr="005F4B14" w:rsidRDefault="00BA56B6" w:rsidP="00E70D3A">
            <w:pPr>
              <w:jc w:val="center"/>
              <w:rPr>
                <w:sz w:val="28"/>
                <w:szCs w:val="28"/>
              </w:rPr>
            </w:pPr>
            <w:r w:rsidRPr="005F4B14">
              <w:rPr>
                <w:sz w:val="28"/>
                <w:szCs w:val="28"/>
              </w:rPr>
              <w:t>333,35</w:t>
            </w:r>
          </w:p>
        </w:tc>
      </w:tr>
      <w:tr w:rsidR="005F4B14" w:rsidRPr="005F4B14" w:rsidTr="00E70D3A">
        <w:tc>
          <w:tcPr>
            <w:tcW w:w="0" w:type="auto"/>
            <w:tcBorders>
              <w:top w:val="single" w:sz="4" w:space="0" w:color="auto"/>
              <w:left w:val="single" w:sz="4" w:space="0" w:color="auto"/>
              <w:bottom w:val="single" w:sz="4" w:space="0" w:color="auto"/>
              <w:right w:val="single" w:sz="4" w:space="0" w:color="auto"/>
            </w:tcBorders>
          </w:tcPr>
          <w:p w:rsidR="00BA56B6" w:rsidRPr="005F4B14" w:rsidRDefault="00BA56B6" w:rsidP="00E70D3A">
            <w:pPr>
              <w:jc w:val="center"/>
              <w:rPr>
                <w:b/>
                <w:sz w:val="28"/>
                <w:szCs w:val="28"/>
              </w:rPr>
            </w:pPr>
            <w:r w:rsidRPr="005F4B14">
              <w:rPr>
                <w:b/>
                <w:sz w:val="28"/>
                <w:szCs w:val="28"/>
              </w:rPr>
              <w:t>3.</w:t>
            </w:r>
          </w:p>
        </w:tc>
        <w:tc>
          <w:tcPr>
            <w:tcW w:w="0" w:type="auto"/>
            <w:tcBorders>
              <w:top w:val="single" w:sz="4" w:space="0" w:color="auto"/>
              <w:left w:val="single" w:sz="4" w:space="0" w:color="auto"/>
              <w:bottom w:val="single" w:sz="4" w:space="0" w:color="auto"/>
              <w:right w:val="single" w:sz="4" w:space="0" w:color="auto"/>
            </w:tcBorders>
          </w:tcPr>
          <w:p w:rsidR="00BA56B6" w:rsidRPr="005F4B14" w:rsidRDefault="00BA56B6" w:rsidP="00E70D3A">
            <w:pPr>
              <w:autoSpaceDE w:val="0"/>
              <w:autoSpaceDN w:val="0"/>
              <w:adjustRightInd w:val="0"/>
              <w:jc w:val="both"/>
              <w:rPr>
                <w:b/>
                <w:sz w:val="28"/>
                <w:szCs w:val="28"/>
              </w:rPr>
            </w:pPr>
            <w:r w:rsidRPr="005F4B14">
              <w:rPr>
                <w:sz w:val="28"/>
                <w:szCs w:val="28"/>
              </w:rPr>
              <w:t xml:space="preserve">Предоставление гроба </w:t>
            </w:r>
          </w:p>
        </w:tc>
        <w:tc>
          <w:tcPr>
            <w:tcW w:w="0" w:type="auto"/>
            <w:tcBorders>
              <w:top w:val="single" w:sz="4" w:space="0" w:color="auto"/>
              <w:left w:val="single" w:sz="4" w:space="0" w:color="auto"/>
              <w:bottom w:val="single" w:sz="4" w:space="0" w:color="auto"/>
              <w:right w:val="single" w:sz="4" w:space="0" w:color="auto"/>
            </w:tcBorders>
          </w:tcPr>
          <w:p w:rsidR="00BA56B6" w:rsidRPr="005F4B14" w:rsidRDefault="00BA56B6" w:rsidP="00E70D3A">
            <w:pPr>
              <w:jc w:val="center"/>
              <w:rPr>
                <w:sz w:val="28"/>
                <w:szCs w:val="28"/>
              </w:rPr>
            </w:pPr>
            <w:r w:rsidRPr="005F4B14">
              <w:rPr>
                <w:sz w:val="28"/>
                <w:szCs w:val="28"/>
              </w:rPr>
              <w:t>2937,99</w:t>
            </w:r>
          </w:p>
        </w:tc>
      </w:tr>
      <w:tr w:rsidR="005F4B14" w:rsidRPr="005F4B14" w:rsidTr="00E70D3A">
        <w:trPr>
          <w:trHeight w:val="304"/>
        </w:trPr>
        <w:tc>
          <w:tcPr>
            <w:tcW w:w="0" w:type="auto"/>
            <w:tcBorders>
              <w:top w:val="single" w:sz="4" w:space="0" w:color="auto"/>
              <w:left w:val="single" w:sz="4" w:space="0" w:color="auto"/>
              <w:bottom w:val="single" w:sz="4" w:space="0" w:color="auto"/>
              <w:right w:val="single" w:sz="4" w:space="0" w:color="auto"/>
            </w:tcBorders>
          </w:tcPr>
          <w:p w:rsidR="00BA56B6" w:rsidRPr="005F4B14" w:rsidRDefault="00BA56B6" w:rsidP="00E70D3A">
            <w:pPr>
              <w:jc w:val="center"/>
              <w:rPr>
                <w:b/>
                <w:sz w:val="28"/>
                <w:szCs w:val="28"/>
              </w:rPr>
            </w:pPr>
            <w:r w:rsidRPr="005F4B14">
              <w:rPr>
                <w:b/>
                <w:sz w:val="28"/>
                <w:szCs w:val="28"/>
              </w:rPr>
              <w:t>4.</w:t>
            </w:r>
          </w:p>
        </w:tc>
        <w:tc>
          <w:tcPr>
            <w:tcW w:w="0" w:type="auto"/>
            <w:tcBorders>
              <w:top w:val="single" w:sz="4" w:space="0" w:color="auto"/>
              <w:left w:val="single" w:sz="4" w:space="0" w:color="auto"/>
              <w:bottom w:val="single" w:sz="4" w:space="0" w:color="auto"/>
              <w:right w:val="single" w:sz="4" w:space="0" w:color="auto"/>
            </w:tcBorders>
          </w:tcPr>
          <w:p w:rsidR="00BA56B6" w:rsidRPr="005F4B14" w:rsidRDefault="00BA56B6" w:rsidP="00E70D3A">
            <w:pPr>
              <w:jc w:val="both"/>
              <w:rPr>
                <w:b/>
                <w:sz w:val="28"/>
                <w:szCs w:val="28"/>
              </w:rPr>
            </w:pPr>
            <w:r w:rsidRPr="005F4B14">
              <w:rPr>
                <w:sz w:val="28"/>
                <w:szCs w:val="28"/>
              </w:rPr>
              <w:t>Перевозка умершего на кладбище (в крематорий)</w:t>
            </w:r>
          </w:p>
        </w:tc>
        <w:tc>
          <w:tcPr>
            <w:tcW w:w="0" w:type="auto"/>
            <w:tcBorders>
              <w:top w:val="single" w:sz="4" w:space="0" w:color="auto"/>
              <w:left w:val="single" w:sz="4" w:space="0" w:color="auto"/>
              <w:bottom w:val="single" w:sz="4" w:space="0" w:color="auto"/>
              <w:right w:val="single" w:sz="4" w:space="0" w:color="auto"/>
            </w:tcBorders>
          </w:tcPr>
          <w:p w:rsidR="00BA56B6" w:rsidRPr="005F4B14" w:rsidRDefault="00BA56B6" w:rsidP="00E70D3A">
            <w:pPr>
              <w:jc w:val="center"/>
              <w:rPr>
                <w:sz w:val="28"/>
                <w:szCs w:val="28"/>
              </w:rPr>
            </w:pPr>
            <w:r w:rsidRPr="005F4B14">
              <w:rPr>
                <w:sz w:val="28"/>
                <w:szCs w:val="28"/>
              </w:rPr>
              <w:t>1022,67</w:t>
            </w:r>
          </w:p>
        </w:tc>
      </w:tr>
      <w:tr w:rsidR="005F4B14" w:rsidRPr="005F4B14" w:rsidTr="00E70D3A">
        <w:tc>
          <w:tcPr>
            <w:tcW w:w="0" w:type="auto"/>
            <w:tcBorders>
              <w:top w:val="single" w:sz="4" w:space="0" w:color="auto"/>
              <w:left w:val="single" w:sz="4" w:space="0" w:color="auto"/>
              <w:bottom w:val="single" w:sz="4" w:space="0" w:color="auto"/>
              <w:right w:val="single" w:sz="4" w:space="0" w:color="auto"/>
            </w:tcBorders>
          </w:tcPr>
          <w:p w:rsidR="00BA56B6" w:rsidRPr="005F4B14" w:rsidRDefault="00BA56B6" w:rsidP="00E70D3A">
            <w:pPr>
              <w:jc w:val="center"/>
              <w:rPr>
                <w:b/>
                <w:sz w:val="28"/>
                <w:szCs w:val="28"/>
              </w:rPr>
            </w:pPr>
            <w:r w:rsidRPr="005F4B14">
              <w:rPr>
                <w:b/>
                <w:sz w:val="28"/>
                <w:szCs w:val="28"/>
              </w:rPr>
              <w:t>5.</w:t>
            </w:r>
          </w:p>
        </w:tc>
        <w:tc>
          <w:tcPr>
            <w:tcW w:w="0" w:type="auto"/>
            <w:tcBorders>
              <w:top w:val="single" w:sz="4" w:space="0" w:color="auto"/>
              <w:left w:val="single" w:sz="4" w:space="0" w:color="auto"/>
              <w:bottom w:val="single" w:sz="4" w:space="0" w:color="auto"/>
              <w:right w:val="single" w:sz="4" w:space="0" w:color="auto"/>
            </w:tcBorders>
          </w:tcPr>
          <w:p w:rsidR="00BA56B6" w:rsidRPr="005F4B14" w:rsidRDefault="00BA56B6" w:rsidP="00E70D3A">
            <w:pPr>
              <w:jc w:val="both"/>
              <w:rPr>
                <w:b/>
                <w:sz w:val="28"/>
                <w:szCs w:val="28"/>
              </w:rPr>
            </w:pPr>
            <w:r w:rsidRPr="005F4B14">
              <w:rPr>
                <w:sz w:val="28"/>
                <w:szCs w:val="28"/>
              </w:rPr>
              <w:t xml:space="preserve">Погребение </w:t>
            </w:r>
          </w:p>
        </w:tc>
        <w:tc>
          <w:tcPr>
            <w:tcW w:w="0" w:type="auto"/>
            <w:tcBorders>
              <w:top w:val="single" w:sz="4" w:space="0" w:color="auto"/>
              <w:left w:val="single" w:sz="4" w:space="0" w:color="auto"/>
              <w:bottom w:val="single" w:sz="4" w:space="0" w:color="auto"/>
              <w:right w:val="single" w:sz="4" w:space="0" w:color="auto"/>
            </w:tcBorders>
          </w:tcPr>
          <w:p w:rsidR="00BA56B6" w:rsidRPr="005F4B14" w:rsidRDefault="00BA56B6" w:rsidP="00E70D3A">
            <w:pPr>
              <w:jc w:val="center"/>
              <w:rPr>
                <w:sz w:val="28"/>
                <w:szCs w:val="28"/>
              </w:rPr>
            </w:pPr>
            <w:r w:rsidRPr="005F4B14">
              <w:rPr>
                <w:sz w:val="28"/>
                <w:szCs w:val="28"/>
              </w:rPr>
              <w:t>1837,22</w:t>
            </w:r>
          </w:p>
        </w:tc>
      </w:tr>
      <w:tr w:rsidR="00BA56B6" w:rsidRPr="005F4B14" w:rsidTr="00E70D3A">
        <w:tc>
          <w:tcPr>
            <w:tcW w:w="0" w:type="auto"/>
            <w:gridSpan w:val="2"/>
            <w:tcBorders>
              <w:top w:val="single" w:sz="4" w:space="0" w:color="auto"/>
              <w:left w:val="single" w:sz="4" w:space="0" w:color="auto"/>
              <w:bottom w:val="single" w:sz="4" w:space="0" w:color="auto"/>
              <w:right w:val="single" w:sz="4" w:space="0" w:color="auto"/>
            </w:tcBorders>
          </w:tcPr>
          <w:p w:rsidR="00BA56B6" w:rsidRPr="005F4B14" w:rsidRDefault="00BA56B6" w:rsidP="00E70D3A">
            <w:pPr>
              <w:jc w:val="both"/>
              <w:rPr>
                <w:b/>
                <w:sz w:val="28"/>
                <w:szCs w:val="28"/>
              </w:rPr>
            </w:pPr>
            <w:r w:rsidRPr="005F4B14">
              <w:rPr>
                <w:b/>
                <w:sz w:val="28"/>
                <w:szCs w:val="28"/>
              </w:rPr>
              <w:t>ИТОГО</w:t>
            </w:r>
          </w:p>
        </w:tc>
        <w:tc>
          <w:tcPr>
            <w:tcW w:w="0" w:type="auto"/>
            <w:tcBorders>
              <w:top w:val="single" w:sz="4" w:space="0" w:color="auto"/>
              <w:left w:val="single" w:sz="4" w:space="0" w:color="auto"/>
              <w:bottom w:val="single" w:sz="4" w:space="0" w:color="auto"/>
              <w:right w:val="single" w:sz="4" w:space="0" w:color="auto"/>
            </w:tcBorders>
          </w:tcPr>
          <w:p w:rsidR="00BA56B6" w:rsidRPr="005F4B14" w:rsidRDefault="00BA56B6" w:rsidP="00E70D3A">
            <w:pPr>
              <w:jc w:val="center"/>
              <w:rPr>
                <w:b/>
                <w:sz w:val="28"/>
                <w:szCs w:val="28"/>
              </w:rPr>
            </w:pPr>
            <w:r w:rsidRPr="005F4B14">
              <w:rPr>
                <w:b/>
                <w:sz w:val="28"/>
                <w:szCs w:val="28"/>
              </w:rPr>
              <w:t>6424,98</w:t>
            </w:r>
          </w:p>
        </w:tc>
      </w:tr>
    </w:tbl>
    <w:p w:rsidR="00BA56B6" w:rsidRPr="005F4B14" w:rsidRDefault="00BA56B6" w:rsidP="00BA56B6">
      <w:pPr>
        <w:ind w:firstLine="720"/>
        <w:jc w:val="both"/>
        <w:rPr>
          <w:sz w:val="28"/>
          <w:szCs w:val="28"/>
        </w:rPr>
      </w:pPr>
    </w:p>
    <w:p w:rsidR="00BA56B6" w:rsidRPr="005F4B14" w:rsidRDefault="00BA56B6" w:rsidP="00BA56B6">
      <w:pPr>
        <w:ind w:firstLine="720"/>
        <w:jc w:val="both"/>
        <w:rPr>
          <w:sz w:val="28"/>
          <w:szCs w:val="28"/>
        </w:rPr>
      </w:pPr>
    </w:p>
    <w:p w:rsidR="00BA56B6" w:rsidRPr="005F4B14" w:rsidRDefault="00BA56B6" w:rsidP="00BA56B6">
      <w:pPr>
        <w:jc w:val="both"/>
        <w:rPr>
          <w:bCs/>
          <w:sz w:val="28"/>
          <w:szCs w:val="28"/>
        </w:rPr>
      </w:pPr>
      <w:r w:rsidRPr="005F4B14">
        <w:rPr>
          <w:sz w:val="28"/>
          <w:szCs w:val="28"/>
        </w:rPr>
        <w:t xml:space="preserve">Глава  </w:t>
      </w:r>
      <w:r w:rsidRPr="005F4B14">
        <w:rPr>
          <w:bCs/>
          <w:sz w:val="28"/>
          <w:szCs w:val="28"/>
        </w:rPr>
        <w:t>Бессоновского сельсовета</w:t>
      </w:r>
      <w:r w:rsidRPr="005F4B14">
        <w:rPr>
          <w:sz w:val="28"/>
          <w:szCs w:val="28"/>
        </w:rPr>
        <w:t xml:space="preserve">                                                     </w:t>
      </w:r>
      <w:r w:rsidRPr="005F4B14">
        <w:rPr>
          <w:bCs/>
          <w:sz w:val="28"/>
          <w:szCs w:val="28"/>
        </w:rPr>
        <w:t xml:space="preserve">Е.В. Дыма  </w:t>
      </w:r>
    </w:p>
    <w:p w:rsidR="00BA56B6" w:rsidRPr="005F4B14" w:rsidRDefault="00BA56B6" w:rsidP="00BA56B6">
      <w:pPr>
        <w:ind w:firstLine="720"/>
        <w:jc w:val="both"/>
        <w:rPr>
          <w:sz w:val="26"/>
          <w:szCs w:val="26"/>
        </w:rPr>
      </w:pPr>
    </w:p>
    <w:p w:rsidR="00BA56B6" w:rsidRPr="005F4B14" w:rsidRDefault="00BA56B6" w:rsidP="00BA56B6">
      <w:pPr>
        <w:ind w:firstLine="720"/>
        <w:jc w:val="both"/>
        <w:rPr>
          <w:sz w:val="26"/>
          <w:szCs w:val="26"/>
        </w:rPr>
      </w:pPr>
    </w:p>
    <w:p w:rsidR="00BA56B6" w:rsidRPr="005F4B14" w:rsidRDefault="00BA56B6" w:rsidP="00BA56B6">
      <w:pPr>
        <w:ind w:firstLine="720"/>
        <w:jc w:val="both"/>
        <w:rPr>
          <w:sz w:val="26"/>
          <w:szCs w:val="26"/>
        </w:rPr>
      </w:pPr>
    </w:p>
    <w:p w:rsidR="00BA56B6" w:rsidRPr="005F4B14" w:rsidRDefault="00BA56B6" w:rsidP="00BA56B6"/>
    <w:p w:rsidR="00BA56B6" w:rsidRPr="005F4B14" w:rsidRDefault="00BA56B6" w:rsidP="00BA56B6">
      <w:pPr>
        <w:ind w:firstLine="900"/>
        <w:jc w:val="right"/>
      </w:pPr>
      <w:r w:rsidRPr="005F4B14">
        <w:t>Приложение № 3</w:t>
      </w:r>
    </w:p>
    <w:p w:rsidR="00BA56B6" w:rsidRPr="005F4B14" w:rsidRDefault="00BA56B6" w:rsidP="00BA56B6">
      <w:pPr>
        <w:ind w:firstLine="900"/>
        <w:jc w:val="right"/>
      </w:pPr>
      <w:r w:rsidRPr="005F4B14">
        <w:t xml:space="preserve">к решению Комитета местного </w:t>
      </w:r>
    </w:p>
    <w:p w:rsidR="00BA56B6" w:rsidRPr="005F4B14" w:rsidRDefault="00BA56B6" w:rsidP="00BA56B6">
      <w:pPr>
        <w:ind w:firstLine="900"/>
        <w:jc w:val="right"/>
        <w:rPr>
          <w:bCs/>
        </w:rPr>
      </w:pPr>
      <w:r w:rsidRPr="005F4B14">
        <w:t xml:space="preserve">самоуправления </w:t>
      </w:r>
      <w:r w:rsidRPr="005F4B14">
        <w:rPr>
          <w:bCs/>
        </w:rPr>
        <w:t>Бессоновского сельсовета</w:t>
      </w:r>
    </w:p>
    <w:p w:rsidR="00BA56B6" w:rsidRPr="005F4B14" w:rsidRDefault="00BA56B6" w:rsidP="00BA56B6">
      <w:pPr>
        <w:ind w:firstLine="900"/>
        <w:jc w:val="right"/>
        <w:rPr>
          <w:bCs/>
        </w:rPr>
      </w:pPr>
      <w:r w:rsidRPr="005F4B14">
        <w:rPr>
          <w:bCs/>
        </w:rPr>
        <w:t>Бессоновского района</w:t>
      </w:r>
    </w:p>
    <w:p w:rsidR="00BA56B6" w:rsidRPr="005F4B14" w:rsidRDefault="00BA56B6" w:rsidP="00BA56B6">
      <w:pPr>
        <w:ind w:firstLine="900"/>
        <w:jc w:val="right"/>
        <w:rPr>
          <w:bCs/>
        </w:rPr>
      </w:pPr>
      <w:r w:rsidRPr="005F4B14">
        <w:rPr>
          <w:bCs/>
        </w:rPr>
        <w:t>Пензенской области</w:t>
      </w:r>
    </w:p>
    <w:p w:rsidR="00BA56B6" w:rsidRPr="005F4B14" w:rsidRDefault="00BA56B6" w:rsidP="00BA56B6">
      <w:pPr>
        <w:ind w:firstLine="900"/>
        <w:jc w:val="right"/>
      </w:pPr>
      <w:r w:rsidRPr="005F4B14">
        <w:t xml:space="preserve">от «29» </w:t>
      </w:r>
      <w:r w:rsidRPr="005F4B14">
        <w:rPr>
          <w:u w:val="single"/>
        </w:rPr>
        <w:t xml:space="preserve">января </w:t>
      </w:r>
      <w:r w:rsidRPr="005F4B14">
        <w:t xml:space="preserve"> 2021 года № 3/7</w:t>
      </w:r>
    </w:p>
    <w:p w:rsidR="00BA56B6" w:rsidRPr="005F4B14" w:rsidRDefault="00BA56B6" w:rsidP="00BA56B6">
      <w:pPr>
        <w:jc w:val="right"/>
      </w:pPr>
    </w:p>
    <w:p w:rsidR="00BA56B6" w:rsidRPr="005F4B14" w:rsidRDefault="00BA56B6" w:rsidP="00BA56B6">
      <w:pPr>
        <w:jc w:val="right"/>
      </w:pPr>
    </w:p>
    <w:p w:rsidR="00BA56B6" w:rsidRPr="005F4B14" w:rsidRDefault="00BA56B6" w:rsidP="00BA56B6">
      <w:pPr>
        <w:jc w:val="center"/>
        <w:rPr>
          <w:sz w:val="26"/>
          <w:szCs w:val="26"/>
        </w:rPr>
      </w:pPr>
      <w:r w:rsidRPr="005F4B14">
        <w:rPr>
          <w:sz w:val="26"/>
          <w:szCs w:val="26"/>
        </w:rPr>
        <w:t>Требования к качеству услуг по погребению, предоставляемых населению на территории Бессоновского сельсовета Бессоновского района Пензенской области</w:t>
      </w:r>
    </w:p>
    <w:p w:rsidR="00BA56B6" w:rsidRPr="005F4B14" w:rsidRDefault="00BA56B6" w:rsidP="00BA56B6">
      <w:pPr>
        <w:jc w:val="center"/>
        <w:rPr>
          <w:sz w:val="26"/>
          <w:szCs w:val="26"/>
        </w:rPr>
      </w:pPr>
    </w:p>
    <w:p w:rsidR="00BA56B6" w:rsidRPr="005F4B14" w:rsidRDefault="00BA56B6" w:rsidP="00BA56B6">
      <w:pPr>
        <w:ind w:firstLine="540"/>
        <w:jc w:val="both"/>
        <w:rPr>
          <w:sz w:val="26"/>
          <w:szCs w:val="26"/>
        </w:rPr>
      </w:pPr>
      <w:r w:rsidRPr="005F4B14">
        <w:rPr>
          <w:sz w:val="26"/>
          <w:szCs w:val="26"/>
        </w:rPr>
        <w:t>1. Оформление документов, необходимых для погребения.</w:t>
      </w:r>
    </w:p>
    <w:p w:rsidR="00BA56B6" w:rsidRPr="005F4B14" w:rsidRDefault="00BA56B6" w:rsidP="00BA56B6">
      <w:pPr>
        <w:ind w:firstLine="540"/>
        <w:jc w:val="both"/>
        <w:rPr>
          <w:sz w:val="26"/>
          <w:szCs w:val="26"/>
        </w:rPr>
      </w:pPr>
      <w:r w:rsidRPr="005F4B14">
        <w:rPr>
          <w:sz w:val="26"/>
          <w:szCs w:val="26"/>
        </w:rPr>
        <w:t>Оформление документов, необходимых для погребения производится в течение суток с момента установления причины смерти.</w:t>
      </w:r>
    </w:p>
    <w:p w:rsidR="00BA56B6" w:rsidRPr="005F4B14" w:rsidRDefault="00BA56B6" w:rsidP="00BA56B6">
      <w:pPr>
        <w:ind w:firstLine="540"/>
        <w:jc w:val="both"/>
        <w:rPr>
          <w:sz w:val="26"/>
          <w:szCs w:val="26"/>
        </w:rPr>
      </w:pPr>
      <w:r w:rsidRPr="005F4B14">
        <w:rPr>
          <w:sz w:val="26"/>
          <w:szCs w:val="26"/>
        </w:rPr>
        <w:t>2. Облачение тела.</w:t>
      </w:r>
    </w:p>
    <w:p w:rsidR="00BA56B6" w:rsidRPr="005F4B14" w:rsidRDefault="00BA56B6" w:rsidP="00BA56B6">
      <w:pPr>
        <w:ind w:firstLine="540"/>
        <w:jc w:val="both"/>
        <w:rPr>
          <w:sz w:val="26"/>
          <w:szCs w:val="26"/>
        </w:rPr>
      </w:pPr>
      <w:r w:rsidRPr="005F4B14">
        <w:rPr>
          <w:sz w:val="26"/>
          <w:szCs w:val="26"/>
        </w:rPr>
        <w:t>Предметы облачения должны быть новыми, с учетом пола, возраста и вероисповедания умершего.</w:t>
      </w:r>
    </w:p>
    <w:p w:rsidR="00BA56B6" w:rsidRPr="005F4B14" w:rsidRDefault="00BA56B6" w:rsidP="00BA56B6">
      <w:pPr>
        <w:ind w:firstLine="540"/>
        <w:jc w:val="both"/>
        <w:rPr>
          <w:sz w:val="26"/>
          <w:szCs w:val="26"/>
        </w:rPr>
      </w:pPr>
      <w:r w:rsidRPr="005F4B14">
        <w:rPr>
          <w:sz w:val="26"/>
          <w:szCs w:val="26"/>
        </w:rPr>
        <w:t xml:space="preserve">3. Предоставление и доставка гроба и других предметов, необходимых для </w:t>
      </w:r>
      <w:r w:rsidRPr="005F4B14">
        <w:rPr>
          <w:sz w:val="26"/>
          <w:szCs w:val="26"/>
        </w:rPr>
        <w:lastRenderedPageBreak/>
        <w:t xml:space="preserve">погребения. </w:t>
      </w:r>
    </w:p>
    <w:p w:rsidR="00BA56B6" w:rsidRPr="005F4B14" w:rsidRDefault="00BA56B6" w:rsidP="00BA56B6">
      <w:pPr>
        <w:ind w:firstLine="540"/>
        <w:jc w:val="both"/>
        <w:rPr>
          <w:sz w:val="26"/>
          <w:szCs w:val="26"/>
        </w:rPr>
      </w:pPr>
      <w:r w:rsidRPr="005F4B14">
        <w:rPr>
          <w:sz w:val="26"/>
          <w:szCs w:val="26"/>
        </w:rPr>
        <w:t>Предметы необходимые для погребения:</w:t>
      </w:r>
    </w:p>
    <w:p w:rsidR="00BA56B6" w:rsidRPr="005F4B14" w:rsidRDefault="00BA56B6" w:rsidP="00BA56B6">
      <w:pPr>
        <w:ind w:firstLine="540"/>
        <w:jc w:val="both"/>
        <w:rPr>
          <w:sz w:val="26"/>
          <w:szCs w:val="26"/>
        </w:rPr>
      </w:pPr>
      <w:r w:rsidRPr="005F4B14">
        <w:rPr>
          <w:sz w:val="26"/>
          <w:szCs w:val="26"/>
        </w:rPr>
        <w:t>1) гроб из пиломатериалов, обитый хлопчатобумажной тканью:</w:t>
      </w:r>
    </w:p>
    <w:p w:rsidR="00BA56B6" w:rsidRPr="005F4B14" w:rsidRDefault="00BA56B6" w:rsidP="00BA56B6">
      <w:pPr>
        <w:ind w:firstLine="540"/>
        <w:jc w:val="both"/>
        <w:rPr>
          <w:sz w:val="26"/>
          <w:szCs w:val="26"/>
        </w:rPr>
      </w:pPr>
      <w:r w:rsidRPr="005F4B14">
        <w:rPr>
          <w:sz w:val="26"/>
          <w:szCs w:val="26"/>
        </w:rPr>
        <w:t>- размеры гроба определяется в зависимости от тела умершего;</w:t>
      </w:r>
    </w:p>
    <w:p w:rsidR="00BA56B6" w:rsidRPr="005F4B14" w:rsidRDefault="00BA56B6" w:rsidP="00BA56B6">
      <w:pPr>
        <w:ind w:firstLine="540"/>
        <w:jc w:val="both"/>
        <w:rPr>
          <w:sz w:val="26"/>
          <w:szCs w:val="26"/>
        </w:rPr>
      </w:pPr>
      <w:r w:rsidRPr="005F4B14">
        <w:rPr>
          <w:sz w:val="26"/>
          <w:szCs w:val="26"/>
        </w:rPr>
        <w:t xml:space="preserve">- назначение гроба (для захоронения в могилу (склеп), для кремации) определяется в зависимости от способа погребения; </w:t>
      </w:r>
    </w:p>
    <w:p w:rsidR="00BA56B6" w:rsidRPr="005F4B14" w:rsidRDefault="00BA56B6" w:rsidP="00BA56B6">
      <w:pPr>
        <w:ind w:firstLine="540"/>
        <w:jc w:val="both"/>
        <w:rPr>
          <w:sz w:val="26"/>
          <w:szCs w:val="26"/>
        </w:rPr>
      </w:pPr>
      <w:r w:rsidRPr="005F4B14">
        <w:rPr>
          <w:sz w:val="26"/>
          <w:szCs w:val="26"/>
        </w:rPr>
        <w:t xml:space="preserve">2) покрывало из хлопчатобумажной ткани с ритуальной символикой. </w:t>
      </w:r>
    </w:p>
    <w:p w:rsidR="00BA56B6" w:rsidRPr="005F4B14" w:rsidRDefault="00BA56B6" w:rsidP="00BA56B6">
      <w:pPr>
        <w:ind w:firstLine="540"/>
        <w:jc w:val="both"/>
        <w:rPr>
          <w:sz w:val="26"/>
          <w:szCs w:val="26"/>
        </w:rPr>
      </w:pPr>
      <w:r w:rsidRPr="005F4B14">
        <w:rPr>
          <w:sz w:val="26"/>
          <w:szCs w:val="26"/>
        </w:rPr>
        <w:t>Доставка гроба и ритуальных принадлежностей по адресу осуществляется бригадой рабочих по выносу. Работниками осуществляются погрузочно-разгрузочные работы, а также поднятие гроба с телом умершего на этаж. Для доставки гроба предоставляется специально оборудованный транспорт-автокатафалк.</w:t>
      </w:r>
    </w:p>
    <w:p w:rsidR="00BA56B6" w:rsidRPr="005F4B14" w:rsidRDefault="00BA56B6" w:rsidP="00BA56B6">
      <w:pPr>
        <w:ind w:firstLine="540"/>
        <w:jc w:val="both"/>
        <w:rPr>
          <w:sz w:val="26"/>
          <w:szCs w:val="26"/>
        </w:rPr>
      </w:pPr>
      <w:r w:rsidRPr="005F4B14">
        <w:rPr>
          <w:sz w:val="26"/>
          <w:szCs w:val="26"/>
        </w:rPr>
        <w:t>4. Перевозка тела (останков) умершего на кладбище (в крематорий) включает в себя:</w:t>
      </w:r>
    </w:p>
    <w:p w:rsidR="00BA56B6" w:rsidRPr="005F4B14" w:rsidRDefault="00BA56B6" w:rsidP="00BA56B6">
      <w:pPr>
        <w:ind w:firstLine="540"/>
        <w:jc w:val="both"/>
        <w:rPr>
          <w:sz w:val="26"/>
          <w:szCs w:val="26"/>
        </w:rPr>
      </w:pPr>
      <w:r w:rsidRPr="005F4B14">
        <w:rPr>
          <w:sz w:val="26"/>
          <w:szCs w:val="26"/>
        </w:rPr>
        <w:t>- погрузка тела (останков) в гроб;</w:t>
      </w:r>
    </w:p>
    <w:p w:rsidR="00BA56B6" w:rsidRPr="005F4B14" w:rsidRDefault="00BA56B6" w:rsidP="00BA56B6">
      <w:pPr>
        <w:ind w:firstLine="540"/>
        <w:jc w:val="both"/>
        <w:rPr>
          <w:sz w:val="26"/>
          <w:szCs w:val="26"/>
        </w:rPr>
      </w:pPr>
      <w:r w:rsidRPr="005F4B14">
        <w:rPr>
          <w:sz w:val="26"/>
          <w:szCs w:val="26"/>
        </w:rPr>
        <w:t>- погрузка гроба с телом (останками) в автокатафалк;</w:t>
      </w:r>
    </w:p>
    <w:p w:rsidR="00BA56B6" w:rsidRPr="005F4B14" w:rsidRDefault="00BA56B6" w:rsidP="00BA56B6">
      <w:pPr>
        <w:ind w:firstLine="540"/>
        <w:jc w:val="both"/>
        <w:rPr>
          <w:sz w:val="26"/>
          <w:szCs w:val="26"/>
        </w:rPr>
      </w:pPr>
      <w:r w:rsidRPr="005F4B14">
        <w:rPr>
          <w:sz w:val="26"/>
          <w:szCs w:val="26"/>
        </w:rPr>
        <w:t>- перевозка гроба с телом (останками) умершего на кладбище (к месту кремации);</w:t>
      </w:r>
    </w:p>
    <w:p w:rsidR="00BA56B6" w:rsidRPr="005F4B14" w:rsidRDefault="00BA56B6" w:rsidP="00BA56B6">
      <w:pPr>
        <w:ind w:firstLine="540"/>
        <w:jc w:val="both"/>
        <w:rPr>
          <w:sz w:val="26"/>
          <w:szCs w:val="26"/>
        </w:rPr>
      </w:pPr>
      <w:r w:rsidRPr="005F4B14">
        <w:rPr>
          <w:sz w:val="26"/>
          <w:szCs w:val="26"/>
        </w:rPr>
        <w:t xml:space="preserve">- вынос гроба с телом (останками) умершего из автокатафалка к месту погребения (кремации).  </w:t>
      </w:r>
    </w:p>
    <w:p w:rsidR="00BA56B6" w:rsidRPr="005F4B14" w:rsidRDefault="00BA56B6" w:rsidP="00BA56B6">
      <w:pPr>
        <w:ind w:firstLine="540"/>
        <w:jc w:val="both"/>
        <w:rPr>
          <w:sz w:val="26"/>
          <w:szCs w:val="26"/>
        </w:rPr>
      </w:pPr>
      <w:r w:rsidRPr="005F4B14">
        <w:rPr>
          <w:sz w:val="26"/>
          <w:szCs w:val="26"/>
        </w:rPr>
        <w:t>Перевозка тела умершего включает перевозку гроба с телом умершего от дома (морга) до кладбища автокатафалком с соблюдением скорости, не превышающей 40 км/час.</w:t>
      </w:r>
    </w:p>
    <w:p w:rsidR="00BA56B6" w:rsidRPr="005F4B14" w:rsidRDefault="00BA56B6" w:rsidP="00BA56B6">
      <w:pPr>
        <w:ind w:firstLine="540"/>
        <w:jc w:val="both"/>
        <w:rPr>
          <w:sz w:val="26"/>
          <w:szCs w:val="26"/>
        </w:rPr>
      </w:pPr>
      <w:r w:rsidRPr="005F4B14">
        <w:rPr>
          <w:sz w:val="26"/>
          <w:szCs w:val="26"/>
        </w:rPr>
        <w:t>5. Погребение.</w:t>
      </w:r>
    </w:p>
    <w:p w:rsidR="00BA56B6" w:rsidRPr="005F4B14" w:rsidRDefault="00BA56B6" w:rsidP="00BA56B6">
      <w:pPr>
        <w:ind w:firstLine="540"/>
        <w:jc w:val="both"/>
        <w:rPr>
          <w:sz w:val="26"/>
          <w:szCs w:val="26"/>
        </w:rPr>
      </w:pPr>
      <w:r w:rsidRPr="005F4B14">
        <w:rPr>
          <w:sz w:val="26"/>
          <w:szCs w:val="26"/>
        </w:rPr>
        <w:t>Погребение включает:</w:t>
      </w:r>
    </w:p>
    <w:p w:rsidR="00BA56B6" w:rsidRPr="005F4B14" w:rsidRDefault="00BA56B6" w:rsidP="00BA56B6">
      <w:pPr>
        <w:ind w:firstLine="540"/>
        <w:jc w:val="both"/>
        <w:rPr>
          <w:sz w:val="26"/>
          <w:szCs w:val="26"/>
        </w:rPr>
      </w:pPr>
      <w:r w:rsidRPr="005F4B14">
        <w:rPr>
          <w:sz w:val="26"/>
          <w:szCs w:val="26"/>
        </w:rPr>
        <w:t>1) при захоронении в могилу (склеп):</w:t>
      </w:r>
    </w:p>
    <w:p w:rsidR="00BA56B6" w:rsidRPr="005F4B14" w:rsidRDefault="00BA56B6" w:rsidP="00BA56B6">
      <w:pPr>
        <w:ind w:firstLine="540"/>
        <w:jc w:val="both"/>
        <w:rPr>
          <w:sz w:val="26"/>
          <w:szCs w:val="26"/>
        </w:rPr>
      </w:pPr>
      <w:r w:rsidRPr="005F4B14">
        <w:rPr>
          <w:sz w:val="26"/>
          <w:szCs w:val="26"/>
        </w:rPr>
        <w:t>- устройство могилы, включающее разметку захоронения для копки могилы;</w:t>
      </w:r>
    </w:p>
    <w:p w:rsidR="00BA56B6" w:rsidRPr="005F4B14" w:rsidRDefault="00BA56B6" w:rsidP="00BA56B6">
      <w:pPr>
        <w:ind w:firstLine="540"/>
        <w:jc w:val="both"/>
        <w:rPr>
          <w:sz w:val="26"/>
          <w:szCs w:val="26"/>
        </w:rPr>
      </w:pPr>
      <w:r w:rsidRPr="005F4B14">
        <w:rPr>
          <w:sz w:val="26"/>
          <w:szCs w:val="26"/>
        </w:rPr>
        <w:t>- расчистку места захоронения от снега в зимнее время;</w:t>
      </w:r>
    </w:p>
    <w:p w:rsidR="00BA56B6" w:rsidRPr="005F4B14" w:rsidRDefault="00BA56B6" w:rsidP="00BA56B6">
      <w:pPr>
        <w:ind w:firstLine="540"/>
        <w:jc w:val="both"/>
        <w:rPr>
          <w:sz w:val="26"/>
          <w:szCs w:val="26"/>
        </w:rPr>
      </w:pPr>
      <w:r w:rsidRPr="005F4B14">
        <w:rPr>
          <w:sz w:val="26"/>
          <w:szCs w:val="26"/>
        </w:rPr>
        <w:t>- копку могилы вручную;</w:t>
      </w:r>
    </w:p>
    <w:p w:rsidR="00BA56B6" w:rsidRPr="005F4B14" w:rsidRDefault="00BA56B6" w:rsidP="00BA56B6">
      <w:pPr>
        <w:ind w:firstLine="540"/>
        <w:jc w:val="both"/>
        <w:rPr>
          <w:sz w:val="26"/>
          <w:szCs w:val="26"/>
        </w:rPr>
      </w:pPr>
      <w:r w:rsidRPr="005F4B14">
        <w:rPr>
          <w:sz w:val="26"/>
          <w:szCs w:val="26"/>
        </w:rPr>
        <w:t>- зачистку поверхности дня и стенок могилы вручную;</w:t>
      </w:r>
    </w:p>
    <w:p w:rsidR="00BA56B6" w:rsidRPr="005F4B14" w:rsidRDefault="00BA56B6" w:rsidP="00BA56B6">
      <w:pPr>
        <w:ind w:firstLine="540"/>
        <w:jc w:val="both"/>
        <w:rPr>
          <w:sz w:val="26"/>
          <w:szCs w:val="26"/>
        </w:rPr>
      </w:pPr>
      <w:r w:rsidRPr="005F4B14">
        <w:rPr>
          <w:sz w:val="26"/>
          <w:szCs w:val="26"/>
        </w:rPr>
        <w:t>- засыпка могилы и устройство намогильного холма;</w:t>
      </w:r>
    </w:p>
    <w:p w:rsidR="00BA56B6" w:rsidRPr="005F4B14" w:rsidRDefault="00BA56B6" w:rsidP="00BA56B6">
      <w:pPr>
        <w:ind w:firstLine="540"/>
        <w:jc w:val="both"/>
        <w:rPr>
          <w:sz w:val="26"/>
          <w:szCs w:val="26"/>
        </w:rPr>
      </w:pPr>
      <w:r w:rsidRPr="005F4B14">
        <w:rPr>
          <w:sz w:val="26"/>
          <w:szCs w:val="26"/>
        </w:rPr>
        <w:t>- установка ритуального регистрационного знака.</w:t>
      </w:r>
    </w:p>
    <w:p w:rsidR="00BA56B6" w:rsidRPr="005F4B14" w:rsidRDefault="00BA56B6" w:rsidP="00BA56B6">
      <w:pPr>
        <w:ind w:firstLine="540"/>
        <w:jc w:val="both"/>
        <w:rPr>
          <w:sz w:val="26"/>
          <w:szCs w:val="26"/>
        </w:rPr>
      </w:pPr>
      <w:r w:rsidRPr="005F4B14">
        <w:rPr>
          <w:sz w:val="26"/>
          <w:szCs w:val="26"/>
        </w:rPr>
        <w:t>2) при кремации:</w:t>
      </w:r>
    </w:p>
    <w:p w:rsidR="00BA56B6" w:rsidRPr="005F4B14" w:rsidRDefault="00BA56B6" w:rsidP="00BA56B6">
      <w:pPr>
        <w:ind w:firstLine="540"/>
        <w:jc w:val="both"/>
        <w:rPr>
          <w:sz w:val="26"/>
          <w:szCs w:val="26"/>
        </w:rPr>
      </w:pPr>
      <w:r w:rsidRPr="005F4B14">
        <w:rPr>
          <w:sz w:val="26"/>
          <w:szCs w:val="26"/>
        </w:rPr>
        <w:t>- процедура кремации;</w:t>
      </w:r>
    </w:p>
    <w:p w:rsidR="00BA56B6" w:rsidRPr="005F4B14" w:rsidRDefault="00BA56B6" w:rsidP="00BA56B6">
      <w:pPr>
        <w:ind w:firstLine="540"/>
        <w:jc w:val="both"/>
        <w:rPr>
          <w:sz w:val="26"/>
          <w:szCs w:val="26"/>
        </w:rPr>
      </w:pPr>
      <w:r w:rsidRPr="005F4B14">
        <w:rPr>
          <w:sz w:val="26"/>
          <w:szCs w:val="26"/>
        </w:rPr>
        <w:t>- выдача урны с прахом.</w:t>
      </w:r>
    </w:p>
    <w:p w:rsidR="00BA56B6" w:rsidRPr="005F4B14" w:rsidRDefault="00BA56B6" w:rsidP="00BA56B6">
      <w:pPr>
        <w:autoSpaceDE w:val="0"/>
        <w:autoSpaceDN w:val="0"/>
        <w:adjustRightInd w:val="0"/>
        <w:ind w:firstLine="540"/>
        <w:jc w:val="both"/>
        <w:rPr>
          <w:sz w:val="26"/>
          <w:szCs w:val="26"/>
        </w:rPr>
      </w:pPr>
      <w:r w:rsidRPr="005F4B14">
        <w:rPr>
          <w:sz w:val="26"/>
          <w:szCs w:val="26"/>
        </w:rPr>
        <w:t>Используемые при погребении предметы и вещества (гробы, урны, венки, бальзамирующие вещества) должны соответствовать санитарно-эпидемиологическим требованиям и требованиям в области охраны окружающей среды.</w:t>
      </w:r>
    </w:p>
    <w:p w:rsidR="00BA56B6" w:rsidRPr="005F4B14" w:rsidRDefault="00BA56B6" w:rsidP="00BA56B6">
      <w:pPr>
        <w:ind w:firstLine="540"/>
        <w:jc w:val="both"/>
        <w:rPr>
          <w:sz w:val="26"/>
          <w:szCs w:val="26"/>
        </w:rPr>
      </w:pPr>
    </w:p>
    <w:p w:rsidR="00F25092" w:rsidRPr="005F4B14" w:rsidRDefault="00F25092" w:rsidP="00F25092"/>
    <w:p w:rsidR="00F948B2" w:rsidRPr="005F4B14" w:rsidRDefault="00F948B2" w:rsidP="00F25092"/>
    <w:p w:rsidR="00F948B2" w:rsidRPr="005F4B14" w:rsidRDefault="00F948B2" w:rsidP="00F25092"/>
    <w:p w:rsidR="00F948B2" w:rsidRPr="005F4B14" w:rsidRDefault="00F948B2" w:rsidP="00F25092"/>
    <w:p w:rsidR="00F948B2" w:rsidRPr="005F4B14" w:rsidRDefault="00F948B2" w:rsidP="00F25092"/>
    <w:p w:rsidR="00F948B2" w:rsidRPr="005F4B14" w:rsidRDefault="00F948B2" w:rsidP="00F25092"/>
    <w:p w:rsidR="00F948B2" w:rsidRPr="005F4B14" w:rsidRDefault="00F948B2" w:rsidP="00F25092"/>
    <w:p w:rsidR="00F948B2" w:rsidRPr="005F4B14" w:rsidRDefault="00F948B2" w:rsidP="00F25092"/>
    <w:p w:rsidR="00F948B2" w:rsidRPr="005F4B14" w:rsidRDefault="00F948B2" w:rsidP="00F25092"/>
    <w:p w:rsidR="00F948B2" w:rsidRPr="005F4B14" w:rsidRDefault="00F948B2" w:rsidP="00F25092"/>
    <w:p w:rsidR="00F948B2" w:rsidRPr="005F4B14" w:rsidRDefault="00F948B2" w:rsidP="00F25092"/>
    <w:p w:rsidR="00F948B2" w:rsidRPr="005F4B14" w:rsidRDefault="00F948B2" w:rsidP="00F25092"/>
    <w:p w:rsidR="000068F9" w:rsidRPr="005F4B14" w:rsidRDefault="000068F9" w:rsidP="000068F9">
      <w:pPr>
        <w:jc w:val="center"/>
      </w:pPr>
    </w:p>
    <w:p w:rsidR="00F948B2" w:rsidRPr="005F4B14" w:rsidRDefault="00F948B2" w:rsidP="00F948B2">
      <w:pPr>
        <w:widowControl/>
        <w:jc w:val="center"/>
        <w:rPr>
          <w:sz w:val="28"/>
          <w:szCs w:val="28"/>
        </w:rPr>
      </w:pPr>
      <w:r w:rsidRPr="005F4B14">
        <w:rPr>
          <w:noProof/>
          <w:sz w:val="28"/>
          <w:szCs w:val="28"/>
        </w:rPr>
        <w:drawing>
          <wp:inline distT="0" distB="0" distL="0" distR="0" wp14:anchorId="21590C1B" wp14:editId="70321B35">
            <wp:extent cx="733425" cy="862330"/>
            <wp:effectExtent l="19050" t="0" r="9525" b="0"/>
            <wp:docPr id="2" name="Рисунок 2" descr="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2-2"/>
                    <pic:cNvPicPr>
                      <a:picLocks noChangeAspect="1" noChangeArrowheads="1"/>
                    </pic:cNvPicPr>
                  </pic:nvPicPr>
                  <pic:blipFill>
                    <a:blip r:embed="rId9">
                      <a:grayscl/>
                    </a:blip>
                    <a:srcRect/>
                    <a:stretch>
                      <a:fillRect/>
                    </a:stretch>
                  </pic:blipFill>
                  <pic:spPr bwMode="auto">
                    <a:xfrm>
                      <a:off x="0" y="0"/>
                      <a:ext cx="733425" cy="862330"/>
                    </a:xfrm>
                    <a:prstGeom prst="rect">
                      <a:avLst/>
                    </a:prstGeom>
                    <a:noFill/>
                    <a:ln w="9525">
                      <a:noFill/>
                      <a:miter lim="800000"/>
                      <a:headEnd/>
                      <a:tailEnd/>
                    </a:ln>
                  </pic:spPr>
                </pic:pic>
              </a:graphicData>
            </a:graphic>
          </wp:inline>
        </w:drawing>
      </w:r>
    </w:p>
    <w:tbl>
      <w:tblPr>
        <w:tblW w:w="0" w:type="auto"/>
        <w:tblInd w:w="-108" w:type="dxa"/>
        <w:tblLayout w:type="fixed"/>
        <w:tblCellMar>
          <w:left w:w="0" w:type="dxa"/>
          <w:right w:w="0" w:type="dxa"/>
        </w:tblCellMar>
        <w:tblLook w:val="01E0" w:firstRow="1" w:lastRow="1" w:firstColumn="1" w:lastColumn="1" w:noHBand="0" w:noVBand="0"/>
      </w:tblPr>
      <w:tblGrid>
        <w:gridCol w:w="108"/>
        <w:gridCol w:w="9498"/>
        <w:gridCol w:w="108"/>
      </w:tblGrid>
      <w:tr w:rsidR="005F4B14" w:rsidRPr="005F4B14" w:rsidTr="00E4588C">
        <w:trPr>
          <w:gridBefore w:val="1"/>
          <w:wBefore w:w="108" w:type="dxa"/>
          <w:trHeight w:val="397"/>
        </w:trPr>
        <w:tc>
          <w:tcPr>
            <w:tcW w:w="9606" w:type="dxa"/>
            <w:gridSpan w:val="2"/>
          </w:tcPr>
          <w:p w:rsidR="00F948B2" w:rsidRPr="005F4B14" w:rsidRDefault="00F948B2" w:rsidP="00F948B2">
            <w:pPr>
              <w:widowControl/>
              <w:jc w:val="center"/>
              <w:rPr>
                <w:b/>
                <w:sz w:val="28"/>
                <w:szCs w:val="28"/>
              </w:rPr>
            </w:pPr>
          </w:p>
        </w:tc>
      </w:tr>
      <w:tr w:rsidR="005F4B14" w:rsidRPr="005F4B14" w:rsidTr="00E4588C">
        <w:tblPrEx>
          <w:tblCellMar>
            <w:left w:w="108" w:type="dxa"/>
            <w:right w:w="108" w:type="dxa"/>
          </w:tblCellMar>
        </w:tblPrEx>
        <w:trPr>
          <w:gridAfter w:val="1"/>
          <w:wAfter w:w="108" w:type="dxa"/>
        </w:trPr>
        <w:tc>
          <w:tcPr>
            <w:tcW w:w="9606" w:type="dxa"/>
            <w:gridSpan w:val="2"/>
          </w:tcPr>
          <w:p w:rsidR="00F948B2" w:rsidRPr="005F4B14" w:rsidRDefault="00F948B2" w:rsidP="00F948B2">
            <w:pPr>
              <w:widowControl/>
              <w:jc w:val="center"/>
              <w:rPr>
                <w:b/>
                <w:sz w:val="36"/>
                <w:szCs w:val="36"/>
              </w:rPr>
            </w:pPr>
            <w:r w:rsidRPr="005F4B14">
              <w:rPr>
                <w:b/>
                <w:sz w:val="36"/>
                <w:szCs w:val="36"/>
              </w:rPr>
              <w:t>КОМИТЕТ МЕСТНОГО САМОУПРАВЛЕНИЯ</w:t>
            </w:r>
          </w:p>
          <w:p w:rsidR="00F948B2" w:rsidRPr="005F4B14" w:rsidRDefault="00F948B2" w:rsidP="00F948B2">
            <w:pPr>
              <w:widowControl/>
              <w:jc w:val="center"/>
              <w:rPr>
                <w:b/>
                <w:sz w:val="36"/>
                <w:szCs w:val="36"/>
              </w:rPr>
            </w:pPr>
            <w:r w:rsidRPr="005F4B14">
              <w:rPr>
                <w:b/>
                <w:sz w:val="36"/>
                <w:szCs w:val="36"/>
              </w:rPr>
              <w:t>БЕССОНОВСКОГО СЕЛЬСОВЕТА</w:t>
            </w:r>
          </w:p>
          <w:p w:rsidR="00F948B2" w:rsidRPr="005F4B14" w:rsidRDefault="00F948B2" w:rsidP="00F948B2">
            <w:pPr>
              <w:widowControl/>
              <w:jc w:val="center"/>
              <w:rPr>
                <w:b/>
                <w:sz w:val="36"/>
                <w:szCs w:val="36"/>
              </w:rPr>
            </w:pPr>
            <w:r w:rsidRPr="005F4B14">
              <w:rPr>
                <w:b/>
                <w:sz w:val="36"/>
                <w:szCs w:val="36"/>
              </w:rPr>
              <w:t xml:space="preserve">БЕССОНОВСКОГО РАЙОНА </w:t>
            </w:r>
          </w:p>
          <w:p w:rsidR="00F948B2" w:rsidRPr="005F4B14" w:rsidRDefault="00F948B2" w:rsidP="00F948B2">
            <w:pPr>
              <w:widowControl/>
              <w:jc w:val="center"/>
              <w:rPr>
                <w:b/>
                <w:sz w:val="36"/>
                <w:szCs w:val="36"/>
              </w:rPr>
            </w:pPr>
            <w:r w:rsidRPr="005F4B14">
              <w:rPr>
                <w:b/>
                <w:sz w:val="36"/>
                <w:szCs w:val="36"/>
              </w:rPr>
              <w:t>ПЕНЗЕНСКОЙ ОБЛАСТИ</w:t>
            </w:r>
          </w:p>
          <w:p w:rsidR="00F948B2" w:rsidRPr="005F4B14" w:rsidRDefault="00F948B2" w:rsidP="00F948B2">
            <w:pPr>
              <w:widowControl/>
              <w:jc w:val="center"/>
              <w:rPr>
                <w:b/>
                <w:sz w:val="36"/>
                <w:szCs w:val="28"/>
              </w:rPr>
            </w:pPr>
            <w:r w:rsidRPr="005F4B14">
              <w:rPr>
                <w:b/>
                <w:sz w:val="36"/>
                <w:szCs w:val="36"/>
              </w:rPr>
              <w:t>СЕДЬМОГО СОЗЫВА</w:t>
            </w:r>
          </w:p>
        </w:tc>
      </w:tr>
      <w:tr w:rsidR="005F4B14" w:rsidRPr="005F4B14" w:rsidTr="00E4588C">
        <w:tblPrEx>
          <w:tblCellMar>
            <w:left w:w="108" w:type="dxa"/>
            <w:right w:w="108" w:type="dxa"/>
          </w:tblCellMar>
        </w:tblPrEx>
        <w:trPr>
          <w:gridAfter w:val="1"/>
          <w:wAfter w:w="108" w:type="dxa"/>
          <w:trHeight w:val="397"/>
        </w:trPr>
        <w:tc>
          <w:tcPr>
            <w:tcW w:w="9606" w:type="dxa"/>
            <w:gridSpan w:val="2"/>
          </w:tcPr>
          <w:p w:rsidR="00F948B2" w:rsidRPr="005F4B14" w:rsidRDefault="00F948B2" w:rsidP="00F948B2">
            <w:pPr>
              <w:widowControl/>
              <w:jc w:val="both"/>
              <w:rPr>
                <w:sz w:val="24"/>
                <w:szCs w:val="28"/>
              </w:rPr>
            </w:pPr>
          </w:p>
        </w:tc>
      </w:tr>
      <w:tr w:rsidR="005F4B14" w:rsidRPr="005F4B14" w:rsidTr="00E4588C">
        <w:tblPrEx>
          <w:tblCellMar>
            <w:left w:w="108" w:type="dxa"/>
            <w:right w:w="108" w:type="dxa"/>
          </w:tblCellMar>
        </w:tblPrEx>
        <w:trPr>
          <w:gridAfter w:val="1"/>
          <w:wAfter w:w="108" w:type="dxa"/>
        </w:trPr>
        <w:tc>
          <w:tcPr>
            <w:tcW w:w="9606" w:type="dxa"/>
            <w:gridSpan w:val="2"/>
          </w:tcPr>
          <w:p w:rsidR="00F948B2" w:rsidRPr="005F4B14" w:rsidRDefault="00F948B2" w:rsidP="00F948B2">
            <w:pPr>
              <w:keepNext/>
              <w:widowControl/>
              <w:jc w:val="center"/>
              <w:outlineLvl w:val="2"/>
              <w:rPr>
                <w:b/>
                <w:sz w:val="40"/>
              </w:rPr>
            </w:pPr>
            <w:r w:rsidRPr="005F4B14">
              <w:rPr>
                <w:b/>
                <w:sz w:val="28"/>
              </w:rPr>
              <w:t>Р Е Ш Е Н И Е</w:t>
            </w:r>
          </w:p>
        </w:tc>
      </w:tr>
      <w:tr w:rsidR="005F4B14" w:rsidRPr="005F4B14" w:rsidTr="00E4588C">
        <w:tblPrEx>
          <w:tblCellMar>
            <w:left w:w="108" w:type="dxa"/>
            <w:right w:w="108" w:type="dxa"/>
          </w:tblCellMar>
        </w:tblPrEx>
        <w:trPr>
          <w:gridAfter w:val="1"/>
          <w:wAfter w:w="108" w:type="dxa"/>
          <w:trHeight w:val="340"/>
        </w:trPr>
        <w:tc>
          <w:tcPr>
            <w:tcW w:w="9606" w:type="dxa"/>
            <w:gridSpan w:val="2"/>
          </w:tcPr>
          <w:p w:rsidR="00F948B2" w:rsidRPr="005F4B14" w:rsidRDefault="00F948B2" w:rsidP="00F948B2">
            <w:pPr>
              <w:keepNext/>
              <w:widowControl/>
              <w:jc w:val="center"/>
              <w:outlineLvl w:val="2"/>
            </w:pPr>
          </w:p>
        </w:tc>
      </w:tr>
      <w:tr w:rsidR="005F4B14" w:rsidRPr="005F4B14" w:rsidTr="00E4588C">
        <w:tblPrEx>
          <w:tblCellMar>
            <w:left w:w="108" w:type="dxa"/>
            <w:right w:w="108" w:type="dxa"/>
          </w:tblCellMar>
        </w:tblPrEx>
        <w:trPr>
          <w:gridAfter w:val="1"/>
          <w:wAfter w:w="108" w:type="dxa"/>
          <w:trHeight w:val="172"/>
        </w:trPr>
        <w:tc>
          <w:tcPr>
            <w:tcW w:w="9606" w:type="dxa"/>
            <w:gridSpan w:val="2"/>
          </w:tcPr>
          <w:p w:rsidR="00F948B2" w:rsidRPr="005F4B14" w:rsidRDefault="00F948B2" w:rsidP="00F948B2">
            <w:pPr>
              <w:keepNext/>
              <w:widowControl/>
              <w:jc w:val="center"/>
              <w:outlineLvl w:val="2"/>
              <w:rPr>
                <w:sz w:val="24"/>
                <w:szCs w:val="24"/>
                <w:u w:val="single"/>
              </w:rPr>
            </w:pPr>
            <w:r w:rsidRPr="005F4B14">
              <w:rPr>
                <w:sz w:val="24"/>
                <w:szCs w:val="24"/>
              </w:rPr>
              <w:t xml:space="preserve">от </w:t>
            </w:r>
            <w:r w:rsidRPr="005F4B14">
              <w:rPr>
                <w:sz w:val="24"/>
                <w:szCs w:val="24"/>
                <w:u w:val="single"/>
              </w:rPr>
              <w:t>29 января 2021 года</w:t>
            </w:r>
            <w:r w:rsidRPr="005F4B14">
              <w:rPr>
                <w:sz w:val="24"/>
                <w:szCs w:val="24"/>
              </w:rPr>
              <w:t xml:space="preserve"> № </w:t>
            </w:r>
            <w:r w:rsidRPr="005F4B14">
              <w:rPr>
                <w:sz w:val="24"/>
                <w:szCs w:val="24"/>
                <w:u w:val="single"/>
              </w:rPr>
              <w:t>4/7</w:t>
            </w:r>
          </w:p>
        </w:tc>
      </w:tr>
      <w:tr w:rsidR="005F4B14" w:rsidRPr="005F4B14" w:rsidTr="00E4588C">
        <w:tblPrEx>
          <w:tblCellMar>
            <w:left w:w="108" w:type="dxa"/>
            <w:right w:w="108" w:type="dxa"/>
          </w:tblCellMar>
        </w:tblPrEx>
        <w:trPr>
          <w:gridAfter w:val="1"/>
          <w:wAfter w:w="108" w:type="dxa"/>
          <w:trHeight w:val="274"/>
        </w:trPr>
        <w:tc>
          <w:tcPr>
            <w:tcW w:w="9606" w:type="dxa"/>
            <w:gridSpan w:val="2"/>
          </w:tcPr>
          <w:p w:rsidR="00F948B2" w:rsidRPr="005F4B14" w:rsidRDefault="00F948B2" w:rsidP="00F948B2">
            <w:pPr>
              <w:keepNext/>
              <w:widowControl/>
              <w:jc w:val="center"/>
              <w:outlineLvl w:val="2"/>
              <w:rPr>
                <w:sz w:val="24"/>
                <w:szCs w:val="24"/>
              </w:rPr>
            </w:pPr>
            <w:r w:rsidRPr="005F4B14">
              <w:rPr>
                <w:sz w:val="24"/>
                <w:szCs w:val="24"/>
              </w:rPr>
              <w:t>с. Бессоновка</w:t>
            </w:r>
          </w:p>
        </w:tc>
      </w:tr>
    </w:tbl>
    <w:p w:rsidR="00F948B2" w:rsidRPr="005F4B14" w:rsidRDefault="00F948B2" w:rsidP="00F948B2">
      <w:pPr>
        <w:widowControl/>
        <w:rPr>
          <w:b/>
          <w:sz w:val="28"/>
          <w:szCs w:val="28"/>
        </w:rPr>
      </w:pPr>
    </w:p>
    <w:p w:rsidR="00F948B2" w:rsidRPr="005F4B14" w:rsidRDefault="00F948B2" w:rsidP="00F948B2">
      <w:pPr>
        <w:widowControl/>
        <w:ind w:firstLine="720"/>
        <w:jc w:val="center"/>
        <w:rPr>
          <w:b/>
          <w:bCs/>
          <w:sz w:val="26"/>
          <w:szCs w:val="26"/>
        </w:rPr>
      </w:pPr>
      <w:r w:rsidRPr="005F4B14">
        <w:rPr>
          <w:b/>
          <w:bCs/>
          <w:sz w:val="26"/>
          <w:szCs w:val="26"/>
        </w:rPr>
        <w:t>Об установлении нормы предоставления площади жилого помещения по договору социального найма и учетной нормы площади жилого помещения  на территории Бессоновского сельсовета Бессоновского района Пензенской области на 2021 год</w:t>
      </w:r>
    </w:p>
    <w:p w:rsidR="00F948B2" w:rsidRPr="005F4B14" w:rsidRDefault="00F948B2" w:rsidP="00F948B2">
      <w:pPr>
        <w:keepNext/>
        <w:widowControl/>
        <w:spacing w:before="240" w:after="60"/>
        <w:ind w:firstLine="709"/>
        <w:jc w:val="both"/>
        <w:outlineLvl w:val="0"/>
        <w:rPr>
          <w:bCs/>
          <w:kern w:val="32"/>
          <w:sz w:val="26"/>
          <w:szCs w:val="26"/>
        </w:rPr>
      </w:pPr>
      <w:r w:rsidRPr="005F4B14">
        <w:rPr>
          <w:bCs/>
          <w:kern w:val="32"/>
          <w:sz w:val="26"/>
          <w:szCs w:val="26"/>
        </w:rPr>
        <w:t>Руководствуясь ст. 50 Жилищного кодекса РФ, Федеральным законом от 16.10.2003 г. № 131-ФЗ «Об общих принципах организации местного самоуправления в Российской Федерации», Уставом Бессоновского сельсовета Бессоновского района Пензенской области,  </w:t>
      </w:r>
      <w:r w:rsidRPr="005F4B14">
        <w:rPr>
          <w:rFonts w:ascii="Arial" w:hAnsi="Arial" w:cs="Arial"/>
          <w:bCs/>
          <w:kern w:val="32"/>
          <w:sz w:val="26"/>
          <w:szCs w:val="26"/>
        </w:rPr>
        <w:t xml:space="preserve"> </w:t>
      </w:r>
    </w:p>
    <w:p w:rsidR="00F948B2" w:rsidRPr="005F4B14" w:rsidRDefault="00F948B2" w:rsidP="00F948B2">
      <w:pPr>
        <w:keepNext/>
        <w:widowControl/>
        <w:spacing w:before="240" w:after="60"/>
        <w:ind w:firstLine="709"/>
        <w:jc w:val="center"/>
        <w:outlineLvl w:val="0"/>
        <w:rPr>
          <w:b/>
          <w:bCs/>
          <w:kern w:val="32"/>
          <w:sz w:val="26"/>
          <w:szCs w:val="26"/>
        </w:rPr>
      </w:pPr>
      <w:r w:rsidRPr="005F4B14">
        <w:rPr>
          <w:b/>
          <w:bCs/>
          <w:kern w:val="32"/>
          <w:sz w:val="26"/>
          <w:szCs w:val="26"/>
        </w:rPr>
        <w:t>КОМИТЕТ МЕСТНОГО САМОУПРАВЛЕНИЯ РЕШИЛ:</w:t>
      </w:r>
    </w:p>
    <w:p w:rsidR="00F948B2" w:rsidRPr="005F4B14" w:rsidRDefault="00F948B2" w:rsidP="00F948B2">
      <w:pPr>
        <w:widowControl/>
        <w:jc w:val="both"/>
        <w:rPr>
          <w:sz w:val="26"/>
          <w:szCs w:val="26"/>
        </w:rPr>
      </w:pPr>
    </w:p>
    <w:p w:rsidR="00F948B2" w:rsidRPr="005F4B14" w:rsidRDefault="00F948B2" w:rsidP="00F948B2">
      <w:pPr>
        <w:widowControl/>
        <w:ind w:firstLine="720"/>
        <w:jc w:val="both"/>
        <w:rPr>
          <w:sz w:val="26"/>
          <w:szCs w:val="26"/>
        </w:rPr>
      </w:pPr>
      <w:r w:rsidRPr="005F4B14">
        <w:rPr>
          <w:sz w:val="26"/>
          <w:szCs w:val="26"/>
        </w:rPr>
        <w:t>1. Установить:</w:t>
      </w:r>
    </w:p>
    <w:p w:rsidR="00F948B2" w:rsidRPr="005F4B14" w:rsidRDefault="00F948B2" w:rsidP="00F948B2">
      <w:pPr>
        <w:widowControl/>
        <w:ind w:firstLine="720"/>
        <w:jc w:val="both"/>
        <w:rPr>
          <w:sz w:val="26"/>
          <w:szCs w:val="26"/>
        </w:rPr>
      </w:pPr>
      <w:r w:rsidRPr="005F4B14">
        <w:rPr>
          <w:sz w:val="26"/>
          <w:szCs w:val="26"/>
        </w:rPr>
        <w:t>1.1.  норму предоставления площади жилого помещения по договору социального найма на территории Бессоновского сельсовета Бессоновского района Пензенской области в размере 10 квадратных метров общей площади помещения на каждого члена семьи.</w:t>
      </w:r>
    </w:p>
    <w:p w:rsidR="00F948B2" w:rsidRPr="005F4B14" w:rsidRDefault="00F948B2" w:rsidP="00F948B2">
      <w:pPr>
        <w:widowControl/>
        <w:ind w:firstLine="720"/>
        <w:jc w:val="both"/>
        <w:rPr>
          <w:sz w:val="26"/>
          <w:szCs w:val="26"/>
        </w:rPr>
      </w:pPr>
      <w:r w:rsidRPr="005F4B14">
        <w:rPr>
          <w:sz w:val="26"/>
          <w:szCs w:val="26"/>
        </w:rPr>
        <w:t>1.2. учетную норму площади жилого помещения на территории Бессоновского сельсовета Бессоновского района Пензенской области в размере 10 квадратных метров общей площади жилого помещения, на каждого члена семьи.</w:t>
      </w:r>
    </w:p>
    <w:p w:rsidR="00F948B2" w:rsidRPr="005F4B14" w:rsidRDefault="00F948B2" w:rsidP="00F948B2">
      <w:pPr>
        <w:widowControl/>
        <w:ind w:firstLine="567"/>
        <w:jc w:val="both"/>
        <w:rPr>
          <w:sz w:val="26"/>
          <w:szCs w:val="26"/>
        </w:rPr>
      </w:pPr>
      <w:r w:rsidRPr="005F4B14">
        <w:rPr>
          <w:sz w:val="26"/>
          <w:szCs w:val="26"/>
        </w:rPr>
        <w:t>2. Признать утратившим силу решение Комитета местного самоуправления Бессоновского сельсовета № 88/7 от 04.12.2020 г. «Об установлении социальной нормы площади и средней рыночной стоимости жилья на 2021 год».</w:t>
      </w:r>
    </w:p>
    <w:p w:rsidR="00F948B2" w:rsidRPr="005F4B14" w:rsidRDefault="00F948B2" w:rsidP="00F948B2">
      <w:pPr>
        <w:widowControl/>
        <w:ind w:firstLine="567"/>
        <w:jc w:val="both"/>
        <w:rPr>
          <w:sz w:val="26"/>
          <w:szCs w:val="26"/>
        </w:rPr>
      </w:pPr>
      <w:r w:rsidRPr="005F4B14">
        <w:rPr>
          <w:sz w:val="26"/>
          <w:szCs w:val="26"/>
        </w:rPr>
        <w:t xml:space="preserve">3. </w:t>
      </w:r>
      <w:r w:rsidRPr="005F4B14">
        <w:rPr>
          <w:spacing w:val="-2"/>
          <w:sz w:val="26"/>
          <w:szCs w:val="26"/>
        </w:rPr>
        <w:t xml:space="preserve">Настоящее </w:t>
      </w:r>
      <w:r w:rsidRPr="005F4B14">
        <w:rPr>
          <w:sz w:val="26"/>
          <w:szCs w:val="26"/>
        </w:rPr>
        <w:t xml:space="preserve">решение </w:t>
      </w:r>
      <w:r w:rsidRPr="005F4B14">
        <w:rPr>
          <w:spacing w:val="-2"/>
          <w:sz w:val="26"/>
          <w:szCs w:val="26"/>
        </w:rPr>
        <w:t xml:space="preserve">вступает в силу на следующий день </w:t>
      </w:r>
      <w:r w:rsidRPr="005F4B14">
        <w:rPr>
          <w:sz w:val="26"/>
          <w:szCs w:val="26"/>
        </w:rPr>
        <w:t>после дня его официального опубликования.</w:t>
      </w:r>
    </w:p>
    <w:p w:rsidR="00F948B2" w:rsidRPr="005F4B14" w:rsidRDefault="00F948B2" w:rsidP="00F948B2">
      <w:pPr>
        <w:widowControl/>
        <w:ind w:firstLine="567"/>
        <w:jc w:val="both"/>
        <w:rPr>
          <w:sz w:val="26"/>
          <w:szCs w:val="26"/>
        </w:rPr>
      </w:pPr>
      <w:r w:rsidRPr="005F4B14">
        <w:rPr>
          <w:sz w:val="26"/>
          <w:szCs w:val="26"/>
        </w:rPr>
        <w:t xml:space="preserve">4. Опубликовать настоящее решение в информационном бюллетене Бессоновского сельсовета «Сельские ведомости» и разместить на официальном </w:t>
      </w:r>
      <w:r w:rsidRPr="005F4B14">
        <w:rPr>
          <w:sz w:val="26"/>
          <w:szCs w:val="26"/>
        </w:rPr>
        <w:lastRenderedPageBreak/>
        <w:t>сайте администрации Бессоновского сельсовета в информационно-телекоммуникационной сети «Интернет».</w:t>
      </w:r>
    </w:p>
    <w:p w:rsidR="00F948B2" w:rsidRPr="005F4B14" w:rsidRDefault="00F948B2" w:rsidP="00F948B2">
      <w:pPr>
        <w:widowControl/>
        <w:ind w:firstLine="567"/>
        <w:jc w:val="both"/>
        <w:rPr>
          <w:sz w:val="26"/>
          <w:szCs w:val="26"/>
        </w:rPr>
      </w:pPr>
      <w:r w:rsidRPr="005F4B14">
        <w:rPr>
          <w:sz w:val="26"/>
          <w:szCs w:val="26"/>
        </w:rPr>
        <w:t>5. Контроль за исполнением настоящего решения возложить на главу администрации Бессоновского сельсовета Бессоновского района Пензенской области.</w:t>
      </w:r>
    </w:p>
    <w:p w:rsidR="00F948B2" w:rsidRPr="005F4B14" w:rsidRDefault="00F948B2" w:rsidP="00F948B2">
      <w:pPr>
        <w:widowControl/>
        <w:jc w:val="both"/>
        <w:rPr>
          <w:b/>
          <w:sz w:val="26"/>
          <w:szCs w:val="26"/>
        </w:rPr>
      </w:pPr>
    </w:p>
    <w:p w:rsidR="00F948B2" w:rsidRPr="005F4B14" w:rsidRDefault="00F948B2" w:rsidP="00F948B2">
      <w:pPr>
        <w:widowControl/>
        <w:jc w:val="both"/>
        <w:rPr>
          <w:b/>
          <w:sz w:val="26"/>
          <w:szCs w:val="26"/>
        </w:rPr>
      </w:pPr>
    </w:p>
    <w:p w:rsidR="00F948B2" w:rsidRPr="005F4B14" w:rsidRDefault="00F948B2" w:rsidP="00F948B2">
      <w:pPr>
        <w:widowControl/>
        <w:jc w:val="both"/>
        <w:rPr>
          <w:b/>
          <w:sz w:val="26"/>
          <w:szCs w:val="26"/>
        </w:rPr>
      </w:pPr>
    </w:p>
    <w:p w:rsidR="00F948B2" w:rsidRPr="005F4B14" w:rsidRDefault="00F948B2" w:rsidP="00F948B2">
      <w:pPr>
        <w:widowControl/>
        <w:jc w:val="both"/>
        <w:rPr>
          <w:b/>
          <w:sz w:val="26"/>
          <w:szCs w:val="26"/>
        </w:rPr>
      </w:pPr>
    </w:p>
    <w:p w:rsidR="00F948B2" w:rsidRPr="005F4B14" w:rsidRDefault="00F948B2" w:rsidP="00F948B2">
      <w:pPr>
        <w:widowControl/>
        <w:jc w:val="both"/>
        <w:rPr>
          <w:b/>
          <w:sz w:val="26"/>
          <w:szCs w:val="26"/>
        </w:rPr>
      </w:pPr>
    </w:p>
    <w:p w:rsidR="00F948B2" w:rsidRPr="005F4B14" w:rsidRDefault="00F948B2" w:rsidP="00F948B2">
      <w:pPr>
        <w:widowControl/>
        <w:jc w:val="both"/>
        <w:rPr>
          <w:b/>
          <w:sz w:val="26"/>
          <w:szCs w:val="26"/>
        </w:rPr>
      </w:pPr>
      <w:r w:rsidRPr="005F4B14">
        <w:rPr>
          <w:b/>
          <w:sz w:val="26"/>
          <w:szCs w:val="26"/>
        </w:rPr>
        <w:t>Глава</w:t>
      </w:r>
    </w:p>
    <w:p w:rsidR="00F948B2" w:rsidRPr="005F4B14" w:rsidRDefault="00F948B2" w:rsidP="00F948B2">
      <w:pPr>
        <w:widowControl/>
        <w:jc w:val="both"/>
        <w:rPr>
          <w:b/>
          <w:sz w:val="26"/>
          <w:szCs w:val="26"/>
        </w:rPr>
      </w:pPr>
      <w:r w:rsidRPr="005F4B14">
        <w:rPr>
          <w:b/>
          <w:sz w:val="26"/>
          <w:szCs w:val="26"/>
        </w:rPr>
        <w:t>Бессоновского сельсовета                                                                       Е.В. Дыма</w:t>
      </w:r>
    </w:p>
    <w:p w:rsidR="00F948B2" w:rsidRPr="005F4B14" w:rsidRDefault="00F948B2" w:rsidP="00F948B2">
      <w:pPr>
        <w:widowControl/>
        <w:ind w:firstLine="720"/>
        <w:jc w:val="both"/>
        <w:rPr>
          <w:sz w:val="26"/>
          <w:szCs w:val="26"/>
        </w:rPr>
      </w:pPr>
    </w:p>
    <w:p w:rsidR="00F948B2" w:rsidRPr="005F4B14" w:rsidRDefault="00F948B2" w:rsidP="00F948B2">
      <w:pPr>
        <w:widowControl/>
        <w:ind w:firstLine="720"/>
        <w:jc w:val="both"/>
        <w:rPr>
          <w:sz w:val="26"/>
          <w:szCs w:val="26"/>
        </w:rPr>
      </w:pPr>
    </w:p>
    <w:p w:rsidR="00F948B2" w:rsidRPr="005F4B14" w:rsidRDefault="00F948B2" w:rsidP="00F948B2">
      <w:pPr>
        <w:widowControl/>
        <w:ind w:firstLine="720"/>
        <w:jc w:val="both"/>
        <w:rPr>
          <w:sz w:val="26"/>
          <w:szCs w:val="26"/>
        </w:rPr>
      </w:pPr>
    </w:p>
    <w:p w:rsidR="0031307C" w:rsidRPr="005F4B14" w:rsidRDefault="0031307C" w:rsidP="0031307C">
      <w:pPr>
        <w:widowControl/>
        <w:jc w:val="center"/>
        <w:rPr>
          <w:sz w:val="28"/>
          <w:szCs w:val="28"/>
        </w:rPr>
      </w:pPr>
      <w:r w:rsidRPr="005F4B14">
        <w:rPr>
          <w:noProof/>
          <w:sz w:val="28"/>
          <w:szCs w:val="28"/>
        </w:rPr>
        <w:drawing>
          <wp:inline distT="0" distB="0" distL="0" distR="0" wp14:anchorId="4D4AB152" wp14:editId="45817460">
            <wp:extent cx="733425" cy="862330"/>
            <wp:effectExtent l="19050" t="0" r="9525" b="0"/>
            <wp:docPr id="3" name="Рисунок 3" descr="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2-2"/>
                    <pic:cNvPicPr>
                      <a:picLocks noChangeAspect="1" noChangeArrowheads="1"/>
                    </pic:cNvPicPr>
                  </pic:nvPicPr>
                  <pic:blipFill>
                    <a:blip r:embed="rId9">
                      <a:grayscl/>
                    </a:blip>
                    <a:srcRect/>
                    <a:stretch>
                      <a:fillRect/>
                    </a:stretch>
                  </pic:blipFill>
                  <pic:spPr bwMode="auto">
                    <a:xfrm>
                      <a:off x="0" y="0"/>
                      <a:ext cx="733425" cy="862330"/>
                    </a:xfrm>
                    <a:prstGeom prst="rect">
                      <a:avLst/>
                    </a:prstGeom>
                    <a:noFill/>
                    <a:ln w="9525">
                      <a:noFill/>
                      <a:miter lim="800000"/>
                      <a:headEnd/>
                      <a:tailEnd/>
                    </a:ln>
                  </pic:spPr>
                </pic:pic>
              </a:graphicData>
            </a:graphic>
          </wp:inline>
        </w:drawing>
      </w:r>
    </w:p>
    <w:tbl>
      <w:tblPr>
        <w:tblW w:w="0" w:type="auto"/>
        <w:tblInd w:w="-108" w:type="dxa"/>
        <w:tblLayout w:type="fixed"/>
        <w:tblCellMar>
          <w:left w:w="0" w:type="dxa"/>
          <w:right w:w="0" w:type="dxa"/>
        </w:tblCellMar>
        <w:tblLook w:val="01E0" w:firstRow="1" w:lastRow="1" w:firstColumn="1" w:lastColumn="1" w:noHBand="0" w:noVBand="0"/>
      </w:tblPr>
      <w:tblGrid>
        <w:gridCol w:w="108"/>
        <w:gridCol w:w="9498"/>
        <w:gridCol w:w="108"/>
      </w:tblGrid>
      <w:tr w:rsidR="005F4B14" w:rsidRPr="005F4B14" w:rsidTr="00E4588C">
        <w:trPr>
          <w:gridBefore w:val="1"/>
          <w:wBefore w:w="108" w:type="dxa"/>
          <w:trHeight w:val="397"/>
        </w:trPr>
        <w:tc>
          <w:tcPr>
            <w:tcW w:w="9606" w:type="dxa"/>
            <w:gridSpan w:val="2"/>
          </w:tcPr>
          <w:p w:rsidR="0031307C" w:rsidRPr="005F4B14" w:rsidRDefault="0031307C" w:rsidP="0031307C">
            <w:pPr>
              <w:widowControl/>
              <w:jc w:val="center"/>
              <w:rPr>
                <w:b/>
                <w:sz w:val="28"/>
                <w:szCs w:val="28"/>
              </w:rPr>
            </w:pPr>
          </w:p>
        </w:tc>
      </w:tr>
      <w:tr w:rsidR="005F4B14" w:rsidRPr="005F4B14" w:rsidTr="00E4588C">
        <w:tblPrEx>
          <w:tblCellMar>
            <w:left w:w="108" w:type="dxa"/>
            <w:right w:w="108" w:type="dxa"/>
          </w:tblCellMar>
        </w:tblPrEx>
        <w:trPr>
          <w:gridAfter w:val="1"/>
          <w:wAfter w:w="108" w:type="dxa"/>
        </w:trPr>
        <w:tc>
          <w:tcPr>
            <w:tcW w:w="9606" w:type="dxa"/>
            <w:gridSpan w:val="2"/>
          </w:tcPr>
          <w:p w:rsidR="0031307C" w:rsidRPr="005F4B14" w:rsidRDefault="0031307C" w:rsidP="0031307C">
            <w:pPr>
              <w:widowControl/>
              <w:jc w:val="center"/>
              <w:rPr>
                <w:b/>
                <w:sz w:val="36"/>
                <w:szCs w:val="36"/>
              </w:rPr>
            </w:pPr>
            <w:r w:rsidRPr="005F4B14">
              <w:rPr>
                <w:b/>
                <w:sz w:val="36"/>
                <w:szCs w:val="36"/>
              </w:rPr>
              <w:t>КОМИТЕТ МЕСТНОГО САМОУПРАВЛЕНИЯ</w:t>
            </w:r>
          </w:p>
          <w:p w:rsidR="0031307C" w:rsidRPr="005F4B14" w:rsidRDefault="0031307C" w:rsidP="0031307C">
            <w:pPr>
              <w:widowControl/>
              <w:jc w:val="center"/>
              <w:rPr>
                <w:b/>
                <w:sz w:val="36"/>
                <w:szCs w:val="36"/>
              </w:rPr>
            </w:pPr>
            <w:r w:rsidRPr="005F4B14">
              <w:rPr>
                <w:b/>
                <w:sz w:val="36"/>
                <w:szCs w:val="36"/>
              </w:rPr>
              <w:t>БЕССОНОВСКОГО СЕЛЬСОВЕТА</w:t>
            </w:r>
          </w:p>
          <w:p w:rsidR="0031307C" w:rsidRPr="005F4B14" w:rsidRDefault="0031307C" w:rsidP="0031307C">
            <w:pPr>
              <w:widowControl/>
              <w:jc w:val="center"/>
              <w:rPr>
                <w:b/>
                <w:sz w:val="36"/>
                <w:szCs w:val="36"/>
              </w:rPr>
            </w:pPr>
            <w:r w:rsidRPr="005F4B14">
              <w:rPr>
                <w:b/>
                <w:sz w:val="36"/>
                <w:szCs w:val="36"/>
              </w:rPr>
              <w:t xml:space="preserve">БЕССОНОВСКОГО РАЙОНА </w:t>
            </w:r>
          </w:p>
          <w:p w:rsidR="0031307C" w:rsidRPr="005F4B14" w:rsidRDefault="0031307C" w:rsidP="0031307C">
            <w:pPr>
              <w:widowControl/>
              <w:jc w:val="center"/>
              <w:rPr>
                <w:b/>
                <w:sz w:val="36"/>
                <w:szCs w:val="36"/>
              </w:rPr>
            </w:pPr>
            <w:r w:rsidRPr="005F4B14">
              <w:rPr>
                <w:b/>
                <w:sz w:val="36"/>
                <w:szCs w:val="36"/>
              </w:rPr>
              <w:t>ПЕНЗЕНСКОЙ ОБЛАСТИ</w:t>
            </w:r>
          </w:p>
          <w:p w:rsidR="0031307C" w:rsidRPr="005F4B14" w:rsidRDefault="0031307C" w:rsidP="0031307C">
            <w:pPr>
              <w:widowControl/>
              <w:jc w:val="center"/>
              <w:rPr>
                <w:b/>
                <w:sz w:val="36"/>
                <w:szCs w:val="28"/>
              </w:rPr>
            </w:pPr>
            <w:r w:rsidRPr="005F4B14">
              <w:rPr>
                <w:b/>
                <w:sz w:val="36"/>
                <w:szCs w:val="36"/>
              </w:rPr>
              <w:t>СЕДЬМОГО СОЗЫВА</w:t>
            </w:r>
          </w:p>
        </w:tc>
      </w:tr>
      <w:tr w:rsidR="005F4B14" w:rsidRPr="005F4B14" w:rsidTr="00E4588C">
        <w:tblPrEx>
          <w:tblCellMar>
            <w:left w:w="108" w:type="dxa"/>
            <w:right w:w="108" w:type="dxa"/>
          </w:tblCellMar>
        </w:tblPrEx>
        <w:trPr>
          <w:gridAfter w:val="1"/>
          <w:wAfter w:w="108" w:type="dxa"/>
          <w:trHeight w:val="397"/>
        </w:trPr>
        <w:tc>
          <w:tcPr>
            <w:tcW w:w="9606" w:type="dxa"/>
            <w:gridSpan w:val="2"/>
          </w:tcPr>
          <w:p w:rsidR="0031307C" w:rsidRPr="005F4B14" w:rsidRDefault="0031307C" w:rsidP="0031307C">
            <w:pPr>
              <w:widowControl/>
              <w:jc w:val="both"/>
              <w:rPr>
                <w:sz w:val="24"/>
                <w:szCs w:val="28"/>
              </w:rPr>
            </w:pPr>
          </w:p>
        </w:tc>
      </w:tr>
      <w:tr w:rsidR="005F4B14" w:rsidRPr="005F4B14" w:rsidTr="00E4588C">
        <w:tblPrEx>
          <w:tblCellMar>
            <w:left w:w="108" w:type="dxa"/>
            <w:right w:w="108" w:type="dxa"/>
          </w:tblCellMar>
        </w:tblPrEx>
        <w:trPr>
          <w:gridAfter w:val="1"/>
          <w:wAfter w:w="108" w:type="dxa"/>
        </w:trPr>
        <w:tc>
          <w:tcPr>
            <w:tcW w:w="9606" w:type="dxa"/>
            <w:gridSpan w:val="2"/>
          </w:tcPr>
          <w:p w:rsidR="0031307C" w:rsidRPr="005F4B14" w:rsidRDefault="0031307C" w:rsidP="0031307C">
            <w:pPr>
              <w:keepNext/>
              <w:widowControl/>
              <w:jc w:val="center"/>
              <w:outlineLvl w:val="2"/>
              <w:rPr>
                <w:b/>
                <w:sz w:val="40"/>
              </w:rPr>
            </w:pPr>
            <w:r w:rsidRPr="005F4B14">
              <w:rPr>
                <w:b/>
                <w:sz w:val="28"/>
              </w:rPr>
              <w:t>Р Е Ш Е Н И Е</w:t>
            </w:r>
          </w:p>
        </w:tc>
      </w:tr>
      <w:tr w:rsidR="005F4B14" w:rsidRPr="005F4B14" w:rsidTr="00E4588C">
        <w:tblPrEx>
          <w:tblCellMar>
            <w:left w:w="108" w:type="dxa"/>
            <w:right w:w="108" w:type="dxa"/>
          </w:tblCellMar>
        </w:tblPrEx>
        <w:trPr>
          <w:gridAfter w:val="1"/>
          <w:wAfter w:w="108" w:type="dxa"/>
          <w:trHeight w:val="340"/>
        </w:trPr>
        <w:tc>
          <w:tcPr>
            <w:tcW w:w="9606" w:type="dxa"/>
            <w:gridSpan w:val="2"/>
          </w:tcPr>
          <w:p w:rsidR="0031307C" w:rsidRPr="005F4B14" w:rsidRDefault="0031307C" w:rsidP="0031307C">
            <w:pPr>
              <w:keepNext/>
              <w:widowControl/>
              <w:jc w:val="center"/>
              <w:outlineLvl w:val="2"/>
            </w:pPr>
          </w:p>
        </w:tc>
      </w:tr>
      <w:tr w:rsidR="005F4B14" w:rsidRPr="005F4B14" w:rsidTr="00E4588C">
        <w:tblPrEx>
          <w:tblCellMar>
            <w:left w:w="108" w:type="dxa"/>
            <w:right w:w="108" w:type="dxa"/>
          </w:tblCellMar>
        </w:tblPrEx>
        <w:trPr>
          <w:gridAfter w:val="1"/>
          <w:wAfter w:w="108" w:type="dxa"/>
          <w:trHeight w:val="172"/>
        </w:trPr>
        <w:tc>
          <w:tcPr>
            <w:tcW w:w="9606" w:type="dxa"/>
            <w:gridSpan w:val="2"/>
          </w:tcPr>
          <w:p w:rsidR="0031307C" w:rsidRPr="005F4B14" w:rsidRDefault="0031307C" w:rsidP="0031307C">
            <w:pPr>
              <w:keepNext/>
              <w:widowControl/>
              <w:jc w:val="center"/>
              <w:outlineLvl w:val="2"/>
              <w:rPr>
                <w:sz w:val="24"/>
                <w:szCs w:val="24"/>
                <w:u w:val="single"/>
              </w:rPr>
            </w:pPr>
            <w:r w:rsidRPr="005F4B14">
              <w:rPr>
                <w:sz w:val="24"/>
                <w:szCs w:val="24"/>
              </w:rPr>
              <w:t xml:space="preserve">от </w:t>
            </w:r>
            <w:r w:rsidRPr="005F4B14">
              <w:rPr>
                <w:sz w:val="24"/>
                <w:szCs w:val="24"/>
                <w:u w:val="single"/>
              </w:rPr>
              <w:t xml:space="preserve">29 января 2021 года </w:t>
            </w:r>
            <w:r w:rsidRPr="005F4B14">
              <w:rPr>
                <w:sz w:val="24"/>
                <w:szCs w:val="24"/>
              </w:rPr>
              <w:t xml:space="preserve"> № </w:t>
            </w:r>
            <w:r w:rsidRPr="005F4B14">
              <w:rPr>
                <w:sz w:val="24"/>
                <w:szCs w:val="24"/>
                <w:u w:val="single"/>
              </w:rPr>
              <w:t>5/7</w:t>
            </w:r>
          </w:p>
        </w:tc>
      </w:tr>
      <w:tr w:rsidR="005F4B14" w:rsidRPr="005F4B14" w:rsidTr="00E4588C">
        <w:tblPrEx>
          <w:tblCellMar>
            <w:left w:w="108" w:type="dxa"/>
            <w:right w:w="108" w:type="dxa"/>
          </w:tblCellMar>
        </w:tblPrEx>
        <w:trPr>
          <w:gridAfter w:val="1"/>
          <w:wAfter w:w="108" w:type="dxa"/>
          <w:trHeight w:val="274"/>
        </w:trPr>
        <w:tc>
          <w:tcPr>
            <w:tcW w:w="9606" w:type="dxa"/>
            <w:gridSpan w:val="2"/>
          </w:tcPr>
          <w:p w:rsidR="0031307C" w:rsidRPr="005F4B14" w:rsidRDefault="0031307C" w:rsidP="0031307C">
            <w:pPr>
              <w:keepNext/>
              <w:widowControl/>
              <w:jc w:val="center"/>
              <w:outlineLvl w:val="2"/>
              <w:rPr>
                <w:sz w:val="24"/>
                <w:szCs w:val="24"/>
              </w:rPr>
            </w:pPr>
            <w:r w:rsidRPr="005F4B14">
              <w:rPr>
                <w:sz w:val="24"/>
                <w:szCs w:val="24"/>
              </w:rPr>
              <w:t>с. Бессоновка</w:t>
            </w:r>
          </w:p>
        </w:tc>
      </w:tr>
    </w:tbl>
    <w:p w:rsidR="0031307C" w:rsidRPr="005F4B14" w:rsidRDefault="0031307C" w:rsidP="0031307C">
      <w:pPr>
        <w:widowControl/>
        <w:rPr>
          <w:b/>
          <w:sz w:val="28"/>
          <w:szCs w:val="28"/>
        </w:rPr>
      </w:pPr>
    </w:p>
    <w:p w:rsidR="0031307C" w:rsidRPr="005F4B14" w:rsidRDefault="0031307C" w:rsidP="0031307C">
      <w:pPr>
        <w:widowControl/>
        <w:jc w:val="center"/>
        <w:rPr>
          <w:b/>
          <w:bCs/>
          <w:sz w:val="28"/>
          <w:szCs w:val="28"/>
        </w:rPr>
      </w:pPr>
      <w:r w:rsidRPr="005F4B14">
        <w:rPr>
          <w:b/>
          <w:bCs/>
          <w:sz w:val="28"/>
          <w:szCs w:val="28"/>
        </w:rPr>
        <w:t>Об установлении среднерыночной стоимости жилья</w:t>
      </w:r>
    </w:p>
    <w:p w:rsidR="0031307C" w:rsidRPr="005F4B14" w:rsidRDefault="0031307C" w:rsidP="0031307C">
      <w:pPr>
        <w:widowControl/>
        <w:jc w:val="center"/>
        <w:rPr>
          <w:b/>
          <w:bCs/>
          <w:sz w:val="28"/>
          <w:szCs w:val="28"/>
        </w:rPr>
      </w:pPr>
      <w:r w:rsidRPr="005F4B14">
        <w:rPr>
          <w:b/>
          <w:bCs/>
          <w:sz w:val="28"/>
          <w:szCs w:val="28"/>
        </w:rPr>
        <w:t xml:space="preserve">  на территории Бессоновского сельсовета Бессоновского района Пензенской области на 2021 год</w:t>
      </w:r>
    </w:p>
    <w:p w:rsidR="0031307C" w:rsidRPr="005F4B14" w:rsidRDefault="0031307C" w:rsidP="0031307C">
      <w:pPr>
        <w:widowControl/>
        <w:ind w:firstLine="720"/>
        <w:jc w:val="both"/>
      </w:pPr>
    </w:p>
    <w:p w:rsidR="0031307C" w:rsidRPr="005F4B14" w:rsidRDefault="0031307C" w:rsidP="0031307C">
      <w:pPr>
        <w:keepNext/>
        <w:widowControl/>
        <w:spacing w:before="240" w:after="60"/>
        <w:ind w:firstLine="709"/>
        <w:jc w:val="both"/>
        <w:outlineLvl w:val="0"/>
        <w:rPr>
          <w:bCs/>
          <w:kern w:val="32"/>
          <w:sz w:val="26"/>
          <w:szCs w:val="26"/>
        </w:rPr>
      </w:pPr>
      <w:r w:rsidRPr="005F4B14">
        <w:rPr>
          <w:bCs/>
          <w:kern w:val="32"/>
          <w:sz w:val="26"/>
          <w:szCs w:val="26"/>
        </w:rPr>
        <w:t xml:space="preserve">Руководствуясь Жилищным кодексом Российской Федерации, Федеральным законом от 06.10.2003 № 131-ФЗ «Об общих принципах организации местного самоуправления в Российской Федерации» (с последующими изменениями), Приказом Министерства строительства и жилищно-коммунального хозяйства Российской Федерации от 24.12.2020     № 852/пр «О нормативе стоимости одного квадратного метра общей площади жилого помещения по Российской Федерации на первое полугодие 2021 года и показателях средней рыночной стоимости одного квадратного метра общей площади жилого помещения по субъектам Российской Федерации на 1 квартал </w:t>
      </w:r>
      <w:r w:rsidRPr="005F4B14">
        <w:rPr>
          <w:bCs/>
          <w:kern w:val="32"/>
          <w:sz w:val="26"/>
          <w:szCs w:val="26"/>
        </w:rPr>
        <w:lastRenderedPageBreak/>
        <w:t>2021 года», Уставом Бессоновского сельсовета Бессоновского района Пензенской области,  </w:t>
      </w:r>
      <w:r w:rsidRPr="005F4B14">
        <w:rPr>
          <w:rFonts w:ascii="Arial" w:hAnsi="Arial" w:cs="Arial"/>
          <w:bCs/>
          <w:kern w:val="32"/>
          <w:sz w:val="26"/>
          <w:szCs w:val="26"/>
        </w:rPr>
        <w:t xml:space="preserve"> </w:t>
      </w:r>
    </w:p>
    <w:p w:rsidR="0031307C" w:rsidRPr="005F4B14" w:rsidRDefault="0031307C" w:rsidP="0031307C">
      <w:pPr>
        <w:keepNext/>
        <w:widowControl/>
        <w:spacing w:before="240" w:after="60"/>
        <w:ind w:firstLine="709"/>
        <w:jc w:val="center"/>
        <w:outlineLvl w:val="0"/>
        <w:rPr>
          <w:b/>
          <w:bCs/>
          <w:kern w:val="32"/>
          <w:sz w:val="26"/>
          <w:szCs w:val="26"/>
        </w:rPr>
      </w:pPr>
      <w:r w:rsidRPr="005F4B14">
        <w:rPr>
          <w:b/>
          <w:bCs/>
          <w:kern w:val="32"/>
          <w:sz w:val="26"/>
          <w:szCs w:val="26"/>
        </w:rPr>
        <w:t>КОМИТЕТ МЕСТНОГО САМОУПРАВЛЕНИЯ РЕШИЛ:</w:t>
      </w:r>
    </w:p>
    <w:p w:rsidR="0031307C" w:rsidRPr="005F4B14" w:rsidRDefault="0031307C" w:rsidP="0031307C">
      <w:pPr>
        <w:widowControl/>
        <w:jc w:val="both"/>
        <w:rPr>
          <w:sz w:val="26"/>
          <w:szCs w:val="26"/>
        </w:rPr>
      </w:pPr>
    </w:p>
    <w:p w:rsidR="0031307C" w:rsidRPr="005F4B14" w:rsidRDefault="0031307C" w:rsidP="0031307C">
      <w:pPr>
        <w:widowControl/>
        <w:ind w:firstLine="720"/>
        <w:jc w:val="both"/>
        <w:rPr>
          <w:sz w:val="26"/>
          <w:szCs w:val="26"/>
        </w:rPr>
      </w:pPr>
      <w:r w:rsidRPr="005F4B14">
        <w:rPr>
          <w:sz w:val="26"/>
          <w:szCs w:val="26"/>
        </w:rPr>
        <w:t>1</w:t>
      </w:r>
      <w:r w:rsidRPr="005F4B14">
        <w:rPr>
          <w:sz w:val="28"/>
          <w:szCs w:val="28"/>
        </w:rPr>
        <w:t xml:space="preserve"> </w:t>
      </w:r>
      <w:r w:rsidRPr="005F4B14">
        <w:rPr>
          <w:sz w:val="26"/>
          <w:szCs w:val="26"/>
        </w:rPr>
        <w:t>Установить среднюю рыночную стоимость 1 квадратного метра общей площади жилья (в рублях) по муниципальному образованию Бессоновский сельсовет Бессоновского района Пензенской области, подлежащую применению для расчета размеров социальных выплат, выделяемых для всех категорий граждан, которым указанные социальные выплаты предоставляются за счет средств федерального бюджета на приобретение жилых помещений на 2021 год – 37 770 рублей.</w:t>
      </w:r>
    </w:p>
    <w:p w:rsidR="0031307C" w:rsidRPr="005F4B14" w:rsidRDefault="0031307C" w:rsidP="0031307C">
      <w:pPr>
        <w:widowControl/>
        <w:ind w:firstLine="720"/>
        <w:jc w:val="both"/>
        <w:rPr>
          <w:sz w:val="26"/>
          <w:szCs w:val="26"/>
        </w:rPr>
      </w:pPr>
      <w:r w:rsidRPr="005F4B14">
        <w:rPr>
          <w:sz w:val="26"/>
          <w:szCs w:val="26"/>
        </w:rPr>
        <w:t xml:space="preserve">2. </w:t>
      </w:r>
      <w:r w:rsidRPr="005F4B14">
        <w:rPr>
          <w:spacing w:val="-2"/>
          <w:sz w:val="26"/>
          <w:szCs w:val="26"/>
        </w:rPr>
        <w:t xml:space="preserve">Настоящее </w:t>
      </w:r>
      <w:r w:rsidRPr="005F4B14">
        <w:rPr>
          <w:sz w:val="26"/>
          <w:szCs w:val="26"/>
        </w:rPr>
        <w:t xml:space="preserve">решение </w:t>
      </w:r>
      <w:r w:rsidRPr="005F4B14">
        <w:rPr>
          <w:spacing w:val="-2"/>
          <w:sz w:val="26"/>
          <w:szCs w:val="26"/>
        </w:rPr>
        <w:t xml:space="preserve">вступает в силу на следующий день </w:t>
      </w:r>
      <w:r w:rsidRPr="005F4B14">
        <w:rPr>
          <w:sz w:val="26"/>
          <w:szCs w:val="26"/>
        </w:rPr>
        <w:t>после дня его официального опубликования.</w:t>
      </w:r>
    </w:p>
    <w:p w:rsidR="0031307C" w:rsidRPr="005F4B14" w:rsidRDefault="0031307C" w:rsidP="0031307C">
      <w:pPr>
        <w:widowControl/>
        <w:ind w:firstLine="567"/>
        <w:jc w:val="both"/>
        <w:rPr>
          <w:sz w:val="26"/>
          <w:szCs w:val="26"/>
        </w:rPr>
      </w:pPr>
      <w:r w:rsidRPr="005F4B14">
        <w:rPr>
          <w:sz w:val="26"/>
          <w:szCs w:val="26"/>
        </w:rPr>
        <w:t xml:space="preserve">  3. Опубликовать настоящее решение в информационном бюллетене Бессоновского сельсовета «Сельские ведомости» и разместить на официальном сайте администрации Бессоновского сельсовета в информационно-телекоммуникационной сети «Интернет».</w:t>
      </w:r>
    </w:p>
    <w:p w:rsidR="0031307C" w:rsidRPr="005F4B14" w:rsidRDefault="0031307C" w:rsidP="0031307C">
      <w:pPr>
        <w:widowControl/>
        <w:ind w:firstLine="567"/>
        <w:jc w:val="both"/>
        <w:rPr>
          <w:sz w:val="26"/>
          <w:szCs w:val="26"/>
        </w:rPr>
      </w:pPr>
      <w:r w:rsidRPr="005F4B14">
        <w:rPr>
          <w:sz w:val="26"/>
          <w:szCs w:val="26"/>
        </w:rPr>
        <w:t>4. Контроль за исполнением настоящего решения возложить на главу администрации Бессоновского сельсовета Бессоновского района Пензенской области.</w:t>
      </w:r>
    </w:p>
    <w:p w:rsidR="0031307C" w:rsidRPr="005F4B14" w:rsidRDefault="0031307C" w:rsidP="0031307C">
      <w:pPr>
        <w:widowControl/>
        <w:jc w:val="both"/>
        <w:rPr>
          <w:b/>
          <w:sz w:val="26"/>
          <w:szCs w:val="26"/>
        </w:rPr>
      </w:pPr>
    </w:p>
    <w:p w:rsidR="0031307C" w:rsidRPr="005F4B14" w:rsidRDefault="0031307C" w:rsidP="0031307C">
      <w:pPr>
        <w:widowControl/>
        <w:jc w:val="both"/>
        <w:rPr>
          <w:b/>
          <w:sz w:val="26"/>
          <w:szCs w:val="26"/>
        </w:rPr>
      </w:pPr>
    </w:p>
    <w:p w:rsidR="0031307C" w:rsidRPr="005F4B14" w:rsidRDefault="0031307C" w:rsidP="0031307C">
      <w:pPr>
        <w:widowControl/>
        <w:jc w:val="both"/>
        <w:rPr>
          <w:b/>
          <w:sz w:val="26"/>
          <w:szCs w:val="26"/>
        </w:rPr>
      </w:pPr>
    </w:p>
    <w:p w:rsidR="0031307C" w:rsidRPr="005F4B14" w:rsidRDefault="0031307C" w:rsidP="0031307C">
      <w:pPr>
        <w:widowControl/>
        <w:jc w:val="both"/>
        <w:rPr>
          <w:b/>
          <w:sz w:val="26"/>
          <w:szCs w:val="26"/>
        </w:rPr>
      </w:pPr>
    </w:p>
    <w:p w:rsidR="0031307C" w:rsidRPr="005F4B14" w:rsidRDefault="0031307C" w:rsidP="0031307C">
      <w:pPr>
        <w:widowControl/>
        <w:jc w:val="both"/>
        <w:rPr>
          <w:b/>
          <w:sz w:val="26"/>
          <w:szCs w:val="26"/>
        </w:rPr>
      </w:pPr>
    </w:p>
    <w:p w:rsidR="0031307C" w:rsidRPr="005F4B14" w:rsidRDefault="0031307C" w:rsidP="0031307C">
      <w:pPr>
        <w:widowControl/>
        <w:jc w:val="both"/>
        <w:rPr>
          <w:b/>
          <w:sz w:val="26"/>
          <w:szCs w:val="26"/>
        </w:rPr>
      </w:pPr>
      <w:r w:rsidRPr="005F4B14">
        <w:rPr>
          <w:b/>
          <w:sz w:val="26"/>
          <w:szCs w:val="26"/>
        </w:rPr>
        <w:t>Глава</w:t>
      </w:r>
    </w:p>
    <w:p w:rsidR="0031307C" w:rsidRPr="005F4B14" w:rsidRDefault="0031307C" w:rsidP="0031307C">
      <w:pPr>
        <w:widowControl/>
        <w:jc w:val="both"/>
        <w:rPr>
          <w:b/>
          <w:sz w:val="26"/>
          <w:szCs w:val="26"/>
        </w:rPr>
      </w:pPr>
      <w:r w:rsidRPr="005F4B14">
        <w:rPr>
          <w:b/>
          <w:sz w:val="26"/>
          <w:szCs w:val="26"/>
        </w:rPr>
        <w:t>Бессоновского сельсовета                                                                       Е.В. Дыма</w:t>
      </w:r>
    </w:p>
    <w:p w:rsidR="0031307C" w:rsidRPr="005F4B14" w:rsidRDefault="0031307C" w:rsidP="0031307C">
      <w:pPr>
        <w:widowControl/>
        <w:ind w:firstLine="720"/>
        <w:jc w:val="both"/>
        <w:rPr>
          <w:sz w:val="26"/>
          <w:szCs w:val="26"/>
        </w:rPr>
      </w:pPr>
    </w:p>
    <w:p w:rsidR="0031307C" w:rsidRPr="005F4B14" w:rsidRDefault="0031307C" w:rsidP="0031307C">
      <w:pPr>
        <w:widowControl/>
        <w:ind w:firstLine="720"/>
        <w:jc w:val="both"/>
        <w:rPr>
          <w:sz w:val="26"/>
          <w:szCs w:val="26"/>
        </w:rPr>
      </w:pPr>
    </w:p>
    <w:p w:rsidR="0031307C" w:rsidRDefault="0031307C" w:rsidP="0031307C">
      <w:pPr>
        <w:widowControl/>
        <w:ind w:firstLine="720"/>
        <w:jc w:val="both"/>
        <w:rPr>
          <w:sz w:val="26"/>
          <w:szCs w:val="26"/>
        </w:rPr>
      </w:pPr>
    </w:p>
    <w:p w:rsidR="005F4B14" w:rsidRDefault="005F4B14" w:rsidP="0031307C">
      <w:pPr>
        <w:widowControl/>
        <w:ind w:firstLine="720"/>
        <w:jc w:val="both"/>
        <w:rPr>
          <w:sz w:val="26"/>
          <w:szCs w:val="26"/>
        </w:rPr>
      </w:pPr>
    </w:p>
    <w:p w:rsidR="005F4B14" w:rsidRDefault="005F4B14" w:rsidP="0031307C">
      <w:pPr>
        <w:widowControl/>
        <w:ind w:firstLine="720"/>
        <w:jc w:val="both"/>
        <w:rPr>
          <w:sz w:val="26"/>
          <w:szCs w:val="26"/>
        </w:rPr>
      </w:pPr>
    </w:p>
    <w:p w:rsidR="005F4B14" w:rsidRDefault="005F4B14" w:rsidP="0031307C">
      <w:pPr>
        <w:widowControl/>
        <w:ind w:firstLine="720"/>
        <w:jc w:val="both"/>
        <w:rPr>
          <w:sz w:val="26"/>
          <w:szCs w:val="26"/>
        </w:rPr>
      </w:pPr>
    </w:p>
    <w:p w:rsidR="005F4B14" w:rsidRDefault="005F4B14" w:rsidP="0031307C">
      <w:pPr>
        <w:widowControl/>
        <w:ind w:firstLine="720"/>
        <w:jc w:val="both"/>
        <w:rPr>
          <w:sz w:val="26"/>
          <w:szCs w:val="26"/>
        </w:rPr>
      </w:pPr>
    </w:p>
    <w:p w:rsidR="005F4B14" w:rsidRDefault="005F4B14" w:rsidP="0031307C">
      <w:pPr>
        <w:widowControl/>
        <w:ind w:firstLine="720"/>
        <w:jc w:val="both"/>
        <w:rPr>
          <w:sz w:val="26"/>
          <w:szCs w:val="26"/>
        </w:rPr>
      </w:pPr>
    </w:p>
    <w:p w:rsidR="005F4B14" w:rsidRDefault="005F4B14" w:rsidP="0031307C">
      <w:pPr>
        <w:widowControl/>
        <w:ind w:firstLine="720"/>
        <w:jc w:val="both"/>
        <w:rPr>
          <w:sz w:val="26"/>
          <w:szCs w:val="26"/>
        </w:rPr>
      </w:pPr>
    </w:p>
    <w:p w:rsidR="005F4B14" w:rsidRDefault="005F4B14" w:rsidP="0031307C">
      <w:pPr>
        <w:widowControl/>
        <w:ind w:firstLine="720"/>
        <w:jc w:val="both"/>
        <w:rPr>
          <w:sz w:val="26"/>
          <w:szCs w:val="26"/>
        </w:rPr>
      </w:pPr>
    </w:p>
    <w:p w:rsidR="005F4B14" w:rsidRDefault="005F4B14" w:rsidP="0031307C">
      <w:pPr>
        <w:widowControl/>
        <w:ind w:firstLine="720"/>
        <w:jc w:val="both"/>
        <w:rPr>
          <w:sz w:val="26"/>
          <w:szCs w:val="26"/>
        </w:rPr>
      </w:pPr>
    </w:p>
    <w:p w:rsidR="005F4B14" w:rsidRDefault="005F4B14" w:rsidP="0031307C">
      <w:pPr>
        <w:widowControl/>
        <w:ind w:firstLine="720"/>
        <w:jc w:val="both"/>
        <w:rPr>
          <w:sz w:val="26"/>
          <w:szCs w:val="26"/>
        </w:rPr>
      </w:pPr>
    </w:p>
    <w:p w:rsidR="005F4B14" w:rsidRDefault="005F4B14" w:rsidP="0031307C">
      <w:pPr>
        <w:widowControl/>
        <w:ind w:firstLine="720"/>
        <w:jc w:val="both"/>
        <w:rPr>
          <w:sz w:val="26"/>
          <w:szCs w:val="26"/>
        </w:rPr>
      </w:pPr>
    </w:p>
    <w:p w:rsidR="005F4B14" w:rsidRDefault="005F4B14" w:rsidP="0031307C">
      <w:pPr>
        <w:widowControl/>
        <w:ind w:firstLine="720"/>
        <w:jc w:val="both"/>
        <w:rPr>
          <w:sz w:val="26"/>
          <w:szCs w:val="26"/>
        </w:rPr>
      </w:pPr>
    </w:p>
    <w:p w:rsidR="005F4B14" w:rsidRDefault="005F4B14" w:rsidP="0031307C">
      <w:pPr>
        <w:widowControl/>
        <w:ind w:firstLine="720"/>
        <w:jc w:val="both"/>
        <w:rPr>
          <w:sz w:val="26"/>
          <w:szCs w:val="26"/>
        </w:rPr>
      </w:pPr>
    </w:p>
    <w:p w:rsidR="005F4B14" w:rsidRDefault="005F4B14" w:rsidP="0031307C">
      <w:pPr>
        <w:widowControl/>
        <w:ind w:firstLine="720"/>
        <w:jc w:val="both"/>
        <w:rPr>
          <w:sz w:val="26"/>
          <w:szCs w:val="26"/>
        </w:rPr>
      </w:pPr>
    </w:p>
    <w:p w:rsidR="005F4B14" w:rsidRDefault="005F4B14" w:rsidP="0031307C">
      <w:pPr>
        <w:widowControl/>
        <w:ind w:firstLine="720"/>
        <w:jc w:val="both"/>
        <w:rPr>
          <w:sz w:val="26"/>
          <w:szCs w:val="26"/>
        </w:rPr>
      </w:pPr>
    </w:p>
    <w:p w:rsidR="005F4B14" w:rsidRPr="005F4B14" w:rsidRDefault="005F4B14" w:rsidP="0031307C">
      <w:pPr>
        <w:widowControl/>
        <w:ind w:firstLine="720"/>
        <w:jc w:val="both"/>
        <w:rPr>
          <w:sz w:val="26"/>
          <w:szCs w:val="26"/>
        </w:rPr>
      </w:pPr>
    </w:p>
    <w:p w:rsidR="00F948B2" w:rsidRPr="005F4B14" w:rsidRDefault="00F948B2" w:rsidP="00F948B2">
      <w:pPr>
        <w:widowControl/>
        <w:jc w:val="both"/>
        <w:rPr>
          <w:sz w:val="28"/>
          <w:szCs w:val="28"/>
        </w:rPr>
      </w:pPr>
    </w:p>
    <w:p w:rsidR="005F4B14" w:rsidRPr="005F4B14" w:rsidRDefault="005F4B14" w:rsidP="005F4B14">
      <w:pPr>
        <w:ind w:left="-855"/>
        <w:jc w:val="center"/>
      </w:pPr>
      <w:r w:rsidRPr="005F4B14">
        <w:rPr>
          <w:noProof/>
        </w:rPr>
        <w:lastRenderedPageBreak/>
        <w:drawing>
          <wp:inline distT="0" distB="0" distL="0" distR="0" wp14:anchorId="125A5BB2" wp14:editId="2F7C86D2">
            <wp:extent cx="723900" cy="847725"/>
            <wp:effectExtent l="0" t="0" r="0" b="9525"/>
            <wp:docPr id="4" name="Рисунок 4" descr="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22-2"/>
                    <pic:cNvPicPr>
                      <a:picLocks noChangeAspect="1" noChangeArrowheads="1"/>
                    </pic:cNvPicPr>
                  </pic:nvPicPr>
                  <pic:blipFill>
                    <a:blip r:embed="rId10" cstate="print">
                      <a:grayscl/>
                      <a:extLst>
                        <a:ext uri="{28A0092B-C50C-407E-A947-70E740481C1C}">
                          <a14:useLocalDpi xmlns:a14="http://schemas.microsoft.com/office/drawing/2010/main" val="0"/>
                        </a:ext>
                      </a:extLst>
                    </a:blip>
                    <a:srcRect t="14659" b="7678"/>
                    <a:stretch>
                      <a:fillRect/>
                    </a:stretch>
                  </pic:blipFill>
                  <pic:spPr bwMode="auto">
                    <a:xfrm>
                      <a:off x="0" y="0"/>
                      <a:ext cx="723900" cy="847725"/>
                    </a:xfrm>
                    <a:prstGeom prst="rect">
                      <a:avLst/>
                    </a:prstGeom>
                    <a:noFill/>
                    <a:ln>
                      <a:noFill/>
                    </a:ln>
                  </pic:spPr>
                </pic:pic>
              </a:graphicData>
            </a:graphic>
          </wp:inline>
        </w:drawing>
      </w:r>
    </w:p>
    <w:tbl>
      <w:tblPr>
        <w:tblW w:w="9720" w:type="dxa"/>
        <w:tblInd w:w="-108" w:type="dxa"/>
        <w:tblLayout w:type="fixed"/>
        <w:tblCellMar>
          <w:left w:w="0" w:type="dxa"/>
          <w:right w:w="0" w:type="dxa"/>
        </w:tblCellMar>
        <w:tblLook w:val="01E0" w:firstRow="1" w:lastRow="1" w:firstColumn="1" w:lastColumn="1" w:noHBand="0" w:noVBand="0"/>
      </w:tblPr>
      <w:tblGrid>
        <w:gridCol w:w="108"/>
        <w:gridCol w:w="9504"/>
        <w:gridCol w:w="108"/>
      </w:tblGrid>
      <w:tr w:rsidR="005F4B14" w:rsidRPr="005F4B14" w:rsidTr="003C266C">
        <w:trPr>
          <w:gridBefore w:val="1"/>
          <w:wBefore w:w="108" w:type="dxa"/>
          <w:trHeight w:val="397"/>
        </w:trPr>
        <w:tc>
          <w:tcPr>
            <w:tcW w:w="9606" w:type="dxa"/>
            <w:gridSpan w:val="2"/>
          </w:tcPr>
          <w:p w:rsidR="005F4B14" w:rsidRPr="005F4B14" w:rsidRDefault="005F4B14" w:rsidP="003C266C">
            <w:pPr>
              <w:jc w:val="center"/>
              <w:rPr>
                <w:b/>
              </w:rPr>
            </w:pPr>
          </w:p>
        </w:tc>
      </w:tr>
      <w:tr w:rsidR="005F4B14" w:rsidRPr="005F4B14" w:rsidTr="003C266C">
        <w:trPr>
          <w:gridAfter w:val="1"/>
          <w:wAfter w:w="108" w:type="dxa"/>
        </w:trPr>
        <w:tc>
          <w:tcPr>
            <w:tcW w:w="9606" w:type="dxa"/>
            <w:gridSpan w:val="2"/>
            <w:tcMar>
              <w:top w:w="0" w:type="dxa"/>
              <w:left w:w="108" w:type="dxa"/>
              <w:bottom w:w="0" w:type="dxa"/>
              <w:right w:w="108" w:type="dxa"/>
            </w:tcMar>
            <w:hideMark/>
          </w:tcPr>
          <w:p w:rsidR="005F4B14" w:rsidRPr="005F4B14" w:rsidRDefault="005F4B14" w:rsidP="003C266C">
            <w:pPr>
              <w:jc w:val="center"/>
              <w:rPr>
                <w:b/>
                <w:sz w:val="36"/>
                <w:szCs w:val="36"/>
              </w:rPr>
            </w:pPr>
            <w:r w:rsidRPr="005F4B14">
              <w:rPr>
                <w:b/>
                <w:sz w:val="36"/>
                <w:szCs w:val="36"/>
              </w:rPr>
              <w:t>КОМИТЕТ МЕСТНОГО САМОУПРАВЛЕНИЯ</w:t>
            </w:r>
          </w:p>
          <w:p w:rsidR="005F4B14" w:rsidRPr="005F4B14" w:rsidRDefault="005F4B14" w:rsidP="003C266C">
            <w:pPr>
              <w:jc w:val="center"/>
              <w:rPr>
                <w:b/>
                <w:sz w:val="36"/>
                <w:szCs w:val="36"/>
              </w:rPr>
            </w:pPr>
            <w:r w:rsidRPr="005F4B14">
              <w:rPr>
                <w:b/>
                <w:sz w:val="36"/>
                <w:szCs w:val="36"/>
              </w:rPr>
              <w:t>БЕССОНОВСКОГО СЕЛЬСОВЕТА</w:t>
            </w:r>
          </w:p>
          <w:p w:rsidR="005F4B14" w:rsidRPr="005F4B14" w:rsidRDefault="005F4B14" w:rsidP="003C266C">
            <w:pPr>
              <w:jc w:val="center"/>
              <w:rPr>
                <w:b/>
                <w:sz w:val="36"/>
                <w:szCs w:val="36"/>
              </w:rPr>
            </w:pPr>
            <w:r w:rsidRPr="005F4B14">
              <w:rPr>
                <w:b/>
                <w:sz w:val="36"/>
                <w:szCs w:val="36"/>
              </w:rPr>
              <w:t>БЕССОНОВСКОГО РАЙОНА</w:t>
            </w:r>
          </w:p>
          <w:p w:rsidR="005F4B14" w:rsidRPr="005F4B14" w:rsidRDefault="005F4B14" w:rsidP="003C266C">
            <w:pPr>
              <w:jc w:val="center"/>
              <w:rPr>
                <w:b/>
                <w:sz w:val="36"/>
              </w:rPr>
            </w:pPr>
            <w:r w:rsidRPr="005F4B14">
              <w:rPr>
                <w:b/>
                <w:sz w:val="36"/>
                <w:szCs w:val="36"/>
              </w:rPr>
              <w:t>ПЕНЗЕНСКОЙ ОБЛАСТИ</w:t>
            </w:r>
          </w:p>
        </w:tc>
      </w:tr>
      <w:tr w:rsidR="005F4B14" w:rsidRPr="005F4B14" w:rsidTr="003C266C">
        <w:trPr>
          <w:gridAfter w:val="1"/>
          <w:wAfter w:w="108" w:type="dxa"/>
          <w:trHeight w:val="397"/>
        </w:trPr>
        <w:tc>
          <w:tcPr>
            <w:tcW w:w="9606" w:type="dxa"/>
            <w:gridSpan w:val="2"/>
            <w:tcMar>
              <w:top w:w="0" w:type="dxa"/>
              <w:left w:w="108" w:type="dxa"/>
              <w:bottom w:w="0" w:type="dxa"/>
              <w:right w:w="108" w:type="dxa"/>
            </w:tcMar>
          </w:tcPr>
          <w:p w:rsidR="005F4B14" w:rsidRPr="005F4B14" w:rsidRDefault="005F4B14" w:rsidP="003C266C">
            <w:pPr>
              <w:jc w:val="center"/>
              <w:rPr>
                <w:sz w:val="24"/>
              </w:rPr>
            </w:pPr>
          </w:p>
        </w:tc>
      </w:tr>
      <w:tr w:rsidR="005F4B14" w:rsidRPr="005F4B14" w:rsidTr="003C266C">
        <w:trPr>
          <w:gridAfter w:val="1"/>
          <w:wAfter w:w="108" w:type="dxa"/>
        </w:trPr>
        <w:tc>
          <w:tcPr>
            <w:tcW w:w="9606" w:type="dxa"/>
            <w:gridSpan w:val="2"/>
            <w:tcMar>
              <w:top w:w="0" w:type="dxa"/>
              <w:left w:w="108" w:type="dxa"/>
              <w:bottom w:w="0" w:type="dxa"/>
              <w:right w:w="108" w:type="dxa"/>
            </w:tcMar>
            <w:hideMark/>
          </w:tcPr>
          <w:p w:rsidR="005F4B14" w:rsidRPr="005F4B14" w:rsidRDefault="005F4B14" w:rsidP="005F4B14">
            <w:pPr>
              <w:pStyle w:val="3"/>
              <w:jc w:val="center"/>
            </w:pPr>
            <w:r w:rsidRPr="005F4B14">
              <w:rPr>
                <w:sz w:val="28"/>
              </w:rPr>
              <w:t>Р Е Ш Е Н И Е</w:t>
            </w:r>
          </w:p>
        </w:tc>
      </w:tr>
      <w:tr w:rsidR="005F4B14" w:rsidRPr="005F4B14" w:rsidTr="003C266C">
        <w:trPr>
          <w:gridAfter w:val="1"/>
          <w:wAfter w:w="108" w:type="dxa"/>
          <w:trHeight w:val="340"/>
        </w:trPr>
        <w:tc>
          <w:tcPr>
            <w:tcW w:w="9606" w:type="dxa"/>
            <w:gridSpan w:val="2"/>
            <w:tcMar>
              <w:top w:w="0" w:type="dxa"/>
              <w:left w:w="108" w:type="dxa"/>
              <w:bottom w:w="0" w:type="dxa"/>
              <w:right w:w="108" w:type="dxa"/>
            </w:tcMar>
          </w:tcPr>
          <w:p w:rsidR="005F4B14" w:rsidRPr="005F4B14" w:rsidRDefault="005F4B14" w:rsidP="005F4B14">
            <w:pPr>
              <w:pStyle w:val="3"/>
              <w:jc w:val="center"/>
              <w:rPr>
                <w:b w:val="0"/>
                <w:sz w:val="20"/>
              </w:rPr>
            </w:pPr>
          </w:p>
        </w:tc>
      </w:tr>
      <w:tr w:rsidR="005F4B14" w:rsidRPr="005F4B14" w:rsidTr="003C266C">
        <w:trPr>
          <w:gridAfter w:val="1"/>
          <w:wAfter w:w="108" w:type="dxa"/>
          <w:trHeight w:val="172"/>
        </w:trPr>
        <w:tc>
          <w:tcPr>
            <w:tcW w:w="9606" w:type="dxa"/>
            <w:gridSpan w:val="2"/>
            <w:tcMar>
              <w:top w:w="0" w:type="dxa"/>
              <w:left w:w="108" w:type="dxa"/>
              <w:bottom w:w="0" w:type="dxa"/>
              <w:right w:w="108" w:type="dxa"/>
            </w:tcMar>
            <w:hideMark/>
          </w:tcPr>
          <w:p w:rsidR="005F4B14" w:rsidRPr="005F4B14" w:rsidRDefault="005F4B14" w:rsidP="005F4B14">
            <w:pPr>
              <w:pStyle w:val="3"/>
              <w:jc w:val="center"/>
              <w:rPr>
                <w:b w:val="0"/>
                <w:sz w:val="24"/>
                <w:szCs w:val="24"/>
                <w:u w:val="single"/>
              </w:rPr>
            </w:pPr>
            <w:r w:rsidRPr="005F4B14">
              <w:rPr>
                <w:b w:val="0"/>
                <w:sz w:val="24"/>
                <w:szCs w:val="24"/>
              </w:rPr>
              <w:t xml:space="preserve">от </w:t>
            </w:r>
            <w:r w:rsidRPr="005F4B14">
              <w:rPr>
                <w:b w:val="0"/>
                <w:sz w:val="24"/>
                <w:szCs w:val="24"/>
                <w:u w:val="single"/>
              </w:rPr>
              <w:t>_ 29 января 2021 года_</w:t>
            </w:r>
            <w:r w:rsidRPr="005F4B14">
              <w:rPr>
                <w:b w:val="0"/>
                <w:sz w:val="24"/>
                <w:szCs w:val="24"/>
              </w:rPr>
              <w:t xml:space="preserve"> № </w:t>
            </w:r>
            <w:r w:rsidRPr="005F4B14">
              <w:rPr>
                <w:b w:val="0"/>
                <w:sz w:val="24"/>
                <w:szCs w:val="24"/>
                <w:u w:val="single"/>
              </w:rPr>
              <w:t>_6/7__</w:t>
            </w:r>
          </w:p>
        </w:tc>
      </w:tr>
      <w:tr w:rsidR="005F4B14" w:rsidRPr="005F4B14" w:rsidTr="003C266C">
        <w:trPr>
          <w:gridAfter w:val="1"/>
          <w:wAfter w:w="108" w:type="dxa"/>
          <w:trHeight w:val="274"/>
        </w:trPr>
        <w:tc>
          <w:tcPr>
            <w:tcW w:w="9606" w:type="dxa"/>
            <w:gridSpan w:val="2"/>
            <w:tcMar>
              <w:top w:w="0" w:type="dxa"/>
              <w:left w:w="108" w:type="dxa"/>
              <w:bottom w:w="0" w:type="dxa"/>
              <w:right w:w="108" w:type="dxa"/>
            </w:tcMar>
          </w:tcPr>
          <w:p w:rsidR="005F4B14" w:rsidRPr="005F4B14" w:rsidRDefault="005F4B14" w:rsidP="005F4B14">
            <w:pPr>
              <w:pStyle w:val="3"/>
              <w:jc w:val="center"/>
              <w:rPr>
                <w:rFonts w:ascii="Times New Roman" w:hAnsi="Times New Roman" w:cs="Times New Roman"/>
                <w:b w:val="0"/>
                <w:sz w:val="24"/>
                <w:szCs w:val="24"/>
              </w:rPr>
            </w:pPr>
            <w:r w:rsidRPr="005F4B14">
              <w:rPr>
                <w:rFonts w:ascii="Times New Roman" w:hAnsi="Times New Roman" w:cs="Times New Roman"/>
                <w:b w:val="0"/>
                <w:sz w:val="24"/>
                <w:szCs w:val="24"/>
              </w:rPr>
              <w:t>с. Бессоновка</w:t>
            </w:r>
          </w:p>
        </w:tc>
      </w:tr>
    </w:tbl>
    <w:p w:rsidR="005F4B14" w:rsidRPr="005F4B14" w:rsidRDefault="005F4B14" w:rsidP="005F4B14">
      <w:pPr>
        <w:jc w:val="center"/>
        <w:rPr>
          <w:b/>
        </w:rPr>
      </w:pPr>
    </w:p>
    <w:p w:rsidR="005F4B14" w:rsidRPr="005F4B14" w:rsidRDefault="005F4B14" w:rsidP="005F4B14">
      <w:pPr>
        <w:pStyle w:val="a0"/>
        <w:jc w:val="center"/>
        <w:rPr>
          <w:b/>
        </w:rPr>
      </w:pPr>
      <w:r w:rsidRPr="005F4B14">
        <w:rPr>
          <w:b/>
        </w:rPr>
        <w:t>Об утверждении реестра улиц Бессоновского сельсовета                  Бессоновского района Пензенской области</w:t>
      </w:r>
    </w:p>
    <w:p w:rsidR="005F4B14" w:rsidRPr="005F4B14" w:rsidRDefault="005F4B14" w:rsidP="005F4B14">
      <w:pPr>
        <w:rPr>
          <w:b/>
          <w:sz w:val="24"/>
          <w:szCs w:val="24"/>
        </w:rPr>
      </w:pPr>
    </w:p>
    <w:p w:rsidR="005F4B14" w:rsidRPr="005F4B14" w:rsidRDefault="005F4B14" w:rsidP="005F4B14">
      <w:pPr>
        <w:autoSpaceDE w:val="0"/>
        <w:autoSpaceDN w:val="0"/>
        <w:adjustRightInd w:val="0"/>
        <w:spacing w:before="120"/>
        <w:ind w:firstLine="709"/>
        <w:jc w:val="both"/>
        <w:rPr>
          <w:sz w:val="24"/>
          <w:szCs w:val="24"/>
        </w:rPr>
      </w:pPr>
      <w:r w:rsidRPr="005F4B14">
        <w:rPr>
          <w:sz w:val="24"/>
          <w:szCs w:val="24"/>
        </w:rPr>
        <w:t xml:space="preserve">Руководствуясь Федеральным законом от 6 октября </w:t>
      </w:r>
      <w:smartTag w:uri="urn:schemas-microsoft-com:office:smarttags" w:element="metricconverter">
        <w:smartTagPr>
          <w:attr w:name="ProductID" w:val="2003 г"/>
        </w:smartTagPr>
        <w:r w:rsidRPr="005F4B14">
          <w:rPr>
            <w:sz w:val="24"/>
            <w:szCs w:val="24"/>
          </w:rPr>
          <w:t>2003 г</w:t>
        </w:r>
      </w:smartTag>
      <w:r w:rsidRPr="005F4B14">
        <w:rPr>
          <w:sz w:val="24"/>
          <w:szCs w:val="24"/>
        </w:rPr>
        <w:t>. N 131-ФЗ "Об общих принципах организации местного самоуправления в Российской Федерации", Уставом Бессоновского сельсовета Бессоновского района Пензенской области (с последующими изменениями),</w:t>
      </w:r>
    </w:p>
    <w:p w:rsidR="005F4B14" w:rsidRDefault="005F4B14" w:rsidP="005F4B14">
      <w:pPr>
        <w:pStyle w:val="23"/>
        <w:jc w:val="center"/>
        <w:rPr>
          <w:b/>
          <w:bCs/>
          <w:sz w:val="24"/>
          <w:szCs w:val="24"/>
        </w:rPr>
      </w:pPr>
    </w:p>
    <w:p w:rsidR="005F4B14" w:rsidRPr="005F4B14" w:rsidRDefault="005F4B14" w:rsidP="005F4B14">
      <w:pPr>
        <w:pStyle w:val="23"/>
        <w:jc w:val="center"/>
        <w:rPr>
          <w:b/>
          <w:bCs/>
          <w:sz w:val="24"/>
          <w:szCs w:val="24"/>
        </w:rPr>
      </w:pPr>
      <w:r w:rsidRPr="005F4B14">
        <w:rPr>
          <w:b/>
          <w:bCs/>
          <w:sz w:val="24"/>
          <w:szCs w:val="24"/>
        </w:rPr>
        <w:t>КОМИТЕТ МЕСТНОГО САМОУПРАВЛЕНИЯ РЕШИЛ:</w:t>
      </w:r>
    </w:p>
    <w:p w:rsidR="005F4B14" w:rsidRPr="005F4B14" w:rsidRDefault="005F4B14" w:rsidP="005F4B14">
      <w:pPr>
        <w:pStyle w:val="a0"/>
        <w:spacing w:after="0"/>
        <w:ind w:firstLine="709"/>
        <w:jc w:val="both"/>
        <w:rPr>
          <w:b/>
        </w:rPr>
      </w:pPr>
      <w:r w:rsidRPr="005F4B14">
        <w:t xml:space="preserve">1.Внести изменения в решение КМС Бессоновского сельсовета Бессоновского района Пензенской области от 21 августа 2017 г.  № </w:t>
      </w:r>
      <w:r>
        <w:t xml:space="preserve">72  </w:t>
      </w:r>
      <w:r w:rsidRPr="005F4B14">
        <w:t xml:space="preserve">«Об утверждении реестра улиц Бессоновского сельсовета Бессоновского района Пензенской области» и изложить приложение к решению в новой редакции, согласно приложению к настоящему решению. </w:t>
      </w:r>
    </w:p>
    <w:p w:rsidR="005F4B14" w:rsidRPr="005F4B14" w:rsidRDefault="005F4B14" w:rsidP="005F4B14">
      <w:pPr>
        <w:ind w:firstLine="708"/>
        <w:jc w:val="both"/>
        <w:rPr>
          <w:sz w:val="24"/>
          <w:szCs w:val="24"/>
        </w:rPr>
      </w:pPr>
      <w:r w:rsidRPr="005F4B14">
        <w:rPr>
          <w:bCs/>
          <w:sz w:val="24"/>
          <w:szCs w:val="24"/>
        </w:rPr>
        <w:t xml:space="preserve">2. </w:t>
      </w:r>
      <w:r w:rsidRPr="005F4B14">
        <w:rPr>
          <w:sz w:val="24"/>
          <w:szCs w:val="24"/>
        </w:rPr>
        <w:t>Настоящее решение опубликовать в официальном информационном бюллетене «Сельские ведомости Бессоновского сельсовета  Бессоновского района» и разместить (опубликовать) на официальном сайте администрации Бессоновского сельсовета Бессоновского района в информационно – телекоммуникационной сети Интернет.</w:t>
      </w:r>
    </w:p>
    <w:p w:rsidR="005F4B14" w:rsidRPr="005F4B14" w:rsidRDefault="005F4B14" w:rsidP="005F4B14">
      <w:pPr>
        <w:ind w:firstLine="720"/>
        <w:jc w:val="both"/>
        <w:rPr>
          <w:sz w:val="24"/>
          <w:szCs w:val="24"/>
        </w:rPr>
      </w:pPr>
      <w:r w:rsidRPr="005F4B14">
        <w:rPr>
          <w:sz w:val="24"/>
          <w:szCs w:val="24"/>
        </w:rPr>
        <w:t xml:space="preserve">3. </w:t>
      </w:r>
      <w:r w:rsidRPr="005F4B14">
        <w:rPr>
          <w:spacing w:val="-2"/>
          <w:sz w:val="24"/>
          <w:szCs w:val="24"/>
        </w:rPr>
        <w:t xml:space="preserve">Настоящее </w:t>
      </w:r>
      <w:r w:rsidRPr="005F4B14">
        <w:rPr>
          <w:sz w:val="24"/>
          <w:szCs w:val="24"/>
        </w:rPr>
        <w:t xml:space="preserve">решение </w:t>
      </w:r>
      <w:r w:rsidRPr="005F4B14">
        <w:rPr>
          <w:spacing w:val="-2"/>
          <w:sz w:val="24"/>
          <w:szCs w:val="24"/>
        </w:rPr>
        <w:t xml:space="preserve">вступает в силу на следующий день </w:t>
      </w:r>
      <w:r w:rsidRPr="005F4B14">
        <w:rPr>
          <w:sz w:val="24"/>
          <w:szCs w:val="24"/>
        </w:rPr>
        <w:t>после дня его официального опубликования.</w:t>
      </w:r>
    </w:p>
    <w:p w:rsidR="005F4B14" w:rsidRPr="005F4B14" w:rsidRDefault="005F4B14" w:rsidP="005F4B14">
      <w:pPr>
        <w:adjustRightInd w:val="0"/>
        <w:ind w:firstLine="684"/>
        <w:jc w:val="both"/>
        <w:rPr>
          <w:sz w:val="24"/>
          <w:szCs w:val="24"/>
        </w:rPr>
      </w:pPr>
    </w:p>
    <w:p w:rsidR="005F4B14" w:rsidRPr="005F4B14" w:rsidRDefault="005F4B14" w:rsidP="005F4B14">
      <w:pPr>
        <w:pStyle w:val="23"/>
        <w:spacing w:after="0" w:line="240" w:lineRule="auto"/>
        <w:rPr>
          <w:sz w:val="24"/>
          <w:szCs w:val="24"/>
        </w:rPr>
      </w:pPr>
      <w:r w:rsidRPr="005F4B14">
        <w:rPr>
          <w:sz w:val="24"/>
          <w:szCs w:val="24"/>
        </w:rPr>
        <w:t xml:space="preserve">Глава   </w:t>
      </w:r>
    </w:p>
    <w:p w:rsidR="005F4B14" w:rsidRPr="005F4B14" w:rsidRDefault="005F4B14" w:rsidP="005F4B14">
      <w:pPr>
        <w:pStyle w:val="23"/>
        <w:spacing w:after="0" w:line="240" w:lineRule="auto"/>
        <w:rPr>
          <w:sz w:val="24"/>
          <w:szCs w:val="24"/>
        </w:rPr>
      </w:pPr>
      <w:r w:rsidRPr="005F4B14">
        <w:rPr>
          <w:sz w:val="24"/>
          <w:szCs w:val="24"/>
        </w:rPr>
        <w:t xml:space="preserve">Бессоновского сельсовета                                                                </w:t>
      </w:r>
      <w:r>
        <w:rPr>
          <w:sz w:val="24"/>
          <w:szCs w:val="24"/>
        </w:rPr>
        <w:t xml:space="preserve">                    </w:t>
      </w:r>
      <w:r w:rsidRPr="005F4B14">
        <w:rPr>
          <w:sz w:val="24"/>
          <w:szCs w:val="24"/>
        </w:rPr>
        <w:t>Е.В. Дыма</w:t>
      </w:r>
    </w:p>
    <w:p w:rsidR="005F4B14" w:rsidRPr="005F4B14" w:rsidRDefault="005F4B14" w:rsidP="005F4B14"/>
    <w:p w:rsidR="005F4B14" w:rsidRPr="005F4B14" w:rsidRDefault="005F4B14" w:rsidP="005F4B14">
      <w:pPr>
        <w:jc w:val="right"/>
        <w:rPr>
          <w:sz w:val="24"/>
          <w:szCs w:val="24"/>
        </w:rPr>
      </w:pPr>
    </w:p>
    <w:p w:rsidR="005F4B14" w:rsidRPr="005F4B14" w:rsidRDefault="005F4B14" w:rsidP="005F4B14">
      <w:pPr>
        <w:jc w:val="right"/>
        <w:rPr>
          <w:sz w:val="24"/>
          <w:szCs w:val="24"/>
        </w:rPr>
      </w:pPr>
    </w:p>
    <w:p w:rsidR="005F4B14" w:rsidRPr="005F4B14" w:rsidRDefault="005F4B14" w:rsidP="005F4B14">
      <w:pPr>
        <w:jc w:val="right"/>
        <w:rPr>
          <w:sz w:val="24"/>
          <w:szCs w:val="24"/>
        </w:rPr>
      </w:pPr>
    </w:p>
    <w:p w:rsidR="005F4B14" w:rsidRPr="005F4B14" w:rsidRDefault="005F4B14" w:rsidP="005F4B14">
      <w:pPr>
        <w:jc w:val="right"/>
        <w:rPr>
          <w:sz w:val="24"/>
          <w:szCs w:val="24"/>
        </w:rPr>
      </w:pPr>
    </w:p>
    <w:p w:rsidR="005F4B14" w:rsidRPr="005F4B14" w:rsidRDefault="005F4B14" w:rsidP="005F4B14">
      <w:pPr>
        <w:jc w:val="right"/>
        <w:rPr>
          <w:sz w:val="24"/>
          <w:szCs w:val="24"/>
        </w:rPr>
      </w:pPr>
      <w:r w:rsidRPr="005F4B14">
        <w:rPr>
          <w:sz w:val="24"/>
          <w:szCs w:val="24"/>
        </w:rPr>
        <w:t>Приложение к решению КМС</w:t>
      </w:r>
    </w:p>
    <w:p w:rsidR="005F4B14" w:rsidRPr="005F4B14" w:rsidRDefault="005F4B14" w:rsidP="005F4B14">
      <w:pPr>
        <w:jc w:val="right"/>
        <w:rPr>
          <w:sz w:val="24"/>
          <w:szCs w:val="24"/>
        </w:rPr>
      </w:pPr>
      <w:r w:rsidRPr="005F4B14">
        <w:rPr>
          <w:sz w:val="24"/>
          <w:szCs w:val="24"/>
        </w:rPr>
        <w:t>Бессоновского сельсовета</w:t>
      </w:r>
    </w:p>
    <w:p w:rsidR="005F4B14" w:rsidRPr="005F4B14" w:rsidRDefault="005F4B14" w:rsidP="005F4B14">
      <w:pPr>
        <w:jc w:val="right"/>
        <w:rPr>
          <w:sz w:val="24"/>
          <w:szCs w:val="24"/>
        </w:rPr>
      </w:pPr>
      <w:r w:rsidRPr="005F4B14">
        <w:rPr>
          <w:sz w:val="24"/>
          <w:szCs w:val="24"/>
        </w:rPr>
        <w:t>№   6/7   от  «29»  января 2021г.</w:t>
      </w:r>
    </w:p>
    <w:p w:rsidR="005F4B14" w:rsidRPr="005F4B14" w:rsidRDefault="005F4B14" w:rsidP="005F4B14">
      <w:pPr>
        <w:rPr>
          <w:sz w:val="24"/>
          <w:szCs w:val="24"/>
        </w:rPr>
      </w:pPr>
    </w:p>
    <w:p w:rsidR="005F4B14" w:rsidRPr="005F4B14" w:rsidRDefault="005F4B14" w:rsidP="005F4B14">
      <w:pPr>
        <w:jc w:val="cente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2887"/>
        <w:gridCol w:w="5351"/>
      </w:tblGrid>
      <w:tr w:rsidR="005F4B14" w:rsidRPr="005F4B14" w:rsidTr="003C266C">
        <w:trPr>
          <w:trHeight w:val="640"/>
        </w:trPr>
        <w:tc>
          <w:tcPr>
            <w:tcW w:w="540" w:type="dxa"/>
            <w:tcBorders>
              <w:top w:val="single" w:sz="4" w:space="0" w:color="auto"/>
              <w:left w:val="single" w:sz="4" w:space="0" w:color="auto"/>
              <w:bottom w:val="single" w:sz="4" w:space="0" w:color="auto"/>
              <w:right w:val="single" w:sz="4" w:space="0" w:color="auto"/>
            </w:tcBorders>
            <w:hideMark/>
          </w:tcPr>
          <w:p w:rsidR="005F4B14" w:rsidRPr="005F4B14" w:rsidRDefault="005F4B14" w:rsidP="003C266C">
            <w:pPr>
              <w:rPr>
                <w:sz w:val="24"/>
                <w:szCs w:val="24"/>
              </w:rPr>
            </w:pPr>
            <w:r w:rsidRPr="005F4B14">
              <w:rPr>
                <w:sz w:val="24"/>
                <w:szCs w:val="24"/>
              </w:rPr>
              <w:t>№ п</w:t>
            </w:r>
            <w:r w:rsidRPr="005F4B14">
              <w:rPr>
                <w:sz w:val="24"/>
                <w:szCs w:val="24"/>
                <w:lang w:val="en-US"/>
              </w:rPr>
              <w:t>/</w:t>
            </w:r>
            <w:r w:rsidRPr="005F4B14">
              <w:rPr>
                <w:sz w:val="24"/>
                <w:szCs w:val="24"/>
              </w:rPr>
              <w:t>п</w:t>
            </w:r>
          </w:p>
        </w:tc>
        <w:tc>
          <w:tcPr>
            <w:tcW w:w="2999" w:type="dxa"/>
            <w:tcBorders>
              <w:top w:val="single" w:sz="4" w:space="0" w:color="auto"/>
              <w:left w:val="single" w:sz="4" w:space="0" w:color="auto"/>
              <w:bottom w:val="single" w:sz="4" w:space="0" w:color="auto"/>
              <w:right w:val="single" w:sz="4" w:space="0" w:color="auto"/>
            </w:tcBorders>
          </w:tcPr>
          <w:p w:rsidR="005F4B14" w:rsidRPr="005F4B14" w:rsidRDefault="005F4B14" w:rsidP="003C266C">
            <w:pPr>
              <w:jc w:val="center"/>
              <w:rPr>
                <w:sz w:val="24"/>
                <w:szCs w:val="24"/>
              </w:rPr>
            </w:pPr>
          </w:p>
          <w:p w:rsidR="005F4B14" w:rsidRPr="005F4B14" w:rsidRDefault="005F4B14" w:rsidP="003C266C">
            <w:pPr>
              <w:jc w:val="center"/>
              <w:rPr>
                <w:sz w:val="24"/>
                <w:szCs w:val="24"/>
              </w:rPr>
            </w:pPr>
            <w:r w:rsidRPr="005F4B14">
              <w:rPr>
                <w:sz w:val="24"/>
                <w:szCs w:val="24"/>
              </w:rPr>
              <w:t>Название населенного пункта</w:t>
            </w:r>
          </w:p>
        </w:tc>
        <w:tc>
          <w:tcPr>
            <w:tcW w:w="5806" w:type="dxa"/>
            <w:tcBorders>
              <w:top w:val="single" w:sz="4" w:space="0" w:color="auto"/>
              <w:left w:val="single" w:sz="4" w:space="0" w:color="auto"/>
              <w:bottom w:val="single" w:sz="4" w:space="0" w:color="auto"/>
              <w:right w:val="single" w:sz="4" w:space="0" w:color="auto"/>
            </w:tcBorders>
            <w:vAlign w:val="bottom"/>
            <w:hideMark/>
          </w:tcPr>
          <w:p w:rsidR="005F4B14" w:rsidRPr="005F4B14" w:rsidRDefault="00806235" w:rsidP="003C266C">
            <w:pPr>
              <w:jc w:val="center"/>
              <w:rPr>
                <w:sz w:val="24"/>
                <w:szCs w:val="24"/>
              </w:rPr>
            </w:pPr>
            <w:hyperlink r:id="rId11" w:anchor="'1-я Речная'!A1#'1-я Речная'!A1" w:history="1">
              <w:r w:rsidR="005F4B14" w:rsidRPr="005F4B14">
                <w:rPr>
                  <w:rStyle w:val="a5"/>
                  <w:color w:val="auto"/>
                  <w:sz w:val="24"/>
                  <w:szCs w:val="24"/>
                </w:rPr>
                <w:t>Название</w:t>
              </w:r>
            </w:hyperlink>
            <w:r w:rsidR="005F4B14" w:rsidRPr="005F4B14">
              <w:rPr>
                <w:sz w:val="24"/>
                <w:szCs w:val="24"/>
              </w:rPr>
              <w:t xml:space="preserve"> улиц</w:t>
            </w:r>
          </w:p>
        </w:tc>
      </w:tr>
      <w:tr w:rsidR="005F4B14" w:rsidRPr="005F4B14" w:rsidTr="003C266C">
        <w:tc>
          <w:tcPr>
            <w:tcW w:w="540" w:type="dxa"/>
            <w:vMerge w:val="restart"/>
            <w:tcBorders>
              <w:top w:val="single" w:sz="4" w:space="0" w:color="auto"/>
              <w:left w:val="single" w:sz="4" w:space="0" w:color="auto"/>
              <w:bottom w:val="nil"/>
              <w:right w:val="single" w:sz="4" w:space="0" w:color="auto"/>
            </w:tcBorders>
            <w:hideMark/>
          </w:tcPr>
          <w:p w:rsidR="005F4B14" w:rsidRPr="005F4B14" w:rsidRDefault="005F4B14" w:rsidP="003C266C">
            <w:pPr>
              <w:jc w:val="center"/>
              <w:rPr>
                <w:sz w:val="24"/>
                <w:szCs w:val="24"/>
              </w:rPr>
            </w:pPr>
            <w:r w:rsidRPr="005F4B14">
              <w:rPr>
                <w:sz w:val="24"/>
                <w:szCs w:val="24"/>
              </w:rPr>
              <w:t>1.</w:t>
            </w:r>
          </w:p>
        </w:tc>
        <w:tc>
          <w:tcPr>
            <w:tcW w:w="2999" w:type="dxa"/>
            <w:vMerge w:val="restart"/>
            <w:tcBorders>
              <w:top w:val="single" w:sz="4" w:space="0" w:color="auto"/>
              <w:left w:val="single" w:sz="4" w:space="0" w:color="auto"/>
              <w:bottom w:val="nil"/>
              <w:right w:val="single" w:sz="4" w:space="0" w:color="auto"/>
            </w:tcBorders>
            <w:hideMark/>
          </w:tcPr>
          <w:p w:rsidR="005F4B14" w:rsidRPr="005F4B14" w:rsidRDefault="005F4B14" w:rsidP="003C266C">
            <w:pPr>
              <w:jc w:val="center"/>
              <w:rPr>
                <w:sz w:val="24"/>
                <w:szCs w:val="24"/>
              </w:rPr>
            </w:pPr>
            <w:r w:rsidRPr="005F4B14">
              <w:rPr>
                <w:sz w:val="24"/>
                <w:szCs w:val="24"/>
              </w:rPr>
              <w:t>с. Бессоновка</w:t>
            </w:r>
          </w:p>
        </w:tc>
        <w:tc>
          <w:tcPr>
            <w:tcW w:w="5806" w:type="dxa"/>
            <w:tcBorders>
              <w:top w:val="single" w:sz="4" w:space="0" w:color="auto"/>
              <w:left w:val="single" w:sz="4" w:space="0" w:color="auto"/>
              <w:bottom w:val="single" w:sz="4" w:space="0" w:color="auto"/>
              <w:right w:val="single" w:sz="4" w:space="0" w:color="auto"/>
            </w:tcBorders>
            <w:vAlign w:val="bottom"/>
            <w:hideMark/>
          </w:tcPr>
          <w:p w:rsidR="005F4B14" w:rsidRPr="005F4B14" w:rsidRDefault="005F4B14" w:rsidP="003C266C">
            <w:pPr>
              <w:rPr>
                <w:sz w:val="24"/>
                <w:szCs w:val="24"/>
              </w:rPr>
            </w:pPr>
            <w:r w:rsidRPr="005F4B14">
              <w:rPr>
                <w:sz w:val="24"/>
                <w:szCs w:val="24"/>
              </w:rPr>
              <w:t>1-я Речная</w:t>
            </w:r>
          </w:p>
        </w:tc>
      </w:tr>
      <w:tr w:rsidR="005F4B14" w:rsidRPr="005F4B14" w:rsidTr="003C266C">
        <w:tc>
          <w:tcPr>
            <w:tcW w:w="0" w:type="auto"/>
            <w:vMerge/>
            <w:tcBorders>
              <w:top w:val="single" w:sz="4" w:space="0" w:color="auto"/>
              <w:left w:val="single" w:sz="4" w:space="0" w:color="auto"/>
              <w:bottom w:val="nil"/>
              <w:right w:val="single" w:sz="4" w:space="0" w:color="auto"/>
            </w:tcBorders>
            <w:vAlign w:val="center"/>
            <w:hideMark/>
          </w:tcPr>
          <w:p w:rsidR="005F4B14" w:rsidRPr="005F4B14" w:rsidRDefault="005F4B14" w:rsidP="003C266C">
            <w:pPr>
              <w:rPr>
                <w:sz w:val="24"/>
                <w:szCs w:val="24"/>
              </w:rPr>
            </w:pPr>
          </w:p>
        </w:tc>
        <w:tc>
          <w:tcPr>
            <w:tcW w:w="2999" w:type="dxa"/>
            <w:vMerge/>
            <w:tcBorders>
              <w:top w:val="single" w:sz="4" w:space="0" w:color="auto"/>
              <w:left w:val="single" w:sz="4" w:space="0" w:color="auto"/>
              <w:bottom w:val="nil"/>
              <w:right w:val="single" w:sz="4" w:space="0" w:color="auto"/>
            </w:tcBorders>
            <w:vAlign w:val="center"/>
            <w:hideMark/>
          </w:tcPr>
          <w:p w:rsidR="005F4B14" w:rsidRPr="005F4B14" w:rsidRDefault="005F4B14" w:rsidP="003C266C">
            <w:pPr>
              <w:rPr>
                <w:sz w:val="24"/>
                <w:szCs w:val="24"/>
              </w:rPr>
            </w:pPr>
          </w:p>
        </w:tc>
        <w:tc>
          <w:tcPr>
            <w:tcW w:w="5806" w:type="dxa"/>
            <w:tcBorders>
              <w:top w:val="single" w:sz="4" w:space="0" w:color="auto"/>
              <w:left w:val="single" w:sz="4" w:space="0" w:color="auto"/>
              <w:bottom w:val="single" w:sz="4" w:space="0" w:color="auto"/>
              <w:right w:val="single" w:sz="4" w:space="0" w:color="auto"/>
            </w:tcBorders>
            <w:vAlign w:val="bottom"/>
            <w:hideMark/>
          </w:tcPr>
          <w:p w:rsidR="005F4B14" w:rsidRPr="005F4B14" w:rsidRDefault="005F4B14" w:rsidP="003C266C">
            <w:pPr>
              <w:rPr>
                <w:sz w:val="24"/>
                <w:szCs w:val="24"/>
              </w:rPr>
            </w:pPr>
            <w:r w:rsidRPr="005F4B14">
              <w:rPr>
                <w:sz w:val="24"/>
                <w:szCs w:val="24"/>
              </w:rPr>
              <w:t>2-я Речная</w:t>
            </w:r>
          </w:p>
        </w:tc>
      </w:tr>
      <w:tr w:rsidR="005F4B14" w:rsidRPr="005F4B14" w:rsidTr="003C266C">
        <w:tc>
          <w:tcPr>
            <w:tcW w:w="0" w:type="auto"/>
            <w:vMerge/>
            <w:tcBorders>
              <w:top w:val="single" w:sz="4" w:space="0" w:color="auto"/>
              <w:left w:val="single" w:sz="4" w:space="0" w:color="auto"/>
              <w:bottom w:val="nil"/>
              <w:right w:val="single" w:sz="4" w:space="0" w:color="auto"/>
            </w:tcBorders>
            <w:vAlign w:val="center"/>
            <w:hideMark/>
          </w:tcPr>
          <w:p w:rsidR="005F4B14" w:rsidRPr="005F4B14" w:rsidRDefault="005F4B14" w:rsidP="003C266C">
            <w:pPr>
              <w:rPr>
                <w:sz w:val="24"/>
                <w:szCs w:val="24"/>
              </w:rPr>
            </w:pPr>
          </w:p>
        </w:tc>
        <w:tc>
          <w:tcPr>
            <w:tcW w:w="2999" w:type="dxa"/>
            <w:vMerge/>
            <w:tcBorders>
              <w:top w:val="single" w:sz="4" w:space="0" w:color="auto"/>
              <w:left w:val="single" w:sz="4" w:space="0" w:color="auto"/>
              <w:bottom w:val="nil"/>
              <w:right w:val="single" w:sz="4" w:space="0" w:color="auto"/>
            </w:tcBorders>
            <w:vAlign w:val="center"/>
            <w:hideMark/>
          </w:tcPr>
          <w:p w:rsidR="005F4B14" w:rsidRPr="005F4B14" w:rsidRDefault="005F4B14" w:rsidP="003C266C">
            <w:pPr>
              <w:rPr>
                <w:sz w:val="24"/>
                <w:szCs w:val="24"/>
              </w:rPr>
            </w:pPr>
          </w:p>
        </w:tc>
        <w:tc>
          <w:tcPr>
            <w:tcW w:w="5806" w:type="dxa"/>
            <w:tcBorders>
              <w:top w:val="single" w:sz="4" w:space="0" w:color="auto"/>
              <w:left w:val="single" w:sz="4" w:space="0" w:color="auto"/>
              <w:bottom w:val="single" w:sz="4" w:space="0" w:color="auto"/>
              <w:right w:val="single" w:sz="4" w:space="0" w:color="auto"/>
            </w:tcBorders>
            <w:vAlign w:val="bottom"/>
            <w:hideMark/>
          </w:tcPr>
          <w:p w:rsidR="005F4B14" w:rsidRPr="005F4B14" w:rsidRDefault="005F4B14" w:rsidP="003C266C">
            <w:pPr>
              <w:rPr>
                <w:sz w:val="24"/>
                <w:szCs w:val="24"/>
              </w:rPr>
            </w:pPr>
            <w:r w:rsidRPr="005F4B14">
              <w:rPr>
                <w:sz w:val="24"/>
                <w:szCs w:val="24"/>
              </w:rPr>
              <w:t>Адмирала И.Г. Святова</w:t>
            </w:r>
          </w:p>
        </w:tc>
      </w:tr>
      <w:tr w:rsidR="005F4B14" w:rsidRPr="005F4B14" w:rsidTr="003C266C">
        <w:tc>
          <w:tcPr>
            <w:tcW w:w="540" w:type="dxa"/>
            <w:tcBorders>
              <w:top w:val="nil"/>
              <w:left w:val="single" w:sz="4" w:space="0" w:color="auto"/>
              <w:bottom w:val="nil"/>
              <w:right w:val="single" w:sz="4" w:space="0" w:color="auto"/>
            </w:tcBorders>
          </w:tcPr>
          <w:p w:rsidR="005F4B14" w:rsidRPr="005F4B14" w:rsidRDefault="005F4B14" w:rsidP="003C266C">
            <w:pPr>
              <w:jc w:val="center"/>
              <w:rPr>
                <w:sz w:val="24"/>
                <w:szCs w:val="24"/>
              </w:rPr>
            </w:pPr>
          </w:p>
        </w:tc>
        <w:tc>
          <w:tcPr>
            <w:tcW w:w="2999" w:type="dxa"/>
            <w:tcBorders>
              <w:top w:val="nil"/>
              <w:left w:val="single" w:sz="4" w:space="0" w:color="auto"/>
              <w:bottom w:val="nil"/>
              <w:right w:val="single" w:sz="4" w:space="0" w:color="auto"/>
            </w:tcBorders>
          </w:tcPr>
          <w:p w:rsidR="005F4B14" w:rsidRPr="005F4B14" w:rsidRDefault="005F4B14" w:rsidP="003C266C">
            <w:pPr>
              <w:jc w:val="center"/>
              <w:rPr>
                <w:sz w:val="24"/>
                <w:szCs w:val="24"/>
              </w:rPr>
            </w:pPr>
          </w:p>
        </w:tc>
        <w:tc>
          <w:tcPr>
            <w:tcW w:w="5806" w:type="dxa"/>
            <w:tcBorders>
              <w:top w:val="single" w:sz="4" w:space="0" w:color="auto"/>
              <w:left w:val="single" w:sz="4" w:space="0" w:color="auto"/>
              <w:bottom w:val="single" w:sz="4" w:space="0" w:color="auto"/>
              <w:right w:val="single" w:sz="4" w:space="0" w:color="auto"/>
            </w:tcBorders>
            <w:vAlign w:val="bottom"/>
            <w:hideMark/>
          </w:tcPr>
          <w:p w:rsidR="005F4B14" w:rsidRPr="005F4B14" w:rsidRDefault="00806235" w:rsidP="003C266C">
            <w:pPr>
              <w:rPr>
                <w:sz w:val="24"/>
                <w:szCs w:val="24"/>
              </w:rPr>
            </w:pPr>
            <w:hyperlink r:id="rId12" w:anchor="Армейская!A1#Армейская!A1" w:history="1">
              <w:r w:rsidR="005F4B14" w:rsidRPr="005F4B14">
                <w:rPr>
                  <w:rStyle w:val="a5"/>
                  <w:color w:val="auto"/>
                  <w:sz w:val="24"/>
                  <w:szCs w:val="24"/>
                </w:rPr>
                <w:t>Армейская</w:t>
              </w:r>
            </w:hyperlink>
          </w:p>
        </w:tc>
      </w:tr>
      <w:tr w:rsidR="005F4B14" w:rsidRPr="005F4B14" w:rsidTr="003C266C">
        <w:tc>
          <w:tcPr>
            <w:tcW w:w="540" w:type="dxa"/>
            <w:tcBorders>
              <w:top w:val="nil"/>
              <w:left w:val="single" w:sz="4" w:space="0" w:color="auto"/>
              <w:bottom w:val="nil"/>
              <w:right w:val="single" w:sz="4" w:space="0" w:color="auto"/>
            </w:tcBorders>
          </w:tcPr>
          <w:p w:rsidR="005F4B14" w:rsidRPr="005F4B14" w:rsidRDefault="005F4B14" w:rsidP="003C266C">
            <w:pPr>
              <w:jc w:val="center"/>
              <w:rPr>
                <w:sz w:val="24"/>
                <w:szCs w:val="24"/>
              </w:rPr>
            </w:pPr>
          </w:p>
        </w:tc>
        <w:tc>
          <w:tcPr>
            <w:tcW w:w="2999" w:type="dxa"/>
            <w:tcBorders>
              <w:top w:val="nil"/>
              <w:left w:val="single" w:sz="4" w:space="0" w:color="auto"/>
              <w:bottom w:val="nil"/>
              <w:right w:val="single" w:sz="4" w:space="0" w:color="auto"/>
            </w:tcBorders>
          </w:tcPr>
          <w:p w:rsidR="005F4B14" w:rsidRPr="005F4B14" w:rsidRDefault="005F4B14" w:rsidP="003C266C">
            <w:pPr>
              <w:jc w:val="center"/>
              <w:rPr>
                <w:sz w:val="24"/>
                <w:szCs w:val="24"/>
              </w:rPr>
            </w:pPr>
          </w:p>
        </w:tc>
        <w:tc>
          <w:tcPr>
            <w:tcW w:w="5806" w:type="dxa"/>
            <w:tcBorders>
              <w:top w:val="single" w:sz="4" w:space="0" w:color="auto"/>
              <w:left w:val="single" w:sz="4" w:space="0" w:color="auto"/>
              <w:bottom w:val="single" w:sz="4" w:space="0" w:color="auto"/>
              <w:right w:val="single" w:sz="4" w:space="0" w:color="auto"/>
            </w:tcBorders>
            <w:vAlign w:val="bottom"/>
            <w:hideMark/>
          </w:tcPr>
          <w:p w:rsidR="005F4B14" w:rsidRPr="005F4B14" w:rsidRDefault="00806235" w:rsidP="003C266C">
            <w:pPr>
              <w:rPr>
                <w:sz w:val="24"/>
                <w:szCs w:val="24"/>
              </w:rPr>
            </w:pPr>
            <w:hyperlink r:id="rId13" w:anchor="Бакунина!A1#Бакунина!A1" w:history="1">
              <w:r w:rsidR="005F4B14" w:rsidRPr="005F4B14">
                <w:rPr>
                  <w:rStyle w:val="a5"/>
                  <w:color w:val="auto"/>
                  <w:sz w:val="24"/>
                  <w:szCs w:val="24"/>
                </w:rPr>
                <w:t>Бакунина</w:t>
              </w:r>
            </w:hyperlink>
          </w:p>
        </w:tc>
      </w:tr>
      <w:tr w:rsidR="005F4B14" w:rsidRPr="005F4B14" w:rsidTr="003C266C">
        <w:tc>
          <w:tcPr>
            <w:tcW w:w="540" w:type="dxa"/>
            <w:tcBorders>
              <w:top w:val="nil"/>
              <w:left w:val="single" w:sz="4" w:space="0" w:color="auto"/>
              <w:bottom w:val="nil"/>
              <w:right w:val="single" w:sz="4" w:space="0" w:color="auto"/>
            </w:tcBorders>
          </w:tcPr>
          <w:p w:rsidR="005F4B14" w:rsidRPr="005F4B14" w:rsidRDefault="005F4B14" w:rsidP="003C266C">
            <w:pPr>
              <w:jc w:val="center"/>
              <w:rPr>
                <w:sz w:val="24"/>
                <w:szCs w:val="24"/>
              </w:rPr>
            </w:pPr>
          </w:p>
        </w:tc>
        <w:tc>
          <w:tcPr>
            <w:tcW w:w="2999" w:type="dxa"/>
            <w:tcBorders>
              <w:top w:val="nil"/>
              <w:left w:val="single" w:sz="4" w:space="0" w:color="auto"/>
              <w:bottom w:val="nil"/>
              <w:right w:val="single" w:sz="4" w:space="0" w:color="auto"/>
            </w:tcBorders>
          </w:tcPr>
          <w:p w:rsidR="005F4B14" w:rsidRPr="005F4B14" w:rsidRDefault="005F4B14" w:rsidP="003C266C">
            <w:pPr>
              <w:jc w:val="center"/>
              <w:rPr>
                <w:sz w:val="24"/>
                <w:szCs w:val="24"/>
              </w:rPr>
            </w:pPr>
          </w:p>
        </w:tc>
        <w:tc>
          <w:tcPr>
            <w:tcW w:w="5806" w:type="dxa"/>
            <w:tcBorders>
              <w:top w:val="single" w:sz="4" w:space="0" w:color="auto"/>
              <w:left w:val="single" w:sz="4" w:space="0" w:color="auto"/>
              <w:bottom w:val="single" w:sz="4" w:space="0" w:color="auto"/>
              <w:right w:val="single" w:sz="4" w:space="0" w:color="auto"/>
            </w:tcBorders>
            <w:vAlign w:val="bottom"/>
            <w:hideMark/>
          </w:tcPr>
          <w:p w:rsidR="005F4B14" w:rsidRPr="005F4B14" w:rsidRDefault="005F4B14" w:rsidP="003C266C">
            <w:pPr>
              <w:rPr>
                <w:sz w:val="24"/>
                <w:szCs w:val="24"/>
              </w:rPr>
            </w:pPr>
            <w:r w:rsidRPr="005F4B14">
              <w:rPr>
                <w:sz w:val="24"/>
                <w:szCs w:val="24"/>
              </w:rPr>
              <w:t>Береговая</w:t>
            </w:r>
          </w:p>
        </w:tc>
      </w:tr>
      <w:tr w:rsidR="005F4B14" w:rsidRPr="005F4B14" w:rsidTr="003C266C">
        <w:tc>
          <w:tcPr>
            <w:tcW w:w="540" w:type="dxa"/>
            <w:tcBorders>
              <w:top w:val="nil"/>
              <w:left w:val="single" w:sz="4" w:space="0" w:color="auto"/>
              <w:bottom w:val="nil"/>
              <w:right w:val="single" w:sz="4" w:space="0" w:color="auto"/>
            </w:tcBorders>
          </w:tcPr>
          <w:p w:rsidR="005F4B14" w:rsidRPr="005F4B14" w:rsidRDefault="005F4B14" w:rsidP="003C266C">
            <w:pPr>
              <w:jc w:val="center"/>
              <w:rPr>
                <w:sz w:val="24"/>
                <w:szCs w:val="24"/>
              </w:rPr>
            </w:pPr>
          </w:p>
        </w:tc>
        <w:tc>
          <w:tcPr>
            <w:tcW w:w="2999" w:type="dxa"/>
            <w:tcBorders>
              <w:top w:val="nil"/>
              <w:left w:val="single" w:sz="4" w:space="0" w:color="auto"/>
              <w:bottom w:val="nil"/>
              <w:right w:val="single" w:sz="4" w:space="0" w:color="auto"/>
            </w:tcBorders>
          </w:tcPr>
          <w:p w:rsidR="005F4B14" w:rsidRPr="005F4B14" w:rsidRDefault="005F4B14" w:rsidP="003C266C">
            <w:pPr>
              <w:jc w:val="center"/>
              <w:rPr>
                <w:sz w:val="24"/>
                <w:szCs w:val="24"/>
              </w:rPr>
            </w:pPr>
          </w:p>
        </w:tc>
        <w:tc>
          <w:tcPr>
            <w:tcW w:w="5806" w:type="dxa"/>
            <w:tcBorders>
              <w:top w:val="single" w:sz="4" w:space="0" w:color="auto"/>
              <w:left w:val="single" w:sz="4" w:space="0" w:color="auto"/>
              <w:bottom w:val="single" w:sz="4" w:space="0" w:color="auto"/>
              <w:right w:val="single" w:sz="4" w:space="0" w:color="auto"/>
            </w:tcBorders>
            <w:vAlign w:val="bottom"/>
            <w:hideMark/>
          </w:tcPr>
          <w:p w:rsidR="005F4B14" w:rsidRPr="005F4B14" w:rsidRDefault="00806235" w:rsidP="003C266C">
            <w:pPr>
              <w:rPr>
                <w:sz w:val="24"/>
                <w:szCs w:val="24"/>
              </w:rPr>
            </w:pPr>
            <w:hyperlink r:id="rId14" w:anchor="Березовая!A1#Березовая!A1" w:history="1">
              <w:r w:rsidR="005F4B14" w:rsidRPr="005F4B14">
                <w:rPr>
                  <w:rStyle w:val="a5"/>
                  <w:color w:val="auto"/>
                  <w:sz w:val="24"/>
                  <w:szCs w:val="24"/>
                </w:rPr>
                <w:t>Березовая</w:t>
              </w:r>
            </w:hyperlink>
          </w:p>
        </w:tc>
      </w:tr>
      <w:tr w:rsidR="005F4B14" w:rsidRPr="005F4B14" w:rsidTr="003C266C">
        <w:tc>
          <w:tcPr>
            <w:tcW w:w="540" w:type="dxa"/>
            <w:tcBorders>
              <w:top w:val="nil"/>
              <w:left w:val="single" w:sz="4" w:space="0" w:color="auto"/>
              <w:bottom w:val="nil"/>
              <w:right w:val="single" w:sz="4" w:space="0" w:color="auto"/>
            </w:tcBorders>
          </w:tcPr>
          <w:p w:rsidR="005F4B14" w:rsidRPr="005F4B14" w:rsidRDefault="005F4B14" w:rsidP="003C266C">
            <w:pPr>
              <w:jc w:val="center"/>
              <w:rPr>
                <w:sz w:val="24"/>
                <w:szCs w:val="24"/>
              </w:rPr>
            </w:pPr>
          </w:p>
        </w:tc>
        <w:tc>
          <w:tcPr>
            <w:tcW w:w="2999" w:type="dxa"/>
            <w:tcBorders>
              <w:top w:val="nil"/>
              <w:left w:val="single" w:sz="4" w:space="0" w:color="auto"/>
              <w:bottom w:val="nil"/>
              <w:right w:val="single" w:sz="4" w:space="0" w:color="auto"/>
            </w:tcBorders>
          </w:tcPr>
          <w:p w:rsidR="005F4B14" w:rsidRPr="005F4B14" w:rsidRDefault="005F4B14" w:rsidP="003C266C">
            <w:pPr>
              <w:jc w:val="center"/>
              <w:rPr>
                <w:sz w:val="24"/>
                <w:szCs w:val="24"/>
              </w:rPr>
            </w:pPr>
          </w:p>
        </w:tc>
        <w:tc>
          <w:tcPr>
            <w:tcW w:w="5806" w:type="dxa"/>
            <w:tcBorders>
              <w:top w:val="single" w:sz="4" w:space="0" w:color="auto"/>
              <w:left w:val="single" w:sz="4" w:space="0" w:color="auto"/>
              <w:bottom w:val="single" w:sz="4" w:space="0" w:color="auto"/>
              <w:right w:val="single" w:sz="4" w:space="0" w:color="auto"/>
            </w:tcBorders>
            <w:vAlign w:val="bottom"/>
            <w:hideMark/>
          </w:tcPr>
          <w:p w:rsidR="005F4B14" w:rsidRPr="005F4B14" w:rsidRDefault="005F4B14" w:rsidP="003C266C">
            <w:pPr>
              <w:rPr>
                <w:sz w:val="24"/>
                <w:szCs w:val="24"/>
              </w:rPr>
            </w:pPr>
            <w:r w:rsidRPr="005F4B14">
              <w:rPr>
                <w:sz w:val="24"/>
                <w:szCs w:val="24"/>
              </w:rPr>
              <w:t>2-я Береговая</w:t>
            </w:r>
          </w:p>
        </w:tc>
      </w:tr>
      <w:tr w:rsidR="005F4B14" w:rsidRPr="005F4B14" w:rsidTr="003C266C">
        <w:tc>
          <w:tcPr>
            <w:tcW w:w="540" w:type="dxa"/>
            <w:tcBorders>
              <w:top w:val="nil"/>
              <w:left w:val="single" w:sz="4" w:space="0" w:color="auto"/>
              <w:bottom w:val="nil"/>
              <w:right w:val="single" w:sz="4" w:space="0" w:color="auto"/>
            </w:tcBorders>
          </w:tcPr>
          <w:p w:rsidR="005F4B14" w:rsidRPr="005F4B14" w:rsidRDefault="005F4B14" w:rsidP="003C266C">
            <w:pPr>
              <w:jc w:val="center"/>
              <w:rPr>
                <w:sz w:val="24"/>
                <w:szCs w:val="24"/>
              </w:rPr>
            </w:pPr>
          </w:p>
        </w:tc>
        <w:tc>
          <w:tcPr>
            <w:tcW w:w="2999" w:type="dxa"/>
            <w:tcBorders>
              <w:top w:val="nil"/>
              <w:left w:val="single" w:sz="4" w:space="0" w:color="auto"/>
              <w:bottom w:val="nil"/>
              <w:right w:val="single" w:sz="4" w:space="0" w:color="auto"/>
            </w:tcBorders>
          </w:tcPr>
          <w:p w:rsidR="005F4B14" w:rsidRPr="005F4B14" w:rsidRDefault="005F4B14" w:rsidP="003C266C">
            <w:pPr>
              <w:jc w:val="center"/>
              <w:rPr>
                <w:sz w:val="24"/>
                <w:szCs w:val="24"/>
              </w:rPr>
            </w:pPr>
          </w:p>
        </w:tc>
        <w:tc>
          <w:tcPr>
            <w:tcW w:w="5806" w:type="dxa"/>
            <w:tcBorders>
              <w:top w:val="single" w:sz="4" w:space="0" w:color="auto"/>
              <w:left w:val="single" w:sz="4" w:space="0" w:color="auto"/>
              <w:bottom w:val="single" w:sz="4" w:space="0" w:color="auto"/>
              <w:right w:val="single" w:sz="4" w:space="0" w:color="auto"/>
            </w:tcBorders>
            <w:vAlign w:val="bottom"/>
            <w:hideMark/>
          </w:tcPr>
          <w:p w:rsidR="005F4B14" w:rsidRPr="005F4B14" w:rsidRDefault="005F4B14" w:rsidP="003C266C">
            <w:pPr>
              <w:rPr>
                <w:sz w:val="24"/>
                <w:szCs w:val="24"/>
              </w:rPr>
            </w:pPr>
            <w:r w:rsidRPr="005F4B14">
              <w:rPr>
                <w:sz w:val="24"/>
                <w:szCs w:val="24"/>
              </w:rPr>
              <w:t>Бирюзовая</w:t>
            </w:r>
          </w:p>
        </w:tc>
      </w:tr>
      <w:tr w:rsidR="005F4B14" w:rsidRPr="005F4B14" w:rsidTr="003C266C">
        <w:tc>
          <w:tcPr>
            <w:tcW w:w="540" w:type="dxa"/>
            <w:tcBorders>
              <w:top w:val="nil"/>
              <w:left w:val="single" w:sz="4" w:space="0" w:color="auto"/>
              <w:bottom w:val="nil"/>
              <w:right w:val="single" w:sz="4" w:space="0" w:color="auto"/>
            </w:tcBorders>
          </w:tcPr>
          <w:p w:rsidR="005F4B14" w:rsidRPr="005F4B14" w:rsidRDefault="005F4B14" w:rsidP="003C266C">
            <w:pPr>
              <w:jc w:val="center"/>
              <w:rPr>
                <w:sz w:val="24"/>
                <w:szCs w:val="24"/>
              </w:rPr>
            </w:pPr>
          </w:p>
        </w:tc>
        <w:tc>
          <w:tcPr>
            <w:tcW w:w="2999" w:type="dxa"/>
            <w:tcBorders>
              <w:top w:val="nil"/>
              <w:left w:val="single" w:sz="4" w:space="0" w:color="auto"/>
              <w:bottom w:val="nil"/>
              <w:right w:val="single" w:sz="4" w:space="0" w:color="auto"/>
            </w:tcBorders>
          </w:tcPr>
          <w:p w:rsidR="005F4B14" w:rsidRPr="005F4B14" w:rsidRDefault="005F4B14" w:rsidP="003C266C">
            <w:pPr>
              <w:jc w:val="center"/>
              <w:rPr>
                <w:sz w:val="24"/>
                <w:szCs w:val="24"/>
              </w:rPr>
            </w:pPr>
          </w:p>
        </w:tc>
        <w:tc>
          <w:tcPr>
            <w:tcW w:w="5806" w:type="dxa"/>
            <w:tcBorders>
              <w:top w:val="single" w:sz="4" w:space="0" w:color="auto"/>
              <w:left w:val="single" w:sz="4" w:space="0" w:color="auto"/>
              <w:bottom w:val="single" w:sz="4" w:space="0" w:color="auto"/>
              <w:right w:val="single" w:sz="4" w:space="0" w:color="auto"/>
            </w:tcBorders>
            <w:vAlign w:val="bottom"/>
            <w:hideMark/>
          </w:tcPr>
          <w:p w:rsidR="005F4B14" w:rsidRPr="005F4B14" w:rsidRDefault="00806235" w:rsidP="003C266C">
            <w:pPr>
              <w:rPr>
                <w:sz w:val="24"/>
                <w:szCs w:val="24"/>
              </w:rPr>
            </w:pPr>
            <w:hyperlink r:id="rId15" w:anchor="'Б. Переулок'!A1#'Б. Переулок'!A1" w:history="1">
              <w:r w:rsidR="005F4B14" w:rsidRPr="005F4B14">
                <w:rPr>
                  <w:rStyle w:val="a5"/>
                  <w:color w:val="auto"/>
                  <w:sz w:val="24"/>
                  <w:szCs w:val="24"/>
                </w:rPr>
                <w:t>Больничный переулок</w:t>
              </w:r>
            </w:hyperlink>
          </w:p>
        </w:tc>
      </w:tr>
      <w:tr w:rsidR="005F4B14" w:rsidRPr="005F4B14" w:rsidTr="003C266C">
        <w:tc>
          <w:tcPr>
            <w:tcW w:w="540" w:type="dxa"/>
            <w:tcBorders>
              <w:top w:val="nil"/>
              <w:left w:val="single" w:sz="4" w:space="0" w:color="auto"/>
              <w:bottom w:val="nil"/>
              <w:right w:val="single" w:sz="4" w:space="0" w:color="auto"/>
            </w:tcBorders>
          </w:tcPr>
          <w:p w:rsidR="005F4B14" w:rsidRPr="005F4B14" w:rsidRDefault="005F4B14" w:rsidP="003C266C">
            <w:pPr>
              <w:jc w:val="center"/>
              <w:rPr>
                <w:sz w:val="24"/>
                <w:szCs w:val="24"/>
              </w:rPr>
            </w:pPr>
          </w:p>
        </w:tc>
        <w:tc>
          <w:tcPr>
            <w:tcW w:w="2999" w:type="dxa"/>
            <w:tcBorders>
              <w:top w:val="nil"/>
              <w:left w:val="single" w:sz="4" w:space="0" w:color="auto"/>
              <w:bottom w:val="nil"/>
              <w:right w:val="single" w:sz="4" w:space="0" w:color="auto"/>
            </w:tcBorders>
          </w:tcPr>
          <w:p w:rsidR="005F4B14" w:rsidRPr="005F4B14" w:rsidRDefault="005F4B14" w:rsidP="003C266C">
            <w:pPr>
              <w:jc w:val="center"/>
              <w:rPr>
                <w:sz w:val="24"/>
                <w:szCs w:val="24"/>
              </w:rPr>
            </w:pPr>
          </w:p>
        </w:tc>
        <w:tc>
          <w:tcPr>
            <w:tcW w:w="5806" w:type="dxa"/>
            <w:tcBorders>
              <w:top w:val="single" w:sz="4" w:space="0" w:color="auto"/>
              <w:left w:val="single" w:sz="4" w:space="0" w:color="auto"/>
              <w:bottom w:val="single" w:sz="4" w:space="0" w:color="auto"/>
              <w:right w:val="single" w:sz="4" w:space="0" w:color="auto"/>
            </w:tcBorders>
            <w:vAlign w:val="bottom"/>
            <w:hideMark/>
          </w:tcPr>
          <w:p w:rsidR="005F4B14" w:rsidRPr="005F4B14" w:rsidRDefault="00806235" w:rsidP="003C266C">
            <w:pPr>
              <w:rPr>
                <w:sz w:val="24"/>
                <w:szCs w:val="24"/>
              </w:rPr>
            </w:pPr>
            <w:hyperlink r:id="rId16" w:anchor="'Б. Колояр'!A1#'Б. Колояр'!A1" w:history="1">
              <w:r w:rsidR="005F4B14" w:rsidRPr="005F4B14">
                <w:rPr>
                  <w:rStyle w:val="a5"/>
                  <w:color w:val="auto"/>
                  <w:sz w:val="24"/>
                  <w:szCs w:val="24"/>
                </w:rPr>
                <w:t>Большой Колояр</w:t>
              </w:r>
            </w:hyperlink>
          </w:p>
        </w:tc>
      </w:tr>
      <w:tr w:rsidR="005F4B14" w:rsidRPr="005F4B14" w:rsidTr="003C266C">
        <w:tc>
          <w:tcPr>
            <w:tcW w:w="540" w:type="dxa"/>
            <w:tcBorders>
              <w:top w:val="nil"/>
              <w:left w:val="single" w:sz="4" w:space="0" w:color="auto"/>
              <w:bottom w:val="nil"/>
              <w:right w:val="single" w:sz="4" w:space="0" w:color="auto"/>
            </w:tcBorders>
          </w:tcPr>
          <w:p w:rsidR="005F4B14" w:rsidRPr="005F4B14" w:rsidRDefault="005F4B14" w:rsidP="003C266C">
            <w:pPr>
              <w:jc w:val="center"/>
              <w:rPr>
                <w:sz w:val="24"/>
                <w:szCs w:val="24"/>
              </w:rPr>
            </w:pPr>
          </w:p>
        </w:tc>
        <w:tc>
          <w:tcPr>
            <w:tcW w:w="2999" w:type="dxa"/>
            <w:tcBorders>
              <w:top w:val="nil"/>
              <w:left w:val="single" w:sz="4" w:space="0" w:color="auto"/>
              <w:bottom w:val="nil"/>
              <w:right w:val="single" w:sz="4" w:space="0" w:color="auto"/>
            </w:tcBorders>
          </w:tcPr>
          <w:p w:rsidR="005F4B14" w:rsidRPr="005F4B14" w:rsidRDefault="005F4B14" w:rsidP="003C266C">
            <w:pPr>
              <w:jc w:val="center"/>
              <w:rPr>
                <w:sz w:val="24"/>
                <w:szCs w:val="24"/>
              </w:rPr>
            </w:pPr>
          </w:p>
        </w:tc>
        <w:tc>
          <w:tcPr>
            <w:tcW w:w="5806" w:type="dxa"/>
            <w:tcBorders>
              <w:top w:val="single" w:sz="4" w:space="0" w:color="auto"/>
              <w:left w:val="single" w:sz="4" w:space="0" w:color="auto"/>
              <w:bottom w:val="single" w:sz="4" w:space="0" w:color="auto"/>
              <w:right w:val="single" w:sz="4" w:space="0" w:color="auto"/>
            </w:tcBorders>
            <w:vAlign w:val="bottom"/>
            <w:hideMark/>
          </w:tcPr>
          <w:p w:rsidR="005F4B14" w:rsidRPr="005F4B14" w:rsidRDefault="00806235" w:rsidP="003C266C">
            <w:pPr>
              <w:rPr>
                <w:sz w:val="24"/>
                <w:szCs w:val="24"/>
              </w:rPr>
            </w:pPr>
            <w:hyperlink r:id="rId17" w:anchor="Борисовой!A1#Борисовой!A1" w:history="1">
              <w:r w:rsidR="005F4B14" w:rsidRPr="005F4B14">
                <w:rPr>
                  <w:rStyle w:val="a5"/>
                  <w:color w:val="auto"/>
                  <w:sz w:val="24"/>
                  <w:szCs w:val="24"/>
                </w:rPr>
                <w:t>Борисовой</w:t>
              </w:r>
            </w:hyperlink>
          </w:p>
        </w:tc>
      </w:tr>
      <w:tr w:rsidR="005F4B14" w:rsidRPr="005F4B14" w:rsidTr="003C266C">
        <w:tc>
          <w:tcPr>
            <w:tcW w:w="540" w:type="dxa"/>
            <w:tcBorders>
              <w:top w:val="nil"/>
              <w:left w:val="single" w:sz="4" w:space="0" w:color="auto"/>
              <w:bottom w:val="nil"/>
              <w:right w:val="single" w:sz="4" w:space="0" w:color="auto"/>
            </w:tcBorders>
          </w:tcPr>
          <w:p w:rsidR="005F4B14" w:rsidRPr="005F4B14" w:rsidRDefault="005F4B14" w:rsidP="003C266C">
            <w:pPr>
              <w:jc w:val="center"/>
              <w:rPr>
                <w:sz w:val="24"/>
                <w:szCs w:val="24"/>
              </w:rPr>
            </w:pPr>
          </w:p>
        </w:tc>
        <w:tc>
          <w:tcPr>
            <w:tcW w:w="2999" w:type="dxa"/>
            <w:tcBorders>
              <w:top w:val="nil"/>
              <w:left w:val="single" w:sz="4" w:space="0" w:color="auto"/>
              <w:bottom w:val="nil"/>
              <w:right w:val="single" w:sz="4" w:space="0" w:color="auto"/>
            </w:tcBorders>
          </w:tcPr>
          <w:p w:rsidR="005F4B14" w:rsidRPr="005F4B14" w:rsidRDefault="005F4B14" w:rsidP="003C266C">
            <w:pPr>
              <w:jc w:val="center"/>
              <w:rPr>
                <w:sz w:val="24"/>
                <w:szCs w:val="24"/>
              </w:rPr>
            </w:pPr>
          </w:p>
        </w:tc>
        <w:tc>
          <w:tcPr>
            <w:tcW w:w="5806" w:type="dxa"/>
            <w:tcBorders>
              <w:top w:val="single" w:sz="4" w:space="0" w:color="auto"/>
              <w:left w:val="single" w:sz="4" w:space="0" w:color="auto"/>
              <w:bottom w:val="single" w:sz="4" w:space="0" w:color="auto"/>
              <w:right w:val="single" w:sz="4" w:space="0" w:color="auto"/>
            </w:tcBorders>
            <w:vAlign w:val="bottom"/>
            <w:hideMark/>
          </w:tcPr>
          <w:p w:rsidR="005F4B14" w:rsidRPr="005F4B14" w:rsidRDefault="005F4B14" w:rsidP="003C266C">
            <w:pPr>
              <w:rPr>
                <w:sz w:val="24"/>
                <w:szCs w:val="24"/>
              </w:rPr>
            </w:pPr>
            <w:r w:rsidRPr="005F4B14">
              <w:rPr>
                <w:sz w:val="24"/>
                <w:szCs w:val="24"/>
              </w:rPr>
              <w:t>Весенняя</w:t>
            </w:r>
          </w:p>
        </w:tc>
      </w:tr>
      <w:tr w:rsidR="005F4B14" w:rsidRPr="005F4B14" w:rsidTr="003C266C">
        <w:tc>
          <w:tcPr>
            <w:tcW w:w="540" w:type="dxa"/>
            <w:tcBorders>
              <w:top w:val="nil"/>
              <w:left w:val="single" w:sz="4" w:space="0" w:color="auto"/>
              <w:bottom w:val="nil"/>
              <w:right w:val="single" w:sz="4" w:space="0" w:color="auto"/>
            </w:tcBorders>
          </w:tcPr>
          <w:p w:rsidR="005F4B14" w:rsidRPr="005F4B14" w:rsidRDefault="005F4B14" w:rsidP="003C266C">
            <w:pPr>
              <w:jc w:val="center"/>
              <w:rPr>
                <w:sz w:val="24"/>
                <w:szCs w:val="24"/>
              </w:rPr>
            </w:pPr>
          </w:p>
        </w:tc>
        <w:tc>
          <w:tcPr>
            <w:tcW w:w="2999" w:type="dxa"/>
            <w:tcBorders>
              <w:top w:val="nil"/>
              <w:left w:val="single" w:sz="4" w:space="0" w:color="auto"/>
              <w:bottom w:val="nil"/>
              <w:right w:val="single" w:sz="4" w:space="0" w:color="auto"/>
            </w:tcBorders>
          </w:tcPr>
          <w:p w:rsidR="005F4B14" w:rsidRPr="005F4B14" w:rsidRDefault="005F4B14" w:rsidP="003C266C">
            <w:pPr>
              <w:jc w:val="center"/>
              <w:rPr>
                <w:sz w:val="24"/>
                <w:szCs w:val="24"/>
              </w:rPr>
            </w:pPr>
          </w:p>
        </w:tc>
        <w:tc>
          <w:tcPr>
            <w:tcW w:w="5806" w:type="dxa"/>
            <w:tcBorders>
              <w:top w:val="single" w:sz="4" w:space="0" w:color="auto"/>
              <w:left w:val="single" w:sz="4" w:space="0" w:color="auto"/>
              <w:bottom w:val="single" w:sz="4" w:space="0" w:color="auto"/>
              <w:right w:val="single" w:sz="4" w:space="0" w:color="auto"/>
            </w:tcBorders>
            <w:vAlign w:val="bottom"/>
            <w:hideMark/>
          </w:tcPr>
          <w:p w:rsidR="005F4B14" w:rsidRPr="005F4B14" w:rsidRDefault="005F4B14" w:rsidP="003C266C">
            <w:pPr>
              <w:rPr>
                <w:sz w:val="24"/>
                <w:szCs w:val="24"/>
              </w:rPr>
            </w:pPr>
            <w:r w:rsidRPr="005F4B14">
              <w:rPr>
                <w:sz w:val="24"/>
                <w:szCs w:val="24"/>
              </w:rPr>
              <w:t>Виноградная</w:t>
            </w:r>
          </w:p>
        </w:tc>
      </w:tr>
      <w:tr w:rsidR="005F4B14" w:rsidRPr="005F4B14" w:rsidTr="003C266C">
        <w:tc>
          <w:tcPr>
            <w:tcW w:w="540" w:type="dxa"/>
            <w:tcBorders>
              <w:top w:val="nil"/>
              <w:left w:val="single" w:sz="4" w:space="0" w:color="auto"/>
              <w:bottom w:val="nil"/>
              <w:right w:val="single" w:sz="4" w:space="0" w:color="auto"/>
            </w:tcBorders>
          </w:tcPr>
          <w:p w:rsidR="005F4B14" w:rsidRPr="005F4B14" w:rsidRDefault="005F4B14" w:rsidP="003C266C">
            <w:pPr>
              <w:jc w:val="center"/>
              <w:rPr>
                <w:sz w:val="24"/>
                <w:szCs w:val="24"/>
              </w:rPr>
            </w:pPr>
          </w:p>
        </w:tc>
        <w:tc>
          <w:tcPr>
            <w:tcW w:w="2999" w:type="dxa"/>
            <w:tcBorders>
              <w:top w:val="nil"/>
              <w:left w:val="single" w:sz="4" w:space="0" w:color="auto"/>
              <w:bottom w:val="nil"/>
              <w:right w:val="single" w:sz="4" w:space="0" w:color="auto"/>
            </w:tcBorders>
          </w:tcPr>
          <w:p w:rsidR="005F4B14" w:rsidRPr="005F4B14" w:rsidRDefault="005F4B14" w:rsidP="003C266C">
            <w:pPr>
              <w:jc w:val="center"/>
              <w:rPr>
                <w:sz w:val="24"/>
                <w:szCs w:val="24"/>
              </w:rPr>
            </w:pPr>
          </w:p>
        </w:tc>
        <w:tc>
          <w:tcPr>
            <w:tcW w:w="5806" w:type="dxa"/>
            <w:tcBorders>
              <w:top w:val="single" w:sz="4" w:space="0" w:color="auto"/>
              <w:left w:val="single" w:sz="4" w:space="0" w:color="auto"/>
              <w:bottom w:val="single" w:sz="4" w:space="0" w:color="auto"/>
              <w:right w:val="single" w:sz="4" w:space="0" w:color="auto"/>
            </w:tcBorders>
            <w:vAlign w:val="bottom"/>
            <w:hideMark/>
          </w:tcPr>
          <w:p w:rsidR="005F4B14" w:rsidRPr="005F4B14" w:rsidRDefault="00806235" w:rsidP="003C266C">
            <w:pPr>
              <w:rPr>
                <w:sz w:val="24"/>
                <w:szCs w:val="24"/>
              </w:rPr>
            </w:pPr>
            <w:hyperlink r:id="rId18" w:anchor="Вишневая!A1#Вишневая!A1" w:history="1">
              <w:r w:rsidR="005F4B14" w:rsidRPr="005F4B14">
                <w:rPr>
                  <w:rStyle w:val="a5"/>
                  <w:color w:val="auto"/>
                  <w:sz w:val="24"/>
                  <w:szCs w:val="24"/>
                </w:rPr>
                <w:t>Вишневая</w:t>
              </w:r>
            </w:hyperlink>
          </w:p>
        </w:tc>
      </w:tr>
      <w:tr w:rsidR="005F4B14" w:rsidRPr="005F4B14" w:rsidTr="003C266C">
        <w:trPr>
          <w:trHeight w:val="60"/>
        </w:trPr>
        <w:tc>
          <w:tcPr>
            <w:tcW w:w="540" w:type="dxa"/>
            <w:vMerge w:val="restart"/>
            <w:tcBorders>
              <w:top w:val="nil"/>
              <w:left w:val="single" w:sz="4" w:space="0" w:color="auto"/>
              <w:bottom w:val="nil"/>
              <w:right w:val="single" w:sz="4" w:space="0" w:color="auto"/>
            </w:tcBorders>
          </w:tcPr>
          <w:p w:rsidR="005F4B14" w:rsidRPr="005F4B14" w:rsidRDefault="005F4B14" w:rsidP="003C266C">
            <w:pPr>
              <w:jc w:val="center"/>
              <w:rPr>
                <w:sz w:val="24"/>
                <w:szCs w:val="24"/>
              </w:rPr>
            </w:pPr>
          </w:p>
        </w:tc>
        <w:tc>
          <w:tcPr>
            <w:tcW w:w="2999" w:type="dxa"/>
            <w:vMerge w:val="restart"/>
            <w:tcBorders>
              <w:top w:val="nil"/>
              <w:left w:val="single" w:sz="4" w:space="0" w:color="auto"/>
              <w:bottom w:val="nil"/>
              <w:right w:val="single" w:sz="4" w:space="0" w:color="auto"/>
            </w:tcBorders>
          </w:tcPr>
          <w:p w:rsidR="005F4B14" w:rsidRPr="005F4B14" w:rsidRDefault="005F4B14" w:rsidP="003C266C">
            <w:pPr>
              <w:jc w:val="center"/>
              <w:rPr>
                <w:sz w:val="24"/>
                <w:szCs w:val="24"/>
              </w:rPr>
            </w:pPr>
          </w:p>
        </w:tc>
        <w:tc>
          <w:tcPr>
            <w:tcW w:w="5806" w:type="dxa"/>
            <w:tcBorders>
              <w:top w:val="single" w:sz="4" w:space="0" w:color="auto"/>
              <w:left w:val="single" w:sz="4" w:space="0" w:color="auto"/>
              <w:bottom w:val="single" w:sz="4" w:space="0" w:color="auto"/>
              <w:right w:val="single" w:sz="4" w:space="0" w:color="auto"/>
            </w:tcBorders>
            <w:vAlign w:val="bottom"/>
            <w:hideMark/>
          </w:tcPr>
          <w:p w:rsidR="005F4B14" w:rsidRPr="005F4B14" w:rsidRDefault="005F4B14" w:rsidP="003C266C">
            <w:pPr>
              <w:rPr>
                <w:sz w:val="24"/>
                <w:szCs w:val="24"/>
              </w:rPr>
            </w:pPr>
            <w:r w:rsidRPr="005F4B14">
              <w:rPr>
                <w:sz w:val="24"/>
                <w:szCs w:val="24"/>
              </w:rPr>
              <w:t xml:space="preserve">Восточная </w:t>
            </w:r>
          </w:p>
        </w:tc>
      </w:tr>
      <w:tr w:rsidR="005F4B14" w:rsidRPr="005F4B14" w:rsidTr="003C266C">
        <w:trPr>
          <w:trHeight w:val="55"/>
        </w:trPr>
        <w:tc>
          <w:tcPr>
            <w:tcW w:w="0" w:type="auto"/>
            <w:vMerge/>
            <w:tcBorders>
              <w:top w:val="nil"/>
              <w:left w:val="single" w:sz="4" w:space="0" w:color="auto"/>
              <w:bottom w:val="nil"/>
              <w:right w:val="single" w:sz="4" w:space="0" w:color="auto"/>
            </w:tcBorders>
            <w:vAlign w:val="center"/>
            <w:hideMark/>
          </w:tcPr>
          <w:p w:rsidR="005F4B14" w:rsidRPr="005F4B14" w:rsidRDefault="005F4B14" w:rsidP="003C266C">
            <w:pPr>
              <w:rPr>
                <w:sz w:val="24"/>
                <w:szCs w:val="24"/>
              </w:rPr>
            </w:pPr>
          </w:p>
        </w:tc>
        <w:tc>
          <w:tcPr>
            <w:tcW w:w="2999" w:type="dxa"/>
            <w:vMerge/>
            <w:tcBorders>
              <w:top w:val="nil"/>
              <w:left w:val="single" w:sz="4" w:space="0" w:color="auto"/>
              <w:bottom w:val="nil"/>
              <w:right w:val="single" w:sz="4" w:space="0" w:color="auto"/>
            </w:tcBorders>
            <w:vAlign w:val="center"/>
            <w:hideMark/>
          </w:tcPr>
          <w:p w:rsidR="005F4B14" w:rsidRPr="005F4B14" w:rsidRDefault="005F4B14" w:rsidP="003C266C">
            <w:pPr>
              <w:rPr>
                <w:sz w:val="24"/>
                <w:szCs w:val="24"/>
              </w:rPr>
            </w:pPr>
          </w:p>
        </w:tc>
        <w:tc>
          <w:tcPr>
            <w:tcW w:w="5806" w:type="dxa"/>
            <w:tcBorders>
              <w:top w:val="single" w:sz="4" w:space="0" w:color="auto"/>
              <w:left w:val="single" w:sz="4" w:space="0" w:color="auto"/>
              <w:bottom w:val="single" w:sz="4" w:space="0" w:color="auto"/>
              <w:right w:val="single" w:sz="4" w:space="0" w:color="auto"/>
            </w:tcBorders>
            <w:vAlign w:val="bottom"/>
            <w:hideMark/>
          </w:tcPr>
          <w:p w:rsidR="005F4B14" w:rsidRPr="005F4B14" w:rsidRDefault="005F4B14" w:rsidP="003C266C">
            <w:pPr>
              <w:rPr>
                <w:sz w:val="24"/>
                <w:szCs w:val="24"/>
              </w:rPr>
            </w:pPr>
            <w:r w:rsidRPr="005F4B14">
              <w:rPr>
                <w:sz w:val="24"/>
                <w:szCs w:val="24"/>
              </w:rPr>
              <w:t>1-й проезд Восточный</w:t>
            </w:r>
          </w:p>
        </w:tc>
      </w:tr>
      <w:tr w:rsidR="005F4B14" w:rsidRPr="005F4B14" w:rsidTr="003C266C">
        <w:trPr>
          <w:trHeight w:val="55"/>
        </w:trPr>
        <w:tc>
          <w:tcPr>
            <w:tcW w:w="0" w:type="auto"/>
            <w:vMerge/>
            <w:tcBorders>
              <w:top w:val="nil"/>
              <w:left w:val="single" w:sz="4" w:space="0" w:color="auto"/>
              <w:bottom w:val="nil"/>
              <w:right w:val="single" w:sz="4" w:space="0" w:color="auto"/>
            </w:tcBorders>
            <w:vAlign w:val="center"/>
            <w:hideMark/>
          </w:tcPr>
          <w:p w:rsidR="005F4B14" w:rsidRPr="005F4B14" w:rsidRDefault="005F4B14" w:rsidP="003C266C">
            <w:pPr>
              <w:rPr>
                <w:sz w:val="24"/>
                <w:szCs w:val="24"/>
              </w:rPr>
            </w:pPr>
          </w:p>
        </w:tc>
        <w:tc>
          <w:tcPr>
            <w:tcW w:w="2999" w:type="dxa"/>
            <w:vMerge/>
            <w:tcBorders>
              <w:top w:val="nil"/>
              <w:left w:val="single" w:sz="4" w:space="0" w:color="auto"/>
              <w:bottom w:val="nil"/>
              <w:right w:val="single" w:sz="4" w:space="0" w:color="auto"/>
            </w:tcBorders>
            <w:vAlign w:val="center"/>
            <w:hideMark/>
          </w:tcPr>
          <w:p w:rsidR="005F4B14" w:rsidRPr="005F4B14" w:rsidRDefault="005F4B14" w:rsidP="003C266C">
            <w:pPr>
              <w:rPr>
                <w:sz w:val="24"/>
                <w:szCs w:val="24"/>
              </w:rPr>
            </w:pPr>
          </w:p>
        </w:tc>
        <w:tc>
          <w:tcPr>
            <w:tcW w:w="5806" w:type="dxa"/>
            <w:tcBorders>
              <w:top w:val="single" w:sz="4" w:space="0" w:color="auto"/>
              <w:left w:val="single" w:sz="4" w:space="0" w:color="auto"/>
              <w:bottom w:val="single" w:sz="4" w:space="0" w:color="auto"/>
              <w:right w:val="single" w:sz="4" w:space="0" w:color="auto"/>
            </w:tcBorders>
            <w:vAlign w:val="bottom"/>
            <w:hideMark/>
          </w:tcPr>
          <w:p w:rsidR="005F4B14" w:rsidRPr="005F4B14" w:rsidRDefault="005F4B14" w:rsidP="003C266C">
            <w:pPr>
              <w:rPr>
                <w:sz w:val="24"/>
                <w:szCs w:val="24"/>
              </w:rPr>
            </w:pPr>
            <w:r w:rsidRPr="005F4B14">
              <w:rPr>
                <w:sz w:val="24"/>
                <w:szCs w:val="24"/>
              </w:rPr>
              <w:t>2-й проезд Восточный</w:t>
            </w:r>
          </w:p>
        </w:tc>
      </w:tr>
      <w:tr w:rsidR="005F4B14" w:rsidRPr="005F4B14" w:rsidTr="003C266C">
        <w:trPr>
          <w:trHeight w:val="55"/>
        </w:trPr>
        <w:tc>
          <w:tcPr>
            <w:tcW w:w="0" w:type="auto"/>
            <w:vMerge/>
            <w:tcBorders>
              <w:top w:val="nil"/>
              <w:left w:val="single" w:sz="4" w:space="0" w:color="auto"/>
              <w:bottom w:val="nil"/>
              <w:right w:val="single" w:sz="4" w:space="0" w:color="auto"/>
            </w:tcBorders>
            <w:vAlign w:val="center"/>
            <w:hideMark/>
          </w:tcPr>
          <w:p w:rsidR="005F4B14" w:rsidRPr="005F4B14" w:rsidRDefault="005F4B14" w:rsidP="003C266C">
            <w:pPr>
              <w:rPr>
                <w:sz w:val="24"/>
                <w:szCs w:val="24"/>
              </w:rPr>
            </w:pPr>
          </w:p>
        </w:tc>
        <w:tc>
          <w:tcPr>
            <w:tcW w:w="2999" w:type="dxa"/>
            <w:vMerge/>
            <w:tcBorders>
              <w:top w:val="nil"/>
              <w:left w:val="single" w:sz="4" w:space="0" w:color="auto"/>
              <w:bottom w:val="nil"/>
              <w:right w:val="single" w:sz="4" w:space="0" w:color="auto"/>
            </w:tcBorders>
            <w:vAlign w:val="center"/>
            <w:hideMark/>
          </w:tcPr>
          <w:p w:rsidR="005F4B14" w:rsidRPr="005F4B14" w:rsidRDefault="005F4B14" w:rsidP="003C266C">
            <w:pPr>
              <w:rPr>
                <w:sz w:val="24"/>
                <w:szCs w:val="24"/>
              </w:rPr>
            </w:pPr>
          </w:p>
        </w:tc>
        <w:tc>
          <w:tcPr>
            <w:tcW w:w="5806" w:type="dxa"/>
            <w:tcBorders>
              <w:top w:val="single" w:sz="4" w:space="0" w:color="auto"/>
              <w:left w:val="single" w:sz="4" w:space="0" w:color="auto"/>
              <w:bottom w:val="single" w:sz="4" w:space="0" w:color="auto"/>
              <w:right w:val="single" w:sz="4" w:space="0" w:color="auto"/>
            </w:tcBorders>
            <w:vAlign w:val="bottom"/>
            <w:hideMark/>
          </w:tcPr>
          <w:p w:rsidR="005F4B14" w:rsidRPr="005F4B14" w:rsidRDefault="005F4B14" w:rsidP="003C266C">
            <w:pPr>
              <w:rPr>
                <w:sz w:val="24"/>
                <w:szCs w:val="24"/>
              </w:rPr>
            </w:pPr>
            <w:r w:rsidRPr="005F4B14">
              <w:rPr>
                <w:sz w:val="24"/>
                <w:szCs w:val="24"/>
              </w:rPr>
              <w:t>3-й проезд Восточный</w:t>
            </w:r>
          </w:p>
        </w:tc>
      </w:tr>
      <w:tr w:rsidR="005F4B14" w:rsidRPr="005F4B14" w:rsidTr="003C266C">
        <w:trPr>
          <w:trHeight w:val="55"/>
        </w:trPr>
        <w:tc>
          <w:tcPr>
            <w:tcW w:w="0" w:type="auto"/>
            <w:vMerge/>
            <w:tcBorders>
              <w:top w:val="nil"/>
              <w:left w:val="single" w:sz="4" w:space="0" w:color="auto"/>
              <w:bottom w:val="nil"/>
              <w:right w:val="single" w:sz="4" w:space="0" w:color="auto"/>
            </w:tcBorders>
            <w:vAlign w:val="center"/>
            <w:hideMark/>
          </w:tcPr>
          <w:p w:rsidR="005F4B14" w:rsidRPr="005F4B14" w:rsidRDefault="005F4B14" w:rsidP="003C266C">
            <w:pPr>
              <w:rPr>
                <w:sz w:val="24"/>
                <w:szCs w:val="24"/>
              </w:rPr>
            </w:pPr>
          </w:p>
        </w:tc>
        <w:tc>
          <w:tcPr>
            <w:tcW w:w="2999" w:type="dxa"/>
            <w:vMerge/>
            <w:tcBorders>
              <w:top w:val="nil"/>
              <w:left w:val="single" w:sz="4" w:space="0" w:color="auto"/>
              <w:bottom w:val="nil"/>
              <w:right w:val="single" w:sz="4" w:space="0" w:color="auto"/>
            </w:tcBorders>
            <w:vAlign w:val="center"/>
            <w:hideMark/>
          </w:tcPr>
          <w:p w:rsidR="005F4B14" w:rsidRPr="005F4B14" w:rsidRDefault="005F4B14" w:rsidP="003C266C">
            <w:pPr>
              <w:rPr>
                <w:sz w:val="24"/>
                <w:szCs w:val="24"/>
              </w:rPr>
            </w:pPr>
          </w:p>
        </w:tc>
        <w:tc>
          <w:tcPr>
            <w:tcW w:w="5806" w:type="dxa"/>
            <w:tcBorders>
              <w:top w:val="single" w:sz="4" w:space="0" w:color="auto"/>
              <w:left w:val="single" w:sz="4" w:space="0" w:color="auto"/>
              <w:bottom w:val="single" w:sz="4" w:space="0" w:color="auto"/>
              <w:right w:val="single" w:sz="4" w:space="0" w:color="auto"/>
            </w:tcBorders>
            <w:vAlign w:val="bottom"/>
            <w:hideMark/>
          </w:tcPr>
          <w:p w:rsidR="005F4B14" w:rsidRPr="005F4B14" w:rsidRDefault="005F4B14" w:rsidP="003C266C">
            <w:pPr>
              <w:rPr>
                <w:sz w:val="24"/>
                <w:szCs w:val="24"/>
              </w:rPr>
            </w:pPr>
            <w:r w:rsidRPr="005F4B14">
              <w:rPr>
                <w:sz w:val="24"/>
                <w:szCs w:val="24"/>
              </w:rPr>
              <w:t>4-й проезд Восточный</w:t>
            </w:r>
          </w:p>
        </w:tc>
      </w:tr>
      <w:tr w:rsidR="005F4B14" w:rsidRPr="005F4B14" w:rsidTr="003C266C">
        <w:trPr>
          <w:trHeight w:val="55"/>
        </w:trPr>
        <w:tc>
          <w:tcPr>
            <w:tcW w:w="0" w:type="auto"/>
            <w:vMerge/>
            <w:tcBorders>
              <w:top w:val="nil"/>
              <w:left w:val="single" w:sz="4" w:space="0" w:color="auto"/>
              <w:bottom w:val="nil"/>
              <w:right w:val="single" w:sz="4" w:space="0" w:color="auto"/>
            </w:tcBorders>
            <w:vAlign w:val="center"/>
            <w:hideMark/>
          </w:tcPr>
          <w:p w:rsidR="005F4B14" w:rsidRPr="005F4B14" w:rsidRDefault="005F4B14" w:rsidP="003C266C">
            <w:pPr>
              <w:rPr>
                <w:sz w:val="24"/>
                <w:szCs w:val="24"/>
              </w:rPr>
            </w:pPr>
          </w:p>
        </w:tc>
        <w:tc>
          <w:tcPr>
            <w:tcW w:w="2999" w:type="dxa"/>
            <w:vMerge/>
            <w:tcBorders>
              <w:top w:val="nil"/>
              <w:left w:val="single" w:sz="4" w:space="0" w:color="auto"/>
              <w:bottom w:val="nil"/>
              <w:right w:val="single" w:sz="4" w:space="0" w:color="auto"/>
            </w:tcBorders>
            <w:vAlign w:val="center"/>
            <w:hideMark/>
          </w:tcPr>
          <w:p w:rsidR="005F4B14" w:rsidRPr="005F4B14" w:rsidRDefault="005F4B14" w:rsidP="003C266C">
            <w:pPr>
              <w:rPr>
                <w:sz w:val="24"/>
                <w:szCs w:val="24"/>
              </w:rPr>
            </w:pPr>
          </w:p>
        </w:tc>
        <w:tc>
          <w:tcPr>
            <w:tcW w:w="5806" w:type="dxa"/>
            <w:tcBorders>
              <w:top w:val="single" w:sz="4" w:space="0" w:color="auto"/>
              <w:left w:val="single" w:sz="4" w:space="0" w:color="auto"/>
              <w:bottom w:val="single" w:sz="4" w:space="0" w:color="auto"/>
              <w:right w:val="single" w:sz="4" w:space="0" w:color="auto"/>
            </w:tcBorders>
            <w:vAlign w:val="bottom"/>
            <w:hideMark/>
          </w:tcPr>
          <w:p w:rsidR="005F4B14" w:rsidRPr="005F4B14" w:rsidRDefault="005F4B14" w:rsidP="003C266C">
            <w:pPr>
              <w:rPr>
                <w:sz w:val="24"/>
                <w:szCs w:val="24"/>
              </w:rPr>
            </w:pPr>
            <w:r w:rsidRPr="005F4B14">
              <w:rPr>
                <w:sz w:val="24"/>
                <w:szCs w:val="24"/>
              </w:rPr>
              <w:t>5-й проезд Восточный</w:t>
            </w:r>
          </w:p>
        </w:tc>
      </w:tr>
      <w:tr w:rsidR="005F4B14" w:rsidRPr="005F4B14" w:rsidTr="003C266C">
        <w:trPr>
          <w:trHeight w:val="55"/>
        </w:trPr>
        <w:tc>
          <w:tcPr>
            <w:tcW w:w="0" w:type="auto"/>
            <w:vMerge/>
            <w:tcBorders>
              <w:top w:val="nil"/>
              <w:left w:val="single" w:sz="4" w:space="0" w:color="auto"/>
              <w:bottom w:val="nil"/>
              <w:right w:val="single" w:sz="4" w:space="0" w:color="auto"/>
            </w:tcBorders>
            <w:vAlign w:val="center"/>
            <w:hideMark/>
          </w:tcPr>
          <w:p w:rsidR="005F4B14" w:rsidRPr="005F4B14" w:rsidRDefault="005F4B14" w:rsidP="003C266C">
            <w:pPr>
              <w:rPr>
                <w:sz w:val="24"/>
                <w:szCs w:val="24"/>
              </w:rPr>
            </w:pPr>
          </w:p>
        </w:tc>
        <w:tc>
          <w:tcPr>
            <w:tcW w:w="2999" w:type="dxa"/>
            <w:vMerge/>
            <w:tcBorders>
              <w:top w:val="nil"/>
              <w:left w:val="single" w:sz="4" w:space="0" w:color="auto"/>
              <w:bottom w:val="nil"/>
              <w:right w:val="single" w:sz="4" w:space="0" w:color="auto"/>
            </w:tcBorders>
            <w:vAlign w:val="center"/>
            <w:hideMark/>
          </w:tcPr>
          <w:p w:rsidR="005F4B14" w:rsidRPr="005F4B14" w:rsidRDefault="005F4B14" w:rsidP="003C266C">
            <w:pPr>
              <w:rPr>
                <w:sz w:val="24"/>
                <w:szCs w:val="24"/>
              </w:rPr>
            </w:pPr>
          </w:p>
        </w:tc>
        <w:tc>
          <w:tcPr>
            <w:tcW w:w="5806" w:type="dxa"/>
            <w:tcBorders>
              <w:top w:val="single" w:sz="4" w:space="0" w:color="auto"/>
              <w:left w:val="single" w:sz="4" w:space="0" w:color="auto"/>
              <w:bottom w:val="single" w:sz="4" w:space="0" w:color="auto"/>
              <w:right w:val="single" w:sz="4" w:space="0" w:color="auto"/>
            </w:tcBorders>
            <w:vAlign w:val="bottom"/>
            <w:hideMark/>
          </w:tcPr>
          <w:p w:rsidR="005F4B14" w:rsidRPr="005F4B14" w:rsidRDefault="005F4B14" w:rsidP="003C266C">
            <w:pPr>
              <w:rPr>
                <w:sz w:val="24"/>
                <w:szCs w:val="24"/>
              </w:rPr>
            </w:pPr>
            <w:r w:rsidRPr="005F4B14">
              <w:rPr>
                <w:sz w:val="24"/>
                <w:szCs w:val="24"/>
              </w:rPr>
              <w:t>6-й проезд Восточный</w:t>
            </w:r>
          </w:p>
        </w:tc>
      </w:tr>
      <w:tr w:rsidR="005F4B14" w:rsidRPr="005F4B14" w:rsidTr="003C266C">
        <w:trPr>
          <w:trHeight w:val="55"/>
        </w:trPr>
        <w:tc>
          <w:tcPr>
            <w:tcW w:w="0" w:type="auto"/>
            <w:vMerge/>
            <w:tcBorders>
              <w:top w:val="nil"/>
              <w:left w:val="single" w:sz="4" w:space="0" w:color="auto"/>
              <w:bottom w:val="nil"/>
              <w:right w:val="single" w:sz="4" w:space="0" w:color="auto"/>
            </w:tcBorders>
            <w:vAlign w:val="center"/>
            <w:hideMark/>
          </w:tcPr>
          <w:p w:rsidR="005F4B14" w:rsidRPr="005F4B14" w:rsidRDefault="005F4B14" w:rsidP="003C266C">
            <w:pPr>
              <w:rPr>
                <w:sz w:val="24"/>
                <w:szCs w:val="24"/>
              </w:rPr>
            </w:pPr>
          </w:p>
        </w:tc>
        <w:tc>
          <w:tcPr>
            <w:tcW w:w="2999" w:type="dxa"/>
            <w:vMerge/>
            <w:tcBorders>
              <w:top w:val="nil"/>
              <w:left w:val="single" w:sz="4" w:space="0" w:color="auto"/>
              <w:bottom w:val="nil"/>
              <w:right w:val="single" w:sz="4" w:space="0" w:color="auto"/>
            </w:tcBorders>
            <w:vAlign w:val="center"/>
            <w:hideMark/>
          </w:tcPr>
          <w:p w:rsidR="005F4B14" w:rsidRPr="005F4B14" w:rsidRDefault="005F4B14" w:rsidP="003C266C">
            <w:pPr>
              <w:rPr>
                <w:sz w:val="24"/>
                <w:szCs w:val="24"/>
              </w:rPr>
            </w:pPr>
          </w:p>
        </w:tc>
        <w:tc>
          <w:tcPr>
            <w:tcW w:w="5806" w:type="dxa"/>
            <w:tcBorders>
              <w:top w:val="single" w:sz="4" w:space="0" w:color="auto"/>
              <w:left w:val="single" w:sz="4" w:space="0" w:color="auto"/>
              <w:bottom w:val="single" w:sz="4" w:space="0" w:color="auto"/>
              <w:right w:val="single" w:sz="4" w:space="0" w:color="auto"/>
            </w:tcBorders>
            <w:vAlign w:val="bottom"/>
            <w:hideMark/>
          </w:tcPr>
          <w:p w:rsidR="005F4B14" w:rsidRPr="005F4B14" w:rsidRDefault="005F4B14" w:rsidP="003C266C">
            <w:pPr>
              <w:rPr>
                <w:sz w:val="24"/>
                <w:szCs w:val="24"/>
              </w:rPr>
            </w:pPr>
            <w:r w:rsidRPr="005F4B14">
              <w:rPr>
                <w:sz w:val="24"/>
                <w:szCs w:val="24"/>
              </w:rPr>
              <w:t>7-й проезд Восточный</w:t>
            </w:r>
          </w:p>
        </w:tc>
      </w:tr>
      <w:tr w:rsidR="005F4B14" w:rsidRPr="005F4B14" w:rsidTr="003C266C">
        <w:trPr>
          <w:trHeight w:val="55"/>
        </w:trPr>
        <w:tc>
          <w:tcPr>
            <w:tcW w:w="0" w:type="auto"/>
            <w:vMerge/>
            <w:tcBorders>
              <w:top w:val="nil"/>
              <w:left w:val="single" w:sz="4" w:space="0" w:color="auto"/>
              <w:bottom w:val="nil"/>
              <w:right w:val="single" w:sz="4" w:space="0" w:color="auto"/>
            </w:tcBorders>
            <w:vAlign w:val="center"/>
            <w:hideMark/>
          </w:tcPr>
          <w:p w:rsidR="005F4B14" w:rsidRPr="005F4B14" w:rsidRDefault="005F4B14" w:rsidP="003C266C">
            <w:pPr>
              <w:rPr>
                <w:sz w:val="24"/>
                <w:szCs w:val="24"/>
              </w:rPr>
            </w:pPr>
          </w:p>
        </w:tc>
        <w:tc>
          <w:tcPr>
            <w:tcW w:w="2999" w:type="dxa"/>
            <w:vMerge/>
            <w:tcBorders>
              <w:top w:val="nil"/>
              <w:left w:val="single" w:sz="4" w:space="0" w:color="auto"/>
              <w:bottom w:val="nil"/>
              <w:right w:val="single" w:sz="4" w:space="0" w:color="auto"/>
            </w:tcBorders>
            <w:vAlign w:val="center"/>
            <w:hideMark/>
          </w:tcPr>
          <w:p w:rsidR="005F4B14" w:rsidRPr="005F4B14" w:rsidRDefault="005F4B14" w:rsidP="003C266C">
            <w:pPr>
              <w:rPr>
                <w:sz w:val="24"/>
                <w:szCs w:val="24"/>
              </w:rPr>
            </w:pPr>
          </w:p>
        </w:tc>
        <w:tc>
          <w:tcPr>
            <w:tcW w:w="5806" w:type="dxa"/>
            <w:tcBorders>
              <w:top w:val="single" w:sz="4" w:space="0" w:color="auto"/>
              <w:left w:val="single" w:sz="4" w:space="0" w:color="auto"/>
              <w:bottom w:val="single" w:sz="4" w:space="0" w:color="auto"/>
              <w:right w:val="single" w:sz="4" w:space="0" w:color="auto"/>
            </w:tcBorders>
            <w:vAlign w:val="bottom"/>
            <w:hideMark/>
          </w:tcPr>
          <w:p w:rsidR="005F4B14" w:rsidRPr="005F4B14" w:rsidRDefault="005F4B14" w:rsidP="003C266C">
            <w:pPr>
              <w:rPr>
                <w:sz w:val="24"/>
                <w:szCs w:val="24"/>
              </w:rPr>
            </w:pPr>
            <w:r w:rsidRPr="005F4B14">
              <w:rPr>
                <w:sz w:val="24"/>
                <w:szCs w:val="24"/>
              </w:rPr>
              <w:t>8-й проезд Восточный</w:t>
            </w:r>
          </w:p>
        </w:tc>
      </w:tr>
      <w:tr w:rsidR="005F4B14" w:rsidRPr="005F4B14" w:rsidTr="003C266C">
        <w:trPr>
          <w:trHeight w:val="55"/>
        </w:trPr>
        <w:tc>
          <w:tcPr>
            <w:tcW w:w="0" w:type="auto"/>
            <w:vMerge/>
            <w:tcBorders>
              <w:top w:val="nil"/>
              <w:left w:val="single" w:sz="4" w:space="0" w:color="auto"/>
              <w:bottom w:val="nil"/>
              <w:right w:val="single" w:sz="4" w:space="0" w:color="auto"/>
            </w:tcBorders>
            <w:vAlign w:val="center"/>
            <w:hideMark/>
          </w:tcPr>
          <w:p w:rsidR="005F4B14" w:rsidRPr="005F4B14" w:rsidRDefault="005F4B14" w:rsidP="003C266C">
            <w:pPr>
              <w:rPr>
                <w:sz w:val="24"/>
                <w:szCs w:val="24"/>
              </w:rPr>
            </w:pPr>
          </w:p>
        </w:tc>
        <w:tc>
          <w:tcPr>
            <w:tcW w:w="2999" w:type="dxa"/>
            <w:vMerge/>
            <w:tcBorders>
              <w:top w:val="nil"/>
              <w:left w:val="single" w:sz="4" w:space="0" w:color="auto"/>
              <w:bottom w:val="nil"/>
              <w:right w:val="single" w:sz="4" w:space="0" w:color="auto"/>
            </w:tcBorders>
            <w:vAlign w:val="center"/>
            <w:hideMark/>
          </w:tcPr>
          <w:p w:rsidR="005F4B14" w:rsidRPr="005F4B14" w:rsidRDefault="005F4B14" w:rsidP="003C266C">
            <w:pPr>
              <w:rPr>
                <w:sz w:val="24"/>
                <w:szCs w:val="24"/>
              </w:rPr>
            </w:pPr>
          </w:p>
        </w:tc>
        <w:tc>
          <w:tcPr>
            <w:tcW w:w="5806" w:type="dxa"/>
            <w:tcBorders>
              <w:top w:val="single" w:sz="4" w:space="0" w:color="auto"/>
              <w:left w:val="single" w:sz="4" w:space="0" w:color="auto"/>
              <w:bottom w:val="single" w:sz="4" w:space="0" w:color="auto"/>
              <w:right w:val="single" w:sz="4" w:space="0" w:color="auto"/>
            </w:tcBorders>
            <w:vAlign w:val="bottom"/>
            <w:hideMark/>
          </w:tcPr>
          <w:p w:rsidR="005F4B14" w:rsidRPr="005F4B14" w:rsidRDefault="005F4B14" w:rsidP="003C266C">
            <w:pPr>
              <w:rPr>
                <w:sz w:val="24"/>
                <w:szCs w:val="24"/>
              </w:rPr>
            </w:pPr>
            <w:r w:rsidRPr="005F4B14">
              <w:rPr>
                <w:sz w:val="24"/>
                <w:szCs w:val="24"/>
              </w:rPr>
              <w:t>9-й проезд Восточный</w:t>
            </w:r>
          </w:p>
        </w:tc>
      </w:tr>
      <w:tr w:rsidR="005F4B14" w:rsidRPr="005F4B14" w:rsidTr="003C266C">
        <w:tc>
          <w:tcPr>
            <w:tcW w:w="540" w:type="dxa"/>
            <w:tcBorders>
              <w:top w:val="nil"/>
              <w:left w:val="single" w:sz="4" w:space="0" w:color="auto"/>
              <w:bottom w:val="nil"/>
              <w:right w:val="single" w:sz="4" w:space="0" w:color="auto"/>
            </w:tcBorders>
          </w:tcPr>
          <w:p w:rsidR="005F4B14" w:rsidRPr="005F4B14" w:rsidRDefault="005F4B14" w:rsidP="003C266C">
            <w:pPr>
              <w:jc w:val="center"/>
              <w:rPr>
                <w:sz w:val="24"/>
                <w:szCs w:val="24"/>
              </w:rPr>
            </w:pPr>
          </w:p>
        </w:tc>
        <w:tc>
          <w:tcPr>
            <w:tcW w:w="2999" w:type="dxa"/>
            <w:tcBorders>
              <w:top w:val="nil"/>
              <w:left w:val="single" w:sz="4" w:space="0" w:color="auto"/>
              <w:bottom w:val="nil"/>
              <w:right w:val="single" w:sz="4" w:space="0" w:color="auto"/>
            </w:tcBorders>
          </w:tcPr>
          <w:p w:rsidR="005F4B14" w:rsidRPr="005F4B14" w:rsidRDefault="005F4B14" w:rsidP="003C266C">
            <w:pPr>
              <w:jc w:val="center"/>
              <w:rPr>
                <w:sz w:val="24"/>
                <w:szCs w:val="24"/>
              </w:rPr>
            </w:pPr>
          </w:p>
        </w:tc>
        <w:tc>
          <w:tcPr>
            <w:tcW w:w="5806" w:type="dxa"/>
            <w:tcBorders>
              <w:top w:val="single" w:sz="4" w:space="0" w:color="auto"/>
              <w:left w:val="single" w:sz="4" w:space="0" w:color="auto"/>
              <w:bottom w:val="single" w:sz="4" w:space="0" w:color="auto"/>
              <w:right w:val="single" w:sz="4" w:space="0" w:color="auto"/>
            </w:tcBorders>
            <w:vAlign w:val="bottom"/>
            <w:hideMark/>
          </w:tcPr>
          <w:p w:rsidR="005F4B14" w:rsidRPr="005F4B14" w:rsidRDefault="00806235" w:rsidP="003C266C">
            <w:pPr>
              <w:rPr>
                <w:sz w:val="24"/>
                <w:szCs w:val="24"/>
              </w:rPr>
            </w:pPr>
            <w:hyperlink r:id="rId19" w:anchor="Геологическая!A1#Геологическая!A1" w:history="1">
              <w:r w:rsidR="005F4B14" w:rsidRPr="005F4B14">
                <w:rPr>
                  <w:rStyle w:val="a5"/>
                  <w:color w:val="auto"/>
                  <w:sz w:val="24"/>
                  <w:szCs w:val="24"/>
                </w:rPr>
                <w:t>Геологическая</w:t>
              </w:r>
            </w:hyperlink>
          </w:p>
        </w:tc>
      </w:tr>
      <w:tr w:rsidR="005F4B14" w:rsidRPr="005F4B14" w:rsidTr="003C266C">
        <w:tc>
          <w:tcPr>
            <w:tcW w:w="540" w:type="dxa"/>
            <w:tcBorders>
              <w:top w:val="nil"/>
              <w:left w:val="single" w:sz="4" w:space="0" w:color="auto"/>
              <w:bottom w:val="nil"/>
              <w:right w:val="single" w:sz="4" w:space="0" w:color="auto"/>
            </w:tcBorders>
          </w:tcPr>
          <w:p w:rsidR="005F4B14" w:rsidRPr="005F4B14" w:rsidRDefault="005F4B14" w:rsidP="003C266C">
            <w:pPr>
              <w:jc w:val="center"/>
              <w:rPr>
                <w:sz w:val="24"/>
                <w:szCs w:val="24"/>
              </w:rPr>
            </w:pPr>
          </w:p>
        </w:tc>
        <w:tc>
          <w:tcPr>
            <w:tcW w:w="2999" w:type="dxa"/>
            <w:tcBorders>
              <w:top w:val="nil"/>
              <w:left w:val="single" w:sz="4" w:space="0" w:color="auto"/>
              <w:bottom w:val="nil"/>
              <w:right w:val="single" w:sz="4" w:space="0" w:color="auto"/>
            </w:tcBorders>
          </w:tcPr>
          <w:p w:rsidR="005F4B14" w:rsidRPr="005F4B14" w:rsidRDefault="005F4B14" w:rsidP="003C266C">
            <w:pPr>
              <w:jc w:val="center"/>
              <w:rPr>
                <w:sz w:val="24"/>
                <w:szCs w:val="24"/>
              </w:rPr>
            </w:pPr>
          </w:p>
        </w:tc>
        <w:tc>
          <w:tcPr>
            <w:tcW w:w="5806" w:type="dxa"/>
            <w:tcBorders>
              <w:top w:val="single" w:sz="4" w:space="0" w:color="auto"/>
              <w:left w:val="single" w:sz="4" w:space="0" w:color="auto"/>
              <w:bottom w:val="single" w:sz="4" w:space="0" w:color="auto"/>
              <w:right w:val="single" w:sz="4" w:space="0" w:color="auto"/>
            </w:tcBorders>
            <w:vAlign w:val="bottom"/>
            <w:hideMark/>
          </w:tcPr>
          <w:p w:rsidR="005F4B14" w:rsidRPr="005F4B14" w:rsidRDefault="005F4B14" w:rsidP="003C266C">
            <w:pPr>
              <w:rPr>
                <w:sz w:val="24"/>
                <w:szCs w:val="24"/>
              </w:rPr>
            </w:pPr>
            <w:r w:rsidRPr="005F4B14">
              <w:rPr>
                <w:sz w:val="24"/>
                <w:szCs w:val="24"/>
              </w:rPr>
              <w:t>Герцена</w:t>
            </w:r>
          </w:p>
        </w:tc>
      </w:tr>
      <w:tr w:rsidR="005F4B14" w:rsidRPr="005F4B14" w:rsidTr="003C266C">
        <w:tc>
          <w:tcPr>
            <w:tcW w:w="540" w:type="dxa"/>
            <w:tcBorders>
              <w:top w:val="nil"/>
              <w:left w:val="single" w:sz="4" w:space="0" w:color="auto"/>
              <w:bottom w:val="nil"/>
              <w:right w:val="single" w:sz="4" w:space="0" w:color="auto"/>
            </w:tcBorders>
          </w:tcPr>
          <w:p w:rsidR="005F4B14" w:rsidRPr="005F4B14" w:rsidRDefault="005F4B14" w:rsidP="003C266C">
            <w:pPr>
              <w:jc w:val="center"/>
              <w:rPr>
                <w:sz w:val="24"/>
                <w:szCs w:val="24"/>
              </w:rPr>
            </w:pPr>
          </w:p>
        </w:tc>
        <w:tc>
          <w:tcPr>
            <w:tcW w:w="2999" w:type="dxa"/>
            <w:tcBorders>
              <w:top w:val="nil"/>
              <w:left w:val="single" w:sz="4" w:space="0" w:color="auto"/>
              <w:bottom w:val="nil"/>
              <w:right w:val="single" w:sz="4" w:space="0" w:color="auto"/>
            </w:tcBorders>
          </w:tcPr>
          <w:p w:rsidR="005F4B14" w:rsidRPr="005F4B14" w:rsidRDefault="005F4B14" w:rsidP="003C266C">
            <w:pPr>
              <w:jc w:val="center"/>
              <w:rPr>
                <w:sz w:val="24"/>
                <w:szCs w:val="24"/>
              </w:rPr>
            </w:pPr>
          </w:p>
        </w:tc>
        <w:tc>
          <w:tcPr>
            <w:tcW w:w="5806" w:type="dxa"/>
            <w:tcBorders>
              <w:top w:val="single" w:sz="4" w:space="0" w:color="auto"/>
              <w:left w:val="single" w:sz="4" w:space="0" w:color="auto"/>
              <w:bottom w:val="single" w:sz="4" w:space="0" w:color="auto"/>
              <w:right w:val="single" w:sz="4" w:space="0" w:color="auto"/>
            </w:tcBorders>
            <w:vAlign w:val="bottom"/>
            <w:hideMark/>
          </w:tcPr>
          <w:p w:rsidR="005F4B14" w:rsidRPr="005F4B14" w:rsidRDefault="00806235" w:rsidP="003C266C">
            <w:pPr>
              <w:rPr>
                <w:sz w:val="24"/>
                <w:szCs w:val="24"/>
              </w:rPr>
            </w:pPr>
            <w:hyperlink r:id="rId20" w:anchor="Городок!A1#Городок!A1" w:history="1">
              <w:r w:rsidR="005F4B14" w:rsidRPr="005F4B14">
                <w:rPr>
                  <w:rStyle w:val="a5"/>
                  <w:color w:val="auto"/>
                  <w:sz w:val="24"/>
                  <w:szCs w:val="24"/>
                </w:rPr>
                <w:t>Городок</w:t>
              </w:r>
            </w:hyperlink>
          </w:p>
        </w:tc>
      </w:tr>
      <w:tr w:rsidR="005F4B14" w:rsidRPr="005F4B14" w:rsidTr="003C266C">
        <w:tc>
          <w:tcPr>
            <w:tcW w:w="540" w:type="dxa"/>
            <w:tcBorders>
              <w:top w:val="nil"/>
              <w:left w:val="single" w:sz="4" w:space="0" w:color="auto"/>
              <w:bottom w:val="nil"/>
              <w:right w:val="single" w:sz="4" w:space="0" w:color="auto"/>
            </w:tcBorders>
          </w:tcPr>
          <w:p w:rsidR="005F4B14" w:rsidRPr="005F4B14" w:rsidRDefault="005F4B14" w:rsidP="003C266C">
            <w:pPr>
              <w:jc w:val="center"/>
              <w:rPr>
                <w:sz w:val="24"/>
                <w:szCs w:val="24"/>
              </w:rPr>
            </w:pPr>
          </w:p>
        </w:tc>
        <w:tc>
          <w:tcPr>
            <w:tcW w:w="2999" w:type="dxa"/>
            <w:tcBorders>
              <w:top w:val="nil"/>
              <w:left w:val="single" w:sz="4" w:space="0" w:color="auto"/>
              <w:bottom w:val="nil"/>
              <w:right w:val="single" w:sz="4" w:space="0" w:color="auto"/>
            </w:tcBorders>
          </w:tcPr>
          <w:p w:rsidR="005F4B14" w:rsidRPr="005F4B14" w:rsidRDefault="005F4B14" w:rsidP="003C266C">
            <w:pPr>
              <w:jc w:val="center"/>
              <w:rPr>
                <w:sz w:val="24"/>
                <w:szCs w:val="24"/>
              </w:rPr>
            </w:pPr>
          </w:p>
        </w:tc>
        <w:tc>
          <w:tcPr>
            <w:tcW w:w="5806" w:type="dxa"/>
            <w:tcBorders>
              <w:top w:val="single" w:sz="4" w:space="0" w:color="auto"/>
              <w:left w:val="single" w:sz="4" w:space="0" w:color="auto"/>
              <w:bottom w:val="single" w:sz="4" w:space="0" w:color="auto"/>
              <w:right w:val="single" w:sz="4" w:space="0" w:color="auto"/>
            </w:tcBorders>
            <w:vAlign w:val="bottom"/>
            <w:hideMark/>
          </w:tcPr>
          <w:p w:rsidR="005F4B14" w:rsidRPr="005F4B14" w:rsidRDefault="005F4B14" w:rsidP="003C266C">
            <w:pPr>
              <w:rPr>
                <w:sz w:val="24"/>
                <w:szCs w:val="24"/>
              </w:rPr>
            </w:pPr>
            <w:r w:rsidRPr="005F4B14">
              <w:rPr>
                <w:sz w:val="24"/>
                <w:szCs w:val="24"/>
              </w:rPr>
              <w:t>Горького</w:t>
            </w:r>
          </w:p>
        </w:tc>
      </w:tr>
      <w:tr w:rsidR="005F4B14" w:rsidRPr="005F4B14" w:rsidTr="003C266C">
        <w:tc>
          <w:tcPr>
            <w:tcW w:w="540" w:type="dxa"/>
            <w:tcBorders>
              <w:top w:val="nil"/>
              <w:left w:val="single" w:sz="4" w:space="0" w:color="auto"/>
              <w:bottom w:val="nil"/>
              <w:right w:val="single" w:sz="4" w:space="0" w:color="auto"/>
            </w:tcBorders>
          </w:tcPr>
          <w:p w:rsidR="005F4B14" w:rsidRPr="005F4B14" w:rsidRDefault="005F4B14" w:rsidP="003C266C">
            <w:pPr>
              <w:jc w:val="center"/>
              <w:rPr>
                <w:sz w:val="24"/>
                <w:szCs w:val="24"/>
              </w:rPr>
            </w:pPr>
          </w:p>
        </w:tc>
        <w:tc>
          <w:tcPr>
            <w:tcW w:w="2999" w:type="dxa"/>
            <w:tcBorders>
              <w:top w:val="nil"/>
              <w:left w:val="single" w:sz="4" w:space="0" w:color="auto"/>
              <w:bottom w:val="nil"/>
              <w:right w:val="single" w:sz="4" w:space="0" w:color="auto"/>
            </w:tcBorders>
          </w:tcPr>
          <w:p w:rsidR="005F4B14" w:rsidRPr="005F4B14" w:rsidRDefault="005F4B14" w:rsidP="003C266C">
            <w:pPr>
              <w:jc w:val="center"/>
              <w:rPr>
                <w:sz w:val="24"/>
                <w:szCs w:val="24"/>
              </w:rPr>
            </w:pPr>
          </w:p>
        </w:tc>
        <w:tc>
          <w:tcPr>
            <w:tcW w:w="5806" w:type="dxa"/>
            <w:tcBorders>
              <w:top w:val="single" w:sz="4" w:space="0" w:color="auto"/>
              <w:left w:val="single" w:sz="4" w:space="0" w:color="auto"/>
              <w:bottom w:val="single" w:sz="4" w:space="0" w:color="auto"/>
              <w:right w:val="single" w:sz="4" w:space="0" w:color="auto"/>
            </w:tcBorders>
            <w:vAlign w:val="bottom"/>
            <w:hideMark/>
          </w:tcPr>
          <w:p w:rsidR="005F4B14" w:rsidRPr="005F4B14" w:rsidRDefault="00806235" w:rsidP="003C266C">
            <w:pPr>
              <w:rPr>
                <w:sz w:val="24"/>
                <w:szCs w:val="24"/>
              </w:rPr>
            </w:pPr>
            <w:hyperlink r:id="rId21" w:anchor="Дорожная!A1#Дорожная!A1" w:history="1">
              <w:r w:rsidR="005F4B14" w:rsidRPr="005F4B14">
                <w:rPr>
                  <w:rStyle w:val="a5"/>
                  <w:color w:val="auto"/>
                  <w:sz w:val="24"/>
                  <w:szCs w:val="24"/>
                </w:rPr>
                <w:t>Дорожная</w:t>
              </w:r>
            </w:hyperlink>
          </w:p>
        </w:tc>
      </w:tr>
      <w:tr w:rsidR="005F4B14" w:rsidRPr="005F4B14" w:rsidTr="003C266C">
        <w:tc>
          <w:tcPr>
            <w:tcW w:w="540" w:type="dxa"/>
            <w:tcBorders>
              <w:top w:val="nil"/>
              <w:left w:val="single" w:sz="4" w:space="0" w:color="auto"/>
              <w:bottom w:val="nil"/>
              <w:right w:val="single" w:sz="4" w:space="0" w:color="auto"/>
            </w:tcBorders>
          </w:tcPr>
          <w:p w:rsidR="005F4B14" w:rsidRPr="005F4B14" w:rsidRDefault="005F4B14" w:rsidP="003C266C">
            <w:pPr>
              <w:jc w:val="center"/>
              <w:rPr>
                <w:sz w:val="24"/>
                <w:szCs w:val="24"/>
              </w:rPr>
            </w:pPr>
          </w:p>
        </w:tc>
        <w:tc>
          <w:tcPr>
            <w:tcW w:w="2999" w:type="dxa"/>
            <w:tcBorders>
              <w:top w:val="nil"/>
              <w:left w:val="single" w:sz="4" w:space="0" w:color="auto"/>
              <w:bottom w:val="nil"/>
              <w:right w:val="single" w:sz="4" w:space="0" w:color="auto"/>
            </w:tcBorders>
          </w:tcPr>
          <w:p w:rsidR="005F4B14" w:rsidRPr="005F4B14" w:rsidRDefault="005F4B14" w:rsidP="003C266C">
            <w:pPr>
              <w:jc w:val="center"/>
              <w:rPr>
                <w:sz w:val="24"/>
                <w:szCs w:val="24"/>
              </w:rPr>
            </w:pPr>
          </w:p>
        </w:tc>
        <w:tc>
          <w:tcPr>
            <w:tcW w:w="5806" w:type="dxa"/>
            <w:tcBorders>
              <w:top w:val="single" w:sz="4" w:space="0" w:color="auto"/>
              <w:left w:val="single" w:sz="4" w:space="0" w:color="auto"/>
              <w:bottom w:val="single" w:sz="4" w:space="0" w:color="auto"/>
              <w:right w:val="single" w:sz="4" w:space="0" w:color="auto"/>
            </w:tcBorders>
            <w:vAlign w:val="bottom"/>
            <w:hideMark/>
          </w:tcPr>
          <w:p w:rsidR="005F4B14" w:rsidRPr="005F4B14" w:rsidRDefault="005F4B14" w:rsidP="003C266C">
            <w:pPr>
              <w:rPr>
                <w:sz w:val="24"/>
                <w:szCs w:val="24"/>
              </w:rPr>
            </w:pPr>
            <w:r w:rsidRPr="005F4B14">
              <w:rPr>
                <w:sz w:val="24"/>
                <w:szCs w:val="24"/>
              </w:rPr>
              <w:t>Донская</w:t>
            </w:r>
          </w:p>
        </w:tc>
      </w:tr>
      <w:tr w:rsidR="005F4B14" w:rsidRPr="005F4B14" w:rsidTr="003C266C">
        <w:trPr>
          <w:trHeight w:val="90"/>
        </w:trPr>
        <w:tc>
          <w:tcPr>
            <w:tcW w:w="540" w:type="dxa"/>
            <w:vMerge w:val="restart"/>
            <w:tcBorders>
              <w:top w:val="nil"/>
              <w:left w:val="single" w:sz="4" w:space="0" w:color="auto"/>
              <w:bottom w:val="nil"/>
              <w:right w:val="single" w:sz="4" w:space="0" w:color="auto"/>
            </w:tcBorders>
          </w:tcPr>
          <w:p w:rsidR="005F4B14" w:rsidRPr="005F4B14" w:rsidRDefault="005F4B14" w:rsidP="003C266C">
            <w:pPr>
              <w:jc w:val="center"/>
              <w:rPr>
                <w:sz w:val="24"/>
                <w:szCs w:val="24"/>
              </w:rPr>
            </w:pPr>
          </w:p>
        </w:tc>
        <w:tc>
          <w:tcPr>
            <w:tcW w:w="2999" w:type="dxa"/>
            <w:vMerge w:val="restart"/>
            <w:tcBorders>
              <w:top w:val="nil"/>
              <w:left w:val="single" w:sz="4" w:space="0" w:color="auto"/>
              <w:bottom w:val="nil"/>
              <w:right w:val="single" w:sz="4" w:space="0" w:color="auto"/>
            </w:tcBorders>
          </w:tcPr>
          <w:p w:rsidR="005F4B14" w:rsidRPr="005F4B14" w:rsidRDefault="005F4B14" w:rsidP="003C266C">
            <w:pPr>
              <w:jc w:val="center"/>
              <w:rPr>
                <w:sz w:val="24"/>
                <w:szCs w:val="24"/>
              </w:rPr>
            </w:pPr>
          </w:p>
        </w:tc>
        <w:tc>
          <w:tcPr>
            <w:tcW w:w="5806" w:type="dxa"/>
            <w:tcBorders>
              <w:top w:val="single" w:sz="4" w:space="0" w:color="auto"/>
              <w:left w:val="single" w:sz="4" w:space="0" w:color="auto"/>
              <w:bottom w:val="single" w:sz="4" w:space="0" w:color="auto"/>
              <w:right w:val="single" w:sz="4" w:space="0" w:color="auto"/>
            </w:tcBorders>
            <w:vAlign w:val="bottom"/>
            <w:hideMark/>
          </w:tcPr>
          <w:p w:rsidR="005F4B14" w:rsidRPr="005F4B14" w:rsidRDefault="005F4B14" w:rsidP="003C266C">
            <w:pPr>
              <w:rPr>
                <w:sz w:val="24"/>
                <w:szCs w:val="24"/>
              </w:rPr>
            </w:pPr>
            <w:r w:rsidRPr="005F4B14">
              <w:rPr>
                <w:sz w:val="24"/>
                <w:szCs w:val="24"/>
              </w:rPr>
              <w:t xml:space="preserve">Дачная </w:t>
            </w:r>
          </w:p>
        </w:tc>
      </w:tr>
      <w:tr w:rsidR="005F4B14" w:rsidRPr="005F4B14" w:rsidTr="003C266C">
        <w:trPr>
          <w:trHeight w:val="135"/>
        </w:trPr>
        <w:tc>
          <w:tcPr>
            <w:tcW w:w="0" w:type="auto"/>
            <w:vMerge/>
            <w:tcBorders>
              <w:top w:val="nil"/>
              <w:left w:val="single" w:sz="4" w:space="0" w:color="auto"/>
              <w:bottom w:val="nil"/>
              <w:right w:val="single" w:sz="4" w:space="0" w:color="auto"/>
            </w:tcBorders>
            <w:vAlign w:val="center"/>
            <w:hideMark/>
          </w:tcPr>
          <w:p w:rsidR="005F4B14" w:rsidRPr="005F4B14" w:rsidRDefault="005F4B14" w:rsidP="003C266C">
            <w:pPr>
              <w:rPr>
                <w:sz w:val="24"/>
                <w:szCs w:val="24"/>
              </w:rPr>
            </w:pPr>
          </w:p>
        </w:tc>
        <w:tc>
          <w:tcPr>
            <w:tcW w:w="2999" w:type="dxa"/>
            <w:vMerge/>
            <w:tcBorders>
              <w:top w:val="nil"/>
              <w:left w:val="single" w:sz="4" w:space="0" w:color="auto"/>
              <w:bottom w:val="nil"/>
              <w:right w:val="single" w:sz="4" w:space="0" w:color="auto"/>
            </w:tcBorders>
            <w:vAlign w:val="center"/>
            <w:hideMark/>
          </w:tcPr>
          <w:p w:rsidR="005F4B14" w:rsidRPr="005F4B14" w:rsidRDefault="005F4B14" w:rsidP="003C266C">
            <w:pPr>
              <w:rPr>
                <w:sz w:val="24"/>
                <w:szCs w:val="24"/>
              </w:rPr>
            </w:pPr>
          </w:p>
        </w:tc>
        <w:tc>
          <w:tcPr>
            <w:tcW w:w="5806" w:type="dxa"/>
            <w:tcBorders>
              <w:top w:val="single" w:sz="4" w:space="0" w:color="auto"/>
              <w:left w:val="single" w:sz="4" w:space="0" w:color="auto"/>
              <w:bottom w:val="single" w:sz="4" w:space="0" w:color="auto"/>
              <w:right w:val="single" w:sz="4" w:space="0" w:color="auto"/>
            </w:tcBorders>
            <w:vAlign w:val="bottom"/>
            <w:hideMark/>
          </w:tcPr>
          <w:p w:rsidR="005F4B14" w:rsidRPr="005F4B14" w:rsidRDefault="005F4B14" w:rsidP="003C266C">
            <w:pPr>
              <w:rPr>
                <w:sz w:val="24"/>
                <w:szCs w:val="24"/>
              </w:rPr>
            </w:pPr>
            <w:r w:rsidRPr="005F4B14">
              <w:rPr>
                <w:sz w:val="24"/>
                <w:szCs w:val="24"/>
              </w:rPr>
              <w:t>1-й проезд Дачный</w:t>
            </w:r>
          </w:p>
        </w:tc>
      </w:tr>
      <w:tr w:rsidR="005F4B14" w:rsidRPr="005F4B14" w:rsidTr="003C266C">
        <w:trPr>
          <w:trHeight w:val="135"/>
        </w:trPr>
        <w:tc>
          <w:tcPr>
            <w:tcW w:w="0" w:type="auto"/>
            <w:vMerge/>
            <w:tcBorders>
              <w:top w:val="nil"/>
              <w:left w:val="single" w:sz="4" w:space="0" w:color="auto"/>
              <w:bottom w:val="nil"/>
              <w:right w:val="single" w:sz="4" w:space="0" w:color="auto"/>
            </w:tcBorders>
            <w:vAlign w:val="center"/>
            <w:hideMark/>
          </w:tcPr>
          <w:p w:rsidR="005F4B14" w:rsidRPr="005F4B14" w:rsidRDefault="005F4B14" w:rsidP="003C266C">
            <w:pPr>
              <w:rPr>
                <w:sz w:val="24"/>
                <w:szCs w:val="24"/>
              </w:rPr>
            </w:pPr>
          </w:p>
        </w:tc>
        <w:tc>
          <w:tcPr>
            <w:tcW w:w="2999" w:type="dxa"/>
            <w:vMerge/>
            <w:tcBorders>
              <w:top w:val="nil"/>
              <w:left w:val="single" w:sz="4" w:space="0" w:color="auto"/>
              <w:bottom w:val="nil"/>
              <w:right w:val="single" w:sz="4" w:space="0" w:color="auto"/>
            </w:tcBorders>
            <w:vAlign w:val="center"/>
            <w:hideMark/>
          </w:tcPr>
          <w:p w:rsidR="005F4B14" w:rsidRPr="005F4B14" w:rsidRDefault="005F4B14" w:rsidP="003C266C">
            <w:pPr>
              <w:rPr>
                <w:sz w:val="24"/>
                <w:szCs w:val="24"/>
              </w:rPr>
            </w:pPr>
          </w:p>
        </w:tc>
        <w:tc>
          <w:tcPr>
            <w:tcW w:w="5806" w:type="dxa"/>
            <w:tcBorders>
              <w:top w:val="single" w:sz="4" w:space="0" w:color="auto"/>
              <w:left w:val="single" w:sz="4" w:space="0" w:color="auto"/>
              <w:bottom w:val="single" w:sz="4" w:space="0" w:color="auto"/>
              <w:right w:val="single" w:sz="4" w:space="0" w:color="auto"/>
            </w:tcBorders>
            <w:vAlign w:val="bottom"/>
            <w:hideMark/>
          </w:tcPr>
          <w:p w:rsidR="005F4B14" w:rsidRPr="005F4B14" w:rsidRDefault="005F4B14" w:rsidP="003C266C">
            <w:pPr>
              <w:rPr>
                <w:sz w:val="24"/>
                <w:szCs w:val="24"/>
              </w:rPr>
            </w:pPr>
            <w:r w:rsidRPr="005F4B14">
              <w:rPr>
                <w:sz w:val="24"/>
                <w:szCs w:val="24"/>
              </w:rPr>
              <w:t>2-й проезд Дачный</w:t>
            </w:r>
          </w:p>
        </w:tc>
      </w:tr>
      <w:tr w:rsidR="005F4B14" w:rsidRPr="005F4B14" w:rsidTr="003C266C">
        <w:trPr>
          <w:trHeight w:val="90"/>
        </w:trPr>
        <w:tc>
          <w:tcPr>
            <w:tcW w:w="0" w:type="auto"/>
            <w:vMerge/>
            <w:tcBorders>
              <w:top w:val="nil"/>
              <w:left w:val="single" w:sz="4" w:space="0" w:color="auto"/>
              <w:bottom w:val="nil"/>
              <w:right w:val="single" w:sz="4" w:space="0" w:color="auto"/>
            </w:tcBorders>
            <w:vAlign w:val="center"/>
            <w:hideMark/>
          </w:tcPr>
          <w:p w:rsidR="005F4B14" w:rsidRPr="005F4B14" w:rsidRDefault="005F4B14" w:rsidP="003C266C">
            <w:pPr>
              <w:rPr>
                <w:sz w:val="24"/>
                <w:szCs w:val="24"/>
              </w:rPr>
            </w:pPr>
          </w:p>
        </w:tc>
        <w:tc>
          <w:tcPr>
            <w:tcW w:w="2999" w:type="dxa"/>
            <w:vMerge/>
            <w:tcBorders>
              <w:top w:val="nil"/>
              <w:left w:val="single" w:sz="4" w:space="0" w:color="auto"/>
              <w:bottom w:val="nil"/>
              <w:right w:val="single" w:sz="4" w:space="0" w:color="auto"/>
            </w:tcBorders>
            <w:vAlign w:val="center"/>
            <w:hideMark/>
          </w:tcPr>
          <w:p w:rsidR="005F4B14" w:rsidRPr="005F4B14" w:rsidRDefault="005F4B14" w:rsidP="003C266C">
            <w:pPr>
              <w:rPr>
                <w:sz w:val="24"/>
                <w:szCs w:val="24"/>
              </w:rPr>
            </w:pPr>
          </w:p>
        </w:tc>
        <w:tc>
          <w:tcPr>
            <w:tcW w:w="5806" w:type="dxa"/>
            <w:tcBorders>
              <w:top w:val="single" w:sz="4" w:space="0" w:color="auto"/>
              <w:left w:val="single" w:sz="4" w:space="0" w:color="auto"/>
              <w:bottom w:val="single" w:sz="4" w:space="0" w:color="auto"/>
              <w:right w:val="single" w:sz="4" w:space="0" w:color="auto"/>
            </w:tcBorders>
            <w:vAlign w:val="bottom"/>
            <w:hideMark/>
          </w:tcPr>
          <w:p w:rsidR="005F4B14" w:rsidRPr="005F4B14" w:rsidRDefault="005F4B14" w:rsidP="003C266C">
            <w:pPr>
              <w:rPr>
                <w:sz w:val="24"/>
                <w:szCs w:val="24"/>
              </w:rPr>
            </w:pPr>
            <w:r w:rsidRPr="005F4B14">
              <w:rPr>
                <w:sz w:val="24"/>
                <w:szCs w:val="24"/>
              </w:rPr>
              <w:t>3-й проезд Дачный</w:t>
            </w:r>
          </w:p>
        </w:tc>
      </w:tr>
      <w:tr w:rsidR="005F4B14" w:rsidRPr="005F4B14" w:rsidTr="003C266C">
        <w:tc>
          <w:tcPr>
            <w:tcW w:w="540" w:type="dxa"/>
            <w:tcBorders>
              <w:top w:val="nil"/>
              <w:left w:val="single" w:sz="4" w:space="0" w:color="auto"/>
              <w:bottom w:val="nil"/>
              <w:right w:val="single" w:sz="4" w:space="0" w:color="auto"/>
            </w:tcBorders>
          </w:tcPr>
          <w:p w:rsidR="005F4B14" w:rsidRPr="005F4B14" w:rsidRDefault="005F4B14" w:rsidP="003C266C">
            <w:pPr>
              <w:jc w:val="center"/>
              <w:rPr>
                <w:sz w:val="24"/>
                <w:szCs w:val="24"/>
              </w:rPr>
            </w:pPr>
          </w:p>
        </w:tc>
        <w:tc>
          <w:tcPr>
            <w:tcW w:w="2999" w:type="dxa"/>
            <w:tcBorders>
              <w:top w:val="nil"/>
              <w:left w:val="single" w:sz="4" w:space="0" w:color="auto"/>
              <w:bottom w:val="nil"/>
              <w:right w:val="single" w:sz="4" w:space="0" w:color="auto"/>
            </w:tcBorders>
          </w:tcPr>
          <w:p w:rsidR="005F4B14" w:rsidRPr="005F4B14" w:rsidRDefault="005F4B14" w:rsidP="003C266C">
            <w:pPr>
              <w:jc w:val="center"/>
              <w:rPr>
                <w:sz w:val="24"/>
                <w:szCs w:val="24"/>
              </w:rPr>
            </w:pPr>
          </w:p>
        </w:tc>
        <w:tc>
          <w:tcPr>
            <w:tcW w:w="5806" w:type="dxa"/>
            <w:tcBorders>
              <w:top w:val="single" w:sz="4" w:space="0" w:color="auto"/>
              <w:left w:val="single" w:sz="4" w:space="0" w:color="auto"/>
              <w:bottom w:val="single" w:sz="4" w:space="0" w:color="auto"/>
              <w:right w:val="single" w:sz="4" w:space="0" w:color="auto"/>
            </w:tcBorders>
            <w:vAlign w:val="bottom"/>
            <w:hideMark/>
          </w:tcPr>
          <w:p w:rsidR="005F4B14" w:rsidRPr="005F4B14" w:rsidRDefault="005F4B14" w:rsidP="003C266C">
            <w:pPr>
              <w:rPr>
                <w:sz w:val="24"/>
                <w:szCs w:val="24"/>
              </w:rPr>
            </w:pPr>
            <w:r w:rsidRPr="005F4B14">
              <w:rPr>
                <w:sz w:val="24"/>
                <w:szCs w:val="24"/>
              </w:rPr>
              <w:t>Дружбы</w:t>
            </w:r>
          </w:p>
        </w:tc>
      </w:tr>
      <w:tr w:rsidR="005F4B14" w:rsidRPr="005F4B14" w:rsidTr="003C266C">
        <w:tc>
          <w:tcPr>
            <w:tcW w:w="540" w:type="dxa"/>
            <w:tcBorders>
              <w:top w:val="nil"/>
              <w:left w:val="single" w:sz="4" w:space="0" w:color="auto"/>
              <w:bottom w:val="nil"/>
              <w:right w:val="single" w:sz="4" w:space="0" w:color="auto"/>
            </w:tcBorders>
          </w:tcPr>
          <w:p w:rsidR="005F4B14" w:rsidRPr="005F4B14" w:rsidRDefault="005F4B14" w:rsidP="003C266C">
            <w:pPr>
              <w:jc w:val="center"/>
              <w:rPr>
                <w:sz w:val="24"/>
                <w:szCs w:val="24"/>
              </w:rPr>
            </w:pPr>
          </w:p>
        </w:tc>
        <w:tc>
          <w:tcPr>
            <w:tcW w:w="2999" w:type="dxa"/>
            <w:tcBorders>
              <w:top w:val="nil"/>
              <w:left w:val="single" w:sz="4" w:space="0" w:color="auto"/>
              <w:bottom w:val="nil"/>
              <w:right w:val="single" w:sz="4" w:space="0" w:color="auto"/>
            </w:tcBorders>
          </w:tcPr>
          <w:p w:rsidR="005F4B14" w:rsidRPr="005F4B14" w:rsidRDefault="005F4B14" w:rsidP="003C266C">
            <w:pPr>
              <w:jc w:val="center"/>
              <w:rPr>
                <w:sz w:val="24"/>
                <w:szCs w:val="24"/>
              </w:rPr>
            </w:pPr>
          </w:p>
        </w:tc>
        <w:tc>
          <w:tcPr>
            <w:tcW w:w="5806" w:type="dxa"/>
            <w:tcBorders>
              <w:top w:val="single" w:sz="4" w:space="0" w:color="auto"/>
              <w:left w:val="single" w:sz="4" w:space="0" w:color="auto"/>
              <w:bottom w:val="single" w:sz="4" w:space="0" w:color="auto"/>
              <w:right w:val="single" w:sz="4" w:space="0" w:color="auto"/>
            </w:tcBorders>
            <w:vAlign w:val="bottom"/>
          </w:tcPr>
          <w:p w:rsidR="005F4B14" w:rsidRPr="005F4B14" w:rsidRDefault="005F4B14" w:rsidP="003C266C">
            <w:pPr>
              <w:rPr>
                <w:sz w:val="24"/>
                <w:szCs w:val="24"/>
              </w:rPr>
            </w:pPr>
            <w:r w:rsidRPr="005F4B14">
              <w:rPr>
                <w:sz w:val="24"/>
                <w:szCs w:val="24"/>
              </w:rPr>
              <w:t>Есенина</w:t>
            </w:r>
          </w:p>
        </w:tc>
      </w:tr>
      <w:tr w:rsidR="005F4B14" w:rsidRPr="005F4B14" w:rsidTr="003C266C">
        <w:tc>
          <w:tcPr>
            <w:tcW w:w="540" w:type="dxa"/>
            <w:tcBorders>
              <w:top w:val="nil"/>
              <w:left w:val="single" w:sz="4" w:space="0" w:color="auto"/>
              <w:bottom w:val="nil"/>
              <w:right w:val="single" w:sz="4" w:space="0" w:color="auto"/>
            </w:tcBorders>
          </w:tcPr>
          <w:p w:rsidR="005F4B14" w:rsidRPr="005F4B14" w:rsidRDefault="005F4B14" w:rsidP="003C266C">
            <w:pPr>
              <w:jc w:val="center"/>
              <w:rPr>
                <w:sz w:val="24"/>
                <w:szCs w:val="24"/>
              </w:rPr>
            </w:pPr>
          </w:p>
        </w:tc>
        <w:tc>
          <w:tcPr>
            <w:tcW w:w="2999" w:type="dxa"/>
            <w:tcBorders>
              <w:top w:val="nil"/>
              <w:left w:val="single" w:sz="4" w:space="0" w:color="auto"/>
              <w:bottom w:val="nil"/>
              <w:right w:val="single" w:sz="4" w:space="0" w:color="auto"/>
            </w:tcBorders>
          </w:tcPr>
          <w:p w:rsidR="005F4B14" w:rsidRPr="005F4B14" w:rsidRDefault="005F4B14" w:rsidP="003C266C">
            <w:pPr>
              <w:jc w:val="center"/>
              <w:rPr>
                <w:sz w:val="24"/>
                <w:szCs w:val="24"/>
              </w:rPr>
            </w:pPr>
          </w:p>
        </w:tc>
        <w:tc>
          <w:tcPr>
            <w:tcW w:w="5806" w:type="dxa"/>
            <w:tcBorders>
              <w:top w:val="single" w:sz="4" w:space="0" w:color="auto"/>
              <w:left w:val="single" w:sz="4" w:space="0" w:color="auto"/>
              <w:bottom w:val="single" w:sz="4" w:space="0" w:color="auto"/>
              <w:right w:val="single" w:sz="4" w:space="0" w:color="auto"/>
            </w:tcBorders>
            <w:vAlign w:val="bottom"/>
            <w:hideMark/>
          </w:tcPr>
          <w:p w:rsidR="005F4B14" w:rsidRPr="005F4B14" w:rsidRDefault="00806235" w:rsidP="003C266C">
            <w:pPr>
              <w:rPr>
                <w:sz w:val="24"/>
                <w:szCs w:val="24"/>
              </w:rPr>
            </w:pPr>
            <w:hyperlink r:id="rId22" w:anchor="Железнодорожная!A1#Железнодорожная!A1" w:history="1">
              <w:r w:rsidR="005F4B14" w:rsidRPr="005F4B14">
                <w:rPr>
                  <w:rStyle w:val="a5"/>
                  <w:color w:val="auto"/>
                  <w:sz w:val="24"/>
                  <w:szCs w:val="24"/>
                </w:rPr>
                <w:t>Железнодорожная</w:t>
              </w:r>
            </w:hyperlink>
          </w:p>
        </w:tc>
      </w:tr>
      <w:tr w:rsidR="005F4B14" w:rsidRPr="005F4B14" w:rsidTr="003C266C">
        <w:tc>
          <w:tcPr>
            <w:tcW w:w="540" w:type="dxa"/>
            <w:tcBorders>
              <w:top w:val="nil"/>
              <w:left w:val="single" w:sz="4" w:space="0" w:color="auto"/>
              <w:bottom w:val="nil"/>
              <w:right w:val="single" w:sz="4" w:space="0" w:color="auto"/>
            </w:tcBorders>
          </w:tcPr>
          <w:p w:rsidR="005F4B14" w:rsidRPr="005F4B14" w:rsidRDefault="005F4B14" w:rsidP="003C266C">
            <w:pPr>
              <w:jc w:val="center"/>
              <w:rPr>
                <w:sz w:val="24"/>
                <w:szCs w:val="24"/>
              </w:rPr>
            </w:pPr>
          </w:p>
        </w:tc>
        <w:tc>
          <w:tcPr>
            <w:tcW w:w="2999" w:type="dxa"/>
            <w:tcBorders>
              <w:top w:val="nil"/>
              <w:left w:val="single" w:sz="4" w:space="0" w:color="auto"/>
              <w:bottom w:val="nil"/>
              <w:right w:val="single" w:sz="4" w:space="0" w:color="auto"/>
            </w:tcBorders>
          </w:tcPr>
          <w:p w:rsidR="005F4B14" w:rsidRPr="005F4B14" w:rsidRDefault="005F4B14" w:rsidP="003C266C">
            <w:pPr>
              <w:jc w:val="center"/>
              <w:rPr>
                <w:sz w:val="24"/>
                <w:szCs w:val="24"/>
              </w:rPr>
            </w:pPr>
          </w:p>
        </w:tc>
        <w:tc>
          <w:tcPr>
            <w:tcW w:w="5806" w:type="dxa"/>
            <w:tcBorders>
              <w:top w:val="single" w:sz="4" w:space="0" w:color="auto"/>
              <w:left w:val="single" w:sz="4" w:space="0" w:color="auto"/>
              <w:bottom w:val="single" w:sz="4" w:space="0" w:color="auto"/>
              <w:right w:val="single" w:sz="4" w:space="0" w:color="auto"/>
            </w:tcBorders>
            <w:vAlign w:val="bottom"/>
            <w:hideMark/>
          </w:tcPr>
          <w:p w:rsidR="005F4B14" w:rsidRPr="005F4B14" w:rsidRDefault="00806235" w:rsidP="003C266C">
            <w:pPr>
              <w:rPr>
                <w:sz w:val="24"/>
                <w:szCs w:val="24"/>
              </w:rPr>
            </w:pPr>
            <w:hyperlink r:id="rId23" w:anchor="Жилгородок!A1#Жилгородок!A1" w:history="1">
              <w:r w:rsidR="005F4B14" w:rsidRPr="005F4B14">
                <w:rPr>
                  <w:rStyle w:val="a5"/>
                  <w:color w:val="auto"/>
                  <w:sz w:val="24"/>
                  <w:szCs w:val="24"/>
                </w:rPr>
                <w:t>Жилгородок</w:t>
              </w:r>
            </w:hyperlink>
          </w:p>
        </w:tc>
      </w:tr>
      <w:tr w:rsidR="005F4B14" w:rsidRPr="005F4B14" w:rsidTr="003C266C">
        <w:trPr>
          <w:trHeight w:val="54"/>
        </w:trPr>
        <w:tc>
          <w:tcPr>
            <w:tcW w:w="540" w:type="dxa"/>
            <w:vMerge w:val="restart"/>
            <w:tcBorders>
              <w:top w:val="nil"/>
              <w:left w:val="single" w:sz="4" w:space="0" w:color="auto"/>
              <w:bottom w:val="nil"/>
              <w:right w:val="single" w:sz="4" w:space="0" w:color="auto"/>
            </w:tcBorders>
          </w:tcPr>
          <w:p w:rsidR="005F4B14" w:rsidRPr="005F4B14" w:rsidRDefault="005F4B14" w:rsidP="003C266C">
            <w:pPr>
              <w:jc w:val="center"/>
              <w:rPr>
                <w:sz w:val="24"/>
                <w:szCs w:val="24"/>
              </w:rPr>
            </w:pPr>
          </w:p>
        </w:tc>
        <w:tc>
          <w:tcPr>
            <w:tcW w:w="2999" w:type="dxa"/>
            <w:vMerge w:val="restart"/>
            <w:tcBorders>
              <w:top w:val="nil"/>
              <w:left w:val="single" w:sz="4" w:space="0" w:color="auto"/>
              <w:bottom w:val="nil"/>
              <w:right w:val="single" w:sz="4" w:space="0" w:color="auto"/>
            </w:tcBorders>
          </w:tcPr>
          <w:p w:rsidR="005F4B14" w:rsidRPr="005F4B14" w:rsidRDefault="005F4B14" w:rsidP="003C266C">
            <w:pPr>
              <w:jc w:val="center"/>
              <w:rPr>
                <w:sz w:val="24"/>
                <w:szCs w:val="24"/>
              </w:rPr>
            </w:pPr>
          </w:p>
        </w:tc>
        <w:tc>
          <w:tcPr>
            <w:tcW w:w="5806" w:type="dxa"/>
            <w:tcBorders>
              <w:top w:val="single" w:sz="4" w:space="0" w:color="auto"/>
              <w:left w:val="single" w:sz="4" w:space="0" w:color="auto"/>
              <w:bottom w:val="single" w:sz="4" w:space="0" w:color="auto"/>
              <w:right w:val="single" w:sz="4" w:space="0" w:color="auto"/>
            </w:tcBorders>
            <w:vAlign w:val="bottom"/>
            <w:hideMark/>
          </w:tcPr>
          <w:p w:rsidR="005F4B14" w:rsidRPr="005F4B14" w:rsidRDefault="005F4B14" w:rsidP="003C266C">
            <w:pPr>
              <w:rPr>
                <w:sz w:val="24"/>
                <w:szCs w:val="24"/>
              </w:rPr>
            </w:pPr>
            <w:r w:rsidRPr="005F4B14">
              <w:rPr>
                <w:sz w:val="24"/>
                <w:szCs w:val="24"/>
              </w:rPr>
              <w:t xml:space="preserve">Западная </w:t>
            </w:r>
          </w:p>
        </w:tc>
      </w:tr>
      <w:tr w:rsidR="005F4B14" w:rsidRPr="005F4B14" w:rsidTr="003C266C">
        <w:trPr>
          <w:trHeight w:val="54"/>
        </w:trPr>
        <w:tc>
          <w:tcPr>
            <w:tcW w:w="0" w:type="auto"/>
            <w:vMerge/>
            <w:tcBorders>
              <w:top w:val="nil"/>
              <w:left w:val="single" w:sz="4" w:space="0" w:color="auto"/>
              <w:bottom w:val="nil"/>
              <w:right w:val="single" w:sz="4" w:space="0" w:color="auto"/>
            </w:tcBorders>
            <w:vAlign w:val="center"/>
            <w:hideMark/>
          </w:tcPr>
          <w:p w:rsidR="005F4B14" w:rsidRPr="005F4B14" w:rsidRDefault="005F4B14" w:rsidP="003C266C">
            <w:pPr>
              <w:rPr>
                <w:sz w:val="24"/>
                <w:szCs w:val="24"/>
              </w:rPr>
            </w:pPr>
          </w:p>
        </w:tc>
        <w:tc>
          <w:tcPr>
            <w:tcW w:w="2999" w:type="dxa"/>
            <w:vMerge/>
            <w:tcBorders>
              <w:top w:val="nil"/>
              <w:left w:val="single" w:sz="4" w:space="0" w:color="auto"/>
              <w:bottom w:val="nil"/>
              <w:right w:val="single" w:sz="4" w:space="0" w:color="auto"/>
            </w:tcBorders>
            <w:vAlign w:val="center"/>
            <w:hideMark/>
          </w:tcPr>
          <w:p w:rsidR="005F4B14" w:rsidRPr="005F4B14" w:rsidRDefault="005F4B14" w:rsidP="003C266C">
            <w:pPr>
              <w:rPr>
                <w:sz w:val="24"/>
                <w:szCs w:val="24"/>
              </w:rPr>
            </w:pPr>
          </w:p>
        </w:tc>
        <w:tc>
          <w:tcPr>
            <w:tcW w:w="5806" w:type="dxa"/>
            <w:tcBorders>
              <w:top w:val="single" w:sz="4" w:space="0" w:color="auto"/>
              <w:left w:val="single" w:sz="4" w:space="0" w:color="auto"/>
              <w:bottom w:val="single" w:sz="4" w:space="0" w:color="auto"/>
              <w:right w:val="single" w:sz="4" w:space="0" w:color="auto"/>
            </w:tcBorders>
            <w:vAlign w:val="bottom"/>
            <w:hideMark/>
          </w:tcPr>
          <w:p w:rsidR="005F4B14" w:rsidRPr="005F4B14" w:rsidRDefault="005F4B14" w:rsidP="003C266C">
            <w:pPr>
              <w:rPr>
                <w:sz w:val="24"/>
                <w:szCs w:val="24"/>
              </w:rPr>
            </w:pPr>
            <w:r w:rsidRPr="005F4B14">
              <w:rPr>
                <w:sz w:val="24"/>
                <w:szCs w:val="24"/>
              </w:rPr>
              <w:t>1-й Западный проезд</w:t>
            </w:r>
          </w:p>
        </w:tc>
      </w:tr>
      <w:tr w:rsidR="005F4B14" w:rsidRPr="005F4B14" w:rsidTr="003C266C">
        <w:trPr>
          <w:trHeight w:val="54"/>
        </w:trPr>
        <w:tc>
          <w:tcPr>
            <w:tcW w:w="0" w:type="auto"/>
            <w:vMerge/>
            <w:tcBorders>
              <w:top w:val="nil"/>
              <w:left w:val="single" w:sz="4" w:space="0" w:color="auto"/>
              <w:bottom w:val="nil"/>
              <w:right w:val="single" w:sz="4" w:space="0" w:color="auto"/>
            </w:tcBorders>
            <w:vAlign w:val="center"/>
            <w:hideMark/>
          </w:tcPr>
          <w:p w:rsidR="005F4B14" w:rsidRPr="005F4B14" w:rsidRDefault="005F4B14" w:rsidP="003C266C">
            <w:pPr>
              <w:rPr>
                <w:sz w:val="24"/>
                <w:szCs w:val="24"/>
              </w:rPr>
            </w:pPr>
          </w:p>
        </w:tc>
        <w:tc>
          <w:tcPr>
            <w:tcW w:w="2999" w:type="dxa"/>
            <w:vMerge/>
            <w:tcBorders>
              <w:top w:val="nil"/>
              <w:left w:val="single" w:sz="4" w:space="0" w:color="auto"/>
              <w:bottom w:val="nil"/>
              <w:right w:val="single" w:sz="4" w:space="0" w:color="auto"/>
            </w:tcBorders>
            <w:vAlign w:val="center"/>
            <w:hideMark/>
          </w:tcPr>
          <w:p w:rsidR="005F4B14" w:rsidRPr="005F4B14" w:rsidRDefault="005F4B14" w:rsidP="003C266C">
            <w:pPr>
              <w:rPr>
                <w:sz w:val="24"/>
                <w:szCs w:val="24"/>
              </w:rPr>
            </w:pPr>
          </w:p>
        </w:tc>
        <w:tc>
          <w:tcPr>
            <w:tcW w:w="5806" w:type="dxa"/>
            <w:tcBorders>
              <w:top w:val="single" w:sz="4" w:space="0" w:color="auto"/>
              <w:left w:val="single" w:sz="4" w:space="0" w:color="auto"/>
              <w:bottom w:val="single" w:sz="4" w:space="0" w:color="auto"/>
              <w:right w:val="single" w:sz="4" w:space="0" w:color="auto"/>
            </w:tcBorders>
            <w:vAlign w:val="bottom"/>
            <w:hideMark/>
          </w:tcPr>
          <w:p w:rsidR="005F4B14" w:rsidRPr="005F4B14" w:rsidRDefault="005F4B14" w:rsidP="003C266C">
            <w:pPr>
              <w:rPr>
                <w:sz w:val="24"/>
                <w:szCs w:val="24"/>
              </w:rPr>
            </w:pPr>
            <w:r w:rsidRPr="005F4B14">
              <w:rPr>
                <w:sz w:val="24"/>
                <w:szCs w:val="24"/>
              </w:rPr>
              <w:t>2-й Западный проезд</w:t>
            </w:r>
          </w:p>
        </w:tc>
      </w:tr>
      <w:tr w:rsidR="005F4B14" w:rsidRPr="005F4B14" w:rsidTr="003C266C">
        <w:trPr>
          <w:trHeight w:val="54"/>
        </w:trPr>
        <w:tc>
          <w:tcPr>
            <w:tcW w:w="0" w:type="auto"/>
            <w:vMerge/>
            <w:tcBorders>
              <w:top w:val="nil"/>
              <w:left w:val="single" w:sz="4" w:space="0" w:color="auto"/>
              <w:bottom w:val="nil"/>
              <w:right w:val="single" w:sz="4" w:space="0" w:color="auto"/>
            </w:tcBorders>
            <w:vAlign w:val="center"/>
            <w:hideMark/>
          </w:tcPr>
          <w:p w:rsidR="005F4B14" w:rsidRPr="005F4B14" w:rsidRDefault="005F4B14" w:rsidP="003C266C">
            <w:pPr>
              <w:rPr>
                <w:sz w:val="24"/>
                <w:szCs w:val="24"/>
              </w:rPr>
            </w:pPr>
          </w:p>
        </w:tc>
        <w:tc>
          <w:tcPr>
            <w:tcW w:w="2999" w:type="dxa"/>
            <w:vMerge/>
            <w:tcBorders>
              <w:top w:val="nil"/>
              <w:left w:val="single" w:sz="4" w:space="0" w:color="auto"/>
              <w:bottom w:val="nil"/>
              <w:right w:val="single" w:sz="4" w:space="0" w:color="auto"/>
            </w:tcBorders>
            <w:vAlign w:val="center"/>
            <w:hideMark/>
          </w:tcPr>
          <w:p w:rsidR="005F4B14" w:rsidRPr="005F4B14" w:rsidRDefault="005F4B14" w:rsidP="003C266C">
            <w:pPr>
              <w:rPr>
                <w:sz w:val="24"/>
                <w:szCs w:val="24"/>
              </w:rPr>
            </w:pPr>
          </w:p>
        </w:tc>
        <w:tc>
          <w:tcPr>
            <w:tcW w:w="5806" w:type="dxa"/>
            <w:tcBorders>
              <w:top w:val="single" w:sz="4" w:space="0" w:color="auto"/>
              <w:left w:val="single" w:sz="4" w:space="0" w:color="auto"/>
              <w:bottom w:val="single" w:sz="4" w:space="0" w:color="auto"/>
              <w:right w:val="single" w:sz="4" w:space="0" w:color="auto"/>
            </w:tcBorders>
            <w:vAlign w:val="bottom"/>
            <w:hideMark/>
          </w:tcPr>
          <w:p w:rsidR="005F4B14" w:rsidRPr="005F4B14" w:rsidRDefault="005F4B14" w:rsidP="003C266C">
            <w:pPr>
              <w:rPr>
                <w:sz w:val="24"/>
                <w:szCs w:val="24"/>
              </w:rPr>
            </w:pPr>
            <w:r w:rsidRPr="005F4B14">
              <w:rPr>
                <w:sz w:val="24"/>
                <w:szCs w:val="24"/>
              </w:rPr>
              <w:t>3-й Западный проезд</w:t>
            </w:r>
          </w:p>
        </w:tc>
      </w:tr>
      <w:tr w:rsidR="005F4B14" w:rsidRPr="005F4B14" w:rsidTr="003C266C">
        <w:trPr>
          <w:trHeight w:val="54"/>
        </w:trPr>
        <w:tc>
          <w:tcPr>
            <w:tcW w:w="0" w:type="auto"/>
            <w:vMerge/>
            <w:tcBorders>
              <w:top w:val="nil"/>
              <w:left w:val="single" w:sz="4" w:space="0" w:color="auto"/>
              <w:bottom w:val="nil"/>
              <w:right w:val="single" w:sz="4" w:space="0" w:color="auto"/>
            </w:tcBorders>
            <w:vAlign w:val="center"/>
            <w:hideMark/>
          </w:tcPr>
          <w:p w:rsidR="005F4B14" w:rsidRPr="005F4B14" w:rsidRDefault="005F4B14" w:rsidP="003C266C">
            <w:pPr>
              <w:rPr>
                <w:sz w:val="24"/>
                <w:szCs w:val="24"/>
              </w:rPr>
            </w:pPr>
          </w:p>
        </w:tc>
        <w:tc>
          <w:tcPr>
            <w:tcW w:w="2999" w:type="dxa"/>
            <w:vMerge/>
            <w:tcBorders>
              <w:top w:val="nil"/>
              <w:left w:val="single" w:sz="4" w:space="0" w:color="auto"/>
              <w:bottom w:val="nil"/>
              <w:right w:val="single" w:sz="4" w:space="0" w:color="auto"/>
            </w:tcBorders>
            <w:vAlign w:val="center"/>
            <w:hideMark/>
          </w:tcPr>
          <w:p w:rsidR="005F4B14" w:rsidRPr="005F4B14" w:rsidRDefault="005F4B14" w:rsidP="003C266C">
            <w:pPr>
              <w:rPr>
                <w:sz w:val="24"/>
                <w:szCs w:val="24"/>
              </w:rPr>
            </w:pPr>
          </w:p>
        </w:tc>
        <w:tc>
          <w:tcPr>
            <w:tcW w:w="5806" w:type="dxa"/>
            <w:tcBorders>
              <w:top w:val="single" w:sz="4" w:space="0" w:color="auto"/>
              <w:left w:val="single" w:sz="4" w:space="0" w:color="auto"/>
              <w:bottom w:val="single" w:sz="4" w:space="0" w:color="auto"/>
              <w:right w:val="single" w:sz="4" w:space="0" w:color="auto"/>
            </w:tcBorders>
            <w:vAlign w:val="bottom"/>
            <w:hideMark/>
          </w:tcPr>
          <w:p w:rsidR="005F4B14" w:rsidRPr="005F4B14" w:rsidRDefault="005F4B14" w:rsidP="003C266C">
            <w:pPr>
              <w:rPr>
                <w:sz w:val="24"/>
                <w:szCs w:val="24"/>
              </w:rPr>
            </w:pPr>
            <w:r w:rsidRPr="005F4B14">
              <w:rPr>
                <w:sz w:val="24"/>
                <w:szCs w:val="24"/>
              </w:rPr>
              <w:t>4-й Западный проезд</w:t>
            </w:r>
          </w:p>
        </w:tc>
      </w:tr>
      <w:tr w:rsidR="005F4B14" w:rsidRPr="005F4B14" w:rsidTr="003C266C">
        <w:tc>
          <w:tcPr>
            <w:tcW w:w="540" w:type="dxa"/>
            <w:tcBorders>
              <w:top w:val="nil"/>
              <w:left w:val="single" w:sz="4" w:space="0" w:color="auto"/>
              <w:bottom w:val="nil"/>
              <w:right w:val="single" w:sz="4" w:space="0" w:color="auto"/>
            </w:tcBorders>
          </w:tcPr>
          <w:p w:rsidR="005F4B14" w:rsidRPr="005F4B14" w:rsidRDefault="005F4B14" w:rsidP="003C266C">
            <w:pPr>
              <w:jc w:val="center"/>
              <w:rPr>
                <w:sz w:val="24"/>
                <w:szCs w:val="24"/>
              </w:rPr>
            </w:pPr>
          </w:p>
        </w:tc>
        <w:tc>
          <w:tcPr>
            <w:tcW w:w="2999" w:type="dxa"/>
            <w:tcBorders>
              <w:top w:val="nil"/>
              <w:left w:val="single" w:sz="4" w:space="0" w:color="auto"/>
              <w:bottom w:val="nil"/>
              <w:right w:val="single" w:sz="4" w:space="0" w:color="auto"/>
            </w:tcBorders>
          </w:tcPr>
          <w:p w:rsidR="005F4B14" w:rsidRPr="005F4B14" w:rsidRDefault="005F4B14" w:rsidP="003C266C">
            <w:pPr>
              <w:jc w:val="center"/>
              <w:rPr>
                <w:sz w:val="24"/>
                <w:szCs w:val="24"/>
              </w:rPr>
            </w:pPr>
          </w:p>
        </w:tc>
        <w:tc>
          <w:tcPr>
            <w:tcW w:w="5806" w:type="dxa"/>
            <w:tcBorders>
              <w:top w:val="single" w:sz="4" w:space="0" w:color="auto"/>
              <w:left w:val="single" w:sz="4" w:space="0" w:color="auto"/>
              <w:bottom w:val="single" w:sz="4" w:space="0" w:color="auto"/>
              <w:right w:val="single" w:sz="4" w:space="0" w:color="auto"/>
            </w:tcBorders>
            <w:vAlign w:val="bottom"/>
            <w:hideMark/>
          </w:tcPr>
          <w:p w:rsidR="005F4B14" w:rsidRPr="005F4B14" w:rsidRDefault="00806235" w:rsidP="003C266C">
            <w:pPr>
              <w:rPr>
                <w:sz w:val="24"/>
                <w:szCs w:val="24"/>
              </w:rPr>
            </w:pPr>
            <w:hyperlink r:id="rId24" w:anchor="Заводская!A1#Заводская!A1" w:history="1">
              <w:r w:rsidR="005F4B14" w:rsidRPr="005F4B14">
                <w:rPr>
                  <w:rStyle w:val="a5"/>
                  <w:color w:val="auto"/>
                  <w:sz w:val="24"/>
                  <w:szCs w:val="24"/>
                </w:rPr>
                <w:t>Заводская</w:t>
              </w:r>
            </w:hyperlink>
          </w:p>
        </w:tc>
      </w:tr>
      <w:tr w:rsidR="005F4B14" w:rsidRPr="005F4B14" w:rsidTr="003C266C">
        <w:tc>
          <w:tcPr>
            <w:tcW w:w="540" w:type="dxa"/>
            <w:tcBorders>
              <w:top w:val="nil"/>
              <w:left w:val="single" w:sz="4" w:space="0" w:color="auto"/>
              <w:bottom w:val="nil"/>
              <w:right w:val="single" w:sz="4" w:space="0" w:color="auto"/>
            </w:tcBorders>
          </w:tcPr>
          <w:p w:rsidR="005F4B14" w:rsidRPr="005F4B14" w:rsidRDefault="005F4B14" w:rsidP="003C266C">
            <w:pPr>
              <w:jc w:val="center"/>
              <w:rPr>
                <w:sz w:val="24"/>
                <w:szCs w:val="24"/>
              </w:rPr>
            </w:pPr>
          </w:p>
        </w:tc>
        <w:tc>
          <w:tcPr>
            <w:tcW w:w="2999" w:type="dxa"/>
            <w:tcBorders>
              <w:top w:val="nil"/>
              <w:left w:val="single" w:sz="4" w:space="0" w:color="auto"/>
              <w:bottom w:val="nil"/>
              <w:right w:val="single" w:sz="4" w:space="0" w:color="auto"/>
            </w:tcBorders>
          </w:tcPr>
          <w:p w:rsidR="005F4B14" w:rsidRPr="005F4B14" w:rsidRDefault="005F4B14" w:rsidP="003C266C">
            <w:pPr>
              <w:jc w:val="center"/>
              <w:rPr>
                <w:sz w:val="24"/>
                <w:szCs w:val="24"/>
              </w:rPr>
            </w:pPr>
          </w:p>
        </w:tc>
        <w:tc>
          <w:tcPr>
            <w:tcW w:w="5806" w:type="dxa"/>
            <w:tcBorders>
              <w:top w:val="single" w:sz="4" w:space="0" w:color="auto"/>
              <w:left w:val="single" w:sz="4" w:space="0" w:color="auto"/>
              <w:bottom w:val="single" w:sz="4" w:space="0" w:color="auto"/>
              <w:right w:val="single" w:sz="4" w:space="0" w:color="auto"/>
            </w:tcBorders>
            <w:vAlign w:val="bottom"/>
            <w:hideMark/>
          </w:tcPr>
          <w:p w:rsidR="005F4B14" w:rsidRPr="005F4B14" w:rsidRDefault="005F4B14" w:rsidP="003C266C">
            <w:pPr>
              <w:rPr>
                <w:sz w:val="24"/>
                <w:szCs w:val="24"/>
              </w:rPr>
            </w:pPr>
            <w:r w:rsidRPr="005F4B14">
              <w:rPr>
                <w:sz w:val="24"/>
                <w:szCs w:val="24"/>
              </w:rPr>
              <w:t>Звёздная</w:t>
            </w:r>
          </w:p>
        </w:tc>
      </w:tr>
      <w:tr w:rsidR="005F4B14" w:rsidRPr="005F4B14" w:rsidTr="003C266C">
        <w:tc>
          <w:tcPr>
            <w:tcW w:w="540" w:type="dxa"/>
            <w:tcBorders>
              <w:top w:val="nil"/>
              <w:left w:val="single" w:sz="4" w:space="0" w:color="auto"/>
              <w:bottom w:val="nil"/>
              <w:right w:val="single" w:sz="4" w:space="0" w:color="auto"/>
            </w:tcBorders>
          </w:tcPr>
          <w:p w:rsidR="005F4B14" w:rsidRPr="005F4B14" w:rsidRDefault="005F4B14" w:rsidP="003C266C">
            <w:pPr>
              <w:jc w:val="center"/>
              <w:rPr>
                <w:sz w:val="24"/>
                <w:szCs w:val="24"/>
              </w:rPr>
            </w:pPr>
          </w:p>
        </w:tc>
        <w:tc>
          <w:tcPr>
            <w:tcW w:w="2999" w:type="dxa"/>
            <w:tcBorders>
              <w:top w:val="nil"/>
              <w:left w:val="single" w:sz="4" w:space="0" w:color="auto"/>
              <w:bottom w:val="nil"/>
              <w:right w:val="single" w:sz="4" w:space="0" w:color="auto"/>
            </w:tcBorders>
          </w:tcPr>
          <w:p w:rsidR="005F4B14" w:rsidRPr="005F4B14" w:rsidRDefault="005F4B14" w:rsidP="003C266C">
            <w:pPr>
              <w:jc w:val="center"/>
              <w:rPr>
                <w:sz w:val="24"/>
                <w:szCs w:val="24"/>
              </w:rPr>
            </w:pPr>
          </w:p>
        </w:tc>
        <w:tc>
          <w:tcPr>
            <w:tcW w:w="5806" w:type="dxa"/>
            <w:tcBorders>
              <w:top w:val="single" w:sz="4" w:space="0" w:color="auto"/>
              <w:left w:val="single" w:sz="4" w:space="0" w:color="auto"/>
              <w:bottom w:val="single" w:sz="4" w:space="0" w:color="auto"/>
              <w:right w:val="single" w:sz="4" w:space="0" w:color="auto"/>
            </w:tcBorders>
            <w:vAlign w:val="bottom"/>
            <w:hideMark/>
          </w:tcPr>
          <w:p w:rsidR="005F4B14" w:rsidRPr="005F4B14" w:rsidRDefault="00806235" w:rsidP="003C266C">
            <w:pPr>
              <w:rPr>
                <w:sz w:val="24"/>
                <w:szCs w:val="24"/>
              </w:rPr>
            </w:pPr>
            <w:hyperlink r:id="rId25" w:anchor="Зинукова!A1#Зинукова!A1" w:history="1">
              <w:r w:rsidR="005F4B14" w:rsidRPr="005F4B14">
                <w:rPr>
                  <w:rStyle w:val="a5"/>
                  <w:color w:val="auto"/>
                  <w:sz w:val="24"/>
                  <w:szCs w:val="24"/>
                </w:rPr>
                <w:t>Зинукова</w:t>
              </w:r>
            </w:hyperlink>
          </w:p>
        </w:tc>
      </w:tr>
      <w:tr w:rsidR="005F4B14" w:rsidRPr="005F4B14" w:rsidTr="003C266C">
        <w:tc>
          <w:tcPr>
            <w:tcW w:w="540" w:type="dxa"/>
            <w:tcBorders>
              <w:top w:val="nil"/>
              <w:left w:val="single" w:sz="4" w:space="0" w:color="auto"/>
              <w:bottom w:val="nil"/>
              <w:right w:val="single" w:sz="4" w:space="0" w:color="auto"/>
            </w:tcBorders>
          </w:tcPr>
          <w:p w:rsidR="005F4B14" w:rsidRPr="005F4B14" w:rsidRDefault="005F4B14" w:rsidP="003C266C">
            <w:pPr>
              <w:jc w:val="center"/>
              <w:rPr>
                <w:sz w:val="24"/>
                <w:szCs w:val="24"/>
              </w:rPr>
            </w:pPr>
          </w:p>
        </w:tc>
        <w:tc>
          <w:tcPr>
            <w:tcW w:w="2999" w:type="dxa"/>
            <w:tcBorders>
              <w:top w:val="nil"/>
              <w:left w:val="single" w:sz="4" w:space="0" w:color="auto"/>
              <w:bottom w:val="nil"/>
              <w:right w:val="single" w:sz="4" w:space="0" w:color="auto"/>
            </w:tcBorders>
          </w:tcPr>
          <w:p w:rsidR="005F4B14" w:rsidRPr="005F4B14" w:rsidRDefault="005F4B14" w:rsidP="003C266C">
            <w:pPr>
              <w:jc w:val="center"/>
              <w:rPr>
                <w:sz w:val="24"/>
                <w:szCs w:val="24"/>
              </w:rPr>
            </w:pPr>
          </w:p>
        </w:tc>
        <w:tc>
          <w:tcPr>
            <w:tcW w:w="5806" w:type="dxa"/>
            <w:tcBorders>
              <w:top w:val="single" w:sz="4" w:space="0" w:color="auto"/>
              <w:left w:val="single" w:sz="4" w:space="0" w:color="auto"/>
              <w:bottom w:val="single" w:sz="4" w:space="0" w:color="auto"/>
              <w:right w:val="single" w:sz="4" w:space="0" w:color="auto"/>
            </w:tcBorders>
            <w:vAlign w:val="bottom"/>
          </w:tcPr>
          <w:p w:rsidR="005F4B14" w:rsidRPr="005F4B14" w:rsidRDefault="005F4B14" w:rsidP="003C266C">
            <w:pPr>
              <w:rPr>
                <w:sz w:val="24"/>
                <w:szCs w:val="24"/>
              </w:rPr>
            </w:pPr>
            <w:r w:rsidRPr="005F4B14">
              <w:rPr>
                <w:sz w:val="24"/>
                <w:szCs w:val="24"/>
              </w:rPr>
              <w:t>Запрудная</w:t>
            </w:r>
          </w:p>
        </w:tc>
      </w:tr>
      <w:tr w:rsidR="005F4B14" w:rsidRPr="005F4B14" w:rsidTr="003C266C">
        <w:tc>
          <w:tcPr>
            <w:tcW w:w="540" w:type="dxa"/>
            <w:tcBorders>
              <w:top w:val="nil"/>
              <w:left w:val="single" w:sz="4" w:space="0" w:color="auto"/>
              <w:bottom w:val="nil"/>
              <w:right w:val="single" w:sz="4" w:space="0" w:color="auto"/>
            </w:tcBorders>
          </w:tcPr>
          <w:p w:rsidR="005F4B14" w:rsidRPr="005F4B14" w:rsidRDefault="005F4B14" w:rsidP="003C266C">
            <w:pPr>
              <w:jc w:val="center"/>
              <w:rPr>
                <w:sz w:val="24"/>
                <w:szCs w:val="24"/>
              </w:rPr>
            </w:pPr>
          </w:p>
        </w:tc>
        <w:tc>
          <w:tcPr>
            <w:tcW w:w="2999" w:type="dxa"/>
            <w:tcBorders>
              <w:top w:val="nil"/>
              <w:left w:val="single" w:sz="4" w:space="0" w:color="auto"/>
              <w:bottom w:val="nil"/>
              <w:right w:val="single" w:sz="4" w:space="0" w:color="auto"/>
            </w:tcBorders>
          </w:tcPr>
          <w:p w:rsidR="005F4B14" w:rsidRPr="005F4B14" w:rsidRDefault="005F4B14" w:rsidP="003C266C">
            <w:pPr>
              <w:jc w:val="center"/>
              <w:rPr>
                <w:sz w:val="24"/>
                <w:szCs w:val="24"/>
              </w:rPr>
            </w:pPr>
          </w:p>
        </w:tc>
        <w:tc>
          <w:tcPr>
            <w:tcW w:w="5806" w:type="dxa"/>
            <w:tcBorders>
              <w:top w:val="single" w:sz="4" w:space="0" w:color="auto"/>
              <w:left w:val="single" w:sz="4" w:space="0" w:color="auto"/>
              <w:bottom w:val="single" w:sz="4" w:space="0" w:color="auto"/>
              <w:right w:val="single" w:sz="4" w:space="0" w:color="auto"/>
            </w:tcBorders>
            <w:vAlign w:val="bottom"/>
          </w:tcPr>
          <w:p w:rsidR="005F4B14" w:rsidRPr="005F4B14" w:rsidRDefault="005F4B14" w:rsidP="003C266C">
            <w:pPr>
              <w:rPr>
                <w:sz w:val="24"/>
                <w:szCs w:val="24"/>
              </w:rPr>
            </w:pPr>
            <w:r w:rsidRPr="005F4B14">
              <w:rPr>
                <w:sz w:val="24"/>
                <w:szCs w:val="24"/>
              </w:rPr>
              <w:t>Имени Е.С. Терёхиной</w:t>
            </w:r>
          </w:p>
        </w:tc>
      </w:tr>
      <w:tr w:rsidR="005F4B14" w:rsidRPr="005F4B14" w:rsidTr="003C266C">
        <w:tc>
          <w:tcPr>
            <w:tcW w:w="540" w:type="dxa"/>
            <w:tcBorders>
              <w:top w:val="nil"/>
              <w:left w:val="single" w:sz="4" w:space="0" w:color="auto"/>
              <w:bottom w:val="nil"/>
              <w:right w:val="single" w:sz="4" w:space="0" w:color="auto"/>
            </w:tcBorders>
          </w:tcPr>
          <w:p w:rsidR="005F4B14" w:rsidRPr="005F4B14" w:rsidRDefault="005F4B14" w:rsidP="003C266C">
            <w:pPr>
              <w:jc w:val="center"/>
              <w:rPr>
                <w:sz w:val="24"/>
                <w:szCs w:val="24"/>
              </w:rPr>
            </w:pPr>
          </w:p>
        </w:tc>
        <w:tc>
          <w:tcPr>
            <w:tcW w:w="2999" w:type="dxa"/>
            <w:tcBorders>
              <w:top w:val="nil"/>
              <w:left w:val="single" w:sz="4" w:space="0" w:color="auto"/>
              <w:bottom w:val="nil"/>
              <w:right w:val="single" w:sz="4" w:space="0" w:color="auto"/>
            </w:tcBorders>
          </w:tcPr>
          <w:p w:rsidR="005F4B14" w:rsidRPr="005F4B14" w:rsidRDefault="005F4B14" w:rsidP="003C266C">
            <w:pPr>
              <w:jc w:val="center"/>
              <w:rPr>
                <w:sz w:val="24"/>
                <w:szCs w:val="24"/>
              </w:rPr>
            </w:pPr>
          </w:p>
        </w:tc>
        <w:tc>
          <w:tcPr>
            <w:tcW w:w="5806" w:type="dxa"/>
            <w:tcBorders>
              <w:top w:val="single" w:sz="4" w:space="0" w:color="auto"/>
              <w:left w:val="single" w:sz="4" w:space="0" w:color="auto"/>
              <w:bottom w:val="single" w:sz="4" w:space="0" w:color="auto"/>
              <w:right w:val="single" w:sz="4" w:space="0" w:color="auto"/>
            </w:tcBorders>
            <w:vAlign w:val="bottom"/>
          </w:tcPr>
          <w:p w:rsidR="005F4B14" w:rsidRPr="005F4B14" w:rsidRDefault="005F4B14" w:rsidP="003C266C">
            <w:r w:rsidRPr="005F4B14">
              <w:rPr>
                <w:sz w:val="24"/>
                <w:szCs w:val="24"/>
              </w:rPr>
              <w:t xml:space="preserve">Имени </w:t>
            </w:r>
            <w:hyperlink r:id="rId26" w:anchor="'С. Осиповых'!A1#'С. Осиповых'!A1" w:history="1">
              <w:r w:rsidRPr="005F4B14">
                <w:rPr>
                  <w:rStyle w:val="a5"/>
                  <w:color w:val="auto"/>
                  <w:sz w:val="24"/>
                  <w:szCs w:val="24"/>
                </w:rPr>
                <w:t>семьи</w:t>
              </w:r>
            </w:hyperlink>
            <w:r w:rsidRPr="005F4B14">
              <w:rPr>
                <w:sz w:val="24"/>
                <w:szCs w:val="24"/>
              </w:rPr>
              <w:t xml:space="preserve"> Осиповых</w:t>
            </w:r>
          </w:p>
        </w:tc>
      </w:tr>
      <w:tr w:rsidR="005F4B14" w:rsidRPr="005F4B14" w:rsidTr="003C266C">
        <w:tc>
          <w:tcPr>
            <w:tcW w:w="540" w:type="dxa"/>
            <w:tcBorders>
              <w:top w:val="nil"/>
              <w:left w:val="single" w:sz="4" w:space="0" w:color="auto"/>
              <w:bottom w:val="nil"/>
              <w:right w:val="single" w:sz="4" w:space="0" w:color="auto"/>
            </w:tcBorders>
          </w:tcPr>
          <w:p w:rsidR="005F4B14" w:rsidRPr="005F4B14" w:rsidRDefault="005F4B14" w:rsidP="003C266C">
            <w:pPr>
              <w:jc w:val="center"/>
              <w:rPr>
                <w:sz w:val="24"/>
                <w:szCs w:val="24"/>
              </w:rPr>
            </w:pPr>
          </w:p>
        </w:tc>
        <w:tc>
          <w:tcPr>
            <w:tcW w:w="2999" w:type="dxa"/>
            <w:tcBorders>
              <w:top w:val="nil"/>
              <w:left w:val="single" w:sz="4" w:space="0" w:color="auto"/>
              <w:bottom w:val="nil"/>
              <w:right w:val="single" w:sz="4" w:space="0" w:color="auto"/>
            </w:tcBorders>
          </w:tcPr>
          <w:p w:rsidR="005F4B14" w:rsidRPr="005F4B14" w:rsidRDefault="005F4B14" w:rsidP="003C266C">
            <w:pPr>
              <w:jc w:val="center"/>
              <w:rPr>
                <w:sz w:val="24"/>
                <w:szCs w:val="24"/>
              </w:rPr>
            </w:pPr>
          </w:p>
        </w:tc>
        <w:tc>
          <w:tcPr>
            <w:tcW w:w="5806" w:type="dxa"/>
            <w:tcBorders>
              <w:top w:val="single" w:sz="4" w:space="0" w:color="auto"/>
              <w:left w:val="single" w:sz="4" w:space="0" w:color="auto"/>
              <w:bottom w:val="single" w:sz="4" w:space="0" w:color="auto"/>
              <w:right w:val="single" w:sz="4" w:space="0" w:color="auto"/>
            </w:tcBorders>
            <w:vAlign w:val="bottom"/>
            <w:hideMark/>
          </w:tcPr>
          <w:p w:rsidR="005F4B14" w:rsidRPr="005F4B14" w:rsidRDefault="00806235" w:rsidP="003C266C">
            <w:pPr>
              <w:rPr>
                <w:sz w:val="24"/>
                <w:szCs w:val="24"/>
              </w:rPr>
            </w:pPr>
            <w:hyperlink r:id="rId27" w:anchor="Кавказ!A1#Кавказ!A1" w:history="1">
              <w:r w:rsidR="005F4B14" w:rsidRPr="005F4B14">
                <w:rPr>
                  <w:rStyle w:val="a5"/>
                  <w:color w:val="auto"/>
                  <w:sz w:val="24"/>
                  <w:szCs w:val="24"/>
                </w:rPr>
                <w:t>Кавказ</w:t>
              </w:r>
            </w:hyperlink>
          </w:p>
        </w:tc>
      </w:tr>
      <w:tr w:rsidR="005F4B14" w:rsidRPr="005F4B14" w:rsidTr="003C266C">
        <w:tc>
          <w:tcPr>
            <w:tcW w:w="540" w:type="dxa"/>
            <w:tcBorders>
              <w:top w:val="nil"/>
              <w:left w:val="single" w:sz="4" w:space="0" w:color="auto"/>
              <w:bottom w:val="nil"/>
              <w:right w:val="single" w:sz="4" w:space="0" w:color="auto"/>
            </w:tcBorders>
          </w:tcPr>
          <w:p w:rsidR="005F4B14" w:rsidRPr="005F4B14" w:rsidRDefault="005F4B14" w:rsidP="003C266C">
            <w:pPr>
              <w:jc w:val="center"/>
              <w:rPr>
                <w:sz w:val="24"/>
                <w:szCs w:val="24"/>
              </w:rPr>
            </w:pPr>
          </w:p>
        </w:tc>
        <w:tc>
          <w:tcPr>
            <w:tcW w:w="2999" w:type="dxa"/>
            <w:tcBorders>
              <w:top w:val="nil"/>
              <w:left w:val="single" w:sz="4" w:space="0" w:color="auto"/>
              <w:bottom w:val="nil"/>
              <w:right w:val="single" w:sz="4" w:space="0" w:color="auto"/>
            </w:tcBorders>
          </w:tcPr>
          <w:p w:rsidR="005F4B14" w:rsidRPr="005F4B14" w:rsidRDefault="005F4B14" w:rsidP="003C266C">
            <w:pPr>
              <w:jc w:val="center"/>
              <w:rPr>
                <w:sz w:val="24"/>
                <w:szCs w:val="24"/>
              </w:rPr>
            </w:pPr>
          </w:p>
        </w:tc>
        <w:tc>
          <w:tcPr>
            <w:tcW w:w="5806" w:type="dxa"/>
            <w:tcBorders>
              <w:top w:val="single" w:sz="4" w:space="0" w:color="auto"/>
              <w:left w:val="single" w:sz="4" w:space="0" w:color="auto"/>
              <w:bottom w:val="single" w:sz="4" w:space="0" w:color="auto"/>
              <w:right w:val="single" w:sz="4" w:space="0" w:color="auto"/>
            </w:tcBorders>
            <w:vAlign w:val="bottom"/>
            <w:hideMark/>
          </w:tcPr>
          <w:p w:rsidR="005F4B14" w:rsidRPr="005F4B14" w:rsidRDefault="00806235" w:rsidP="003C266C">
            <w:pPr>
              <w:rPr>
                <w:sz w:val="24"/>
                <w:szCs w:val="24"/>
              </w:rPr>
            </w:pPr>
            <w:hyperlink r:id="rId28" w:anchor="Калинина!A1#Калинина!A1" w:history="1">
              <w:r w:rsidR="005F4B14" w:rsidRPr="005F4B14">
                <w:rPr>
                  <w:rStyle w:val="a5"/>
                  <w:color w:val="auto"/>
                  <w:sz w:val="24"/>
                  <w:szCs w:val="24"/>
                </w:rPr>
                <w:t>Калинина</w:t>
              </w:r>
            </w:hyperlink>
          </w:p>
        </w:tc>
      </w:tr>
      <w:tr w:rsidR="005F4B14" w:rsidRPr="005F4B14" w:rsidTr="003C266C">
        <w:tc>
          <w:tcPr>
            <w:tcW w:w="540" w:type="dxa"/>
            <w:tcBorders>
              <w:top w:val="nil"/>
              <w:left w:val="single" w:sz="4" w:space="0" w:color="auto"/>
              <w:bottom w:val="nil"/>
              <w:right w:val="single" w:sz="4" w:space="0" w:color="auto"/>
            </w:tcBorders>
          </w:tcPr>
          <w:p w:rsidR="005F4B14" w:rsidRPr="005F4B14" w:rsidRDefault="005F4B14" w:rsidP="003C266C">
            <w:pPr>
              <w:jc w:val="center"/>
              <w:rPr>
                <w:sz w:val="24"/>
                <w:szCs w:val="24"/>
              </w:rPr>
            </w:pPr>
          </w:p>
        </w:tc>
        <w:tc>
          <w:tcPr>
            <w:tcW w:w="2999" w:type="dxa"/>
            <w:tcBorders>
              <w:top w:val="nil"/>
              <w:left w:val="single" w:sz="4" w:space="0" w:color="auto"/>
              <w:bottom w:val="nil"/>
              <w:right w:val="single" w:sz="4" w:space="0" w:color="auto"/>
            </w:tcBorders>
          </w:tcPr>
          <w:p w:rsidR="005F4B14" w:rsidRPr="005F4B14" w:rsidRDefault="005F4B14" w:rsidP="003C266C">
            <w:pPr>
              <w:jc w:val="center"/>
              <w:rPr>
                <w:sz w:val="24"/>
                <w:szCs w:val="24"/>
              </w:rPr>
            </w:pPr>
          </w:p>
        </w:tc>
        <w:tc>
          <w:tcPr>
            <w:tcW w:w="5806" w:type="dxa"/>
            <w:tcBorders>
              <w:top w:val="single" w:sz="4" w:space="0" w:color="auto"/>
              <w:left w:val="single" w:sz="4" w:space="0" w:color="auto"/>
              <w:bottom w:val="single" w:sz="4" w:space="0" w:color="auto"/>
              <w:right w:val="single" w:sz="4" w:space="0" w:color="auto"/>
            </w:tcBorders>
            <w:vAlign w:val="bottom"/>
            <w:hideMark/>
          </w:tcPr>
          <w:p w:rsidR="005F4B14" w:rsidRPr="005F4B14" w:rsidRDefault="00806235" w:rsidP="003C266C">
            <w:pPr>
              <w:rPr>
                <w:sz w:val="24"/>
                <w:szCs w:val="24"/>
              </w:rPr>
            </w:pPr>
            <w:hyperlink r:id="rId29" w:anchor="Карьер!A1#Карьер!A1" w:history="1">
              <w:r w:rsidR="005F4B14" w:rsidRPr="005F4B14">
                <w:rPr>
                  <w:rStyle w:val="a5"/>
                  <w:color w:val="auto"/>
                  <w:sz w:val="24"/>
                  <w:szCs w:val="24"/>
                </w:rPr>
                <w:t xml:space="preserve">Карьер </w:t>
              </w:r>
            </w:hyperlink>
          </w:p>
        </w:tc>
      </w:tr>
      <w:tr w:rsidR="005F4B14" w:rsidRPr="005F4B14" w:rsidTr="003C266C">
        <w:tc>
          <w:tcPr>
            <w:tcW w:w="540" w:type="dxa"/>
            <w:tcBorders>
              <w:top w:val="nil"/>
              <w:left w:val="single" w:sz="4" w:space="0" w:color="auto"/>
              <w:bottom w:val="nil"/>
              <w:right w:val="single" w:sz="4" w:space="0" w:color="auto"/>
            </w:tcBorders>
          </w:tcPr>
          <w:p w:rsidR="005F4B14" w:rsidRPr="005F4B14" w:rsidRDefault="005F4B14" w:rsidP="003C266C">
            <w:pPr>
              <w:jc w:val="center"/>
              <w:rPr>
                <w:sz w:val="24"/>
                <w:szCs w:val="24"/>
              </w:rPr>
            </w:pPr>
          </w:p>
        </w:tc>
        <w:tc>
          <w:tcPr>
            <w:tcW w:w="2999" w:type="dxa"/>
            <w:tcBorders>
              <w:top w:val="nil"/>
              <w:left w:val="single" w:sz="4" w:space="0" w:color="auto"/>
              <w:bottom w:val="nil"/>
              <w:right w:val="single" w:sz="4" w:space="0" w:color="auto"/>
            </w:tcBorders>
          </w:tcPr>
          <w:p w:rsidR="005F4B14" w:rsidRPr="005F4B14" w:rsidRDefault="005F4B14" w:rsidP="003C266C">
            <w:pPr>
              <w:jc w:val="center"/>
              <w:rPr>
                <w:sz w:val="24"/>
                <w:szCs w:val="24"/>
              </w:rPr>
            </w:pPr>
          </w:p>
        </w:tc>
        <w:tc>
          <w:tcPr>
            <w:tcW w:w="5806" w:type="dxa"/>
            <w:tcBorders>
              <w:top w:val="single" w:sz="4" w:space="0" w:color="auto"/>
              <w:left w:val="single" w:sz="4" w:space="0" w:color="auto"/>
              <w:bottom w:val="single" w:sz="4" w:space="0" w:color="auto"/>
              <w:right w:val="single" w:sz="4" w:space="0" w:color="auto"/>
            </w:tcBorders>
            <w:vAlign w:val="bottom"/>
            <w:hideMark/>
          </w:tcPr>
          <w:p w:rsidR="005F4B14" w:rsidRPr="005F4B14" w:rsidRDefault="005F4B14" w:rsidP="003C266C">
            <w:pPr>
              <w:rPr>
                <w:sz w:val="24"/>
                <w:szCs w:val="24"/>
              </w:rPr>
            </w:pPr>
            <w:r w:rsidRPr="005F4B14">
              <w:rPr>
                <w:sz w:val="24"/>
                <w:szCs w:val="24"/>
              </w:rPr>
              <w:t>Каштановая</w:t>
            </w:r>
          </w:p>
        </w:tc>
      </w:tr>
      <w:tr w:rsidR="005F4B14" w:rsidRPr="005F4B14" w:rsidTr="003C266C">
        <w:tc>
          <w:tcPr>
            <w:tcW w:w="540" w:type="dxa"/>
            <w:tcBorders>
              <w:top w:val="nil"/>
              <w:left w:val="single" w:sz="4" w:space="0" w:color="auto"/>
              <w:bottom w:val="nil"/>
              <w:right w:val="single" w:sz="4" w:space="0" w:color="auto"/>
            </w:tcBorders>
          </w:tcPr>
          <w:p w:rsidR="005F4B14" w:rsidRPr="005F4B14" w:rsidRDefault="005F4B14" w:rsidP="003C266C">
            <w:pPr>
              <w:jc w:val="center"/>
              <w:rPr>
                <w:sz w:val="24"/>
                <w:szCs w:val="24"/>
              </w:rPr>
            </w:pPr>
          </w:p>
        </w:tc>
        <w:tc>
          <w:tcPr>
            <w:tcW w:w="2999" w:type="dxa"/>
            <w:tcBorders>
              <w:top w:val="nil"/>
              <w:left w:val="single" w:sz="4" w:space="0" w:color="auto"/>
              <w:bottom w:val="nil"/>
              <w:right w:val="single" w:sz="4" w:space="0" w:color="auto"/>
            </w:tcBorders>
          </w:tcPr>
          <w:p w:rsidR="005F4B14" w:rsidRPr="005F4B14" w:rsidRDefault="005F4B14" w:rsidP="003C266C">
            <w:pPr>
              <w:jc w:val="center"/>
              <w:rPr>
                <w:sz w:val="24"/>
                <w:szCs w:val="24"/>
              </w:rPr>
            </w:pPr>
          </w:p>
        </w:tc>
        <w:tc>
          <w:tcPr>
            <w:tcW w:w="5806" w:type="dxa"/>
            <w:tcBorders>
              <w:top w:val="single" w:sz="4" w:space="0" w:color="auto"/>
              <w:left w:val="single" w:sz="4" w:space="0" w:color="auto"/>
              <w:bottom w:val="single" w:sz="4" w:space="0" w:color="auto"/>
              <w:right w:val="single" w:sz="4" w:space="0" w:color="auto"/>
            </w:tcBorders>
            <w:vAlign w:val="bottom"/>
            <w:hideMark/>
          </w:tcPr>
          <w:p w:rsidR="005F4B14" w:rsidRPr="005F4B14" w:rsidRDefault="00806235" w:rsidP="003C266C">
            <w:pPr>
              <w:rPr>
                <w:sz w:val="24"/>
                <w:szCs w:val="24"/>
              </w:rPr>
            </w:pPr>
            <w:hyperlink r:id="rId30" w:anchor="Кирова!A1#Кирова!A1" w:history="1">
              <w:r w:rsidR="005F4B14" w:rsidRPr="005F4B14">
                <w:rPr>
                  <w:rStyle w:val="a5"/>
                  <w:color w:val="auto"/>
                  <w:sz w:val="24"/>
                  <w:szCs w:val="24"/>
                </w:rPr>
                <w:t>Кирова</w:t>
              </w:r>
            </w:hyperlink>
          </w:p>
        </w:tc>
      </w:tr>
      <w:tr w:rsidR="005F4B14" w:rsidRPr="005F4B14" w:rsidTr="003C266C">
        <w:tc>
          <w:tcPr>
            <w:tcW w:w="540" w:type="dxa"/>
            <w:tcBorders>
              <w:top w:val="nil"/>
              <w:left w:val="single" w:sz="4" w:space="0" w:color="auto"/>
              <w:bottom w:val="nil"/>
              <w:right w:val="single" w:sz="4" w:space="0" w:color="auto"/>
            </w:tcBorders>
          </w:tcPr>
          <w:p w:rsidR="005F4B14" w:rsidRPr="005F4B14" w:rsidRDefault="005F4B14" w:rsidP="003C266C">
            <w:pPr>
              <w:jc w:val="center"/>
              <w:rPr>
                <w:sz w:val="24"/>
                <w:szCs w:val="24"/>
              </w:rPr>
            </w:pPr>
          </w:p>
        </w:tc>
        <w:tc>
          <w:tcPr>
            <w:tcW w:w="2999" w:type="dxa"/>
            <w:tcBorders>
              <w:top w:val="nil"/>
              <w:left w:val="single" w:sz="4" w:space="0" w:color="auto"/>
              <w:bottom w:val="nil"/>
              <w:right w:val="single" w:sz="4" w:space="0" w:color="auto"/>
            </w:tcBorders>
          </w:tcPr>
          <w:p w:rsidR="005F4B14" w:rsidRPr="005F4B14" w:rsidRDefault="005F4B14" w:rsidP="003C266C">
            <w:pPr>
              <w:jc w:val="center"/>
              <w:rPr>
                <w:sz w:val="24"/>
                <w:szCs w:val="24"/>
              </w:rPr>
            </w:pPr>
          </w:p>
        </w:tc>
        <w:tc>
          <w:tcPr>
            <w:tcW w:w="5806" w:type="dxa"/>
            <w:tcBorders>
              <w:top w:val="single" w:sz="4" w:space="0" w:color="auto"/>
              <w:left w:val="single" w:sz="4" w:space="0" w:color="auto"/>
              <w:bottom w:val="single" w:sz="4" w:space="0" w:color="auto"/>
              <w:right w:val="single" w:sz="4" w:space="0" w:color="auto"/>
            </w:tcBorders>
            <w:vAlign w:val="bottom"/>
            <w:hideMark/>
          </w:tcPr>
          <w:p w:rsidR="005F4B14" w:rsidRPr="005F4B14" w:rsidRDefault="00806235" w:rsidP="003C266C">
            <w:pPr>
              <w:rPr>
                <w:sz w:val="24"/>
                <w:szCs w:val="24"/>
              </w:rPr>
            </w:pPr>
            <w:hyperlink r:id="rId31" w:anchor="Колхозная!A1#Колхозная!A1" w:history="1">
              <w:r w:rsidR="005F4B14" w:rsidRPr="005F4B14">
                <w:rPr>
                  <w:rStyle w:val="a5"/>
                  <w:color w:val="auto"/>
                  <w:sz w:val="24"/>
                  <w:szCs w:val="24"/>
                </w:rPr>
                <w:t>Колхозная</w:t>
              </w:r>
            </w:hyperlink>
          </w:p>
        </w:tc>
      </w:tr>
      <w:tr w:rsidR="005F4B14" w:rsidRPr="005F4B14" w:rsidTr="003C266C">
        <w:tc>
          <w:tcPr>
            <w:tcW w:w="540" w:type="dxa"/>
            <w:tcBorders>
              <w:top w:val="nil"/>
              <w:left w:val="single" w:sz="4" w:space="0" w:color="auto"/>
              <w:bottom w:val="nil"/>
              <w:right w:val="single" w:sz="4" w:space="0" w:color="auto"/>
            </w:tcBorders>
          </w:tcPr>
          <w:p w:rsidR="005F4B14" w:rsidRPr="005F4B14" w:rsidRDefault="005F4B14" w:rsidP="003C266C">
            <w:pPr>
              <w:jc w:val="center"/>
              <w:rPr>
                <w:sz w:val="24"/>
                <w:szCs w:val="24"/>
              </w:rPr>
            </w:pPr>
          </w:p>
        </w:tc>
        <w:tc>
          <w:tcPr>
            <w:tcW w:w="2999" w:type="dxa"/>
            <w:tcBorders>
              <w:top w:val="nil"/>
              <w:left w:val="single" w:sz="4" w:space="0" w:color="auto"/>
              <w:bottom w:val="nil"/>
              <w:right w:val="single" w:sz="4" w:space="0" w:color="auto"/>
            </w:tcBorders>
          </w:tcPr>
          <w:p w:rsidR="005F4B14" w:rsidRPr="005F4B14" w:rsidRDefault="005F4B14" w:rsidP="003C266C">
            <w:pPr>
              <w:jc w:val="center"/>
              <w:rPr>
                <w:sz w:val="24"/>
                <w:szCs w:val="24"/>
              </w:rPr>
            </w:pPr>
          </w:p>
        </w:tc>
        <w:tc>
          <w:tcPr>
            <w:tcW w:w="5806" w:type="dxa"/>
            <w:tcBorders>
              <w:top w:val="single" w:sz="4" w:space="0" w:color="auto"/>
              <w:left w:val="single" w:sz="4" w:space="0" w:color="auto"/>
              <w:bottom w:val="single" w:sz="4" w:space="0" w:color="auto"/>
              <w:right w:val="single" w:sz="4" w:space="0" w:color="auto"/>
            </w:tcBorders>
            <w:vAlign w:val="bottom"/>
            <w:hideMark/>
          </w:tcPr>
          <w:p w:rsidR="005F4B14" w:rsidRPr="005F4B14" w:rsidRDefault="00806235" w:rsidP="003C266C">
            <w:pPr>
              <w:rPr>
                <w:sz w:val="24"/>
                <w:szCs w:val="24"/>
              </w:rPr>
            </w:pPr>
            <w:hyperlink r:id="rId32" w:anchor="Коммунальная!A1#Коммунальная!A1" w:history="1">
              <w:r w:rsidR="005F4B14" w:rsidRPr="005F4B14">
                <w:rPr>
                  <w:rStyle w:val="a5"/>
                  <w:color w:val="auto"/>
                  <w:sz w:val="24"/>
                  <w:szCs w:val="24"/>
                </w:rPr>
                <w:t>Коммунальная</w:t>
              </w:r>
            </w:hyperlink>
          </w:p>
        </w:tc>
      </w:tr>
      <w:tr w:rsidR="005F4B14" w:rsidRPr="005F4B14" w:rsidTr="003C266C">
        <w:tc>
          <w:tcPr>
            <w:tcW w:w="540" w:type="dxa"/>
            <w:tcBorders>
              <w:top w:val="nil"/>
              <w:left w:val="single" w:sz="4" w:space="0" w:color="auto"/>
              <w:bottom w:val="nil"/>
              <w:right w:val="single" w:sz="4" w:space="0" w:color="auto"/>
            </w:tcBorders>
          </w:tcPr>
          <w:p w:rsidR="005F4B14" w:rsidRPr="005F4B14" w:rsidRDefault="005F4B14" w:rsidP="003C266C">
            <w:pPr>
              <w:jc w:val="center"/>
              <w:rPr>
                <w:sz w:val="24"/>
                <w:szCs w:val="24"/>
              </w:rPr>
            </w:pPr>
          </w:p>
        </w:tc>
        <w:tc>
          <w:tcPr>
            <w:tcW w:w="2999" w:type="dxa"/>
            <w:tcBorders>
              <w:top w:val="nil"/>
              <w:left w:val="single" w:sz="4" w:space="0" w:color="auto"/>
              <w:bottom w:val="nil"/>
              <w:right w:val="single" w:sz="4" w:space="0" w:color="auto"/>
            </w:tcBorders>
          </w:tcPr>
          <w:p w:rsidR="005F4B14" w:rsidRPr="005F4B14" w:rsidRDefault="005F4B14" w:rsidP="003C266C">
            <w:pPr>
              <w:jc w:val="center"/>
              <w:rPr>
                <w:sz w:val="24"/>
                <w:szCs w:val="24"/>
              </w:rPr>
            </w:pPr>
          </w:p>
        </w:tc>
        <w:tc>
          <w:tcPr>
            <w:tcW w:w="5806" w:type="dxa"/>
            <w:tcBorders>
              <w:top w:val="single" w:sz="4" w:space="0" w:color="auto"/>
              <w:left w:val="single" w:sz="4" w:space="0" w:color="auto"/>
              <w:bottom w:val="single" w:sz="4" w:space="0" w:color="auto"/>
              <w:right w:val="single" w:sz="4" w:space="0" w:color="auto"/>
            </w:tcBorders>
            <w:vAlign w:val="bottom"/>
            <w:hideMark/>
          </w:tcPr>
          <w:p w:rsidR="005F4B14" w:rsidRPr="005F4B14" w:rsidRDefault="00806235" w:rsidP="003C266C">
            <w:pPr>
              <w:rPr>
                <w:sz w:val="24"/>
                <w:szCs w:val="24"/>
              </w:rPr>
            </w:pPr>
            <w:hyperlink r:id="rId33" w:anchor="Коммунистическая!A1#Коммунистическая!A1" w:history="1">
              <w:r w:rsidR="005F4B14" w:rsidRPr="005F4B14">
                <w:rPr>
                  <w:rStyle w:val="a5"/>
                  <w:color w:val="auto"/>
                  <w:sz w:val="24"/>
                  <w:szCs w:val="24"/>
                </w:rPr>
                <w:t>Коммунистическая</w:t>
              </w:r>
            </w:hyperlink>
          </w:p>
        </w:tc>
      </w:tr>
      <w:tr w:rsidR="005F4B14" w:rsidRPr="005F4B14" w:rsidTr="003C266C">
        <w:tc>
          <w:tcPr>
            <w:tcW w:w="540" w:type="dxa"/>
            <w:tcBorders>
              <w:top w:val="nil"/>
              <w:left w:val="single" w:sz="4" w:space="0" w:color="auto"/>
              <w:bottom w:val="nil"/>
              <w:right w:val="single" w:sz="4" w:space="0" w:color="auto"/>
            </w:tcBorders>
          </w:tcPr>
          <w:p w:rsidR="005F4B14" w:rsidRPr="005F4B14" w:rsidRDefault="005F4B14" w:rsidP="003C266C">
            <w:pPr>
              <w:jc w:val="center"/>
              <w:rPr>
                <w:sz w:val="24"/>
                <w:szCs w:val="24"/>
              </w:rPr>
            </w:pPr>
          </w:p>
        </w:tc>
        <w:tc>
          <w:tcPr>
            <w:tcW w:w="2999" w:type="dxa"/>
            <w:tcBorders>
              <w:top w:val="nil"/>
              <w:left w:val="single" w:sz="4" w:space="0" w:color="auto"/>
              <w:bottom w:val="nil"/>
              <w:right w:val="single" w:sz="4" w:space="0" w:color="auto"/>
            </w:tcBorders>
          </w:tcPr>
          <w:p w:rsidR="005F4B14" w:rsidRPr="005F4B14" w:rsidRDefault="005F4B14" w:rsidP="003C266C">
            <w:pPr>
              <w:jc w:val="center"/>
              <w:rPr>
                <w:sz w:val="24"/>
                <w:szCs w:val="24"/>
              </w:rPr>
            </w:pPr>
          </w:p>
        </w:tc>
        <w:tc>
          <w:tcPr>
            <w:tcW w:w="5806" w:type="dxa"/>
            <w:tcBorders>
              <w:top w:val="single" w:sz="4" w:space="0" w:color="auto"/>
              <w:left w:val="single" w:sz="4" w:space="0" w:color="auto"/>
              <w:bottom w:val="single" w:sz="4" w:space="0" w:color="auto"/>
              <w:right w:val="single" w:sz="4" w:space="0" w:color="auto"/>
            </w:tcBorders>
            <w:vAlign w:val="bottom"/>
            <w:hideMark/>
          </w:tcPr>
          <w:p w:rsidR="005F4B14" w:rsidRPr="005F4B14" w:rsidRDefault="00806235" w:rsidP="003C266C">
            <w:pPr>
              <w:rPr>
                <w:sz w:val="24"/>
                <w:szCs w:val="24"/>
              </w:rPr>
            </w:pPr>
            <w:hyperlink r:id="rId34" w:anchor="Компрессорная!A1#Компрессорная!A1" w:history="1">
              <w:r w:rsidR="005F4B14" w:rsidRPr="005F4B14">
                <w:rPr>
                  <w:rStyle w:val="a5"/>
                  <w:color w:val="auto"/>
                  <w:sz w:val="24"/>
                  <w:szCs w:val="24"/>
                </w:rPr>
                <w:t>Компрессорная</w:t>
              </w:r>
            </w:hyperlink>
          </w:p>
        </w:tc>
      </w:tr>
      <w:tr w:rsidR="005F4B14" w:rsidRPr="005F4B14" w:rsidTr="003C266C">
        <w:tc>
          <w:tcPr>
            <w:tcW w:w="540" w:type="dxa"/>
            <w:tcBorders>
              <w:top w:val="nil"/>
              <w:left w:val="single" w:sz="4" w:space="0" w:color="auto"/>
              <w:bottom w:val="nil"/>
              <w:right w:val="single" w:sz="4" w:space="0" w:color="auto"/>
            </w:tcBorders>
          </w:tcPr>
          <w:p w:rsidR="005F4B14" w:rsidRPr="005F4B14" w:rsidRDefault="005F4B14" w:rsidP="003C266C">
            <w:pPr>
              <w:jc w:val="center"/>
              <w:rPr>
                <w:sz w:val="24"/>
                <w:szCs w:val="24"/>
              </w:rPr>
            </w:pPr>
          </w:p>
        </w:tc>
        <w:tc>
          <w:tcPr>
            <w:tcW w:w="2999" w:type="dxa"/>
            <w:tcBorders>
              <w:top w:val="nil"/>
              <w:left w:val="single" w:sz="4" w:space="0" w:color="auto"/>
              <w:bottom w:val="nil"/>
              <w:right w:val="single" w:sz="4" w:space="0" w:color="auto"/>
            </w:tcBorders>
          </w:tcPr>
          <w:p w:rsidR="005F4B14" w:rsidRPr="005F4B14" w:rsidRDefault="005F4B14" w:rsidP="003C266C">
            <w:pPr>
              <w:jc w:val="center"/>
              <w:rPr>
                <w:sz w:val="24"/>
                <w:szCs w:val="24"/>
              </w:rPr>
            </w:pPr>
          </w:p>
        </w:tc>
        <w:tc>
          <w:tcPr>
            <w:tcW w:w="5806" w:type="dxa"/>
            <w:tcBorders>
              <w:top w:val="single" w:sz="4" w:space="0" w:color="auto"/>
              <w:left w:val="single" w:sz="4" w:space="0" w:color="auto"/>
              <w:bottom w:val="single" w:sz="4" w:space="0" w:color="auto"/>
              <w:right w:val="single" w:sz="4" w:space="0" w:color="auto"/>
            </w:tcBorders>
            <w:vAlign w:val="bottom"/>
            <w:hideMark/>
          </w:tcPr>
          <w:p w:rsidR="005F4B14" w:rsidRPr="005F4B14" w:rsidRDefault="00806235" w:rsidP="003C266C">
            <w:pPr>
              <w:rPr>
                <w:sz w:val="24"/>
                <w:szCs w:val="24"/>
              </w:rPr>
            </w:pPr>
            <w:hyperlink r:id="rId35" w:anchor="Комсомольская!A1#Комсомольская!A1" w:history="1">
              <w:r w:rsidR="005F4B14" w:rsidRPr="005F4B14">
                <w:rPr>
                  <w:rStyle w:val="a5"/>
                  <w:color w:val="auto"/>
                  <w:sz w:val="24"/>
                  <w:szCs w:val="24"/>
                </w:rPr>
                <w:t>Комсомольская</w:t>
              </w:r>
            </w:hyperlink>
          </w:p>
        </w:tc>
      </w:tr>
      <w:tr w:rsidR="005F4B14" w:rsidRPr="005F4B14" w:rsidTr="003C266C">
        <w:tc>
          <w:tcPr>
            <w:tcW w:w="540" w:type="dxa"/>
            <w:tcBorders>
              <w:top w:val="nil"/>
              <w:left w:val="single" w:sz="4" w:space="0" w:color="auto"/>
              <w:bottom w:val="nil"/>
              <w:right w:val="single" w:sz="4" w:space="0" w:color="auto"/>
            </w:tcBorders>
          </w:tcPr>
          <w:p w:rsidR="005F4B14" w:rsidRPr="005F4B14" w:rsidRDefault="005F4B14" w:rsidP="003C266C">
            <w:pPr>
              <w:jc w:val="center"/>
              <w:rPr>
                <w:sz w:val="24"/>
                <w:szCs w:val="24"/>
              </w:rPr>
            </w:pPr>
          </w:p>
        </w:tc>
        <w:tc>
          <w:tcPr>
            <w:tcW w:w="2999" w:type="dxa"/>
            <w:tcBorders>
              <w:top w:val="nil"/>
              <w:left w:val="single" w:sz="4" w:space="0" w:color="auto"/>
              <w:bottom w:val="nil"/>
              <w:right w:val="single" w:sz="4" w:space="0" w:color="auto"/>
            </w:tcBorders>
          </w:tcPr>
          <w:p w:rsidR="005F4B14" w:rsidRPr="005F4B14" w:rsidRDefault="005F4B14" w:rsidP="003C266C">
            <w:pPr>
              <w:jc w:val="center"/>
              <w:rPr>
                <w:sz w:val="24"/>
                <w:szCs w:val="24"/>
              </w:rPr>
            </w:pPr>
          </w:p>
        </w:tc>
        <w:tc>
          <w:tcPr>
            <w:tcW w:w="5806" w:type="dxa"/>
            <w:tcBorders>
              <w:top w:val="single" w:sz="4" w:space="0" w:color="auto"/>
              <w:left w:val="single" w:sz="4" w:space="0" w:color="auto"/>
              <w:bottom w:val="single" w:sz="4" w:space="0" w:color="auto"/>
              <w:right w:val="single" w:sz="4" w:space="0" w:color="auto"/>
            </w:tcBorders>
            <w:vAlign w:val="bottom"/>
            <w:hideMark/>
          </w:tcPr>
          <w:p w:rsidR="005F4B14" w:rsidRPr="005F4B14" w:rsidRDefault="00806235" w:rsidP="003C266C">
            <w:pPr>
              <w:rPr>
                <w:sz w:val="24"/>
                <w:szCs w:val="24"/>
              </w:rPr>
            </w:pPr>
            <w:hyperlink r:id="rId36" w:anchor="Костычева!A1#Костычева!A1" w:history="1">
              <w:r w:rsidR="005F4B14" w:rsidRPr="005F4B14">
                <w:rPr>
                  <w:rStyle w:val="a5"/>
                  <w:color w:val="auto"/>
                  <w:sz w:val="24"/>
                  <w:szCs w:val="24"/>
                </w:rPr>
                <w:t>Костычева</w:t>
              </w:r>
            </w:hyperlink>
          </w:p>
        </w:tc>
      </w:tr>
      <w:tr w:rsidR="005F4B14" w:rsidRPr="005F4B14" w:rsidTr="003C266C">
        <w:tc>
          <w:tcPr>
            <w:tcW w:w="540" w:type="dxa"/>
            <w:tcBorders>
              <w:top w:val="nil"/>
              <w:left w:val="single" w:sz="4" w:space="0" w:color="auto"/>
              <w:bottom w:val="nil"/>
              <w:right w:val="single" w:sz="4" w:space="0" w:color="auto"/>
            </w:tcBorders>
          </w:tcPr>
          <w:p w:rsidR="005F4B14" w:rsidRPr="005F4B14" w:rsidRDefault="005F4B14" w:rsidP="003C266C">
            <w:pPr>
              <w:jc w:val="center"/>
              <w:rPr>
                <w:sz w:val="24"/>
                <w:szCs w:val="24"/>
              </w:rPr>
            </w:pPr>
          </w:p>
        </w:tc>
        <w:tc>
          <w:tcPr>
            <w:tcW w:w="2999" w:type="dxa"/>
            <w:tcBorders>
              <w:top w:val="nil"/>
              <w:left w:val="single" w:sz="4" w:space="0" w:color="auto"/>
              <w:bottom w:val="nil"/>
              <w:right w:val="single" w:sz="4" w:space="0" w:color="auto"/>
            </w:tcBorders>
          </w:tcPr>
          <w:p w:rsidR="005F4B14" w:rsidRPr="005F4B14" w:rsidRDefault="005F4B14" w:rsidP="003C266C">
            <w:pPr>
              <w:jc w:val="center"/>
              <w:rPr>
                <w:sz w:val="24"/>
                <w:szCs w:val="24"/>
              </w:rPr>
            </w:pPr>
          </w:p>
        </w:tc>
        <w:tc>
          <w:tcPr>
            <w:tcW w:w="5806" w:type="dxa"/>
            <w:tcBorders>
              <w:top w:val="single" w:sz="4" w:space="0" w:color="auto"/>
              <w:left w:val="single" w:sz="4" w:space="0" w:color="auto"/>
              <w:bottom w:val="single" w:sz="4" w:space="0" w:color="auto"/>
              <w:right w:val="single" w:sz="4" w:space="0" w:color="auto"/>
            </w:tcBorders>
            <w:vAlign w:val="bottom"/>
          </w:tcPr>
          <w:p w:rsidR="005F4B14" w:rsidRPr="005F4B14" w:rsidRDefault="005F4B14" w:rsidP="003C266C">
            <w:r w:rsidRPr="005F4B14">
              <w:rPr>
                <w:sz w:val="24"/>
                <w:szCs w:val="24"/>
              </w:rPr>
              <w:t>2-я Костычева</w:t>
            </w:r>
          </w:p>
        </w:tc>
      </w:tr>
      <w:tr w:rsidR="005F4B14" w:rsidRPr="005F4B14" w:rsidTr="003C266C">
        <w:tc>
          <w:tcPr>
            <w:tcW w:w="540" w:type="dxa"/>
            <w:tcBorders>
              <w:top w:val="nil"/>
              <w:left w:val="single" w:sz="4" w:space="0" w:color="auto"/>
              <w:bottom w:val="nil"/>
              <w:right w:val="single" w:sz="4" w:space="0" w:color="auto"/>
            </w:tcBorders>
          </w:tcPr>
          <w:p w:rsidR="005F4B14" w:rsidRPr="005F4B14" w:rsidRDefault="005F4B14" w:rsidP="003C266C">
            <w:pPr>
              <w:jc w:val="center"/>
              <w:rPr>
                <w:sz w:val="24"/>
                <w:szCs w:val="24"/>
              </w:rPr>
            </w:pPr>
          </w:p>
        </w:tc>
        <w:tc>
          <w:tcPr>
            <w:tcW w:w="2999" w:type="dxa"/>
            <w:tcBorders>
              <w:top w:val="nil"/>
              <w:left w:val="single" w:sz="4" w:space="0" w:color="auto"/>
              <w:bottom w:val="nil"/>
              <w:right w:val="single" w:sz="4" w:space="0" w:color="auto"/>
            </w:tcBorders>
          </w:tcPr>
          <w:p w:rsidR="005F4B14" w:rsidRPr="005F4B14" w:rsidRDefault="005F4B14" w:rsidP="003C266C">
            <w:pPr>
              <w:jc w:val="center"/>
              <w:rPr>
                <w:sz w:val="24"/>
                <w:szCs w:val="24"/>
              </w:rPr>
            </w:pPr>
          </w:p>
        </w:tc>
        <w:tc>
          <w:tcPr>
            <w:tcW w:w="5806" w:type="dxa"/>
            <w:tcBorders>
              <w:top w:val="single" w:sz="4" w:space="0" w:color="auto"/>
              <w:left w:val="single" w:sz="4" w:space="0" w:color="auto"/>
              <w:bottom w:val="single" w:sz="4" w:space="0" w:color="auto"/>
              <w:right w:val="single" w:sz="4" w:space="0" w:color="auto"/>
            </w:tcBorders>
            <w:vAlign w:val="bottom"/>
            <w:hideMark/>
          </w:tcPr>
          <w:p w:rsidR="005F4B14" w:rsidRPr="005F4B14" w:rsidRDefault="00806235" w:rsidP="003C266C">
            <w:pPr>
              <w:rPr>
                <w:sz w:val="24"/>
                <w:szCs w:val="24"/>
              </w:rPr>
            </w:pPr>
            <w:hyperlink r:id="rId37" w:anchor="Красная!A1#Красная!A1" w:history="1">
              <w:r w:rsidR="005F4B14" w:rsidRPr="005F4B14">
                <w:rPr>
                  <w:rStyle w:val="a5"/>
                  <w:color w:val="auto"/>
                  <w:sz w:val="24"/>
                  <w:szCs w:val="24"/>
                </w:rPr>
                <w:t>Красная</w:t>
              </w:r>
            </w:hyperlink>
          </w:p>
        </w:tc>
      </w:tr>
      <w:tr w:rsidR="005F4B14" w:rsidRPr="005F4B14" w:rsidTr="003C266C">
        <w:tc>
          <w:tcPr>
            <w:tcW w:w="540" w:type="dxa"/>
            <w:tcBorders>
              <w:top w:val="nil"/>
              <w:left w:val="single" w:sz="4" w:space="0" w:color="auto"/>
              <w:bottom w:val="nil"/>
              <w:right w:val="single" w:sz="4" w:space="0" w:color="auto"/>
            </w:tcBorders>
          </w:tcPr>
          <w:p w:rsidR="005F4B14" w:rsidRPr="005F4B14" w:rsidRDefault="005F4B14" w:rsidP="003C266C">
            <w:pPr>
              <w:jc w:val="center"/>
              <w:rPr>
                <w:sz w:val="24"/>
                <w:szCs w:val="24"/>
              </w:rPr>
            </w:pPr>
          </w:p>
        </w:tc>
        <w:tc>
          <w:tcPr>
            <w:tcW w:w="2999" w:type="dxa"/>
            <w:tcBorders>
              <w:top w:val="nil"/>
              <w:left w:val="single" w:sz="4" w:space="0" w:color="auto"/>
              <w:bottom w:val="nil"/>
              <w:right w:val="single" w:sz="4" w:space="0" w:color="auto"/>
            </w:tcBorders>
          </w:tcPr>
          <w:p w:rsidR="005F4B14" w:rsidRPr="005F4B14" w:rsidRDefault="005F4B14" w:rsidP="003C266C">
            <w:pPr>
              <w:jc w:val="center"/>
              <w:rPr>
                <w:sz w:val="24"/>
                <w:szCs w:val="24"/>
              </w:rPr>
            </w:pPr>
          </w:p>
        </w:tc>
        <w:tc>
          <w:tcPr>
            <w:tcW w:w="5806" w:type="dxa"/>
            <w:tcBorders>
              <w:top w:val="single" w:sz="4" w:space="0" w:color="auto"/>
              <w:left w:val="single" w:sz="4" w:space="0" w:color="auto"/>
              <w:bottom w:val="single" w:sz="4" w:space="0" w:color="auto"/>
              <w:right w:val="single" w:sz="4" w:space="0" w:color="auto"/>
            </w:tcBorders>
            <w:vAlign w:val="bottom"/>
            <w:hideMark/>
          </w:tcPr>
          <w:p w:rsidR="005F4B14" w:rsidRPr="005F4B14" w:rsidRDefault="00806235" w:rsidP="003C266C">
            <w:pPr>
              <w:rPr>
                <w:sz w:val="24"/>
                <w:szCs w:val="24"/>
              </w:rPr>
            </w:pPr>
            <w:hyperlink r:id="rId38" w:anchor="'им. Кудряшова'!A1#'им. Кудряшова'!A1" w:history="1">
              <w:r w:rsidR="005F4B14" w:rsidRPr="005F4B14">
                <w:rPr>
                  <w:rStyle w:val="a5"/>
                  <w:color w:val="auto"/>
                  <w:sz w:val="24"/>
                  <w:szCs w:val="24"/>
                </w:rPr>
                <w:t>Кудряшова</w:t>
              </w:r>
            </w:hyperlink>
          </w:p>
        </w:tc>
      </w:tr>
      <w:tr w:rsidR="005F4B14" w:rsidRPr="005F4B14" w:rsidTr="003C266C">
        <w:tc>
          <w:tcPr>
            <w:tcW w:w="540" w:type="dxa"/>
            <w:tcBorders>
              <w:top w:val="nil"/>
              <w:left w:val="single" w:sz="4" w:space="0" w:color="auto"/>
              <w:bottom w:val="nil"/>
              <w:right w:val="single" w:sz="4" w:space="0" w:color="auto"/>
            </w:tcBorders>
          </w:tcPr>
          <w:p w:rsidR="005F4B14" w:rsidRPr="005F4B14" w:rsidRDefault="005F4B14" w:rsidP="003C266C">
            <w:pPr>
              <w:jc w:val="center"/>
              <w:rPr>
                <w:sz w:val="24"/>
                <w:szCs w:val="24"/>
              </w:rPr>
            </w:pPr>
          </w:p>
        </w:tc>
        <w:tc>
          <w:tcPr>
            <w:tcW w:w="2999" w:type="dxa"/>
            <w:tcBorders>
              <w:top w:val="nil"/>
              <w:left w:val="single" w:sz="4" w:space="0" w:color="auto"/>
              <w:bottom w:val="nil"/>
              <w:right w:val="single" w:sz="4" w:space="0" w:color="auto"/>
            </w:tcBorders>
          </w:tcPr>
          <w:p w:rsidR="005F4B14" w:rsidRPr="005F4B14" w:rsidRDefault="005F4B14" w:rsidP="003C266C">
            <w:pPr>
              <w:jc w:val="center"/>
              <w:rPr>
                <w:sz w:val="24"/>
                <w:szCs w:val="24"/>
              </w:rPr>
            </w:pPr>
          </w:p>
        </w:tc>
        <w:tc>
          <w:tcPr>
            <w:tcW w:w="5806" w:type="dxa"/>
            <w:tcBorders>
              <w:top w:val="single" w:sz="4" w:space="0" w:color="auto"/>
              <w:left w:val="single" w:sz="4" w:space="0" w:color="auto"/>
              <w:bottom w:val="single" w:sz="4" w:space="0" w:color="auto"/>
              <w:right w:val="single" w:sz="4" w:space="0" w:color="auto"/>
            </w:tcBorders>
            <w:vAlign w:val="bottom"/>
          </w:tcPr>
          <w:p w:rsidR="005F4B14" w:rsidRPr="005F4B14" w:rsidRDefault="005F4B14" w:rsidP="003C266C">
            <w:pPr>
              <w:rPr>
                <w:sz w:val="24"/>
                <w:szCs w:val="24"/>
              </w:rPr>
            </w:pPr>
            <w:r w:rsidRPr="005F4B14">
              <w:rPr>
                <w:sz w:val="24"/>
                <w:szCs w:val="24"/>
              </w:rPr>
              <w:t>Кленовая</w:t>
            </w:r>
          </w:p>
        </w:tc>
      </w:tr>
      <w:tr w:rsidR="005F4B14" w:rsidRPr="005F4B14" w:rsidTr="003C266C">
        <w:tc>
          <w:tcPr>
            <w:tcW w:w="540" w:type="dxa"/>
            <w:tcBorders>
              <w:top w:val="nil"/>
              <w:left w:val="single" w:sz="4" w:space="0" w:color="auto"/>
              <w:bottom w:val="nil"/>
              <w:right w:val="single" w:sz="4" w:space="0" w:color="auto"/>
            </w:tcBorders>
          </w:tcPr>
          <w:p w:rsidR="005F4B14" w:rsidRPr="005F4B14" w:rsidRDefault="005F4B14" w:rsidP="003C266C">
            <w:pPr>
              <w:jc w:val="center"/>
              <w:rPr>
                <w:sz w:val="24"/>
                <w:szCs w:val="24"/>
              </w:rPr>
            </w:pPr>
          </w:p>
        </w:tc>
        <w:tc>
          <w:tcPr>
            <w:tcW w:w="2999" w:type="dxa"/>
            <w:tcBorders>
              <w:top w:val="nil"/>
              <w:left w:val="single" w:sz="4" w:space="0" w:color="auto"/>
              <w:bottom w:val="nil"/>
              <w:right w:val="single" w:sz="4" w:space="0" w:color="auto"/>
            </w:tcBorders>
          </w:tcPr>
          <w:p w:rsidR="005F4B14" w:rsidRPr="005F4B14" w:rsidRDefault="005F4B14" w:rsidP="003C266C">
            <w:pPr>
              <w:jc w:val="center"/>
              <w:rPr>
                <w:sz w:val="24"/>
                <w:szCs w:val="24"/>
              </w:rPr>
            </w:pPr>
          </w:p>
        </w:tc>
        <w:tc>
          <w:tcPr>
            <w:tcW w:w="5806" w:type="dxa"/>
            <w:tcBorders>
              <w:top w:val="single" w:sz="4" w:space="0" w:color="auto"/>
              <w:left w:val="single" w:sz="4" w:space="0" w:color="auto"/>
              <w:bottom w:val="single" w:sz="4" w:space="0" w:color="auto"/>
              <w:right w:val="single" w:sz="4" w:space="0" w:color="auto"/>
            </w:tcBorders>
            <w:vAlign w:val="bottom"/>
            <w:hideMark/>
          </w:tcPr>
          <w:p w:rsidR="005F4B14" w:rsidRPr="005F4B14" w:rsidRDefault="00806235" w:rsidP="003C266C">
            <w:pPr>
              <w:rPr>
                <w:sz w:val="24"/>
                <w:szCs w:val="24"/>
              </w:rPr>
            </w:pPr>
            <w:hyperlink r:id="rId39" w:anchor="Лермонтова!A1#Лермонтова!A1" w:history="1">
              <w:r w:rsidR="005F4B14" w:rsidRPr="005F4B14">
                <w:rPr>
                  <w:rStyle w:val="a5"/>
                  <w:color w:val="auto"/>
                  <w:sz w:val="24"/>
                  <w:szCs w:val="24"/>
                </w:rPr>
                <w:t>Лермонтова</w:t>
              </w:r>
            </w:hyperlink>
          </w:p>
        </w:tc>
      </w:tr>
      <w:tr w:rsidR="005F4B14" w:rsidRPr="005F4B14" w:rsidTr="003C266C">
        <w:tc>
          <w:tcPr>
            <w:tcW w:w="540" w:type="dxa"/>
            <w:tcBorders>
              <w:top w:val="nil"/>
              <w:left w:val="single" w:sz="4" w:space="0" w:color="auto"/>
              <w:bottom w:val="nil"/>
              <w:right w:val="single" w:sz="4" w:space="0" w:color="auto"/>
            </w:tcBorders>
          </w:tcPr>
          <w:p w:rsidR="005F4B14" w:rsidRPr="005F4B14" w:rsidRDefault="005F4B14" w:rsidP="003C266C">
            <w:pPr>
              <w:jc w:val="center"/>
              <w:rPr>
                <w:sz w:val="24"/>
                <w:szCs w:val="24"/>
              </w:rPr>
            </w:pPr>
          </w:p>
        </w:tc>
        <w:tc>
          <w:tcPr>
            <w:tcW w:w="2999" w:type="dxa"/>
            <w:tcBorders>
              <w:top w:val="nil"/>
              <w:left w:val="single" w:sz="4" w:space="0" w:color="auto"/>
              <w:bottom w:val="nil"/>
              <w:right w:val="single" w:sz="4" w:space="0" w:color="auto"/>
            </w:tcBorders>
          </w:tcPr>
          <w:p w:rsidR="005F4B14" w:rsidRPr="005F4B14" w:rsidRDefault="005F4B14" w:rsidP="003C266C">
            <w:pPr>
              <w:jc w:val="center"/>
              <w:rPr>
                <w:sz w:val="24"/>
                <w:szCs w:val="24"/>
              </w:rPr>
            </w:pPr>
          </w:p>
        </w:tc>
        <w:tc>
          <w:tcPr>
            <w:tcW w:w="5806" w:type="dxa"/>
            <w:tcBorders>
              <w:top w:val="single" w:sz="4" w:space="0" w:color="auto"/>
              <w:left w:val="single" w:sz="4" w:space="0" w:color="auto"/>
              <w:bottom w:val="single" w:sz="4" w:space="0" w:color="auto"/>
              <w:right w:val="single" w:sz="4" w:space="0" w:color="auto"/>
            </w:tcBorders>
            <w:vAlign w:val="bottom"/>
            <w:hideMark/>
          </w:tcPr>
          <w:p w:rsidR="005F4B14" w:rsidRPr="005F4B14" w:rsidRDefault="00806235" w:rsidP="003C266C">
            <w:pPr>
              <w:rPr>
                <w:sz w:val="24"/>
                <w:szCs w:val="24"/>
              </w:rPr>
            </w:pPr>
            <w:hyperlink r:id="rId40" w:anchor="Лесная!A1#Лесная!A1" w:history="1">
              <w:r w:rsidR="005F4B14" w:rsidRPr="005F4B14">
                <w:rPr>
                  <w:rStyle w:val="a5"/>
                  <w:color w:val="auto"/>
                  <w:sz w:val="24"/>
                  <w:szCs w:val="24"/>
                </w:rPr>
                <w:t>Лесная</w:t>
              </w:r>
            </w:hyperlink>
          </w:p>
        </w:tc>
      </w:tr>
      <w:tr w:rsidR="005F4B14" w:rsidRPr="005F4B14" w:rsidTr="003C266C">
        <w:tc>
          <w:tcPr>
            <w:tcW w:w="540" w:type="dxa"/>
            <w:tcBorders>
              <w:top w:val="nil"/>
              <w:left w:val="single" w:sz="4" w:space="0" w:color="auto"/>
              <w:bottom w:val="nil"/>
              <w:right w:val="single" w:sz="4" w:space="0" w:color="auto"/>
            </w:tcBorders>
          </w:tcPr>
          <w:p w:rsidR="005F4B14" w:rsidRPr="005F4B14" w:rsidRDefault="005F4B14" w:rsidP="003C266C">
            <w:pPr>
              <w:jc w:val="center"/>
              <w:rPr>
                <w:sz w:val="24"/>
                <w:szCs w:val="24"/>
              </w:rPr>
            </w:pPr>
          </w:p>
        </w:tc>
        <w:tc>
          <w:tcPr>
            <w:tcW w:w="2999" w:type="dxa"/>
            <w:tcBorders>
              <w:top w:val="nil"/>
              <w:left w:val="single" w:sz="4" w:space="0" w:color="auto"/>
              <w:bottom w:val="nil"/>
              <w:right w:val="single" w:sz="4" w:space="0" w:color="auto"/>
            </w:tcBorders>
          </w:tcPr>
          <w:p w:rsidR="005F4B14" w:rsidRPr="005F4B14" w:rsidRDefault="005F4B14" w:rsidP="003C266C">
            <w:pPr>
              <w:jc w:val="center"/>
              <w:rPr>
                <w:sz w:val="24"/>
                <w:szCs w:val="24"/>
              </w:rPr>
            </w:pPr>
          </w:p>
        </w:tc>
        <w:tc>
          <w:tcPr>
            <w:tcW w:w="5806" w:type="dxa"/>
            <w:tcBorders>
              <w:top w:val="single" w:sz="4" w:space="0" w:color="auto"/>
              <w:left w:val="single" w:sz="4" w:space="0" w:color="auto"/>
              <w:bottom w:val="single" w:sz="4" w:space="0" w:color="auto"/>
              <w:right w:val="single" w:sz="4" w:space="0" w:color="auto"/>
            </w:tcBorders>
            <w:vAlign w:val="bottom"/>
          </w:tcPr>
          <w:p w:rsidR="005F4B14" w:rsidRPr="005F4B14" w:rsidRDefault="005F4B14" w:rsidP="003C266C">
            <w:pPr>
              <w:rPr>
                <w:sz w:val="24"/>
                <w:szCs w:val="24"/>
              </w:rPr>
            </w:pPr>
            <w:r w:rsidRPr="005F4B14">
              <w:rPr>
                <w:sz w:val="24"/>
                <w:szCs w:val="24"/>
              </w:rPr>
              <w:t>2-я Лесная</w:t>
            </w:r>
          </w:p>
        </w:tc>
      </w:tr>
      <w:tr w:rsidR="005F4B14" w:rsidRPr="005F4B14" w:rsidTr="003C266C">
        <w:tc>
          <w:tcPr>
            <w:tcW w:w="540" w:type="dxa"/>
            <w:tcBorders>
              <w:top w:val="nil"/>
              <w:left w:val="single" w:sz="4" w:space="0" w:color="auto"/>
              <w:bottom w:val="nil"/>
              <w:right w:val="single" w:sz="4" w:space="0" w:color="auto"/>
            </w:tcBorders>
          </w:tcPr>
          <w:p w:rsidR="005F4B14" w:rsidRPr="005F4B14" w:rsidRDefault="005F4B14" w:rsidP="003C266C">
            <w:pPr>
              <w:jc w:val="center"/>
              <w:rPr>
                <w:sz w:val="24"/>
                <w:szCs w:val="24"/>
              </w:rPr>
            </w:pPr>
          </w:p>
        </w:tc>
        <w:tc>
          <w:tcPr>
            <w:tcW w:w="2999" w:type="dxa"/>
            <w:tcBorders>
              <w:top w:val="nil"/>
              <w:left w:val="single" w:sz="4" w:space="0" w:color="auto"/>
              <w:bottom w:val="nil"/>
              <w:right w:val="single" w:sz="4" w:space="0" w:color="auto"/>
            </w:tcBorders>
          </w:tcPr>
          <w:p w:rsidR="005F4B14" w:rsidRPr="005F4B14" w:rsidRDefault="005F4B14" w:rsidP="003C266C">
            <w:pPr>
              <w:jc w:val="center"/>
              <w:rPr>
                <w:sz w:val="24"/>
                <w:szCs w:val="24"/>
              </w:rPr>
            </w:pPr>
          </w:p>
        </w:tc>
        <w:tc>
          <w:tcPr>
            <w:tcW w:w="5806" w:type="dxa"/>
            <w:tcBorders>
              <w:top w:val="single" w:sz="4" w:space="0" w:color="auto"/>
              <w:left w:val="single" w:sz="4" w:space="0" w:color="auto"/>
              <w:bottom w:val="single" w:sz="4" w:space="0" w:color="auto"/>
              <w:right w:val="single" w:sz="4" w:space="0" w:color="auto"/>
            </w:tcBorders>
            <w:vAlign w:val="bottom"/>
            <w:hideMark/>
          </w:tcPr>
          <w:p w:rsidR="005F4B14" w:rsidRPr="005F4B14" w:rsidRDefault="005F4B14" w:rsidP="003C266C">
            <w:pPr>
              <w:rPr>
                <w:sz w:val="24"/>
                <w:szCs w:val="24"/>
              </w:rPr>
            </w:pPr>
            <w:r w:rsidRPr="005F4B14">
              <w:rPr>
                <w:sz w:val="24"/>
                <w:szCs w:val="24"/>
              </w:rPr>
              <w:t>Лиловая</w:t>
            </w:r>
          </w:p>
        </w:tc>
      </w:tr>
      <w:tr w:rsidR="005F4B14" w:rsidRPr="005F4B14" w:rsidTr="003C266C">
        <w:tc>
          <w:tcPr>
            <w:tcW w:w="540" w:type="dxa"/>
            <w:tcBorders>
              <w:top w:val="nil"/>
              <w:left w:val="single" w:sz="4" w:space="0" w:color="auto"/>
              <w:bottom w:val="nil"/>
              <w:right w:val="single" w:sz="4" w:space="0" w:color="auto"/>
            </w:tcBorders>
          </w:tcPr>
          <w:p w:rsidR="005F4B14" w:rsidRPr="005F4B14" w:rsidRDefault="005F4B14" w:rsidP="003C266C">
            <w:pPr>
              <w:jc w:val="center"/>
              <w:rPr>
                <w:sz w:val="24"/>
                <w:szCs w:val="24"/>
              </w:rPr>
            </w:pPr>
          </w:p>
        </w:tc>
        <w:tc>
          <w:tcPr>
            <w:tcW w:w="2999" w:type="dxa"/>
            <w:tcBorders>
              <w:top w:val="nil"/>
              <w:left w:val="single" w:sz="4" w:space="0" w:color="auto"/>
              <w:bottom w:val="nil"/>
              <w:right w:val="single" w:sz="4" w:space="0" w:color="auto"/>
            </w:tcBorders>
          </w:tcPr>
          <w:p w:rsidR="005F4B14" w:rsidRPr="005F4B14" w:rsidRDefault="005F4B14" w:rsidP="003C266C">
            <w:pPr>
              <w:jc w:val="center"/>
              <w:rPr>
                <w:sz w:val="24"/>
                <w:szCs w:val="24"/>
              </w:rPr>
            </w:pPr>
          </w:p>
        </w:tc>
        <w:tc>
          <w:tcPr>
            <w:tcW w:w="5806" w:type="dxa"/>
            <w:tcBorders>
              <w:top w:val="single" w:sz="4" w:space="0" w:color="auto"/>
              <w:left w:val="single" w:sz="4" w:space="0" w:color="auto"/>
              <w:bottom w:val="single" w:sz="4" w:space="0" w:color="auto"/>
              <w:right w:val="single" w:sz="4" w:space="0" w:color="auto"/>
            </w:tcBorders>
            <w:vAlign w:val="bottom"/>
            <w:hideMark/>
          </w:tcPr>
          <w:p w:rsidR="005F4B14" w:rsidRPr="005F4B14" w:rsidRDefault="00806235" w:rsidP="003C266C">
            <w:pPr>
              <w:rPr>
                <w:sz w:val="24"/>
                <w:szCs w:val="24"/>
              </w:rPr>
            </w:pPr>
            <w:hyperlink r:id="rId41" w:anchor="Луговая!A1#Луговая!A1" w:history="1">
              <w:r w:rsidR="005F4B14" w:rsidRPr="005F4B14">
                <w:rPr>
                  <w:rStyle w:val="a5"/>
                  <w:color w:val="auto"/>
                  <w:sz w:val="24"/>
                  <w:szCs w:val="24"/>
                </w:rPr>
                <w:t>Луговая</w:t>
              </w:r>
            </w:hyperlink>
          </w:p>
        </w:tc>
      </w:tr>
      <w:tr w:rsidR="005F4B14" w:rsidRPr="005F4B14" w:rsidTr="003C266C">
        <w:tc>
          <w:tcPr>
            <w:tcW w:w="540" w:type="dxa"/>
            <w:tcBorders>
              <w:top w:val="nil"/>
              <w:left w:val="single" w:sz="4" w:space="0" w:color="auto"/>
              <w:bottom w:val="nil"/>
              <w:right w:val="single" w:sz="4" w:space="0" w:color="auto"/>
            </w:tcBorders>
          </w:tcPr>
          <w:p w:rsidR="005F4B14" w:rsidRPr="005F4B14" w:rsidRDefault="005F4B14" w:rsidP="003C266C">
            <w:pPr>
              <w:jc w:val="center"/>
              <w:rPr>
                <w:sz w:val="24"/>
                <w:szCs w:val="24"/>
              </w:rPr>
            </w:pPr>
          </w:p>
        </w:tc>
        <w:tc>
          <w:tcPr>
            <w:tcW w:w="2999" w:type="dxa"/>
            <w:tcBorders>
              <w:top w:val="nil"/>
              <w:left w:val="single" w:sz="4" w:space="0" w:color="auto"/>
              <w:bottom w:val="nil"/>
              <w:right w:val="single" w:sz="4" w:space="0" w:color="auto"/>
            </w:tcBorders>
          </w:tcPr>
          <w:p w:rsidR="005F4B14" w:rsidRPr="005F4B14" w:rsidRDefault="005F4B14" w:rsidP="003C266C">
            <w:pPr>
              <w:jc w:val="center"/>
              <w:rPr>
                <w:sz w:val="24"/>
                <w:szCs w:val="24"/>
              </w:rPr>
            </w:pPr>
          </w:p>
        </w:tc>
        <w:tc>
          <w:tcPr>
            <w:tcW w:w="5806" w:type="dxa"/>
            <w:tcBorders>
              <w:top w:val="single" w:sz="4" w:space="0" w:color="auto"/>
              <w:left w:val="single" w:sz="4" w:space="0" w:color="auto"/>
              <w:bottom w:val="single" w:sz="4" w:space="0" w:color="auto"/>
              <w:right w:val="single" w:sz="4" w:space="0" w:color="auto"/>
            </w:tcBorders>
            <w:vAlign w:val="bottom"/>
            <w:hideMark/>
          </w:tcPr>
          <w:p w:rsidR="005F4B14" w:rsidRPr="005F4B14" w:rsidRDefault="005F4B14" w:rsidP="003C266C">
            <w:pPr>
              <w:rPr>
                <w:sz w:val="24"/>
                <w:szCs w:val="24"/>
              </w:rPr>
            </w:pPr>
            <w:r w:rsidRPr="005F4B14">
              <w:rPr>
                <w:sz w:val="24"/>
                <w:szCs w:val="24"/>
              </w:rPr>
              <w:t>Лунная</w:t>
            </w:r>
          </w:p>
        </w:tc>
      </w:tr>
      <w:tr w:rsidR="005F4B14" w:rsidRPr="005F4B14" w:rsidTr="003C266C">
        <w:tc>
          <w:tcPr>
            <w:tcW w:w="540" w:type="dxa"/>
            <w:tcBorders>
              <w:top w:val="nil"/>
              <w:left w:val="single" w:sz="4" w:space="0" w:color="auto"/>
              <w:bottom w:val="nil"/>
              <w:right w:val="single" w:sz="4" w:space="0" w:color="auto"/>
            </w:tcBorders>
          </w:tcPr>
          <w:p w:rsidR="005F4B14" w:rsidRPr="005F4B14" w:rsidRDefault="005F4B14" w:rsidP="003C266C">
            <w:pPr>
              <w:jc w:val="center"/>
              <w:rPr>
                <w:sz w:val="24"/>
                <w:szCs w:val="24"/>
              </w:rPr>
            </w:pPr>
          </w:p>
        </w:tc>
        <w:tc>
          <w:tcPr>
            <w:tcW w:w="2999" w:type="dxa"/>
            <w:tcBorders>
              <w:top w:val="nil"/>
              <w:left w:val="single" w:sz="4" w:space="0" w:color="auto"/>
              <w:bottom w:val="nil"/>
              <w:right w:val="single" w:sz="4" w:space="0" w:color="auto"/>
            </w:tcBorders>
          </w:tcPr>
          <w:p w:rsidR="005F4B14" w:rsidRPr="005F4B14" w:rsidRDefault="005F4B14" w:rsidP="003C266C">
            <w:pPr>
              <w:jc w:val="center"/>
              <w:rPr>
                <w:sz w:val="24"/>
                <w:szCs w:val="24"/>
              </w:rPr>
            </w:pPr>
          </w:p>
        </w:tc>
        <w:tc>
          <w:tcPr>
            <w:tcW w:w="5806" w:type="dxa"/>
            <w:tcBorders>
              <w:top w:val="single" w:sz="4" w:space="0" w:color="auto"/>
              <w:left w:val="single" w:sz="4" w:space="0" w:color="auto"/>
              <w:bottom w:val="single" w:sz="4" w:space="0" w:color="auto"/>
              <w:right w:val="single" w:sz="4" w:space="0" w:color="auto"/>
            </w:tcBorders>
            <w:vAlign w:val="bottom"/>
            <w:hideMark/>
          </w:tcPr>
          <w:p w:rsidR="005F4B14" w:rsidRPr="005F4B14" w:rsidRDefault="00806235" w:rsidP="003C266C">
            <w:pPr>
              <w:rPr>
                <w:sz w:val="24"/>
                <w:szCs w:val="24"/>
              </w:rPr>
            </w:pPr>
            <w:hyperlink r:id="rId42" w:anchor="Максюшина!A1#Максюшина!A1" w:history="1">
              <w:r w:rsidR="005F4B14" w:rsidRPr="005F4B14">
                <w:rPr>
                  <w:rStyle w:val="a5"/>
                  <w:color w:val="auto"/>
                  <w:sz w:val="24"/>
                  <w:szCs w:val="24"/>
                </w:rPr>
                <w:t>Максюшина</w:t>
              </w:r>
            </w:hyperlink>
          </w:p>
        </w:tc>
      </w:tr>
      <w:tr w:rsidR="005F4B14" w:rsidRPr="005F4B14" w:rsidTr="003C266C">
        <w:tc>
          <w:tcPr>
            <w:tcW w:w="540" w:type="dxa"/>
            <w:tcBorders>
              <w:top w:val="nil"/>
              <w:left w:val="single" w:sz="4" w:space="0" w:color="auto"/>
              <w:bottom w:val="nil"/>
              <w:right w:val="single" w:sz="4" w:space="0" w:color="auto"/>
            </w:tcBorders>
          </w:tcPr>
          <w:p w:rsidR="005F4B14" w:rsidRPr="005F4B14" w:rsidRDefault="005F4B14" w:rsidP="003C266C">
            <w:pPr>
              <w:jc w:val="center"/>
              <w:rPr>
                <w:sz w:val="24"/>
                <w:szCs w:val="24"/>
              </w:rPr>
            </w:pPr>
          </w:p>
        </w:tc>
        <w:tc>
          <w:tcPr>
            <w:tcW w:w="2999" w:type="dxa"/>
            <w:tcBorders>
              <w:top w:val="nil"/>
              <w:left w:val="single" w:sz="4" w:space="0" w:color="auto"/>
              <w:bottom w:val="nil"/>
              <w:right w:val="single" w:sz="4" w:space="0" w:color="auto"/>
            </w:tcBorders>
          </w:tcPr>
          <w:p w:rsidR="005F4B14" w:rsidRPr="005F4B14" w:rsidRDefault="005F4B14" w:rsidP="003C266C">
            <w:pPr>
              <w:jc w:val="center"/>
              <w:rPr>
                <w:sz w:val="24"/>
                <w:szCs w:val="24"/>
              </w:rPr>
            </w:pPr>
          </w:p>
        </w:tc>
        <w:tc>
          <w:tcPr>
            <w:tcW w:w="5806" w:type="dxa"/>
            <w:tcBorders>
              <w:top w:val="single" w:sz="4" w:space="0" w:color="auto"/>
              <w:left w:val="single" w:sz="4" w:space="0" w:color="auto"/>
              <w:bottom w:val="single" w:sz="4" w:space="0" w:color="auto"/>
              <w:right w:val="single" w:sz="4" w:space="0" w:color="auto"/>
            </w:tcBorders>
            <w:vAlign w:val="bottom"/>
            <w:hideMark/>
          </w:tcPr>
          <w:p w:rsidR="005F4B14" w:rsidRPr="005F4B14" w:rsidRDefault="00806235" w:rsidP="003C266C">
            <w:pPr>
              <w:rPr>
                <w:sz w:val="24"/>
                <w:szCs w:val="24"/>
              </w:rPr>
            </w:pPr>
            <w:hyperlink r:id="rId43" w:anchor="Мира!A1#Мира!A1" w:history="1">
              <w:r w:rsidR="005F4B14" w:rsidRPr="005F4B14">
                <w:rPr>
                  <w:rStyle w:val="a5"/>
                  <w:color w:val="auto"/>
                  <w:sz w:val="24"/>
                  <w:szCs w:val="24"/>
                </w:rPr>
                <w:t>Мира</w:t>
              </w:r>
            </w:hyperlink>
          </w:p>
        </w:tc>
      </w:tr>
      <w:tr w:rsidR="005F4B14" w:rsidRPr="005F4B14" w:rsidTr="003C266C">
        <w:tc>
          <w:tcPr>
            <w:tcW w:w="540" w:type="dxa"/>
            <w:tcBorders>
              <w:top w:val="nil"/>
              <w:left w:val="single" w:sz="4" w:space="0" w:color="auto"/>
              <w:bottom w:val="nil"/>
              <w:right w:val="single" w:sz="4" w:space="0" w:color="auto"/>
            </w:tcBorders>
          </w:tcPr>
          <w:p w:rsidR="005F4B14" w:rsidRPr="005F4B14" w:rsidRDefault="005F4B14" w:rsidP="003C266C">
            <w:pPr>
              <w:jc w:val="center"/>
              <w:rPr>
                <w:sz w:val="24"/>
                <w:szCs w:val="24"/>
              </w:rPr>
            </w:pPr>
          </w:p>
        </w:tc>
        <w:tc>
          <w:tcPr>
            <w:tcW w:w="2999" w:type="dxa"/>
            <w:tcBorders>
              <w:top w:val="nil"/>
              <w:left w:val="single" w:sz="4" w:space="0" w:color="auto"/>
              <w:bottom w:val="nil"/>
              <w:right w:val="single" w:sz="4" w:space="0" w:color="auto"/>
            </w:tcBorders>
          </w:tcPr>
          <w:p w:rsidR="005F4B14" w:rsidRPr="005F4B14" w:rsidRDefault="005F4B14" w:rsidP="003C266C">
            <w:pPr>
              <w:jc w:val="center"/>
              <w:rPr>
                <w:sz w:val="24"/>
                <w:szCs w:val="24"/>
              </w:rPr>
            </w:pPr>
          </w:p>
        </w:tc>
        <w:tc>
          <w:tcPr>
            <w:tcW w:w="5806" w:type="dxa"/>
            <w:tcBorders>
              <w:top w:val="single" w:sz="4" w:space="0" w:color="auto"/>
              <w:left w:val="single" w:sz="4" w:space="0" w:color="auto"/>
              <w:bottom w:val="single" w:sz="4" w:space="0" w:color="auto"/>
              <w:right w:val="single" w:sz="4" w:space="0" w:color="auto"/>
            </w:tcBorders>
            <w:vAlign w:val="bottom"/>
            <w:hideMark/>
          </w:tcPr>
          <w:p w:rsidR="005F4B14" w:rsidRPr="005F4B14" w:rsidRDefault="00806235" w:rsidP="003C266C">
            <w:pPr>
              <w:rPr>
                <w:sz w:val="24"/>
                <w:szCs w:val="24"/>
              </w:rPr>
            </w:pPr>
            <w:hyperlink r:id="rId44" w:anchor="Молодежная!A1#Молодежная!A1" w:history="1">
              <w:r w:rsidR="005F4B14" w:rsidRPr="005F4B14">
                <w:rPr>
                  <w:rStyle w:val="a5"/>
                  <w:color w:val="auto"/>
                  <w:sz w:val="24"/>
                  <w:szCs w:val="24"/>
                </w:rPr>
                <w:t>Молодежная</w:t>
              </w:r>
            </w:hyperlink>
          </w:p>
        </w:tc>
      </w:tr>
      <w:tr w:rsidR="005F4B14" w:rsidRPr="005F4B14" w:rsidTr="003C266C">
        <w:tc>
          <w:tcPr>
            <w:tcW w:w="540" w:type="dxa"/>
            <w:tcBorders>
              <w:top w:val="nil"/>
              <w:left w:val="single" w:sz="4" w:space="0" w:color="auto"/>
              <w:bottom w:val="nil"/>
              <w:right w:val="single" w:sz="4" w:space="0" w:color="auto"/>
            </w:tcBorders>
          </w:tcPr>
          <w:p w:rsidR="005F4B14" w:rsidRPr="005F4B14" w:rsidRDefault="005F4B14" w:rsidP="003C266C">
            <w:pPr>
              <w:jc w:val="center"/>
              <w:rPr>
                <w:sz w:val="24"/>
                <w:szCs w:val="24"/>
              </w:rPr>
            </w:pPr>
          </w:p>
        </w:tc>
        <w:tc>
          <w:tcPr>
            <w:tcW w:w="2999" w:type="dxa"/>
            <w:tcBorders>
              <w:top w:val="nil"/>
              <w:left w:val="single" w:sz="4" w:space="0" w:color="auto"/>
              <w:bottom w:val="nil"/>
              <w:right w:val="single" w:sz="4" w:space="0" w:color="auto"/>
            </w:tcBorders>
          </w:tcPr>
          <w:p w:rsidR="005F4B14" w:rsidRPr="005F4B14" w:rsidRDefault="005F4B14" w:rsidP="003C266C">
            <w:pPr>
              <w:jc w:val="center"/>
              <w:rPr>
                <w:sz w:val="24"/>
                <w:szCs w:val="24"/>
              </w:rPr>
            </w:pPr>
          </w:p>
        </w:tc>
        <w:tc>
          <w:tcPr>
            <w:tcW w:w="5806" w:type="dxa"/>
            <w:tcBorders>
              <w:top w:val="single" w:sz="4" w:space="0" w:color="auto"/>
              <w:left w:val="single" w:sz="4" w:space="0" w:color="auto"/>
              <w:bottom w:val="single" w:sz="4" w:space="0" w:color="auto"/>
              <w:right w:val="single" w:sz="4" w:space="0" w:color="auto"/>
            </w:tcBorders>
            <w:vAlign w:val="bottom"/>
            <w:hideMark/>
          </w:tcPr>
          <w:p w:rsidR="005F4B14" w:rsidRPr="005F4B14" w:rsidRDefault="00806235" w:rsidP="003C266C">
            <w:pPr>
              <w:rPr>
                <w:sz w:val="24"/>
                <w:szCs w:val="24"/>
              </w:rPr>
            </w:pPr>
            <w:hyperlink r:id="rId45" w:anchor="Набережная!A1#Набережная!A1" w:history="1">
              <w:r w:rsidR="005F4B14" w:rsidRPr="005F4B14">
                <w:rPr>
                  <w:rStyle w:val="a5"/>
                  <w:color w:val="auto"/>
                  <w:sz w:val="24"/>
                  <w:szCs w:val="24"/>
                </w:rPr>
                <w:t>Набережная</w:t>
              </w:r>
            </w:hyperlink>
          </w:p>
        </w:tc>
      </w:tr>
      <w:tr w:rsidR="005F4B14" w:rsidRPr="005F4B14" w:rsidTr="003C266C">
        <w:tc>
          <w:tcPr>
            <w:tcW w:w="540" w:type="dxa"/>
            <w:tcBorders>
              <w:top w:val="nil"/>
              <w:left w:val="single" w:sz="4" w:space="0" w:color="auto"/>
              <w:bottom w:val="nil"/>
              <w:right w:val="single" w:sz="4" w:space="0" w:color="auto"/>
            </w:tcBorders>
          </w:tcPr>
          <w:p w:rsidR="005F4B14" w:rsidRPr="005F4B14" w:rsidRDefault="005F4B14" w:rsidP="003C266C">
            <w:pPr>
              <w:jc w:val="center"/>
              <w:rPr>
                <w:sz w:val="24"/>
                <w:szCs w:val="24"/>
              </w:rPr>
            </w:pPr>
          </w:p>
        </w:tc>
        <w:tc>
          <w:tcPr>
            <w:tcW w:w="2999" w:type="dxa"/>
            <w:vMerge w:val="restart"/>
            <w:tcBorders>
              <w:top w:val="nil"/>
              <w:left w:val="single" w:sz="4" w:space="0" w:color="auto"/>
              <w:bottom w:val="nil"/>
              <w:right w:val="single" w:sz="4" w:space="0" w:color="auto"/>
            </w:tcBorders>
          </w:tcPr>
          <w:p w:rsidR="005F4B14" w:rsidRPr="005F4B14" w:rsidRDefault="005F4B14" w:rsidP="003C266C">
            <w:pPr>
              <w:jc w:val="center"/>
              <w:rPr>
                <w:sz w:val="24"/>
                <w:szCs w:val="24"/>
              </w:rPr>
            </w:pPr>
          </w:p>
        </w:tc>
        <w:tc>
          <w:tcPr>
            <w:tcW w:w="5806" w:type="dxa"/>
            <w:tcBorders>
              <w:top w:val="single" w:sz="4" w:space="0" w:color="auto"/>
              <w:left w:val="single" w:sz="4" w:space="0" w:color="auto"/>
              <w:bottom w:val="single" w:sz="4" w:space="0" w:color="auto"/>
              <w:right w:val="single" w:sz="4" w:space="0" w:color="auto"/>
            </w:tcBorders>
            <w:vAlign w:val="bottom"/>
            <w:hideMark/>
          </w:tcPr>
          <w:p w:rsidR="005F4B14" w:rsidRPr="005F4B14" w:rsidRDefault="00806235" w:rsidP="003C266C">
            <w:pPr>
              <w:rPr>
                <w:sz w:val="24"/>
                <w:szCs w:val="24"/>
              </w:rPr>
            </w:pPr>
            <w:hyperlink r:id="rId46" w:anchor="Нагорная!A1#Нагорная!A1" w:history="1">
              <w:r w:rsidR="005F4B14" w:rsidRPr="005F4B14">
                <w:rPr>
                  <w:rStyle w:val="a5"/>
                  <w:color w:val="auto"/>
                  <w:sz w:val="24"/>
                  <w:szCs w:val="24"/>
                </w:rPr>
                <w:t xml:space="preserve">Нагорная </w:t>
              </w:r>
            </w:hyperlink>
          </w:p>
        </w:tc>
      </w:tr>
      <w:tr w:rsidR="005F4B14" w:rsidRPr="005F4B14" w:rsidTr="003C266C">
        <w:tc>
          <w:tcPr>
            <w:tcW w:w="540" w:type="dxa"/>
            <w:tcBorders>
              <w:top w:val="nil"/>
              <w:left w:val="single" w:sz="4" w:space="0" w:color="auto"/>
              <w:bottom w:val="nil"/>
              <w:right w:val="single" w:sz="4" w:space="0" w:color="auto"/>
            </w:tcBorders>
          </w:tcPr>
          <w:p w:rsidR="005F4B14" w:rsidRPr="005F4B14" w:rsidRDefault="005F4B14" w:rsidP="003C266C">
            <w:pPr>
              <w:jc w:val="center"/>
              <w:rPr>
                <w:sz w:val="24"/>
                <w:szCs w:val="24"/>
              </w:rPr>
            </w:pPr>
          </w:p>
        </w:tc>
        <w:tc>
          <w:tcPr>
            <w:tcW w:w="2999" w:type="dxa"/>
            <w:vMerge/>
            <w:tcBorders>
              <w:top w:val="nil"/>
              <w:left w:val="single" w:sz="4" w:space="0" w:color="auto"/>
              <w:bottom w:val="nil"/>
              <w:right w:val="single" w:sz="4" w:space="0" w:color="auto"/>
            </w:tcBorders>
            <w:vAlign w:val="center"/>
            <w:hideMark/>
          </w:tcPr>
          <w:p w:rsidR="005F4B14" w:rsidRPr="005F4B14" w:rsidRDefault="005F4B14" w:rsidP="003C266C">
            <w:pPr>
              <w:rPr>
                <w:sz w:val="24"/>
                <w:szCs w:val="24"/>
              </w:rPr>
            </w:pPr>
          </w:p>
        </w:tc>
        <w:tc>
          <w:tcPr>
            <w:tcW w:w="5806" w:type="dxa"/>
            <w:tcBorders>
              <w:top w:val="single" w:sz="4" w:space="0" w:color="auto"/>
              <w:left w:val="single" w:sz="4" w:space="0" w:color="auto"/>
              <w:bottom w:val="single" w:sz="4" w:space="0" w:color="auto"/>
              <w:right w:val="single" w:sz="4" w:space="0" w:color="auto"/>
            </w:tcBorders>
            <w:vAlign w:val="bottom"/>
            <w:hideMark/>
          </w:tcPr>
          <w:p w:rsidR="005F4B14" w:rsidRPr="005F4B14" w:rsidRDefault="00806235" w:rsidP="003C266C">
            <w:pPr>
              <w:rPr>
                <w:sz w:val="24"/>
                <w:szCs w:val="24"/>
              </w:rPr>
            </w:pPr>
            <w:hyperlink r:id="rId47" w:anchor="Новая!A1#Новая!A1" w:history="1">
              <w:r w:rsidR="005F4B14" w:rsidRPr="005F4B14">
                <w:rPr>
                  <w:rStyle w:val="a5"/>
                  <w:color w:val="auto"/>
                  <w:sz w:val="24"/>
                  <w:szCs w:val="24"/>
                </w:rPr>
                <w:t>Новая</w:t>
              </w:r>
            </w:hyperlink>
          </w:p>
        </w:tc>
      </w:tr>
      <w:tr w:rsidR="005F4B14" w:rsidRPr="005F4B14" w:rsidTr="003C266C">
        <w:trPr>
          <w:trHeight w:val="69"/>
        </w:trPr>
        <w:tc>
          <w:tcPr>
            <w:tcW w:w="540" w:type="dxa"/>
            <w:vMerge w:val="restart"/>
            <w:tcBorders>
              <w:top w:val="nil"/>
              <w:left w:val="single" w:sz="4" w:space="0" w:color="auto"/>
              <w:bottom w:val="nil"/>
              <w:right w:val="single" w:sz="4" w:space="0" w:color="auto"/>
            </w:tcBorders>
          </w:tcPr>
          <w:p w:rsidR="005F4B14" w:rsidRPr="005F4B14" w:rsidRDefault="005F4B14" w:rsidP="003C266C">
            <w:pPr>
              <w:jc w:val="center"/>
              <w:rPr>
                <w:sz w:val="24"/>
                <w:szCs w:val="24"/>
              </w:rPr>
            </w:pPr>
          </w:p>
        </w:tc>
        <w:tc>
          <w:tcPr>
            <w:tcW w:w="2999" w:type="dxa"/>
            <w:vMerge/>
            <w:tcBorders>
              <w:top w:val="nil"/>
              <w:left w:val="single" w:sz="4" w:space="0" w:color="auto"/>
              <w:bottom w:val="nil"/>
              <w:right w:val="single" w:sz="4" w:space="0" w:color="auto"/>
            </w:tcBorders>
            <w:vAlign w:val="center"/>
            <w:hideMark/>
          </w:tcPr>
          <w:p w:rsidR="005F4B14" w:rsidRPr="005F4B14" w:rsidRDefault="005F4B14" w:rsidP="003C266C">
            <w:pPr>
              <w:rPr>
                <w:sz w:val="24"/>
                <w:szCs w:val="24"/>
              </w:rPr>
            </w:pPr>
          </w:p>
        </w:tc>
        <w:tc>
          <w:tcPr>
            <w:tcW w:w="5806" w:type="dxa"/>
            <w:tcBorders>
              <w:top w:val="single" w:sz="4" w:space="0" w:color="auto"/>
              <w:left w:val="single" w:sz="4" w:space="0" w:color="auto"/>
              <w:bottom w:val="single" w:sz="4" w:space="0" w:color="auto"/>
              <w:right w:val="single" w:sz="4" w:space="0" w:color="auto"/>
            </w:tcBorders>
            <w:vAlign w:val="bottom"/>
            <w:hideMark/>
          </w:tcPr>
          <w:p w:rsidR="005F4B14" w:rsidRPr="005F4B14" w:rsidRDefault="005F4B14" w:rsidP="003C266C">
            <w:pPr>
              <w:rPr>
                <w:sz w:val="24"/>
                <w:szCs w:val="24"/>
              </w:rPr>
            </w:pPr>
            <w:r w:rsidRPr="005F4B14">
              <w:rPr>
                <w:sz w:val="24"/>
                <w:szCs w:val="24"/>
              </w:rPr>
              <w:t xml:space="preserve">Имени Николаева Н.В. </w:t>
            </w:r>
          </w:p>
        </w:tc>
      </w:tr>
      <w:tr w:rsidR="005F4B14" w:rsidRPr="005F4B14" w:rsidTr="003C266C">
        <w:trPr>
          <w:trHeight w:val="67"/>
        </w:trPr>
        <w:tc>
          <w:tcPr>
            <w:tcW w:w="0" w:type="auto"/>
            <w:vMerge/>
            <w:tcBorders>
              <w:top w:val="nil"/>
              <w:left w:val="single" w:sz="4" w:space="0" w:color="auto"/>
              <w:bottom w:val="nil"/>
              <w:right w:val="single" w:sz="4" w:space="0" w:color="auto"/>
            </w:tcBorders>
            <w:vAlign w:val="center"/>
            <w:hideMark/>
          </w:tcPr>
          <w:p w:rsidR="005F4B14" w:rsidRPr="005F4B14" w:rsidRDefault="005F4B14" w:rsidP="003C266C">
            <w:pPr>
              <w:rPr>
                <w:sz w:val="24"/>
                <w:szCs w:val="24"/>
              </w:rPr>
            </w:pPr>
          </w:p>
        </w:tc>
        <w:tc>
          <w:tcPr>
            <w:tcW w:w="2999" w:type="dxa"/>
            <w:vMerge/>
            <w:tcBorders>
              <w:top w:val="nil"/>
              <w:left w:val="single" w:sz="4" w:space="0" w:color="auto"/>
              <w:bottom w:val="nil"/>
              <w:right w:val="single" w:sz="4" w:space="0" w:color="auto"/>
            </w:tcBorders>
            <w:vAlign w:val="center"/>
            <w:hideMark/>
          </w:tcPr>
          <w:p w:rsidR="005F4B14" w:rsidRPr="005F4B14" w:rsidRDefault="005F4B14" w:rsidP="003C266C">
            <w:pPr>
              <w:rPr>
                <w:sz w:val="24"/>
                <w:szCs w:val="24"/>
              </w:rPr>
            </w:pPr>
          </w:p>
        </w:tc>
        <w:tc>
          <w:tcPr>
            <w:tcW w:w="5806" w:type="dxa"/>
            <w:tcBorders>
              <w:top w:val="single" w:sz="4" w:space="0" w:color="auto"/>
              <w:left w:val="single" w:sz="4" w:space="0" w:color="auto"/>
              <w:bottom w:val="single" w:sz="4" w:space="0" w:color="auto"/>
              <w:right w:val="single" w:sz="4" w:space="0" w:color="auto"/>
            </w:tcBorders>
            <w:vAlign w:val="bottom"/>
            <w:hideMark/>
          </w:tcPr>
          <w:p w:rsidR="005F4B14" w:rsidRPr="005F4B14" w:rsidRDefault="005F4B14" w:rsidP="003C266C">
            <w:pPr>
              <w:rPr>
                <w:sz w:val="24"/>
                <w:szCs w:val="24"/>
              </w:rPr>
            </w:pPr>
            <w:r w:rsidRPr="005F4B14">
              <w:rPr>
                <w:sz w:val="24"/>
                <w:szCs w:val="24"/>
              </w:rPr>
              <w:t>1-й проезд им. Николаева Н.В.</w:t>
            </w:r>
          </w:p>
        </w:tc>
      </w:tr>
      <w:tr w:rsidR="005F4B14" w:rsidRPr="005F4B14" w:rsidTr="003C266C">
        <w:trPr>
          <w:trHeight w:val="67"/>
        </w:trPr>
        <w:tc>
          <w:tcPr>
            <w:tcW w:w="0" w:type="auto"/>
            <w:vMerge/>
            <w:tcBorders>
              <w:top w:val="nil"/>
              <w:left w:val="single" w:sz="4" w:space="0" w:color="auto"/>
              <w:bottom w:val="nil"/>
              <w:right w:val="single" w:sz="4" w:space="0" w:color="auto"/>
            </w:tcBorders>
            <w:vAlign w:val="center"/>
            <w:hideMark/>
          </w:tcPr>
          <w:p w:rsidR="005F4B14" w:rsidRPr="005F4B14" w:rsidRDefault="005F4B14" w:rsidP="003C266C">
            <w:pPr>
              <w:rPr>
                <w:sz w:val="24"/>
                <w:szCs w:val="24"/>
              </w:rPr>
            </w:pPr>
          </w:p>
        </w:tc>
        <w:tc>
          <w:tcPr>
            <w:tcW w:w="2999" w:type="dxa"/>
            <w:vMerge/>
            <w:tcBorders>
              <w:top w:val="nil"/>
              <w:left w:val="single" w:sz="4" w:space="0" w:color="auto"/>
              <w:bottom w:val="nil"/>
              <w:right w:val="single" w:sz="4" w:space="0" w:color="auto"/>
            </w:tcBorders>
            <w:vAlign w:val="center"/>
            <w:hideMark/>
          </w:tcPr>
          <w:p w:rsidR="005F4B14" w:rsidRPr="005F4B14" w:rsidRDefault="005F4B14" w:rsidP="003C266C">
            <w:pPr>
              <w:rPr>
                <w:sz w:val="24"/>
                <w:szCs w:val="24"/>
              </w:rPr>
            </w:pPr>
          </w:p>
        </w:tc>
        <w:tc>
          <w:tcPr>
            <w:tcW w:w="5806" w:type="dxa"/>
            <w:tcBorders>
              <w:top w:val="single" w:sz="4" w:space="0" w:color="auto"/>
              <w:left w:val="single" w:sz="4" w:space="0" w:color="auto"/>
              <w:bottom w:val="single" w:sz="4" w:space="0" w:color="auto"/>
              <w:right w:val="single" w:sz="4" w:space="0" w:color="auto"/>
            </w:tcBorders>
            <w:vAlign w:val="bottom"/>
            <w:hideMark/>
          </w:tcPr>
          <w:p w:rsidR="005F4B14" w:rsidRPr="005F4B14" w:rsidRDefault="005F4B14" w:rsidP="003C266C">
            <w:pPr>
              <w:rPr>
                <w:sz w:val="24"/>
                <w:szCs w:val="24"/>
              </w:rPr>
            </w:pPr>
            <w:r w:rsidRPr="005F4B14">
              <w:rPr>
                <w:sz w:val="24"/>
                <w:szCs w:val="24"/>
              </w:rPr>
              <w:t>2-й проезд им. Николаева Н.В.</w:t>
            </w:r>
          </w:p>
        </w:tc>
      </w:tr>
      <w:tr w:rsidR="005F4B14" w:rsidRPr="005F4B14" w:rsidTr="003C266C">
        <w:trPr>
          <w:trHeight w:val="67"/>
        </w:trPr>
        <w:tc>
          <w:tcPr>
            <w:tcW w:w="0" w:type="auto"/>
            <w:vMerge/>
            <w:tcBorders>
              <w:top w:val="nil"/>
              <w:left w:val="single" w:sz="4" w:space="0" w:color="auto"/>
              <w:bottom w:val="nil"/>
              <w:right w:val="single" w:sz="4" w:space="0" w:color="auto"/>
            </w:tcBorders>
            <w:vAlign w:val="center"/>
            <w:hideMark/>
          </w:tcPr>
          <w:p w:rsidR="005F4B14" w:rsidRPr="005F4B14" w:rsidRDefault="005F4B14" w:rsidP="003C266C">
            <w:pPr>
              <w:rPr>
                <w:sz w:val="24"/>
                <w:szCs w:val="24"/>
              </w:rPr>
            </w:pPr>
          </w:p>
        </w:tc>
        <w:tc>
          <w:tcPr>
            <w:tcW w:w="2999" w:type="dxa"/>
            <w:vMerge/>
            <w:tcBorders>
              <w:top w:val="nil"/>
              <w:left w:val="single" w:sz="4" w:space="0" w:color="auto"/>
              <w:bottom w:val="nil"/>
              <w:right w:val="single" w:sz="4" w:space="0" w:color="auto"/>
            </w:tcBorders>
            <w:vAlign w:val="center"/>
            <w:hideMark/>
          </w:tcPr>
          <w:p w:rsidR="005F4B14" w:rsidRPr="005F4B14" w:rsidRDefault="005F4B14" w:rsidP="003C266C">
            <w:pPr>
              <w:rPr>
                <w:sz w:val="24"/>
                <w:szCs w:val="24"/>
              </w:rPr>
            </w:pPr>
          </w:p>
        </w:tc>
        <w:tc>
          <w:tcPr>
            <w:tcW w:w="5806" w:type="dxa"/>
            <w:tcBorders>
              <w:top w:val="single" w:sz="4" w:space="0" w:color="auto"/>
              <w:left w:val="single" w:sz="4" w:space="0" w:color="auto"/>
              <w:bottom w:val="single" w:sz="4" w:space="0" w:color="auto"/>
              <w:right w:val="single" w:sz="4" w:space="0" w:color="auto"/>
            </w:tcBorders>
            <w:vAlign w:val="bottom"/>
            <w:hideMark/>
          </w:tcPr>
          <w:p w:rsidR="005F4B14" w:rsidRPr="005F4B14" w:rsidRDefault="005F4B14" w:rsidP="003C266C">
            <w:pPr>
              <w:rPr>
                <w:sz w:val="24"/>
                <w:szCs w:val="24"/>
              </w:rPr>
            </w:pPr>
            <w:r w:rsidRPr="005F4B14">
              <w:rPr>
                <w:sz w:val="24"/>
                <w:szCs w:val="24"/>
              </w:rPr>
              <w:t>3-й проезд им. Николаева Н.В.</w:t>
            </w:r>
          </w:p>
        </w:tc>
      </w:tr>
      <w:tr w:rsidR="005F4B14" w:rsidRPr="005F4B14" w:rsidTr="003C266C">
        <w:tc>
          <w:tcPr>
            <w:tcW w:w="540" w:type="dxa"/>
            <w:tcBorders>
              <w:top w:val="nil"/>
              <w:left w:val="single" w:sz="4" w:space="0" w:color="auto"/>
              <w:bottom w:val="nil"/>
              <w:right w:val="single" w:sz="4" w:space="0" w:color="auto"/>
            </w:tcBorders>
          </w:tcPr>
          <w:p w:rsidR="005F4B14" w:rsidRPr="005F4B14" w:rsidRDefault="005F4B14" w:rsidP="003C266C">
            <w:pPr>
              <w:jc w:val="center"/>
              <w:rPr>
                <w:sz w:val="24"/>
                <w:szCs w:val="24"/>
              </w:rPr>
            </w:pPr>
          </w:p>
        </w:tc>
        <w:tc>
          <w:tcPr>
            <w:tcW w:w="2999" w:type="dxa"/>
            <w:vMerge/>
            <w:tcBorders>
              <w:top w:val="nil"/>
              <w:left w:val="single" w:sz="4" w:space="0" w:color="auto"/>
              <w:bottom w:val="nil"/>
              <w:right w:val="single" w:sz="4" w:space="0" w:color="auto"/>
            </w:tcBorders>
            <w:vAlign w:val="center"/>
            <w:hideMark/>
          </w:tcPr>
          <w:p w:rsidR="005F4B14" w:rsidRPr="005F4B14" w:rsidRDefault="005F4B14" w:rsidP="003C266C">
            <w:pPr>
              <w:rPr>
                <w:sz w:val="24"/>
                <w:szCs w:val="24"/>
              </w:rPr>
            </w:pPr>
          </w:p>
        </w:tc>
        <w:tc>
          <w:tcPr>
            <w:tcW w:w="5806" w:type="dxa"/>
            <w:tcBorders>
              <w:top w:val="single" w:sz="4" w:space="0" w:color="auto"/>
              <w:left w:val="single" w:sz="4" w:space="0" w:color="auto"/>
              <w:bottom w:val="single" w:sz="4" w:space="0" w:color="auto"/>
              <w:right w:val="single" w:sz="4" w:space="0" w:color="auto"/>
            </w:tcBorders>
            <w:vAlign w:val="bottom"/>
            <w:hideMark/>
          </w:tcPr>
          <w:p w:rsidR="005F4B14" w:rsidRPr="005F4B14" w:rsidRDefault="00806235" w:rsidP="003C266C">
            <w:pPr>
              <w:rPr>
                <w:sz w:val="24"/>
                <w:szCs w:val="24"/>
              </w:rPr>
            </w:pPr>
            <w:hyperlink r:id="rId48" w:anchor="Октябрьская!A1#Октябрьская!A1" w:history="1">
              <w:r w:rsidR="005F4B14" w:rsidRPr="005F4B14">
                <w:rPr>
                  <w:rStyle w:val="a5"/>
                  <w:color w:val="auto"/>
                  <w:sz w:val="24"/>
                  <w:szCs w:val="24"/>
                </w:rPr>
                <w:t>Октябрьская</w:t>
              </w:r>
            </w:hyperlink>
          </w:p>
        </w:tc>
      </w:tr>
      <w:tr w:rsidR="005F4B14" w:rsidRPr="005F4B14" w:rsidTr="003C266C">
        <w:tc>
          <w:tcPr>
            <w:tcW w:w="540" w:type="dxa"/>
            <w:vMerge w:val="restart"/>
            <w:tcBorders>
              <w:top w:val="nil"/>
              <w:left w:val="single" w:sz="4" w:space="0" w:color="auto"/>
              <w:bottom w:val="nil"/>
              <w:right w:val="single" w:sz="4" w:space="0" w:color="auto"/>
            </w:tcBorders>
          </w:tcPr>
          <w:p w:rsidR="005F4B14" w:rsidRPr="005F4B14" w:rsidRDefault="005F4B14" w:rsidP="003C266C">
            <w:pPr>
              <w:jc w:val="center"/>
              <w:rPr>
                <w:sz w:val="24"/>
                <w:szCs w:val="24"/>
              </w:rPr>
            </w:pPr>
          </w:p>
        </w:tc>
        <w:tc>
          <w:tcPr>
            <w:tcW w:w="2999" w:type="dxa"/>
            <w:vMerge/>
            <w:tcBorders>
              <w:top w:val="nil"/>
              <w:left w:val="single" w:sz="4" w:space="0" w:color="auto"/>
              <w:bottom w:val="nil"/>
              <w:right w:val="single" w:sz="4" w:space="0" w:color="auto"/>
            </w:tcBorders>
            <w:vAlign w:val="center"/>
            <w:hideMark/>
          </w:tcPr>
          <w:p w:rsidR="005F4B14" w:rsidRPr="005F4B14" w:rsidRDefault="005F4B14" w:rsidP="003C266C">
            <w:pPr>
              <w:rPr>
                <w:sz w:val="24"/>
                <w:szCs w:val="24"/>
              </w:rPr>
            </w:pPr>
          </w:p>
        </w:tc>
        <w:tc>
          <w:tcPr>
            <w:tcW w:w="5806" w:type="dxa"/>
            <w:tcBorders>
              <w:top w:val="single" w:sz="4" w:space="0" w:color="auto"/>
              <w:left w:val="single" w:sz="4" w:space="0" w:color="auto"/>
              <w:bottom w:val="single" w:sz="4" w:space="0" w:color="auto"/>
              <w:right w:val="single" w:sz="4" w:space="0" w:color="auto"/>
            </w:tcBorders>
            <w:vAlign w:val="bottom"/>
            <w:hideMark/>
          </w:tcPr>
          <w:p w:rsidR="005F4B14" w:rsidRPr="005F4B14" w:rsidRDefault="00806235" w:rsidP="003C266C">
            <w:pPr>
              <w:rPr>
                <w:sz w:val="24"/>
                <w:szCs w:val="24"/>
              </w:rPr>
            </w:pPr>
            <w:hyperlink r:id="rId49" w:anchor="Олимпийская!A1#Олимпийская!A1" w:history="1">
              <w:r w:rsidR="005F4B14" w:rsidRPr="005F4B14">
                <w:rPr>
                  <w:rStyle w:val="a5"/>
                  <w:color w:val="auto"/>
                  <w:sz w:val="24"/>
                  <w:szCs w:val="24"/>
                </w:rPr>
                <w:t>Олимпийская</w:t>
              </w:r>
            </w:hyperlink>
          </w:p>
        </w:tc>
      </w:tr>
      <w:tr w:rsidR="005F4B14" w:rsidRPr="005F4B14" w:rsidTr="003C266C">
        <w:tc>
          <w:tcPr>
            <w:tcW w:w="0" w:type="auto"/>
            <w:vMerge/>
            <w:tcBorders>
              <w:top w:val="nil"/>
              <w:left w:val="single" w:sz="4" w:space="0" w:color="auto"/>
              <w:bottom w:val="nil"/>
              <w:right w:val="single" w:sz="4" w:space="0" w:color="auto"/>
            </w:tcBorders>
            <w:vAlign w:val="center"/>
            <w:hideMark/>
          </w:tcPr>
          <w:p w:rsidR="005F4B14" w:rsidRPr="005F4B14" w:rsidRDefault="005F4B14" w:rsidP="003C266C">
            <w:pPr>
              <w:rPr>
                <w:sz w:val="24"/>
                <w:szCs w:val="24"/>
              </w:rPr>
            </w:pPr>
          </w:p>
        </w:tc>
        <w:tc>
          <w:tcPr>
            <w:tcW w:w="2999" w:type="dxa"/>
            <w:vMerge/>
            <w:tcBorders>
              <w:top w:val="nil"/>
              <w:left w:val="single" w:sz="4" w:space="0" w:color="auto"/>
              <w:bottom w:val="nil"/>
              <w:right w:val="single" w:sz="4" w:space="0" w:color="auto"/>
            </w:tcBorders>
            <w:vAlign w:val="center"/>
            <w:hideMark/>
          </w:tcPr>
          <w:p w:rsidR="005F4B14" w:rsidRPr="005F4B14" w:rsidRDefault="005F4B14" w:rsidP="003C266C">
            <w:pPr>
              <w:rPr>
                <w:sz w:val="24"/>
                <w:szCs w:val="24"/>
              </w:rPr>
            </w:pPr>
          </w:p>
        </w:tc>
        <w:tc>
          <w:tcPr>
            <w:tcW w:w="5806" w:type="dxa"/>
            <w:tcBorders>
              <w:top w:val="single" w:sz="4" w:space="0" w:color="auto"/>
              <w:left w:val="single" w:sz="4" w:space="0" w:color="auto"/>
              <w:bottom w:val="single" w:sz="4" w:space="0" w:color="auto"/>
              <w:right w:val="single" w:sz="4" w:space="0" w:color="auto"/>
            </w:tcBorders>
            <w:vAlign w:val="bottom"/>
            <w:hideMark/>
          </w:tcPr>
          <w:p w:rsidR="005F4B14" w:rsidRPr="005F4B14" w:rsidRDefault="00806235" w:rsidP="003C266C">
            <w:pPr>
              <w:rPr>
                <w:sz w:val="24"/>
                <w:szCs w:val="24"/>
              </w:rPr>
            </w:pPr>
            <w:hyperlink r:id="rId50" w:anchor="Панфиловцев!A1#Панфиловцев!A1" w:history="1">
              <w:r w:rsidR="005F4B14" w:rsidRPr="005F4B14">
                <w:rPr>
                  <w:rStyle w:val="a5"/>
                  <w:color w:val="auto"/>
                  <w:sz w:val="24"/>
                  <w:szCs w:val="24"/>
                </w:rPr>
                <w:t>Панфиловцев</w:t>
              </w:r>
            </w:hyperlink>
          </w:p>
        </w:tc>
      </w:tr>
      <w:tr w:rsidR="005F4B14" w:rsidRPr="005F4B14" w:rsidTr="003C266C">
        <w:tc>
          <w:tcPr>
            <w:tcW w:w="0" w:type="auto"/>
            <w:vMerge/>
            <w:tcBorders>
              <w:top w:val="nil"/>
              <w:left w:val="single" w:sz="4" w:space="0" w:color="auto"/>
              <w:bottom w:val="nil"/>
              <w:right w:val="single" w:sz="4" w:space="0" w:color="auto"/>
            </w:tcBorders>
            <w:vAlign w:val="center"/>
            <w:hideMark/>
          </w:tcPr>
          <w:p w:rsidR="005F4B14" w:rsidRPr="005F4B14" w:rsidRDefault="005F4B14" w:rsidP="003C266C">
            <w:pPr>
              <w:rPr>
                <w:sz w:val="24"/>
                <w:szCs w:val="24"/>
              </w:rPr>
            </w:pPr>
          </w:p>
        </w:tc>
        <w:tc>
          <w:tcPr>
            <w:tcW w:w="2999" w:type="dxa"/>
            <w:vMerge/>
            <w:tcBorders>
              <w:top w:val="nil"/>
              <w:left w:val="single" w:sz="4" w:space="0" w:color="auto"/>
              <w:bottom w:val="nil"/>
              <w:right w:val="single" w:sz="4" w:space="0" w:color="auto"/>
            </w:tcBorders>
            <w:vAlign w:val="center"/>
            <w:hideMark/>
          </w:tcPr>
          <w:p w:rsidR="005F4B14" w:rsidRPr="005F4B14" w:rsidRDefault="005F4B14" w:rsidP="003C266C">
            <w:pPr>
              <w:rPr>
                <w:sz w:val="24"/>
                <w:szCs w:val="24"/>
              </w:rPr>
            </w:pPr>
          </w:p>
        </w:tc>
        <w:tc>
          <w:tcPr>
            <w:tcW w:w="5806" w:type="dxa"/>
            <w:tcBorders>
              <w:top w:val="single" w:sz="4" w:space="0" w:color="auto"/>
              <w:left w:val="single" w:sz="4" w:space="0" w:color="auto"/>
              <w:bottom w:val="single" w:sz="4" w:space="0" w:color="auto"/>
              <w:right w:val="single" w:sz="4" w:space="0" w:color="auto"/>
            </w:tcBorders>
            <w:vAlign w:val="bottom"/>
            <w:hideMark/>
          </w:tcPr>
          <w:p w:rsidR="005F4B14" w:rsidRPr="005F4B14" w:rsidRDefault="00806235" w:rsidP="003C266C">
            <w:pPr>
              <w:rPr>
                <w:sz w:val="24"/>
                <w:szCs w:val="24"/>
              </w:rPr>
            </w:pPr>
            <w:hyperlink r:id="rId51" w:anchor="Первомайская!A1#Первомайская!A1" w:history="1">
              <w:r w:rsidR="005F4B14" w:rsidRPr="005F4B14">
                <w:rPr>
                  <w:rStyle w:val="a5"/>
                  <w:color w:val="auto"/>
                  <w:sz w:val="24"/>
                  <w:szCs w:val="24"/>
                </w:rPr>
                <w:t>Первомайская</w:t>
              </w:r>
            </w:hyperlink>
          </w:p>
        </w:tc>
      </w:tr>
      <w:tr w:rsidR="005F4B14" w:rsidRPr="005F4B14" w:rsidTr="003C266C">
        <w:tc>
          <w:tcPr>
            <w:tcW w:w="540" w:type="dxa"/>
            <w:tcBorders>
              <w:top w:val="nil"/>
              <w:left w:val="single" w:sz="4" w:space="0" w:color="auto"/>
              <w:bottom w:val="nil"/>
              <w:right w:val="single" w:sz="4" w:space="0" w:color="auto"/>
            </w:tcBorders>
          </w:tcPr>
          <w:p w:rsidR="005F4B14" w:rsidRPr="005F4B14" w:rsidRDefault="005F4B14" w:rsidP="003C266C">
            <w:pPr>
              <w:jc w:val="center"/>
              <w:rPr>
                <w:sz w:val="24"/>
                <w:szCs w:val="24"/>
              </w:rPr>
            </w:pPr>
          </w:p>
        </w:tc>
        <w:tc>
          <w:tcPr>
            <w:tcW w:w="2999" w:type="dxa"/>
            <w:tcBorders>
              <w:top w:val="nil"/>
              <w:left w:val="single" w:sz="4" w:space="0" w:color="auto"/>
              <w:bottom w:val="nil"/>
              <w:right w:val="single" w:sz="4" w:space="0" w:color="auto"/>
            </w:tcBorders>
          </w:tcPr>
          <w:p w:rsidR="005F4B14" w:rsidRPr="005F4B14" w:rsidRDefault="005F4B14" w:rsidP="003C266C">
            <w:pPr>
              <w:jc w:val="center"/>
              <w:rPr>
                <w:sz w:val="24"/>
                <w:szCs w:val="24"/>
              </w:rPr>
            </w:pPr>
          </w:p>
        </w:tc>
        <w:tc>
          <w:tcPr>
            <w:tcW w:w="5806" w:type="dxa"/>
            <w:tcBorders>
              <w:top w:val="single" w:sz="4" w:space="0" w:color="auto"/>
              <w:left w:val="single" w:sz="4" w:space="0" w:color="auto"/>
              <w:bottom w:val="single" w:sz="4" w:space="0" w:color="auto"/>
              <w:right w:val="single" w:sz="4" w:space="0" w:color="auto"/>
            </w:tcBorders>
            <w:vAlign w:val="bottom"/>
            <w:hideMark/>
          </w:tcPr>
          <w:p w:rsidR="005F4B14" w:rsidRPr="005F4B14" w:rsidRDefault="00806235" w:rsidP="003C266C">
            <w:pPr>
              <w:rPr>
                <w:sz w:val="24"/>
                <w:szCs w:val="24"/>
              </w:rPr>
            </w:pPr>
            <w:hyperlink r:id="rId52" w:anchor="Песчаная!A1#Песчаная!A1" w:history="1">
              <w:r w:rsidR="005F4B14" w:rsidRPr="005F4B14">
                <w:rPr>
                  <w:rStyle w:val="a5"/>
                  <w:color w:val="auto"/>
                  <w:sz w:val="24"/>
                  <w:szCs w:val="24"/>
                </w:rPr>
                <w:t>Песчаная</w:t>
              </w:r>
            </w:hyperlink>
          </w:p>
        </w:tc>
      </w:tr>
      <w:tr w:rsidR="005F4B14" w:rsidRPr="005F4B14" w:rsidTr="003C266C">
        <w:tc>
          <w:tcPr>
            <w:tcW w:w="540" w:type="dxa"/>
            <w:tcBorders>
              <w:top w:val="nil"/>
              <w:left w:val="single" w:sz="4" w:space="0" w:color="auto"/>
              <w:bottom w:val="nil"/>
              <w:right w:val="single" w:sz="4" w:space="0" w:color="auto"/>
            </w:tcBorders>
          </w:tcPr>
          <w:p w:rsidR="005F4B14" w:rsidRPr="005F4B14" w:rsidRDefault="005F4B14" w:rsidP="003C266C">
            <w:pPr>
              <w:jc w:val="center"/>
              <w:rPr>
                <w:sz w:val="24"/>
                <w:szCs w:val="24"/>
              </w:rPr>
            </w:pPr>
          </w:p>
        </w:tc>
        <w:tc>
          <w:tcPr>
            <w:tcW w:w="2999" w:type="dxa"/>
            <w:tcBorders>
              <w:top w:val="nil"/>
              <w:left w:val="single" w:sz="4" w:space="0" w:color="auto"/>
              <w:bottom w:val="nil"/>
              <w:right w:val="single" w:sz="4" w:space="0" w:color="auto"/>
            </w:tcBorders>
          </w:tcPr>
          <w:p w:rsidR="005F4B14" w:rsidRPr="005F4B14" w:rsidRDefault="005F4B14" w:rsidP="003C266C">
            <w:pPr>
              <w:jc w:val="center"/>
              <w:rPr>
                <w:sz w:val="24"/>
                <w:szCs w:val="24"/>
              </w:rPr>
            </w:pPr>
          </w:p>
        </w:tc>
        <w:tc>
          <w:tcPr>
            <w:tcW w:w="5806" w:type="dxa"/>
            <w:tcBorders>
              <w:top w:val="single" w:sz="4" w:space="0" w:color="auto"/>
              <w:left w:val="single" w:sz="4" w:space="0" w:color="auto"/>
              <w:bottom w:val="single" w:sz="4" w:space="0" w:color="auto"/>
              <w:right w:val="single" w:sz="4" w:space="0" w:color="auto"/>
            </w:tcBorders>
            <w:vAlign w:val="bottom"/>
            <w:hideMark/>
          </w:tcPr>
          <w:p w:rsidR="005F4B14" w:rsidRPr="005F4B14" w:rsidRDefault="00806235" w:rsidP="003C266C">
            <w:pPr>
              <w:rPr>
                <w:sz w:val="24"/>
                <w:szCs w:val="24"/>
              </w:rPr>
            </w:pPr>
            <w:hyperlink r:id="rId53" w:anchor="Пионерская!A1#Пионерская!A1" w:history="1">
              <w:r w:rsidR="005F4B14" w:rsidRPr="005F4B14">
                <w:rPr>
                  <w:rStyle w:val="a5"/>
                  <w:color w:val="auto"/>
                  <w:sz w:val="24"/>
                  <w:szCs w:val="24"/>
                </w:rPr>
                <w:t>Пионерская</w:t>
              </w:r>
            </w:hyperlink>
          </w:p>
        </w:tc>
      </w:tr>
      <w:tr w:rsidR="005F4B14" w:rsidRPr="005F4B14" w:rsidTr="003C266C">
        <w:tc>
          <w:tcPr>
            <w:tcW w:w="540" w:type="dxa"/>
            <w:tcBorders>
              <w:top w:val="nil"/>
              <w:left w:val="single" w:sz="4" w:space="0" w:color="auto"/>
              <w:bottom w:val="nil"/>
              <w:right w:val="single" w:sz="4" w:space="0" w:color="auto"/>
            </w:tcBorders>
          </w:tcPr>
          <w:p w:rsidR="005F4B14" w:rsidRPr="005F4B14" w:rsidRDefault="005F4B14" w:rsidP="003C266C">
            <w:pPr>
              <w:jc w:val="center"/>
              <w:rPr>
                <w:sz w:val="24"/>
                <w:szCs w:val="24"/>
              </w:rPr>
            </w:pPr>
          </w:p>
        </w:tc>
        <w:tc>
          <w:tcPr>
            <w:tcW w:w="2999" w:type="dxa"/>
            <w:tcBorders>
              <w:top w:val="nil"/>
              <w:left w:val="single" w:sz="4" w:space="0" w:color="auto"/>
              <w:bottom w:val="nil"/>
              <w:right w:val="single" w:sz="4" w:space="0" w:color="auto"/>
            </w:tcBorders>
          </w:tcPr>
          <w:p w:rsidR="005F4B14" w:rsidRPr="005F4B14" w:rsidRDefault="005F4B14" w:rsidP="003C266C">
            <w:pPr>
              <w:jc w:val="center"/>
              <w:rPr>
                <w:sz w:val="24"/>
                <w:szCs w:val="24"/>
              </w:rPr>
            </w:pPr>
          </w:p>
        </w:tc>
        <w:tc>
          <w:tcPr>
            <w:tcW w:w="5806" w:type="dxa"/>
            <w:tcBorders>
              <w:top w:val="single" w:sz="4" w:space="0" w:color="auto"/>
              <w:left w:val="single" w:sz="4" w:space="0" w:color="auto"/>
              <w:bottom w:val="single" w:sz="4" w:space="0" w:color="auto"/>
              <w:right w:val="single" w:sz="4" w:space="0" w:color="auto"/>
            </w:tcBorders>
            <w:vAlign w:val="bottom"/>
            <w:hideMark/>
          </w:tcPr>
          <w:p w:rsidR="005F4B14" w:rsidRPr="005F4B14" w:rsidRDefault="00806235" w:rsidP="003C266C">
            <w:pPr>
              <w:rPr>
                <w:sz w:val="24"/>
                <w:szCs w:val="24"/>
              </w:rPr>
            </w:pPr>
            <w:hyperlink r:id="rId54" w:anchor="Победная!A1#Победная!A1" w:history="1">
              <w:r w:rsidR="005F4B14" w:rsidRPr="005F4B14">
                <w:rPr>
                  <w:rStyle w:val="a5"/>
                  <w:color w:val="auto"/>
                  <w:sz w:val="24"/>
                  <w:szCs w:val="24"/>
                </w:rPr>
                <w:t>Победная</w:t>
              </w:r>
            </w:hyperlink>
          </w:p>
        </w:tc>
      </w:tr>
      <w:tr w:rsidR="005F4B14" w:rsidRPr="005F4B14" w:rsidTr="003C266C">
        <w:tc>
          <w:tcPr>
            <w:tcW w:w="540" w:type="dxa"/>
            <w:tcBorders>
              <w:top w:val="nil"/>
              <w:left w:val="single" w:sz="4" w:space="0" w:color="auto"/>
              <w:bottom w:val="nil"/>
              <w:right w:val="single" w:sz="4" w:space="0" w:color="auto"/>
            </w:tcBorders>
          </w:tcPr>
          <w:p w:rsidR="005F4B14" w:rsidRPr="005F4B14" w:rsidRDefault="005F4B14" w:rsidP="003C266C">
            <w:pPr>
              <w:jc w:val="center"/>
              <w:rPr>
                <w:sz w:val="24"/>
                <w:szCs w:val="24"/>
              </w:rPr>
            </w:pPr>
          </w:p>
        </w:tc>
        <w:tc>
          <w:tcPr>
            <w:tcW w:w="2999" w:type="dxa"/>
            <w:tcBorders>
              <w:top w:val="nil"/>
              <w:left w:val="single" w:sz="4" w:space="0" w:color="auto"/>
              <w:bottom w:val="nil"/>
              <w:right w:val="single" w:sz="4" w:space="0" w:color="auto"/>
            </w:tcBorders>
          </w:tcPr>
          <w:p w:rsidR="005F4B14" w:rsidRPr="005F4B14" w:rsidRDefault="005F4B14" w:rsidP="003C266C">
            <w:pPr>
              <w:jc w:val="center"/>
              <w:rPr>
                <w:sz w:val="24"/>
                <w:szCs w:val="24"/>
              </w:rPr>
            </w:pPr>
          </w:p>
        </w:tc>
        <w:tc>
          <w:tcPr>
            <w:tcW w:w="5806" w:type="dxa"/>
            <w:tcBorders>
              <w:top w:val="single" w:sz="4" w:space="0" w:color="auto"/>
              <w:left w:val="single" w:sz="4" w:space="0" w:color="auto"/>
              <w:bottom w:val="single" w:sz="4" w:space="0" w:color="auto"/>
              <w:right w:val="single" w:sz="4" w:space="0" w:color="auto"/>
            </w:tcBorders>
            <w:vAlign w:val="bottom"/>
            <w:hideMark/>
          </w:tcPr>
          <w:p w:rsidR="005F4B14" w:rsidRPr="005F4B14" w:rsidRDefault="00806235" w:rsidP="003C266C">
            <w:pPr>
              <w:rPr>
                <w:sz w:val="24"/>
                <w:szCs w:val="24"/>
              </w:rPr>
            </w:pPr>
            <w:hyperlink r:id="rId55" w:anchor="Полевая!A1#Полевая!A1" w:history="1">
              <w:r w:rsidR="005F4B14" w:rsidRPr="005F4B14">
                <w:rPr>
                  <w:rStyle w:val="a5"/>
                  <w:color w:val="auto"/>
                  <w:sz w:val="24"/>
                  <w:szCs w:val="24"/>
                </w:rPr>
                <w:t>Полевая</w:t>
              </w:r>
            </w:hyperlink>
          </w:p>
        </w:tc>
      </w:tr>
      <w:tr w:rsidR="005F4B14" w:rsidRPr="005F4B14" w:rsidTr="003C266C">
        <w:tc>
          <w:tcPr>
            <w:tcW w:w="540" w:type="dxa"/>
            <w:tcBorders>
              <w:top w:val="nil"/>
              <w:left w:val="single" w:sz="4" w:space="0" w:color="auto"/>
              <w:bottom w:val="nil"/>
              <w:right w:val="single" w:sz="4" w:space="0" w:color="auto"/>
            </w:tcBorders>
          </w:tcPr>
          <w:p w:rsidR="005F4B14" w:rsidRPr="005F4B14" w:rsidRDefault="005F4B14" w:rsidP="003C266C">
            <w:pPr>
              <w:jc w:val="center"/>
              <w:rPr>
                <w:sz w:val="24"/>
                <w:szCs w:val="24"/>
              </w:rPr>
            </w:pPr>
          </w:p>
        </w:tc>
        <w:tc>
          <w:tcPr>
            <w:tcW w:w="2999" w:type="dxa"/>
            <w:tcBorders>
              <w:top w:val="nil"/>
              <w:left w:val="single" w:sz="4" w:space="0" w:color="auto"/>
              <w:bottom w:val="nil"/>
              <w:right w:val="single" w:sz="4" w:space="0" w:color="auto"/>
            </w:tcBorders>
          </w:tcPr>
          <w:p w:rsidR="005F4B14" w:rsidRPr="005F4B14" w:rsidRDefault="005F4B14" w:rsidP="003C266C">
            <w:pPr>
              <w:jc w:val="center"/>
              <w:rPr>
                <w:sz w:val="24"/>
                <w:szCs w:val="24"/>
              </w:rPr>
            </w:pPr>
          </w:p>
        </w:tc>
        <w:tc>
          <w:tcPr>
            <w:tcW w:w="5806" w:type="dxa"/>
            <w:tcBorders>
              <w:top w:val="single" w:sz="4" w:space="0" w:color="auto"/>
              <w:left w:val="single" w:sz="4" w:space="0" w:color="auto"/>
              <w:bottom w:val="single" w:sz="4" w:space="0" w:color="auto"/>
              <w:right w:val="single" w:sz="4" w:space="0" w:color="auto"/>
            </w:tcBorders>
            <w:vAlign w:val="bottom"/>
            <w:hideMark/>
          </w:tcPr>
          <w:p w:rsidR="005F4B14" w:rsidRPr="005F4B14" w:rsidRDefault="005F4B14" w:rsidP="003C266C">
            <w:pPr>
              <w:rPr>
                <w:sz w:val="24"/>
                <w:szCs w:val="24"/>
              </w:rPr>
            </w:pPr>
            <w:r w:rsidRPr="005F4B14">
              <w:rPr>
                <w:sz w:val="24"/>
                <w:szCs w:val="24"/>
              </w:rPr>
              <w:t>Придорожная</w:t>
            </w:r>
          </w:p>
        </w:tc>
      </w:tr>
      <w:tr w:rsidR="005F4B14" w:rsidRPr="005F4B14" w:rsidTr="003C266C">
        <w:tc>
          <w:tcPr>
            <w:tcW w:w="540" w:type="dxa"/>
            <w:tcBorders>
              <w:top w:val="nil"/>
              <w:left w:val="single" w:sz="4" w:space="0" w:color="auto"/>
              <w:bottom w:val="nil"/>
              <w:right w:val="single" w:sz="4" w:space="0" w:color="auto"/>
            </w:tcBorders>
          </w:tcPr>
          <w:p w:rsidR="005F4B14" w:rsidRPr="005F4B14" w:rsidRDefault="005F4B14" w:rsidP="003C266C">
            <w:pPr>
              <w:jc w:val="center"/>
              <w:rPr>
                <w:sz w:val="24"/>
                <w:szCs w:val="24"/>
              </w:rPr>
            </w:pPr>
          </w:p>
        </w:tc>
        <w:tc>
          <w:tcPr>
            <w:tcW w:w="2999" w:type="dxa"/>
            <w:tcBorders>
              <w:top w:val="nil"/>
              <w:left w:val="single" w:sz="4" w:space="0" w:color="auto"/>
              <w:bottom w:val="nil"/>
              <w:right w:val="single" w:sz="4" w:space="0" w:color="auto"/>
            </w:tcBorders>
          </w:tcPr>
          <w:p w:rsidR="005F4B14" w:rsidRPr="005F4B14" w:rsidRDefault="005F4B14" w:rsidP="003C266C">
            <w:pPr>
              <w:jc w:val="center"/>
              <w:rPr>
                <w:sz w:val="24"/>
                <w:szCs w:val="24"/>
              </w:rPr>
            </w:pPr>
          </w:p>
        </w:tc>
        <w:tc>
          <w:tcPr>
            <w:tcW w:w="5806" w:type="dxa"/>
            <w:tcBorders>
              <w:top w:val="single" w:sz="4" w:space="0" w:color="auto"/>
              <w:left w:val="single" w:sz="4" w:space="0" w:color="auto"/>
              <w:bottom w:val="single" w:sz="4" w:space="0" w:color="auto"/>
              <w:right w:val="single" w:sz="4" w:space="0" w:color="auto"/>
            </w:tcBorders>
            <w:vAlign w:val="bottom"/>
            <w:hideMark/>
          </w:tcPr>
          <w:p w:rsidR="005F4B14" w:rsidRPr="005F4B14" w:rsidRDefault="00806235" w:rsidP="003C266C">
            <w:pPr>
              <w:rPr>
                <w:sz w:val="24"/>
                <w:szCs w:val="24"/>
              </w:rPr>
            </w:pPr>
            <w:hyperlink r:id="rId56" w:anchor="Пристанционная!A1#Пристанционная!A1" w:history="1">
              <w:r w:rsidR="005F4B14" w:rsidRPr="005F4B14">
                <w:rPr>
                  <w:rStyle w:val="a5"/>
                  <w:color w:val="auto"/>
                  <w:sz w:val="24"/>
                  <w:szCs w:val="24"/>
                </w:rPr>
                <w:t>Пристанционная</w:t>
              </w:r>
            </w:hyperlink>
          </w:p>
        </w:tc>
      </w:tr>
      <w:tr w:rsidR="005F4B14" w:rsidRPr="005F4B14" w:rsidTr="003C266C">
        <w:tc>
          <w:tcPr>
            <w:tcW w:w="540" w:type="dxa"/>
            <w:tcBorders>
              <w:top w:val="nil"/>
              <w:left w:val="single" w:sz="4" w:space="0" w:color="auto"/>
              <w:bottom w:val="nil"/>
              <w:right w:val="single" w:sz="4" w:space="0" w:color="auto"/>
            </w:tcBorders>
          </w:tcPr>
          <w:p w:rsidR="005F4B14" w:rsidRPr="005F4B14" w:rsidRDefault="005F4B14" w:rsidP="003C266C">
            <w:pPr>
              <w:jc w:val="center"/>
              <w:rPr>
                <w:sz w:val="24"/>
                <w:szCs w:val="24"/>
              </w:rPr>
            </w:pPr>
          </w:p>
        </w:tc>
        <w:tc>
          <w:tcPr>
            <w:tcW w:w="2999" w:type="dxa"/>
            <w:tcBorders>
              <w:top w:val="nil"/>
              <w:left w:val="single" w:sz="4" w:space="0" w:color="auto"/>
              <w:bottom w:val="nil"/>
              <w:right w:val="single" w:sz="4" w:space="0" w:color="auto"/>
            </w:tcBorders>
          </w:tcPr>
          <w:p w:rsidR="005F4B14" w:rsidRPr="005F4B14" w:rsidRDefault="005F4B14" w:rsidP="003C266C">
            <w:pPr>
              <w:jc w:val="center"/>
              <w:rPr>
                <w:sz w:val="24"/>
                <w:szCs w:val="24"/>
              </w:rPr>
            </w:pPr>
          </w:p>
        </w:tc>
        <w:tc>
          <w:tcPr>
            <w:tcW w:w="5806" w:type="dxa"/>
            <w:tcBorders>
              <w:top w:val="single" w:sz="4" w:space="0" w:color="auto"/>
              <w:left w:val="single" w:sz="4" w:space="0" w:color="auto"/>
              <w:bottom w:val="single" w:sz="4" w:space="0" w:color="auto"/>
              <w:right w:val="single" w:sz="4" w:space="0" w:color="auto"/>
            </w:tcBorders>
            <w:vAlign w:val="bottom"/>
            <w:hideMark/>
          </w:tcPr>
          <w:p w:rsidR="005F4B14" w:rsidRPr="005F4B14" w:rsidRDefault="00806235" w:rsidP="003C266C">
            <w:pPr>
              <w:rPr>
                <w:sz w:val="24"/>
                <w:szCs w:val="24"/>
              </w:rPr>
            </w:pPr>
            <w:hyperlink r:id="rId57" w:anchor="Пушкина!A1#Пушкина!A1" w:history="1">
              <w:r w:rsidR="005F4B14" w:rsidRPr="005F4B14">
                <w:rPr>
                  <w:rStyle w:val="a5"/>
                  <w:color w:val="auto"/>
                  <w:sz w:val="24"/>
                  <w:szCs w:val="24"/>
                </w:rPr>
                <w:t xml:space="preserve">Пушкина </w:t>
              </w:r>
            </w:hyperlink>
          </w:p>
        </w:tc>
      </w:tr>
      <w:tr w:rsidR="005F4B14" w:rsidRPr="005F4B14" w:rsidTr="003C266C">
        <w:tc>
          <w:tcPr>
            <w:tcW w:w="540" w:type="dxa"/>
            <w:tcBorders>
              <w:top w:val="nil"/>
              <w:left w:val="single" w:sz="4" w:space="0" w:color="auto"/>
              <w:bottom w:val="nil"/>
              <w:right w:val="single" w:sz="4" w:space="0" w:color="auto"/>
            </w:tcBorders>
          </w:tcPr>
          <w:p w:rsidR="005F4B14" w:rsidRPr="005F4B14" w:rsidRDefault="005F4B14" w:rsidP="003C266C">
            <w:pPr>
              <w:jc w:val="center"/>
              <w:rPr>
                <w:sz w:val="24"/>
                <w:szCs w:val="24"/>
              </w:rPr>
            </w:pPr>
          </w:p>
        </w:tc>
        <w:tc>
          <w:tcPr>
            <w:tcW w:w="2999" w:type="dxa"/>
            <w:tcBorders>
              <w:top w:val="nil"/>
              <w:left w:val="single" w:sz="4" w:space="0" w:color="auto"/>
              <w:bottom w:val="nil"/>
              <w:right w:val="single" w:sz="4" w:space="0" w:color="auto"/>
            </w:tcBorders>
          </w:tcPr>
          <w:p w:rsidR="005F4B14" w:rsidRPr="005F4B14" w:rsidRDefault="005F4B14" w:rsidP="003C266C">
            <w:pPr>
              <w:jc w:val="center"/>
              <w:rPr>
                <w:sz w:val="24"/>
                <w:szCs w:val="24"/>
              </w:rPr>
            </w:pPr>
          </w:p>
        </w:tc>
        <w:tc>
          <w:tcPr>
            <w:tcW w:w="5806" w:type="dxa"/>
            <w:tcBorders>
              <w:top w:val="single" w:sz="4" w:space="0" w:color="auto"/>
              <w:left w:val="single" w:sz="4" w:space="0" w:color="auto"/>
              <w:bottom w:val="single" w:sz="4" w:space="0" w:color="auto"/>
              <w:right w:val="single" w:sz="4" w:space="0" w:color="auto"/>
            </w:tcBorders>
            <w:vAlign w:val="bottom"/>
            <w:hideMark/>
          </w:tcPr>
          <w:p w:rsidR="005F4B14" w:rsidRPr="005F4B14" w:rsidRDefault="00806235" w:rsidP="003C266C">
            <w:pPr>
              <w:rPr>
                <w:sz w:val="24"/>
                <w:szCs w:val="24"/>
              </w:rPr>
            </w:pPr>
            <w:hyperlink r:id="rId58" w:anchor="Рабочая!A1#Рабочая!A1" w:history="1">
              <w:r w:rsidR="005F4B14" w:rsidRPr="005F4B14">
                <w:rPr>
                  <w:rStyle w:val="a5"/>
                  <w:color w:val="auto"/>
                  <w:sz w:val="24"/>
                  <w:szCs w:val="24"/>
                </w:rPr>
                <w:t>Рабочая</w:t>
              </w:r>
            </w:hyperlink>
          </w:p>
        </w:tc>
      </w:tr>
      <w:tr w:rsidR="005F4B14" w:rsidRPr="005F4B14" w:rsidTr="003C266C">
        <w:tc>
          <w:tcPr>
            <w:tcW w:w="540" w:type="dxa"/>
            <w:tcBorders>
              <w:top w:val="nil"/>
              <w:left w:val="single" w:sz="4" w:space="0" w:color="auto"/>
              <w:bottom w:val="nil"/>
              <w:right w:val="single" w:sz="4" w:space="0" w:color="auto"/>
            </w:tcBorders>
          </w:tcPr>
          <w:p w:rsidR="005F4B14" w:rsidRPr="005F4B14" w:rsidRDefault="005F4B14" w:rsidP="003C266C">
            <w:pPr>
              <w:jc w:val="center"/>
              <w:rPr>
                <w:sz w:val="24"/>
                <w:szCs w:val="24"/>
              </w:rPr>
            </w:pPr>
          </w:p>
        </w:tc>
        <w:tc>
          <w:tcPr>
            <w:tcW w:w="2999" w:type="dxa"/>
            <w:tcBorders>
              <w:top w:val="nil"/>
              <w:left w:val="single" w:sz="4" w:space="0" w:color="auto"/>
              <w:bottom w:val="nil"/>
              <w:right w:val="single" w:sz="4" w:space="0" w:color="auto"/>
            </w:tcBorders>
          </w:tcPr>
          <w:p w:rsidR="005F4B14" w:rsidRPr="005F4B14" w:rsidRDefault="005F4B14" w:rsidP="003C266C">
            <w:pPr>
              <w:jc w:val="center"/>
              <w:rPr>
                <w:sz w:val="24"/>
                <w:szCs w:val="24"/>
              </w:rPr>
            </w:pPr>
          </w:p>
        </w:tc>
        <w:tc>
          <w:tcPr>
            <w:tcW w:w="5806" w:type="dxa"/>
            <w:tcBorders>
              <w:top w:val="single" w:sz="4" w:space="0" w:color="auto"/>
              <w:left w:val="single" w:sz="4" w:space="0" w:color="auto"/>
              <w:bottom w:val="single" w:sz="4" w:space="0" w:color="auto"/>
              <w:right w:val="single" w:sz="4" w:space="0" w:color="auto"/>
            </w:tcBorders>
            <w:vAlign w:val="bottom"/>
            <w:hideMark/>
          </w:tcPr>
          <w:p w:rsidR="005F4B14" w:rsidRPr="005F4B14" w:rsidRDefault="005F4B14" w:rsidP="003C266C">
            <w:pPr>
              <w:rPr>
                <w:sz w:val="24"/>
                <w:szCs w:val="24"/>
              </w:rPr>
            </w:pPr>
            <w:r w:rsidRPr="005F4B14">
              <w:rPr>
                <w:sz w:val="24"/>
                <w:szCs w:val="24"/>
              </w:rPr>
              <w:t>Радужная</w:t>
            </w:r>
          </w:p>
        </w:tc>
      </w:tr>
      <w:tr w:rsidR="005F4B14" w:rsidRPr="005F4B14" w:rsidTr="003C266C">
        <w:tc>
          <w:tcPr>
            <w:tcW w:w="540" w:type="dxa"/>
            <w:tcBorders>
              <w:top w:val="nil"/>
              <w:left w:val="single" w:sz="4" w:space="0" w:color="auto"/>
              <w:bottom w:val="nil"/>
              <w:right w:val="single" w:sz="4" w:space="0" w:color="auto"/>
            </w:tcBorders>
          </w:tcPr>
          <w:p w:rsidR="005F4B14" w:rsidRPr="005F4B14" w:rsidRDefault="005F4B14" w:rsidP="003C266C">
            <w:pPr>
              <w:jc w:val="center"/>
              <w:rPr>
                <w:sz w:val="24"/>
                <w:szCs w:val="24"/>
              </w:rPr>
            </w:pPr>
          </w:p>
        </w:tc>
        <w:tc>
          <w:tcPr>
            <w:tcW w:w="2999" w:type="dxa"/>
            <w:tcBorders>
              <w:top w:val="nil"/>
              <w:left w:val="single" w:sz="4" w:space="0" w:color="auto"/>
              <w:bottom w:val="nil"/>
              <w:right w:val="single" w:sz="4" w:space="0" w:color="auto"/>
            </w:tcBorders>
          </w:tcPr>
          <w:p w:rsidR="005F4B14" w:rsidRPr="005F4B14" w:rsidRDefault="005F4B14" w:rsidP="003C266C">
            <w:pPr>
              <w:jc w:val="center"/>
              <w:rPr>
                <w:sz w:val="24"/>
                <w:szCs w:val="24"/>
              </w:rPr>
            </w:pPr>
          </w:p>
        </w:tc>
        <w:tc>
          <w:tcPr>
            <w:tcW w:w="5806" w:type="dxa"/>
            <w:tcBorders>
              <w:top w:val="single" w:sz="4" w:space="0" w:color="auto"/>
              <w:left w:val="single" w:sz="4" w:space="0" w:color="auto"/>
              <w:bottom w:val="single" w:sz="4" w:space="0" w:color="auto"/>
              <w:right w:val="single" w:sz="4" w:space="0" w:color="auto"/>
            </w:tcBorders>
            <w:vAlign w:val="bottom"/>
            <w:hideMark/>
          </w:tcPr>
          <w:p w:rsidR="005F4B14" w:rsidRPr="005F4B14" w:rsidRDefault="005F4B14" w:rsidP="003C266C">
            <w:pPr>
              <w:rPr>
                <w:sz w:val="24"/>
                <w:szCs w:val="24"/>
              </w:rPr>
            </w:pPr>
            <w:r w:rsidRPr="005F4B14">
              <w:rPr>
                <w:sz w:val="24"/>
                <w:szCs w:val="24"/>
              </w:rPr>
              <w:t>Российская</w:t>
            </w:r>
          </w:p>
        </w:tc>
      </w:tr>
      <w:tr w:rsidR="005F4B14" w:rsidRPr="005F4B14" w:rsidTr="003C266C">
        <w:tc>
          <w:tcPr>
            <w:tcW w:w="540" w:type="dxa"/>
            <w:tcBorders>
              <w:top w:val="nil"/>
              <w:left w:val="single" w:sz="4" w:space="0" w:color="auto"/>
              <w:bottom w:val="nil"/>
              <w:right w:val="single" w:sz="4" w:space="0" w:color="auto"/>
            </w:tcBorders>
          </w:tcPr>
          <w:p w:rsidR="005F4B14" w:rsidRPr="005F4B14" w:rsidRDefault="005F4B14" w:rsidP="003C266C">
            <w:pPr>
              <w:jc w:val="center"/>
              <w:rPr>
                <w:sz w:val="24"/>
                <w:szCs w:val="24"/>
              </w:rPr>
            </w:pPr>
          </w:p>
        </w:tc>
        <w:tc>
          <w:tcPr>
            <w:tcW w:w="2999" w:type="dxa"/>
            <w:tcBorders>
              <w:top w:val="nil"/>
              <w:left w:val="single" w:sz="4" w:space="0" w:color="auto"/>
              <w:bottom w:val="nil"/>
              <w:right w:val="single" w:sz="4" w:space="0" w:color="auto"/>
            </w:tcBorders>
          </w:tcPr>
          <w:p w:rsidR="005F4B14" w:rsidRPr="005F4B14" w:rsidRDefault="005F4B14" w:rsidP="003C266C">
            <w:pPr>
              <w:jc w:val="center"/>
              <w:rPr>
                <w:sz w:val="24"/>
                <w:szCs w:val="24"/>
              </w:rPr>
            </w:pPr>
          </w:p>
        </w:tc>
        <w:tc>
          <w:tcPr>
            <w:tcW w:w="5806" w:type="dxa"/>
            <w:tcBorders>
              <w:top w:val="single" w:sz="4" w:space="0" w:color="auto"/>
              <w:left w:val="single" w:sz="4" w:space="0" w:color="auto"/>
              <w:bottom w:val="single" w:sz="4" w:space="0" w:color="auto"/>
              <w:right w:val="single" w:sz="4" w:space="0" w:color="auto"/>
            </w:tcBorders>
            <w:vAlign w:val="bottom"/>
          </w:tcPr>
          <w:p w:rsidR="005F4B14" w:rsidRPr="005F4B14" w:rsidRDefault="005F4B14" w:rsidP="003C266C">
            <w:pPr>
              <w:rPr>
                <w:sz w:val="24"/>
                <w:szCs w:val="24"/>
              </w:rPr>
            </w:pPr>
            <w:r w:rsidRPr="005F4B14">
              <w:rPr>
                <w:sz w:val="24"/>
                <w:szCs w:val="24"/>
              </w:rPr>
              <w:t>Родниковая</w:t>
            </w:r>
          </w:p>
        </w:tc>
      </w:tr>
      <w:tr w:rsidR="005F4B14" w:rsidRPr="005F4B14" w:rsidTr="003C266C">
        <w:tc>
          <w:tcPr>
            <w:tcW w:w="540" w:type="dxa"/>
            <w:tcBorders>
              <w:top w:val="nil"/>
              <w:left w:val="single" w:sz="4" w:space="0" w:color="auto"/>
              <w:bottom w:val="nil"/>
              <w:right w:val="single" w:sz="4" w:space="0" w:color="auto"/>
            </w:tcBorders>
          </w:tcPr>
          <w:p w:rsidR="005F4B14" w:rsidRPr="005F4B14" w:rsidRDefault="005F4B14" w:rsidP="003C266C">
            <w:pPr>
              <w:jc w:val="center"/>
              <w:rPr>
                <w:sz w:val="24"/>
                <w:szCs w:val="24"/>
              </w:rPr>
            </w:pPr>
          </w:p>
        </w:tc>
        <w:tc>
          <w:tcPr>
            <w:tcW w:w="2999" w:type="dxa"/>
            <w:tcBorders>
              <w:top w:val="nil"/>
              <w:left w:val="single" w:sz="4" w:space="0" w:color="auto"/>
              <w:bottom w:val="nil"/>
              <w:right w:val="single" w:sz="4" w:space="0" w:color="auto"/>
            </w:tcBorders>
          </w:tcPr>
          <w:p w:rsidR="005F4B14" w:rsidRPr="005F4B14" w:rsidRDefault="005F4B14" w:rsidP="003C266C">
            <w:pPr>
              <w:jc w:val="center"/>
              <w:rPr>
                <w:sz w:val="24"/>
                <w:szCs w:val="24"/>
              </w:rPr>
            </w:pPr>
          </w:p>
        </w:tc>
        <w:tc>
          <w:tcPr>
            <w:tcW w:w="5806" w:type="dxa"/>
            <w:tcBorders>
              <w:top w:val="single" w:sz="4" w:space="0" w:color="auto"/>
              <w:left w:val="single" w:sz="4" w:space="0" w:color="auto"/>
              <w:bottom w:val="single" w:sz="4" w:space="0" w:color="auto"/>
              <w:right w:val="single" w:sz="4" w:space="0" w:color="auto"/>
            </w:tcBorders>
            <w:vAlign w:val="bottom"/>
          </w:tcPr>
          <w:p w:rsidR="005F4B14" w:rsidRPr="005F4B14" w:rsidRDefault="005F4B14" w:rsidP="003C266C">
            <w:pPr>
              <w:rPr>
                <w:sz w:val="24"/>
                <w:szCs w:val="24"/>
              </w:rPr>
            </w:pPr>
            <w:r w:rsidRPr="005F4B14">
              <w:rPr>
                <w:sz w:val="24"/>
                <w:szCs w:val="24"/>
              </w:rPr>
              <w:t>Рябиновая</w:t>
            </w:r>
          </w:p>
        </w:tc>
      </w:tr>
      <w:tr w:rsidR="005F4B14" w:rsidRPr="005F4B14" w:rsidTr="003C266C">
        <w:tc>
          <w:tcPr>
            <w:tcW w:w="540" w:type="dxa"/>
            <w:tcBorders>
              <w:top w:val="nil"/>
              <w:left w:val="single" w:sz="4" w:space="0" w:color="auto"/>
              <w:bottom w:val="nil"/>
              <w:right w:val="single" w:sz="4" w:space="0" w:color="auto"/>
            </w:tcBorders>
          </w:tcPr>
          <w:p w:rsidR="005F4B14" w:rsidRPr="005F4B14" w:rsidRDefault="005F4B14" w:rsidP="003C266C">
            <w:pPr>
              <w:jc w:val="center"/>
              <w:rPr>
                <w:sz w:val="24"/>
                <w:szCs w:val="24"/>
              </w:rPr>
            </w:pPr>
          </w:p>
        </w:tc>
        <w:tc>
          <w:tcPr>
            <w:tcW w:w="2999" w:type="dxa"/>
            <w:tcBorders>
              <w:top w:val="nil"/>
              <w:left w:val="single" w:sz="4" w:space="0" w:color="auto"/>
              <w:bottom w:val="nil"/>
              <w:right w:val="single" w:sz="4" w:space="0" w:color="auto"/>
            </w:tcBorders>
          </w:tcPr>
          <w:p w:rsidR="005F4B14" w:rsidRPr="005F4B14" w:rsidRDefault="005F4B14" w:rsidP="003C266C">
            <w:pPr>
              <w:jc w:val="center"/>
              <w:rPr>
                <w:sz w:val="24"/>
                <w:szCs w:val="24"/>
              </w:rPr>
            </w:pPr>
          </w:p>
        </w:tc>
        <w:tc>
          <w:tcPr>
            <w:tcW w:w="5806" w:type="dxa"/>
            <w:tcBorders>
              <w:top w:val="single" w:sz="4" w:space="0" w:color="auto"/>
              <w:left w:val="single" w:sz="4" w:space="0" w:color="auto"/>
              <w:bottom w:val="single" w:sz="4" w:space="0" w:color="auto"/>
              <w:right w:val="single" w:sz="4" w:space="0" w:color="auto"/>
            </w:tcBorders>
            <w:vAlign w:val="bottom"/>
            <w:hideMark/>
          </w:tcPr>
          <w:p w:rsidR="005F4B14" w:rsidRPr="005F4B14" w:rsidRDefault="00806235" w:rsidP="003C266C">
            <w:pPr>
              <w:rPr>
                <w:sz w:val="24"/>
                <w:szCs w:val="24"/>
              </w:rPr>
            </w:pPr>
            <w:hyperlink r:id="rId59" w:anchor="Садовая!A1#Садовая!A1" w:history="1">
              <w:r w:rsidR="005F4B14" w:rsidRPr="005F4B14">
                <w:rPr>
                  <w:rStyle w:val="a5"/>
                  <w:color w:val="auto"/>
                  <w:sz w:val="24"/>
                  <w:szCs w:val="24"/>
                </w:rPr>
                <w:t>Садовая</w:t>
              </w:r>
            </w:hyperlink>
          </w:p>
        </w:tc>
      </w:tr>
      <w:tr w:rsidR="005F4B14" w:rsidRPr="005F4B14" w:rsidTr="003C266C">
        <w:tc>
          <w:tcPr>
            <w:tcW w:w="540" w:type="dxa"/>
            <w:tcBorders>
              <w:top w:val="nil"/>
              <w:left w:val="single" w:sz="4" w:space="0" w:color="auto"/>
              <w:bottom w:val="nil"/>
              <w:right w:val="single" w:sz="4" w:space="0" w:color="auto"/>
            </w:tcBorders>
          </w:tcPr>
          <w:p w:rsidR="005F4B14" w:rsidRPr="005F4B14" w:rsidRDefault="005F4B14" w:rsidP="003C266C">
            <w:pPr>
              <w:jc w:val="center"/>
              <w:rPr>
                <w:sz w:val="24"/>
                <w:szCs w:val="24"/>
              </w:rPr>
            </w:pPr>
          </w:p>
        </w:tc>
        <w:tc>
          <w:tcPr>
            <w:tcW w:w="2999" w:type="dxa"/>
            <w:tcBorders>
              <w:top w:val="nil"/>
              <w:left w:val="single" w:sz="4" w:space="0" w:color="auto"/>
              <w:bottom w:val="nil"/>
              <w:right w:val="single" w:sz="4" w:space="0" w:color="auto"/>
            </w:tcBorders>
          </w:tcPr>
          <w:p w:rsidR="005F4B14" w:rsidRPr="005F4B14" w:rsidRDefault="005F4B14" w:rsidP="003C266C">
            <w:pPr>
              <w:jc w:val="center"/>
              <w:rPr>
                <w:sz w:val="24"/>
                <w:szCs w:val="24"/>
              </w:rPr>
            </w:pPr>
          </w:p>
        </w:tc>
        <w:tc>
          <w:tcPr>
            <w:tcW w:w="5806" w:type="dxa"/>
            <w:tcBorders>
              <w:top w:val="single" w:sz="4" w:space="0" w:color="auto"/>
              <w:left w:val="single" w:sz="4" w:space="0" w:color="auto"/>
              <w:bottom w:val="single" w:sz="4" w:space="0" w:color="auto"/>
              <w:right w:val="single" w:sz="4" w:space="0" w:color="auto"/>
            </w:tcBorders>
            <w:vAlign w:val="bottom"/>
            <w:hideMark/>
          </w:tcPr>
          <w:p w:rsidR="005F4B14" w:rsidRPr="005F4B14" w:rsidRDefault="005F4B14" w:rsidP="003C266C">
            <w:pPr>
              <w:rPr>
                <w:sz w:val="24"/>
                <w:szCs w:val="24"/>
              </w:rPr>
            </w:pPr>
            <w:r w:rsidRPr="005F4B14">
              <w:rPr>
                <w:sz w:val="24"/>
                <w:szCs w:val="24"/>
              </w:rPr>
              <w:t>Саранская</w:t>
            </w:r>
          </w:p>
        </w:tc>
      </w:tr>
      <w:tr w:rsidR="005F4B14" w:rsidRPr="005F4B14" w:rsidTr="003C266C">
        <w:tc>
          <w:tcPr>
            <w:tcW w:w="540" w:type="dxa"/>
            <w:tcBorders>
              <w:top w:val="nil"/>
              <w:left w:val="single" w:sz="4" w:space="0" w:color="auto"/>
              <w:bottom w:val="nil"/>
              <w:right w:val="single" w:sz="4" w:space="0" w:color="auto"/>
            </w:tcBorders>
          </w:tcPr>
          <w:p w:rsidR="005F4B14" w:rsidRPr="005F4B14" w:rsidRDefault="005F4B14" w:rsidP="003C266C">
            <w:pPr>
              <w:jc w:val="center"/>
              <w:rPr>
                <w:sz w:val="24"/>
                <w:szCs w:val="24"/>
              </w:rPr>
            </w:pPr>
          </w:p>
        </w:tc>
        <w:tc>
          <w:tcPr>
            <w:tcW w:w="2999" w:type="dxa"/>
            <w:tcBorders>
              <w:top w:val="nil"/>
              <w:left w:val="single" w:sz="4" w:space="0" w:color="auto"/>
              <w:bottom w:val="nil"/>
              <w:right w:val="single" w:sz="4" w:space="0" w:color="auto"/>
            </w:tcBorders>
          </w:tcPr>
          <w:p w:rsidR="005F4B14" w:rsidRPr="005F4B14" w:rsidRDefault="005F4B14" w:rsidP="003C266C">
            <w:pPr>
              <w:jc w:val="center"/>
              <w:rPr>
                <w:sz w:val="24"/>
                <w:szCs w:val="24"/>
              </w:rPr>
            </w:pPr>
          </w:p>
        </w:tc>
        <w:tc>
          <w:tcPr>
            <w:tcW w:w="5806" w:type="dxa"/>
            <w:tcBorders>
              <w:top w:val="single" w:sz="4" w:space="0" w:color="auto"/>
              <w:left w:val="single" w:sz="4" w:space="0" w:color="auto"/>
              <w:bottom w:val="single" w:sz="4" w:space="0" w:color="auto"/>
              <w:right w:val="single" w:sz="4" w:space="0" w:color="auto"/>
            </w:tcBorders>
            <w:vAlign w:val="bottom"/>
            <w:hideMark/>
          </w:tcPr>
          <w:p w:rsidR="005F4B14" w:rsidRPr="005F4B14" w:rsidRDefault="005F4B14" w:rsidP="003C266C">
            <w:pPr>
              <w:rPr>
                <w:sz w:val="24"/>
                <w:szCs w:val="24"/>
              </w:rPr>
            </w:pPr>
            <w:r w:rsidRPr="005F4B14">
              <w:rPr>
                <w:sz w:val="24"/>
                <w:szCs w:val="24"/>
              </w:rPr>
              <w:t>Сиреневая</w:t>
            </w:r>
          </w:p>
        </w:tc>
      </w:tr>
      <w:tr w:rsidR="005F4B14" w:rsidRPr="005F4B14" w:rsidTr="003C266C">
        <w:tc>
          <w:tcPr>
            <w:tcW w:w="540" w:type="dxa"/>
            <w:tcBorders>
              <w:top w:val="nil"/>
              <w:left w:val="single" w:sz="4" w:space="0" w:color="auto"/>
              <w:bottom w:val="nil"/>
              <w:right w:val="single" w:sz="4" w:space="0" w:color="auto"/>
            </w:tcBorders>
          </w:tcPr>
          <w:p w:rsidR="005F4B14" w:rsidRPr="005F4B14" w:rsidRDefault="005F4B14" w:rsidP="003C266C">
            <w:pPr>
              <w:jc w:val="center"/>
              <w:rPr>
                <w:sz w:val="24"/>
                <w:szCs w:val="24"/>
              </w:rPr>
            </w:pPr>
          </w:p>
        </w:tc>
        <w:tc>
          <w:tcPr>
            <w:tcW w:w="2999" w:type="dxa"/>
            <w:tcBorders>
              <w:top w:val="nil"/>
              <w:left w:val="single" w:sz="4" w:space="0" w:color="auto"/>
              <w:bottom w:val="nil"/>
              <w:right w:val="single" w:sz="4" w:space="0" w:color="auto"/>
            </w:tcBorders>
          </w:tcPr>
          <w:p w:rsidR="005F4B14" w:rsidRPr="005F4B14" w:rsidRDefault="005F4B14" w:rsidP="003C266C">
            <w:pPr>
              <w:jc w:val="center"/>
              <w:rPr>
                <w:sz w:val="24"/>
                <w:szCs w:val="24"/>
              </w:rPr>
            </w:pPr>
          </w:p>
        </w:tc>
        <w:tc>
          <w:tcPr>
            <w:tcW w:w="5806" w:type="dxa"/>
            <w:tcBorders>
              <w:top w:val="single" w:sz="4" w:space="0" w:color="auto"/>
              <w:left w:val="single" w:sz="4" w:space="0" w:color="auto"/>
              <w:bottom w:val="single" w:sz="4" w:space="0" w:color="auto"/>
              <w:right w:val="single" w:sz="4" w:space="0" w:color="auto"/>
            </w:tcBorders>
            <w:vAlign w:val="bottom"/>
            <w:hideMark/>
          </w:tcPr>
          <w:p w:rsidR="005F4B14" w:rsidRPr="005F4B14" w:rsidRDefault="00806235" w:rsidP="003C266C">
            <w:pPr>
              <w:rPr>
                <w:sz w:val="24"/>
                <w:szCs w:val="24"/>
              </w:rPr>
            </w:pPr>
            <w:hyperlink r:id="rId60" w:anchor="Светлая!A1#Светлая!A1" w:history="1">
              <w:r w:rsidR="005F4B14" w:rsidRPr="005F4B14">
                <w:rPr>
                  <w:rStyle w:val="a5"/>
                  <w:color w:val="auto"/>
                  <w:sz w:val="24"/>
                  <w:szCs w:val="24"/>
                </w:rPr>
                <w:t>Светлая</w:t>
              </w:r>
            </w:hyperlink>
          </w:p>
        </w:tc>
      </w:tr>
      <w:tr w:rsidR="005F4B14" w:rsidRPr="005F4B14" w:rsidTr="003C266C">
        <w:tc>
          <w:tcPr>
            <w:tcW w:w="540" w:type="dxa"/>
            <w:tcBorders>
              <w:top w:val="nil"/>
              <w:left w:val="single" w:sz="4" w:space="0" w:color="auto"/>
              <w:bottom w:val="nil"/>
              <w:right w:val="single" w:sz="4" w:space="0" w:color="auto"/>
            </w:tcBorders>
          </w:tcPr>
          <w:p w:rsidR="005F4B14" w:rsidRPr="005F4B14" w:rsidRDefault="005F4B14" w:rsidP="003C266C">
            <w:pPr>
              <w:jc w:val="center"/>
              <w:rPr>
                <w:sz w:val="24"/>
                <w:szCs w:val="24"/>
              </w:rPr>
            </w:pPr>
          </w:p>
        </w:tc>
        <w:tc>
          <w:tcPr>
            <w:tcW w:w="2999" w:type="dxa"/>
            <w:tcBorders>
              <w:top w:val="nil"/>
              <w:left w:val="single" w:sz="4" w:space="0" w:color="auto"/>
              <w:bottom w:val="nil"/>
              <w:right w:val="single" w:sz="4" w:space="0" w:color="auto"/>
            </w:tcBorders>
          </w:tcPr>
          <w:p w:rsidR="005F4B14" w:rsidRPr="005F4B14" w:rsidRDefault="005F4B14" w:rsidP="003C266C">
            <w:pPr>
              <w:jc w:val="center"/>
              <w:rPr>
                <w:sz w:val="24"/>
                <w:szCs w:val="24"/>
              </w:rPr>
            </w:pPr>
          </w:p>
        </w:tc>
        <w:tc>
          <w:tcPr>
            <w:tcW w:w="5806" w:type="dxa"/>
            <w:tcBorders>
              <w:top w:val="single" w:sz="4" w:space="0" w:color="auto"/>
              <w:left w:val="single" w:sz="4" w:space="0" w:color="auto"/>
              <w:bottom w:val="single" w:sz="4" w:space="0" w:color="auto"/>
              <w:right w:val="single" w:sz="4" w:space="0" w:color="auto"/>
            </w:tcBorders>
            <w:vAlign w:val="bottom"/>
            <w:hideMark/>
          </w:tcPr>
          <w:p w:rsidR="005F4B14" w:rsidRPr="005F4B14" w:rsidRDefault="00806235" w:rsidP="003C266C">
            <w:pPr>
              <w:rPr>
                <w:sz w:val="24"/>
                <w:szCs w:val="24"/>
              </w:rPr>
            </w:pPr>
            <w:hyperlink r:id="rId61" w:anchor="Свободная!A1#Свободная!A1" w:history="1">
              <w:r w:rsidR="005F4B14" w:rsidRPr="005F4B14">
                <w:rPr>
                  <w:rStyle w:val="a5"/>
                  <w:color w:val="auto"/>
                  <w:sz w:val="24"/>
                  <w:szCs w:val="24"/>
                </w:rPr>
                <w:t>Свободная</w:t>
              </w:r>
            </w:hyperlink>
          </w:p>
        </w:tc>
      </w:tr>
      <w:tr w:rsidR="005F4B14" w:rsidRPr="005F4B14" w:rsidTr="003C266C">
        <w:tc>
          <w:tcPr>
            <w:tcW w:w="540" w:type="dxa"/>
            <w:tcBorders>
              <w:top w:val="nil"/>
              <w:left w:val="single" w:sz="4" w:space="0" w:color="auto"/>
              <w:bottom w:val="nil"/>
              <w:right w:val="single" w:sz="4" w:space="0" w:color="auto"/>
            </w:tcBorders>
          </w:tcPr>
          <w:p w:rsidR="005F4B14" w:rsidRPr="005F4B14" w:rsidRDefault="005F4B14" w:rsidP="003C266C">
            <w:pPr>
              <w:jc w:val="center"/>
              <w:rPr>
                <w:sz w:val="24"/>
                <w:szCs w:val="24"/>
              </w:rPr>
            </w:pPr>
          </w:p>
        </w:tc>
        <w:tc>
          <w:tcPr>
            <w:tcW w:w="2999" w:type="dxa"/>
            <w:tcBorders>
              <w:top w:val="nil"/>
              <w:left w:val="single" w:sz="4" w:space="0" w:color="auto"/>
              <w:bottom w:val="nil"/>
              <w:right w:val="single" w:sz="4" w:space="0" w:color="auto"/>
            </w:tcBorders>
          </w:tcPr>
          <w:p w:rsidR="005F4B14" w:rsidRPr="005F4B14" w:rsidRDefault="005F4B14" w:rsidP="003C266C">
            <w:pPr>
              <w:jc w:val="center"/>
              <w:rPr>
                <w:sz w:val="24"/>
                <w:szCs w:val="24"/>
              </w:rPr>
            </w:pPr>
          </w:p>
        </w:tc>
        <w:tc>
          <w:tcPr>
            <w:tcW w:w="5806" w:type="dxa"/>
            <w:tcBorders>
              <w:top w:val="single" w:sz="4" w:space="0" w:color="auto"/>
              <w:left w:val="single" w:sz="4" w:space="0" w:color="auto"/>
              <w:bottom w:val="single" w:sz="4" w:space="0" w:color="auto"/>
              <w:right w:val="single" w:sz="4" w:space="0" w:color="auto"/>
            </w:tcBorders>
            <w:vAlign w:val="bottom"/>
            <w:hideMark/>
          </w:tcPr>
          <w:p w:rsidR="005F4B14" w:rsidRPr="005F4B14" w:rsidRDefault="005F4B14" w:rsidP="003C266C">
            <w:pPr>
              <w:rPr>
                <w:sz w:val="24"/>
                <w:szCs w:val="24"/>
              </w:rPr>
            </w:pPr>
            <w:r w:rsidRPr="005F4B14">
              <w:rPr>
                <w:sz w:val="24"/>
                <w:szCs w:val="24"/>
              </w:rPr>
              <w:t>Славы</w:t>
            </w:r>
          </w:p>
        </w:tc>
      </w:tr>
      <w:tr w:rsidR="005F4B14" w:rsidRPr="005F4B14" w:rsidTr="003C266C">
        <w:tc>
          <w:tcPr>
            <w:tcW w:w="540" w:type="dxa"/>
            <w:tcBorders>
              <w:top w:val="nil"/>
              <w:left w:val="single" w:sz="4" w:space="0" w:color="auto"/>
              <w:bottom w:val="nil"/>
              <w:right w:val="single" w:sz="4" w:space="0" w:color="auto"/>
            </w:tcBorders>
          </w:tcPr>
          <w:p w:rsidR="005F4B14" w:rsidRPr="005F4B14" w:rsidRDefault="005F4B14" w:rsidP="003C266C">
            <w:pPr>
              <w:jc w:val="center"/>
              <w:rPr>
                <w:sz w:val="24"/>
                <w:szCs w:val="24"/>
              </w:rPr>
            </w:pPr>
          </w:p>
        </w:tc>
        <w:tc>
          <w:tcPr>
            <w:tcW w:w="2999" w:type="dxa"/>
            <w:tcBorders>
              <w:top w:val="nil"/>
              <w:left w:val="single" w:sz="4" w:space="0" w:color="auto"/>
              <w:bottom w:val="nil"/>
              <w:right w:val="single" w:sz="4" w:space="0" w:color="auto"/>
            </w:tcBorders>
          </w:tcPr>
          <w:p w:rsidR="005F4B14" w:rsidRPr="005F4B14" w:rsidRDefault="005F4B14" w:rsidP="003C266C">
            <w:pPr>
              <w:jc w:val="center"/>
              <w:rPr>
                <w:sz w:val="24"/>
                <w:szCs w:val="24"/>
              </w:rPr>
            </w:pPr>
          </w:p>
        </w:tc>
        <w:tc>
          <w:tcPr>
            <w:tcW w:w="5806" w:type="dxa"/>
            <w:tcBorders>
              <w:top w:val="single" w:sz="4" w:space="0" w:color="auto"/>
              <w:left w:val="single" w:sz="4" w:space="0" w:color="auto"/>
              <w:bottom w:val="single" w:sz="4" w:space="0" w:color="auto"/>
              <w:right w:val="single" w:sz="4" w:space="0" w:color="auto"/>
            </w:tcBorders>
            <w:vAlign w:val="bottom"/>
            <w:hideMark/>
          </w:tcPr>
          <w:p w:rsidR="005F4B14" w:rsidRPr="005F4B14" w:rsidRDefault="00806235" w:rsidP="003C266C">
            <w:pPr>
              <w:rPr>
                <w:sz w:val="24"/>
                <w:szCs w:val="24"/>
              </w:rPr>
            </w:pPr>
            <w:hyperlink r:id="rId62" w:anchor="Советская!A1#Советская!A1" w:history="1">
              <w:r w:rsidR="005F4B14" w:rsidRPr="005F4B14">
                <w:rPr>
                  <w:rStyle w:val="a5"/>
                  <w:color w:val="auto"/>
                  <w:sz w:val="24"/>
                  <w:szCs w:val="24"/>
                </w:rPr>
                <w:t>Советская</w:t>
              </w:r>
            </w:hyperlink>
          </w:p>
        </w:tc>
      </w:tr>
      <w:tr w:rsidR="005F4B14" w:rsidRPr="005F4B14" w:rsidTr="003C266C">
        <w:tc>
          <w:tcPr>
            <w:tcW w:w="540" w:type="dxa"/>
            <w:tcBorders>
              <w:top w:val="nil"/>
              <w:left w:val="single" w:sz="4" w:space="0" w:color="auto"/>
              <w:bottom w:val="nil"/>
              <w:right w:val="single" w:sz="4" w:space="0" w:color="auto"/>
            </w:tcBorders>
          </w:tcPr>
          <w:p w:rsidR="005F4B14" w:rsidRPr="005F4B14" w:rsidRDefault="005F4B14" w:rsidP="003C266C">
            <w:pPr>
              <w:jc w:val="center"/>
              <w:rPr>
                <w:sz w:val="24"/>
                <w:szCs w:val="24"/>
              </w:rPr>
            </w:pPr>
          </w:p>
        </w:tc>
        <w:tc>
          <w:tcPr>
            <w:tcW w:w="2999" w:type="dxa"/>
            <w:tcBorders>
              <w:top w:val="nil"/>
              <w:left w:val="single" w:sz="4" w:space="0" w:color="auto"/>
              <w:bottom w:val="nil"/>
              <w:right w:val="single" w:sz="4" w:space="0" w:color="auto"/>
            </w:tcBorders>
          </w:tcPr>
          <w:p w:rsidR="005F4B14" w:rsidRPr="005F4B14" w:rsidRDefault="005F4B14" w:rsidP="003C266C">
            <w:pPr>
              <w:jc w:val="center"/>
              <w:rPr>
                <w:sz w:val="24"/>
                <w:szCs w:val="24"/>
              </w:rPr>
            </w:pPr>
          </w:p>
        </w:tc>
        <w:tc>
          <w:tcPr>
            <w:tcW w:w="5806" w:type="dxa"/>
            <w:tcBorders>
              <w:top w:val="single" w:sz="4" w:space="0" w:color="auto"/>
              <w:left w:val="single" w:sz="4" w:space="0" w:color="auto"/>
              <w:bottom w:val="single" w:sz="4" w:space="0" w:color="auto"/>
              <w:right w:val="single" w:sz="4" w:space="0" w:color="auto"/>
            </w:tcBorders>
            <w:vAlign w:val="bottom"/>
            <w:hideMark/>
          </w:tcPr>
          <w:p w:rsidR="005F4B14" w:rsidRPr="005F4B14" w:rsidRDefault="005F4B14" w:rsidP="003C266C">
            <w:pPr>
              <w:rPr>
                <w:sz w:val="24"/>
                <w:szCs w:val="24"/>
              </w:rPr>
            </w:pPr>
            <w:r w:rsidRPr="005F4B14">
              <w:rPr>
                <w:sz w:val="24"/>
                <w:szCs w:val="24"/>
              </w:rPr>
              <w:t>Совхозная</w:t>
            </w:r>
          </w:p>
        </w:tc>
      </w:tr>
      <w:tr w:rsidR="005F4B14" w:rsidRPr="005F4B14" w:rsidTr="003C266C">
        <w:tc>
          <w:tcPr>
            <w:tcW w:w="540" w:type="dxa"/>
            <w:tcBorders>
              <w:top w:val="nil"/>
              <w:left w:val="single" w:sz="4" w:space="0" w:color="auto"/>
              <w:bottom w:val="nil"/>
              <w:right w:val="single" w:sz="4" w:space="0" w:color="auto"/>
            </w:tcBorders>
          </w:tcPr>
          <w:p w:rsidR="005F4B14" w:rsidRPr="005F4B14" w:rsidRDefault="005F4B14" w:rsidP="003C266C">
            <w:pPr>
              <w:jc w:val="center"/>
              <w:rPr>
                <w:sz w:val="24"/>
                <w:szCs w:val="24"/>
              </w:rPr>
            </w:pPr>
          </w:p>
        </w:tc>
        <w:tc>
          <w:tcPr>
            <w:tcW w:w="2999" w:type="dxa"/>
            <w:tcBorders>
              <w:top w:val="nil"/>
              <w:left w:val="single" w:sz="4" w:space="0" w:color="auto"/>
              <w:bottom w:val="nil"/>
              <w:right w:val="single" w:sz="4" w:space="0" w:color="auto"/>
            </w:tcBorders>
          </w:tcPr>
          <w:p w:rsidR="005F4B14" w:rsidRPr="005F4B14" w:rsidRDefault="005F4B14" w:rsidP="003C266C">
            <w:pPr>
              <w:jc w:val="center"/>
              <w:rPr>
                <w:sz w:val="24"/>
                <w:szCs w:val="24"/>
              </w:rPr>
            </w:pPr>
          </w:p>
        </w:tc>
        <w:tc>
          <w:tcPr>
            <w:tcW w:w="5806" w:type="dxa"/>
            <w:tcBorders>
              <w:top w:val="single" w:sz="4" w:space="0" w:color="auto"/>
              <w:left w:val="single" w:sz="4" w:space="0" w:color="auto"/>
              <w:bottom w:val="single" w:sz="4" w:space="0" w:color="auto"/>
              <w:right w:val="single" w:sz="4" w:space="0" w:color="auto"/>
            </w:tcBorders>
            <w:vAlign w:val="bottom"/>
            <w:hideMark/>
          </w:tcPr>
          <w:p w:rsidR="005F4B14" w:rsidRPr="005F4B14" w:rsidRDefault="00806235" w:rsidP="003C266C">
            <w:pPr>
              <w:rPr>
                <w:sz w:val="24"/>
                <w:szCs w:val="24"/>
              </w:rPr>
            </w:pPr>
            <w:hyperlink r:id="rId63" w:anchor="Солнечная!A1#Солнечная!A1" w:history="1">
              <w:r w:rsidR="005F4B14" w:rsidRPr="005F4B14">
                <w:rPr>
                  <w:rStyle w:val="a5"/>
                  <w:color w:val="auto"/>
                  <w:sz w:val="24"/>
                  <w:szCs w:val="24"/>
                </w:rPr>
                <w:t>Солнечная</w:t>
              </w:r>
            </w:hyperlink>
          </w:p>
        </w:tc>
      </w:tr>
      <w:tr w:rsidR="005F4B14" w:rsidRPr="005F4B14" w:rsidTr="003C266C">
        <w:tc>
          <w:tcPr>
            <w:tcW w:w="540" w:type="dxa"/>
            <w:tcBorders>
              <w:top w:val="nil"/>
              <w:left w:val="single" w:sz="4" w:space="0" w:color="auto"/>
              <w:bottom w:val="nil"/>
              <w:right w:val="single" w:sz="4" w:space="0" w:color="auto"/>
            </w:tcBorders>
          </w:tcPr>
          <w:p w:rsidR="005F4B14" w:rsidRPr="005F4B14" w:rsidRDefault="005F4B14" w:rsidP="003C266C">
            <w:pPr>
              <w:jc w:val="center"/>
              <w:rPr>
                <w:sz w:val="24"/>
                <w:szCs w:val="24"/>
              </w:rPr>
            </w:pPr>
          </w:p>
        </w:tc>
        <w:tc>
          <w:tcPr>
            <w:tcW w:w="2999" w:type="dxa"/>
            <w:tcBorders>
              <w:top w:val="nil"/>
              <w:left w:val="single" w:sz="4" w:space="0" w:color="auto"/>
              <w:bottom w:val="nil"/>
              <w:right w:val="single" w:sz="4" w:space="0" w:color="auto"/>
            </w:tcBorders>
          </w:tcPr>
          <w:p w:rsidR="005F4B14" w:rsidRPr="005F4B14" w:rsidRDefault="005F4B14" w:rsidP="003C266C">
            <w:pPr>
              <w:jc w:val="center"/>
              <w:rPr>
                <w:sz w:val="24"/>
                <w:szCs w:val="24"/>
              </w:rPr>
            </w:pPr>
          </w:p>
        </w:tc>
        <w:tc>
          <w:tcPr>
            <w:tcW w:w="5806" w:type="dxa"/>
            <w:tcBorders>
              <w:top w:val="single" w:sz="4" w:space="0" w:color="auto"/>
              <w:left w:val="single" w:sz="4" w:space="0" w:color="auto"/>
              <w:bottom w:val="single" w:sz="4" w:space="0" w:color="auto"/>
              <w:right w:val="single" w:sz="4" w:space="0" w:color="auto"/>
            </w:tcBorders>
            <w:vAlign w:val="bottom"/>
            <w:hideMark/>
          </w:tcPr>
          <w:p w:rsidR="005F4B14" w:rsidRPr="005F4B14" w:rsidRDefault="00806235" w:rsidP="003C266C">
            <w:pPr>
              <w:rPr>
                <w:sz w:val="24"/>
                <w:szCs w:val="24"/>
              </w:rPr>
            </w:pPr>
            <w:hyperlink r:id="rId64" w:anchor="Социалистическая!A1#Социалистическая!A1" w:history="1">
              <w:r w:rsidR="005F4B14" w:rsidRPr="005F4B14">
                <w:rPr>
                  <w:rStyle w:val="a5"/>
                  <w:color w:val="auto"/>
                  <w:sz w:val="24"/>
                  <w:szCs w:val="24"/>
                </w:rPr>
                <w:t>Социалистическая</w:t>
              </w:r>
            </w:hyperlink>
          </w:p>
        </w:tc>
      </w:tr>
      <w:tr w:rsidR="005F4B14" w:rsidRPr="005F4B14" w:rsidTr="003C266C">
        <w:tc>
          <w:tcPr>
            <w:tcW w:w="540" w:type="dxa"/>
            <w:tcBorders>
              <w:top w:val="nil"/>
              <w:left w:val="single" w:sz="4" w:space="0" w:color="auto"/>
              <w:bottom w:val="nil"/>
              <w:right w:val="single" w:sz="4" w:space="0" w:color="auto"/>
            </w:tcBorders>
          </w:tcPr>
          <w:p w:rsidR="005F4B14" w:rsidRPr="005F4B14" w:rsidRDefault="005F4B14" w:rsidP="003C266C">
            <w:pPr>
              <w:jc w:val="center"/>
              <w:rPr>
                <w:sz w:val="24"/>
                <w:szCs w:val="24"/>
              </w:rPr>
            </w:pPr>
          </w:p>
        </w:tc>
        <w:tc>
          <w:tcPr>
            <w:tcW w:w="2999" w:type="dxa"/>
            <w:tcBorders>
              <w:top w:val="nil"/>
              <w:left w:val="single" w:sz="4" w:space="0" w:color="auto"/>
              <w:bottom w:val="nil"/>
              <w:right w:val="single" w:sz="4" w:space="0" w:color="auto"/>
            </w:tcBorders>
          </w:tcPr>
          <w:p w:rsidR="005F4B14" w:rsidRPr="005F4B14" w:rsidRDefault="005F4B14" w:rsidP="003C266C">
            <w:pPr>
              <w:jc w:val="center"/>
              <w:rPr>
                <w:sz w:val="24"/>
                <w:szCs w:val="24"/>
              </w:rPr>
            </w:pPr>
          </w:p>
        </w:tc>
        <w:tc>
          <w:tcPr>
            <w:tcW w:w="5806" w:type="dxa"/>
            <w:tcBorders>
              <w:top w:val="single" w:sz="4" w:space="0" w:color="auto"/>
              <w:left w:val="single" w:sz="4" w:space="0" w:color="auto"/>
              <w:bottom w:val="single" w:sz="4" w:space="0" w:color="auto"/>
              <w:right w:val="single" w:sz="4" w:space="0" w:color="auto"/>
            </w:tcBorders>
            <w:vAlign w:val="bottom"/>
            <w:hideMark/>
          </w:tcPr>
          <w:p w:rsidR="005F4B14" w:rsidRPr="005F4B14" w:rsidRDefault="005F4B14" w:rsidP="003C266C">
            <w:pPr>
              <w:rPr>
                <w:sz w:val="24"/>
                <w:szCs w:val="24"/>
              </w:rPr>
            </w:pPr>
            <w:r w:rsidRPr="005F4B14">
              <w:rPr>
                <w:sz w:val="24"/>
                <w:szCs w:val="24"/>
              </w:rPr>
              <w:t>Спортивная</w:t>
            </w:r>
          </w:p>
        </w:tc>
      </w:tr>
      <w:tr w:rsidR="005F4B14" w:rsidRPr="005F4B14" w:rsidTr="003C266C">
        <w:tc>
          <w:tcPr>
            <w:tcW w:w="540" w:type="dxa"/>
            <w:tcBorders>
              <w:top w:val="nil"/>
              <w:left w:val="single" w:sz="4" w:space="0" w:color="auto"/>
              <w:bottom w:val="nil"/>
              <w:right w:val="single" w:sz="4" w:space="0" w:color="auto"/>
            </w:tcBorders>
          </w:tcPr>
          <w:p w:rsidR="005F4B14" w:rsidRPr="005F4B14" w:rsidRDefault="005F4B14" w:rsidP="003C266C">
            <w:pPr>
              <w:jc w:val="center"/>
              <w:rPr>
                <w:sz w:val="24"/>
                <w:szCs w:val="24"/>
              </w:rPr>
            </w:pPr>
          </w:p>
        </w:tc>
        <w:tc>
          <w:tcPr>
            <w:tcW w:w="2999" w:type="dxa"/>
            <w:tcBorders>
              <w:top w:val="nil"/>
              <w:left w:val="single" w:sz="4" w:space="0" w:color="auto"/>
              <w:bottom w:val="nil"/>
              <w:right w:val="single" w:sz="4" w:space="0" w:color="auto"/>
            </w:tcBorders>
          </w:tcPr>
          <w:p w:rsidR="005F4B14" w:rsidRPr="005F4B14" w:rsidRDefault="005F4B14" w:rsidP="003C266C">
            <w:pPr>
              <w:jc w:val="center"/>
              <w:rPr>
                <w:sz w:val="24"/>
                <w:szCs w:val="24"/>
              </w:rPr>
            </w:pPr>
          </w:p>
        </w:tc>
        <w:tc>
          <w:tcPr>
            <w:tcW w:w="5806" w:type="dxa"/>
            <w:tcBorders>
              <w:top w:val="single" w:sz="4" w:space="0" w:color="auto"/>
              <w:left w:val="single" w:sz="4" w:space="0" w:color="auto"/>
              <w:bottom w:val="single" w:sz="4" w:space="0" w:color="auto"/>
              <w:right w:val="single" w:sz="4" w:space="0" w:color="auto"/>
            </w:tcBorders>
            <w:vAlign w:val="bottom"/>
            <w:hideMark/>
          </w:tcPr>
          <w:p w:rsidR="005F4B14" w:rsidRPr="005F4B14" w:rsidRDefault="00806235" w:rsidP="003C266C">
            <w:pPr>
              <w:rPr>
                <w:sz w:val="24"/>
                <w:szCs w:val="24"/>
              </w:rPr>
            </w:pPr>
            <w:hyperlink r:id="rId65" w:anchor="Степная!A1#Степная!A1" w:history="1">
              <w:r w:rsidR="005F4B14" w:rsidRPr="005F4B14">
                <w:rPr>
                  <w:rStyle w:val="a5"/>
                  <w:color w:val="auto"/>
                  <w:sz w:val="24"/>
                  <w:szCs w:val="24"/>
                </w:rPr>
                <w:t>Степная</w:t>
              </w:r>
            </w:hyperlink>
          </w:p>
        </w:tc>
      </w:tr>
      <w:tr w:rsidR="005F4B14" w:rsidRPr="005F4B14" w:rsidTr="003C266C">
        <w:tc>
          <w:tcPr>
            <w:tcW w:w="540" w:type="dxa"/>
            <w:tcBorders>
              <w:top w:val="nil"/>
              <w:left w:val="single" w:sz="4" w:space="0" w:color="auto"/>
              <w:bottom w:val="nil"/>
              <w:right w:val="single" w:sz="4" w:space="0" w:color="auto"/>
            </w:tcBorders>
          </w:tcPr>
          <w:p w:rsidR="005F4B14" w:rsidRPr="005F4B14" w:rsidRDefault="005F4B14" w:rsidP="003C266C">
            <w:pPr>
              <w:jc w:val="center"/>
              <w:rPr>
                <w:sz w:val="24"/>
                <w:szCs w:val="24"/>
              </w:rPr>
            </w:pPr>
          </w:p>
        </w:tc>
        <w:tc>
          <w:tcPr>
            <w:tcW w:w="2999" w:type="dxa"/>
            <w:tcBorders>
              <w:top w:val="nil"/>
              <w:left w:val="single" w:sz="4" w:space="0" w:color="auto"/>
              <w:bottom w:val="nil"/>
              <w:right w:val="single" w:sz="4" w:space="0" w:color="auto"/>
            </w:tcBorders>
          </w:tcPr>
          <w:p w:rsidR="005F4B14" w:rsidRPr="005F4B14" w:rsidRDefault="005F4B14" w:rsidP="003C266C">
            <w:pPr>
              <w:jc w:val="center"/>
              <w:rPr>
                <w:sz w:val="24"/>
                <w:szCs w:val="24"/>
              </w:rPr>
            </w:pPr>
          </w:p>
        </w:tc>
        <w:tc>
          <w:tcPr>
            <w:tcW w:w="5806" w:type="dxa"/>
            <w:tcBorders>
              <w:top w:val="single" w:sz="4" w:space="0" w:color="auto"/>
              <w:left w:val="single" w:sz="4" w:space="0" w:color="auto"/>
              <w:bottom w:val="single" w:sz="4" w:space="0" w:color="auto"/>
              <w:right w:val="single" w:sz="4" w:space="0" w:color="auto"/>
            </w:tcBorders>
            <w:vAlign w:val="bottom"/>
            <w:hideMark/>
          </w:tcPr>
          <w:p w:rsidR="005F4B14" w:rsidRPr="005F4B14" w:rsidRDefault="00806235" w:rsidP="003C266C">
            <w:pPr>
              <w:rPr>
                <w:sz w:val="24"/>
                <w:szCs w:val="24"/>
              </w:rPr>
            </w:pPr>
            <w:hyperlink r:id="rId66" w:anchor="Сурская!A1#Сурская!A1" w:history="1">
              <w:r w:rsidR="005F4B14" w:rsidRPr="005F4B14">
                <w:rPr>
                  <w:rStyle w:val="a5"/>
                  <w:color w:val="auto"/>
                  <w:sz w:val="24"/>
                  <w:szCs w:val="24"/>
                </w:rPr>
                <w:t>Сурская</w:t>
              </w:r>
            </w:hyperlink>
          </w:p>
        </w:tc>
      </w:tr>
      <w:tr w:rsidR="005F4B14" w:rsidRPr="005F4B14" w:rsidTr="003C266C">
        <w:trPr>
          <w:trHeight w:val="30"/>
        </w:trPr>
        <w:tc>
          <w:tcPr>
            <w:tcW w:w="540" w:type="dxa"/>
            <w:vMerge w:val="restart"/>
            <w:tcBorders>
              <w:top w:val="nil"/>
              <w:left w:val="single" w:sz="4" w:space="0" w:color="auto"/>
              <w:bottom w:val="nil"/>
              <w:right w:val="single" w:sz="4" w:space="0" w:color="auto"/>
            </w:tcBorders>
          </w:tcPr>
          <w:p w:rsidR="005F4B14" w:rsidRPr="005F4B14" w:rsidRDefault="005F4B14" w:rsidP="003C266C">
            <w:pPr>
              <w:jc w:val="center"/>
              <w:rPr>
                <w:sz w:val="24"/>
                <w:szCs w:val="24"/>
              </w:rPr>
            </w:pPr>
          </w:p>
        </w:tc>
        <w:tc>
          <w:tcPr>
            <w:tcW w:w="2999" w:type="dxa"/>
            <w:vMerge w:val="restart"/>
            <w:tcBorders>
              <w:top w:val="nil"/>
              <w:left w:val="single" w:sz="4" w:space="0" w:color="auto"/>
              <w:bottom w:val="nil"/>
              <w:right w:val="single" w:sz="4" w:space="0" w:color="auto"/>
            </w:tcBorders>
          </w:tcPr>
          <w:p w:rsidR="005F4B14" w:rsidRPr="005F4B14" w:rsidRDefault="005F4B14" w:rsidP="003C266C">
            <w:pPr>
              <w:jc w:val="center"/>
              <w:rPr>
                <w:sz w:val="24"/>
                <w:szCs w:val="24"/>
              </w:rPr>
            </w:pPr>
          </w:p>
        </w:tc>
        <w:tc>
          <w:tcPr>
            <w:tcW w:w="5806" w:type="dxa"/>
            <w:tcBorders>
              <w:top w:val="single" w:sz="4" w:space="0" w:color="auto"/>
              <w:left w:val="single" w:sz="4" w:space="0" w:color="auto"/>
              <w:bottom w:val="single" w:sz="4" w:space="0" w:color="auto"/>
              <w:right w:val="single" w:sz="4" w:space="0" w:color="auto"/>
            </w:tcBorders>
            <w:vAlign w:val="bottom"/>
            <w:hideMark/>
          </w:tcPr>
          <w:p w:rsidR="005F4B14" w:rsidRPr="005F4B14" w:rsidRDefault="005F4B14" w:rsidP="003C266C">
            <w:pPr>
              <w:rPr>
                <w:sz w:val="24"/>
                <w:szCs w:val="24"/>
              </w:rPr>
            </w:pPr>
            <w:r w:rsidRPr="005F4B14">
              <w:rPr>
                <w:sz w:val="24"/>
                <w:szCs w:val="24"/>
              </w:rPr>
              <w:t xml:space="preserve">Сурикова </w:t>
            </w:r>
          </w:p>
        </w:tc>
      </w:tr>
      <w:tr w:rsidR="005F4B14" w:rsidRPr="005F4B14" w:rsidTr="003C266C">
        <w:trPr>
          <w:trHeight w:val="20"/>
        </w:trPr>
        <w:tc>
          <w:tcPr>
            <w:tcW w:w="0" w:type="auto"/>
            <w:vMerge/>
            <w:tcBorders>
              <w:top w:val="nil"/>
              <w:left w:val="single" w:sz="4" w:space="0" w:color="auto"/>
              <w:bottom w:val="nil"/>
              <w:right w:val="single" w:sz="4" w:space="0" w:color="auto"/>
            </w:tcBorders>
            <w:vAlign w:val="center"/>
            <w:hideMark/>
          </w:tcPr>
          <w:p w:rsidR="005F4B14" w:rsidRPr="005F4B14" w:rsidRDefault="005F4B14" w:rsidP="003C266C">
            <w:pPr>
              <w:rPr>
                <w:sz w:val="24"/>
                <w:szCs w:val="24"/>
              </w:rPr>
            </w:pPr>
          </w:p>
        </w:tc>
        <w:tc>
          <w:tcPr>
            <w:tcW w:w="2999" w:type="dxa"/>
            <w:vMerge/>
            <w:tcBorders>
              <w:top w:val="nil"/>
              <w:left w:val="single" w:sz="4" w:space="0" w:color="auto"/>
              <w:bottom w:val="nil"/>
              <w:right w:val="single" w:sz="4" w:space="0" w:color="auto"/>
            </w:tcBorders>
            <w:vAlign w:val="center"/>
            <w:hideMark/>
          </w:tcPr>
          <w:p w:rsidR="005F4B14" w:rsidRPr="005F4B14" w:rsidRDefault="005F4B14" w:rsidP="003C266C">
            <w:pPr>
              <w:rPr>
                <w:sz w:val="24"/>
                <w:szCs w:val="24"/>
              </w:rPr>
            </w:pPr>
          </w:p>
        </w:tc>
        <w:tc>
          <w:tcPr>
            <w:tcW w:w="5806" w:type="dxa"/>
            <w:tcBorders>
              <w:top w:val="single" w:sz="4" w:space="0" w:color="auto"/>
              <w:left w:val="single" w:sz="4" w:space="0" w:color="auto"/>
              <w:bottom w:val="single" w:sz="4" w:space="0" w:color="auto"/>
              <w:right w:val="single" w:sz="4" w:space="0" w:color="auto"/>
            </w:tcBorders>
            <w:vAlign w:val="bottom"/>
            <w:hideMark/>
          </w:tcPr>
          <w:p w:rsidR="005F4B14" w:rsidRPr="005F4B14" w:rsidRDefault="005F4B14" w:rsidP="003C266C">
            <w:pPr>
              <w:rPr>
                <w:sz w:val="24"/>
                <w:szCs w:val="24"/>
              </w:rPr>
            </w:pPr>
            <w:r w:rsidRPr="005F4B14">
              <w:rPr>
                <w:sz w:val="24"/>
                <w:szCs w:val="24"/>
              </w:rPr>
              <w:t>1-й проезд Сурикова</w:t>
            </w:r>
          </w:p>
        </w:tc>
      </w:tr>
      <w:tr w:rsidR="005F4B14" w:rsidRPr="005F4B14" w:rsidTr="003C266C">
        <w:trPr>
          <w:trHeight w:val="20"/>
        </w:trPr>
        <w:tc>
          <w:tcPr>
            <w:tcW w:w="0" w:type="auto"/>
            <w:vMerge/>
            <w:tcBorders>
              <w:top w:val="nil"/>
              <w:left w:val="single" w:sz="4" w:space="0" w:color="auto"/>
              <w:bottom w:val="nil"/>
              <w:right w:val="single" w:sz="4" w:space="0" w:color="auto"/>
            </w:tcBorders>
            <w:vAlign w:val="center"/>
            <w:hideMark/>
          </w:tcPr>
          <w:p w:rsidR="005F4B14" w:rsidRPr="005F4B14" w:rsidRDefault="005F4B14" w:rsidP="003C266C">
            <w:pPr>
              <w:rPr>
                <w:sz w:val="24"/>
                <w:szCs w:val="24"/>
              </w:rPr>
            </w:pPr>
          </w:p>
        </w:tc>
        <w:tc>
          <w:tcPr>
            <w:tcW w:w="2999" w:type="dxa"/>
            <w:vMerge/>
            <w:tcBorders>
              <w:top w:val="nil"/>
              <w:left w:val="single" w:sz="4" w:space="0" w:color="auto"/>
              <w:bottom w:val="nil"/>
              <w:right w:val="single" w:sz="4" w:space="0" w:color="auto"/>
            </w:tcBorders>
            <w:vAlign w:val="center"/>
            <w:hideMark/>
          </w:tcPr>
          <w:p w:rsidR="005F4B14" w:rsidRPr="005F4B14" w:rsidRDefault="005F4B14" w:rsidP="003C266C">
            <w:pPr>
              <w:rPr>
                <w:sz w:val="24"/>
                <w:szCs w:val="24"/>
              </w:rPr>
            </w:pPr>
          </w:p>
        </w:tc>
        <w:tc>
          <w:tcPr>
            <w:tcW w:w="5806" w:type="dxa"/>
            <w:tcBorders>
              <w:top w:val="single" w:sz="4" w:space="0" w:color="auto"/>
              <w:left w:val="single" w:sz="4" w:space="0" w:color="auto"/>
              <w:bottom w:val="single" w:sz="4" w:space="0" w:color="auto"/>
              <w:right w:val="single" w:sz="4" w:space="0" w:color="auto"/>
            </w:tcBorders>
            <w:hideMark/>
          </w:tcPr>
          <w:p w:rsidR="005F4B14" w:rsidRPr="005F4B14" w:rsidRDefault="005F4B14" w:rsidP="003C266C">
            <w:r w:rsidRPr="005F4B14">
              <w:rPr>
                <w:sz w:val="24"/>
                <w:szCs w:val="24"/>
              </w:rPr>
              <w:t>2-й проезд Сурикова</w:t>
            </w:r>
          </w:p>
        </w:tc>
      </w:tr>
      <w:tr w:rsidR="005F4B14" w:rsidRPr="005F4B14" w:rsidTr="003C266C">
        <w:trPr>
          <w:trHeight w:val="20"/>
        </w:trPr>
        <w:tc>
          <w:tcPr>
            <w:tcW w:w="0" w:type="auto"/>
            <w:vMerge/>
            <w:tcBorders>
              <w:top w:val="nil"/>
              <w:left w:val="single" w:sz="4" w:space="0" w:color="auto"/>
              <w:bottom w:val="nil"/>
              <w:right w:val="single" w:sz="4" w:space="0" w:color="auto"/>
            </w:tcBorders>
            <w:vAlign w:val="center"/>
            <w:hideMark/>
          </w:tcPr>
          <w:p w:rsidR="005F4B14" w:rsidRPr="005F4B14" w:rsidRDefault="005F4B14" w:rsidP="003C266C">
            <w:pPr>
              <w:rPr>
                <w:sz w:val="24"/>
                <w:szCs w:val="24"/>
              </w:rPr>
            </w:pPr>
          </w:p>
        </w:tc>
        <w:tc>
          <w:tcPr>
            <w:tcW w:w="2999" w:type="dxa"/>
            <w:vMerge/>
            <w:tcBorders>
              <w:top w:val="nil"/>
              <w:left w:val="single" w:sz="4" w:space="0" w:color="auto"/>
              <w:bottom w:val="nil"/>
              <w:right w:val="single" w:sz="4" w:space="0" w:color="auto"/>
            </w:tcBorders>
            <w:vAlign w:val="center"/>
            <w:hideMark/>
          </w:tcPr>
          <w:p w:rsidR="005F4B14" w:rsidRPr="005F4B14" w:rsidRDefault="005F4B14" w:rsidP="003C266C">
            <w:pPr>
              <w:rPr>
                <w:sz w:val="24"/>
                <w:szCs w:val="24"/>
              </w:rPr>
            </w:pPr>
          </w:p>
        </w:tc>
        <w:tc>
          <w:tcPr>
            <w:tcW w:w="5806" w:type="dxa"/>
            <w:tcBorders>
              <w:top w:val="single" w:sz="4" w:space="0" w:color="auto"/>
              <w:left w:val="single" w:sz="4" w:space="0" w:color="auto"/>
              <w:bottom w:val="single" w:sz="4" w:space="0" w:color="auto"/>
              <w:right w:val="single" w:sz="4" w:space="0" w:color="auto"/>
            </w:tcBorders>
            <w:hideMark/>
          </w:tcPr>
          <w:p w:rsidR="005F4B14" w:rsidRPr="005F4B14" w:rsidRDefault="005F4B14" w:rsidP="003C266C">
            <w:r w:rsidRPr="005F4B14">
              <w:rPr>
                <w:sz w:val="24"/>
                <w:szCs w:val="24"/>
              </w:rPr>
              <w:t>3-й проезд Сурикова</w:t>
            </w:r>
          </w:p>
        </w:tc>
      </w:tr>
      <w:tr w:rsidR="005F4B14" w:rsidRPr="005F4B14" w:rsidTr="003C266C">
        <w:trPr>
          <w:trHeight w:val="20"/>
        </w:trPr>
        <w:tc>
          <w:tcPr>
            <w:tcW w:w="0" w:type="auto"/>
            <w:vMerge/>
            <w:tcBorders>
              <w:top w:val="nil"/>
              <w:left w:val="single" w:sz="4" w:space="0" w:color="auto"/>
              <w:bottom w:val="nil"/>
              <w:right w:val="single" w:sz="4" w:space="0" w:color="auto"/>
            </w:tcBorders>
            <w:vAlign w:val="center"/>
            <w:hideMark/>
          </w:tcPr>
          <w:p w:rsidR="005F4B14" w:rsidRPr="005F4B14" w:rsidRDefault="005F4B14" w:rsidP="003C266C">
            <w:pPr>
              <w:rPr>
                <w:sz w:val="24"/>
                <w:szCs w:val="24"/>
              </w:rPr>
            </w:pPr>
          </w:p>
        </w:tc>
        <w:tc>
          <w:tcPr>
            <w:tcW w:w="2999" w:type="dxa"/>
            <w:vMerge/>
            <w:tcBorders>
              <w:top w:val="nil"/>
              <w:left w:val="single" w:sz="4" w:space="0" w:color="auto"/>
              <w:bottom w:val="nil"/>
              <w:right w:val="single" w:sz="4" w:space="0" w:color="auto"/>
            </w:tcBorders>
            <w:vAlign w:val="center"/>
            <w:hideMark/>
          </w:tcPr>
          <w:p w:rsidR="005F4B14" w:rsidRPr="005F4B14" w:rsidRDefault="005F4B14" w:rsidP="003C266C">
            <w:pPr>
              <w:rPr>
                <w:sz w:val="24"/>
                <w:szCs w:val="24"/>
              </w:rPr>
            </w:pPr>
          </w:p>
        </w:tc>
        <w:tc>
          <w:tcPr>
            <w:tcW w:w="5806" w:type="dxa"/>
            <w:tcBorders>
              <w:top w:val="single" w:sz="4" w:space="0" w:color="auto"/>
              <w:left w:val="single" w:sz="4" w:space="0" w:color="auto"/>
              <w:bottom w:val="single" w:sz="4" w:space="0" w:color="auto"/>
              <w:right w:val="single" w:sz="4" w:space="0" w:color="auto"/>
            </w:tcBorders>
            <w:hideMark/>
          </w:tcPr>
          <w:p w:rsidR="005F4B14" w:rsidRPr="005F4B14" w:rsidRDefault="005F4B14" w:rsidP="003C266C">
            <w:r w:rsidRPr="005F4B14">
              <w:rPr>
                <w:sz w:val="24"/>
                <w:szCs w:val="24"/>
              </w:rPr>
              <w:t>4-й проезд Сурикова</w:t>
            </w:r>
          </w:p>
        </w:tc>
      </w:tr>
      <w:tr w:rsidR="005F4B14" w:rsidRPr="005F4B14" w:rsidTr="003C266C">
        <w:trPr>
          <w:trHeight w:val="20"/>
        </w:trPr>
        <w:tc>
          <w:tcPr>
            <w:tcW w:w="0" w:type="auto"/>
            <w:vMerge/>
            <w:tcBorders>
              <w:top w:val="nil"/>
              <w:left w:val="single" w:sz="4" w:space="0" w:color="auto"/>
              <w:bottom w:val="nil"/>
              <w:right w:val="single" w:sz="4" w:space="0" w:color="auto"/>
            </w:tcBorders>
            <w:vAlign w:val="center"/>
            <w:hideMark/>
          </w:tcPr>
          <w:p w:rsidR="005F4B14" w:rsidRPr="005F4B14" w:rsidRDefault="005F4B14" w:rsidP="003C266C">
            <w:pPr>
              <w:rPr>
                <w:sz w:val="24"/>
                <w:szCs w:val="24"/>
              </w:rPr>
            </w:pPr>
          </w:p>
        </w:tc>
        <w:tc>
          <w:tcPr>
            <w:tcW w:w="2999" w:type="dxa"/>
            <w:vMerge/>
            <w:tcBorders>
              <w:top w:val="nil"/>
              <w:left w:val="single" w:sz="4" w:space="0" w:color="auto"/>
              <w:bottom w:val="nil"/>
              <w:right w:val="single" w:sz="4" w:space="0" w:color="auto"/>
            </w:tcBorders>
            <w:vAlign w:val="center"/>
            <w:hideMark/>
          </w:tcPr>
          <w:p w:rsidR="005F4B14" w:rsidRPr="005F4B14" w:rsidRDefault="005F4B14" w:rsidP="003C266C">
            <w:pPr>
              <w:rPr>
                <w:sz w:val="24"/>
                <w:szCs w:val="24"/>
              </w:rPr>
            </w:pPr>
          </w:p>
        </w:tc>
        <w:tc>
          <w:tcPr>
            <w:tcW w:w="5806" w:type="dxa"/>
            <w:tcBorders>
              <w:top w:val="single" w:sz="4" w:space="0" w:color="auto"/>
              <w:left w:val="single" w:sz="4" w:space="0" w:color="auto"/>
              <w:bottom w:val="single" w:sz="4" w:space="0" w:color="auto"/>
              <w:right w:val="single" w:sz="4" w:space="0" w:color="auto"/>
            </w:tcBorders>
            <w:hideMark/>
          </w:tcPr>
          <w:p w:rsidR="005F4B14" w:rsidRPr="005F4B14" w:rsidRDefault="005F4B14" w:rsidP="003C266C">
            <w:r w:rsidRPr="005F4B14">
              <w:rPr>
                <w:sz w:val="24"/>
                <w:szCs w:val="24"/>
              </w:rPr>
              <w:t>5-й проезд Сурикова</w:t>
            </w:r>
          </w:p>
        </w:tc>
      </w:tr>
      <w:tr w:rsidR="005F4B14" w:rsidRPr="005F4B14" w:rsidTr="003C266C">
        <w:trPr>
          <w:trHeight w:val="20"/>
        </w:trPr>
        <w:tc>
          <w:tcPr>
            <w:tcW w:w="0" w:type="auto"/>
            <w:vMerge/>
            <w:tcBorders>
              <w:top w:val="nil"/>
              <w:left w:val="single" w:sz="4" w:space="0" w:color="auto"/>
              <w:bottom w:val="nil"/>
              <w:right w:val="single" w:sz="4" w:space="0" w:color="auto"/>
            </w:tcBorders>
            <w:vAlign w:val="center"/>
            <w:hideMark/>
          </w:tcPr>
          <w:p w:rsidR="005F4B14" w:rsidRPr="005F4B14" w:rsidRDefault="005F4B14" w:rsidP="003C266C">
            <w:pPr>
              <w:rPr>
                <w:sz w:val="24"/>
                <w:szCs w:val="24"/>
              </w:rPr>
            </w:pPr>
          </w:p>
        </w:tc>
        <w:tc>
          <w:tcPr>
            <w:tcW w:w="2999" w:type="dxa"/>
            <w:vMerge/>
            <w:tcBorders>
              <w:top w:val="nil"/>
              <w:left w:val="single" w:sz="4" w:space="0" w:color="auto"/>
              <w:bottom w:val="nil"/>
              <w:right w:val="single" w:sz="4" w:space="0" w:color="auto"/>
            </w:tcBorders>
            <w:vAlign w:val="center"/>
            <w:hideMark/>
          </w:tcPr>
          <w:p w:rsidR="005F4B14" w:rsidRPr="005F4B14" w:rsidRDefault="005F4B14" w:rsidP="003C266C">
            <w:pPr>
              <w:rPr>
                <w:sz w:val="24"/>
                <w:szCs w:val="24"/>
              </w:rPr>
            </w:pPr>
          </w:p>
        </w:tc>
        <w:tc>
          <w:tcPr>
            <w:tcW w:w="5806" w:type="dxa"/>
            <w:tcBorders>
              <w:top w:val="single" w:sz="4" w:space="0" w:color="auto"/>
              <w:left w:val="single" w:sz="4" w:space="0" w:color="auto"/>
              <w:bottom w:val="single" w:sz="4" w:space="0" w:color="auto"/>
              <w:right w:val="single" w:sz="4" w:space="0" w:color="auto"/>
            </w:tcBorders>
            <w:hideMark/>
          </w:tcPr>
          <w:p w:rsidR="005F4B14" w:rsidRPr="005F4B14" w:rsidRDefault="005F4B14" w:rsidP="003C266C">
            <w:r w:rsidRPr="005F4B14">
              <w:rPr>
                <w:sz w:val="24"/>
                <w:szCs w:val="24"/>
              </w:rPr>
              <w:t>6-й проезд Сурикова</w:t>
            </w:r>
          </w:p>
        </w:tc>
      </w:tr>
      <w:tr w:rsidR="005F4B14" w:rsidRPr="005F4B14" w:rsidTr="003C266C">
        <w:trPr>
          <w:trHeight w:val="135"/>
        </w:trPr>
        <w:tc>
          <w:tcPr>
            <w:tcW w:w="0" w:type="auto"/>
            <w:vMerge/>
            <w:tcBorders>
              <w:top w:val="nil"/>
              <w:left w:val="single" w:sz="4" w:space="0" w:color="auto"/>
              <w:bottom w:val="nil"/>
              <w:right w:val="single" w:sz="4" w:space="0" w:color="auto"/>
            </w:tcBorders>
            <w:vAlign w:val="center"/>
            <w:hideMark/>
          </w:tcPr>
          <w:p w:rsidR="005F4B14" w:rsidRPr="005F4B14" w:rsidRDefault="005F4B14" w:rsidP="003C266C">
            <w:pPr>
              <w:rPr>
                <w:sz w:val="24"/>
                <w:szCs w:val="24"/>
              </w:rPr>
            </w:pPr>
          </w:p>
        </w:tc>
        <w:tc>
          <w:tcPr>
            <w:tcW w:w="2999" w:type="dxa"/>
            <w:vMerge/>
            <w:tcBorders>
              <w:top w:val="nil"/>
              <w:left w:val="single" w:sz="4" w:space="0" w:color="auto"/>
              <w:bottom w:val="nil"/>
              <w:right w:val="single" w:sz="4" w:space="0" w:color="auto"/>
            </w:tcBorders>
            <w:vAlign w:val="center"/>
            <w:hideMark/>
          </w:tcPr>
          <w:p w:rsidR="005F4B14" w:rsidRPr="005F4B14" w:rsidRDefault="005F4B14" w:rsidP="003C266C">
            <w:pPr>
              <w:rPr>
                <w:sz w:val="24"/>
                <w:szCs w:val="24"/>
              </w:rPr>
            </w:pPr>
          </w:p>
        </w:tc>
        <w:tc>
          <w:tcPr>
            <w:tcW w:w="5806" w:type="dxa"/>
            <w:tcBorders>
              <w:top w:val="single" w:sz="4" w:space="0" w:color="auto"/>
              <w:left w:val="single" w:sz="4" w:space="0" w:color="auto"/>
              <w:bottom w:val="single" w:sz="4" w:space="0" w:color="auto"/>
              <w:right w:val="single" w:sz="4" w:space="0" w:color="auto"/>
            </w:tcBorders>
            <w:hideMark/>
          </w:tcPr>
          <w:p w:rsidR="005F4B14" w:rsidRPr="005F4B14" w:rsidRDefault="005F4B14" w:rsidP="003C266C">
            <w:r w:rsidRPr="005F4B14">
              <w:rPr>
                <w:sz w:val="24"/>
                <w:szCs w:val="24"/>
              </w:rPr>
              <w:t>7-й проезд Сурикова</w:t>
            </w:r>
          </w:p>
        </w:tc>
      </w:tr>
      <w:tr w:rsidR="005F4B14" w:rsidRPr="005F4B14" w:rsidTr="003C266C">
        <w:trPr>
          <w:trHeight w:val="135"/>
        </w:trPr>
        <w:tc>
          <w:tcPr>
            <w:tcW w:w="0" w:type="auto"/>
            <w:vMerge/>
            <w:tcBorders>
              <w:top w:val="nil"/>
              <w:left w:val="single" w:sz="4" w:space="0" w:color="auto"/>
              <w:bottom w:val="nil"/>
              <w:right w:val="single" w:sz="4" w:space="0" w:color="auto"/>
            </w:tcBorders>
            <w:vAlign w:val="center"/>
            <w:hideMark/>
          </w:tcPr>
          <w:p w:rsidR="005F4B14" w:rsidRPr="005F4B14" w:rsidRDefault="005F4B14" w:rsidP="003C266C">
            <w:pPr>
              <w:rPr>
                <w:sz w:val="24"/>
                <w:szCs w:val="24"/>
              </w:rPr>
            </w:pPr>
          </w:p>
        </w:tc>
        <w:tc>
          <w:tcPr>
            <w:tcW w:w="2999" w:type="dxa"/>
            <w:vMerge/>
            <w:tcBorders>
              <w:top w:val="nil"/>
              <w:left w:val="single" w:sz="4" w:space="0" w:color="auto"/>
              <w:bottom w:val="nil"/>
              <w:right w:val="single" w:sz="4" w:space="0" w:color="auto"/>
            </w:tcBorders>
            <w:vAlign w:val="center"/>
            <w:hideMark/>
          </w:tcPr>
          <w:p w:rsidR="005F4B14" w:rsidRPr="005F4B14" w:rsidRDefault="005F4B14" w:rsidP="003C266C">
            <w:pPr>
              <w:rPr>
                <w:sz w:val="24"/>
                <w:szCs w:val="24"/>
              </w:rPr>
            </w:pPr>
          </w:p>
        </w:tc>
        <w:tc>
          <w:tcPr>
            <w:tcW w:w="5806" w:type="dxa"/>
            <w:tcBorders>
              <w:top w:val="single" w:sz="4" w:space="0" w:color="auto"/>
              <w:left w:val="single" w:sz="4" w:space="0" w:color="auto"/>
              <w:bottom w:val="single" w:sz="4" w:space="0" w:color="auto"/>
              <w:right w:val="single" w:sz="4" w:space="0" w:color="auto"/>
            </w:tcBorders>
            <w:hideMark/>
          </w:tcPr>
          <w:p w:rsidR="005F4B14" w:rsidRPr="005F4B14" w:rsidRDefault="005F4B14" w:rsidP="003C266C">
            <w:r w:rsidRPr="005F4B14">
              <w:rPr>
                <w:sz w:val="24"/>
                <w:szCs w:val="24"/>
              </w:rPr>
              <w:t>8-й проезд Сурикова</w:t>
            </w:r>
          </w:p>
        </w:tc>
      </w:tr>
      <w:tr w:rsidR="005F4B14" w:rsidRPr="005F4B14" w:rsidTr="003C266C">
        <w:trPr>
          <w:trHeight w:val="20"/>
        </w:trPr>
        <w:tc>
          <w:tcPr>
            <w:tcW w:w="0" w:type="auto"/>
            <w:vMerge/>
            <w:tcBorders>
              <w:top w:val="nil"/>
              <w:left w:val="single" w:sz="4" w:space="0" w:color="auto"/>
              <w:bottom w:val="nil"/>
              <w:right w:val="single" w:sz="4" w:space="0" w:color="auto"/>
            </w:tcBorders>
            <w:vAlign w:val="center"/>
            <w:hideMark/>
          </w:tcPr>
          <w:p w:rsidR="005F4B14" w:rsidRPr="005F4B14" w:rsidRDefault="005F4B14" w:rsidP="003C266C">
            <w:pPr>
              <w:rPr>
                <w:sz w:val="24"/>
                <w:szCs w:val="24"/>
              </w:rPr>
            </w:pPr>
          </w:p>
        </w:tc>
        <w:tc>
          <w:tcPr>
            <w:tcW w:w="2999" w:type="dxa"/>
            <w:vMerge/>
            <w:tcBorders>
              <w:top w:val="nil"/>
              <w:left w:val="single" w:sz="4" w:space="0" w:color="auto"/>
              <w:bottom w:val="nil"/>
              <w:right w:val="single" w:sz="4" w:space="0" w:color="auto"/>
            </w:tcBorders>
            <w:vAlign w:val="center"/>
            <w:hideMark/>
          </w:tcPr>
          <w:p w:rsidR="005F4B14" w:rsidRPr="005F4B14" w:rsidRDefault="005F4B14" w:rsidP="003C266C">
            <w:pPr>
              <w:rPr>
                <w:sz w:val="24"/>
                <w:szCs w:val="24"/>
              </w:rPr>
            </w:pPr>
          </w:p>
        </w:tc>
        <w:tc>
          <w:tcPr>
            <w:tcW w:w="5806" w:type="dxa"/>
            <w:tcBorders>
              <w:top w:val="single" w:sz="4" w:space="0" w:color="auto"/>
              <w:left w:val="single" w:sz="4" w:space="0" w:color="auto"/>
              <w:bottom w:val="single" w:sz="4" w:space="0" w:color="auto"/>
              <w:right w:val="single" w:sz="4" w:space="0" w:color="auto"/>
            </w:tcBorders>
            <w:hideMark/>
          </w:tcPr>
          <w:p w:rsidR="005F4B14" w:rsidRPr="005F4B14" w:rsidRDefault="005F4B14" w:rsidP="003C266C">
            <w:r w:rsidRPr="005F4B14">
              <w:rPr>
                <w:sz w:val="24"/>
                <w:szCs w:val="24"/>
              </w:rPr>
              <w:t>9-й проезд Сурикова</w:t>
            </w:r>
          </w:p>
        </w:tc>
      </w:tr>
      <w:tr w:rsidR="005F4B14" w:rsidRPr="005F4B14" w:rsidTr="003C266C">
        <w:trPr>
          <w:trHeight w:val="20"/>
        </w:trPr>
        <w:tc>
          <w:tcPr>
            <w:tcW w:w="0" w:type="auto"/>
            <w:vMerge/>
            <w:tcBorders>
              <w:top w:val="nil"/>
              <w:left w:val="single" w:sz="4" w:space="0" w:color="auto"/>
              <w:bottom w:val="nil"/>
              <w:right w:val="single" w:sz="4" w:space="0" w:color="auto"/>
            </w:tcBorders>
            <w:vAlign w:val="center"/>
            <w:hideMark/>
          </w:tcPr>
          <w:p w:rsidR="005F4B14" w:rsidRPr="005F4B14" w:rsidRDefault="005F4B14" w:rsidP="003C266C">
            <w:pPr>
              <w:rPr>
                <w:sz w:val="24"/>
                <w:szCs w:val="24"/>
              </w:rPr>
            </w:pPr>
          </w:p>
        </w:tc>
        <w:tc>
          <w:tcPr>
            <w:tcW w:w="2999" w:type="dxa"/>
            <w:vMerge/>
            <w:tcBorders>
              <w:top w:val="nil"/>
              <w:left w:val="single" w:sz="4" w:space="0" w:color="auto"/>
              <w:bottom w:val="nil"/>
              <w:right w:val="single" w:sz="4" w:space="0" w:color="auto"/>
            </w:tcBorders>
            <w:vAlign w:val="center"/>
            <w:hideMark/>
          </w:tcPr>
          <w:p w:rsidR="005F4B14" w:rsidRPr="005F4B14" w:rsidRDefault="005F4B14" w:rsidP="003C266C">
            <w:pPr>
              <w:rPr>
                <w:sz w:val="24"/>
                <w:szCs w:val="24"/>
              </w:rPr>
            </w:pPr>
          </w:p>
        </w:tc>
        <w:tc>
          <w:tcPr>
            <w:tcW w:w="5806" w:type="dxa"/>
            <w:tcBorders>
              <w:top w:val="single" w:sz="4" w:space="0" w:color="auto"/>
              <w:left w:val="single" w:sz="4" w:space="0" w:color="auto"/>
              <w:bottom w:val="single" w:sz="4" w:space="0" w:color="auto"/>
              <w:right w:val="single" w:sz="4" w:space="0" w:color="auto"/>
            </w:tcBorders>
            <w:hideMark/>
          </w:tcPr>
          <w:p w:rsidR="005F4B14" w:rsidRPr="005F4B14" w:rsidRDefault="005F4B14" w:rsidP="003C266C">
            <w:r w:rsidRPr="005F4B14">
              <w:rPr>
                <w:sz w:val="24"/>
                <w:szCs w:val="24"/>
              </w:rPr>
              <w:t>10-й проезд Сурикова</w:t>
            </w:r>
          </w:p>
        </w:tc>
      </w:tr>
      <w:tr w:rsidR="005F4B14" w:rsidRPr="005F4B14" w:rsidTr="003C266C">
        <w:trPr>
          <w:trHeight w:val="20"/>
        </w:trPr>
        <w:tc>
          <w:tcPr>
            <w:tcW w:w="0" w:type="auto"/>
            <w:vMerge/>
            <w:tcBorders>
              <w:top w:val="nil"/>
              <w:left w:val="single" w:sz="4" w:space="0" w:color="auto"/>
              <w:bottom w:val="nil"/>
              <w:right w:val="single" w:sz="4" w:space="0" w:color="auto"/>
            </w:tcBorders>
            <w:vAlign w:val="center"/>
            <w:hideMark/>
          </w:tcPr>
          <w:p w:rsidR="005F4B14" w:rsidRPr="005F4B14" w:rsidRDefault="005F4B14" w:rsidP="003C266C">
            <w:pPr>
              <w:rPr>
                <w:sz w:val="24"/>
                <w:szCs w:val="24"/>
              </w:rPr>
            </w:pPr>
          </w:p>
        </w:tc>
        <w:tc>
          <w:tcPr>
            <w:tcW w:w="2999" w:type="dxa"/>
            <w:vMerge/>
            <w:tcBorders>
              <w:top w:val="nil"/>
              <w:left w:val="single" w:sz="4" w:space="0" w:color="auto"/>
              <w:bottom w:val="nil"/>
              <w:right w:val="single" w:sz="4" w:space="0" w:color="auto"/>
            </w:tcBorders>
            <w:vAlign w:val="center"/>
            <w:hideMark/>
          </w:tcPr>
          <w:p w:rsidR="005F4B14" w:rsidRPr="005F4B14" w:rsidRDefault="005F4B14" w:rsidP="003C266C">
            <w:pPr>
              <w:rPr>
                <w:sz w:val="24"/>
                <w:szCs w:val="24"/>
              </w:rPr>
            </w:pPr>
          </w:p>
        </w:tc>
        <w:tc>
          <w:tcPr>
            <w:tcW w:w="5806" w:type="dxa"/>
            <w:tcBorders>
              <w:top w:val="single" w:sz="4" w:space="0" w:color="auto"/>
              <w:left w:val="single" w:sz="4" w:space="0" w:color="auto"/>
              <w:bottom w:val="single" w:sz="4" w:space="0" w:color="auto"/>
              <w:right w:val="single" w:sz="4" w:space="0" w:color="auto"/>
            </w:tcBorders>
            <w:hideMark/>
          </w:tcPr>
          <w:p w:rsidR="005F4B14" w:rsidRPr="005F4B14" w:rsidRDefault="005F4B14" w:rsidP="003C266C">
            <w:r w:rsidRPr="005F4B14">
              <w:rPr>
                <w:sz w:val="24"/>
                <w:szCs w:val="24"/>
              </w:rPr>
              <w:t>11-й проезд Сурикова</w:t>
            </w:r>
          </w:p>
        </w:tc>
      </w:tr>
      <w:tr w:rsidR="005F4B14" w:rsidRPr="005F4B14" w:rsidTr="003C266C">
        <w:trPr>
          <w:trHeight w:val="20"/>
        </w:trPr>
        <w:tc>
          <w:tcPr>
            <w:tcW w:w="0" w:type="auto"/>
            <w:vMerge/>
            <w:tcBorders>
              <w:top w:val="nil"/>
              <w:left w:val="single" w:sz="4" w:space="0" w:color="auto"/>
              <w:bottom w:val="nil"/>
              <w:right w:val="single" w:sz="4" w:space="0" w:color="auto"/>
            </w:tcBorders>
            <w:vAlign w:val="center"/>
            <w:hideMark/>
          </w:tcPr>
          <w:p w:rsidR="005F4B14" w:rsidRPr="005F4B14" w:rsidRDefault="005F4B14" w:rsidP="003C266C">
            <w:pPr>
              <w:rPr>
                <w:sz w:val="24"/>
                <w:szCs w:val="24"/>
              </w:rPr>
            </w:pPr>
          </w:p>
        </w:tc>
        <w:tc>
          <w:tcPr>
            <w:tcW w:w="2999" w:type="dxa"/>
            <w:vMerge/>
            <w:tcBorders>
              <w:top w:val="nil"/>
              <w:left w:val="single" w:sz="4" w:space="0" w:color="auto"/>
              <w:bottom w:val="nil"/>
              <w:right w:val="single" w:sz="4" w:space="0" w:color="auto"/>
            </w:tcBorders>
            <w:vAlign w:val="center"/>
            <w:hideMark/>
          </w:tcPr>
          <w:p w:rsidR="005F4B14" w:rsidRPr="005F4B14" w:rsidRDefault="005F4B14" w:rsidP="003C266C">
            <w:pPr>
              <w:rPr>
                <w:sz w:val="24"/>
                <w:szCs w:val="24"/>
              </w:rPr>
            </w:pPr>
          </w:p>
        </w:tc>
        <w:tc>
          <w:tcPr>
            <w:tcW w:w="5806" w:type="dxa"/>
            <w:tcBorders>
              <w:top w:val="single" w:sz="4" w:space="0" w:color="auto"/>
              <w:left w:val="single" w:sz="4" w:space="0" w:color="auto"/>
              <w:bottom w:val="single" w:sz="4" w:space="0" w:color="auto"/>
              <w:right w:val="single" w:sz="4" w:space="0" w:color="auto"/>
            </w:tcBorders>
            <w:hideMark/>
          </w:tcPr>
          <w:p w:rsidR="005F4B14" w:rsidRPr="005F4B14" w:rsidRDefault="005F4B14" w:rsidP="003C266C">
            <w:r w:rsidRPr="005F4B14">
              <w:rPr>
                <w:sz w:val="24"/>
                <w:szCs w:val="24"/>
              </w:rPr>
              <w:t>12-й проезд Сурикова</w:t>
            </w:r>
          </w:p>
        </w:tc>
      </w:tr>
      <w:tr w:rsidR="005F4B14" w:rsidRPr="005F4B14" w:rsidTr="003C266C">
        <w:trPr>
          <w:trHeight w:val="20"/>
        </w:trPr>
        <w:tc>
          <w:tcPr>
            <w:tcW w:w="0" w:type="auto"/>
            <w:vMerge/>
            <w:tcBorders>
              <w:top w:val="nil"/>
              <w:left w:val="single" w:sz="4" w:space="0" w:color="auto"/>
              <w:bottom w:val="nil"/>
              <w:right w:val="single" w:sz="4" w:space="0" w:color="auto"/>
            </w:tcBorders>
            <w:vAlign w:val="center"/>
            <w:hideMark/>
          </w:tcPr>
          <w:p w:rsidR="005F4B14" w:rsidRPr="005F4B14" w:rsidRDefault="005F4B14" w:rsidP="003C266C">
            <w:pPr>
              <w:rPr>
                <w:sz w:val="24"/>
                <w:szCs w:val="24"/>
              </w:rPr>
            </w:pPr>
          </w:p>
        </w:tc>
        <w:tc>
          <w:tcPr>
            <w:tcW w:w="2999" w:type="dxa"/>
            <w:vMerge/>
            <w:tcBorders>
              <w:top w:val="nil"/>
              <w:left w:val="single" w:sz="4" w:space="0" w:color="auto"/>
              <w:bottom w:val="nil"/>
              <w:right w:val="single" w:sz="4" w:space="0" w:color="auto"/>
            </w:tcBorders>
            <w:vAlign w:val="center"/>
            <w:hideMark/>
          </w:tcPr>
          <w:p w:rsidR="005F4B14" w:rsidRPr="005F4B14" w:rsidRDefault="005F4B14" w:rsidP="003C266C">
            <w:pPr>
              <w:rPr>
                <w:sz w:val="24"/>
                <w:szCs w:val="24"/>
              </w:rPr>
            </w:pPr>
          </w:p>
        </w:tc>
        <w:tc>
          <w:tcPr>
            <w:tcW w:w="5806" w:type="dxa"/>
            <w:tcBorders>
              <w:top w:val="single" w:sz="4" w:space="0" w:color="auto"/>
              <w:left w:val="single" w:sz="4" w:space="0" w:color="auto"/>
              <w:bottom w:val="single" w:sz="4" w:space="0" w:color="auto"/>
              <w:right w:val="single" w:sz="4" w:space="0" w:color="auto"/>
            </w:tcBorders>
            <w:hideMark/>
          </w:tcPr>
          <w:p w:rsidR="005F4B14" w:rsidRPr="005F4B14" w:rsidRDefault="005F4B14" w:rsidP="003C266C">
            <w:r w:rsidRPr="005F4B14">
              <w:rPr>
                <w:sz w:val="24"/>
                <w:szCs w:val="24"/>
              </w:rPr>
              <w:t>13-й проезд Сурикова</w:t>
            </w:r>
          </w:p>
        </w:tc>
      </w:tr>
      <w:tr w:rsidR="005F4B14" w:rsidRPr="005F4B14" w:rsidTr="003C266C">
        <w:trPr>
          <w:trHeight w:val="20"/>
        </w:trPr>
        <w:tc>
          <w:tcPr>
            <w:tcW w:w="0" w:type="auto"/>
            <w:vMerge/>
            <w:tcBorders>
              <w:top w:val="nil"/>
              <w:left w:val="single" w:sz="4" w:space="0" w:color="auto"/>
              <w:bottom w:val="nil"/>
              <w:right w:val="single" w:sz="4" w:space="0" w:color="auto"/>
            </w:tcBorders>
            <w:vAlign w:val="center"/>
            <w:hideMark/>
          </w:tcPr>
          <w:p w:rsidR="005F4B14" w:rsidRPr="005F4B14" w:rsidRDefault="005F4B14" w:rsidP="003C266C">
            <w:pPr>
              <w:rPr>
                <w:sz w:val="24"/>
                <w:szCs w:val="24"/>
              </w:rPr>
            </w:pPr>
          </w:p>
        </w:tc>
        <w:tc>
          <w:tcPr>
            <w:tcW w:w="2999" w:type="dxa"/>
            <w:vMerge/>
            <w:tcBorders>
              <w:top w:val="nil"/>
              <w:left w:val="single" w:sz="4" w:space="0" w:color="auto"/>
              <w:bottom w:val="nil"/>
              <w:right w:val="single" w:sz="4" w:space="0" w:color="auto"/>
            </w:tcBorders>
            <w:vAlign w:val="center"/>
            <w:hideMark/>
          </w:tcPr>
          <w:p w:rsidR="005F4B14" w:rsidRPr="005F4B14" w:rsidRDefault="005F4B14" w:rsidP="003C266C">
            <w:pPr>
              <w:rPr>
                <w:sz w:val="24"/>
                <w:szCs w:val="24"/>
              </w:rPr>
            </w:pPr>
          </w:p>
        </w:tc>
        <w:tc>
          <w:tcPr>
            <w:tcW w:w="5806" w:type="dxa"/>
            <w:tcBorders>
              <w:top w:val="single" w:sz="4" w:space="0" w:color="auto"/>
              <w:left w:val="single" w:sz="4" w:space="0" w:color="auto"/>
              <w:bottom w:val="single" w:sz="4" w:space="0" w:color="auto"/>
              <w:right w:val="single" w:sz="4" w:space="0" w:color="auto"/>
            </w:tcBorders>
            <w:hideMark/>
          </w:tcPr>
          <w:p w:rsidR="005F4B14" w:rsidRPr="005F4B14" w:rsidRDefault="005F4B14" w:rsidP="003C266C">
            <w:pPr>
              <w:rPr>
                <w:sz w:val="24"/>
                <w:szCs w:val="24"/>
              </w:rPr>
            </w:pPr>
            <w:r w:rsidRPr="005F4B14">
              <w:rPr>
                <w:sz w:val="24"/>
                <w:szCs w:val="24"/>
              </w:rPr>
              <w:t>14-й проезд Сурикова</w:t>
            </w:r>
          </w:p>
        </w:tc>
      </w:tr>
      <w:tr w:rsidR="005F4B14" w:rsidRPr="005F4B14" w:rsidTr="003C266C">
        <w:tc>
          <w:tcPr>
            <w:tcW w:w="0" w:type="auto"/>
            <w:vMerge/>
            <w:tcBorders>
              <w:top w:val="nil"/>
              <w:left w:val="single" w:sz="4" w:space="0" w:color="auto"/>
              <w:bottom w:val="nil"/>
              <w:right w:val="single" w:sz="4" w:space="0" w:color="auto"/>
            </w:tcBorders>
            <w:vAlign w:val="center"/>
            <w:hideMark/>
          </w:tcPr>
          <w:p w:rsidR="005F4B14" w:rsidRPr="005F4B14" w:rsidRDefault="005F4B14" w:rsidP="003C266C">
            <w:pPr>
              <w:rPr>
                <w:sz w:val="24"/>
                <w:szCs w:val="24"/>
              </w:rPr>
            </w:pPr>
          </w:p>
        </w:tc>
        <w:tc>
          <w:tcPr>
            <w:tcW w:w="2999" w:type="dxa"/>
            <w:vMerge/>
            <w:tcBorders>
              <w:top w:val="nil"/>
              <w:left w:val="single" w:sz="4" w:space="0" w:color="auto"/>
              <w:bottom w:val="nil"/>
              <w:right w:val="single" w:sz="4" w:space="0" w:color="auto"/>
            </w:tcBorders>
            <w:vAlign w:val="center"/>
            <w:hideMark/>
          </w:tcPr>
          <w:p w:rsidR="005F4B14" w:rsidRPr="005F4B14" w:rsidRDefault="005F4B14" w:rsidP="003C266C">
            <w:pPr>
              <w:rPr>
                <w:sz w:val="24"/>
                <w:szCs w:val="24"/>
              </w:rPr>
            </w:pPr>
          </w:p>
        </w:tc>
        <w:tc>
          <w:tcPr>
            <w:tcW w:w="5806" w:type="dxa"/>
            <w:tcBorders>
              <w:top w:val="single" w:sz="4" w:space="0" w:color="auto"/>
              <w:left w:val="single" w:sz="4" w:space="0" w:color="auto"/>
              <w:bottom w:val="single" w:sz="4" w:space="0" w:color="auto"/>
              <w:right w:val="single" w:sz="4" w:space="0" w:color="auto"/>
            </w:tcBorders>
            <w:vAlign w:val="bottom"/>
            <w:hideMark/>
          </w:tcPr>
          <w:p w:rsidR="005F4B14" w:rsidRPr="005F4B14" w:rsidRDefault="005F4B14" w:rsidP="003C266C">
            <w:pPr>
              <w:rPr>
                <w:sz w:val="24"/>
                <w:szCs w:val="24"/>
              </w:rPr>
            </w:pPr>
            <w:r w:rsidRPr="005F4B14">
              <w:rPr>
                <w:sz w:val="24"/>
                <w:szCs w:val="24"/>
              </w:rPr>
              <w:t>Тихая</w:t>
            </w:r>
          </w:p>
        </w:tc>
      </w:tr>
      <w:tr w:rsidR="005F4B14" w:rsidRPr="005F4B14" w:rsidTr="003C266C">
        <w:tc>
          <w:tcPr>
            <w:tcW w:w="540" w:type="dxa"/>
            <w:tcBorders>
              <w:top w:val="nil"/>
              <w:left w:val="single" w:sz="4" w:space="0" w:color="auto"/>
              <w:bottom w:val="nil"/>
              <w:right w:val="single" w:sz="4" w:space="0" w:color="auto"/>
            </w:tcBorders>
          </w:tcPr>
          <w:p w:rsidR="005F4B14" w:rsidRPr="005F4B14" w:rsidRDefault="005F4B14" w:rsidP="003C266C">
            <w:pPr>
              <w:jc w:val="center"/>
              <w:rPr>
                <w:sz w:val="24"/>
                <w:szCs w:val="24"/>
              </w:rPr>
            </w:pPr>
          </w:p>
        </w:tc>
        <w:tc>
          <w:tcPr>
            <w:tcW w:w="2999" w:type="dxa"/>
            <w:tcBorders>
              <w:top w:val="nil"/>
              <w:left w:val="single" w:sz="4" w:space="0" w:color="auto"/>
              <w:bottom w:val="nil"/>
              <w:right w:val="single" w:sz="4" w:space="0" w:color="auto"/>
            </w:tcBorders>
          </w:tcPr>
          <w:p w:rsidR="005F4B14" w:rsidRPr="005F4B14" w:rsidRDefault="005F4B14" w:rsidP="003C266C">
            <w:pPr>
              <w:jc w:val="center"/>
              <w:rPr>
                <w:sz w:val="24"/>
                <w:szCs w:val="24"/>
              </w:rPr>
            </w:pPr>
          </w:p>
        </w:tc>
        <w:tc>
          <w:tcPr>
            <w:tcW w:w="5806" w:type="dxa"/>
            <w:tcBorders>
              <w:top w:val="single" w:sz="4" w:space="0" w:color="auto"/>
              <w:left w:val="single" w:sz="4" w:space="0" w:color="auto"/>
              <w:bottom w:val="single" w:sz="4" w:space="0" w:color="auto"/>
              <w:right w:val="single" w:sz="4" w:space="0" w:color="auto"/>
            </w:tcBorders>
            <w:vAlign w:val="bottom"/>
            <w:hideMark/>
          </w:tcPr>
          <w:p w:rsidR="005F4B14" w:rsidRPr="005F4B14" w:rsidRDefault="00806235" w:rsidP="003C266C">
            <w:pPr>
              <w:rPr>
                <w:sz w:val="24"/>
                <w:szCs w:val="24"/>
              </w:rPr>
            </w:pPr>
            <w:hyperlink r:id="rId67" w:anchor="Трудовая!A1#Трудовая!A1" w:history="1">
              <w:r w:rsidR="005F4B14" w:rsidRPr="005F4B14">
                <w:rPr>
                  <w:rStyle w:val="a5"/>
                  <w:color w:val="auto"/>
                  <w:sz w:val="24"/>
                  <w:szCs w:val="24"/>
                </w:rPr>
                <w:t>Трудовая</w:t>
              </w:r>
            </w:hyperlink>
          </w:p>
        </w:tc>
      </w:tr>
      <w:tr w:rsidR="005F4B14" w:rsidRPr="005F4B14" w:rsidTr="003C266C">
        <w:tc>
          <w:tcPr>
            <w:tcW w:w="540" w:type="dxa"/>
            <w:tcBorders>
              <w:top w:val="nil"/>
              <w:left w:val="single" w:sz="4" w:space="0" w:color="auto"/>
              <w:bottom w:val="nil"/>
              <w:right w:val="single" w:sz="4" w:space="0" w:color="auto"/>
            </w:tcBorders>
          </w:tcPr>
          <w:p w:rsidR="005F4B14" w:rsidRPr="005F4B14" w:rsidRDefault="005F4B14" w:rsidP="003C266C">
            <w:pPr>
              <w:jc w:val="center"/>
              <w:rPr>
                <w:sz w:val="24"/>
                <w:szCs w:val="24"/>
              </w:rPr>
            </w:pPr>
          </w:p>
        </w:tc>
        <w:tc>
          <w:tcPr>
            <w:tcW w:w="2999" w:type="dxa"/>
            <w:tcBorders>
              <w:top w:val="nil"/>
              <w:left w:val="single" w:sz="4" w:space="0" w:color="auto"/>
              <w:bottom w:val="nil"/>
              <w:right w:val="single" w:sz="4" w:space="0" w:color="auto"/>
            </w:tcBorders>
          </w:tcPr>
          <w:p w:rsidR="005F4B14" w:rsidRPr="005F4B14" w:rsidRDefault="005F4B14" w:rsidP="003C266C">
            <w:pPr>
              <w:jc w:val="center"/>
              <w:rPr>
                <w:sz w:val="24"/>
                <w:szCs w:val="24"/>
              </w:rPr>
            </w:pPr>
          </w:p>
        </w:tc>
        <w:tc>
          <w:tcPr>
            <w:tcW w:w="5806" w:type="dxa"/>
            <w:tcBorders>
              <w:top w:val="single" w:sz="4" w:space="0" w:color="auto"/>
              <w:left w:val="single" w:sz="4" w:space="0" w:color="auto"/>
              <w:bottom w:val="single" w:sz="4" w:space="0" w:color="auto"/>
              <w:right w:val="single" w:sz="4" w:space="0" w:color="auto"/>
            </w:tcBorders>
            <w:vAlign w:val="bottom"/>
            <w:hideMark/>
          </w:tcPr>
          <w:p w:rsidR="005F4B14" w:rsidRPr="005F4B14" w:rsidRDefault="00806235" w:rsidP="003C266C">
            <w:pPr>
              <w:rPr>
                <w:sz w:val="24"/>
                <w:szCs w:val="24"/>
              </w:rPr>
            </w:pPr>
            <w:hyperlink r:id="rId68" w:anchor="Тюрина!A1#Тюрина!A1" w:history="1">
              <w:r w:rsidR="005F4B14" w:rsidRPr="005F4B14">
                <w:rPr>
                  <w:rStyle w:val="a5"/>
                  <w:color w:val="auto"/>
                  <w:sz w:val="24"/>
                  <w:szCs w:val="24"/>
                </w:rPr>
                <w:t xml:space="preserve">Тюрина </w:t>
              </w:r>
            </w:hyperlink>
          </w:p>
        </w:tc>
      </w:tr>
      <w:tr w:rsidR="005F4B14" w:rsidRPr="005F4B14" w:rsidTr="003C266C">
        <w:tc>
          <w:tcPr>
            <w:tcW w:w="540" w:type="dxa"/>
            <w:tcBorders>
              <w:top w:val="nil"/>
              <w:left w:val="single" w:sz="4" w:space="0" w:color="auto"/>
              <w:bottom w:val="nil"/>
              <w:right w:val="single" w:sz="4" w:space="0" w:color="auto"/>
            </w:tcBorders>
          </w:tcPr>
          <w:p w:rsidR="005F4B14" w:rsidRPr="005F4B14" w:rsidRDefault="005F4B14" w:rsidP="003C266C">
            <w:pPr>
              <w:jc w:val="center"/>
              <w:rPr>
                <w:sz w:val="24"/>
                <w:szCs w:val="24"/>
              </w:rPr>
            </w:pPr>
          </w:p>
        </w:tc>
        <w:tc>
          <w:tcPr>
            <w:tcW w:w="2999" w:type="dxa"/>
            <w:tcBorders>
              <w:top w:val="nil"/>
              <w:left w:val="single" w:sz="4" w:space="0" w:color="auto"/>
              <w:bottom w:val="nil"/>
              <w:right w:val="single" w:sz="4" w:space="0" w:color="auto"/>
            </w:tcBorders>
          </w:tcPr>
          <w:p w:rsidR="005F4B14" w:rsidRPr="005F4B14" w:rsidRDefault="005F4B14" w:rsidP="003C266C">
            <w:pPr>
              <w:jc w:val="center"/>
              <w:rPr>
                <w:sz w:val="24"/>
                <w:szCs w:val="24"/>
              </w:rPr>
            </w:pPr>
          </w:p>
        </w:tc>
        <w:tc>
          <w:tcPr>
            <w:tcW w:w="5806" w:type="dxa"/>
            <w:tcBorders>
              <w:top w:val="single" w:sz="4" w:space="0" w:color="auto"/>
              <w:left w:val="single" w:sz="4" w:space="0" w:color="auto"/>
              <w:bottom w:val="single" w:sz="4" w:space="0" w:color="auto"/>
              <w:right w:val="single" w:sz="4" w:space="0" w:color="auto"/>
            </w:tcBorders>
            <w:vAlign w:val="bottom"/>
            <w:hideMark/>
          </w:tcPr>
          <w:p w:rsidR="005F4B14" w:rsidRPr="005F4B14" w:rsidRDefault="005F4B14" w:rsidP="003C266C">
            <w:pPr>
              <w:rPr>
                <w:sz w:val="24"/>
                <w:szCs w:val="24"/>
              </w:rPr>
            </w:pPr>
            <w:r w:rsidRPr="005F4B14">
              <w:rPr>
                <w:sz w:val="24"/>
                <w:szCs w:val="24"/>
              </w:rPr>
              <w:t>Тухачевского</w:t>
            </w:r>
          </w:p>
        </w:tc>
      </w:tr>
      <w:tr w:rsidR="005F4B14" w:rsidRPr="005F4B14" w:rsidTr="003C266C">
        <w:tc>
          <w:tcPr>
            <w:tcW w:w="540" w:type="dxa"/>
            <w:tcBorders>
              <w:top w:val="nil"/>
              <w:left w:val="single" w:sz="4" w:space="0" w:color="auto"/>
              <w:bottom w:val="nil"/>
              <w:right w:val="single" w:sz="4" w:space="0" w:color="auto"/>
            </w:tcBorders>
          </w:tcPr>
          <w:p w:rsidR="005F4B14" w:rsidRPr="005F4B14" w:rsidRDefault="005F4B14" w:rsidP="003C266C">
            <w:pPr>
              <w:jc w:val="center"/>
              <w:rPr>
                <w:sz w:val="24"/>
                <w:szCs w:val="24"/>
              </w:rPr>
            </w:pPr>
          </w:p>
        </w:tc>
        <w:tc>
          <w:tcPr>
            <w:tcW w:w="2999" w:type="dxa"/>
            <w:tcBorders>
              <w:top w:val="nil"/>
              <w:left w:val="single" w:sz="4" w:space="0" w:color="auto"/>
              <w:bottom w:val="nil"/>
              <w:right w:val="single" w:sz="4" w:space="0" w:color="auto"/>
            </w:tcBorders>
          </w:tcPr>
          <w:p w:rsidR="005F4B14" w:rsidRPr="005F4B14" w:rsidRDefault="005F4B14" w:rsidP="003C266C">
            <w:pPr>
              <w:jc w:val="center"/>
              <w:rPr>
                <w:sz w:val="24"/>
                <w:szCs w:val="24"/>
              </w:rPr>
            </w:pPr>
          </w:p>
        </w:tc>
        <w:tc>
          <w:tcPr>
            <w:tcW w:w="5806" w:type="dxa"/>
            <w:tcBorders>
              <w:top w:val="single" w:sz="4" w:space="0" w:color="auto"/>
              <w:left w:val="single" w:sz="4" w:space="0" w:color="auto"/>
              <w:bottom w:val="single" w:sz="4" w:space="0" w:color="auto"/>
              <w:right w:val="single" w:sz="4" w:space="0" w:color="auto"/>
            </w:tcBorders>
            <w:vAlign w:val="bottom"/>
            <w:hideMark/>
          </w:tcPr>
          <w:p w:rsidR="005F4B14" w:rsidRPr="005F4B14" w:rsidRDefault="00806235" w:rsidP="003C266C">
            <w:pPr>
              <w:rPr>
                <w:sz w:val="24"/>
                <w:szCs w:val="24"/>
              </w:rPr>
            </w:pPr>
            <w:hyperlink r:id="rId69" w:anchor="Фестивальная!A1#Фестивальная!A1" w:history="1">
              <w:r w:rsidR="005F4B14" w:rsidRPr="005F4B14">
                <w:rPr>
                  <w:rStyle w:val="a5"/>
                  <w:color w:val="auto"/>
                  <w:sz w:val="24"/>
                  <w:szCs w:val="24"/>
                </w:rPr>
                <w:t>Фестивальная</w:t>
              </w:r>
            </w:hyperlink>
          </w:p>
        </w:tc>
      </w:tr>
      <w:tr w:rsidR="005F4B14" w:rsidRPr="005F4B14" w:rsidTr="003C266C">
        <w:tc>
          <w:tcPr>
            <w:tcW w:w="540" w:type="dxa"/>
            <w:tcBorders>
              <w:top w:val="nil"/>
              <w:left w:val="single" w:sz="4" w:space="0" w:color="auto"/>
              <w:bottom w:val="nil"/>
              <w:right w:val="single" w:sz="4" w:space="0" w:color="auto"/>
            </w:tcBorders>
          </w:tcPr>
          <w:p w:rsidR="005F4B14" w:rsidRPr="005F4B14" w:rsidRDefault="005F4B14" w:rsidP="003C266C">
            <w:pPr>
              <w:jc w:val="center"/>
              <w:rPr>
                <w:sz w:val="24"/>
                <w:szCs w:val="24"/>
              </w:rPr>
            </w:pPr>
          </w:p>
        </w:tc>
        <w:tc>
          <w:tcPr>
            <w:tcW w:w="2999" w:type="dxa"/>
            <w:tcBorders>
              <w:top w:val="nil"/>
              <w:left w:val="single" w:sz="4" w:space="0" w:color="auto"/>
              <w:bottom w:val="nil"/>
              <w:right w:val="single" w:sz="4" w:space="0" w:color="auto"/>
            </w:tcBorders>
          </w:tcPr>
          <w:p w:rsidR="005F4B14" w:rsidRPr="005F4B14" w:rsidRDefault="005F4B14" w:rsidP="003C266C">
            <w:pPr>
              <w:jc w:val="center"/>
              <w:rPr>
                <w:sz w:val="24"/>
                <w:szCs w:val="24"/>
              </w:rPr>
            </w:pPr>
          </w:p>
        </w:tc>
        <w:tc>
          <w:tcPr>
            <w:tcW w:w="5806" w:type="dxa"/>
            <w:tcBorders>
              <w:top w:val="single" w:sz="4" w:space="0" w:color="auto"/>
              <w:left w:val="single" w:sz="4" w:space="0" w:color="auto"/>
              <w:bottom w:val="single" w:sz="4" w:space="0" w:color="auto"/>
              <w:right w:val="single" w:sz="4" w:space="0" w:color="auto"/>
            </w:tcBorders>
            <w:vAlign w:val="bottom"/>
            <w:hideMark/>
          </w:tcPr>
          <w:p w:rsidR="005F4B14" w:rsidRPr="005F4B14" w:rsidRDefault="00806235" w:rsidP="003C266C">
            <w:pPr>
              <w:rPr>
                <w:sz w:val="24"/>
                <w:szCs w:val="24"/>
              </w:rPr>
            </w:pPr>
            <w:hyperlink r:id="rId70" w:anchor="Фрунзе!A1#Фрунзе!A1" w:history="1">
              <w:r w:rsidR="005F4B14" w:rsidRPr="005F4B14">
                <w:rPr>
                  <w:rStyle w:val="a5"/>
                  <w:color w:val="auto"/>
                  <w:sz w:val="24"/>
                  <w:szCs w:val="24"/>
                </w:rPr>
                <w:t>Фрунзе</w:t>
              </w:r>
            </w:hyperlink>
          </w:p>
        </w:tc>
      </w:tr>
      <w:tr w:rsidR="005F4B14" w:rsidRPr="005F4B14" w:rsidTr="003C266C">
        <w:tc>
          <w:tcPr>
            <w:tcW w:w="540" w:type="dxa"/>
            <w:tcBorders>
              <w:top w:val="nil"/>
              <w:left w:val="single" w:sz="4" w:space="0" w:color="auto"/>
              <w:bottom w:val="nil"/>
              <w:right w:val="single" w:sz="4" w:space="0" w:color="auto"/>
            </w:tcBorders>
          </w:tcPr>
          <w:p w:rsidR="005F4B14" w:rsidRPr="005F4B14" w:rsidRDefault="005F4B14" w:rsidP="003C266C">
            <w:pPr>
              <w:jc w:val="center"/>
              <w:rPr>
                <w:sz w:val="24"/>
                <w:szCs w:val="24"/>
              </w:rPr>
            </w:pPr>
          </w:p>
        </w:tc>
        <w:tc>
          <w:tcPr>
            <w:tcW w:w="2999" w:type="dxa"/>
            <w:tcBorders>
              <w:top w:val="nil"/>
              <w:left w:val="single" w:sz="4" w:space="0" w:color="auto"/>
              <w:bottom w:val="nil"/>
              <w:right w:val="single" w:sz="4" w:space="0" w:color="auto"/>
            </w:tcBorders>
          </w:tcPr>
          <w:p w:rsidR="005F4B14" w:rsidRPr="005F4B14" w:rsidRDefault="005F4B14" w:rsidP="003C266C">
            <w:pPr>
              <w:jc w:val="center"/>
              <w:rPr>
                <w:sz w:val="24"/>
                <w:szCs w:val="24"/>
              </w:rPr>
            </w:pPr>
          </w:p>
        </w:tc>
        <w:tc>
          <w:tcPr>
            <w:tcW w:w="5806" w:type="dxa"/>
            <w:tcBorders>
              <w:top w:val="single" w:sz="4" w:space="0" w:color="auto"/>
              <w:left w:val="single" w:sz="4" w:space="0" w:color="auto"/>
              <w:bottom w:val="single" w:sz="4" w:space="0" w:color="auto"/>
              <w:right w:val="single" w:sz="4" w:space="0" w:color="auto"/>
            </w:tcBorders>
            <w:vAlign w:val="bottom"/>
            <w:hideMark/>
          </w:tcPr>
          <w:p w:rsidR="005F4B14" w:rsidRPr="005F4B14" w:rsidRDefault="00806235" w:rsidP="003C266C">
            <w:pPr>
              <w:rPr>
                <w:sz w:val="24"/>
                <w:szCs w:val="24"/>
              </w:rPr>
            </w:pPr>
            <w:hyperlink r:id="rId71" w:anchor="Центральная!A1#Центральная!A1" w:history="1">
              <w:r w:rsidR="005F4B14" w:rsidRPr="005F4B14">
                <w:rPr>
                  <w:rStyle w:val="a5"/>
                  <w:color w:val="auto"/>
                  <w:sz w:val="24"/>
                  <w:szCs w:val="24"/>
                </w:rPr>
                <w:t>Центральная</w:t>
              </w:r>
            </w:hyperlink>
          </w:p>
        </w:tc>
      </w:tr>
      <w:tr w:rsidR="005F4B14" w:rsidRPr="005F4B14" w:rsidTr="003C266C">
        <w:tc>
          <w:tcPr>
            <w:tcW w:w="540" w:type="dxa"/>
            <w:tcBorders>
              <w:top w:val="nil"/>
              <w:left w:val="single" w:sz="4" w:space="0" w:color="auto"/>
              <w:bottom w:val="nil"/>
              <w:right w:val="single" w:sz="4" w:space="0" w:color="auto"/>
            </w:tcBorders>
          </w:tcPr>
          <w:p w:rsidR="005F4B14" w:rsidRPr="005F4B14" w:rsidRDefault="005F4B14" w:rsidP="003C266C">
            <w:pPr>
              <w:jc w:val="center"/>
              <w:rPr>
                <w:sz w:val="24"/>
                <w:szCs w:val="24"/>
              </w:rPr>
            </w:pPr>
          </w:p>
        </w:tc>
        <w:tc>
          <w:tcPr>
            <w:tcW w:w="2999" w:type="dxa"/>
            <w:tcBorders>
              <w:top w:val="nil"/>
              <w:left w:val="single" w:sz="4" w:space="0" w:color="auto"/>
              <w:bottom w:val="nil"/>
              <w:right w:val="single" w:sz="4" w:space="0" w:color="auto"/>
            </w:tcBorders>
          </w:tcPr>
          <w:p w:rsidR="005F4B14" w:rsidRPr="005F4B14" w:rsidRDefault="005F4B14" w:rsidP="003C266C">
            <w:pPr>
              <w:jc w:val="center"/>
              <w:rPr>
                <w:sz w:val="24"/>
                <w:szCs w:val="24"/>
              </w:rPr>
            </w:pPr>
          </w:p>
        </w:tc>
        <w:tc>
          <w:tcPr>
            <w:tcW w:w="5806" w:type="dxa"/>
            <w:tcBorders>
              <w:top w:val="single" w:sz="4" w:space="0" w:color="auto"/>
              <w:left w:val="single" w:sz="4" w:space="0" w:color="auto"/>
              <w:bottom w:val="single" w:sz="4" w:space="0" w:color="auto"/>
              <w:right w:val="single" w:sz="4" w:space="0" w:color="auto"/>
            </w:tcBorders>
            <w:vAlign w:val="bottom"/>
            <w:hideMark/>
          </w:tcPr>
          <w:p w:rsidR="005F4B14" w:rsidRPr="005F4B14" w:rsidRDefault="00806235" w:rsidP="003C266C">
            <w:pPr>
              <w:rPr>
                <w:sz w:val="24"/>
                <w:szCs w:val="24"/>
              </w:rPr>
            </w:pPr>
            <w:hyperlink r:id="rId72" w:anchor="Чапаева!A1#Чапаева!A1" w:history="1">
              <w:r w:rsidR="005F4B14" w:rsidRPr="005F4B14">
                <w:rPr>
                  <w:rStyle w:val="a5"/>
                  <w:color w:val="auto"/>
                  <w:sz w:val="24"/>
                  <w:szCs w:val="24"/>
                </w:rPr>
                <w:t xml:space="preserve">Чапаева </w:t>
              </w:r>
            </w:hyperlink>
          </w:p>
        </w:tc>
      </w:tr>
      <w:tr w:rsidR="005F4B14" w:rsidRPr="005F4B14" w:rsidTr="003C266C">
        <w:tc>
          <w:tcPr>
            <w:tcW w:w="540" w:type="dxa"/>
            <w:tcBorders>
              <w:top w:val="nil"/>
              <w:left w:val="single" w:sz="4" w:space="0" w:color="auto"/>
              <w:bottom w:val="nil"/>
              <w:right w:val="single" w:sz="4" w:space="0" w:color="auto"/>
            </w:tcBorders>
          </w:tcPr>
          <w:p w:rsidR="005F4B14" w:rsidRPr="005F4B14" w:rsidRDefault="005F4B14" w:rsidP="003C266C">
            <w:pPr>
              <w:jc w:val="center"/>
              <w:rPr>
                <w:sz w:val="24"/>
                <w:szCs w:val="24"/>
              </w:rPr>
            </w:pPr>
          </w:p>
        </w:tc>
        <w:tc>
          <w:tcPr>
            <w:tcW w:w="2999" w:type="dxa"/>
            <w:tcBorders>
              <w:top w:val="nil"/>
              <w:left w:val="single" w:sz="4" w:space="0" w:color="auto"/>
              <w:bottom w:val="nil"/>
              <w:right w:val="single" w:sz="4" w:space="0" w:color="auto"/>
            </w:tcBorders>
          </w:tcPr>
          <w:p w:rsidR="005F4B14" w:rsidRPr="005F4B14" w:rsidRDefault="005F4B14" w:rsidP="003C266C">
            <w:pPr>
              <w:jc w:val="center"/>
              <w:rPr>
                <w:sz w:val="24"/>
                <w:szCs w:val="24"/>
              </w:rPr>
            </w:pPr>
          </w:p>
        </w:tc>
        <w:tc>
          <w:tcPr>
            <w:tcW w:w="5806" w:type="dxa"/>
            <w:tcBorders>
              <w:top w:val="single" w:sz="4" w:space="0" w:color="auto"/>
              <w:left w:val="single" w:sz="4" w:space="0" w:color="auto"/>
              <w:bottom w:val="single" w:sz="4" w:space="0" w:color="auto"/>
              <w:right w:val="single" w:sz="4" w:space="0" w:color="auto"/>
            </w:tcBorders>
            <w:vAlign w:val="bottom"/>
            <w:hideMark/>
          </w:tcPr>
          <w:p w:rsidR="005F4B14" w:rsidRPr="005F4B14" w:rsidRDefault="00806235" w:rsidP="003C266C">
            <w:pPr>
              <w:rPr>
                <w:sz w:val="24"/>
                <w:szCs w:val="24"/>
              </w:rPr>
            </w:pPr>
            <w:hyperlink r:id="rId73" w:anchor="Шевченко!A1#Шевченко!A1" w:history="1">
              <w:r w:rsidR="005F4B14" w:rsidRPr="005F4B14">
                <w:rPr>
                  <w:rStyle w:val="a5"/>
                  <w:color w:val="auto"/>
                  <w:sz w:val="24"/>
                  <w:szCs w:val="24"/>
                </w:rPr>
                <w:t>Шевченко</w:t>
              </w:r>
            </w:hyperlink>
          </w:p>
        </w:tc>
      </w:tr>
      <w:tr w:rsidR="005F4B14" w:rsidRPr="005F4B14" w:rsidTr="003C266C">
        <w:tc>
          <w:tcPr>
            <w:tcW w:w="540" w:type="dxa"/>
            <w:tcBorders>
              <w:top w:val="nil"/>
              <w:left w:val="single" w:sz="4" w:space="0" w:color="auto"/>
              <w:bottom w:val="nil"/>
              <w:right w:val="single" w:sz="4" w:space="0" w:color="auto"/>
            </w:tcBorders>
          </w:tcPr>
          <w:p w:rsidR="005F4B14" w:rsidRPr="005F4B14" w:rsidRDefault="005F4B14" w:rsidP="003C266C">
            <w:pPr>
              <w:jc w:val="center"/>
              <w:rPr>
                <w:sz w:val="24"/>
                <w:szCs w:val="24"/>
              </w:rPr>
            </w:pPr>
          </w:p>
        </w:tc>
        <w:tc>
          <w:tcPr>
            <w:tcW w:w="2999" w:type="dxa"/>
            <w:tcBorders>
              <w:top w:val="nil"/>
              <w:left w:val="single" w:sz="4" w:space="0" w:color="auto"/>
              <w:bottom w:val="nil"/>
              <w:right w:val="single" w:sz="4" w:space="0" w:color="auto"/>
            </w:tcBorders>
          </w:tcPr>
          <w:p w:rsidR="005F4B14" w:rsidRPr="005F4B14" w:rsidRDefault="005F4B14" w:rsidP="003C266C">
            <w:pPr>
              <w:jc w:val="center"/>
              <w:rPr>
                <w:sz w:val="24"/>
                <w:szCs w:val="24"/>
              </w:rPr>
            </w:pPr>
          </w:p>
        </w:tc>
        <w:tc>
          <w:tcPr>
            <w:tcW w:w="5806" w:type="dxa"/>
            <w:tcBorders>
              <w:top w:val="single" w:sz="4" w:space="0" w:color="auto"/>
              <w:left w:val="single" w:sz="4" w:space="0" w:color="auto"/>
              <w:bottom w:val="single" w:sz="4" w:space="0" w:color="auto"/>
              <w:right w:val="single" w:sz="4" w:space="0" w:color="auto"/>
            </w:tcBorders>
            <w:vAlign w:val="bottom"/>
            <w:hideMark/>
          </w:tcPr>
          <w:p w:rsidR="005F4B14" w:rsidRPr="005F4B14" w:rsidRDefault="00806235" w:rsidP="003C266C">
            <w:pPr>
              <w:rPr>
                <w:sz w:val="24"/>
                <w:szCs w:val="24"/>
              </w:rPr>
            </w:pPr>
            <w:hyperlink r:id="rId74" w:anchor="Школьная!A1#Школьная!A1" w:history="1">
              <w:r w:rsidR="005F4B14" w:rsidRPr="005F4B14">
                <w:rPr>
                  <w:rStyle w:val="a5"/>
                  <w:color w:val="auto"/>
                  <w:sz w:val="24"/>
                  <w:szCs w:val="24"/>
                </w:rPr>
                <w:t>Школьная</w:t>
              </w:r>
            </w:hyperlink>
          </w:p>
        </w:tc>
      </w:tr>
      <w:tr w:rsidR="005F4B14" w:rsidRPr="005F4B14" w:rsidTr="003C266C">
        <w:tc>
          <w:tcPr>
            <w:tcW w:w="540" w:type="dxa"/>
            <w:tcBorders>
              <w:top w:val="nil"/>
              <w:left w:val="single" w:sz="4" w:space="0" w:color="auto"/>
              <w:bottom w:val="nil"/>
              <w:right w:val="single" w:sz="4" w:space="0" w:color="auto"/>
            </w:tcBorders>
          </w:tcPr>
          <w:p w:rsidR="005F4B14" w:rsidRPr="005F4B14" w:rsidRDefault="005F4B14" w:rsidP="003C266C">
            <w:pPr>
              <w:jc w:val="center"/>
              <w:rPr>
                <w:sz w:val="24"/>
                <w:szCs w:val="24"/>
              </w:rPr>
            </w:pPr>
          </w:p>
        </w:tc>
        <w:tc>
          <w:tcPr>
            <w:tcW w:w="2999" w:type="dxa"/>
            <w:tcBorders>
              <w:top w:val="nil"/>
              <w:left w:val="single" w:sz="4" w:space="0" w:color="auto"/>
              <w:bottom w:val="nil"/>
              <w:right w:val="single" w:sz="4" w:space="0" w:color="auto"/>
            </w:tcBorders>
          </w:tcPr>
          <w:p w:rsidR="005F4B14" w:rsidRPr="005F4B14" w:rsidRDefault="005F4B14" w:rsidP="003C266C">
            <w:pPr>
              <w:jc w:val="center"/>
              <w:rPr>
                <w:sz w:val="24"/>
                <w:szCs w:val="24"/>
              </w:rPr>
            </w:pPr>
          </w:p>
        </w:tc>
        <w:tc>
          <w:tcPr>
            <w:tcW w:w="5806" w:type="dxa"/>
            <w:tcBorders>
              <w:top w:val="single" w:sz="4" w:space="0" w:color="auto"/>
              <w:left w:val="single" w:sz="4" w:space="0" w:color="auto"/>
              <w:bottom w:val="single" w:sz="4" w:space="0" w:color="auto"/>
              <w:right w:val="single" w:sz="4" w:space="0" w:color="auto"/>
            </w:tcBorders>
            <w:vAlign w:val="bottom"/>
            <w:hideMark/>
          </w:tcPr>
          <w:p w:rsidR="005F4B14" w:rsidRPr="005F4B14" w:rsidRDefault="005F4B14" w:rsidP="003C266C">
            <w:pPr>
              <w:rPr>
                <w:sz w:val="24"/>
                <w:szCs w:val="24"/>
              </w:rPr>
            </w:pPr>
            <w:r w:rsidRPr="005F4B14">
              <w:rPr>
                <w:sz w:val="24"/>
                <w:szCs w:val="24"/>
              </w:rPr>
              <w:t>Шолохова</w:t>
            </w:r>
          </w:p>
        </w:tc>
      </w:tr>
      <w:tr w:rsidR="005F4B14" w:rsidRPr="005F4B14" w:rsidTr="003C266C">
        <w:tc>
          <w:tcPr>
            <w:tcW w:w="540" w:type="dxa"/>
            <w:tcBorders>
              <w:top w:val="nil"/>
              <w:left w:val="single" w:sz="4" w:space="0" w:color="auto"/>
              <w:bottom w:val="single" w:sz="4" w:space="0" w:color="auto"/>
              <w:right w:val="single" w:sz="4" w:space="0" w:color="auto"/>
            </w:tcBorders>
          </w:tcPr>
          <w:p w:rsidR="005F4B14" w:rsidRPr="005F4B14" w:rsidRDefault="005F4B14" w:rsidP="003C266C">
            <w:pPr>
              <w:jc w:val="center"/>
              <w:rPr>
                <w:sz w:val="24"/>
                <w:szCs w:val="24"/>
              </w:rPr>
            </w:pPr>
          </w:p>
        </w:tc>
        <w:tc>
          <w:tcPr>
            <w:tcW w:w="2999" w:type="dxa"/>
            <w:tcBorders>
              <w:top w:val="nil"/>
              <w:left w:val="single" w:sz="4" w:space="0" w:color="auto"/>
              <w:bottom w:val="single" w:sz="4" w:space="0" w:color="auto"/>
              <w:right w:val="single" w:sz="4" w:space="0" w:color="auto"/>
            </w:tcBorders>
          </w:tcPr>
          <w:p w:rsidR="005F4B14" w:rsidRPr="005F4B14" w:rsidRDefault="005F4B14" w:rsidP="003C266C">
            <w:pPr>
              <w:jc w:val="center"/>
              <w:rPr>
                <w:sz w:val="24"/>
                <w:szCs w:val="24"/>
              </w:rPr>
            </w:pPr>
          </w:p>
        </w:tc>
        <w:tc>
          <w:tcPr>
            <w:tcW w:w="5806" w:type="dxa"/>
            <w:tcBorders>
              <w:top w:val="single" w:sz="4" w:space="0" w:color="auto"/>
              <w:left w:val="single" w:sz="4" w:space="0" w:color="auto"/>
              <w:bottom w:val="single" w:sz="4" w:space="0" w:color="auto"/>
              <w:right w:val="single" w:sz="4" w:space="0" w:color="auto"/>
            </w:tcBorders>
            <w:vAlign w:val="bottom"/>
            <w:hideMark/>
          </w:tcPr>
          <w:p w:rsidR="005F4B14" w:rsidRPr="005F4B14" w:rsidRDefault="00806235" w:rsidP="003C266C">
            <w:pPr>
              <w:rPr>
                <w:sz w:val="24"/>
                <w:szCs w:val="24"/>
              </w:rPr>
            </w:pPr>
            <w:hyperlink r:id="rId75" w:anchor="Южная!A1#Южная!A1" w:history="1">
              <w:r w:rsidR="005F4B14" w:rsidRPr="005F4B14">
                <w:rPr>
                  <w:rStyle w:val="a5"/>
                  <w:color w:val="auto"/>
                  <w:sz w:val="24"/>
                  <w:szCs w:val="24"/>
                </w:rPr>
                <w:t>Южная</w:t>
              </w:r>
            </w:hyperlink>
          </w:p>
        </w:tc>
      </w:tr>
      <w:tr w:rsidR="005F4B14" w:rsidRPr="005F4B14" w:rsidTr="003C266C">
        <w:tc>
          <w:tcPr>
            <w:tcW w:w="540" w:type="dxa"/>
            <w:tcBorders>
              <w:top w:val="single" w:sz="4" w:space="0" w:color="auto"/>
              <w:left w:val="single" w:sz="4" w:space="0" w:color="auto"/>
              <w:bottom w:val="single" w:sz="4" w:space="0" w:color="auto"/>
              <w:right w:val="single" w:sz="4" w:space="0" w:color="auto"/>
            </w:tcBorders>
            <w:hideMark/>
          </w:tcPr>
          <w:p w:rsidR="005F4B14" w:rsidRPr="005F4B14" w:rsidRDefault="005F4B14" w:rsidP="003C266C">
            <w:pPr>
              <w:jc w:val="center"/>
              <w:rPr>
                <w:sz w:val="24"/>
                <w:szCs w:val="24"/>
              </w:rPr>
            </w:pPr>
            <w:r w:rsidRPr="005F4B14">
              <w:rPr>
                <w:sz w:val="24"/>
                <w:szCs w:val="24"/>
              </w:rPr>
              <w:t>2.</w:t>
            </w:r>
          </w:p>
        </w:tc>
        <w:tc>
          <w:tcPr>
            <w:tcW w:w="2999" w:type="dxa"/>
            <w:tcBorders>
              <w:top w:val="single" w:sz="4" w:space="0" w:color="auto"/>
              <w:left w:val="single" w:sz="4" w:space="0" w:color="auto"/>
              <w:bottom w:val="single" w:sz="4" w:space="0" w:color="auto"/>
              <w:right w:val="single" w:sz="4" w:space="0" w:color="auto"/>
            </w:tcBorders>
            <w:hideMark/>
          </w:tcPr>
          <w:p w:rsidR="005F4B14" w:rsidRPr="005F4B14" w:rsidRDefault="005F4B14" w:rsidP="003C266C">
            <w:pPr>
              <w:jc w:val="center"/>
              <w:rPr>
                <w:sz w:val="24"/>
                <w:szCs w:val="24"/>
              </w:rPr>
            </w:pPr>
            <w:r w:rsidRPr="005F4B14">
              <w:rPr>
                <w:sz w:val="24"/>
                <w:szCs w:val="24"/>
              </w:rPr>
              <w:t>с. УХТИНКА</w:t>
            </w:r>
          </w:p>
        </w:tc>
        <w:tc>
          <w:tcPr>
            <w:tcW w:w="5806" w:type="dxa"/>
            <w:tcBorders>
              <w:top w:val="single" w:sz="4" w:space="0" w:color="auto"/>
              <w:left w:val="single" w:sz="4" w:space="0" w:color="auto"/>
              <w:bottom w:val="single" w:sz="4" w:space="0" w:color="auto"/>
              <w:right w:val="single" w:sz="4" w:space="0" w:color="auto"/>
            </w:tcBorders>
            <w:vAlign w:val="bottom"/>
            <w:hideMark/>
          </w:tcPr>
          <w:p w:rsidR="005F4B14" w:rsidRPr="005F4B14" w:rsidRDefault="00806235" w:rsidP="003C266C">
            <w:pPr>
              <w:rPr>
                <w:sz w:val="24"/>
                <w:szCs w:val="24"/>
              </w:rPr>
            </w:pPr>
            <w:hyperlink r:id="rId76" w:anchor="Зеленая!A1#Зеленая!A1" w:history="1">
              <w:r w:rsidR="005F4B14" w:rsidRPr="005F4B14">
                <w:rPr>
                  <w:rStyle w:val="a5"/>
                  <w:color w:val="auto"/>
                  <w:sz w:val="24"/>
                  <w:szCs w:val="24"/>
                </w:rPr>
                <w:t xml:space="preserve">Зеленая </w:t>
              </w:r>
            </w:hyperlink>
          </w:p>
        </w:tc>
      </w:tr>
      <w:tr w:rsidR="005F4B14" w:rsidRPr="005F4B14" w:rsidTr="003C266C">
        <w:tc>
          <w:tcPr>
            <w:tcW w:w="540" w:type="dxa"/>
            <w:tcBorders>
              <w:top w:val="single" w:sz="4" w:space="0" w:color="auto"/>
              <w:left w:val="single" w:sz="4" w:space="0" w:color="auto"/>
              <w:bottom w:val="single" w:sz="4" w:space="0" w:color="auto"/>
              <w:right w:val="single" w:sz="4" w:space="0" w:color="auto"/>
            </w:tcBorders>
          </w:tcPr>
          <w:p w:rsidR="005F4B14" w:rsidRPr="005F4B14" w:rsidRDefault="005F4B14" w:rsidP="003C266C">
            <w:pPr>
              <w:jc w:val="center"/>
              <w:rPr>
                <w:sz w:val="24"/>
                <w:szCs w:val="24"/>
              </w:rPr>
            </w:pPr>
          </w:p>
        </w:tc>
        <w:tc>
          <w:tcPr>
            <w:tcW w:w="2999" w:type="dxa"/>
            <w:tcBorders>
              <w:top w:val="single" w:sz="4" w:space="0" w:color="auto"/>
              <w:left w:val="single" w:sz="4" w:space="0" w:color="auto"/>
              <w:bottom w:val="single" w:sz="4" w:space="0" w:color="auto"/>
              <w:right w:val="single" w:sz="4" w:space="0" w:color="auto"/>
            </w:tcBorders>
          </w:tcPr>
          <w:p w:rsidR="005F4B14" w:rsidRPr="005F4B14" w:rsidRDefault="005F4B14" w:rsidP="003C266C">
            <w:pPr>
              <w:jc w:val="center"/>
              <w:rPr>
                <w:sz w:val="24"/>
                <w:szCs w:val="24"/>
              </w:rPr>
            </w:pPr>
          </w:p>
        </w:tc>
        <w:tc>
          <w:tcPr>
            <w:tcW w:w="5806" w:type="dxa"/>
            <w:tcBorders>
              <w:top w:val="single" w:sz="4" w:space="0" w:color="auto"/>
              <w:left w:val="single" w:sz="4" w:space="0" w:color="auto"/>
              <w:bottom w:val="single" w:sz="4" w:space="0" w:color="auto"/>
              <w:right w:val="single" w:sz="4" w:space="0" w:color="auto"/>
            </w:tcBorders>
            <w:vAlign w:val="bottom"/>
            <w:hideMark/>
          </w:tcPr>
          <w:p w:rsidR="005F4B14" w:rsidRPr="005F4B14" w:rsidRDefault="005F4B14" w:rsidP="003C266C">
            <w:pPr>
              <w:rPr>
                <w:sz w:val="24"/>
                <w:szCs w:val="24"/>
              </w:rPr>
            </w:pPr>
            <w:r w:rsidRPr="005F4B14">
              <w:rPr>
                <w:sz w:val="24"/>
                <w:szCs w:val="24"/>
              </w:rPr>
              <w:t>им. В.А. Аношина</w:t>
            </w:r>
          </w:p>
        </w:tc>
      </w:tr>
      <w:tr w:rsidR="005F4B14" w:rsidRPr="005F4B14" w:rsidTr="003C266C">
        <w:tc>
          <w:tcPr>
            <w:tcW w:w="540" w:type="dxa"/>
            <w:tcBorders>
              <w:top w:val="single" w:sz="4" w:space="0" w:color="auto"/>
              <w:left w:val="single" w:sz="4" w:space="0" w:color="auto"/>
              <w:bottom w:val="nil"/>
              <w:right w:val="single" w:sz="4" w:space="0" w:color="auto"/>
            </w:tcBorders>
          </w:tcPr>
          <w:p w:rsidR="005F4B14" w:rsidRPr="005F4B14" w:rsidRDefault="005F4B14" w:rsidP="003C266C">
            <w:pPr>
              <w:jc w:val="center"/>
              <w:rPr>
                <w:sz w:val="24"/>
                <w:szCs w:val="24"/>
              </w:rPr>
            </w:pPr>
          </w:p>
        </w:tc>
        <w:tc>
          <w:tcPr>
            <w:tcW w:w="2999" w:type="dxa"/>
            <w:tcBorders>
              <w:top w:val="single" w:sz="4" w:space="0" w:color="auto"/>
              <w:left w:val="single" w:sz="4" w:space="0" w:color="auto"/>
              <w:bottom w:val="nil"/>
              <w:right w:val="single" w:sz="4" w:space="0" w:color="auto"/>
            </w:tcBorders>
          </w:tcPr>
          <w:p w:rsidR="005F4B14" w:rsidRPr="005F4B14" w:rsidRDefault="005F4B14" w:rsidP="003C266C">
            <w:pPr>
              <w:jc w:val="center"/>
              <w:rPr>
                <w:sz w:val="24"/>
                <w:szCs w:val="24"/>
              </w:rPr>
            </w:pPr>
          </w:p>
        </w:tc>
        <w:tc>
          <w:tcPr>
            <w:tcW w:w="5806" w:type="dxa"/>
            <w:tcBorders>
              <w:top w:val="single" w:sz="4" w:space="0" w:color="auto"/>
              <w:left w:val="single" w:sz="4" w:space="0" w:color="auto"/>
              <w:bottom w:val="single" w:sz="4" w:space="0" w:color="auto"/>
              <w:right w:val="single" w:sz="4" w:space="0" w:color="auto"/>
            </w:tcBorders>
            <w:vAlign w:val="bottom"/>
            <w:hideMark/>
          </w:tcPr>
          <w:p w:rsidR="005F4B14" w:rsidRPr="005F4B14" w:rsidRDefault="00806235" w:rsidP="003C266C">
            <w:pPr>
              <w:rPr>
                <w:sz w:val="24"/>
                <w:szCs w:val="24"/>
              </w:rPr>
            </w:pPr>
            <w:hyperlink r:id="rId77" w:anchor="Нагорная!A1#Нагорная!A1" w:history="1">
              <w:r w:rsidR="005F4B14" w:rsidRPr="005F4B14">
                <w:rPr>
                  <w:rStyle w:val="a5"/>
                  <w:color w:val="auto"/>
                  <w:sz w:val="24"/>
                  <w:szCs w:val="24"/>
                </w:rPr>
                <w:t xml:space="preserve">Нагорная </w:t>
              </w:r>
            </w:hyperlink>
          </w:p>
        </w:tc>
      </w:tr>
      <w:tr w:rsidR="005F4B14" w:rsidRPr="005F4B14" w:rsidTr="003C266C">
        <w:tc>
          <w:tcPr>
            <w:tcW w:w="540" w:type="dxa"/>
            <w:tcBorders>
              <w:top w:val="nil"/>
              <w:left w:val="single" w:sz="4" w:space="0" w:color="auto"/>
              <w:bottom w:val="nil"/>
              <w:right w:val="single" w:sz="4" w:space="0" w:color="auto"/>
            </w:tcBorders>
          </w:tcPr>
          <w:p w:rsidR="005F4B14" w:rsidRPr="005F4B14" w:rsidRDefault="005F4B14" w:rsidP="003C266C">
            <w:pPr>
              <w:jc w:val="center"/>
              <w:rPr>
                <w:sz w:val="24"/>
                <w:szCs w:val="24"/>
              </w:rPr>
            </w:pPr>
          </w:p>
        </w:tc>
        <w:tc>
          <w:tcPr>
            <w:tcW w:w="2999" w:type="dxa"/>
            <w:tcBorders>
              <w:top w:val="nil"/>
              <w:left w:val="single" w:sz="4" w:space="0" w:color="auto"/>
              <w:bottom w:val="nil"/>
              <w:right w:val="single" w:sz="4" w:space="0" w:color="auto"/>
            </w:tcBorders>
          </w:tcPr>
          <w:p w:rsidR="005F4B14" w:rsidRPr="005F4B14" w:rsidRDefault="005F4B14" w:rsidP="003C266C">
            <w:pPr>
              <w:jc w:val="center"/>
              <w:rPr>
                <w:sz w:val="24"/>
                <w:szCs w:val="24"/>
              </w:rPr>
            </w:pPr>
          </w:p>
        </w:tc>
        <w:tc>
          <w:tcPr>
            <w:tcW w:w="5806" w:type="dxa"/>
            <w:tcBorders>
              <w:top w:val="single" w:sz="4" w:space="0" w:color="auto"/>
              <w:left w:val="single" w:sz="4" w:space="0" w:color="auto"/>
              <w:bottom w:val="single" w:sz="4" w:space="0" w:color="auto"/>
              <w:right w:val="single" w:sz="4" w:space="0" w:color="auto"/>
            </w:tcBorders>
            <w:vAlign w:val="bottom"/>
            <w:hideMark/>
          </w:tcPr>
          <w:p w:rsidR="005F4B14" w:rsidRPr="005F4B14" w:rsidRDefault="00806235" w:rsidP="003C266C">
            <w:pPr>
              <w:rPr>
                <w:sz w:val="24"/>
                <w:szCs w:val="24"/>
              </w:rPr>
            </w:pPr>
            <w:hyperlink r:id="rId78" w:anchor="Новая!A1#Новая!A1" w:history="1">
              <w:r w:rsidR="005F4B14" w:rsidRPr="005F4B14">
                <w:rPr>
                  <w:rStyle w:val="a5"/>
                  <w:color w:val="auto"/>
                  <w:sz w:val="24"/>
                  <w:szCs w:val="24"/>
                </w:rPr>
                <w:t>Новая</w:t>
              </w:r>
            </w:hyperlink>
          </w:p>
        </w:tc>
      </w:tr>
      <w:tr w:rsidR="005F4B14" w:rsidRPr="005F4B14" w:rsidTr="003C266C">
        <w:tc>
          <w:tcPr>
            <w:tcW w:w="540" w:type="dxa"/>
            <w:tcBorders>
              <w:top w:val="nil"/>
              <w:left w:val="single" w:sz="4" w:space="0" w:color="auto"/>
              <w:bottom w:val="nil"/>
              <w:right w:val="single" w:sz="4" w:space="0" w:color="auto"/>
            </w:tcBorders>
          </w:tcPr>
          <w:p w:rsidR="005F4B14" w:rsidRPr="005F4B14" w:rsidRDefault="005F4B14" w:rsidP="003C266C">
            <w:pPr>
              <w:jc w:val="center"/>
              <w:rPr>
                <w:sz w:val="24"/>
                <w:szCs w:val="24"/>
              </w:rPr>
            </w:pPr>
          </w:p>
        </w:tc>
        <w:tc>
          <w:tcPr>
            <w:tcW w:w="2999" w:type="dxa"/>
            <w:tcBorders>
              <w:top w:val="nil"/>
              <w:left w:val="single" w:sz="4" w:space="0" w:color="auto"/>
              <w:bottom w:val="nil"/>
              <w:right w:val="single" w:sz="4" w:space="0" w:color="auto"/>
            </w:tcBorders>
          </w:tcPr>
          <w:p w:rsidR="005F4B14" w:rsidRPr="005F4B14" w:rsidRDefault="005F4B14" w:rsidP="003C266C">
            <w:pPr>
              <w:jc w:val="center"/>
              <w:rPr>
                <w:sz w:val="24"/>
                <w:szCs w:val="24"/>
              </w:rPr>
            </w:pPr>
          </w:p>
        </w:tc>
        <w:tc>
          <w:tcPr>
            <w:tcW w:w="5806" w:type="dxa"/>
            <w:tcBorders>
              <w:top w:val="single" w:sz="4" w:space="0" w:color="auto"/>
              <w:left w:val="single" w:sz="4" w:space="0" w:color="auto"/>
              <w:bottom w:val="single" w:sz="4" w:space="0" w:color="auto"/>
              <w:right w:val="single" w:sz="4" w:space="0" w:color="auto"/>
            </w:tcBorders>
            <w:vAlign w:val="bottom"/>
            <w:hideMark/>
          </w:tcPr>
          <w:p w:rsidR="005F4B14" w:rsidRPr="005F4B14" w:rsidRDefault="005F4B14" w:rsidP="003C266C">
            <w:pPr>
              <w:rPr>
                <w:sz w:val="24"/>
                <w:szCs w:val="24"/>
              </w:rPr>
            </w:pPr>
            <w:r w:rsidRPr="005F4B14">
              <w:rPr>
                <w:sz w:val="24"/>
                <w:szCs w:val="24"/>
              </w:rPr>
              <w:t>Новозападная</w:t>
            </w:r>
          </w:p>
        </w:tc>
      </w:tr>
      <w:tr w:rsidR="005F4B14" w:rsidRPr="005F4B14" w:rsidTr="003C266C">
        <w:tc>
          <w:tcPr>
            <w:tcW w:w="540" w:type="dxa"/>
            <w:tcBorders>
              <w:top w:val="nil"/>
              <w:left w:val="single" w:sz="4" w:space="0" w:color="auto"/>
              <w:bottom w:val="nil"/>
              <w:right w:val="single" w:sz="4" w:space="0" w:color="auto"/>
            </w:tcBorders>
          </w:tcPr>
          <w:p w:rsidR="005F4B14" w:rsidRPr="005F4B14" w:rsidRDefault="005F4B14" w:rsidP="003C266C">
            <w:pPr>
              <w:jc w:val="center"/>
              <w:rPr>
                <w:sz w:val="24"/>
                <w:szCs w:val="24"/>
              </w:rPr>
            </w:pPr>
          </w:p>
        </w:tc>
        <w:tc>
          <w:tcPr>
            <w:tcW w:w="2999" w:type="dxa"/>
            <w:tcBorders>
              <w:top w:val="nil"/>
              <w:left w:val="single" w:sz="4" w:space="0" w:color="auto"/>
              <w:bottom w:val="nil"/>
              <w:right w:val="single" w:sz="4" w:space="0" w:color="auto"/>
            </w:tcBorders>
          </w:tcPr>
          <w:p w:rsidR="005F4B14" w:rsidRPr="005F4B14" w:rsidRDefault="005F4B14" w:rsidP="003C266C">
            <w:pPr>
              <w:jc w:val="center"/>
              <w:rPr>
                <w:sz w:val="24"/>
                <w:szCs w:val="24"/>
              </w:rPr>
            </w:pPr>
          </w:p>
        </w:tc>
        <w:tc>
          <w:tcPr>
            <w:tcW w:w="5806" w:type="dxa"/>
            <w:tcBorders>
              <w:top w:val="single" w:sz="4" w:space="0" w:color="auto"/>
              <w:left w:val="single" w:sz="4" w:space="0" w:color="auto"/>
              <w:bottom w:val="single" w:sz="4" w:space="0" w:color="auto"/>
              <w:right w:val="single" w:sz="4" w:space="0" w:color="auto"/>
            </w:tcBorders>
            <w:vAlign w:val="bottom"/>
            <w:hideMark/>
          </w:tcPr>
          <w:p w:rsidR="005F4B14" w:rsidRPr="005F4B14" w:rsidRDefault="005F4B14" w:rsidP="003C266C">
            <w:pPr>
              <w:rPr>
                <w:sz w:val="24"/>
                <w:szCs w:val="24"/>
              </w:rPr>
            </w:pPr>
            <w:r w:rsidRPr="005F4B14">
              <w:rPr>
                <w:sz w:val="24"/>
                <w:szCs w:val="24"/>
              </w:rPr>
              <w:t>Овражная</w:t>
            </w:r>
          </w:p>
        </w:tc>
      </w:tr>
      <w:tr w:rsidR="005F4B14" w:rsidRPr="005F4B14" w:rsidTr="003C266C">
        <w:tc>
          <w:tcPr>
            <w:tcW w:w="540" w:type="dxa"/>
            <w:tcBorders>
              <w:top w:val="nil"/>
              <w:left w:val="single" w:sz="4" w:space="0" w:color="auto"/>
              <w:bottom w:val="nil"/>
              <w:right w:val="single" w:sz="4" w:space="0" w:color="auto"/>
            </w:tcBorders>
          </w:tcPr>
          <w:p w:rsidR="005F4B14" w:rsidRPr="005F4B14" w:rsidRDefault="005F4B14" w:rsidP="003C266C">
            <w:pPr>
              <w:jc w:val="center"/>
              <w:rPr>
                <w:sz w:val="24"/>
                <w:szCs w:val="24"/>
              </w:rPr>
            </w:pPr>
          </w:p>
        </w:tc>
        <w:tc>
          <w:tcPr>
            <w:tcW w:w="2999" w:type="dxa"/>
            <w:tcBorders>
              <w:top w:val="nil"/>
              <w:left w:val="single" w:sz="4" w:space="0" w:color="auto"/>
              <w:bottom w:val="nil"/>
              <w:right w:val="single" w:sz="4" w:space="0" w:color="auto"/>
            </w:tcBorders>
          </w:tcPr>
          <w:p w:rsidR="005F4B14" w:rsidRPr="005F4B14" w:rsidRDefault="005F4B14" w:rsidP="003C266C">
            <w:pPr>
              <w:jc w:val="center"/>
              <w:rPr>
                <w:sz w:val="24"/>
                <w:szCs w:val="24"/>
              </w:rPr>
            </w:pPr>
          </w:p>
        </w:tc>
        <w:tc>
          <w:tcPr>
            <w:tcW w:w="5806" w:type="dxa"/>
            <w:tcBorders>
              <w:top w:val="single" w:sz="4" w:space="0" w:color="auto"/>
              <w:left w:val="single" w:sz="4" w:space="0" w:color="auto"/>
              <w:bottom w:val="single" w:sz="4" w:space="0" w:color="auto"/>
              <w:right w:val="single" w:sz="4" w:space="0" w:color="auto"/>
            </w:tcBorders>
            <w:vAlign w:val="bottom"/>
            <w:hideMark/>
          </w:tcPr>
          <w:p w:rsidR="005F4B14" w:rsidRPr="005F4B14" w:rsidRDefault="00806235" w:rsidP="003C266C">
            <w:pPr>
              <w:rPr>
                <w:sz w:val="24"/>
                <w:szCs w:val="24"/>
              </w:rPr>
            </w:pPr>
            <w:hyperlink r:id="rId79" w:anchor="Пугачева!A1#Пугачева!A1" w:history="1">
              <w:r w:rsidR="005F4B14" w:rsidRPr="005F4B14">
                <w:rPr>
                  <w:rStyle w:val="a5"/>
                  <w:color w:val="auto"/>
                  <w:sz w:val="24"/>
                  <w:szCs w:val="24"/>
                </w:rPr>
                <w:t>Пугачева</w:t>
              </w:r>
            </w:hyperlink>
          </w:p>
        </w:tc>
      </w:tr>
      <w:tr w:rsidR="005F4B14" w:rsidRPr="005F4B14" w:rsidTr="003C266C">
        <w:tc>
          <w:tcPr>
            <w:tcW w:w="540" w:type="dxa"/>
            <w:tcBorders>
              <w:top w:val="nil"/>
              <w:left w:val="single" w:sz="4" w:space="0" w:color="auto"/>
              <w:bottom w:val="nil"/>
              <w:right w:val="single" w:sz="4" w:space="0" w:color="auto"/>
            </w:tcBorders>
          </w:tcPr>
          <w:p w:rsidR="005F4B14" w:rsidRPr="005F4B14" w:rsidRDefault="005F4B14" w:rsidP="003C266C">
            <w:pPr>
              <w:jc w:val="center"/>
              <w:rPr>
                <w:sz w:val="24"/>
                <w:szCs w:val="24"/>
              </w:rPr>
            </w:pPr>
          </w:p>
        </w:tc>
        <w:tc>
          <w:tcPr>
            <w:tcW w:w="2999" w:type="dxa"/>
            <w:tcBorders>
              <w:top w:val="nil"/>
              <w:left w:val="single" w:sz="4" w:space="0" w:color="auto"/>
              <w:bottom w:val="nil"/>
              <w:right w:val="single" w:sz="4" w:space="0" w:color="auto"/>
            </w:tcBorders>
          </w:tcPr>
          <w:p w:rsidR="005F4B14" w:rsidRPr="005F4B14" w:rsidRDefault="005F4B14" w:rsidP="003C266C">
            <w:pPr>
              <w:jc w:val="center"/>
              <w:rPr>
                <w:sz w:val="24"/>
                <w:szCs w:val="24"/>
              </w:rPr>
            </w:pPr>
          </w:p>
        </w:tc>
        <w:tc>
          <w:tcPr>
            <w:tcW w:w="5806" w:type="dxa"/>
            <w:tcBorders>
              <w:top w:val="single" w:sz="4" w:space="0" w:color="auto"/>
              <w:left w:val="single" w:sz="4" w:space="0" w:color="auto"/>
              <w:bottom w:val="single" w:sz="4" w:space="0" w:color="auto"/>
              <w:right w:val="single" w:sz="4" w:space="0" w:color="auto"/>
            </w:tcBorders>
            <w:vAlign w:val="bottom"/>
            <w:hideMark/>
          </w:tcPr>
          <w:p w:rsidR="005F4B14" w:rsidRPr="005F4B14" w:rsidRDefault="00806235" w:rsidP="003C266C">
            <w:pPr>
              <w:rPr>
                <w:sz w:val="24"/>
                <w:szCs w:val="24"/>
              </w:rPr>
            </w:pPr>
            <w:hyperlink r:id="rId80" w:anchor="Рябиновая!A1#Рябиновая!A1" w:history="1">
              <w:r w:rsidR="005F4B14" w:rsidRPr="005F4B14">
                <w:rPr>
                  <w:rStyle w:val="a5"/>
                  <w:color w:val="auto"/>
                  <w:sz w:val="24"/>
                  <w:szCs w:val="24"/>
                </w:rPr>
                <w:t>Рябиновая</w:t>
              </w:r>
            </w:hyperlink>
          </w:p>
        </w:tc>
      </w:tr>
      <w:tr w:rsidR="005F4B14" w:rsidRPr="005F4B14" w:rsidTr="003C266C">
        <w:tc>
          <w:tcPr>
            <w:tcW w:w="540" w:type="dxa"/>
            <w:tcBorders>
              <w:top w:val="nil"/>
              <w:left w:val="single" w:sz="4" w:space="0" w:color="auto"/>
              <w:bottom w:val="nil"/>
              <w:right w:val="single" w:sz="4" w:space="0" w:color="auto"/>
            </w:tcBorders>
          </w:tcPr>
          <w:p w:rsidR="005F4B14" w:rsidRPr="005F4B14" w:rsidRDefault="005F4B14" w:rsidP="003C266C">
            <w:pPr>
              <w:jc w:val="center"/>
              <w:rPr>
                <w:sz w:val="24"/>
                <w:szCs w:val="24"/>
              </w:rPr>
            </w:pPr>
          </w:p>
        </w:tc>
        <w:tc>
          <w:tcPr>
            <w:tcW w:w="2999" w:type="dxa"/>
            <w:tcBorders>
              <w:top w:val="nil"/>
              <w:left w:val="single" w:sz="4" w:space="0" w:color="auto"/>
              <w:bottom w:val="nil"/>
              <w:right w:val="single" w:sz="4" w:space="0" w:color="auto"/>
            </w:tcBorders>
          </w:tcPr>
          <w:p w:rsidR="005F4B14" w:rsidRPr="005F4B14" w:rsidRDefault="005F4B14" w:rsidP="003C266C">
            <w:pPr>
              <w:jc w:val="center"/>
              <w:rPr>
                <w:sz w:val="24"/>
                <w:szCs w:val="24"/>
              </w:rPr>
            </w:pPr>
          </w:p>
        </w:tc>
        <w:tc>
          <w:tcPr>
            <w:tcW w:w="5806" w:type="dxa"/>
            <w:tcBorders>
              <w:top w:val="single" w:sz="4" w:space="0" w:color="auto"/>
              <w:left w:val="single" w:sz="4" w:space="0" w:color="auto"/>
              <w:bottom w:val="single" w:sz="4" w:space="0" w:color="auto"/>
              <w:right w:val="single" w:sz="4" w:space="0" w:color="auto"/>
            </w:tcBorders>
            <w:vAlign w:val="bottom"/>
            <w:hideMark/>
          </w:tcPr>
          <w:p w:rsidR="005F4B14" w:rsidRPr="005F4B14" w:rsidRDefault="00806235" w:rsidP="003C266C">
            <w:pPr>
              <w:rPr>
                <w:sz w:val="24"/>
                <w:szCs w:val="24"/>
              </w:rPr>
            </w:pPr>
            <w:hyperlink r:id="rId81" w:anchor="Строительная!A1#Строительная!A1" w:history="1">
              <w:r w:rsidR="005F4B14" w:rsidRPr="005F4B14">
                <w:rPr>
                  <w:rStyle w:val="a5"/>
                  <w:color w:val="auto"/>
                  <w:sz w:val="24"/>
                  <w:szCs w:val="24"/>
                </w:rPr>
                <w:t>Строительная</w:t>
              </w:r>
            </w:hyperlink>
          </w:p>
        </w:tc>
      </w:tr>
      <w:tr w:rsidR="005F4B14" w:rsidRPr="005F4B14" w:rsidTr="003C266C">
        <w:tc>
          <w:tcPr>
            <w:tcW w:w="540" w:type="dxa"/>
            <w:tcBorders>
              <w:top w:val="nil"/>
              <w:left w:val="single" w:sz="4" w:space="0" w:color="auto"/>
              <w:bottom w:val="nil"/>
              <w:right w:val="single" w:sz="4" w:space="0" w:color="auto"/>
            </w:tcBorders>
          </w:tcPr>
          <w:p w:rsidR="005F4B14" w:rsidRPr="005F4B14" w:rsidRDefault="005F4B14" w:rsidP="003C266C">
            <w:pPr>
              <w:jc w:val="center"/>
              <w:rPr>
                <w:sz w:val="24"/>
                <w:szCs w:val="24"/>
              </w:rPr>
            </w:pPr>
          </w:p>
        </w:tc>
        <w:tc>
          <w:tcPr>
            <w:tcW w:w="2999" w:type="dxa"/>
            <w:tcBorders>
              <w:top w:val="nil"/>
              <w:left w:val="single" w:sz="4" w:space="0" w:color="auto"/>
              <w:bottom w:val="nil"/>
              <w:right w:val="single" w:sz="4" w:space="0" w:color="auto"/>
            </w:tcBorders>
          </w:tcPr>
          <w:p w:rsidR="005F4B14" w:rsidRPr="005F4B14" w:rsidRDefault="005F4B14" w:rsidP="003C266C">
            <w:pPr>
              <w:jc w:val="center"/>
              <w:rPr>
                <w:sz w:val="24"/>
                <w:szCs w:val="24"/>
              </w:rPr>
            </w:pPr>
          </w:p>
        </w:tc>
        <w:tc>
          <w:tcPr>
            <w:tcW w:w="5806" w:type="dxa"/>
            <w:tcBorders>
              <w:top w:val="single" w:sz="4" w:space="0" w:color="auto"/>
              <w:left w:val="single" w:sz="4" w:space="0" w:color="auto"/>
              <w:bottom w:val="single" w:sz="4" w:space="0" w:color="auto"/>
              <w:right w:val="single" w:sz="4" w:space="0" w:color="auto"/>
            </w:tcBorders>
            <w:vAlign w:val="bottom"/>
            <w:hideMark/>
          </w:tcPr>
          <w:p w:rsidR="005F4B14" w:rsidRPr="005F4B14" w:rsidRDefault="00806235" w:rsidP="003C266C">
            <w:pPr>
              <w:rPr>
                <w:sz w:val="24"/>
                <w:szCs w:val="24"/>
              </w:rPr>
            </w:pPr>
            <w:hyperlink r:id="rId82" w:anchor="Ухтинка!A1#Ухтинка!A1" w:history="1">
              <w:r w:rsidR="005F4B14" w:rsidRPr="005F4B14">
                <w:rPr>
                  <w:rStyle w:val="a5"/>
                  <w:color w:val="auto"/>
                  <w:sz w:val="24"/>
                  <w:szCs w:val="24"/>
                </w:rPr>
                <w:t>Ухтинка</w:t>
              </w:r>
            </w:hyperlink>
          </w:p>
        </w:tc>
      </w:tr>
      <w:tr w:rsidR="005F4B14" w:rsidRPr="005F4B14" w:rsidTr="003C266C">
        <w:tc>
          <w:tcPr>
            <w:tcW w:w="540" w:type="dxa"/>
            <w:tcBorders>
              <w:top w:val="nil"/>
              <w:left w:val="single" w:sz="4" w:space="0" w:color="auto"/>
              <w:bottom w:val="nil"/>
              <w:right w:val="single" w:sz="4" w:space="0" w:color="auto"/>
            </w:tcBorders>
          </w:tcPr>
          <w:p w:rsidR="005F4B14" w:rsidRPr="005F4B14" w:rsidRDefault="005F4B14" w:rsidP="003C266C">
            <w:pPr>
              <w:jc w:val="center"/>
              <w:rPr>
                <w:sz w:val="24"/>
                <w:szCs w:val="24"/>
              </w:rPr>
            </w:pPr>
          </w:p>
        </w:tc>
        <w:tc>
          <w:tcPr>
            <w:tcW w:w="2999" w:type="dxa"/>
            <w:tcBorders>
              <w:top w:val="nil"/>
              <w:left w:val="single" w:sz="4" w:space="0" w:color="auto"/>
              <w:bottom w:val="nil"/>
              <w:right w:val="single" w:sz="4" w:space="0" w:color="auto"/>
            </w:tcBorders>
          </w:tcPr>
          <w:p w:rsidR="005F4B14" w:rsidRPr="005F4B14" w:rsidRDefault="005F4B14" w:rsidP="003C266C">
            <w:pPr>
              <w:jc w:val="center"/>
              <w:rPr>
                <w:sz w:val="24"/>
                <w:szCs w:val="24"/>
              </w:rPr>
            </w:pPr>
          </w:p>
        </w:tc>
        <w:tc>
          <w:tcPr>
            <w:tcW w:w="5806" w:type="dxa"/>
            <w:tcBorders>
              <w:top w:val="single" w:sz="4" w:space="0" w:color="auto"/>
              <w:left w:val="single" w:sz="4" w:space="0" w:color="auto"/>
              <w:bottom w:val="single" w:sz="4" w:space="0" w:color="auto"/>
              <w:right w:val="single" w:sz="4" w:space="0" w:color="auto"/>
            </w:tcBorders>
            <w:vAlign w:val="bottom"/>
            <w:hideMark/>
          </w:tcPr>
          <w:p w:rsidR="005F4B14" w:rsidRPr="005F4B14" w:rsidRDefault="00806235" w:rsidP="003C266C">
            <w:pPr>
              <w:rPr>
                <w:sz w:val="24"/>
                <w:szCs w:val="24"/>
              </w:rPr>
            </w:pPr>
            <w:hyperlink r:id="rId83" w:anchor="Юбилейная!A1#Юбилейная!A1" w:history="1">
              <w:r w:rsidR="005F4B14" w:rsidRPr="005F4B14">
                <w:rPr>
                  <w:rStyle w:val="a5"/>
                  <w:color w:val="auto"/>
                  <w:sz w:val="24"/>
                  <w:szCs w:val="24"/>
                </w:rPr>
                <w:t>Юбилейная</w:t>
              </w:r>
            </w:hyperlink>
          </w:p>
        </w:tc>
      </w:tr>
      <w:tr w:rsidR="005F4B14" w:rsidRPr="005F4B14" w:rsidTr="003C266C">
        <w:tc>
          <w:tcPr>
            <w:tcW w:w="540" w:type="dxa"/>
            <w:tcBorders>
              <w:top w:val="nil"/>
              <w:left w:val="single" w:sz="4" w:space="0" w:color="auto"/>
              <w:bottom w:val="nil"/>
              <w:right w:val="single" w:sz="4" w:space="0" w:color="auto"/>
            </w:tcBorders>
          </w:tcPr>
          <w:p w:rsidR="005F4B14" w:rsidRPr="005F4B14" w:rsidRDefault="005F4B14" w:rsidP="003C266C">
            <w:pPr>
              <w:jc w:val="center"/>
              <w:rPr>
                <w:sz w:val="24"/>
                <w:szCs w:val="24"/>
              </w:rPr>
            </w:pPr>
          </w:p>
        </w:tc>
        <w:tc>
          <w:tcPr>
            <w:tcW w:w="2999" w:type="dxa"/>
            <w:tcBorders>
              <w:top w:val="nil"/>
              <w:left w:val="single" w:sz="4" w:space="0" w:color="auto"/>
              <w:bottom w:val="nil"/>
              <w:right w:val="single" w:sz="4" w:space="0" w:color="auto"/>
            </w:tcBorders>
          </w:tcPr>
          <w:p w:rsidR="005F4B14" w:rsidRPr="005F4B14" w:rsidRDefault="005F4B14" w:rsidP="003C266C">
            <w:pPr>
              <w:jc w:val="center"/>
              <w:rPr>
                <w:sz w:val="24"/>
                <w:szCs w:val="24"/>
              </w:rPr>
            </w:pPr>
          </w:p>
        </w:tc>
        <w:tc>
          <w:tcPr>
            <w:tcW w:w="5806" w:type="dxa"/>
            <w:tcBorders>
              <w:top w:val="single" w:sz="4" w:space="0" w:color="auto"/>
              <w:left w:val="single" w:sz="4" w:space="0" w:color="auto"/>
              <w:bottom w:val="single" w:sz="4" w:space="0" w:color="auto"/>
              <w:right w:val="single" w:sz="4" w:space="0" w:color="auto"/>
            </w:tcBorders>
            <w:vAlign w:val="bottom"/>
            <w:hideMark/>
          </w:tcPr>
          <w:p w:rsidR="005F4B14" w:rsidRPr="005F4B14" w:rsidRDefault="00806235" w:rsidP="003C266C">
            <w:pPr>
              <w:rPr>
                <w:sz w:val="24"/>
                <w:szCs w:val="24"/>
              </w:rPr>
            </w:pPr>
            <w:hyperlink r:id="rId84" w:anchor="Южная!A1#Южная!A1" w:history="1">
              <w:r w:rsidR="005F4B14" w:rsidRPr="005F4B14">
                <w:rPr>
                  <w:rStyle w:val="a5"/>
                  <w:color w:val="auto"/>
                  <w:sz w:val="24"/>
                  <w:szCs w:val="24"/>
                </w:rPr>
                <w:t>Южная</w:t>
              </w:r>
            </w:hyperlink>
          </w:p>
        </w:tc>
      </w:tr>
      <w:tr w:rsidR="005F4B14" w:rsidRPr="005F4B14" w:rsidTr="003C266C">
        <w:tc>
          <w:tcPr>
            <w:tcW w:w="540" w:type="dxa"/>
            <w:tcBorders>
              <w:top w:val="nil"/>
              <w:left w:val="single" w:sz="4" w:space="0" w:color="auto"/>
              <w:bottom w:val="single" w:sz="4" w:space="0" w:color="auto"/>
              <w:right w:val="single" w:sz="4" w:space="0" w:color="auto"/>
            </w:tcBorders>
          </w:tcPr>
          <w:p w:rsidR="005F4B14" w:rsidRPr="005F4B14" w:rsidRDefault="005F4B14" w:rsidP="003C266C">
            <w:pPr>
              <w:jc w:val="center"/>
              <w:rPr>
                <w:sz w:val="24"/>
                <w:szCs w:val="24"/>
              </w:rPr>
            </w:pPr>
          </w:p>
        </w:tc>
        <w:tc>
          <w:tcPr>
            <w:tcW w:w="2999" w:type="dxa"/>
            <w:tcBorders>
              <w:top w:val="nil"/>
              <w:left w:val="single" w:sz="4" w:space="0" w:color="auto"/>
              <w:bottom w:val="single" w:sz="4" w:space="0" w:color="auto"/>
              <w:right w:val="single" w:sz="4" w:space="0" w:color="auto"/>
            </w:tcBorders>
          </w:tcPr>
          <w:p w:rsidR="005F4B14" w:rsidRPr="005F4B14" w:rsidRDefault="005F4B14" w:rsidP="003C266C">
            <w:pPr>
              <w:jc w:val="center"/>
              <w:rPr>
                <w:sz w:val="24"/>
                <w:szCs w:val="24"/>
              </w:rPr>
            </w:pPr>
          </w:p>
        </w:tc>
        <w:tc>
          <w:tcPr>
            <w:tcW w:w="5806" w:type="dxa"/>
            <w:tcBorders>
              <w:top w:val="single" w:sz="4" w:space="0" w:color="auto"/>
              <w:left w:val="single" w:sz="4" w:space="0" w:color="auto"/>
              <w:bottom w:val="single" w:sz="4" w:space="0" w:color="auto"/>
              <w:right w:val="single" w:sz="4" w:space="0" w:color="auto"/>
            </w:tcBorders>
            <w:vAlign w:val="bottom"/>
          </w:tcPr>
          <w:p w:rsidR="005F4B14" w:rsidRPr="005F4B14" w:rsidRDefault="005F4B14" w:rsidP="003C266C">
            <w:pPr>
              <w:rPr>
                <w:sz w:val="24"/>
                <w:szCs w:val="24"/>
              </w:rPr>
            </w:pPr>
            <w:r w:rsidRPr="005F4B14">
              <w:rPr>
                <w:sz w:val="24"/>
                <w:szCs w:val="24"/>
              </w:rPr>
              <w:t>Весенняя</w:t>
            </w:r>
          </w:p>
        </w:tc>
      </w:tr>
      <w:tr w:rsidR="005F4B14" w:rsidRPr="005F4B14" w:rsidTr="003C266C">
        <w:tc>
          <w:tcPr>
            <w:tcW w:w="540" w:type="dxa"/>
            <w:tcBorders>
              <w:top w:val="single" w:sz="4" w:space="0" w:color="auto"/>
              <w:left w:val="single" w:sz="4" w:space="0" w:color="auto"/>
              <w:bottom w:val="single" w:sz="4" w:space="0" w:color="auto"/>
              <w:right w:val="single" w:sz="4" w:space="0" w:color="auto"/>
            </w:tcBorders>
            <w:hideMark/>
          </w:tcPr>
          <w:p w:rsidR="005F4B14" w:rsidRPr="005F4B14" w:rsidRDefault="005F4B14" w:rsidP="003C266C">
            <w:pPr>
              <w:jc w:val="center"/>
              <w:rPr>
                <w:sz w:val="24"/>
                <w:szCs w:val="24"/>
              </w:rPr>
            </w:pPr>
            <w:r w:rsidRPr="005F4B14">
              <w:rPr>
                <w:sz w:val="24"/>
                <w:szCs w:val="24"/>
              </w:rPr>
              <w:lastRenderedPageBreak/>
              <w:t>3.</w:t>
            </w:r>
          </w:p>
        </w:tc>
        <w:tc>
          <w:tcPr>
            <w:tcW w:w="2999" w:type="dxa"/>
            <w:tcBorders>
              <w:top w:val="single" w:sz="4" w:space="0" w:color="auto"/>
              <w:left w:val="single" w:sz="4" w:space="0" w:color="auto"/>
              <w:bottom w:val="single" w:sz="4" w:space="0" w:color="auto"/>
              <w:right w:val="single" w:sz="4" w:space="0" w:color="auto"/>
            </w:tcBorders>
            <w:hideMark/>
          </w:tcPr>
          <w:p w:rsidR="005F4B14" w:rsidRPr="005F4B14" w:rsidRDefault="005F4B14" w:rsidP="003C266C">
            <w:pPr>
              <w:jc w:val="center"/>
              <w:rPr>
                <w:sz w:val="24"/>
                <w:szCs w:val="24"/>
              </w:rPr>
            </w:pPr>
            <w:r w:rsidRPr="005F4B14">
              <w:rPr>
                <w:sz w:val="24"/>
                <w:szCs w:val="24"/>
              </w:rPr>
              <w:t>Д. БАРДИНКА</w:t>
            </w:r>
          </w:p>
        </w:tc>
        <w:tc>
          <w:tcPr>
            <w:tcW w:w="5806" w:type="dxa"/>
            <w:tcBorders>
              <w:top w:val="single" w:sz="4" w:space="0" w:color="auto"/>
              <w:left w:val="single" w:sz="4" w:space="0" w:color="auto"/>
              <w:bottom w:val="single" w:sz="4" w:space="0" w:color="auto"/>
              <w:right w:val="single" w:sz="4" w:space="0" w:color="auto"/>
            </w:tcBorders>
            <w:vAlign w:val="bottom"/>
            <w:hideMark/>
          </w:tcPr>
          <w:p w:rsidR="005F4B14" w:rsidRPr="005F4B14" w:rsidRDefault="005F4B14" w:rsidP="003C266C">
            <w:pPr>
              <w:rPr>
                <w:sz w:val="24"/>
                <w:szCs w:val="24"/>
              </w:rPr>
            </w:pPr>
            <w:r w:rsidRPr="005F4B14">
              <w:rPr>
                <w:sz w:val="24"/>
                <w:szCs w:val="24"/>
              </w:rPr>
              <w:t>Полевая</w:t>
            </w:r>
          </w:p>
        </w:tc>
      </w:tr>
      <w:tr w:rsidR="005F4B14" w:rsidRPr="005F4B14" w:rsidTr="003C266C">
        <w:tc>
          <w:tcPr>
            <w:tcW w:w="540" w:type="dxa"/>
            <w:tcBorders>
              <w:top w:val="single" w:sz="4" w:space="0" w:color="auto"/>
              <w:left w:val="single" w:sz="4" w:space="0" w:color="auto"/>
              <w:bottom w:val="single" w:sz="4" w:space="0" w:color="auto"/>
              <w:right w:val="single" w:sz="4" w:space="0" w:color="auto"/>
            </w:tcBorders>
          </w:tcPr>
          <w:p w:rsidR="005F4B14" w:rsidRPr="005F4B14" w:rsidRDefault="005F4B14" w:rsidP="003C266C">
            <w:pPr>
              <w:jc w:val="center"/>
              <w:rPr>
                <w:sz w:val="24"/>
                <w:szCs w:val="24"/>
              </w:rPr>
            </w:pPr>
          </w:p>
        </w:tc>
        <w:tc>
          <w:tcPr>
            <w:tcW w:w="2999" w:type="dxa"/>
            <w:tcBorders>
              <w:top w:val="single" w:sz="4" w:space="0" w:color="auto"/>
              <w:left w:val="single" w:sz="4" w:space="0" w:color="auto"/>
              <w:bottom w:val="single" w:sz="4" w:space="0" w:color="auto"/>
              <w:right w:val="single" w:sz="4" w:space="0" w:color="auto"/>
            </w:tcBorders>
          </w:tcPr>
          <w:p w:rsidR="005F4B14" w:rsidRPr="005F4B14" w:rsidRDefault="005F4B14" w:rsidP="003C266C">
            <w:pPr>
              <w:jc w:val="center"/>
              <w:rPr>
                <w:sz w:val="24"/>
                <w:szCs w:val="24"/>
              </w:rPr>
            </w:pPr>
          </w:p>
        </w:tc>
        <w:tc>
          <w:tcPr>
            <w:tcW w:w="5806" w:type="dxa"/>
            <w:tcBorders>
              <w:top w:val="single" w:sz="4" w:space="0" w:color="auto"/>
              <w:left w:val="single" w:sz="4" w:space="0" w:color="auto"/>
              <w:bottom w:val="single" w:sz="4" w:space="0" w:color="auto"/>
              <w:right w:val="single" w:sz="4" w:space="0" w:color="auto"/>
            </w:tcBorders>
            <w:vAlign w:val="bottom"/>
          </w:tcPr>
          <w:p w:rsidR="005F4B14" w:rsidRPr="005F4B14" w:rsidRDefault="005F4B14" w:rsidP="003C266C">
            <w:pPr>
              <w:rPr>
                <w:sz w:val="24"/>
                <w:szCs w:val="24"/>
              </w:rPr>
            </w:pPr>
          </w:p>
        </w:tc>
      </w:tr>
      <w:tr w:rsidR="005F4B14" w:rsidRPr="005F4B14" w:rsidTr="003C266C">
        <w:tc>
          <w:tcPr>
            <w:tcW w:w="540" w:type="dxa"/>
            <w:tcBorders>
              <w:top w:val="single" w:sz="4" w:space="0" w:color="auto"/>
              <w:left w:val="single" w:sz="4" w:space="0" w:color="auto"/>
              <w:bottom w:val="single" w:sz="4" w:space="0" w:color="auto"/>
              <w:right w:val="single" w:sz="4" w:space="0" w:color="auto"/>
            </w:tcBorders>
            <w:hideMark/>
          </w:tcPr>
          <w:p w:rsidR="005F4B14" w:rsidRPr="005F4B14" w:rsidRDefault="005F4B14" w:rsidP="003C266C">
            <w:pPr>
              <w:jc w:val="center"/>
              <w:rPr>
                <w:sz w:val="24"/>
                <w:szCs w:val="24"/>
              </w:rPr>
            </w:pPr>
            <w:r w:rsidRPr="005F4B14">
              <w:rPr>
                <w:sz w:val="24"/>
                <w:szCs w:val="24"/>
              </w:rPr>
              <w:t>4.</w:t>
            </w:r>
          </w:p>
        </w:tc>
        <w:tc>
          <w:tcPr>
            <w:tcW w:w="2999" w:type="dxa"/>
            <w:tcBorders>
              <w:top w:val="single" w:sz="4" w:space="0" w:color="auto"/>
              <w:left w:val="single" w:sz="4" w:space="0" w:color="auto"/>
              <w:bottom w:val="single" w:sz="4" w:space="0" w:color="auto"/>
              <w:right w:val="single" w:sz="4" w:space="0" w:color="auto"/>
            </w:tcBorders>
            <w:hideMark/>
          </w:tcPr>
          <w:p w:rsidR="005F4B14" w:rsidRPr="005F4B14" w:rsidRDefault="005F4B14" w:rsidP="003C266C">
            <w:pPr>
              <w:jc w:val="center"/>
              <w:rPr>
                <w:sz w:val="24"/>
                <w:szCs w:val="24"/>
              </w:rPr>
            </w:pPr>
            <w:r w:rsidRPr="005F4B14">
              <w:rPr>
                <w:sz w:val="24"/>
                <w:szCs w:val="24"/>
              </w:rPr>
              <w:t>П. КОЛОС</w:t>
            </w:r>
          </w:p>
        </w:tc>
        <w:tc>
          <w:tcPr>
            <w:tcW w:w="5806" w:type="dxa"/>
            <w:tcBorders>
              <w:top w:val="single" w:sz="4" w:space="0" w:color="auto"/>
              <w:left w:val="single" w:sz="4" w:space="0" w:color="auto"/>
              <w:bottom w:val="single" w:sz="4" w:space="0" w:color="auto"/>
              <w:right w:val="single" w:sz="4" w:space="0" w:color="auto"/>
            </w:tcBorders>
            <w:vAlign w:val="bottom"/>
            <w:hideMark/>
          </w:tcPr>
          <w:p w:rsidR="005F4B14" w:rsidRPr="005F4B14" w:rsidRDefault="005F4B14" w:rsidP="003C266C">
            <w:pPr>
              <w:rPr>
                <w:sz w:val="24"/>
                <w:szCs w:val="24"/>
              </w:rPr>
            </w:pPr>
            <w:r w:rsidRPr="005F4B14">
              <w:rPr>
                <w:sz w:val="24"/>
                <w:szCs w:val="24"/>
              </w:rPr>
              <w:t>Садовая</w:t>
            </w:r>
          </w:p>
        </w:tc>
      </w:tr>
      <w:tr w:rsidR="005F4B14" w:rsidRPr="005F4B14" w:rsidTr="003C266C">
        <w:tc>
          <w:tcPr>
            <w:tcW w:w="540" w:type="dxa"/>
            <w:tcBorders>
              <w:top w:val="single" w:sz="4" w:space="0" w:color="auto"/>
              <w:left w:val="single" w:sz="4" w:space="0" w:color="auto"/>
              <w:bottom w:val="single" w:sz="4" w:space="0" w:color="auto"/>
              <w:right w:val="single" w:sz="4" w:space="0" w:color="auto"/>
            </w:tcBorders>
          </w:tcPr>
          <w:p w:rsidR="005F4B14" w:rsidRPr="005F4B14" w:rsidRDefault="005F4B14" w:rsidP="003C266C">
            <w:pPr>
              <w:jc w:val="center"/>
              <w:rPr>
                <w:sz w:val="24"/>
                <w:szCs w:val="24"/>
              </w:rPr>
            </w:pPr>
          </w:p>
        </w:tc>
        <w:tc>
          <w:tcPr>
            <w:tcW w:w="2999" w:type="dxa"/>
            <w:tcBorders>
              <w:top w:val="single" w:sz="4" w:space="0" w:color="auto"/>
              <w:left w:val="single" w:sz="4" w:space="0" w:color="auto"/>
              <w:bottom w:val="single" w:sz="4" w:space="0" w:color="auto"/>
              <w:right w:val="single" w:sz="4" w:space="0" w:color="auto"/>
            </w:tcBorders>
          </w:tcPr>
          <w:p w:rsidR="005F4B14" w:rsidRPr="005F4B14" w:rsidRDefault="005F4B14" w:rsidP="003C266C">
            <w:pPr>
              <w:jc w:val="center"/>
              <w:rPr>
                <w:sz w:val="24"/>
                <w:szCs w:val="24"/>
              </w:rPr>
            </w:pPr>
          </w:p>
        </w:tc>
        <w:tc>
          <w:tcPr>
            <w:tcW w:w="5806" w:type="dxa"/>
            <w:tcBorders>
              <w:top w:val="single" w:sz="4" w:space="0" w:color="auto"/>
              <w:left w:val="single" w:sz="4" w:space="0" w:color="auto"/>
              <w:bottom w:val="single" w:sz="4" w:space="0" w:color="auto"/>
              <w:right w:val="single" w:sz="4" w:space="0" w:color="auto"/>
            </w:tcBorders>
            <w:vAlign w:val="bottom"/>
          </w:tcPr>
          <w:p w:rsidR="005F4B14" w:rsidRPr="005F4B14" w:rsidRDefault="005F4B14" w:rsidP="003C266C">
            <w:pPr>
              <w:rPr>
                <w:sz w:val="24"/>
                <w:szCs w:val="24"/>
              </w:rPr>
            </w:pPr>
          </w:p>
        </w:tc>
      </w:tr>
      <w:tr w:rsidR="005F4B14" w:rsidRPr="005F4B14" w:rsidTr="003C266C">
        <w:tc>
          <w:tcPr>
            <w:tcW w:w="540" w:type="dxa"/>
            <w:tcBorders>
              <w:top w:val="single" w:sz="4" w:space="0" w:color="auto"/>
              <w:left w:val="single" w:sz="4" w:space="0" w:color="auto"/>
              <w:bottom w:val="single" w:sz="4" w:space="0" w:color="auto"/>
              <w:right w:val="single" w:sz="4" w:space="0" w:color="auto"/>
            </w:tcBorders>
            <w:hideMark/>
          </w:tcPr>
          <w:p w:rsidR="005F4B14" w:rsidRPr="005F4B14" w:rsidRDefault="005F4B14" w:rsidP="003C266C">
            <w:pPr>
              <w:jc w:val="center"/>
              <w:rPr>
                <w:sz w:val="24"/>
                <w:szCs w:val="24"/>
              </w:rPr>
            </w:pPr>
            <w:r w:rsidRPr="005F4B14">
              <w:rPr>
                <w:sz w:val="24"/>
                <w:szCs w:val="24"/>
              </w:rPr>
              <w:t>5.</w:t>
            </w:r>
          </w:p>
        </w:tc>
        <w:tc>
          <w:tcPr>
            <w:tcW w:w="2999" w:type="dxa"/>
            <w:tcBorders>
              <w:top w:val="single" w:sz="4" w:space="0" w:color="auto"/>
              <w:left w:val="single" w:sz="4" w:space="0" w:color="auto"/>
              <w:bottom w:val="single" w:sz="4" w:space="0" w:color="auto"/>
              <w:right w:val="single" w:sz="4" w:space="0" w:color="auto"/>
            </w:tcBorders>
            <w:hideMark/>
          </w:tcPr>
          <w:p w:rsidR="005F4B14" w:rsidRPr="005F4B14" w:rsidRDefault="005F4B14" w:rsidP="003C266C">
            <w:pPr>
              <w:jc w:val="center"/>
              <w:rPr>
                <w:sz w:val="24"/>
                <w:szCs w:val="24"/>
              </w:rPr>
            </w:pPr>
            <w:r w:rsidRPr="005F4B14">
              <w:rPr>
                <w:sz w:val="24"/>
                <w:szCs w:val="24"/>
              </w:rPr>
              <w:t>С. МАСТИНОВКА</w:t>
            </w:r>
          </w:p>
        </w:tc>
        <w:tc>
          <w:tcPr>
            <w:tcW w:w="5806" w:type="dxa"/>
            <w:tcBorders>
              <w:top w:val="single" w:sz="4" w:space="0" w:color="auto"/>
              <w:left w:val="single" w:sz="4" w:space="0" w:color="auto"/>
              <w:bottom w:val="single" w:sz="4" w:space="0" w:color="auto"/>
              <w:right w:val="single" w:sz="4" w:space="0" w:color="auto"/>
            </w:tcBorders>
            <w:vAlign w:val="bottom"/>
            <w:hideMark/>
          </w:tcPr>
          <w:p w:rsidR="005F4B14" w:rsidRPr="005F4B14" w:rsidRDefault="00806235" w:rsidP="003C266C">
            <w:pPr>
              <w:rPr>
                <w:sz w:val="24"/>
                <w:szCs w:val="24"/>
              </w:rPr>
            </w:pPr>
            <w:hyperlink r:id="rId85" w:anchor="Заречная!A1#Заречная!A1" w:history="1">
              <w:r w:rsidR="005F4B14" w:rsidRPr="005F4B14">
                <w:rPr>
                  <w:rStyle w:val="a5"/>
                  <w:color w:val="auto"/>
                  <w:sz w:val="24"/>
                  <w:szCs w:val="24"/>
                </w:rPr>
                <w:t>Заречная</w:t>
              </w:r>
            </w:hyperlink>
          </w:p>
        </w:tc>
      </w:tr>
      <w:tr w:rsidR="005F4B14" w:rsidRPr="005F4B14" w:rsidTr="003C266C">
        <w:tc>
          <w:tcPr>
            <w:tcW w:w="540" w:type="dxa"/>
            <w:tcBorders>
              <w:top w:val="single" w:sz="4" w:space="0" w:color="auto"/>
              <w:left w:val="single" w:sz="4" w:space="0" w:color="auto"/>
              <w:bottom w:val="nil"/>
              <w:right w:val="single" w:sz="4" w:space="0" w:color="auto"/>
            </w:tcBorders>
          </w:tcPr>
          <w:p w:rsidR="005F4B14" w:rsidRPr="005F4B14" w:rsidRDefault="005F4B14" w:rsidP="003C266C">
            <w:pPr>
              <w:jc w:val="center"/>
              <w:rPr>
                <w:sz w:val="24"/>
                <w:szCs w:val="24"/>
              </w:rPr>
            </w:pPr>
          </w:p>
        </w:tc>
        <w:tc>
          <w:tcPr>
            <w:tcW w:w="2999" w:type="dxa"/>
            <w:tcBorders>
              <w:top w:val="single" w:sz="4" w:space="0" w:color="auto"/>
              <w:left w:val="single" w:sz="4" w:space="0" w:color="auto"/>
              <w:bottom w:val="nil"/>
              <w:right w:val="single" w:sz="4" w:space="0" w:color="auto"/>
            </w:tcBorders>
          </w:tcPr>
          <w:p w:rsidR="005F4B14" w:rsidRPr="005F4B14" w:rsidRDefault="005F4B14" w:rsidP="003C266C">
            <w:pPr>
              <w:jc w:val="center"/>
              <w:rPr>
                <w:sz w:val="24"/>
                <w:szCs w:val="24"/>
              </w:rPr>
            </w:pPr>
          </w:p>
        </w:tc>
        <w:tc>
          <w:tcPr>
            <w:tcW w:w="5806" w:type="dxa"/>
            <w:tcBorders>
              <w:top w:val="single" w:sz="4" w:space="0" w:color="auto"/>
              <w:left w:val="single" w:sz="4" w:space="0" w:color="auto"/>
              <w:bottom w:val="single" w:sz="4" w:space="0" w:color="auto"/>
              <w:right w:val="single" w:sz="4" w:space="0" w:color="auto"/>
            </w:tcBorders>
            <w:vAlign w:val="bottom"/>
            <w:hideMark/>
          </w:tcPr>
          <w:p w:rsidR="005F4B14" w:rsidRPr="005F4B14" w:rsidRDefault="00806235" w:rsidP="003C266C">
            <w:pPr>
              <w:rPr>
                <w:sz w:val="24"/>
                <w:szCs w:val="24"/>
              </w:rPr>
            </w:pPr>
            <w:hyperlink r:id="rId86" w:anchor="Луговая!A1#Луговая!A1" w:history="1">
              <w:r w:rsidR="005F4B14" w:rsidRPr="005F4B14">
                <w:rPr>
                  <w:rStyle w:val="a5"/>
                  <w:color w:val="auto"/>
                  <w:sz w:val="24"/>
                  <w:szCs w:val="24"/>
                </w:rPr>
                <w:t>Луговая</w:t>
              </w:r>
            </w:hyperlink>
          </w:p>
        </w:tc>
      </w:tr>
      <w:tr w:rsidR="005F4B14" w:rsidRPr="005F4B14" w:rsidTr="003C266C">
        <w:tc>
          <w:tcPr>
            <w:tcW w:w="540" w:type="dxa"/>
            <w:tcBorders>
              <w:top w:val="nil"/>
              <w:left w:val="single" w:sz="4" w:space="0" w:color="auto"/>
              <w:bottom w:val="nil"/>
              <w:right w:val="single" w:sz="4" w:space="0" w:color="auto"/>
            </w:tcBorders>
          </w:tcPr>
          <w:p w:rsidR="005F4B14" w:rsidRPr="005F4B14" w:rsidRDefault="005F4B14" w:rsidP="003C266C">
            <w:pPr>
              <w:jc w:val="center"/>
              <w:rPr>
                <w:sz w:val="24"/>
                <w:szCs w:val="24"/>
              </w:rPr>
            </w:pPr>
          </w:p>
        </w:tc>
        <w:tc>
          <w:tcPr>
            <w:tcW w:w="2999" w:type="dxa"/>
            <w:tcBorders>
              <w:top w:val="nil"/>
              <w:left w:val="single" w:sz="4" w:space="0" w:color="auto"/>
              <w:bottom w:val="nil"/>
              <w:right w:val="single" w:sz="4" w:space="0" w:color="auto"/>
            </w:tcBorders>
          </w:tcPr>
          <w:p w:rsidR="005F4B14" w:rsidRPr="005F4B14" w:rsidRDefault="005F4B14" w:rsidP="003C266C">
            <w:pPr>
              <w:jc w:val="center"/>
              <w:rPr>
                <w:sz w:val="24"/>
                <w:szCs w:val="24"/>
              </w:rPr>
            </w:pPr>
          </w:p>
        </w:tc>
        <w:tc>
          <w:tcPr>
            <w:tcW w:w="5806" w:type="dxa"/>
            <w:tcBorders>
              <w:top w:val="single" w:sz="4" w:space="0" w:color="auto"/>
              <w:left w:val="single" w:sz="4" w:space="0" w:color="auto"/>
              <w:bottom w:val="single" w:sz="4" w:space="0" w:color="auto"/>
              <w:right w:val="single" w:sz="4" w:space="0" w:color="auto"/>
            </w:tcBorders>
            <w:vAlign w:val="bottom"/>
            <w:hideMark/>
          </w:tcPr>
          <w:p w:rsidR="005F4B14" w:rsidRPr="005F4B14" w:rsidRDefault="00806235" w:rsidP="003C266C">
            <w:pPr>
              <w:rPr>
                <w:sz w:val="24"/>
                <w:szCs w:val="24"/>
              </w:rPr>
            </w:pPr>
            <w:hyperlink r:id="rId87" w:anchor="Мира!A1#Мира!A1" w:history="1">
              <w:r w:rsidR="005F4B14" w:rsidRPr="005F4B14">
                <w:rPr>
                  <w:rStyle w:val="a5"/>
                  <w:color w:val="auto"/>
                  <w:sz w:val="24"/>
                  <w:szCs w:val="24"/>
                </w:rPr>
                <w:t>Мира</w:t>
              </w:r>
            </w:hyperlink>
          </w:p>
        </w:tc>
      </w:tr>
      <w:tr w:rsidR="005F4B14" w:rsidRPr="005F4B14" w:rsidTr="003C266C">
        <w:tc>
          <w:tcPr>
            <w:tcW w:w="540" w:type="dxa"/>
            <w:tcBorders>
              <w:top w:val="nil"/>
              <w:left w:val="single" w:sz="4" w:space="0" w:color="auto"/>
              <w:bottom w:val="nil"/>
              <w:right w:val="single" w:sz="4" w:space="0" w:color="auto"/>
            </w:tcBorders>
          </w:tcPr>
          <w:p w:rsidR="005F4B14" w:rsidRPr="005F4B14" w:rsidRDefault="005F4B14" w:rsidP="003C266C">
            <w:pPr>
              <w:jc w:val="center"/>
              <w:rPr>
                <w:sz w:val="24"/>
                <w:szCs w:val="24"/>
              </w:rPr>
            </w:pPr>
          </w:p>
        </w:tc>
        <w:tc>
          <w:tcPr>
            <w:tcW w:w="2999" w:type="dxa"/>
            <w:tcBorders>
              <w:top w:val="nil"/>
              <w:left w:val="single" w:sz="4" w:space="0" w:color="auto"/>
              <w:bottom w:val="nil"/>
              <w:right w:val="single" w:sz="4" w:space="0" w:color="auto"/>
            </w:tcBorders>
          </w:tcPr>
          <w:p w:rsidR="005F4B14" w:rsidRPr="005F4B14" w:rsidRDefault="005F4B14" w:rsidP="003C266C">
            <w:pPr>
              <w:jc w:val="center"/>
              <w:rPr>
                <w:sz w:val="24"/>
                <w:szCs w:val="24"/>
              </w:rPr>
            </w:pPr>
          </w:p>
        </w:tc>
        <w:tc>
          <w:tcPr>
            <w:tcW w:w="5806" w:type="dxa"/>
            <w:tcBorders>
              <w:top w:val="single" w:sz="4" w:space="0" w:color="auto"/>
              <w:left w:val="single" w:sz="4" w:space="0" w:color="auto"/>
              <w:bottom w:val="single" w:sz="4" w:space="0" w:color="auto"/>
              <w:right w:val="single" w:sz="4" w:space="0" w:color="auto"/>
            </w:tcBorders>
            <w:vAlign w:val="bottom"/>
            <w:hideMark/>
          </w:tcPr>
          <w:p w:rsidR="005F4B14" w:rsidRPr="005F4B14" w:rsidRDefault="00806235" w:rsidP="003C266C">
            <w:pPr>
              <w:rPr>
                <w:sz w:val="24"/>
                <w:szCs w:val="24"/>
              </w:rPr>
            </w:pPr>
            <w:hyperlink r:id="rId88" w:anchor="Овощная!A1#Овощная!A1" w:history="1">
              <w:r w:rsidR="005F4B14" w:rsidRPr="005F4B14">
                <w:rPr>
                  <w:rStyle w:val="a5"/>
                  <w:color w:val="auto"/>
                  <w:sz w:val="24"/>
                  <w:szCs w:val="24"/>
                </w:rPr>
                <w:t xml:space="preserve">Овощная  </w:t>
              </w:r>
            </w:hyperlink>
          </w:p>
        </w:tc>
      </w:tr>
      <w:tr w:rsidR="005F4B14" w:rsidRPr="005F4B14" w:rsidTr="003C266C">
        <w:tc>
          <w:tcPr>
            <w:tcW w:w="540" w:type="dxa"/>
            <w:tcBorders>
              <w:top w:val="nil"/>
              <w:left w:val="single" w:sz="4" w:space="0" w:color="auto"/>
              <w:bottom w:val="nil"/>
              <w:right w:val="single" w:sz="4" w:space="0" w:color="auto"/>
            </w:tcBorders>
          </w:tcPr>
          <w:p w:rsidR="005F4B14" w:rsidRPr="005F4B14" w:rsidRDefault="005F4B14" w:rsidP="003C266C">
            <w:pPr>
              <w:jc w:val="center"/>
              <w:rPr>
                <w:sz w:val="24"/>
                <w:szCs w:val="24"/>
              </w:rPr>
            </w:pPr>
          </w:p>
        </w:tc>
        <w:tc>
          <w:tcPr>
            <w:tcW w:w="2999" w:type="dxa"/>
            <w:tcBorders>
              <w:top w:val="nil"/>
              <w:left w:val="single" w:sz="4" w:space="0" w:color="auto"/>
              <w:bottom w:val="nil"/>
              <w:right w:val="single" w:sz="4" w:space="0" w:color="auto"/>
            </w:tcBorders>
          </w:tcPr>
          <w:p w:rsidR="005F4B14" w:rsidRPr="005F4B14" w:rsidRDefault="005F4B14" w:rsidP="003C266C">
            <w:pPr>
              <w:jc w:val="center"/>
              <w:rPr>
                <w:sz w:val="24"/>
                <w:szCs w:val="24"/>
              </w:rPr>
            </w:pPr>
          </w:p>
        </w:tc>
        <w:tc>
          <w:tcPr>
            <w:tcW w:w="5806" w:type="dxa"/>
            <w:tcBorders>
              <w:top w:val="single" w:sz="4" w:space="0" w:color="auto"/>
              <w:left w:val="single" w:sz="4" w:space="0" w:color="auto"/>
              <w:bottom w:val="single" w:sz="4" w:space="0" w:color="auto"/>
              <w:right w:val="single" w:sz="4" w:space="0" w:color="auto"/>
            </w:tcBorders>
            <w:vAlign w:val="bottom"/>
            <w:hideMark/>
          </w:tcPr>
          <w:p w:rsidR="005F4B14" w:rsidRPr="005F4B14" w:rsidRDefault="005F4B14" w:rsidP="003C266C">
            <w:pPr>
              <w:rPr>
                <w:sz w:val="24"/>
                <w:szCs w:val="24"/>
              </w:rPr>
            </w:pPr>
            <w:r w:rsidRPr="005F4B14">
              <w:rPr>
                <w:sz w:val="24"/>
                <w:szCs w:val="24"/>
              </w:rPr>
              <w:t>Овощная 1-й проезд</w:t>
            </w:r>
          </w:p>
        </w:tc>
      </w:tr>
      <w:tr w:rsidR="005F4B14" w:rsidRPr="005F4B14" w:rsidTr="003C266C">
        <w:tc>
          <w:tcPr>
            <w:tcW w:w="540" w:type="dxa"/>
            <w:vMerge w:val="restart"/>
            <w:tcBorders>
              <w:top w:val="nil"/>
              <w:left w:val="single" w:sz="4" w:space="0" w:color="auto"/>
              <w:bottom w:val="single" w:sz="4" w:space="0" w:color="auto"/>
              <w:right w:val="single" w:sz="4" w:space="0" w:color="auto"/>
            </w:tcBorders>
          </w:tcPr>
          <w:p w:rsidR="005F4B14" w:rsidRPr="005F4B14" w:rsidRDefault="005F4B14" w:rsidP="003C266C">
            <w:pPr>
              <w:jc w:val="center"/>
              <w:rPr>
                <w:sz w:val="24"/>
                <w:szCs w:val="24"/>
              </w:rPr>
            </w:pPr>
          </w:p>
        </w:tc>
        <w:tc>
          <w:tcPr>
            <w:tcW w:w="2999" w:type="dxa"/>
            <w:vMerge w:val="restart"/>
            <w:tcBorders>
              <w:top w:val="nil"/>
              <w:left w:val="single" w:sz="4" w:space="0" w:color="auto"/>
              <w:bottom w:val="single" w:sz="4" w:space="0" w:color="auto"/>
              <w:right w:val="single" w:sz="4" w:space="0" w:color="auto"/>
            </w:tcBorders>
          </w:tcPr>
          <w:p w:rsidR="005F4B14" w:rsidRPr="005F4B14" w:rsidRDefault="005F4B14" w:rsidP="003C266C">
            <w:pPr>
              <w:jc w:val="center"/>
              <w:rPr>
                <w:sz w:val="24"/>
                <w:szCs w:val="24"/>
              </w:rPr>
            </w:pPr>
          </w:p>
        </w:tc>
        <w:tc>
          <w:tcPr>
            <w:tcW w:w="5806" w:type="dxa"/>
            <w:tcBorders>
              <w:top w:val="single" w:sz="4" w:space="0" w:color="auto"/>
              <w:left w:val="single" w:sz="4" w:space="0" w:color="auto"/>
              <w:bottom w:val="single" w:sz="4" w:space="0" w:color="auto"/>
              <w:right w:val="single" w:sz="4" w:space="0" w:color="auto"/>
            </w:tcBorders>
            <w:vAlign w:val="bottom"/>
            <w:hideMark/>
          </w:tcPr>
          <w:p w:rsidR="005F4B14" w:rsidRPr="005F4B14" w:rsidRDefault="005F4B14" w:rsidP="003C266C">
            <w:pPr>
              <w:rPr>
                <w:sz w:val="24"/>
                <w:szCs w:val="24"/>
              </w:rPr>
            </w:pPr>
            <w:r w:rsidRPr="005F4B14">
              <w:rPr>
                <w:sz w:val="24"/>
                <w:szCs w:val="24"/>
              </w:rPr>
              <w:t>Овощная 2-й проезд</w:t>
            </w:r>
          </w:p>
        </w:tc>
      </w:tr>
      <w:tr w:rsidR="005F4B14" w:rsidRPr="005F4B14" w:rsidTr="003C266C">
        <w:tc>
          <w:tcPr>
            <w:tcW w:w="0" w:type="auto"/>
            <w:vMerge/>
            <w:tcBorders>
              <w:top w:val="nil"/>
              <w:left w:val="single" w:sz="4" w:space="0" w:color="auto"/>
              <w:bottom w:val="single" w:sz="4" w:space="0" w:color="auto"/>
              <w:right w:val="single" w:sz="4" w:space="0" w:color="auto"/>
            </w:tcBorders>
            <w:vAlign w:val="center"/>
          </w:tcPr>
          <w:p w:rsidR="005F4B14" w:rsidRPr="005F4B14" w:rsidRDefault="005F4B14" w:rsidP="003C266C">
            <w:pPr>
              <w:rPr>
                <w:sz w:val="24"/>
                <w:szCs w:val="24"/>
              </w:rPr>
            </w:pPr>
          </w:p>
        </w:tc>
        <w:tc>
          <w:tcPr>
            <w:tcW w:w="2999" w:type="dxa"/>
            <w:vMerge/>
            <w:tcBorders>
              <w:top w:val="nil"/>
              <w:left w:val="single" w:sz="4" w:space="0" w:color="auto"/>
              <w:bottom w:val="single" w:sz="4" w:space="0" w:color="auto"/>
              <w:right w:val="single" w:sz="4" w:space="0" w:color="auto"/>
            </w:tcBorders>
            <w:vAlign w:val="center"/>
          </w:tcPr>
          <w:p w:rsidR="005F4B14" w:rsidRPr="005F4B14" w:rsidRDefault="005F4B14" w:rsidP="003C266C">
            <w:pPr>
              <w:rPr>
                <w:sz w:val="24"/>
                <w:szCs w:val="24"/>
              </w:rPr>
            </w:pPr>
          </w:p>
        </w:tc>
        <w:tc>
          <w:tcPr>
            <w:tcW w:w="5806" w:type="dxa"/>
            <w:tcBorders>
              <w:top w:val="single" w:sz="4" w:space="0" w:color="auto"/>
              <w:left w:val="single" w:sz="4" w:space="0" w:color="auto"/>
              <w:bottom w:val="single" w:sz="4" w:space="0" w:color="auto"/>
              <w:right w:val="single" w:sz="4" w:space="0" w:color="auto"/>
            </w:tcBorders>
            <w:vAlign w:val="bottom"/>
          </w:tcPr>
          <w:p w:rsidR="005F4B14" w:rsidRPr="005F4B14" w:rsidRDefault="005F4B14" w:rsidP="003C266C">
            <w:pPr>
              <w:rPr>
                <w:sz w:val="24"/>
                <w:szCs w:val="24"/>
              </w:rPr>
            </w:pPr>
            <w:r w:rsidRPr="005F4B14">
              <w:rPr>
                <w:sz w:val="24"/>
                <w:szCs w:val="24"/>
              </w:rPr>
              <w:t>Овощная 3-й проезд</w:t>
            </w:r>
          </w:p>
        </w:tc>
      </w:tr>
      <w:tr w:rsidR="005F4B14" w:rsidRPr="005F4B14" w:rsidTr="003C266C">
        <w:tc>
          <w:tcPr>
            <w:tcW w:w="0" w:type="auto"/>
            <w:vMerge/>
            <w:tcBorders>
              <w:top w:val="nil"/>
              <w:left w:val="single" w:sz="4" w:space="0" w:color="auto"/>
              <w:bottom w:val="single" w:sz="4" w:space="0" w:color="auto"/>
              <w:right w:val="single" w:sz="4" w:space="0" w:color="auto"/>
            </w:tcBorders>
            <w:vAlign w:val="center"/>
          </w:tcPr>
          <w:p w:rsidR="005F4B14" w:rsidRPr="005F4B14" w:rsidRDefault="005F4B14" w:rsidP="003C266C">
            <w:pPr>
              <w:rPr>
                <w:sz w:val="24"/>
                <w:szCs w:val="24"/>
              </w:rPr>
            </w:pPr>
          </w:p>
        </w:tc>
        <w:tc>
          <w:tcPr>
            <w:tcW w:w="2999" w:type="dxa"/>
            <w:vMerge/>
            <w:tcBorders>
              <w:top w:val="nil"/>
              <w:left w:val="single" w:sz="4" w:space="0" w:color="auto"/>
              <w:bottom w:val="single" w:sz="4" w:space="0" w:color="auto"/>
              <w:right w:val="single" w:sz="4" w:space="0" w:color="auto"/>
            </w:tcBorders>
            <w:vAlign w:val="center"/>
          </w:tcPr>
          <w:p w:rsidR="005F4B14" w:rsidRPr="005F4B14" w:rsidRDefault="005F4B14" w:rsidP="003C266C">
            <w:pPr>
              <w:rPr>
                <w:sz w:val="24"/>
                <w:szCs w:val="24"/>
              </w:rPr>
            </w:pPr>
          </w:p>
        </w:tc>
        <w:tc>
          <w:tcPr>
            <w:tcW w:w="5806" w:type="dxa"/>
            <w:tcBorders>
              <w:top w:val="single" w:sz="4" w:space="0" w:color="auto"/>
              <w:left w:val="single" w:sz="4" w:space="0" w:color="auto"/>
              <w:bottom w:val="single" w:sz="4" w:space="0" w:color="auto"/>
              <w:right w:val="single" w:sz="4" w:space="0" w:color="auto"/>
            </w:tcBorders>
            <w:vAlign w:val="bottom"/>
          </w:tcPr>
          <w:p w:rsidR="005F4B14" w:rsidRPr="005F4B14" w:rsidRDefault="005F4B14" w:rsidP="003C266C">
            <w:pPr>
              <w:rPr>
                <w:sz w:val="24"/>
                <w:szCs w:val="24"/>
              </w:rPr>
            </w:pPr>
            <w:r w:rsidRPr="005F4B14">
              <w:rPr>
                <w:sz w:val="24"/>
                <w:szCs w:val="24"/>
              </w:rPr>
              <w:t>Овощная 4-й проезд</w:t>
            </w:r>
          </w:p>
        </w:tc>
      </w:tr>
      <w:tr w:rsidR="005F4B14" w:rsidRPr="005F4B14" w:rsidTr="003C266C">
        <w:tc>
          <w:tcPr>
            <w:tcW w:w="0" w:type="auto"/>
            <w:vMerge/>
            <w:tcBorders>
              <w:top w:val="nil"/>
              <w:left w:val="single" w:sz="4" w:space="0" w:color="auto"/>
              <w:bottom w:val="single" w:sz="4" w:space="0" w:color="auto"/>
              <w:right w:val="single" w:sz="4" w:space="0" w:color="auto"/>
            </w:tcBorders>
            <w:vAlign w:val="center"/>
          </w:tcPr>
          <w:p w:rsidR="005F4B14" w:rsidRPr="005F4B14" w:rsidRDefault="005F4B14" w:rsidP="003C266C">
            <w:pPr>
              <w:rPr>
                <w:sz w:val="24"/>
                <w:szCs w:val="24"/>
              </w:rPr>
            </w:pPr>
          </w:p>
        </w:tc>
        <w:tc>
          <w:tcPr>
            <w:tcW w:w="2999" w:type="dxa"/>
            <w:vMerge/>
            <w:tcBorders>
              <w:top w:val="nil"/>
              <w:left w:val="single" w:sz="4" w:space="0" w:color="auto"/>
              <w:bottom w:val="single" w:sz="4" w:space="0" w:color="auto"/>
              <w:right w:val="single" w:sz="4" w:space="0" w:color="auto"/>
            </w:tcBorders>
            <w:vAlign w:val="center"/>
          </w:tcPr>
          <w:p w:rsidR="005F4B14" w:rsidRPr="005F4B14" w:rsidRDefault="005F4B14" w:rsidP="003C266C">
            <w:pPr>
              <w:rPr>
                <w:sz w:val="24"/>
                <w:szCs w:val="24"/>
              </w:rPr>
            </w:pPr>
          </w:p>
        </w:tc>
        <w:tc>
          <w:tcPr>
            <w:tcW w:w="5806" w:type="dxa"/>
            <w:tcBorders>
              <w:top w:val="single" w:sz="4" w:space="0" w:color="auto"/>
              <w:left w:val="single" w:sz="4" w:space="0" w:color="auto"/>
              <w:bottom w:val="single" w:sz="4" w:space="0" w:color="auto"/>
              <w:right w:val="single" w:sz="4" w:space="0" w:color="auto"/>
            </w:tcBorders>
            <w:vAlign w:val="bottom"/>
          </w:tcPr>
          <w:p w:rsidR="005F4B14" w:rsidRPr="005F4B14" w:rsidRDefault="005F4B14" w:rsidP="003C266C">
            <w:pPr>
              <w:rPr>
                <w:sz w:val="24"/>
                <w:szCs w:val="24"/>
              </w:rPr>
            </w:pPr>
            <w:r w:rsidRPr="005F4B14">
              <w:rPr>
                <w:sz w:val="24"/>
                <w:szCs w:val="24"/>
              </w:rPr>
              <w:t>Овощная 5-й проезд</w:t>
            </w:r>
          </w:p>
        </w:tc>
      </w:tr>
      <w:tr w:rsidR="005F4B14" w:rsidRPr="005F4B14" w:rsidTr="003C266C">
        <w:tc>
          <w:tcPr>
            <w:tcW w:w="0" w:type="auto"/>
            <w:vMerge/>
            <w:tcBorders>
              <w:top w:val="nil"/>
              <w:left w:val="single" w:sz="4" w:space="0" w:color="auto"/>
              <w:bottom w:val="single" w:sz="4" w:space="0" w:color="auto"/>
              <w:right w:val="single" w:sz="4" w:space="0" w:color="auto"/>
            </w:tcBorders>
            <w:vAlign w:val="center"/>
          </w:tcPr>
          <w:p w:rsidR="005F4B14" w:rsidRPr="005F4B14" w:rsidRDefault="005F4B14" w:rsidP="003C266C">
            <w:pPr>
              <w:rPr>
                <w:sz w:val="24"/>
                <w:szCs w:val="24"/>
              </w:rPr>
            </w:pPr>
          </w:p>
        </w:tc>
        <w:tc>
          <w:tcPr>
            <w:tcW w:w="2999" w:type="dxa"/>
            <w:vMerge/>
            <w:tcBorders>
              <w:top w:val="nil"/>
              <w:left w:val="single" w:sz="4" w:space="0" w:color="auto"/>
              <w:bottom w:val="single" w:sz="4" w:space="0" w:color="auto"/>
              <w:right w:val="single" w:sz="4" w:space="0" w:color="auto"/>
            </w:tcBorders>
            <w:vAlign w:val="center"/>
          </w:tcPr>
          <w:p w:rsidR="005F4B14" w:rsidRPr="005F4B14" w:rsidRDefault="005F4B14" w:rsidP="003C266C">
            <w:pPr>
              <w:rPr>
                <w:sz w:val="24"/>
                <w:szCs w:val="24"/>
              </w:rPr>
            </w:pPr>
          </w:p>
        </w:tc>
        <w:tc>
          <w:tcPr>
            <w:tcW w:w="5806" w:type="dxa"/>
            <w:tcBorders>
              <w:top w:val="single" w:sz="4" w:space="0" w:color="auto"/>
              <w:left w:val="single" w:sz="4" w:space="0" w:color="auto"/>
              <w:bottom w:val="single" w:sz="4" w:space="0" w:color="auto"/>
              <w:right w:val="single" w:sz="4" w:space="0" w:color="auto"/>
            </w:tcBorders>
            <w:vAlign w:val="bottom"/>
          </w:tcPr>
          <w:p w:rsidR="005F4B14" w:rsidRPr="005F4B14" w:rsidRDefault="005F4B14" w:rsidP="003C266C">
            <w:pPr>
              <w:rPr>
                <w:sz w:val="24"/>
                <w:szCs w:val="24"/>
              </w:rPr>
            </w:pPr>
            <w:r w:rsidRPr="005F4B14">
              <w:rPr>
                <w:sz w:val="24"/>
                <w:szCs w:val="24"/>
              </w:rPr>
              <w:t>Овощная 6-й проезд</w:t>
            </w:r>
          </w:p>
        </w:tc>
      </w:tr>
      <w:tr w:rsidR="005F4B14" w:rsidRPr="005F4B14" w:rsidTr="003C266C">
        <w:tc>
          <w:tcPr>
            <w:tcW w:w="0" w:type="auto"/>
            <w:vMerge/>
            <w:tcBorders>
              <w:top w:val="nil"/>
              <w:left w:val="single" w:sz="4" w:space="0" w:color="auto"/>
              <w:bottom w:val="single" w:sz="4" w:space="0" w:color="auto"/>
              <w:right w:val="single" w:sz="4" w:space="0" w:color="auto"/>
            </w:tcBorders>
            <w:vAlign w:val="center"/>
          </w:tcPr>
          <w:p w:rsidR="005F4B14" w:rsidRPr="005F4B14" w:rsidRDefault="005F4B14" w:rsidP="003C266C">
            <w:pPr>
              <w:rPr>
                <w:sz w:val="24"/>
                <w:szCs w:val="24"/>
              </w:rPr>
            </w:pPr>
          </w:p>
        </w:tc>
        <w:tc>
          <w:tcPr>
            <w:tcW w:w="2999" w:type="dxa"/>
            <w:vMerge/>
            <w:tcBorders>
              <w:top w:val="nil"/>
              <w:left w:val="single" w:sz="4" w:space="0" w:color="auto"/>
              <w:bottom w:val="single" w:sz="4" w:space="0" w:color="auto"/>
              <w:right w:val="single" w:sz="4" w:space="0" w:color="auto"/>
            </w:tcBorders>
            <w:vAlign w:val="center"/>
          </w:tcPr>
          <w:p w:rsidR="005F4B14" w:rsidRPr="005F4B14" w:rsidRDefault="005F4B14" w:rsidP="003C266C">
            <w:pPr>
              <w:rPr>
                <w:sz w:val="24"/>
                <w:szCs w:val="24"/>
              </w:rPr>
            </w:pPr>
          </w:p>
        </w:tc>
        <w:tc>
          <w:tcPr>
            <w:tcW w:w="5806" w:type="dxa"/>
            <w:tcBorders>
              <w:top w:val="single" w:sz="4" w:space="0" w:color="auto"/>
              <w:left w:val="single" w:sz="4" w:space="0" w:color="auto"/>
              <w:bottom w:val="single" w:sz="4" w:space="0" w:color="auto"/>
              <w:right w:val="single" w:sz="4" w:space="0" w:color="auto"/>
            </w:tcBorders>
            <w:vAlign w:val="bottom"/>
          </w:tcPr>
          <w:p w:rsidR="005F4B14" w:rsidRPr="005F4B14" w:rsidRDefault="005F4B14" w:rsidP="003C266C">
            <w:pPr>
              <w:rPr>
                <w:sz w:val="24"/>
                <w:szCs w:val="24"/>
              </w:rPr>
            </w:pPr>
            <w:r w:rsidRPr="005F4B14">
              <w:rPr>
                <w:sz w:val="24"/>
                <w:szCs w:val="24"/>
              </w:rPr>
              <w:t>Овощная 7-й проезд</w:t>
            </w:r>
          </w:p>
        </w:tc>
      </w:tr>
      <w:tr w:rsidR="005F4B14" w:rsidRPr="005F4B14" w:rsidTr="003C266C">
        <w:tc>
          <w:tcPr>
            <w:tcW w:w="0" w:type="auto"/>
            <w:vMerge/>
            <w:tcBorders>
              <w:top w:val="nil"/>
              <w:left w:val="single" w:sz="4" w:space="0" w:color="auto"/>
              <w:bottom w:val="single" w:sz="4" w:space="0" w:color="auto"/>
              <w:right w:val="single" w:sz="4" w:space="0" w:color="auto"/>
            </w:tcBorders>
            <w:vAlign w:val="center"/>
          </w:tcPr>
          <w:p w:rsidR="005F4B14" w:rsidRPr="005F4B14" w:rsidRDefault="005F4B14" w:rsidP="003C266C">
            <w:pPr>
              <w:rPr>
                <w:sz w:val="24"/>
                <w:szCs w:val="24"/>
              </w:rPr>
            </w:pPr>
          </w:p>
        </w:tc>
        <w:tc>
          <w:tcPr>
            <w:tcW w:w="2999" w:type="dxa"/>
            <w:vMerge/>
            <w:tcBorders>
              <w:top w:val="nil"/>
              <w:left w:val="single" w:sz="4" w:space="0" w:color="auto"/>
              <w:bottom w:val="single" w:sz="4" w:space="0" w:color="auto"/>
              <w:right w:val="single" w:sz="4" w:space="0" w:color="auto"/>
            </w:tcBorders>
            <w:vAlign w:val="center"/>
          </w:tcPr>
          <w:p w:rsidR="005F4B14" w:rsidRPr="005F4B14" w:rsidRDefault="005F4B14" w:rsidP="003C266C">
            <w:pPr>
              <w:rPr>
                <w:sz w:val="24"/>
                <w:szCs w:val="24"/>
              </w:rPr>
            </w:pPr>
          </w:p>
        </w:tc>
        <w:tc>
          <w:tcPr>
            <w:tcW w:w="5806" w:type="dxa"/>
            <w:tcBorders>
              <w:top w:val="single" w:sz="4" w:space="0" w:color="auto"/>
              <w:left w:val="single" w:sz="4" w:space="0" w:color="auto"/>
              <w:bottom w:val="single" w:sz="4" w:space="0" w:color="auto"/>
              <w:right w:val="single" w:sz="4" w:space="0" w:color="auto"/>
            </w:tcBorders>
            <w:vAlign w:val="bottom"/>
          </w:tcPr>
          <w:p w:rsidR="005F4B14" w:rsidRPr="005F4B14" w:rsidRDefault="005F4B14" w:rsidP="003C266C">
            <w:pPr>
              <w:rPr>
                <w:sz w:val="24"/>
                <w:szCs w:val="24"/>
              </w:rPr>
            </w:pPr>
            <w:r w:rsidRPr="005F4B14">
              <w:rPr>
                <w:sz w:val="24"/>
                <w:szCs w:val="24"/>
              </w:rPr>
              <w:t>Овощная 8-й проезд</w:t>
            </w:r>
          </w:p>
        </w:tc>
      </w:tr>
      <w:tr w:rsidR="005F4B14" w:rsidRPr="005F4B14" w:rsidTr="003C266C">
        <w:tc>
          <w:tcPr>
            <w:tcW w:w="0" w:type="auto"/>
            <w:vMerge/>
            <w:tcBorders>
              <w:top w:val="nil"/>
              <w:left w:val="single" w:sz="4" w:space="0" w:color="auto"/>
              <w:bottom w:val="single" w:sz="4" w:space="0" w:color="auto"/>
              <w:right w:val="single" w:sz="4" w:space="0" w:color="auto"/>
            </w:tcBorders>
            <w:vAlign w:val="center"/>
            <w:hideMark/>
          </w:tcPr>
          <w:p w:rsidR="005F4B14" w:rsidRPr="005F4B14" w:rsidRDefault="005F4B14" w:rsidP="003C266C">
            <w:pPr>
              <w:rPr>
                <w:sz w:val="24"/>
                <w:szCs w:val="24"/>
              </w:rPr>
            </w:pPr>
          </w:p>
        </w:tc>
        <w:tc>
          <w:tcPr>
            <w:tcW w:w="2999" w:type="dxa"/>
            <w:vMerge/>
            <w:tcBorders>
              <w:top w:val="nil"/>
              <w:left w:val="single" w:sz="4" w:space="0" w:color="auto"/>
              <w:bottom w:val="single" w:sz="4" w:space="0" w:color="auto"/>
              <w:right w:val="single" w:sz="4" w:space="0" w:color="auto"/>
            </w:tcBorders>
            <w:vAlign w:val="center"/>
            <w:hideMark/>
          </w:tcPr>
          <w:p w:rsidR="005F4B14" w:rsidRPr="005F4B14" w:rsidRDefault="005F4B14" w:rsidP="003C266C">
            <w:pPr>
              <w:rPr>
                <w:sz w:val="24"/>
                <w:szCs w:val="24"/>
              </w:rPr>
            </w:pPr>
          </w:p>
        </w:tc>
        <w:tc>
          <w:tcPr>
            <w:tcW w:w="5806" w:type="dxa"/>
            <w:tcBorders>
              <w:top w:val="single" w:sz="4" w:space="0" w:color="auto"/>
              <w:left w:val="single" w:sz="4" w:space="0" w:color="auto"/>
              <w:bottom w:val="single" w:sz="4" w:space="0" w:color="auto"/>
              <w:right w:val="single" w:sz="4" w:space="0" w:color="auto"/>
            </w:tcBorders>
            <w:vAlign w:val="bottom"/>
            <w:hideMark/>
          </w:tcPr>
          <w:p w:rsidR="005F4B14" w:rsidRPr="005F4B14" w:rsidRDefault="005F4B14" w:rsidP="003C266C">
            <w:pPr>
              <w:rPr>
                <w:sz w:val="24"/>
                <w:szCs w:val="24"/>
              </w:rPr>
            </w:pPr>
            <w:r w:rsidRPr="005F4B14">
              <w:rPr>
                <w:sz w:val="24"/>
                <w:szCs w:val="24"/>
              </w:rPr>
              <w:t>Советская</w:t>
            </w:r>
          </w:p>
        </w:tc>
      </w:tr>
      <w:tr w:rsidR="005F4B14" w:rsidRPr="005F4B14" w:rsidTr="003C266C">
        <w:tc>
          <w:tcPr>
            <w:tcW w:w="0" w:type="auto"/>
            <w:vMerge/>
            <w:tcBorders>
              <w:top w:val="nil"/>
              <w:left w:val="single" w:sz="4" w:space="0" w:color="auto"/>
              <w:bottom w:val="single" w:sz="4" w:space="0" w:color="auto"/>
              <w:right w:val="single" w:sz="4" w:space="0" w:color="auto"/>
            </w:tcBorders>
            <w:vAlign w:val="center"/>
          </w:tcPr>
          <w:p w:rsidR="005F4B14" w:rsidRPr="005F4B14" w:rsidRDefault="005F4B14" w:rsidP="003C266C">
            <w:pPr>
              <w:rPr>
                <w:sz w:val="24"/>
                <w:szCs w:val="24"/>
              </w:rPr>
            </w:pPr>
          </w:p>
        </w:tc>
        <w:tc>
          <w:tcPr>
            <w:tcW w:w="2999" w:type="dxa"/>
            <w:vMerge/>
            <w:tcBorders>
              <w:top w:val="nil"/>
              <w:left w:val="single" w:sz="4" w:space="0" w:color="auto"/>
              <w:bottom w:val="single" w:sz="4" w:space="0" w:color="auto"/>
              <w:right w:val="single" w:sz="4" w:space="0" w:color="auto"/>
            </w:tcBorders>
            <w:vAlign w:val="center"/>
          </w:tcPr>
          <w:p w:rsidR="005F4B14" w:rsidRPr="005F4B14" w:rsidRDefault="005F4B14" w:rsidP="003C266C">
            <w:pPr>
              <w:rPr>
                <w:sz w:val="24"/>
                <w:szCs w:val="24"/>
              </w:rPr>
            </w:pPr>
          </w:p>
        </w:tc>
        <w:tc>
          <w:tcPr>
            <w:tcW w:w="5806" w:type="dxa"/>
            <w:tcBorders>
              <w:top w:val="single" w:sz="4" w:space="0" w:color="auto"/>
              <w:left w:val="single" w:sz="4" w:space="0" w:color="auto"/>
              <w:bottom w:val="single" w:sz="4" w:space="0" w:color="auto"/>
              <w:right w:val="single" w:sz="4" w:space="0" w:color="auto"/>
            </w:tcBorders>
            <w:vAlign w:val="bottom"/>
          </w:tcPr>
          <w:p w:rsidR="005F4B14" w:rsidRPr="005F4B14" w:rsidRDefault="005F4B14" w:rsidP="003C266C">
            <w:pPr>
              <w:rPr>
                <w:sz w:val="24"/>
                <w:szCs w:val="24"/>
              </w:rPr>
            </w:pPr>
            <w:r w:rsidRPr="005F4B14">
              <w:rPr>
                <w:sz w:val="24"/>
                <w:szCs w:val="24"/>
              </w:rPr>
              <w:t>Полевая</w:t>
            </w:r>
          </w:p>
        </w:tc>
      </w:tr>
      <w:tr w:rsidR="005F4B14" w:rsidRPr="005F4B14" w:rsidTr="003C266C">
        <w:tc>
          <w:tcPr>
            <w:tcW w:w="0" w:type="auto"/>
            <w:vMerge/>
            <w:tcBorders>
              <w:top w:val="nil"/>
              <w:left w:val="single" w:sz="4" w:space="0" w:color="auto"/>
              <w:bottom w:val="single" w:sz="4" w:space="0" w:color="auto"/>
              <w:right w:val="single" w:sz="4" w:space="0" w:color="auto"/>
            </w:tcBorders>
            <w:vAlign w:val="center"/>
            <w:hideMark/>
          </w:tcPr>
          <w:p w:rsidR="005F4B14" w:rsidRPr="005F4B14" w:rsidRDefault="005F4B14" w:rsidP="003C266C">
            <w:pPr>
              <w:rPr>
                <w:sz w:val="24"/>
                <w:szCs w:val="24"/>
              </w:rPr>
            </w:pPr>
          </w:p>
        </w:tc>
        <w:tc>
          <w:tcPr>
            <w:tcW w:w="2999" w:type="dxa"/>
            <w:vMerge/>
            <w:tcBorders>
              <w:top w:val="nil"/>
              <w:left w:val="single" w:sz="4" w:space="0" w:color="auto"/>
              <w:bottom w:val="single" w:sz="4" w:space="0" w:color="auto"/>
              <w:right w:val="single" w:sz="4" w:space="0" w:color="auto"/>
            </w:tcBorders>
            <w:vAlign w:val="center"/>
            <w:hideMark/>
          </w:tcPr>
          <w:p w:rsidR="005F4B14" w:rsidRPr="005F4B14" w:rsidRDefault="005F4B14" w:rsidP="003C266C">
            <w:pPr>
              <w:rPr>
                <w:sz w:val="24"/>
                <w:szCs w:val="24"/>
              </w:rPr>
            </w:pPr>
          </w:p>
        </w:tc>
        <w:tc>
          <w:tcPr>
            <w:tcW w:w="5806" w:type="dxa"/>
            <w:tcBorders>
              <w:top w:val="single" w:sz="4" w:space="0" w:color="auto"/>
              <w:left w:val="single" w:sz="4" w:space="0" w:color="auto"/>
              <w:bottom w:val="single" w:sz="4" w:space="0" w:color="auto"/>
              <w:right w:val="single" w:sz="4" w:space="0" w:color="auto"/>
            </w:tcBorders>
            <w:vAlign w:val="bottom"/>
          </w:tcPr>
          <w:p w:rsidR="005F4B14" w:rsidRPr="005F4B14" w:rsidRDefault="005F4B14" w:rsidP="003C266C">
            <w:pPr>
              <w:rPr>
                <w:sz w:val="24"/>
                <w:szCs w:val="24"/>
              </w:rPr>
            </w:pPr>
            <w:r w:rsidRPr="005F4B14">
              <w:rPr>
                <w:sz w:val="24"/>
                <w:szCs w:val="24"/>
              </w:rPr>
              <w:t>Проезд Мира</w:t>
            </w:r>
          </w:p>
        </w:tc>
      </w:tr>
      <w:tr w:rsidR="005F4B14" w:rsidRPr="005F4B14" w:rsidTr="003C266C">
        <w:tc>
          <w:tcPr>
            <w:tcW w:w="0" w:type="auto"/>
            <w:tcBorders>
              <w:top w:val="nil"/>
              <w:left w:val="single" w:sz="4" w:space="0" w:color="auto"/>
              <w:bottom w:val="single" w:sz="4" w:space="0" w:color="auto"/>
              <w:right w:val="single" w:sz="4" w:space="0" w:color="auto"/>
            </w:tcBorders>
            <w:vAlign w:val="center"/>
          </w:tcPr>
          <w:p w:rsidR="005F4B14" w:rsidRPr="005F4B14" w:rsidRDefault="005F4B14" w:rsidP="003C266C">
            <w:pPr>
              <w:rPr>
                <w:sz w:val="24"/>
                <w:szCs w:val="24"/>
              </w:rPr>
            </w:pPr>
          </w:p>
        </w:tc>
        <w:tc>
          <w:tcPr>
            <w:tcW w:w="2999" w:type="dxa"/>
            <w:tcBorders>
              <w:top w:val="nil"/>
              <w:left w:val="single" w:sz="4" w:space="0" w:color="auto"/>
              <w:bottom w:val="single" w:sz="4" w:space="0" w:color="auto"/>
              <w:right w:val="single" w:sz="4" w:space="0" w:color="auto"/>
            </w:tcBorders>
            <w:vAlign w:val="center"/>
          </w:tcPr>
          <w:p w:rsidR="005F4B14" w:rsidRPr="005F4B14" w:rsidRDefault="005F4B14" w:rsidP="003C266C">
            <w:pPr>
              <w:rPr>
                <w:sz w:val="24"/>
                <w:szCs w:val="24"/>
              </w:rPr>
            </w:pPr>
          </w:p>
        </w:tc>
        <w:tc>
          <w:tcPr>
            <w:tcW w:w="5806" w:type="dxa"/>
            <w:tcBorders>
              <w:top w:val="single" w:sz="4" w:space="0" w:color="auto"/>
              <w:left w:val="single" w:sz="4" w:space="0" w:color="auto"/>
              <w:bottom w:val="single" w:sz="4" w:space="0" w:color="auto"/>
              <w:right w:val="single" w:sz="4" w:space="0" w:color="auto"/>
            </w:tcBorders>
            <w:vAlign w:val="bottom"/>
          </w:tcPr>
          <w:p w:rsidR="005F4B14" w:rsidRPr="005F4B14" w:rsidRDefault="005F4B14" w:rsidP="003C266C">
            <w:pPr>
              <w:rPr>
                <w:sz w:val="24"/>
                <w:szCs w:val="24"/>
              </w:rPr>
            </w:pPr>
            <w:r w:rsidRPr="005F4B14">
              <w:rPr>
                <w:sz w:val="24"/>
                <w:szCs w:val="24"/>
              </w:rPr>
              <w:t>Ягодная</w:t>
            </w:r>
          </w:p>
        </w:tc>
      </w:tr>
      <w:tr w:rsidR="005F4B14" w:rsidRPr="005F4B14" w:rsidTr="003C266C">
        <w:tc>
          <w:tcPr>
            <w:tcW w:w="540" w:type="dxa"/>
            <w:tcBorders>
              <w:top w:val="single" w:sz="4" w:space="0" w:color="auto"/>
              <w:left w:val="single" w:sz="4" w:space="0" w:color="auto"/>
              <w:bottom w:val="single" w:sz="4" w:space="0" w:color="auto"/>
              <w:right w:val="single" w:sz="4" w:space="0" w:color="auto"/>
            </w:tcBorders>
            <w:hideMark/>
          </w:tcPr>
          <w:p w:rsidR="005F4B14" w:rsidRPr="005F4B14" w:rsidRDefault="005F4B14" w:rsidP="003C266C">
            <w:pPr>
              <w:jc w:val="center"/>
              <w:rPr>
                <w:sz w:val="24"/>
                <w:szCs w:val="24"/>
              </w:rPr>
            </w:pPr>
            <w:r w:rsidRPr="005F4B14">
              <w:rPr>
                <w:sz w:val="24"/>
                <w:szCs w:val="24"/>
              </w:rPr>
              <w:t>6.</w:t>
            </w:r>
          </w:p>
        </w:tc>
        <w:tc>
          <w:tcPr>
            <w:tcW w:w="2999" w:type="dxa"/>
            <w:tcBorders>
              <w:top w:val="single" w:sz="4" w:space="0" w:color="auto"/>
              <w:left w:val="single" w:sz="4" w:space="0" w:color="auto"/>
              <w:bottom w:val="single" w:sz="4" w:space="0" w:color="auto"/>
              <w:right w:val="single" w:sz="4" w:space="0" w:color="auto"/>
            </w:tcBorders>
            <w:hideMark/>
          </w:tcPr>
          <w:p w:rsidR="005F4B14" w:rsidRPr="005F4B14" w:rsidRDefault="005F4B14" w:rsidP="003C266C">
            <w:pPr>
              <w:jc w:val="center"/>
              <w:rPr>
                <w:sz w:val="24"/>
                <w:szCs w:val="24"/>
              </w:rPr>
            </w:pPr>
            <w:r w:rsidRPr="005F4B14">
              <w:rPr>
                <w:sz w:val="24"/>
                <w:szCs w:val="24"/>
              </w:rPr>
              <w:t>П. ПОДЛЕСНЫЙ</w:t>
            </w:r>
          </w:p>
        </w:tc>
        <w:tc>
          <w:tcPr>
            <w:tcW w:w="5806" w:type="dxa"/>
            <w:tcBorders>
              <w:top w:val="single" w:sz="4" w:space="0" w:color="auto"/>
              <w:left w:val="single" w:sz="4" w:space="0" w:color="auto"/>
              <w:bottom w:val="single" w:sz="4" w:space="0" w:color="auto"/>
              <w:right w:val="single" w:sz="4" w:space="0" w:color="auto"/>
            </w:tcBorders>
            <w:vAlign w:val="bottom"/>
            <w:hideMark/>
          </w:tcPr>
          <w:p w:rsidR="005F4B14" w:rsidRPr="005F4B14" w:rsidRDefault="005F4B14" w:rsidP="003C266C">
            <w:pPr>
              <w:rPr>
                <w:sz w:val="24"/>
                <w:szCs w:val="24"/>
              </w:rPr>
            </w:pPr>
            <w:r w:rsidRPr="005F4B14">
              <w:rPr>
                <w:sz w:val="24"/>
                <w:szCs w:val="24"/>
              </w:rPr>
              <w:t>1-я Добрая</w:t>
            </w:r>
          </w:p>
        </w:tc>
      </w:tr>
      <w:tr w:rsidR="005F4B14" w:rsidRPr="005F4B14" w:rsidTr="003C266C">
        <w:tc>
          <w:tcPr>
            <w:tcW w:w="540" w:type="dxa"/>
            <w:vMerge w:val="restart"/>
            <w:tcBorders>
              <w:top w:val="single" w:sz="4" w:space="0" w:color="auto"/>
              <w:left w:val="single" w:sz="4" w:space="0" w:color="auto"/>
              <w:bottom w:val="nil"/>
              <w:right w:val="single" w:sz="4" w:space="0" w:color="auto"/>
            </w:tcBorders>
          </w:tcPr>
          <w:p w:rsidR="005F4B14" w:rsidRPr="005F4B14" w:rsidRDefault="005F4B14" w:rsidP="003C266C">
            <w:pPr>
              <w:jc w:val="center"/>
              <w:rPr>
                <w:sz w:val="24"/>
                <w:szCs w:val="24"/>
              </w:rPr>
            </w:pPr>
          </w:p>
        </w:tc>
        <w:tc>
          <w:tcPr>
            <w:tcW w:w="2999" w:type="dxa"/>
            <w:vMerge w:val="restart"/>
            <w:tcBorders>
              <w:top w:val="single" w:sz="4" w:space="0" w:color="auto"/>
              <w:left w:val="single" w:sz="4" w:space="0" w:color="auto"/>
              <w:bottom w:val="nil"/>
              <w:right w:val="single" w:sz="4" w:space="0" w:color="auto"/>
            </w:tcBorders>
          </w:tcPr>
          <w:p w:rsidR="005F4B14" w:rsidRPr="005F4B14" w:rsidRDefault="005F4B14" w:rsidP="003C266C">
            <w:pPr>
              <w:jc w:val="center"/>
              <w:rPr>
                <w:sz w:val="24"/>
                <w:szCs w:val="24"/>
              </w:rPr>
            </w:pPr>
          </w:p>
        </w:tc>
        <w:tc>
          <w:tcPr>
            <w:tcW w:w="5806" w:type="dxa"/>
            <w:tcBorders>
              <w:top w:val="single" w:sz="4" w:space="0" w:color="auto"/>
              <w:left w:val="single" w:sz="4" w:space="0" w:color="auto"/>
              <w:bottom w:val="single" w:sz="4" w:space="0" w:color="auto"/>
              <w:right w:val="single" w:sz="4" w:space="0" w:color="auto"/>
            </w:tcBorders>
            <w:vAlign w:val="bottom"/>
            <w:hideMark/>
          </w:tcPr>
          <w:p w:rsidR="005F4B14" w:rsidRPr="005F4B14" w:rsidRDefault="005F4B14" w:rsidP="003C266C">
            <w:pPr>
              <w:rPr>
                <w:sz w:val="24"/>
                <w:szCs w:val="24"/>
              </w:rPr>
            </w:pPr>
            <w:r w:rsidRPr="005F4B14">
              <w:rPr>
                <w:sz w:val="24"/>
                <w:szCs w:val="24"/>
              </w:rPr>
              <w:t>2-я Добрая</w:t>
            </w:r>
          </w:p>
        </w:tc>
      </w:tr>
      <w:tr w:rsidR="005F4B14" w:rsidRPr="005F4B14" w:rsidTr="003C266C">
        <w:tc>
          <w:tcPr>
            <w:tcW w:w="0" w:type="auto"/>
            <w:vMerge/>
            <w:tcBorders>
              <w:top w:val="single" w:sz="4" w:space="0" w:color="auto"/>
              <w:left w:val="single" w:sz="4" w:space="0" w:color="auto"/>
              <w:bottom w:val="nil"/>
              <w:right w:val="single" w:sz="4" w:space="0" w:color="auto"/>
            </w:tcBorders>
            <w:vAlign w:val="center"/>
            <w:hideMark/>
          </w:tcPr>
          <w:p w:rsidR="005F4B14" w:rsidRPr="005F4B14" w:rsidRDefault="005F4B14" w:rsidP="003C266C">
            <w:pPr>
              <w:rPr>
                <w:sz w:val="24"/>
                <w:szCs w:val="24"/>
              </w:rPr>
            </w:pPr>
          </w:p>
        </w:tc>
        <w:tc>
          <w:tcPr>
            <w:tcW w:w="2999" w:type="dxa"/>
            <w:vMerge/>
            <w:tcBorders>
              <w:top w:val="single" w:sz="4" w:space="0" w:color="auto"/>
              <w:left w:val="single" w:sz="4" w:space="0" w:color="auto"/>
              <w:bottom w:val="nil"/>
              <w:right w:val="single" w:sz="4" w:space="0" w:color="auto"/>
            </w:tcBorders>
            <w:vAlign w:val="center"/>
            <w:hideMark/>
          </w:tcPr>
          <w:p w:rsidR="005F4B14" w:rsidRPr="005F4B14" w:rsidRDefault="005F4B14" w:rsidP="003C266C">
            <w:pPr>
              <w:rPr>
                <w:sz w:val="24"/>
                <w:szCs w:val="24"/>
              </w:rPr>
            </w:pPr>
          </w:p>
        </w:tc>
        <w:tc>
          <w:tcPr>
            <w:tcW w:w="5806" w:type="dxa"/>
            <w:tcBorders>
              <w:top w:val="single" w:sz="4" w:space="0" w:color="auto"/>
              <w:left w:val="single" w:sz="4" w:space="0" w:color="auto"/>
              <w:bottom w:val="single" w:sz="4" w:space="0" w:color="auto"/>
              <w:right w:val="single" w:sz="4" w:space="0" w:color="auto"/>
            </w:tcBorders>
            <w:vAlign w:val="bottom"/>
            <w:hideMark/>
          </w:tcPr>
          <w:p w:rsidR="005F4B14" w:rsidRPr="005F4B14" w:rsidRDefault="005F4B14" w:rsidP="003C266C">
            <w:pPr>
              <w:rPr>
                <w:sz w:val="24"/>
                <w:szCs w:val="24"/>
              </w:rPr>
            </w:pPr>
            <w:r w:rsidRPr="005F4B14">
              <w:rPr>
                <w:sz w:val="24"/>
                <w:szCs w:val="24"/>
              </w:rPr>
              <w:t>3-я Добрая</w:t>
            </w:r>
          </w:p>
        </w:tc>
      </w:tr>
      <w:tr w:rsidR="005F4B14" w:rsidRPr="005F4B14" w:rsidTr="003C266C">
        <w:tc>
          <w:tcPr>
            <w:tcW w:w="0" w:type="auto"/>
            <w:vMerge/>
            <w:tcBorders>
              <w:top w:val="single" w:sz="4" w:space="0" w:color="auto"/>
              <w:left w:val="single" w:sz="4" w:space="0" w:color="auto"/>
              <w:bottom w:val="nil"/>
              <w:right w:val="single" w:sz="4" w:space="0" w:color="auto"/>
            </w:tcBorders>
            <w:vAlign w:val="center"/>
            <w:hideMark/>
          </w:tcPr>
          <w:p w:rsidR="005F4B14" w:rsidRPr="005F4B14" w:rsidRDefault="005F4B14" w:rsidP="003C266C">
            <w:pPr>
              <w:rPr>
                <w:sz w:val="24"/>
                <w:szCs w:val="24"/>
              </w:rPr>
            </w:pPr>
          </w:p>
        </w:tc>
        <w:tc>
          <w:tcPr>
            <w:tcW w:w="2999" w:type="dxa"/>
            <w:vMerge/>
            <w:tcBorders>
              <w:top w:val="single" w:sz="4" w:space="0" w:color="auto"/>
              <w:left w:val="single" w:sz="4" w:space="0" w:color="auto"/>
              <w:bottom w:val="nil"/>
              <w:right w:val="single" w:sz="4" w:space="0" w:color="auto"/>
            </w:tcBorders>
            <w:vAlign w:val="center"/>
            <w:hideMark/>
          </w:tcPr>
          <w:p w:rsidR="005F4B14" w:rsidRPr="005F4B14" w:rsidRDefault="005F4B14" w:rsidP="003C266C">
            <w:pPr>
              <w:rPr>
                <w:sz w:val="24"/>
                <w:szCs w:val="24"/>
              </w:rPr>
            </w:pPr>
          </w:p>
        </w:tc>
        <w:tc>
          <w:tcPr>
            <w:tcW w:w="5806" w:type="dxa"/>
            <w:tcBorders>
              <w:top w:val="single" w:sz="4" w:space="0" w:color="auto"/>
              <w:left w:val="single" w:sz="4" w:space="0" w:color="auto"/>
              <w:bottom w:val="single" w:sz="4" w:space="0" w:color="auto"/>
              <w:right w:val="single" w:sz="4" w:space="0" w:color="auto"/>
            </w:tcBorders>
            <w:vAlign w:val="bottom"/>
            <w:hideMark/>
          </w:tcPr>
          <w:p w:rsidR="005F4B14" w:rsidRPr="005F4B14" w:rsidRDefault="00806235" w:rsidP="003C266C">
            <w:pPr>
              <w:rPr>
                <w:sz w:val="24"/>
                <w:szCs w:val="24"/>
              </w:rPr>
            </w:pPr>
            <w:hyperlink r:id="rId89" w:anchor="Заречная!A1#Заречная!A1" w:history="1">
              <w:r w:rsidR="005F4B14" w:rsidRPr="005F4B14">
                <w:rPr>
                  <w:rStyle w:val="a5"/>
                  <w:color w:val="auto"/>
                  <w:sz w:val="24"/>
                  <w:szCs w:val="24"/>
                </w:rPr>
                <w:t>Заречная</w:t>
              </w:r>
            </w:hyperlink>
          </w:p>
        </w:tc>
      </w:tr>
      <w:tr w:rsidR="005F4B14" w:rsidRPr="005F4B14" w:rsidTr="003C266C">
        <w:tc>
          <w:tcPr>
            <w:tcW w:w="0" w:type="auto"/>
            <w:vMerge/>
            <w:tcBorders>
              <w:top w:val="single" w:sz="4" w:space="0" w:color="auto"/>
              <w:left w:val="single" w:sz="4" w:space="0" w:color="auto"/>
              <w:bottom w:val="nil"/>
              <w:right w:val="single" w:sz="4" w:space="0" w:color="auto"/>
            </w:tcBorders>
            <w:vAlign w:val="center"/>
            <w:hideMark/>
          </w:tcPr>
          <w:p w:rsidR="005F4B14" w:rsidRPr="005F4B14" w:rsidRDefault="005F4B14" w:rsidP="003C266C">
            <w:pPr>
              <w:rPr>
                <w:sz w:val="24"/>
                <w:szCs w:val="24"/>
              </w:rPr>
            </w:pPr>
          </w:p>
        </w:tc>
        <w:tc>
          <w:tcPr>
            <w:tcW w:w="2999" w:type="dxa"/>
            <w:vMerge/>
            <w:tcBorders>
              <w:top w:val="single" w:sz="4" w:space="0" w:color="auto"/>
              <w:left w:val="single" w:sz="4" w:space="0" w:color="auto"/>
              <w:bottom w:val="nil"/>
              <w:right w:val="single" w:sz="4" w:space="0" w:color="auto"/>
            </w:tcBorders>
            <w:vAlign w:val="center"/>
            <w:hideMark/>
          </w:tcPr>
          <w:p w:rsidR="005F4B14" w:rsidRPr="005F4B14" w:rsidRDefault="005F4B14" w:rsidP="003C266C">
            <w:pPr>
              <w:rPr>
                <w:sz w:val="24"/>
                <w:szCs w:val="24"/>
              </w:rPr>
            </w:pPr>
          </w:p>
        </w:tc>
        <w:tc>
          <w:tcPr>
            <w:tcW w:w="5806" w:type="dxa"/>
            <w:tcBorders>
              <w:top w:val="single" w:sz="4" w:space="0" w:color="auto"/>
              <w:left w:val="single" w:sz="4" w:space="0" w:color="auto"/>
              <w:bottom w:val="single" w:sz="4" w:space="0" w:color="auto"/>
              <w:right w:val="single" w:sz="4" w:space="0" w:color="auto"/>
            </w:tcBorders>
            <w:vAlign w:val="bottom"/>
            <w:hideMark/>
          </w:tcPr>
          <w:p w:rsidR="005F4B14" w:rsidRPr="005F4B14" w:rsidRDefault="005F4B14" w:rsidP="003C266C">
            <w:pPr>
              <w:rPr>
                <w:sz w:val="24"/>
                <w:szCs w:val="24"/>
              </w:rPr>
            </w:pPr>
            <w:r w:rsidRPr="005F4B14">
              <w:rPr>
                <w:sz w:val="24"/>
                <w:szCs w:val="24"/>
              </w:rPr>
              <w:t>Лесная</w:t>
            </w:r>
          </w:p>
        </w:tc>
      </w:tr>
      <w:tr w:rsidR="005F4B14" w:rsidRPr="005F4B14" w:rsidTr="003C266C">
        <w:tc>
          <w:tcPr>
            <w:tcW w:w="0" w:type="auto"/>
            <w:vMerge/>
            <w:tcBorders>
              <w:top w:val="single" w:sz="4" w:space="0" w:color="auto"/>
              <w:left w:val="single" w:sz="4" w:space="0" w:color="auto"/>
              <w:bottom w:val="nil"/>
              <w:right w:val="single" w:sz="4" w:space="0" w:color="auto"/>
            </w:tcBorders>
            <w:vAlign w:val="center"/>
            <w:hideMark/>
          </w:tcPr>
          <w:p w:rsidR="005F4B14" w:rsidRPr="005F4B14" w:rsidRDefault="005F4B14" w:rsidP="003C266C">
            <w:pPr>
              <w:rPr>
                <w:sz w:val="24"/>
                <w:szCs w:val="24"/>
              </w:rPr>
            </w:pPr>
          </w:p>
        </w:tc>
        <w:tc>
          <w:tcPr>
            <w:tcW w:w="2999" w:type="dxa"/>
            <w:vMerge/>
            <w:tcBorders>
              <w:top w:val="single" w:sz="4" w:space="0" w:color="auto"/>
              <w:left w:val="single" w:sz="4" w:space="0" w:color="auto"/>
              <w:bottom w:val="nil"/>
              <w:right w:val="single" w:sz="4" w:space="0" w:color="auto"/>
            </w:tcBorders>
            <w:vAlign w:val="center"/>
            <w:hideMark/>
          </w:tcPr>
          <w:p w:rsidR="005F4B14" w:rsidRPr="005F4B14" w:rsidRDefault="005F4B14" w:rsidP="003C266C">
            <w:pPr>
              <w:rPr>
                <w:sz w:val="24"/>
                <w:szCs w:val="24"/>
              </w:rPr>
            </w:pPr>
          </w:p>
        </w:tc>
        <w:tc>
          <w:tcPr>
            <w:tcW w:w="5806" w:type="dxa"/>
            <w:tcBorders>
              <w:top w:val="single" w:sz="4" w:space="0" w:color="auto"/>
              <w:left w:val="single" w:sz="4" w:space="0" w:color="auto"/>
              <w:bottom w:val="single" w:sz="4" w:space="0" w:color="auto"/>
              <w:right w:val="single" w:sz="4" w:space="0" w:color="auto"/>
            </w:tcBorders>
            <w:vAlign w:val="bottom"/>
            <w:hideMark/>
          </w:tcPr>
          <w:p w:rsidR="005F4B14" w:rsidRPr="005F4B14" w:rsidRDefault="00806235" w:rsidP="003C266C">
            <w:pPr>
              <w:rPr>
                <w:sz w:val="24"/>
                <w:szCs w:val="24"/>
              </w:rPr>
            </w:pPr>
            <w:hyperlink r:id="rId90" w:anchor="Малиновая!A1#Малиновая!A1" w:history="1">
              <w:r w:rsidR="005F4B14" w:rsidRPr="005F4B14">
                <w:rPr>
                  <w:rStyle w:val="a5"/>
                  <w:color w:val="auto"/>
                  <w:sz w:val="24"/>
                  <w:szCs w:val="24"/>
                </w:rPr>
                <w:t>Малиновая</w:t>
              </w:r>
            </w:hyperlink>
          </w:p>
        </w:tc>
      </w:tr>
      <w:tr w:rsidR="005F4B14" w:rsidRPr="005F4B14" w:rsidTr="003C266C">
        <w:tc>
          <w:tcPr>
            <w:tcW w:w="540" w:type="dxa"/>
            <w:tcBorders>
              <w:top w:val="nil"/>
              <w:left w:val="single" w:sz="4" w:space="0" w:color="auto"/>
              <w:bottom w:val="nil"/>
              <w:right w:val="single" w:sz="4" w:space="0" w:color="auto"/>
            </w:tcBorders>
          </w:tcPr>
          <w:p w:rsidR="005F4B14" w:rsidRPr="005F4B14" w:rsidRDefault="005F4B14" w:rsidP="003C266C">
            <w:pPr>
              <w:jc w:val="center"/>
              <w:rPr>
                <w:sz w:val="24"/>
                <w:szCs w:val="24"/>
              </w:rPr>
            </w:pPr>
          </w:p>
        </w:tc>
        <w:tc>
          <w:tcPr>
            <w:tcW w:w="2999" w:type="dxa"/>
            <w:vMerge/>
            <w:tcBorders>
              <w:top w:val="single" w:sz="4" w:space="0" w:color="auto"/>
              <w:left w:val="single" w:sz="4" w:space="0" w:color="auto"/>
              <w:bottom w:val="nil"/>
              <w:right w:val="single" w:sz="4" w:space="0" w:color="auto"/>
            </w:tcBorders>
            <w:vAlign w:val="center"/>
            <w:hideMark/>
          </w:tcPr>
          <w:p w:rsidR="005F4B14" w:rsidRPr="005F4B14" w:rsidRDefault="005F4B14" w:rsidP="003C266C">
            <w:pPr>
              <w:rPr>
                <w:sz w:val="24"/>
                <w:szCs w:val="24"/>
              </w:rPr>
            </w:pPr>
          </w:p>
        </w:tc>
        <w:tc>
          <w:tcPr>
            <w:tcW w:w="5806" w:type="dxa"/>
            <w:tcBorders>
              <w:top w:val="single" w:sz="4" w:space="0" w:color="auto"/>
              <w:left w:val="single" w:sz="4" w:space="0" w:color="auto"/>
              <w:bottom w:val="single" w:sz="4" w:space="0" w:color="auto"/>
              <w:right w:val="single" w:sz="4" w:space="0" w:color="auto"/>
            </w:tcBorders>
            <w:vAlign w:val="bottom"/>
            <w:hideMark/>
          </w:tcPr>
          <w:p w:rsidR="005F4B14" w:rsidRPr="005F4B14" w:rsidRDefault="00806235" w:rsidP="003C266C">
            <w:pPr>
              <w:rPr>
                <w:sz w:val="24"/>
                <w:szCs w:val="24"/>
              </w:rPr>
            </w:pPr>
            <w:hyperlink r:id="rId91" w:anchor="Рябиновая!A1#Рябиновая!A1" w:history="1">
              <w:r w:rsidR="005F4B14" w:rsidRPr="005F4B14">
                <w:rPr>
                  <w:rStyle w:val="a5"/>
                  <w:color w:val="auto"/>
                  <w:sz w:val="24"/>
                  <w:szCs w:val="24"/>
                </w:rPr>
                <w:t>Рябиновая</w:t>
              </w:r>
            </w:hyperlink>
          </w:p>
        </w:tc>
      </w:tr>
      <w:tr w:rsidR="005F4B14" w:rsidRPr="005F4B14" w:rsidTr="003C266C">
        <w:tc>
          <w:tcPr>
            <w:tcW w:w="540" w:type="dxa"/>
            <w:vMerge w:val="restart"/>
            <w:tcBorders>
              <w:top w:val="nil"/>
              <w:left w:val="single" w:sz="4" w:space="0" w:color="auto"/>
              <w:bottom w:val="single" w:sz="4" w:space="0" w:color="auto"/>
              <w:right w:val="single" w:sz="4" w:space="0" w:color="auto"/>
            </w:tcBorders>
          </w:tcPr>
          <w:p w:rsidR="005F4B14" w:rsidRPr="005F4B14" w:rsidRDefault="005F4B14" w:rsidP="003C266C">
            <w:pPr>
              <w:jc w:val="center"/>
              <w:rPr>
                <w:sz w:val="24"/>
                <w:szCs w:val="24"/>
              </w:rPr>
            </w:pPr>
          </w:p>
        </w:tc>
        <w:tc>
          <w:tcPr>
            <w:tcW w:w="2999" w:type="dxa"/>
            <w:vMerge w:val="restart"/>
            <w:tcBorders>
              <w:top w:val="nil"/>
              <w:left w:val="single" w:sz="4" w:space="0" w:color="auto"/>
              <w:bottom w:val="single" w:sz="4" w:space="0" w:color="auto"/>
              <w:right w:val="single" w:sz="4" w:space="0" w:color="auto"/>
            </w:tcBorders>
          </w:tcPr>
          <w:p w:rsidR="005F4B14" w:rsidRPr="005F4B14" w:rsidRDefault="005F4B14" w:rsidP="003C266C">
            <w:pPr>
              <w:jc w:val="center"/>
              <w:rPr>
                <w:sz w:val="24"/>
                <w:szCs w:val="24"/>
              </w:rPr>
            </w:pPr>
          </w:p>
        </w:tc>
        <w:tc>
          <w:tcPr>
            <w:tcW w:w="5806" w:type="dxa"/>
            <w:tcBorders>
              <w:top w:val="single" w:sz="4" w:space="0" w:color="auto"/>
              <w:left w:val="single" w:sz="4" w:space="0" w:color="auto"/>
              <w:bottom w:val="single" w:sz="4" w:space="0" w:color="auto"/>
              <w:right w:val="single" w:sz="4" w:space="0" w:color="auto"/>
            </w:tcBorders>
            <w:vAlign w:val="bottom"/>
            <w:hideMark/>
          </w:tcPr>
          <w:p w:rsidR="005F4B14" w:rsidRPr="005F4B14" w:rsidRDefault="00806235" w:rsidP="003C266C">
            <w:pPr>
              <w:rPr>
                <w:sz w:val="24"/>
                <w:szCs w:val="24"/>
              </w:rPr>
            </w:pPr>
            <w:hyperlink r:id="rId92" w:anchor="Центральная!A1#Центральная!A1" w:history="1">
              <w:r w:rsidR="005F4B14" w:rsidRPr="005F4B14">
                <w:rPr>
                  <w:rStyle w:val="a5"/>
                  <w:color w:val="auto"/>
                  <w:sz w:val="24"/>
                  <w:szCs w:val="24"/>
                </w:rPr>
                <w:t>Центральная</w:t>
              </w:r>
            </w:hyperlink>
          </w:p>
        </w:tc>
      </w:tr>
      <w:tr w:rsidR="005F4B14" w:rsidRPr="005F4B14" w:rsidTr="003C266C">
        <w:tc>
          <w:tcPr>
            <w:tcW w:w="0" w:type="auto"/>
            <w:vMerge/>
            <w:tcBorders>
              <w:top w:val="nil"/>
              <w:left w:val="single" w:sz="4" w:space="0" w:color="auto"/>
              <w:bottom w:val="single" w:sz="4" w:space="0" w:color="auto"/>
              <w:right w:val="single" w:sz="4" w:space="0" w:color="auto"/>
            </w:tcBorders>
            <w:vAlign w:val="center"/>
            <w:hideMark/>
          </w:tcPr>
          <w:p w:rsidR="005F4B14" w:rsidRPr="005F4B14" w:rsidRDefault="005F4B14" w:rsidP="003C266C">
            <w:pPr>
              <w:rPr>
                <w:sz w:val="24"/>
                <w:szCs w:val="24"/>
              </w:rPr>
            </w:pPr>
          </w:p>
        </w:tc>
        <w:tc>
          <w:tcPr>
            <w:tcW w:w="2999" w:type="dxa"/>
            <w:vMerge/>
            <w:tcBorders>
              <w:top w:val="nil"/>
              <w:left w:val="single" w:sz="4" w:space="0" w:color="auto"/>
              <w:bottom w:val="single" w:sz="4" w:space="0" w:color="auto"/>
              <w:right w:val="single" w:sz="4" w:space="0" w:color="auto"/>
            </w:tcBorders>
            <w:vAlign w:val="center"/>
            <w:hideMark/>
          </w:tcPr>
          <w:p w:rsidR="005F4B14" w:rsidRPr="005F4B14" w:rsidRDefault="005F4B14" w:rsidP="003C266C">
            <w:pPr>
              <w:rPr>
                <w:sz w:val="24"/>
                <w:szCs w:val="24"/>
              </w:rPr>
            </w:pPr>
          </w:p>
        </w:tc>
        <w:tc>
          <w:tcPr>
            <w:tcW w:w="5806" w:type="dxa"/>
            <w:tcBorders>
              <w:top w:val="single" w:sz="4" w:space="0" w:color="auto"/>
              <w:left w:val="single" w:sz="4" w:space="0" w:color="auto"/>
              <w:bottom w:val="single" w:sz="4" w:space="0" w:color="auto"/>
              <w:right w:val="single" w:sz="4" w:space="0" w:color="auto"/>
            </w:tcBorders>
            <w:vAlign w:val="bottom"/>
            <w:hideMark/>
          </w:tcPr>
          <w:p w:rsidR="005F4B14" w:rsidRPr="005F4B14" w:rsidRDefault="005F4B14" w:rsidP="003C266C">
            <w:pPr>
              <w:rPr>
                <w:sz w:val="24"/>
                <w:szCs w:val="24"/>
              </w:rPr>
            </w:pPr>
            <w:r w:rsidRPr="005F4B14">
              <w:rPr>
                <w:sz w:val="24"/>
                <w:szCs w:val="24"/>
              </w:rPr>
              <w:t>Нейтральная</w:t>
            </w:r>
          </w:p>
        </w:tc>
      </w:tr>
      <w:tr w:rsidR="005F4B14" w:rsidRPr="005F4B14" w:rsidTr="003C266C">
        <w:tc>
          <w:tcPr>
            <w:tcW w:w="0" w:type="auto"/>
            <w:vMerge/>
            <w:tcBorders>
              <w:top w:val="nil"/>
              <w:left w:val="single" w:sz="4" w:space="0" w:color="auto"/>
              <w:bottom w:val="single" w:sz="4" w:space="0" w:color="auto"/>
              <w:right w:val="single" w:sz="4" w:space="0" w:color="auto"/>
            </w:tcBorders>
            <w:vAlign w:val="center"/>
            <w:hideMark/>
          </w:tcPr>
          <w:p w:rsidR="005F4B14" w:rsidRPr="005F4B14" w:rsidRDefault="005F4B14" w:rsidP="003C266C">
            <w:pPr>
              <w:rPr>
                <w:sz w:val="24"/>
                <w:szCs w:val="24"/>
              </w:rPr>
            </w:pPr>
          </w:p>
        </w:tc>
        <w:tc>
          <w:tcPr>
            <w:tcW w:w="2999" w:type="dxa"/>
            <w:vMerge/>
            <w:tcBorders>
              <w:top w:val="nil"/>
              <w:left w:val="single" w:sz="4" w:space="0" w:color="auto"/>
              <w:bottom w:val="single" w:sz="4" w:space="0" w:color="auto"/>
              <w:right w:val="single" w:sz="4" w:space="0" w:color="auto"/>
            </w:tcBorders>
            <w:vAlign w:val="center"/>
            <w:hideMark/>
          </w:tcPr>
          <w:p w:rsidR="005F4B14" w:rsidRPr="005F4B14" w:rsidRDefault="005F4B14" w:rsidP="003C266C">
            <w:pPr>
              <w:rPr>
                <w:sz w:val="24"/>
                <w:szCs w:val="24"/>
              </w:rPr>
            </w:pPr>
          </w:p>
        </w:tc>
        <w:tc>
          <w:tcPr>
            <w:tcW w:w="5806" w:type="dxa"/>
            <w:tcBorders>
              <w:top w:val="single" w:sz="4" w:space="0" w:color="auto"/>
              <w:left w:val="single" w:sz="4" w:space="0" w:color="auto"/>
              <w:bottom w:val="single" w:sz="4" w:space="0" w:color="auto"/>
              <w:right w:val="single" w:sz="4" w:space="0" w:color="auto"/>
            </w:tcBorders>
            <w:vAlign w:val="bottom"/>
          </w:tcPr>
          <w:p w:rsidR="005F4B14" w:rsidRPr="005F4B14" w:rsidRDefault="005F4B14" w:rsidP="003C266C">
            <w:pPr>
              <w:rPr>
                <w:sz w:val="24"/>
                <w:szCs w:val="24"/>
              </w:rPr>
            </w:pPr>
          </w:p>
        </w:tc>
      </w:tr>
      <w:tr w:rsidR="005F4B14" w:rsidRPr="005F4B14" w:rsidTr="003C266C">
        <w:tc>
          <w:tcPr>
            <w:tcW w:w="540" w:type="dxa"/>
            <w:tcBorders>
              <w:top w:val="single" w:sz="4" w:space="0" w:color="auto"/>
              <w:left w:val="single" w:sz="4" w:space="0" w:color="auto"/>
              <w:bottom w:val="single" w:sz="4" w:space="0" w:color="auto"/>
              <w:right w:val="single" w:sz="4" w:space="0" w:color="auto"/>
            </w:tcBorders>
            <w:hideMark/>
          </w:tcPr>
          <w:p w:rsidR="005F4B14" w:rsidRPr="005F4B14" w:rsidRDefault="005F4B14" w:rsidP="003C266C">
            <w:pPr>
              <w:jc w:val="center"/>
              <w:rPr>
                <w:sz w:val="24"/>
                <w:szCs w:val="24"/>
              </w:rPr>
            </w:pPr>
            <w:r w:rsidRPr="005F4B14">
              <w:rPr>
                <w:sz w:val="24"/>
                <w:szCs w:val="24"/>
              </w:rPr>
              <w:t>7.</w:t>
            </w:r>
          </w:p>
        </w:tc>
        <w:tc>
          <w:tcPr>
            <w:tcW w:w="2999" w:type="dxa"/>
            <w:tcBorders>
              <w:top w:val="single" w:sz="4" w:space="0" w:color="auto"/>
              <w:left w:val="single" w:sz="4" w:space="0" w:color="auto"/>
              <w:bottom w:val="single" w:sz="4" w:space="0" w:color="auto"/>
              <w:right w:val="single" w:sz="4" w:space="0" w:color="auto"/>
            </w:tcBorders>
            <w:hideMark/>
          </w:tcPr>
          <w:p w:rsidR="005F4B14" w:rsidRPr="005F4B14" w:rsidRDefault="005F4B14" w:rsidP="003C266C">
            <w:pPr>
              <w:jc w:val="center"/>
              <w:rPr>
                <w:sz w:val="24"/>
                <w:szCs w:val="24"/>
              </w:rPr>
            </w:pPr>
            <w:r w:rsidRPr="005F4B14">
              <w:rPr>
                <w:sz w:val="24"/>
                <w:szCs w:val="24"/>
              </w:rPr>
              <w:t>П. НОВАЯ ЖИЗНЬ</w:t>
            </w:r>
          </w:p>
        </w:tc>
        <w:tc>
          <w:tcPr>
            <w:tcW w:w="5806" w:type="dxa"/>
            <w:tcBorders>
              <w:top w:val="single" w:sz="4" w:space="0" w:color="auto"/>
              <w:left w:val="single" w:sz="4" w:space="0" w:color="auto"/>
              <w:bottom w:val="single" w:sz="4" w:space="0" w:color="auto"/>
              <w:right w:val="single" w:sz="4" w:space="0" w:color="auto"/>
            </w:tcBorders>
            <w:vAlign w:val="bottom"/>
            <w:hideMark/>
          </w:tcPr>
          <w:p w:rsidR="005F4B14" w:rsidRPr="005F4B14" w:rsidRDefault="00806235" w:rsidP="003C266C">
            <w:pPr>
              <w:rPr>
                <w:sz w:val="24"/>
                <w:szCs w:val="24"/>
              </w:rPr>
            </w:pPr>
            <w:hyperlink r:id="rId93" w:anchor="Школьная!A1#Школьная!A1" w:history="1">
              <w:r w:rsidR="005F4B14" w:rsidRPr="005F4B14">
                <w:rPr>
                  <w:rStyle w:val="a5"/>
                  <w:color w:val="auto"/>
                  <w:sz w:val="24"/>
                  <w:szCs w:val="24"/>
                </w:rPr>
                <w:t>Школьная</w:t>
              </w:r>
            </w:hyperlink>
          </w:p>
        </w:tc>
      </w:tr>
      <w:tr w:rsidR="005F4B14" w:rsidRPr="005F4B14" w:rsidTr="003C266C">
        <w:tc>
          <w:tcPr>
            <w:tcW w:w="540" w:type="dxa"/>
            <w:vMerge w:val="restart"/>
            <w:tcBorders>
              <w:top w:val="single" w:sz="4" w:space="0" w:color="auto"/>
              <w:left w:val="single" w:sz="4" w:space="0" w:color="auto"/>
              <w:bottom w:val="single" w:sz="4" w:space="0" w:color="auto"/>
              <w:right w:val="single" w:sz="4" w:space="0" w:color="auto"/>
            </w:tcBorders>
          </w:tcPr>
          <w:p w:rsidR="005F4B14" w:rsidRPr="005F4B14" w:rsidRDefault="005F4B14" w:rsidP="003C266C">
            <w:pPr>
              <w:jc w:val="center"/>
              <w:rPr>
                <w:sz w:val="24"/>
                <w:szCs w:val="24"/>
              </w:rPr>
            </w:pPr>
          </w:p>
        </w:tc>
        <w:tc>
          <w:tcPr>
            <w:tcW w:w="2999" w:type="dxa"/>
            <w:vMerge w:val="restart"/>
            <w:tcBorders>
              <w:top w:val="single" w:sz="4" w:space="0" w:color="auto"/>
              <w:left w:val="single" w:sz="4" w:space="0" w:color="auto"/>
              <w:bottom w:val="single" w:sz="4" w:space="0" w:color="auto"/>
              <w:right w:val="single" w:sz="4" w:space="0" w:color="auto"/>
            </w:tcBorders>
          </w:tcPr>
          <w:p w:rsidR="005F4B14" w:rsidRPr="005F4B14" w:rsidRDefault="005F4B14" w:rsidP="003C266C">
            <w:pPr>
              <w:jc w:val="center"/>
              <w:rPr>
                <w:sz w:val="24"/>
                <w:szCs w:val="24"/>
              </w:rPr>
            </w:pPr>
          </w:p>
        </w:tc>
        <w:tc>
          <w:tcPr>
            <w:tcW w:w="5806" w:type="dxa"/>
            <w:tcBorders>
              <w:top w:val="single" w:sz="4" w:space="0" w:color="auto"/>
              <w:left w:val="single" w:sz="4" w:space="0" w:color="auto"/>
              <w:bottom w:val="single" w:sz="4" w:space="0" w:color="auto"/>
              <w:right w:val="single" w:sz="4" w:space="0" w:color="auto"/>
            </w:tcBorders>
            <w:vAlign w:val="bottom"/>
            <w:hideMark/>
          </w:tcPr>
          <w:p w:rsidR="005F4B14" w:rsidRPr="005F4B14" w:rsidRDefault="00806235" w:rsidP="003C266C">
            <w:pPr>
              <w:rPr>
                <w:sz w:val="24"/>
                <w:szCs w:val="24"/>
              </w:rPr>
            </w:pPr>
            <w:hyperlink r:id="rId94" w:anchor="Центральная!A1#Центральная!A1" w:history="1">
              <w:r w:rsidR="005F4B14" w:rsidRPr="005F4B14">
                <w:rPr>
                  <w:rStyle w:val="a5"/>
                  <w:color w:val="auto"/>
                  <w:sz w:val="24"/>
                  <w:szCs w:val="24"/>
                </w:rPr>
                <w:t>Центральная</w:t>
              </w:r>
            </w:hyperlink>
          </w:p>
        </w:tc>
      </w:tr>
      <w:tr w:rsidR="005F4B14" w:rsidRPr="005F4B14" w:rsidTr="003C266C">
        <w:tc>
          <w:tcPr>
            <w:tcW w:w="0" w:type="auto"/>
            <w:vMerge/>
            <w:tcBorders>
              <w:top w:val="single" w:sz="4" w:space="0" w:color="auto"/>
              <w:left w:val="single" w:sz="4" w:space="0" w:color="auto"/>
              <w:bottom w:val="single" w:sz="4" w:space="0" w:color="auto"/>
              <w:right w:val="single" w:sz="4" w:space="0" w:color="auto"/>
            </w:tcBorders>
            <w:vAlign w:val="center"/>
            <w:hideMark/>
          </w:tcPr>
          <w:p w:rsidR="005F4B14" w:rsidRPr="005F4B14" w:rsidRDefault="005F4B14" w:rsidP="003C266C">
            <w:pPr>
              <w:rPr>
                <w:sz w:val="24"/>
                <w:szCs w:val="24"/>
              </w:rPr>
            </w:pPr>
          </w:p>
        </w:tc>
        <w:tc>
          <w:tcPr>
            <w:tcW w:w="2999" w:type="dxa"/>
            <w:vMerge/>
            <w:tcBorders>
              <w:top w:val="single" w:sz="4" w:space="0" w:color="auto"/>
              <w:left w:val="single" w:sz="4" w:space="0" w:color="auto"/>
              <w:bottom w:val="single" w:sz="4" w:space="0" w:color="auto"/>
              <w:right w:val="single" w:sz="4" w:space="0" w:color="auto"/>
            </w:tcBorders>
            <w:vAlign w:val="center"/>
            <w:hideMark/>
          </w:tcPr>
          <w:p w:rsidR="005F4B14" w:rsidRPr="005F4B14" w:rsidRDefault="005F4B14" w:rsidP="003C266C">
            <w:pPr>
              <w:rPr>
                <w:sz w:val="24"/>
                <w:szCs w:val="24"/>
              </w:rPr>
            </w:pPr>
          </w:p>
        </w:tc>
        <w:tc>
          <w:tcPr>
            <w:tcW w:w="5806" w:type="dxa"/>
            <w:tcBorders>
              <w:top w:val="single" w:sz="4" w:space="0" w:color="auto"/>
              <w:left w:val="single" w:sz="4" w:space="0" w:color="auto"/>
              <w:bottom w:val="single" w:sz="4" w:space="0" w:color="auto"/>
              <w:right w:val="single" w:sz="4" w:space="0" w:color="auto"/>
            </w:tcBorders>
            <w:vAlign w:val="bottom"/>
            <w:hideMark/>
          </w:tcPr>
          <w:p w:rsidR="005F4B14" w:rsidRPr="005F4B14" w:rsidRDefault="00806235" w:rsidP="003C266C">
            <w:pPr>
              <w:rPr>
                <w:sz w:val="24"/>
                <w:szCs w:val="24"/>
              </w:rPr>
            </w:pPr>
            <w:hyperlink r:id="rId95" w:anchor="Речная!A1#Речная!A1" w:history="1">
              <w:r w:rsidR="005F4B14" w:rsidRPr="005F4B14">
                <w:rPr>
                  <w:rStyle w:val="a5"/>
                  <w:color w:val="auto"/>
                  <w:sz w:val="24"/>
                  <w:szCs w:val="24"/>
                </w:rPr>
                <w:t>Речная</w:t>
              </w:r>
            </w:hyperlink>
          </w:p>
        </w:tc>
      </w:tr>
      <w:tr w:rsidR="005F4B14" w:rsidRPr="005F4B14" w:rsidTr="003C266C">
        <w:tc>
          <w:tcPr>
            <w:tcW w:w="0" w:type="auto"/>
            <w:vMerge/>
            <w:tcBorders>
              <w:top w:val="single" w:sz="4" w:space="0" w:color="auto"/>
              <w:left w:val="single" w:sz="4" w:space="0" w:color="auto"/>
              <w:bottom w:val="single" w:sz="4" w:space="0" w:color="auto"/>
              <w:right w:val="single" w:sz="4" w:space="0" w:color="auto"/>
            </w:tcBorders>
            <w:vAlign w:val="center"/>
            <w:hideMark/>
          </w:tcPr>
          <w:p w:rsidR="005F4B14" w:rsidRPr="005F4B14" w:rsidRDefault="005F4B14" w:rsidP="003C266C">
            <w:pPr>
              <w:rPr>
                <w:sz w:val="24"/>
                <w:szCs w:val="24"/>
              </w:rPr>
            </w:pPr>
          </w:p>
        </w:tc>
        <w:tc>
          <w:tcPr>
            <w:tcW w:w="2999" w:type="dxa"/>
            <w:vMerge/>
            <w:tcBorders>
              <w:top w:val="single" w:sz="4" w:space="0" w:color="auto"/>
              <w:left w:val="single" w:sz="4" w:space="0" w:color="auto"/>
              <w:bottom w:val="single" w:sz="4" w:space="0" w:color="auto"/>
              <w:right w:val="single" w:sz="4" w:space="0" w:color="auto"/>
            </w:tcBorders>
            <w:vAlign w:val="center"/>
            <w:hideMark/>
          </w:tcPr>
          <w:p w:rsidR="005F4B14" w:rsidRPr="005F4B14" w:rsidRDefault="005F4B14" w:rsidP="003C266C">
            <w:pPr>
              <w:rPr>
                <w:sz w:val="24"/>
                <w:szCs w:val="24"/>
              </w:rPr>
            </w:pPr>
          </w:p>
        </w:tc>
        <w:tc>
          <w:tcPr>
            <w:tcW w:w="5806" w:type="dxa"/>
            <w:tcBorders>
              <w:top w:val="single" w:sz="4" w:space="0" w:color="auto"/>
              <w:left w:val="single" w:sz="4" w:space="0" w:color="auto"/>
              <w:bottom w:val="single" w:sz="4" w:space="0" w:color="auto"/>
              <w:right w:val="single" w:sz="4" w:space="0" w:color="auto"/>
            </w:tcBorders>
            <w:vAlign w:val="bottom"/>
          </w:tcPr>
          <w:p w:rsidR="005F4B14" w:rsidRPr="005F4B14" w:rsidRDefault="005F4B14" w:rsidP="003C266C">
            <w:pPr>
              <w:rPr>
                <w:sz w:val="24"/>
                <w:szCs w:val="24"/>
              </w:rPr>
            </w:pPr>
            <w:r w:rsidRPr="005F4B14">
              <w:rPr>
                <w:sz w:val="24"/>
                <w:szCs w:val="24"/>
              </w:rPr>
              <w:t>Лесная</w:t>
            </w:r>
          </w:p>
        </w:tc>
      </w:tr>
      <w:tr w:rsidR="005F4B14" w:rsidRPr="005F4B14" w:rsidTr="003C266C">
        <w:tc>
          <w:tcPr>
            <w:tcW w:w="540" w:type="dxa"/>
            <w:tcBorders>
              <w:top w:val="single" w:sz="4" w:space="0" w:color="auto"/>
              <w:left w:val="single" w:sz="4" w:space="0" w:color="auto"/>
              <w:bottom w:val="single" w:sz="4" w:space="0" w:color="auto"/>
              <w:right w:val="single" w:sz="4" w:space="0" w:color="auto"/>
            </w:tcBorders>
            <w:hideMark/>
          </w:tcPr>
          <w:p w:rsidR="005F4B14" w:rsidRPr="005F4B14" w:rsidRDefault="005F4B14" w:rsidP="003C266C">
            <w:pPr>
              <w:jc w:val="center"/>
              <w:rPr>
                <w:sz w:val="24"/>
                <w:szCs w:val="24"/>
              </w:rPr>
            </w:pPr>
            <w:r w:rsidRPr="005F4B14">
              <w:rPr>
                <w:sz w:val="24"/>
                <w:szCs w:val="24"/>
              </w:rPr>
              <w:t>8.</w:t>
            </w:r>
          </w:p>
        </w:tc>
        <w:tc>
          <w:tcPr>
            <w:tcW w:w="2999" w:type="dxa"/>
            <w:tcBorders>
              <w:top w:val="single" w:sz="4" w:space="0" w:color="auto"/>
              <w:left w:val="single" w:sz="4" w:space="0" w:color="auto"/>
              <w:bottom w:val="single" w:sz="4" w:space="0" w:color="auto"/>
              <w:right w:val="single" w:sz="4" w:space="0" w:color="auto"/>
            </w:tcBorders>
            <w:hideMark/>
          </w:tcPr>
          <w:p w:rsidR="005F4B14" w:rsidRPr="005F4B14" w:rsidRDefault="005F4B14" w:rsidP="003C266C">
            <w:pPr>
              <w:jc w:val="center"/>
              <w:rPr>
                <w:sz w:val="24"/>
                <w:szCs w:val="24"/>
              </w:rPr>
            </w:pPr>
            <w:r w:rsidRPr="005F4B14">
              <w:rPr>
                <w:sz w:val="24"/>
                <w:szCs w:val="24"/>
              </w:rPr>
              <w:t>П.НИКОЛАЕВКА</w:t>
            </w:r>
          </w:p>
        </w:tc>
        <w:tc>
          <w:tcPr>
            <w:tcW w:w="5806" w:type="dxa"/>
            <w:tcBorders>
              <w:top w:val="single" w:sz="4" w:space="0" w:color="auto"/>
              <w:left w:val="single" w:sz="4" w:space="0" w:color="auto"/>
              <w:bottom w:val="single" w:sz="4" w:space="0" w:color="auto"/>
              <w:right w:val="single" w:sz="4" w:space="0" w:color="auto"/>
            </w:tcBorders>
            <w:vAlign w:val="bottom"/>
            <w:hideMark/>
          </w:tcPr>
          <w:p w:rsidR="005F4B14" w:rsidRPr="005F4B14" w:rsidRDefault="00806235" w:rsidP="003C266C">
            <w:pPr>
              <w:rPr>
                <w:sz w:val="24"/>
                <w:szCs w:val="24"/>
              </w:rPr>
            </w:pPr>
            <w:hyperlink r:id="rId96" w:anchor="Лесная!A1#Лесная!A1" w:history="1">
              <w:r w:rsidR="005F4B14" w:rsidRPr="005F4B14">
                <w:rPr>
                  <w:rStyle w:val="a5"/>
                  <w:color w:val="auto"/>
                  <w:sz w:val="24"/>
                  <w:szCs w:val="24"/>
                </w:rPr>
                <w:t>Лесная</w:t>
              </w:r>
            </w:hyperlink>
          </w:p>
        </w:tc>
      </w:tr>
      <w:tr w:rsidR="005F4B14" w:rsidRPr="005F4B14" w:rsidTr="003C266C">
        <w:tc>
          <w:tcPr>
            <w:tcW w:w="540" w:type="dxa"/>
            <w:vMerge w:val="restart"/>
            <w:tcBorders>
              <w:top w:val="single" w:sz="4" w:space="0" w:color="auto"/>
              <w:left w:val="single" w:sz="4" w:space="0" w:color="auto"/>
              <w:bottom w:val="single" w:sz="4" w:space="0" w:color="auto"/>
              <w:right w:val="single" w:sz="4" w:space="0" w:color="auto"/>
            </w:tcBorders>
          </w:tcPr>
          <w:p w:rsidR="005F4B14" w:rsidRPr="005F4B14" w:rsidRDefault="005F4B14" w:rsidP="003C266C">
            <w:pPr>
              <w:jc w:val="center"/>
              <w:rPr>
                <w:sz w:val="24"/>
                <w:szCs w:val="24"/>
              </w:rPr>
            </w:pPr>
          </w:p>
        </w:tc>
        <w:tc>
          <w:tcPr>
            <w:tcW w:w="2999" w:type="dxa"/>
            <w:vMerge w:val="restart"/>
            <w:tcBorders>
              <w:top w:val="single" w:sz="4" w:space="0" w:color="auto"/>
              <w:left w:val="single" w:sz="4" w:space="0" w:color="auto"/>
              <w:bottom w:val="single" w:sz="4" w:space="0" w:color="auto"/>
              <w:right w:val="single" w:sz="4" w:space="0" w:color="auto"/>
            </w:tcBorders>
          </w:tcPr>
          <w:p w:rsidR="005F4B14" w:rsidRPr="005F4B14" w:rsidRDefault="005F4B14" w:rsidP="003C266C">
            <w:pPr>
              <w:jc w:val="center"/>
              <w:rPr>
                <w:sz w:val="24"/>
                <w:szCs w:val="24"/>
              </w:rPr>
            </w:pPr>
          </w:p>
        </w:tc>
        <w:tc>
          <w:tcPr>
            <w:tcW w:w="5806" w:type="dxa"/>
            <w:tcBorders>
              <w:top w:val="single" w:sz="4" w:space="0" w:color="auto"/>
              <w:left w:val="single" w:sz="4" w:space="0" w:color="auto"/>
              <w:bottom w:val="single" w:sz="4" w:space="0" w:color="auto"/>
              <w:right w:val="single" w:sz="4" w:space="0" w:color="auto"/>
            </w:tcBorders>
            <w:vAlign w:val="bottom"/>
            <w:hideMark/>
          </w:tcPr>
          <w:p w:rsidR="005F4B14" w:rsidRPr="005F4B14" w:rsidRDefault="00806235" w:rsidP="003C266C">
            <w:pPr>
              <w:rPr>
                <w:sz w:val="24"/>
                <w:szCs w:val="24"/>
              </w:rPr>
            </w:pPr>
            <w:hyperlink r:id="rId97" w:anchor="Новая!A1#Новая!A1" w:history="1">
              <w:r w:rsidR="005F4B14" w:rsidRPr="005F4B14">
                <w:rPr>
                  <w:rStyle w:val="a5"/>
                  <w:color w:val="auto"/>
                  <w:sz w:val="24"/>
                  <w:szCs w:val="24"/>
                </w:rPr>
                <w:t>Новая</w:t>
              </w:r>
            </w:hyperlink>
          </w:p>
        </w:tc>
      </w:tr>
      <w:tr w:rsidR="005F4B14" w:rsidRPr="005F4B14" w:rsidTr="003C266C">
        <w:tc>
          <w:tcPr>
            <w:tcW w:w="0" w:type="auto"/>
            <w:vMerge/>
            <w:tcBorders>
              <w:top w:val="single" w:sz="4" w:space="0" w:color="auto"/>
              <w:left w:val="single" w:sz="4" w:space="0" w:color="auto"/>
              <w:bottom w:val="single" w:sz="4" w:space="0" w:color="auto"/>
              <w:right w:val="single" w:sz="4" w:space="0" w:color="auto"/>
            </w:tcBorders>
            <w:vAlign w:val="center"/>
            <w:hideMark/>
          </w:tcPr>
          <w:p w:rsidR="005F4B14" w:rsidRPr="005F4B14" w:rsidRDefault="005F4B14" w:rsidP="003C266C">
            <w:pPr>
              <w:rPr>
                <w:sz w:val="24"/>
                <w:szCs w:val="24"/>
              </w:rPr>
            </w:pPr>
          </w:p>
        </w:tc>
        <w:tc>
          <w:tcPr>
            <w:tcW w:w="2999" w:type="dxa"/>
            <w:vMerge/>
            <w:tcBorders>
              <w:top w:val="single" w:sz="4" w:space="0" w:color="auto"/>
              <w:left w:val="single" w:sz="4" w:space="0" w:color="auto"/>
              <w:bottom w:val="single" w:sz="4" w:space="0" w:color="auto"/>
              <w:right w:val="single" w:sz="4" w:space="0" w:color="auto"/>
            </w:tcBorders>
            <w:vAlign w:val="center"/>
            <w:hideMark/>
          </w:tcPr>
          <w:p w:rsidR="005F4B14" w:rsidRPr="005F4B14" w:rsidRDefault="005F4B14" w:rsidP="003C266C">
            <w:pPr>
              <w:rPr>
                <w:sz w:val="24"/>
                <w:szCs w:val="24"/>
              </w:rPr>
            </w:pPr>
          </w:p>
        </w:tc>
        <w:tc>
          <w:tcPr>
            <w:tcW w:w="5806" w:type="dxa"/>
            <w:tcBorders>
              <w:top w:val="single" w:sz="4" w:space="0" w:color="auto"/>
              <w:left w:val="single" w:sz="4" w:space="0" w:color="auto"/>
              <w:bottom w:val="single" w:sz="4" w:space="0" w:color="auto"/>
              <w:right w:val="single" w:sz="4" w:space="0" w:color="auto"/>
            </w:tcBorders>
            <w:vAlign w:val="bottom"/>
          </w:tcPr>
          <w:p w:rsidR="005F4B14" w:rsidRPr="005F4B14" w:rsidRDefault="005F4B14" w:rsidP="003C266C">
            <w:pPr>
              <w:rPr>
                <w:sz w:val="24"/>
                <w:szCs w:val="24"/>
              </w:rPr>
            </w:pPr>
          </w:p>
        </w:tc>
      </w:tr>
      <w:tr w:rsidR="005F4B14" w:rsidRPr="005F4B14" w:rsidTr="003C266C">
        <w:tc>
          <w:tcPr>
            <w:tcW w:w="540" w:type="dxa"/>
            <w:tcBorders>
              <w:top w:val="single" w:sz="4" w:space="0" w:color="auto"/>
              <w:left w:val="single" w:sz="4" w:space="0" w:color="auto"/>
              <w:bottom w:val="single" w:sz="4" w:space="0" w:color="auto"/>
              <w:right w:val="single" w:sz="4" w:space="0" w:color="auto"/>
            </w:tcBorders>
            <w:hideMark/>
          </w:tcPr>
          <w:p w:rsidR="005F4B14" w:rsidRPr="005F4B14" w:rsidRDefault="005F4B14" w:rsidP="003C266C">
            <w:pPr>
              <w:jc w:val="center"/>
              <w:rPr>
                <w:sz w:val="24"/>
                <w:szCs w:val="24"/>
              </w:rPr>
            </w:pPr>
            <w:r w:rsidRPr="005F4B14">
              <w:rPr>
                <w:sz w:val="24"/>
                <w:szCs w:val="24"/>
              </w:rPr>
              <w:t>9.</w:t>
            </w:r>
          </w:p>
        </w:tc>
        <w:tc>
          <w:tcPr>
            <w:tcW w:w="2999" w:type="dxa"/>
            <w:tcBorders>
              <w:top w:val="single" w:sz="4" w:space="0" w:color="auto"/>
              <w:left w:val="single" w:sz="4" w:space="0" w:color="auto"/>
              <w:bottom w:val="single" w:sz="4" w:space="0" w:color="auto"/>
              <w:right w:val="single" w:sz="4" w:space="0" w:color="auto"/>
            </w:tcBorders>
            <w:hideMark/>
          </w:tcPr>
          <w:p w:rsidR="005F4B14" w:rsidRPr="005F4B14" w:rsidRDefault="005F4B14" w:rsidP="003C266C">
            <w:pPr>
              <w:jc w:val="center"/>
              <w:rPr>
                <w:sz w:val="24"/>
                <w:szCs w:val="24"/>
              </w:rPr>
            </w:pPr>
            <w:r w:rsidRPr="005F4B14">
              <w:rPr>
                <w:sz w:val="24"/>
                <w:szCs w:val="24"/>
              </w:rPr>
              <w:t>П. Десятая Артель</w:t>
            </w:r>
          </w:p>
        </w:tc>
        <w:tc>
          <w:tcPr>
            <w:tcW w:w="5806" w:type="dxa"/>
            <w:tcBorders>
              <w:top w:val="single" w:sz="4" w:space="0" w:color="auto"/>
              <w:left w:val="single" w:sz="4" w:space="0" w:color="auto"/>
              <w:bottom w:val="single" w:sz="4" w:space="0" w:color="auto"/>
              <w:right w:val="single" w:sz="4" w:space="0" w:color="auto"/>
            </w:tcBorders>
            <w:vAlign w:val="bottom"/>
            <w:hideMark/>
          </w:tcPr>
          <w:p w:rsidR="005F4B14" w:rsidRPr="005F4B14" w:rsidRDefault="005F4B14" w:rsidP="003C266C">
            <w:pPr>
              <w:rPr>
                <w:sz w:val="24"/>
                <w:szCs w:val="24"/>
              </w:rPr>
            </w:pPr>
            <w:r w:rsidRPr="005F4B14">
              <w:rPr>
                <w:sz w:val="24"/>
                <w:szCs w:val="24"/>
              </w:rPr>
              <w:t>Дачная</w:t>
            </w:r>
          </w:p>
        </w:tc>
      </w:tr>
      <w:tr w:rsidR="005F4B14" w:rsidRPr="005F4B14" w:rsidTr="003C266C">
        <w:tc>
          <w:tcPr>
            <w:tcW w:w="540" w:type="dxa"/>
            <w:vMerge w:val="restart"/>
            <w:tcBorders>
              <w:top w:val="single" w:sz="4" w:space="0" w:color="auto"/>
              <w:left w:val="single" w:sz="4" w:space="0" w:color="auto"/>
              <w:bottom w:val="single" w:sz="4" w:space="0" w:color="auto"/>
              <w:right w:val="single" w:sz="4" w:space="0" w:color="auto"/>
            </w:tcBorders>
          </w:tcPr>
          <w:p w:rsidR="005F4B14" w:rsidRPr="005F4B14" w:rsidRDefault="005F4B14" w:rsidP="003C266C">
            <w:pPr>
              <w:jc w:val="center"/>
              <w:rPr>
                <w:sz w:val="24"/>
                <w:szCs w:val="24"/>
              </w:rPr>
            </w:pPr>
          </w:p>
        </w:tc>
        <w:tc>
          <w:tcPr>
            <w:tcW w:w="2999" w:type="dxa"/>
            <w:vMerge w:val="restart"/>
            <w:tcBorders>
              <w:top w:val="single" w:sz="4" w:space="0" w:color="auto"/>
              <w:left w:val="single" w:sz="4" w:space="0" w:color="auto"/>
              <w:bottom w:val="single" w:sz="4" w:space="0" w:color="auto"/>
              <w:right w:val="single" w:sz="4" w:space="0" w:color="auto"/>
            </w:tcBorders>
          </w:tcPr>
          <w:p w:rsidR="005F4B14" w:rsidRPr="005F4B14" w:rsidRDefault="005F4B14" w:rsidP="003C266C">
            <w:pPr>
              <w:jc w:val="center"/>
              <w:rPr>
                <w:sz w:val="24"/>
                <w:szCs w:val="24"/>
              </w:rPr>
            </w:pPr>
          </w:p>
        </w:tc>
        <w:tc>
          <w:tcPr>
            <w:tcW w:w="5806" w:type="dxa"/>
            <w:tcBorders>
              <w:top w:val="single" w:sz="4" w:space="0" w:color="auto"/>
              <w:left w:val="single" w:sz="4" w:space="0" w:color="auto"/>
              <w:bottom w:val="single" w:sz="4" w:space="0" w:color="auto"/>
              <w:right w:val="single" w:sz="4" w:space="0" w:color="auto"/>
            </w:tcBorders>
            <w:vAlign w:val="bottom"/>
            <w:hideMark/>
          </w:tcPr>
          <w:p w:rsidR="005F4B14" w:rsidRPr="005F4B14" w:rsidRDefault="005F4B14" w:rsidP="003C266C">
            <w:pPr>
              <w:rPr>
                <w:sz w:val="24"/>
                <w:szCs w:val="24"/>
              </w:rPr>
            </w:pPr>
            <w:r w:rsidRPr="005F4B14">
              <w:rPr>
                <w:sz w:val="24"/>
                <w:szCs w:val="24"/>
              </w:rPr>
              <w:t>Лесная</w:t>
            </w:r>
          </w:p>
        </w:tc>
      </w:tr>
      <w:tr w:rsidR="005F4B14" w:rsidRPr="005F4B14" w:rsidTr="003C266C">
        <w:tc>
          <w:tcPr>
            <w:tcW w:w="0" w:type="auto"/>
            <w:vMerge/>
            <w:tcBorders>
              <w:top w:val="single" w:sz="4" w:space="0" w:color="auto"/>
              <w:left w:val="single" w:sz="4" w:space="0" w:color="auto"/>
              <w:bottom w:val="single" w:sz="4" w:space="0" w:color="auto"/>
              <w:right w:val="single" w:sz="4" w:space="0" w:color="auto"/>
            </w:tcBorders>
            <w:vAlign w:val="center"/>
            <w:hideMark/>
          </w:tcPr>
          <w:p w:rsidR="005F4B14" w:rsidRPr="005F4B14" w:rsidRDefault="005F4B14" w:rsidP="003C266C">
            <w:pPr>
              <w:rPr>
                <w:sz w:val="24"/>
                <w:szCs w:val="24"/>
              </w:rPr>
            </w:pPr>
          </w:p>
        </w:tc>
        <w:tc>
          <w:tcPr>
            <w:tcW w:w="2999" w:type="dxa"/>
            <w:vMerge/>
            <w:tcBorders>
              <w:top w:val="single" w:sz="4" w:space="0" w:color="auto"/>
              <w:left w:val="single" w:sz="4" w:space="0" w:color="auto"/>
              <w:bottom w:val="single" w:sz="4" w:space="0" w:color="auto"/>
              <w:right w:val="single" w:sz="4" w:space="0" w:color="auto"/>
            </w:tcBorders>
            <w:vAlign w:val="center"/>
            <w:hideMark/>
          </w:tcPr>
          <w:p w:rsidR="005F4B14" w:rsidRPr="005F4B14" w:rsidRDefault="005F4B14" w:rsidP="003C266C">
            <w:pPr>
              <w:rPr>
                <w:sz w:val="24"/>
                <w:szCs w:val="24"/>
              </w:rPr>
            </w:pPr>
          </w:p>
        </w:tc>
        <w:tc>
          <w:tcPr>
            <w:tcW w:w="5806" w:type="dxa"/>
            <w:tcBorders>
              <w:top w:val="single" w:sz="4" w:space="0" w:color="auto"/>
              <w:left w:val="single" w:sz="4" w:space="0" w:color="auto"/>
              <w:bottom w:val="single" w:sz="4" w:space="0" w:color="auto"/>
              <w:right w:val="single" w:sz="4" w:space="0" w:color="auto"/>
            </w:tcBorders>
            <w:vAlign w:val="bottom"/>
            <w:hideMark/>
          </w:tcPr>
          <w:p w:rsidR="005F4B14" w:rsidRPr="005F4B14" w:rsidRDefault="005F4B14" w:rsidP="003C266C">
            <w:pPr>
              <w:rPr>
                <w:sz w:val="24"/>
                <w:szCs w:val="24"/>
              </w:rPr>
            </w:pPr>
            <w:r w:rsidRPr="005F4B14">
              <w:rPr>
                <w:sz w:val="24"/>
                <w:szCs w:val="24"/>
              </w:rPr>
              <w:t>Молодежная</w:t>
            </w:r>
          </w:p>
        </w:tc>
      </w:tr>
      <w:tr w:rsidR="005F4B14" w:rsidRPr="005F4B14" w:rsidTr="003C266C">
        <w:tc>
          <w:tcPr>
            <w:tcW w:w="0" w:type="auto"/>
            <w:vMerge/>
            <w:tcBorders>
              <w:top w:val="single" w:sz="4" w:space="0" w:color="auto"/>
              <w:left w:val="single" w:sz="4" w:space="0" w:color="auto"/>
              <w:bottom w:val="single" w:sz="4" w:space="0" w:color="auto"/>
              <w:right w:val="single" w:sz="4" w:space="0" w:color="auto"/>
            </w:tcBorders>
            <w:vAlign w:val="center"/>
            <w:hideMark/>
          </w:tcPr>
          <w:p w:rsidR="005F4B14" w:rsidRPr="005F4B14" w:rsidRDefault="005F4B14" w:rsidP="003C266C">
            <w:pPr>
              <w:rPr>
                <w:sz w:val="24"/>
                <w:szCs w:val="24"/>
              </w:rPr>
            </w:pPr>
          </w:p>
        </w:tc>
        <w:tc>
          <w:tcPr>
            <w:tcW w:w="2999" w:type="dxa"/>
            <w:vMerge/>
            <w:tcBorders>
              <w:top w:val="single" w:sz="4" w:space="0" w:color="auto"/>
              <w:left w:val="single" w:sz="4" w:space="0" w:color="auto"/>
              <w:bottom w:val="single" w:sz="4" w:space="0" w:color="auto"/>
              <w:right w:val="single" w:sz="4" w:space="0" w:color="auto"/>
            </w:tcBorders>
            <w:vAlign w:val="center"/>
            <w:hideMark/>
          </w:tcPr>
          <w:p w:rsidR="005F4B14" w:rsidRPr="005F4B14" w:rsidRDefault="005F4B14" w:rsidP="003C266C">
            <w:pPr>
              <w:rPr>
                <w:sz w:val="24"/>
                <w:szCs w:val="24"/>
              </w:rPr>
            </w:pPr>
          </w:p>
        </w:tc>
        <w:tc>
          <w:tcPr>
            <w:tcW w:w="5806" w:type="dxa"/>
            <w:tcBorders>
              <w:top w:val="single" w:sz="4" w:space="0" w:color="auto"/>
              <w:left w:val="single" w:sz="4" w:space="0" w:color="auto"/>
              <w:bottom w:val="single" w:sz="4" w:space="0" w:color="auto"/>
              <w:right w:val="single" w:sz="4" w:space="0" w:color="auto"/>
            </w:tcBorders>
            <w:vAlign w:val="bottom"/>
            <w:hideMark/>
          </w:tcPr>
          <w:p w:rsidR="005F4B14" w:rsidRPr="005F4B14" w:rsidRDefault="005F4B14" w:rsidP="003C266C">
            <w:pPr>
              <w:rPr>
                <w:sz w:val="24"/>
                <w:szCs w:val="24"/>
              </w:rPr>
            </w:pPr>
            <w:r w:rsidRPr="005F4B14">
              <w:rPr>
                <w:sz w:val="24"/>
                <w:szCs w:val="24"/>
              </w:rPr>
              <w:t>Рабочая</w:t>
            </w:r>
          </w:p>
        </w:tc>
      </w:tr>
      <w:tr w:rsidR="005F4B14" w:rsidRPr="005F4B14" w:rsidTr="003C266C">
        <w:tc>
          <w:tcPr>
            <w:tcW w:w="0" w:type="auto"/>
            <w:vMerge/>
            <w:tcBorders>
              <w:top w:val="single" w:sz="4" w:space="0" w:color="auto"/>
              <w:left w:val="single" w:sz="4" w:space="0" w:color="auto"/>
              <w:bottom w:val="single" w:sz="4" w:space="0" w:color="auto"/>
              <w:right w:val="single" w:sz="4" w:space="0" w:color="auto"/>
            </w:tcBorders>
            <w:vAlign w:val="center"/>
            <w:hideMark/>
          </w:tcPr>
          <w:p w:rsidR="005F4B14" w:rsidRPr="005F4B14" w:rsidRDefault="005F4B14" w:rsidP="003C266C">
            <w:pPr>
              <w:rPr>
                <w:sz w:val="24"/>
                <w:szCs w:val="24"/>
              </w:rPr>
            </w:pPr>
          </w:p>
        </w:tc>
        <w:tc>
          <w:tcPr>
            <w:tcW w:w="2999" w:type="dxa"/>
            <w:vMerge/>
            <w:tcBorders>
              <w:top w:val="single" w:sz="4" w:space="0" w:color="auto"/>
              <w:left w:val="single" w:sz="4" w:space="0" w:color="auto"/>
              <w:bottom w:val="single" w:sz="4" w:space="0" w:color="auto"/>
              <w:right w:val="single" w:sz="4" w:space="0" w:color="auto"/>
            </w:tcBorders>
            <w:vAlign w:val="center"/>
            <w:hideMark/>
          </w:tcPr>
          <w:p w:rsidR="005F4B14" w:rsidRPr="005F4B14" w:rsidRDefault="005F4B14" w:rsidP="003C266C">
            <w:pPr>
              <w:rPr>
                <w:sz w:val="24"/>
                <w:szCs w:val="24"/>
              </w:rPr>
            </w:pPr>
          </w:p>
        </w:tc>
        <w:tc>
          <w:tcPr>
            <w:tcW w:w="5806" w:type="dxa"/>
            <w:tcBorders>
              <w:top w:val="single" w:sz="4" w:space="0" w:color="auto"/>
              <w:left w:val="single" w:sz="4" w:space="0" w:color="auto"/>
              <w:bottom w:val="single" w:sz="4" w:space="0" w:color="auto"/>
              <w:right w:val="single" w:sz="4" w:space="0" w:color="auto"/>
            </w:tcBorders>
            <w:vAlign w:val="bottom"/>
            <w:hideMark/>
          </w:tcPr>
          <w:p w:rsidR="005F4B14" w:rsidRPr="005F4B14" w:rsidRDefault="005F4B14" w:rsidP="003C266C">
            <w:pPr>
              <w:rPr>
                <w:sz w:val="24"/>
                <w:szCs w:val="24"/>
              </w:rPr>
            </w:pPr>
            <w:r w:rsidRPr="005F4B14">
              <w:rPr>
                <w:sz w:val="24"/>
                <w:szCs w:val="24"/>
              </w:rPr>
              <w:t>Речная</w:t>
            </w:r>
          </w:p>
        </w:tc>
      </w:tr>
      <w:tr w:rsidR="005F4B14" w:rsidRPr="005F4B14" w:rsidTr="003C266C">
        <w:tc>
          <w:tcPr>
            <w:tcW w:w="0" w:type="auto"/>
            <w:vMerge/>
            <w:tcBorders>
              <w:top w:val="single" w:sz="4" w:space="0" w:color="auto"/>
              <w:left w:val="single" w:sz="4" w:space="0" w:color="auto"/>
              <w:bottom w:val="single" w:sz="4" w:space="0" w:color="auto"/>
              <w:right w:val="single" w:sz="4" w:space="0" w:color="auto"/>
            </w:tcBorders>
            <w:vAlign w:val="center"/>
            <w:hideMark/>
          </w:tcPr>
          <w:p w:rsidR="005F4B14" w:rsidRPr="005F4B14" w:rsidRDefault="005F4B14" w:rsidP="003C266C">
            <w:pPr>
              <w:rPr>
                <w:sz w:val="24"/>
                <w:szCs w:val="24"/>
              </w:rPr>
            </w:pPr>
          </w:p>
        </w:tc>
        <w:tc>
          <w:tcPr>
            <w:tcW w:w="2999" w:type="dxa"/>
            <w:vMerge/>
            <w:tcBorders>
              <w:top w:val="single" w:sz="4" w:space="0" w:color="auto"/>
              <w:left w:val="single" w:sz="4" w:space="0" w:color="auto"/>
              <w:bottom w:val="single" w:sz="4" w:space="0" w:color="auto"/>
              <w:right w:val="single" w:sz="4" w:space="0" w:color="auto"/>
            </w:tcBorders>
            <w:vAlign w:val="center"/>
            <w:hideMark/>
          </w:tcPr>
          <w:p w:rsidR="005F4B14" w:rsidRPr="005F4B14" w:rsidRDefault="005F4B14" w:rsidP="003C266C">
            <w:pPr>
              <w:rPr>
                <w:sz w:val="24"/>
                <w:szCs w:val="24"/>
              </w:rPr>
            </w:pPr>
          </w:p>
        </w:tc>
        <w:tc>
          <w:tcPr>
            <w:tcW w:w="5806" w:type="dxa"/>
            <w:tcBorders>
              <w:top w:val="single" w:sz="4" w:space="0" w:color="auto"/>
              <w:left w:val="single" w:sz="4" w:space="0" w:color="auto"/>
              <w:bottom w:val="single" w:sz="4" w:space="0" w:color="auto"/>
              <w:right w:val="single" w:sz="4" w:space="0" w:color="auto"/>
            </w:tcBorders>
            <w:vAlign w:val="bottom"/>
            <w:hideMark/>
          </w:tcPr>
          <w:p w:rsidR="005F4B14" w:rsidRPr="005F4B14" w:rsidRDefault="005F4B14" w:rsidP="003C266C">
            <w:pPr>
              <w:rPr>
                <w:sz w:val="24"/>
                <w:szCs w:val="24"/>
              </w:rPr>
            </w:pPr>
            <w:r w:rsidRPr="005F4B14">
              <w:rPr>
                <w:sz w:val="24"/>
                <w:szCs w:val="24"/>
              </w:rPr>
              <w:t>Сурская</w:t>
            </w:r>
          </w:p>
        </w:tc>
      </w:tr>
      <w:tr w:rsidR="005F4B14" w:rsidRPr="005F4B14" w:rsidTr="003C266C">
        <w:tc>
          <w:tcPr>
            <w:tcW w:w="0" w:type="auto"/>
            <w:vMerge/>
            <w:tcBorders>
              <w:top w:val="single" w:sz="4" w:space="0" w:color="auto"/>
              <w:left w:val="single" w:sz="4" w:space="0" w:color="auto"/>
              <w:bottom w:val="single" w:sz="4" w:space="0" w:color="auto"/>
              <w:right w:val="single" w:sz="4" w:space="0" w:color="auto"/>
            </w:tcBorders>
            <w:vAlign w:val="center"/>
            <w:hideMark/>
          </w:tcPr>
          <w:p w:rsidR="005F4B14" w:rsidRPr="005F4B14" w:rsidRDefault="005F4B14" w:rsidP="003C266C">
            <w:pPr>
              <w:rPr>
                <w:sz w:val="24"/>
                <w:szCs w:val="24"/>
              </w:rPr>
            </w:pPr>
          </w:p>
        </w:tc>
        <w:tc>
          <w:tcPr>
            <w:tcW w:w="2999" w:type="dxa"/>
            <w:vMerge/>
            <w:tcBorders>
              <w:top w:val="single" w:sz="4" w:space="0" w:color="auto"/>
              <w:left w:val="single" w:sz="4" w:space="0" w:color="auto"/>
              <w:bottom w:val="single" w:sz="4" w:space="0" w:color="auto"/>
              <w:right w:val="single" w:sz="4" w:space="0" w:color="auto"/>
            </w:tcBorders>
            <w:vAlign w:val="center"/>
            <w:hideMark/>
          </w:tcPr>
          <w:p w:rsidR="005F4B14" w:rsidRPr="005F4B14" w:rsidRDefault="005F4B14" w:rsidP="003C266C">
            <w:pPr>
              <w:rPr>
                <w:sz w:val="24"/>
                <w:szCs w:val="24"/>
              </w:rPr>
            </w:pPr>
          </w:p>
        </w:tc>
        <w:tc>
          <w:tcPr>
            <w:tcW w:w="5806" w:type="dxa"/>
            <w:tcBorders>
              <w:top w:val="single" w:sz="4" w:space="0" w:color="auto"/>
              <w:left w:val="single" w:sz="4" w:space="0" w:color="auto"/>
              <w:bottom w:val="single" w:sz="4" w:space="0" w:color="auto"/>
              <w:right w:val="single" w:sz="4" w:space="0" w:color="auto"/>
            </w:tcBorders>
            <w:vAlign w:val="bottom"/>
            <w:hideMark/>
          </w:tcPr>
          <w:p w:rsidR="005F4B14" w:rsidRPr="005F4B14" w:rsidRDefault="005F4B14" w:rsidP="003C266C">
            <w:pPr>
              <w:rPr>
                <w:sz w:val="24"/>
                <w:szCs w:val="24"/>
              </w:rPr>
            </w:pPr>
            <w:r w:rsidRPr="005F4B14">
              <w:rPr>
                <w:sz w:val="24"/>
                <w:szCs w:val="24"/>
              </w:rPr>
              <w:t>Центральная</w:t>
            </w:r>
          </w:p>
        </w:tc>
      </w:tr>
    </w:tbl>
    <w:p w:rsidR="005F4B14" w:rsidRPr="005F4B14" w:rsidRDefault="005F4B14" w:rsidP="005F4B14">
      <w:pPr>
        <w:jc w:val="center"/>
        <w:rPr>
          <w:sz w:val="24"/>
          <w:szCs w:val="24"/>
        </w:rPr>
      </w:pPr>
    </w:p>
    <w:p w:rsidR="005F4B14" w:rsidRPr="005F4B14" w:rsidRDefault="005F4B14" w:rsidP="005F4B14">
      <w:pPr>
        <w:jc w:val="center"/>
        <w:rPr>
          <w:sz w:val="24"/>
          <w:szCs w:val="24"/>
        </w:rPr>
      </w:pPr>
    </w:p>
    <w:p w:rsidR="005F4B14" w:rsidRPr="005F4B14" w:rsidRDefault="005F4B14" w:rsidP="005F4B14">
      <w:pPr>
        <w:jc w:val="center"/>
        <w:rPr>
          <w:sz w:val="24"/>
          <w:szCs w:val="24"/>
        </w:rPr>
      </w:pPr>
    </w:p>
    <w:p w:rsidR="005F4B14" w:rsidRPr="005F4B14" w:rsidRDefault="005F4B14" w:rsidP="005F4B14"/>
    <w:p w:rsidR="005F4B14" w:rsidRDefault="005F4B14" w:rsidP="00F948B2">
      <w:pPr>
        <w:widowControl/>
        <w:jc w:val="both"/>
        <w:rPr>
          <w:sz w:val="28"/>
          <w:szCs w:val="28"/>
        </w:rPr>
      </w:pPr>
    </w:p>
    <w:p w:rsidR="00B975EC" w:rsidRDefault="00B975EC" w:rsidP="00F948B2">
      <w:pPr>
        <w:widowControl/>
        <w:jc w:val="both"/>
        <w:rPr>
          <w:sz w:val="28"/>
          <w:szCs w:val="28"/>
        </w:rPr>
      </w:pPr>
    </w:p>
    <w:p w:rsidR="00B975EC" w:rsidRDefault="00B975EC" w:rsidP="00F948B2">
      <w:pPr>
        <w:widowControl/>
        <w:jc w:val="both"/>
        <w:rPr>
          <w:sz w:val="28"/>
          <w:szCs w:val="28"/>
        </w:rPr>
      </w:pPr>
    </w:p>
    <w:p w:rsidR="00B975EC" w:rsidRDefault="00B975EC" w:rsidP="00F948B2">
      <w:pPr>
        <w:widowControl/>
        <w:jc w:val="both"/>
        <w:rPr>
          <w:sz w:val="28"/>
          <w:szCs w:val="28"/>
        </w:rPr>
      </w:pPr>
    </w:p>
    <w:p w:rsidR="0069324D" w:rsidRPr="0069324D" w:rsidRDefault="0069324D" w:rsidP="0069324D">
      <w:pPr>
        <w:widowControl/>
        <w:suppressAutoHyphens/>
        <w:rPr>
          <w:sz w:val="28"/>
          <w:szCs w:val="28"/>
          <w:lang w:eastAsia="ar-SA"/>
        </w:rPr>
      </w:pPr>
      <w:r w:rsidRPr="0069324D">
        <w:rPr>
          <w:noProof/>
          <w:sz w:val="28"/>
          <w:szCs w:val="28"/>
        </w:rPr>
        <w:lastRenderedPageBreak/>
        <w:drawing>
          <wp:anchor distT="0" distB="0" distL="0" distR="0" simplePos="0" relativeHeight="251659264" behindDoc="0" locked="0" layoutInCell="1" allowOverlap="1" wp14:anchorId="0B2EFEF0" wp14:editId="24F6E773">
            <wp:simplePos x="0" y="0"/>
            <wp:positionH relativeFrom="column">
              <wp:align>center</wp:align>
            </wp:positionH>
            <wp:positionV relativeFrom="paragraph">
              <wp:posOffset>-354965</wp:posOffset>
            </wp:positionV>
            <wp:extent cx="732155" cy="911860"/>
            <wp:effectExtent l="19050" t="0" r="0" b="0"/>
            <wp:wrapTopAndBottom/>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8">
                      <a:grayscl/>
                    </a:blip>
                    <a:srcRect t="14645" b="7652"/>
                    <a:stretch>
                      <a:fillRect/>
                    </a:stretch>
                  </pic:blipFill>
                  <pic:spPr bwMode="auto">
                    <a:xfrm>
                      <a:off x="0" y="0"/>
                      <a:ext cx="732155" cy="911860"/>
                    </a:xfrm>
                    <a:prstGeom prst="rect">
                      <a:avLst/>
                    </a:prstGeom>
                    <a:solidFill>
                      <a:srgbClr val="FFFFFF"/>
                    </a:solidFill>
                    <a:ln w="9525">
                      <a:noFill/>
                      <a:miter lim="800000"/>
                      <a:headEnd/>
                      <a:tailEnd/>
                    </a:ln>
                  </pic:spPr>
                </pic:pic>
              </a:graphicData>
            </a:graphic>
          </wp:anchor>
        </w:drawing>
      </w:r>
    </w:p>
    <w:tbl>
      <w:tblPr>
        <w:tblW w:w="9714" w:type="dxa"/>
        <w:tblInd w:w="-108" w:type="dxa"/>
        <w:tblLayout w:type="fixed"/>
        <w:tblCellMar>
          <w:left w:w="0" w:type="dxa"/>
          <w:right w:w="0" w:type="dxa"/>
        </w:tblCellMar>
        <w:tblLook w:val="0000" w:firstRow="0" w:lastRow="0" w:firstColumn="0" w:lastColumn="0" w:noHBand="0" w:noVBand="0"/>
      </w:tblPr>
      <w:tblGrid>
        <w:gridCol w:w="9606"/>
        <w:gridCol w:w="108"/>
      </w:tblGrid>
      <w:tr w:rsidR="0069324D" w:rsidRPr="0069324D" w:rsidTr="0067158A">
        <w:tc>
          <w:tcPr>
            <w:tcW w:w="9606" w:type="dxa"/>
            <w:shd w:val="clear" w:color="auto" w:fill="auto"/>
          </w:tcPr>
          <w:p w:rsidR="0069324D" w:rsidRPr="0069324D" w:rsidRDefault="0069324D" w:rsidP="0069324D">
            <w:pPr>
              <w:widowControl/>
              <w:suppressAutoHyphens/>
              <w:snapToGrid w:val="0"/>
              <w:jc w:val="center"/>
              <w:rPr>
                <w:b/>
                <w:sz w:val="36"/>
                <w:szCs w:val="36"/>
                <w:lang w:eastAsia="ar-SA"/>
              </w:rPr>
            </w:pPr>
            <w:r w:rsidRPr="0069324D">
              <w:rPr>
                <w:b/>
                <w:sz w:val="36"/>
                <w:szCs w:val="36"/>
                <w:lang w:eastAsia="ar-SA"/>
              </w:rPr>
              <w:t>КОМИТЕТ МЕСТНОГО САМОУПРАВЛЕНИЯ</w:t>
            </w:r>
          </w:p>
          <w:p w:rsidR="0069324D" w:rsidRPr="0069324D" w:rsidRDefault="0069324D" w:rsidP="0069324D">
            <w:pPr>
              <w:widowControl/>
              <w:suppressAutoHyphens/>
              <w:jc w:val="center"/>
              <w:rPr>
                <w:b/>
                <w:sz w:val="36"/>
                <w:szCs w:val="36"/>
                <w:lang w:eastAsia="ar-SA"/>
              </w:rPr>
            </w:pPr>
            <w:r w:rsidRPr="0069324D">
              <w:rPr>
                <w:b/>
                <w:sz w:val="36"/>
                <w:szCs w:val="36"/>
                <w:lang w:eastAsia="ar-SA"/>
              </w:rPr>
              <w:t>БЕССОНОВСКОГО СЕЛЬСОВЕТА</w:t>
            </w:r>
          </w:p>
          <w:p w:rsidR="0069324D" w:rsidRPr="0069324D" w:rsidRDefault="0069324D" w:rsidP="0069324D">
            <w:pPr>
              <w:widowControl/>
              <w:suppressAutoHyphens/>
              <w:jc w:val="center"/>
              <w:rPr>
                <w:b/>
                <w:sz w:val="36"/>
                <w:szCs w:val="36"/>
                <w:lang w:eastAsia="ar-SA"/>
              </w:rPr>
            </w:pPr>
            <w:r w:rsidRPr="0069324D">
              <w:rPr>
                <w:b/>
                <w:sz w:val="36"/>
                <w:szCs w:val="36"/>
                <w:lang w:eastAsia="ar-SA"/>
              </w:rPr>
              <w:t xml:space="preserve">БЕССОНОВСКОГО РАЙОНА </w:t>
            </w:r>
          </w:p>
          <w:p w:rsidR="0069324D" w:rsidRPr="0069324D" w:rsidRDefault="0069324D" w:rsidP="0069324D">
            <w:pPr>
              <w:widowControl/>
              <w:suppressAutoHyphens/>
              <w:jc w:val="center"/>
              <w:rPr>
                <w:b/>
                <w:sz w:val="36"/>
                <w:szCs w:val="36"/>
                <w:lang w:eastAsia="ar-SA"/>
              </w:rPr>
            </w:pPr>
            <w:r w:rsidRPr="0069324D">
              <w:rPr>
                <w:b/>
                <w:sz w:val="36"/>
                <w:szCs w:val="36"/>
                <w:lang w:eastAsia="ar-SA"/>
              </w:rPr>
              <w:t>ПЕНЗЕНСКОЙ ОБЛАСТИ</w:t>
            </w:r>
          </w:p>
          <w:p w:rsidR="0069324D" w:rsidRPr="0069324D" w:rsidRDefault="0069324D" w:rsidP="0069324D">
            <w:pPr>
              <w:widowControl/>
              <w:suppressAutoHyphens/>
              <w:jc w:val="center"/>
              <w:rPr>
                <w:b/>
                <w:sz w:val="36"/>
                <w:szCs w:val="36"/>
                <w:lang w:eastAsia="ar-SA"/>
              </w:rPr>
            </w:pPr>
            <w:r w:rsidRPr="0069324D">
              <w:rPr>
                <w:b/>
                <w:sz w:val="36"/>
                <w:szCs w:val="36"/>
                <w:lang w:eastAsia="ar-SA"/>
              </w:rPr>
              <w:t>СЕДЬМОГО СОЗЫВА</w:t>
            </w:r>
          </w:p>
        </w:tc>
        <w:tc>
          <w:tcPr>
            <w:tcW w:w="108" w:type="dxa"/>
            <w:shd w:val="clear" w:color="auto" w:fill="auto"/>
          </w:tcPr>
          <w:p w:rsidR="0069324D" w:rsidRPr="0069324D" w:rsidRDefault="0069324D" w:rsidP="0069324D">
            <w:pPr>
              <w:widowControl/>
              <w:suppressAutoHyphens/>
              <w:snapToGrid w:val="0"/>
              <w:rPr>
                <w:sz w:val="28"/>
                <w:szCs w:val="28"/>
                <w:lang w:eastAsia="ar-SA"/>
              </w:rPr>
            </w:pPr>
          </w:p>
        </w:tc>
      </w:tr>
      <w:tr w:rsidR="0069324D" w:rsidRPr="0069324D" w:rsidTr="0067158A">
        <w:trPr>
          <w:trHeight w:val="397"/>
        </w:trPr>
        <w:tc>
          <w:tcPr>
            <w:tcW w:w="9606" w:type="dxa"/>
            <w:shd w:val="clear" w:color="auto" w:fill="auto"/>
          </w:tcPr>
          <w:p w:rsidR="0069324D" w:rsidRPr="0069324D" w:rsidRDefault="0069324D" w:rsidP="0069324D">
            <w:pPr>
              <w:widowControl/>
              <w:suppressAutoHyphens/>
              <w:snapToGrid w:val="0"/>
              <w:jc w:val="both"/>
              <w:rPr>
                <w:sz w:val="24"/>
                <w:szCs w:val="28"/>
                <w:lang w:eastAsia="ar-SA"/>
              </w:rPr>
            </w:pPr>
          </w:p>
        </w:tc>
        <w:tc>
          <w:tcPr>
            <w:tcW w:w="108" w:type="dxa"/>
            <w:shd w:val="clear" w:color="auto" w:fill="auto"/>
          </w:tcPr>
          <w:p w:rsidR="0069324D" w:rsidRPr="0069324D" w:rsidRDefault="0069324D" w:rsidP="0069324D">
            <w:pPr>
              <w:widowControl/>
              <w:suppressAutoHyphens/>
              <w:snapToGrid w:val="0"/>
              <w:rPr>
                <w:sz w:val="28"/>
                <w:szCs w:val="28"/>
                <w:lang w:eastAsia="ar-SA"/>
              </w:rPr>
            </w:pPr>
          </w:p>
        </w:tc>
      </w:tr>
      <w:tr w:rsidR="0069324D" w:rsidRPr="0069324D" w:rsidTr="0067158A">
        <w:tc>
          <w:tcPr>
            <w:tcW w:w="9606" w:type="dxa"/>
            <w:shd w:val="clear" w:color="auto" w:fill="auto"/>
          </w:tcPr>
          <w:p w:rsidR="0069324D" w:rsidRPr="0069324D" w:rsidRDefault="0069324D" w:rsidP="0069324D">
            <w:pPr>
              <w:keepNext/>
              <w:widowControl/>
              <w:tabs>
                <w:tab w:val="num" w:pos="0"/>
              </w:tabs>
              <w:suppressAutoHyphens/>
              <w:snapToGrid w:val="0"/>
              <w:ind w:left="720" w:hanging="720"/>
              <w:jc w:val="center"/>
              <w:outlineLvl w:val="2"/>
              <w:rPr>
                <w:b/>
                <w:sz w:val="28"/>
                <w:lang w:eastAsia="ar-SA"/>
              </w:rPr>
            </w:pPr>
            <w:r w:rsidRPr="0069324D">
              <w:rPr>
                <w:b/>
                <w:sz w:val="28"/>
                <w:lang w:eastAsia="ar-SA"/>
              </w:rPr>
              <w:t>Р Е Ш Е Н И Е</w:t>
            </w:r>
          </w:p>
        </w:tc>
        <w:tc>
          <w:tcPr>
            <w:tcW w:w="108" w:type="dxa"/>
            <w:shd w:val="clear" w:color="auto" w:fill="auto"/>
          </w:tcPr>
          <w:p w:rsidR="0069324D" w:rsidRPr="0069324D" w:rsidRDefault="0069324D" w:rsidP="0069324D">
            <w:pPr>
              <w:widowControl/>
              <w:suppressAutoHyphens/>
              <w:snapToGrid w:val="0"/>
              <w:rPr>
                <w:sz w:val="28"/>
                <w:szCs w:val="28"/>
                <w:lang w:eastAsia="ar-SA"/>
              </w:rPr>
            </w:pPr>
          </w:p>
        </w:tc>
      </w:tr>
      <w:tr w:rsidR="0069324D" w:rsidRPr="0069324D" w:rsidTr="0067158A">
        <w:trPr>
          <w:trHeight w:val="340"/>
        </w:trPr>
        <w:tc>
          <w:tcPr>
            <w:tcW w:w="9606" w:type="dxa"/>
            <w:shd w:val="clear" w:color="auto" w:fill="auto"/>
          </w:tcPr>
          <w:p w:rsidR="0069324D" w:rsidRPr="0069324D" w:rsidRDefault="0069324D" w:rsidP="0069324D">
            <w:pPr>
              <w:keepNext/>
              <w:widowControl/>
              <w:tabs>
                <w:tab w:val="num" w:pos="0"/>
              </w:tabs>
              <w:suppressAutoHyphens/>
              <w:snapToGrid w:val="0"/>
              <w:ind w:left="720" w:hanging="720"/>
              <w:jc w:val="center"/>
              <w:outlineLvl w:val="2"/>
              <w:rPr>
                <w:lang w:eastAsia="ar-SA"/>
              </w:rPr>
            </w:pPr>
          </w:p>
        </w:tc>
        <w:tc>
          <w:tcPr>
            <w:tcW w:w="108" w:type="dxa"/>
            <w:shd w:val="clear" w:color="auto" w:fill="auto"/>
          </w:tcPr>
          <w:p w:rsidR="0069324D" w:rsidRPr="0069324D" w:rsidRDefault="0069324D" w:rsidP="0069324D">
            <w:pPr>
              <w:widowControl/>
              <w:suppressAutoHyphens/>
              <w:snapToGrid w:val="0"/>
              <w:rPr>
                <w:sz w:val="28"/>
                <w:szCs w:val="28"/>
                <w:lang w:eastAsia="ar-SA"/>
              </w:rPr>
            </w:pPr>
          </w:p>
        </w:tc>
      </w:tr>
      <w:tr w:rsidR="0069324D" w:rsidRPr="0069324D" w:rsidTr="0067158A">
        <w:trPr>
          <w:trHeight w:val="172"/>
        </w:trPr>
        <w:tc>
          <w:tcPr>
            <w:tcW w:w="9606" w:type="dxa"/>
            <w:shd w:val="clear" w:color="auto" w:fill="auto"/>
          </w:tcPr>
          <w:p w:rsidR="0069324D" w:rsidRPr="0069324D" w:rsidRDefault="0069324D" w:rsidP="0069324D">
            <w:pPr>
              <w:keepNext/>
              <w:widowControl/>
              <w:tabs>
                <w:tab w:val="num" w:pos="0"/>
              </w:tabs>
              <w:suppressAutoHyphens/>
              <w:snapToGrid w:val="0"/>
              <w:ind w:left="720" w:hanging="720"/>
              <w:jc w:val="center"/>
              <w:outlineLvl w:val="2"/>
              <w:rPr>
                <w:sz w:val="24"/>
                <w:szCs w:val="24"/>
                <w:u w:val="single"/>
                <w:lang w:eastAsia="ar-SA"/>
              </w:rPr>
            </w:pPr>
            <w:r w:rsidRPr="0069324D">
              <w:rPr>
                <w:sz w:val="24"/>
                <w:szCs w:val="24"/>
                <w:lang w:eastAsia="ar-SA"/>
              </w:rPr>
              <w:t xml:space="preserve">от  </w:t>
            </w:r>
            <w:r w:rsidRPr="0069324D">
              <w:rPr>
                <w:sz w:val="24"/>
                <w:szCs w:val="24"/>
                <w:u w:val="single"/>
                <w:lang w:eastAsia="ar-SA"/>
              </w:rPr>
              <w:t>_ 29 января 2021 года__</w:t>
            </w:r>
            <w:r w:rsidRPr="0069324D">
              <w:rPr>
                <w:sz w:val="24"/>
                <w:szCs w:val="24"/>
                <w:lang w:eastAsia="ar-SA"/>
              </w:rPr>
              <w:t xml:space="preserve"> № </w:t>
            </w:r>
            <w:r w:rsidRPr="0069324D">
              <w:rPr>
                <w:sz w:val="24"/>
                <w:szCs w:val="24"/>
                <w:u w:val="single"/>
                <w:lang w:eastAsia="ar-SA"/>
              </w:rPr>
              <w:t>7/7</w:t>
            </w:r>
          </w:p>
        </w:tc>
        <w:tc>
          <w:tcPr>
            <w:tcW w:w="108" w:type="dxa"/>
            <w:shd w:val="clear" w:color="auto" w:fill="auto"/>
          </w:tcPr>
          <w:p w:rsidR="0069324D" w:rsidRPr="0069324D" w:rsidRDefault="0069324D" w:rsidP="0069324D">
            <w:pPr>
              <w:widowControl/>
              <w:suppressAutoHyphens/>
              <w:snapToGrid w:val="0"/>
              <w:rPr>
                <w:sz w:val="24"/>
                <w:szCs w:val="24"/>
                <w:lang w:eastAsia="ar-SA"/>
              </w:rPr>
            </w:pPr>
          </w:p>
        </w:tc>
      </w:tr>
      <w:tr w:rsidR="0069324D" w:rsidRPr="0069324D" w:rsidTr="0067158A">
        <w:trPr>
          <w:trHeight w:val="274"/>
        </w:trPr>
        <w:tc>
          <w:tcPr>
            <w:tcW w:w="9606" w:type="dxa"/>
            <w:shd w:val="clear" w:color="auto" w:fill="auto"/>
          </w:tcPr>
          <w:p w:rsidR="0069324D" w:rsidRPr="0069324D" w:rsidRDefault="0069324D" w:rsidP="0069324D">
            <w:pPr>
              <w:keepNext/>
              <w:widowControl/>
              <w:tabs>
                <w:tab w:val="num" w:pos="0"/>
              </w:tabs>
              <w:suppressAutoHyphens/>
              <w:snapToGrid w:val="0"/>
              <w:ind w:left="720" w:hanging="720"/>
              <w:jc w:val="center"/>
              <w:outlineLvl w:val="2"/>
              <w:rPr>
                <w:sz w:val="24"/>
                <w:szCs w:val="24"/>
                <w:lang w:eastAsia="ar-SA"/>
              </w:rPr>
            </w:pPr>
          </w:p>
          <w:p w:rsidR="0069324D" w:rsidRPr="0069324D" w:rsidRDefault="0069324D" w:rsidP="0069324D">
            <w:pPr>
              <w:keepNext/>
              <w:widowControl/>
              <w:tabs>
                <w:tab w:val="num" w:pos="0"/>
              </w:tabs>
              <w:suppressAutoHyphens/>
              <w:ind w:left="720" w:hanging="720"/>
              <w:jc w:val="center"/>
              <w:outlineLvl w:val="2"/>
              <w:rPr>
                <w:sz w:val="24"/>
                <w:szCs w:val="24"/>
                <w:lang w:eastAsia="ar-SA"/>
              </w:rPr>
            </w:pPr>
            <w:r w:rsidRPr="0069324D">
              <w:rPr>
                <w:sz w:val="24"/>
                <w:szCs w:val="24"/>
                <w:lang w:eastAsia="ar-SA"/>
              </w:rPr>
              <w:t>с. Бессоновка</w:t>
            </w:r>
          </w:p>
        </w:tc>
        <w:tc>
          <w:tcPr>
            <w:tcW w:w="108" w:type="dxa"/>
            <w:shd w:val="clear" w:color="auto" w:fill="auto"/>
          </w:tcPr>
          <w:p w:rsidR="0069324D" w:rsidRPr="0069324D" w:rsidRDefault="0069324D" w:rsidP="0069324D">
            <w:pPr>
              <w:widowControl/>
              <w:suppressAutoHyphens/>
              <w:snapToGrid w:val="0"/>
              <w:rPr>
                <w:sz w:val="24"/>
                <w:szCs w:val="24"/>
                <w:lang w:eastAsia="ar-SA"/>
              </w:rPr>
            </w:pPr>
          </w:p>
        </w:tc>
      </w:tr>
    </w:tbl>
    <w:p w:rsidR="0069324D" w:rsidRPr="0069324D" w:rsidRDefault="0069324D" w:rsidP="0069324D">
      <w:pPr>
        <w:widowControl/>
        <w:suppressAutoHyphens/>
        <w:rPr>
          <w:sz w:val="28"/>
          <w:szCs w:val="28"/>
          <w:lang w:eastAsia="ar-SA"/>
        </w:rPr>
      </w:pPr>
    </w:p>
    <w:p w:rsidR="0069324D" w:rsidRPr="0069324D" w:rsidRDefault="0069324D" w:rsidP="0069324D">
      <w:pPr>
        <w:widowControl/>
        <w:suppressAutoHyphens/>
        <w:jc w:val="center"/>
        <w:rPr>
          <w:b/>
          <w:sz w:val="26"/>
          <w:szCs w:val="26"/>
          <w:lang w:eastAsia="ar-SA"/>
        </w:rPr>
      </w:pPr>
      <w:r w:rsidRPr="0069324D">
        <w:rPr>
          <w:b/>
          <w:sz w:val="26"/>
          <w:szCs w:val="26"/>
          <w:lang w:eastAsia="ar-SA"/>
        </w:rPr>
        <w:t>О внесении изменений в решение Комитета местного самоуправления Бессоновского сельсовета Бессоновского района Пензенской области от 31.12.2014 года № 67 «Об утверждении положения о бюджетном устройстве и бюджетном процессе в Бессоновском сельсовете Бессоновского района Пензенской области»</w:t>
      </w:r>
    </w:p>
    <w:p w:rsidR="0069324D" w:rsidRPr="0069324D" w:rsidRDefault="0069324D" w:rsidP="0069324D">
      <w:pPr>
        <w:widowControl/>
        <w:suppressAutoHyphens/>
        <w:rPr>
          <w:sz w:val="26"/>
          <w:szCs w:val="26"/>
          <w:lang w:eastAsia="ar-SA"/>
        </w:rPr>
      </w:pPr>
    </w:p>
    <w:p w:rsidR="0069324D" w:rsidRPr="0069324D" w:rsidRDefault="0069324D" w:rsidP="0069324D">
      <w:pPr>
        <w:widowControl/>
        <w:suppressAutoHyphens/>
        <w:ind w:firstLine="709"/>
        <w:jc w:val="both"/>
        <w:rPr>
          <w:sz w:val="26"/>
          <w:szCs w:val="26"/>
          <w:lang w:eastAsia="ar-SA"/>
        </w:rPr>
      </w:pPr>
      <w:r w:rsidRPr="0069324D">
        <w:rPr>
          <w:sz w:val="26"/>
          <w:szCs w:val="26"/>
        </w:rPr>
        <w:t xml:space="preserve">В соответствии с Бюджетным кодексом Российской Федерации, </w:t>
      </w:r>
      <w:r w:rsidRPr="0069324D">
        <w:rPr>
          <w:sz w:val="26"/>
          <w:szCs w:val="26"/>
          <w:lang w:eastAsia="ar-SA"/>
        </w:rPr>
        <w:t xml:space="preserve">Федеральным законом от 06.10.2003 № 131-ФЗ «Об общих принципах организации местного самоуправления в Российской Федерации» (с последующими изменениями), </w:t>
      </w:r>
      <w:r w:rsidRPr="0069324D">
        <w:rPr>
          <w:sz w:val="26"/>
          <w:szCs w:val="26"/>
        </w:rPr>
        <w:t xml:space="preserve">Федеральным законом  от 15.10.2020 №327-ФЗ «О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Федерации в 2021 году», </w:t>
      </w:r>
      <w:r w:rsidRPr="0069324D">
        <w:rPr>
          <w:sz w:val="26"/>
          <w:szCs w:val="26"/>
          <w:lang w:eastAsia="ar-SA"/>
        </w:rPr>
        <w:t xml:space="preserve">руководствуясь Уставом Бессоновского сельсовета Бессоновского района Пензенской области, в целях регулирования бюджетных правоотношений, возникающих в ходе составления, рассмотрения, утверждения, исполнения бюджета сельского поселения </w:t>
      </w:r>
      <w:r w:rsidRPr="0069324D">
        <w:rPr>
          <w:sz w:val="26"/>
          <w:szCs w:val="26"/>
        </w:rPr>
        <w:t>Бессоновского сельсовета Бессоновского района Пензенской области и контроля за его исполнением</w:t>
      </w:r>
      <w:r w:rsidRPr="0069324D">
        <w:rPr>
          <w:sz w:val="26"/>
          <w:szCs w:val="26"/>
          <w:lang w:eastAsia="ar-SA"/>
        </w:rPr>
        <w:t>,</w:t>
      </w:r>
    </w:p>
    <w:p w:rsidR="0069324D" w:rsidRPr="0069324D" w:rsidRDefault="0069324D" w:rsidP="0069324D">
      <w:pPr>
        <w:widowControl/>
        <w:suppressAutoHyphens/>
        <w:rPr>
          <w:b/>
          <w:sz w:val="26"/>
          <w:szCs w:val="26"/>
          <w:lang w:eastAsia="ar-SA"/>
        </w:rPr>
      </w:pPr>
    </w:p>
    <w:p w:rsidR="0069324D" w:rsidRPr="0069324D" w:rsidRDefault="0069324D" w:rsidP="0069324D">
      <w:pPr>
        <w:widowControl/>
        <w:suppressAutoHyphens/>
        <w:jc w:val="center"/>
        <w:rPr>
          <w:b/>
          <w:sz w:val="26"/>
          <w:szCs w:val="26"/>
          <w:lang w:eastAsia="ar-SA"/>
        </w:rPr>
      </w:pPr>
      <w:r w:rsidRPr="0069324D">
        <w:rPr>
          <w:b/>
          <w:sz w:val="26"/>
          <w:szCs w:val="26"/>
          <w:lang w:eastAsia="ar-SA"/>
        </w:rPr>
        <w:t>КОМИТЕТ МЕСТНОГО САМОУПРАВЛЕНИЯ  РЕШИЛ:</w:t>
      </w:r>
    </w:p>
    <w:p w:rsidR="0069324D" w:rsidRPr="0069324D" w:rsidRDefault="0069324D" w:rsidP="0069324D">
      <w:pPr>
        <w:widowControl/>
        <w:suppressAutoHyphens/>
        <w:jc w:val="center"/>
        <w:rPr>
          <w:b/>
          <w:sz w:val="26"/>
          <w:szCs w:val="26"/>
          <w:lang w:eastAsia="ar-SA"/>
        </w:rPr>
      </w:pPr>
    </w:p>
    <w:p w:rsidR="0069324D" w:rsidRPr="0069324D" w:rsidRDefault="0069324D" w:rsidP="0069324D">
      <w:pPr>
        <w:widowControl/>
        <w:suppressAutoHyphens/>
        <w:ind w:firstLine="709"/>
        <w:jc w:val="both"/>
        <w:rPr>
          <w:sz w:val="26"/>
          <w:szCs w:val="26"/>
          <w:lang w:eastAsia="ar-SA"/>
        </w:rPr>
      </w:pPr>
      <w:r w:rsidRPr="0069324D">
        <w:rPr>
          <w:sz w:val="26"/>
          <w:szCs w:val="26"/>
          <w:lang w:eastAsia="ar-SA"/>
        </w:rPr>
        <w:t>1. Внести изменения в Положение о бюджетном устройстве и бюджетном процессе в Бессоновском сельсовете Бессоновского района Пензенской области (далее – Положение), утвержденное решением Комитета местного самоуправления Бессоновского сельсовета Бессоновского района Пензенской области от 31.12.2014 года № 67, изложив его в новой редакции согласно приложению к настоящему решению.</w:t>
      </w:r>
    </w:p>
    <w:p w:rsidR="0069324D" w:rsidRPr="0069324D" w:rsidRDefault="0069324D" w:rsidP="0069324D">
      <w:pPr>
        <w:widowControl/>
        <w:suppressAutoHyphens/>
        <w:ind w:firstLine="709"/>
        <w:jc w:val="both"/>
        <w:rPr>
          <w:sz w:val="26"/>
          <w:szCs w:val="26"/>
          <w:lang w:eastAsia="ar-SA"/>
        </w:rPr>
      </w:pPr>
      <w:r w:rsidRPr="0069324D">
        <w:rPr>
          <w:sz w:val="26"/>
          <w:szCs w:val="26"/>
          <w:lang w:eastAsia="ar-SA"/>
        </w:rPr>
        <w:tab/>
        <w:t>2. Настоящее решение вступает в силу со дня его официального опубликования.</w:t>
      </w:r>
    </w:p>
    <w:p w:rsidR="0069324D" w:rsidRPr="0069324D" w:rsidRDefault="0069324D" w:rsidP="0069324D">
      <w:pPr>
        <w:widowControl/>
        <w:numPr>
          <w:ilvl w:val="0"/>
          <w:numId w:val="27"/>
        </w:numPr>
        <w:suppressAutoHyphens/>
        <w:ind w:left="0" w:firstLine="570"/>
        <w:jc w:val="both"/>
        <w:rPr>
          <w:sz w:val="26"/>
          <w:szCs w:val="26"/>
          <w:lang w:eastAsia="ar-SA"/>
        </w:rPr>
      </w:pPr>
      <w:r w:rsidRPr="0069324D">
        <w:rPr>
          <w:sz w:val="26"/>
          <w:szCs w:val="26"/>
          <w:lang w:eastAsia="ar-SA"/>
        </w:rPr>
        <w:lastRenderedPageBreak/>
        <w:t>Опубликовать настоящее решение в информационном бюллетене Комитета местного самоуправления Бессоновского сельсовета Бессоновского района Пензенской области «Сельские ведомости» и разместить (опубликовать) на официальном сайте администрации Бессоновского сельсовета в информационно-телекоммуникационной сети «Интернет».</w:t>
      </w:r>
    </w:p>
    <w:p w:rsidR="0069324D" w:rsidRPr="0069324D" w:rsidRDefault="0069324D" w:rsidP="0069324D">
      <w:pPr>
        <w:widowControl/>
        <w:numPr>
          <w:ilvl w:val="0"/>
          <w:numId w:val="27"/>
        </w:numPr>
        <w:suppressAutoHyphens/>
        <w:ind w:left="0" w:firstLine="567"/>
        <w:jc w:val="both"/>
        <w:rPr>
          <w:sz w:val="26"/>
          <w:szCs w:val="26"/>
          <w:lang w:eastAsia="ar-SA"/>
        </w:rPr>
      </w:pPr>
      <w:r w:rsidRPr="0069324D">
        <w:rPr>
          <w:sz w:val="26"/>
          <w:szCs w:val="26"/>
          <w:lang w:eastAsia="ar-SA"/>
        </w:rPr>
        <w:t>Контроль за исполнением настоящего решения возложить на администрацию Бессоновского сельсовета Бессоновского района Пензенской области.</w:t>
      </w:r>
    </w:p>
    <w:p w:rsidR="0069324D" w:rsidRPr="0069324D" w:rsidRDefault="0069324D" w:rsidP="0069324D">
      <w:pPr>
        <w:widowControl/>
        <w:suppressAutoHyphens/>
        <w:ind w:left="360"/>
        <w:jc w:val="both"/>
        <w:rPr>
          <w:sz w:val="26"/>
          <w:szCs w:val="26"/>
          <w:lang w:eastAsia="ar-SA"/>
        </w:rPr>
      </w:pPr>
    </w:p>
    <w:p w:rsidR="0069324D" w:rsidRPr="0069324D" w:rsidRDefault="0069324D" w:rsidP="0069324D">
      <w:pPr>
        <w:widowControl/>
        <w:shd w:val="clear" w:color="auto" w:fill="FFFFFF"/>
        <w:suppressAutoHyphens/>
        <w:jc w:val="center"/>
        <w:rPr>
          <w:b/>
          <w:sz w:val="26"/>
          <w:szCs w:val="26"/>
          <w:lang w:eastAsia="ar-SA"/>
        </w:rPr>
      </w:pPr>
    </w:p>
    <w:p w:rsidR="0069324D" w:rsidRPr="0069324D" w:rsidRDefault="0069324D" w:rsidP="0069324D">
      <w:pPr>
        <w:widowControl/>
        <w:suppressAutoHyphens/>
        <w:jc w:val="both"/>
        <w:rPr>
          <w:b/>
          <w:sz w:val="26"/>
          <w:szCs w:val="26"/>
          <w:lang w:eastAsia="ar-SA"/>
        </w:rPr>
      </w:pPr>
    </w:p>
    <w:p w:rsidR="0069324D" w:rsidRPr="0069324D" w:rsidRDefault="0069324D" w:rsidP="0069324D">
      <w:pPr>
        <w:widowControl/>
        <w:suppressAutoHyphens/>
        <w:jc w:val="both"/>
        <w:rPr>
          <w:sz w:val="26"/>
          <w:szCs w:val="26"/>
          <w:lang w:eastAsia="ar-SA"/>
        </w:rPr>
      </w:pPr>
      <w:r w:rsidRPr="0069324D">
        <w:rPr>
          <w:sz w:val="26"/>
          <w:szCs w:val="26"/>
          <w:lang w:eastAsia="ar-SA"/>
        </w:rPr>
        <w:t>Глава</w:t>
      </w:r>
    </w:p>
    <w:p w:rsidR="0069324D" w:rsidRPr="0069324D" w:rsidRDefault="0069324D" w:rsidP="0069324D">
      <w:pPr>
        <w:widowControl/>
        <w:suppressAutoHyphens/>
        <w:jc w:val="both"/>
        <w:rPr>
          <w:sz w:val="26"/>
          <w:szCs w:val="26"/>
          <w:lang w:eastAsia="ar-SA"/>
        </w:rPr>
      </w:pPr>
      <w:r w:rsidRPr="0069324D">
        <w:rPr>
          <w:sz w:val="26"/>
          <w:szCs w:val="26"/>
          <w:lang w:eastAsia="ar-SA"/>
        </w:rPr>
        <w:t>Бессоновского сельсовета                                                                             Е.В.Дыма</w:t>
      </w:r>
    </w:p>
    <w:p w:rsidR="0069324D" w:rsidRPr="0069324D" w:rsidRDefault="0069324D" w:rsidP="0069324D">
      <w:pPr>
        <w:widowControl/>
        <w:suppressAutoHyphens/>
        <w:jc w:val="both"/>
        <w:rPr>
          <w:b/>
          <w:sz w:val="28"/>
          <w:szCs w:val="28"/>
          <w:lang w:eastAsia="ar-SA"/>
        </w:rPr>
      </w:pPr>
    </w:p>
    <w:p w:rsidR="0069324D" w:rsidRPr="0069324D" w:rsidRDefault="0069324D" w:rsidP="0069324D">
      <w:pPr>
        <w:widowControl/>
        <w:suppressAutoHyphens/>
        <w:jc w:val="both"/>
        <w:rPr>
          <w:b/>
          <w:sz w:val="28"/>
          <w:szCs w:val="28"/>
          <w:lang w:eastAsia="ar-SA"/>
        </w:rPr>
      </w:pPr>
    </w:p>
    <w:p w:rsidR="0069324D" w:rsidRPr="0069324D" w:rsidRDefault="0069324D" w:rsidP="0069324D">
      <w:pPr>
        <w:widowControl/>
        <w:suppressAutoHyphens/>
        <w:jc w:val="both"/>
        <w:rPr>
          <w:b/>
          <w:sz w:val="28"/>
          <w:szCs w:val="28"/>
          <w:lang w:eastAsia="ar-SA"/>
        </w:rPr>
      </w:pPr>
    </w:p>
    <w:p w:rsidR="0069324D" w:rsidRPr="0069324D" w:rsidRDefault="0069324D" w:rsidP="0069324D">
      <w:pPr>
        <w:widowControl/>
        <w:suppressAutoHyphens/>
        <w:jc w:val="both"/>
        <w:rPr>
          <w:b/>
          <w:sz w:val="28"/>
          <w:szCs w:val="28"/>
          <w:lang w:eastAsia="ar-SA"/>
        </w:rPr>
      </w:pPr>
    </w:p>
    <w:p w:rsidR="0069324D" w:rsidRPr="0069324D" w:rsidRDefault="0069324D" w:rsidP="0069324D">
      <w:pPr>
        <w:widowControl/>
        <w:suppressAutoHyphens/>
        <w:jc w:val="both"/>
        <w:rPr>
          <w:b/>
          <w:sz w:val="28"/>
          <w:szCs w:val="28"/>
          <w:lang w:eastAsia="ar-SA"/>
        </w:rPr>
      </w:pPr>
    </w:p>
    <w:p w:rsidR="0069324D" w:rsidRPr="0069324D" w:rsidRDefault="0069324D" w:rsidP="0069324D">
      <w:pPr>
        <w:widowControl/>
        <w:suppressAutoHyphens/>
        <w:jc w:val="both"/>
        <w:rPr>
          <w:b/>
          <w:sz w:val="28"/>
          <w:szCs w:val="28"/>
          <w:lang w:eastAsia="ar-SA"/>
        </w:rPr>
      </w:pPr>
    </w:p>
    <w:p w:rsidR="0069324D" w:rsidRPr="0069324D" w:rsidRDefault="0069324D" w:rsidP="0069324D">
      <w:pPr>
        <w:widowControl/>
        <w:suppressAutoHyphens/>
        <w:ind w:firstLine="900"/>
        <w:jc w:val="right"/>
        <w:rPr>
          <w:sz w:val="24"/>
          <w:szCs w:val="24"/>
          <w:lang w:eastAsia="ar-SA"/>
        </w:rPr>
      </w:pPr>
      <w:r w:rsidRPr="0069324D">
        <w:rPr>
          <w:sz w:val="24"/>
          <w:szCs w:val="24"/>
          <w:lang w:eastAsia="ar-SA"/>
        </w:rPr>
        <w:t xml:space="preserve"> Приложение</w:t>
      </w:r>
    </w:p>
    <w:p w:rsidR="0069324D" w:rsidRPr="0069324D" w:rsidRDefault="0069324D" w:rsidP="0069324D">
      <w:pPr>
        <w:widowControl/>
        <w:suppressAutoHyphens/>
        <w:ind w:firstLine="900"/>
        <w:jc w:val="right"/>
        <w:rPr>
          <w:sz w:val="24"/>
          <w:szCs w:val="24"/>
          <w:lang w:eastAsia="ar-SA"/>
        </w:rPr>
      </w:pPr>
      <w:r w:rsidRPr="0069324D">
        <w:rPr>
          <w:sz w:val="24"/>
          <w:szCs w:val="24"/>
          <w:lang w:eastAsia="ar-SA"/>
        </w:rPr>
        <w:t>к решению Бессоновского сельсовета</w:t>
      </w:r>
    </w:p>
    <w:p w:rsidR="0069324D" w:rsidRPr="0069324D" w:rsidRDefault="0069324D" w:rsidP="0069324D">
      <w:pPr>
        <w:widowControl/>
        <w:suppressAutoHyphens/>
        <w:ind w:firstLine="900"/>
        <w:jc w:val="right"/>
        <w:rPr>
          <w:sz w:val="24"/>
          <w:szCs w:val="24"/>
          <w:lang w:eastAsia="ar-SA"/>
        </w:rPr>
      </w:pPr>
      <w:r w:rsidRPr="0069324D">
        <w:rPr>
          <w:sz w:val="24"/>
          <w:szCs w:val="24"/>
          <w:lang w:eastAsia="ar-SA"/>
        </w:rPr>
        <w:t>Бессоновского района</w:t>
      </w:r>
    </w:p>
    <w:p w:rsidR="0069324D" w:rsidRPr="0069324D" w:rsidRDefault="0069324D" w:rsidP="0069324D">
      <w:pPr>
        <w:widowControl/>
        <w:suppressAutoHyphens/>
        <w:ind w:firstLine="900"/>
        <w:jc w:val="right"/>
        <w:rPr>
          <w:sz w:val="24"/>
          <w:szCs w:val="24"/>
          <w:lang w:eastAsia="ar-SA"/>
        </w:rPr>
      </w:pPr>
      <w:r w:rsidRPr="0069324D">
        <w:rPr>
          <w:sz w:val="24"/>
          <w:szCs w:val="24"/>
          <w:lang w:eastAsia="ar-SA"/>
        </w:rPr>
        <w:t>Пензенской области</w:t>
      </w:r>
    </w:p>
    <w:p w:rsidR="0069324D" w:rsidRPr="0069324D" w:rsidRDefault="0069324D" w:rsidP="0069324D">
      <w:pPr>
        <w:widowControl/>
        <w:suppressAutoHyphens/>
        <w:ind w:firstLine="900"/>
        <w:jc w:val="right"/>
        <w:rPr>
          <w:sz w:val="28"/>
          <w:szCs w:val="28"/>
          <w:lang w:eastAsia="ar-SA"/>
        </w:rPr>
      </w:pPr>
      <w:r w:rsidRPr="0069324D">
        <w:rPr>
          <w:sz w:val="24"/>
          <w:szCs w:val="24"/>
          <w:lang w:eastAsia="ar-SA"/>
        </w:rPr>
        <w:t>от «</w:t>
      </w:r>
      <w:r>
        <w:rPr>
          <w:sz w:val="24"/>
          <w:szCs w:val="24"/>
          <w:lang w:eastAsia="ar-SA"/>
        </w:rPr>
        <w:t>29</w:t>
      </w:r>
      <w:r w:rsidRPr="0069324D">
        <w:rPr>
          <w:sz w:val="24"/>
          <w:szCs w:val="24"/>
          <w:lang w:eastAsia="ar-SA"/>
        </w:rPr>
        <w:t xml:space="preserve">» </w:t>
      </w:r>
      <w:r>
        <w:rPr>
          <w:sz w:val="24"/>
          <w:szCs w:val="24"/>
          <w:lang w:eastAsia="ar-SA"/>
        </w:rPr>
        <w:t>января 2021 года № 7/7</w:t>
      </w:r>
    </w:p>
    <w:p w:rsidR="0069324D" w:rsidRPr="0069324D" w:rsidRDefault="0069324D" w:rsidP="0069324D">
      <w:pPr>
        <w:widowControl/>
        <w:suppressAutoHyphens/>
        <w:ind w:firstLine="900"/>
        <w:jc w:val="center"/>
        <w:rPr>
          <w:sz w:val="28"/>
          <w:szCs w:val="28"/>
          <w:lang w:eastAsia="ar-SA"/>
        </w:rPr>
      </w:pPr>
    </w:p>
    <w:p w:rsidR="0069324D" w:rsidRPr="0069324D" w:rsidRDefault="0069324D" w:rsidP="0069324D">
      <w:pPr>
        <w:suppressAutoHyphens/>
        <w:autoSpaceDE w:val="0"/>
        <w:autoSpaceDN w:val="0"/>
        <w:adjustRightInd w:val="0"/>
        <w:spacing w:before="108" w:after="108"/>
        <w:jc w:val="center"/>
        <w:outlineLvl w:val="0"/>
        <w:rPr>
          <w:b/>
          <w:bCs/>
          <w:sz w:val="26"/>
          <w:szCs w:val="26"/>
          <w:lang w:eastAsia="ar-SA"/>
        </w:rPr>
      </w:pPr>
      <w:r w:rsidRPr="0069324D">
        <w:rPr>
          <w:b/>
          <w:bCs/>
          <w:sz w:val="26"/>
          <w:szCs w:val="26"/>
          <w:lang w:eastAsia="ar-SA"/>
        </w:rPr>
        <w:t>Положение о бюджетном устройстве и бюджетном процессе в Бессоновском сельсовете Бессоновского района Пензенской области</w:t>
      </w:r>
    </w:p>
    <w:p w:rsidR="0069324D" w:rsidRPr="0069324D" w:rsidRDefault="0069324D" w:rsidP="0069324D">
      <w:pPr>
        <w:suppressAutoHyphens/>
        <w:autoSpaceDE w:val="0"/>
        <w:autoSpaceDN w:val="0"/>
        <w:adjustRightInd w:val="0"/>
        <w:ind w:firstLine="720"/>
        <w:jc w:val="both"/>
        <w:rPr>
          <w:sz w:val="26"/>
          <w:szCs w:val="26"/>
          <w:lang w:eastAsia="ar-SA"/>
        </w:rPr>
      </w:pPr>
    </w:p>
    <w:p w:rsidR="0069324D" w:rsidRPr="0069324D" w:rsidRDefault="0069324D" w:rsidP="0069324D">
      <w:pPr>
        <w:suppressAutoHyphens/>
        <w:autoSpaceDE w:val="0"/>
        <w:autoSpaceDN w:val="0"/>
        <w:adjustRightInd w:val="0"/>
        <w:spacing w:before="108" w:after="108"/>
        <w:jc w:val="center"/>
        <w:outlineLvl w:val="0"/>
        <w:rPr>
          <w:b/>
          <w:bCs/>
          <w:sz w:val="26"/>
          <w:szCs w:val="26"/>
          <w:lang w:eastAsia="ar-SA"/>
        </w:rPr>
      </w:pPr>
      <w:bookmarkStart w:id="0" w:name="sub_100"/>
      <w:r w:rsidRPr="0069324D">
        <w:rPr>
          <w:b/>
          <w:bCs/>
          <w:sz w:val="26"/>
          <w:szCs w:val="26"/>
          <w:lang w:eastAsia="ar-SA"/>
        </w:rPr>
        <w:t>Глава 1. Общие положения</w:t>
      </w:r>
    </w:p>
    <w:bookmarkEnd w:id="0"/>
    <w:p w:rsidR="0069324D" w:rsidRPr="0069324D" w:rsidRDefault="0069324D" w:rsidP="0069324D">
      <w:pPr>
        <w:suppressAutoHyphens/>
        <w:autoSpaceDE w:val="0"/>
        <w:autoSpaceDN w:val="0"/>
        <w:adjustRightInd w:val="0"/>
        <w:ind w:firstLine="720"/>
        <w:jc w:val="both"/>
        <w:rPr>
          <w:sz w:val="26"/>
          <w:szCs w:val="26"/>
          <w:lang w:eastAsia="ar-SA"/>
        </w:rPr>
      </w:pPr>
    </w:p>
    <w:p w:rsidR="0069324D" w:rsidRPr="0069324D" w:rsidRDefault="0069324D" w:rsidP="0069324D">
      <w:pPr>
        <w:suppressAutoHyphens/>
        <w:autoSpaceDE w:val="0"/>
        <w:autoSpaceDN w:val="0"/>
        <w:adjustRightInd w:val="0"/>
        <w:ind w:left="1612" w:hanging="892"/>
        <w:jc w:val="center"/>
        <w:rPr>
          <w:b/>
          <w:bCs/>
          <w:sz w:val="26"/>
          <w:szCs w:val="26"/>
          <w:lang w:eastAsia="ar-SA"/>
        </w:rPr>
      </w:pPr>
      <w:r w:rsidRPr="0069324D">
        <w:rPr>
          <w:b/>
          <w:bCs/>
          <w:sz w:val="26"/>
          <w:szCs w:val="26"/>
          <w:lang w:eastAsia="ar-SA"/>
        </w:rPr>
        <w:t>Статья 1.</w:t>
      </w:r>
      <w:r w:rsidRPr="0069324D">
        <w:rPr>
          <w:sz w:val="26"/>
          <w:szCs w:val="26"/>
          <w:lang w:eastAsia="ar-SA"/>
        </w:rPr>
        <w:t xml:space="preserve"> </w:t>
      </w:r>
      <w:r w:rsidRPr="0069324D">
        <w:rPr>
          <w:b/>
          <w:bCs/>
          <w:sz w:val="26"/>
          <w:szCs w:val="26"/>
          <w:lang w:eastAsia="ar-SA"/>
        </w:rPr>
        <w:t>Термины и понятия</w:t>
      </w:r>
    </w:p>
    <w:p w:rsidR="0069324D" w:rsidRPr="0069324D" w:rsidRDefault="0069324D" w:rsidP="0069324D">
      <w:pPr>
        <w:suppressAutoHyphens/>
        <w:autoSpaceDE w:val="0"/>
        <w:autoSpaceDN w:val="0"/>
        <w:adjustRightInd w:val="0"/>
        <w:ind w:firstLine="720"/>
        <w:jc w:val="both"/>
        <w:rPr>
          <w:sz w:val="26"/>
          <w:szCs w:val="26"/>
          <w:lang w:eastAsia="ar-SA"/>
        </w:rPr>
      </w:pPr>
    </w:p>
    <w:p w:rsidR="0069324D" w:rsidRPr="0069324D" w:rsidRDefault="0069324D" w:rsidP="0069324D">
      <w:pPr>
        <w:suppressAutoHyphens/>
        <w:autoSpaceDE w:val="0"/>
        <w:autoSpaceDN w:val="0"/>
        <w:adjustRightInd w:val="0"/>
        <w:ind w:firstLine="720"/>
        <w:jc w:val="both"/>
        <w:rPr>
          <w:sz w:val="26"/>
          <w:szCs w:val="26"/>
          <w:lang w:eastAsia="ar-SA"/>
        </w:rPr>
      </w:pPr>
      <w:r w:rsidRPr="0069324D">
        <w:rPr>
          <w:sz w:val="26"/>
          <w:szCs w:val="26"/>
          <w:lang w:eastAsia="ar-SA"/>
        </w:rPr>
        <w:t>В настоящем Положение используются понятия и термины в том значении, в котором они определены Бюджетным кодексом Российской Федерации.</w:t>
      </w:r>
    </w:p>
    <w:p w:rsidR="0069324D" w:rsidRPr="0069324D" w:rsidRDefault="0069324D" w:rsidP="0069324D">
      <w:pPr>
        <w:suppressAutoHyphens/>
        <w:autoSpaceDE w:val="0"/>
        <w:autoSpaceDN w:val="0"/>
        <w:adjustRightInd w:val="0"/>
        <w:ind w:firstLine="720"/>
        <w:jc w:val="both"/>
        <w:rPr>
          <w:sz w:val="26"/>
          <w:szCs w:val="26"/>
          <w:lang w:eastAsia="ar-SA"/>
        </w:rPr>
      </w:pPr>
    </w:p>
    <w:p w:rsidR="0069324D" w:rsidRPr="0069324D" w:rsidRDefault="0069324D" w:rsidP="0069324D">
      <w:pPr>
        <w:suppressAutoHyphens/>
        <w:autoSpaceDE w:val="0"/>
        <w:autoSpaceDN w:val="0"/>
        <w:adjustRightInd w:val="0"/>
        <w:ind w:left="1612" w:hanging="892"/>
        <w:jc w:val="center"/>
        <w:rPr>
          <w:b/>
          <w:bCs/>
          <w:sz w:val="26"/>
          <w:szCs w:val="26"/>
          <w:lang w:eastAsia="ar-SA"/>
        </w:rPr>
      </w:pPr>
      <w:r w:rsidRPr="0069324D">
        <w:rPr>
          <w:b/>
          <w:bCs/>
          <w:sz w:val="26"/>
          <w:szCs w:val="26"/>
          <w:lang w:eastAsia="ar-SA"/>
        </w:rPr>
        <w:t>Статья 2.</w:t>
      </w:r>
      <w:r w:rsidRPr="0069324D">
        <w:rPr>
          <w:sz w:val="26"/>
          <w:szCs w:val="26"/>
          <w:lang w:eastAsia="ar-SA"/>
        </w:rPr>
        <w:t xml:space="preserve"> </w:t>
      </w:r>
      <w:r w:rsidRPr="0069324D">
        <w:rPr>
          <w:b/>
          <w:bCs/>
          <w:sz w:val="26"/>
          <w:szCs w:val="26"/>
          <w:lang w:eastAsia="ar-SA"/>
        </w:rPr>
        <w:t>Правовая форма бюджета Бессоновского сельсовета</w:t>
      </w:r>
      <w:r w:rsidRPr="0069324D">
        <w:rPr>
          <w:sz w:val="28"/>
          <w:szCs w:val="28"/>
          <w:lang w:eastAsia="ar-SA"/>
        </w:rPr>
        <w:t xml:space="preserve"> </w:t>
      </w:r>
      <w:r w:rsidRPr="0069324D">
        <w:rPr>
          <w:b/>
          <w:bCs/>
          <w:sz w:val="26"/>
          <w:szCs w:val="26"/>
          <w:lang w:eastAsia="ar-SA"/>
        </w:rPr>
        <w:t>Бессоновского района Пензенской области</w:t>
      </w:r>
    </w:p>
    <w:p w:rsidR="0069324D" w:rsidRPr="0069324D" w:rsidRDefault="0069324D" w:rsidP="0069324D">
      <w:pPr>
        <w:suppressAutoHyphens/>
        <w:autoSpaceDE w:val="0"/>
        <w:autoSpaceDN w:val="0"/>
        <w:adjustRightInd w:val="0"/>
        <w:ind w:firstLine="720"/>
        <w:jc w:val="both"/>
        <w:rPr>
          <w:sz w:val="26"/>
          <w:szCs w:val="26"/>
          <w:lang w:eastAsia="ar-SA"/>
        </w:rPr>
      </w:pPr>
    </w:p>
    <w:p w:rsidR="0069324D" w:rsidRPr="0069324D" w:rsidRDefault="0069324D" w:rsidP="0069324D">
      <w:pPr>
        <w:suppressAutoHyphens/>
        <w:autoSpaceDE w:val="0"/>
        <w:autoSpaceDN w:val="0"/>
        <w:adjustRightInd w:val="0"/>
        <w:ind w:firstLine="720"/>
        <w:jc w:val="both"/>
        <w:rPr>
          <w:sz w:val="26"/>
          <w:szCs w:val="26"/>
          <w:lang w:eastAsia="ar-SA"/>
        </w:rPr>
      </w:pPr>
      <w:r w:rsidRPr="0069324D">
        <w:rPr>
          <w:sz w:val="26"/>
          <w:szCs w:val="26"/>
          <w:lang w:eastAsia="ar-SA"/>
        </w:rPr>
        <w:t>Бюджет Бессоновского сельсовета Бессоновского района Пензенской области разрабатывается и утверждается в форме решения Комитета местного самоуправления Бессоновского сельсовета Бессоновского района Пензенская область.</w:t>
      </w:r>
    </w:p>
    <w:p w:rsidR="0069324D" w:rsidRPr="0069324D" w:rsidRDefault="0069324D" w:rsidP="0069324D">
      <w:pPr>
        <w:suppressAutoHyphens/>
        <w:autoSpaceDE w:val="0"/>
        <w:autoSpaceDN w:val="0"/>
        <w:adjustRightInd w:val="0"/>
        <w:ind w:left="1612" w:hanging="892"/>
        <w:jc w:val="both"/>
        <w:rPr>
          <w:b/>
          <w:bCs/>
          <w:sz w:val="26"/>
          <w:szCs w:val="26"/>
          <w:lang w:eastAsia="ar-SA"/>
        </w:rPr>
      </w:pPr>
    </w:p>
    <w:p w:rsidR="0069324D" w:rsidRPr="0069324D" w:rsidRDefault="0069324D" w:rsidP="0069324D">
      <w:pPr>
        <w:suppressAutoHyphens/>
        <w:autoSpaceDE w:val="0"/>
        <w:autoSpaceDN w:val="0"/>
        <w:adjustRightInd w:val="0"/>
        <w:ind w:left="1612" w:hanging="892"/>
        <w:jc w:val="center"/>
        <w:rPr>
          <w:b/>
          <w:bCs/>
          <w:sz w:val="26"/>
          <w:szCs w:val="26"/>
          <w:lang w:eastAsia="ar-SA"/>
        </w:rPr>
      </w:pPr>
      <w:r w:rsidRPr="0069324D">
        <w:rPr>
          <w:b/>
          <w:bCs/>
          <w:sz w:val="26"/>
          <w:szCs w:val="26"/>
          <w:lang w:eastAsia="ar-SA"/>
        </w:rPr>
        <w:t>Статья 3.</w:t>
      </w:r>
      <w:r w:rsidRPr="0069324D">
        <w:rPr>
          <w:sz w:val="26"/>
          <w:szCs w:val="26"/>
          <w:lang w:eastAsia="ar-SA"/>
        </w:rPr>
        <w:t xml:space="preserve"> </w:t>
      </w:r>
      <w:r w:rsidRPr="0069324D">
        <w:rPr>
          <w:b/>
          <w:bCs/>
          <w:sz w:val="26"/>
          <w:szCs w:val="26"/>
          <w:lang w:eastAsia="ar-SA"/>
        </w:rPr>
        <w:t>Бюджет Бессоновского сельсовета</w:t>
      </w:r>
    </w:p>
    <w:p w:rsidR="0069324D" w:rsidRPr="0069324D" w:rsidRDefault="0069324D" w:rsidP="0069324D">
      <w:pPr>
        <w:suppressAutoHyphens/>
        <w:autoSpaceDE w:val="0"/>
        <w:autoSpaceDN w:val="0"/>
        <w:adjustRightInd w:val="0"/>
        <w:ind w:firstLine="720"/>
        <w:jc w:val="both"/>
        <w:rPr>
          <w:sz w:val="26"/>
          <w:szCs w:val="26"/>
          <w:lang w:eastAsia="ar-SA"/>
        </w:rPr>
      </w:pPr>
    </w:p>
    <w:p w:rsidR="0069324D" w:rsidRPr="0069324D" w:rsidRDefault="0069324D" w:rsidP="0069324D">
      <w:pPr>
        <w:suppressAutoHyphens/>
        <w:autoSpaceDE w:val="0"/>
        <w:autoSpaceDN w:val="0"/>
        <w:adjustRightInd w:val="0"/>
        <w:ind w:firstLine="720"/>
        <w:jc w:val="both"/>
        <w:rPr>
          <w:sz w:val="26"/>
          <w:szCs w:val="26"/>
          <w:lang w:eastAsia="ar-SA"/>
        </w:rPr>
      </w:pPr>
      <w:r w:rsidRPr="0069324D">
        <w:rPr>
          <w:sz w:val="26"/>
          <w:szCs w:val="26"/>
          <w:lang w:eastAsia="ar-SA"/>
        </w:rPr>
        <w:t>Бессоновский сельсовет Бессоновского района Пензенской области (далее – Бессоновский сельсовет) как муниципальное образование имеет собственный бюджет.</w:t>
      </w:r>
    </w:p>
    <w:p w:rsidR="0069324D" w:rsidRPr="0069324D" w:rsidRDefault="0069324D" w:rsidP="0069324D">
      <w:pPr>
        <w:suppressAutoHyphens/>
        <w:autoSpaceDE w:val="0"/>
        <w:autoSpaceDN w:val="0"/>
        <w:adjustRightInd w:val="0"/>
        <w:ind w:firstLine="720"/>
        <w:jc w:val="both"/>
        <w:rPr>
          <w:sz w:val="26"/>
          <w:szCs w:val="26"/>
          <w:lang w:eastAsia="ar-SA"/>
        </w:rPr>
      </w:pPr>
      <w:r w:rsidRPr="0069324D">
        <w:rPr>
          <w:sz w:val="26"/>
          <w:szCs w:val="26"/>
          <w:lang w:eastAsia="ar-SA"/>
        </w:rPr>
        <w:lastRenderedPageBreak/>
        <w:t>Бюджет Бессоновского сельсовета предназначен для исполнения расходных обязательств Бессоновского сельсовета.</w:t>
      </w:r>
    </w:p>
    <w:p w:rsidR="0069324D" w:rsidRPr="0069324D" w:rsidRDefault="0069324D" w:rsidP="0069324D">
      <w:pPr>
        <w:suppressAutoHyphens/>
        <w:autoSpaceDE w:val="0"/>
        <w:autoSpaceDN w:val="0"/>
        <w:adjustRightInd w:val="0"/>
        <w:ind w:firstLine="720"/>
        <w:jc w:val="both"/>
        <w:rPr>
          <w:sz w:val="26"/>
          <w:szCs w:val="26"/>
          <w:lang w:eastAsia="ar-SA"/>
        </w:rPr>
      </w:pPr>
    </w:p>
    <w:p w:rsidR="0069324D" w:rsidRPr="0069324D" w:rsidRDefault="0069324D" w:rsidP="0069324D">
      <w:pPr>
        <w:suppressAutoHyphens/>
        <w:autoSpaceDE w:val="0"/>
        <w:autoSpaceDN w:val="0"/>
        <w:adjustRightInd w:val="0"/>
        <w:ind w:left="1612" w:hanging="892"/>
        <w:jc w:val="center"/>
        <w:rPr>
          <w:b/>
          <w:bCs/>
          <w:sz w:val="26"/>
          <w:szCs w:val="26"/>
          <w:lang w:eastAsia="ar-SA"/>
        </w:rPr>
      </w:pPr>
      <w:r w:rsidRPr="0069324D">
        <w:rPr>
          <w:b/>
          <w:bCs/>
          <w:sz w:val="26"/>
          <w:szCs w:val="26"/>
          <w:lang w:eastAsia="ar-SA"/>
        </w:rPr>
        <w:t>Статья 4.</w:t>
      </w:r>
      <w:r w:rsidRPr="0069324D">
        <w:rPr>
          <w:sz w:val="26"/>
          <w:szCs w:val="26"/>
          <w:lang w:eastAsia="ar-SA"/>
        </w:rPr>
        <w:t xml:space="preserve"> </w:t>
      </w:r>
      <w:r w:rsidRPr="0069324D">
        <w:rPr>
          <w:b/>
          <w:bCs/>
          <w:sz w:val="26"/>
          <w:szCs w:val="26"/>
          <w:lang w:eastAsia="ar-SA"/>
        </w:rPr>
        <w:t>Бюджетная классификация</w:t>
      </w:r>
    </w:p>
    <w:p w:rsidR="0069324D" w:rsidRPr="0069324D" w:rsidRDefault="0069324D" w:rsidP="0069324D">
      <w:pPr>
        <w:suppressAutoHyphens/>
        <w:autoSpaceDE w:val="0"/>
        <w:autoSpaceDN w:val="0"/>
        <w:adjustRightInd w:val="0"/>
        <w:ind w:firstLine="720"/>
        <w:jc w:val="both"/>
        <w:rPr>
          <w:sz w:val="26"/>
          <w:szCs w:val="26"/>
          <w:lang w:eastAsia="ar-SA"/>
        </w:rPr>
      </w:pPr>
    </w:p>
    <w:p w:rsidR="0069324D" w:rsidRPr="0069324D" w:rsidRDefault="0069324D" w:rsidP="0069324D">
      <w:pPr>
        <w:suppressAutoHyphens/>
        <w:autoSpaceDE w:val="0"/>
        <w:autoSpaceDN w:val="0"/>
        <w:adjustRightInd w:val="0"/>
        <w:ind w:firstLine="720"/>
        <w:jc w:val="both"/>
        <w:rPr>
          <w:sz w:val="26"/>
          <w:szCs w:val="26"/>
          <w:lang w:eastAsia="ar-SA"/>
        </w:rPr>
      </w:pPr>
      <w:r w:rsidRPr="0069324D">
        <w:rPr>
          <w:sz w:val="26"/>
          <w:szCs w:val="26"/>
          <w:lang w:eastAsia="ar-SA"/>
        </w:rPr>
        <w:t>В целях обеспечения единства бюджетной классификации и сопоставимости показателей бюджета Бессоновского сельсовета при группировке доходов, расходов и источников финансирования дефицитов бюджетов применяется бюджетная классификация Российской Федерации, а также порядок ее применения, установленный Министерством финансов Российской Федерации.</w:t>
      </w:r>
    </w:p>
    <w:p w:rsidR="0069324D" w:rsidRPr="0069324D" w:rsidRDefault="0069324D" w:rsidP="0069324D">
      <w:pPr>
        <w:suppressAutoHyphens/>
        <w:autoSpaceDE w:val="0"/>
        <w:autoSpaceDN w:val="0"/>
        <w:adjustRightInd w:val="0"/>
        <w:ind w:firstLine="720"/>
        <w:jc w:val="both"/>
        <w:rPr>
          <w:sz w:val="26"/>
          <w:szCs w:val="26"/>
          <w:lang w:eastAsia="ar-SA"/>
        </w:rPr>
      </w:pPr>
      <w:r w:rsidRPr="0069324D">
        <w:rPr>
          <w:sz w:val="26"/>
          <w:szCs w:val="26"/>
          <w:lang w:eastAsia="ar-SA"/>
        </w:rPr>
        <w:t>Финансовым органом муниципального образования утверждается перечень кодов видов источников финансирования дефицитов бюджетов, главными администраторами которых являются органы местного самоуправления и (или) находящиеся в их ведении казенные учреждения.</w:t>
      </w:r>
    </w:p>
    <w:p w:rsidR="0069324D" w:rsidRPr="0069324D" w:rsidRDefault="0069324D" w:rsidP="0069324D">
      <w:pPr>
        <w:suppressAutoHyphens/>
        <w:autoSpaceDE w:val="0"/>
        <w:autoSpaceDN w:val="0"/>
        <w:adjustRightInd w:val="0"/>
        <w:ind w:firstLine="720"/>
        <w:jc w:val="both"/>
        <w:rPr>
          <w:sz w:val="26"/>
          <w:szCs w:val="26"/>
          <w:lang w:eastAsia="ar-SA"/>
        </w:rPr>
      </w:pPr>
    </w:p>
    <w:p w:rsidR="0069324D" w:rsidRPr="0069324D" w:rsidRDefault="0069324D" w:rsidP="0069324D">
      <w:pPr>
        <w:suppressAutoHyphens/>
        <w:autoSpaceDE w:val="0"/>
        <w:autoSpaceDN w:val="0"/>
        <w:adjustRightInd w:val="0"/>
        <w:ind w:left="1612" w:hanging="892"/>
        <w:jc w:val="center"/>
        <w:rPr>
          <w:b/>
          <w:bCs/>
          <w:sz w:val="26"/>
          <w:szCs w:val="26"/>
          <w:lang w:eastAsia="ar-SA"/>
        </w:rPr>
      </w:pPr>
    </w:p>
    <w:p w:rsidR="0069324D" w:rsidRPr="0069324D" w:rsidRDefault="0069324D" w:rsidP="0069324D">
      <w:pPr>
        <w:suppressAutoHyphens/>
        <w:autoSpaceDE w:val="0"/>
        <w:autoSpaceDN w:val="0"/>
        <w:adjustRightInd w:val="0"/>
        <w:ind w:left="1612" w:hanging="892"/>
        <w:jc w:val="center"/>
        <w:rPr>
          <w:b/>
          <w:bCs/>
          <w:sz w:val="26"/>
          <w:szCs w:val="26"/>
          <w:lang w:eastAsia="ar-SA"/>
        </w:rPr>
      </w:pPr>
      <w:r w:rsidRPr="0069324D">
        <w:rPr>
          <w:b/>
          <w:bCs/>
          <w:sz w:val="26"/>
          <w:szCs w:val="26"/>
          <w:lang w:eastAsia="ar-SA"/>
        </w:rPr>
        <w:t>Статья 5.</w:t>
      </w:r>
      <w:r w:rsidRPr="0069324D">
        <w:rPr>
          <w:sz w:val="26"/>
          <w:szCs w:val="26"/>
          <w:lang w:eastAsia="ar-SA"/>
        </w:rPr>
        <w:t xml:space="preserve"> </w:t>
      </w:r>
      <w:r w:rsidRPr="0069324D">
        <w:rPr>
          <w:b/>
          <w:bCs/>
          <w:sz w:val="26"/>
          <w:szCs w:val="26"/>
          <w:lang w:eastAsia="ar-SA"/>
        </w:rPr>
        <w:t>Доходы бюджета Бессоновского сельсовета</w:t>
      </w:r>
    </w:p>
    <w:p w:rsidR="0069324D" w:rsidRPr="0069324D" w:rsidRDefault="0069324D" w:rsidP="0069324D">
      <w:pPr>
        <w:suppressAutoHyphens/>
        <w:autoSpaceDE w:val="0"/>
        <w:autoSpaceDN w:val="0"/>
        <w:adjustRightInd w:val="0"/>
        <w:ind w:firstLine="720"/>
        <w:jc w:val="both"/>
        <w:rPr>
          <w:sz w:val="26"/>
          <w:szCs w:val="26"/>
          <w:lang w:eastAsia="ar-SA"/>
        </w:rPr>
      </w:pPr>
    </w:p>
    <w:p w:rsidR="0069324D" w:rsidRPr="0069324D" w:rsidRDefault="0069324D" w:rsidP="0069324D">
      <w:pPr>
        <w:suppressAutoHyphens/>
        <w:autoSpaceDE w:val="0"/>
        <w:autoSpaceDN w:val="0"/>
        <w:adjustRightInd w:val="0"/>
        <w:ind w:firstLine="720"/>
        <w:jc w:val="both"/>
        <w:rPr>
          <w:sz w:val="26"/>
          <w:szCs w:val="26"/>
          <w:lang w:eastAsia="ar-SA"/>
        </w:rPr>
      </w:pPr>
      <w:r w:rsidRPr="0069324D">
        <w:rPr>
          <w:sz w:val="26"/>
          <w:szCs w:val="26"/>
          <w:lang w:eastAsia="ar-SA"/>
        </w:rPr>
        <w:t>1. Доходы бюджета Бессоновского сельсовета формируются за счет налоговых доходов, неналоговых доходов и безвозмездных поступлений.</w:t>
      </w:r>
    </w:p>
    <w:p w:rsidR="0069324D" w:rsidRPr="0069324D" w:rsidRDefault="0069324D" w:rsidP="0069324D">
      <w:pPr>
        <w:suppressAutoHyphens/>
        <w:autoSpaceDE w:val="0"/>
        <w:autoSpaceDN w:val="0"/>
        <w:adjustRightInd w:val="0"/>
        <w:ind w:firstLine="720"/>
        <w:jc w:val="both"/>
        <w:rPr>
          <w:sz w:val="26"/>
          <w:szCs w:val="26"/>
          <w:lang w:eastAsia="ar-SA"/>
        </w:rPr>
      </w:pPr>
      <w:r w:rsidRPr="0069324D">
        <w:rPr>
          <w:sz w:val="26"/>
          <w:szCs w:val="26"/>
          <w:lang w:eastAsia="ar-SA"/>
        </w:rPr>
        <w:t>2. К налоговым доходам бюджета Бессоновского сельсовета относятся доходы от предусмотренных законодательством Российской Федерации о налогах и сборах федеральных налогов и сборов, в том числе от налогов, предусмотренных специальными налоговыми режимами, региональных и местных налогов, а также пеней и штрафов по ним.</w:t>
      </w:r>
    </w:p>
    <w:p w:rsidR="0069324D" w:rsidRPr="0069324D" w:rsidRDefault="0069324D" w:rsidP="0069324D">
      <w:pPr>
        <w:suppressAutoHyphens/>
        <w:autoSpaceDE w:val="0"/>
        <w:autoSpaceDN w:val="0"/>
        <w:adjustRightInd w:val="0"/>
        <w:ind w:firstLine="720"/>
        <w:jc w:val="both"/>
        <w:rPr>
          <w:sz w:val="26"/>
          <w:szCs w:val="26"/>
          <w:lang w:eastAsia="ar-SA"/>
        </w:rPr>
      </w:pPr>
      <w:r w:rsidRPr="0069324D">
        <w:rPr>
          <w:sz w:val="26"/>
          <w:szCs w:val="26"/>
          <w:lang w:eastAsia="ar-SA"/>
        </w:rPr>
        <w:t>3. В бюджет Бессоновского сельсовета подлежат зачислению налоговые доходы от следующих налогов и сборов:</w:t>
      </w:r>
    </w:p>
    <w:p w:rsidR="0069324D" w:rsidRPr="0069324D" w:rsidRDefault="0069324D" w:rsidP="0069324D">
      <w:pPr>
        <w:suppressAutoHyphens/>
        <w:autoSpaceDE w:val="0"/>
        <w:autoSpaceDN w:val="0"/>
        <w:adjustRightInd w:val="0"/>
        <w:ind w:firstLine="720"/>
        <w:jc w:val="both"/>
        <w:rPr>
          <w:sz w:val="26"/>
          <w:szCs w:val="26"/>
          <w:lang w:eastAsia="ar-SA"/>
        </w:rPr>
      </w:pPr>
      <w:r w:rsidRPr="0069324D">
        <w:rPr>
          <w:sz w:val="26"/>
          <w:szCs w:val="26"/>
          <w:lang w:eastAsia="ar-SA"/>
        </w:rPr>
        <w:t>1) местных налогов, устанавливаемых представительными органами муниципальных районов в соответствии с законодательством Российской Федерации о налогах и сборах:</w:t>
      </w:r>
    </w:p>
    <w:p w:rsidR="0069324D" w:rsidRPr="0069324D" w:rsidRDefault="0069324D" w:rsidP="0069324D">
      <w:pPr>
        <w:suppressAutoHyphens/>
        <w:autoSpaceDE w:val="0"/>
        <w:autoSpaceDN w:val="0"/>
        <w:adjustRightInd w:val="0"/>
        <w:ind w:firstLine="720"/>
        <w:jc w:val="both"/>
        <w:rPr>
          <w:sz w:val="26"/>
          <w:szCs w:val="26"/>
          <w:lang w:eastAsia="ar-SA"/>
        </w:rPr>
      </w:pPr>
      <w:bookmarkStart w:id="1" w:name="sub_412"/>
      <w:r w:rsidRPr="0069324D">
        <w:rPr>
          <w:sz w:val="26"/>
          <w:szCs w:val="26"/>
          <w:lang w:eastAsia="ar-SA"/>
        </w:rPr>
        <w:t>а) земельного налога - по нормативу 100 процентов;</w:t>
      </w:r>
    </w:p>
    <w:p w:rsidR="0069324D" w:rsidRPr="0069324D" w:rsidRDefault="0069324D" w:rsidP="0069324D">
      <w:pPr>
        <w:suppressAutoHyphens/>
        <w:autoSpaceDE w:val="0"/>
        <w:autoSpaceDN w:val="0"/>
        <w:adjustRightInd w:val="0"/>
        <w:ind w:firstLine="720"/>
        <w:jc w:val="both"/>
        <w:rPr>
          <w:sz w:val="26"/>
          <w:szCs w:val="26"/>
          <w:lang w:eastAsia="ar-SA"/>
        </w:rPr>
      </w:pPr>
      <w:r w:rsidRPr="0069324D">
        <w:rPr>
          <w:sz w:val="26"/>
          <w:szCs w:val="26"/>
          <w:lang w:eastAsia="ar-SA"/>
        </w:rPr>
        <w:t>б) налога на имущество физических лиц - по нормативу 100 процентов.</w:t>
      </w:r>
    </w:p>
    <w:p w:rsidR="0069324D" w:rsidRPr="0069324D" w:rsidRDefault="0069324D" w:rsidP="0069324D">
      <w:pPr>
        <w:suppressAutoHyphens/>
        <w:autoSpaceDE w:val="0"/>
        <w:autoSpaceDN w:val="0"/>
        <w:adjustRightInd w:val="0"/>
        <w:ind w:firstLine="720"/>
        <w:jc w:val="both"/>
        <w:rPr>
          <w:sz w:val="26"/>
          <w:szCs w:val="26"/>
          <w:lang w:eastAsia="ar-SA"/>
        </w:rPr>
      </w:pPr>
      <w:r w:rsidRPr="0069324D">
        <w:rPr>
          <w:sz w:val="26"/>
          <w:szCs w:val="26"/>
          <w:lang w:eastAsia="ar-SA"/>
        </w:rPr>
        <w:t>2) федеральных налогов и сборов, в том числе налогов, предусмотренных специальными налоговыми режимами:</w:t>
      </w:r>
    </w:p>
    <w:p w:rsidR="0069324D" w:rsidRPr="0069324D" w:rsidRDefault="0069324D" w:rsidP="0069324D">
      <w:pPr>
        <w:widowControl/>
        <w:suppressAutoHyphens/>
        <w:autoSpaceDE w:val="0"/>
        <w:autoSpaceDN w:val="0"/>
        <w:adjustRightInd w:val="0"/>
        <w:ind w:firstLine="567"/>
        <w:jc w:val="both"/>
        <w:rPr>
          <w:sz w:val="26"/>
          <w:szCs w:val="26"/>
          <w:lang w:eastAsia="ar-SA"/>
        </w:rPr>
      </w:pPr>
      <w:bookmarkStart w:id="2" w:name="sub_4123"/>
      <w:bookmarkEnd w:id="1"/>
      <w:r w:rsidRPr="0069324D">
        <w:rPr>
          <w:sz w:val="26"/>
          <w:szCs w:val="26"/>
          <w:lang w:eastAsia="ar-SA"/>
        </w:rPr>
        <w:t xml:space="preserve">а) налога на доходы физических лиц (за исключением налога на доходы физических лиц в отношении доходов, указанных в </w:t>
      </w:r>
      <w:hyperlink r:id="rId99" w:history="1">
        <w:r w:rsidRPr="0069324D">
          <w:rPr>
            <w:sz w:val="26"/>
            <w:szCs w:val="26"/>
            <w:lang w:eastAsia="ar-SA"/>
          </w:rPr>
          <w:t>абзацах тридцать пятом</w:t>
        </w:r>
      </w:hyperlink>
      <w:r w:rsidRPr="0069324D">
        <w:rPr>
          <w:sz w:val="26"/>
          <w:szCs w:val="26"/>
          <w:lang w:eastAsia="ar-SA"/>
        </w:rPr>
        <w:t xml:space="preserve"> и </w:t>
      </w:r>
      <w:hyperlink r:id="rId100" w:history="1">
        <w:r w:rsidRPr="0069324D">
          <w:rPr>
            <w:sz w:val="26"/>
            <w:szCs w:val="26"/>
            <w:lang w:eastAsia="ar-SA"/>
          </w:rPr>
          <w:t>тридцать шестом статьи 50</w:t>
        </w:r>
      </w:hyperlink>
      <w:r w:rsidRPr="0069324D">
        <w:rPr>
          <w:sz w:val="26"/>
          <w:szCs w:val="26"/>
          <w:lang w:eastAsia="ar-SA"/>
        </w:rPr>
        <w:t xml:space="preserve"> Бюджетного кодекса Российской Федерации) - по нормативу 2 процента;</w:t>
      </w:r>
    </w:p>
    <w:bookmarkEnd w:id="2"/>
    <w:p w:rsidR="0069324D" w:rsidRPr="0069324D" w:rsidRDefault="0069324D" w:rsidP="0069324D">
      <w:pPr>
        <w:suppressAutoHyphens/>
        <w:autoSpaceDE w:val="0"/>
        <w:autoSpaceDN w:val="0"/>
        <w:adjustRightInd w:val="0"/>
        <w:ind w:firstLine="720"/>
        <w:jc w:val="both"/>
        <w:rPr>
          <w:sz w:val="26"/>
          <w:szCs w:val="26"/>
          <w:lang w:eastAsia="ar-SA"/>
        </w:rPr>
      </w:pPr>
      <w:r w:rsidRPr="0069324D">
        <w:rPr>
          <w:sz w:val="26"/>
          <w:szCs w:val="26"/>
          <w:lang w:eastAsia="ar-SA"/>
        </w:rPr>
        <w:t>б) единого сельскохозяйственного налога - по нормативу 30 процентов;</w:t>
      </w:r>
    </w:p>
    <w:p w:rsidR="0069324D" w:rsidRPr="0069324D" w:rsidRDefault="0069324D" w:rsidP="0069324D">
      <w:pPr>
        <w:suppressAutoHyphens/>
        <w:autoSpaceDE w:val="0"/>
        <w:autoSpaceDN w:val="0"/>
        <w:adjustRightInd w:val="0"/>
        <w:ind w:firstLine="720"/>
        <w:jc w:val="both"/>
        <w:rPr>
          <w:sz w:val="26"/>
          <w:szCs w:val="26"/>
          <w:lang w:eastAsia="ar-SA"/>
        </w:rPr>
      </w:pPr>
      <w:bookmarkStart w:id="3" w:name="sub_324"/>
      <w:r w:rsidRPr="0069324D">
        <w:rPr>
          <w:sz w:val="26"/>
          <w:szCs w:val="26"/>
          <w:lang w:eastAsia="ar-SA"/>
        </w:rPr>
        <w:t>в) государственной пошлины за совершение нотариальных действий должностными лицами органов местного самоуправления поселения, уполномоченными в соответствии с законодательными актами Российской Федерации на совершение нотариальных действий, за выдачу органом местного самоуправления поселения специального разрешения на движение по автомобильной дороге транспортного средства, осуществляющего перевозки опасных, тяжеловесных и (или) крупногабаритных грузов, - по нормативу 100 процентов.</w:t>
      </w:r>
    </w:p>
    <w:bookmarkEnd w:id="3"/>
    <w:p w:rsidR="0069324D" w:rsidRPr="0069324D" w:rsidRDefault="0069324D" w:rsidP="0069324D">
      <w:pPr>
        <w:suppressAutoHyphens/>
        <w:autoSpaceDE w:val="0"/>
        <w:autoSpaceDN w:val="0"/>
        <w:adjustRightInd w:val="0"/>
        <w:ind w:firstLine="720"/>
        <w:jc w:val="both"/>
        <w:rPr>
          <w:sz w:val="26"/>
          <w:szCs w:val="26"/>
          <w:lang w:eastAsia="ar-SA"/>
        </w:rPr>
      </w:pPr>
      <w:r w:rsidRPr="0069324D">
        <w:rPr>
          <w:sz w:val="26"/>
          <w:szCs w:val="26"/>
          <w:lang w:eastAsia="ar-SA"/>
        </w:rPr>
        <w:t>5. Неналоговые доходы бюджета Бессоновского сельсовета формируются за счет:</w:t>
      </w:r>
    </w:p>
    <w:p w:rsidR="0069324D" w:rsidRPr="0069324D" w:rsidRDefault="0069324D" w:rsidP="0069324D">
      <w:pPr>
        <w:widowControl/>
        <w:suppressAutoHyphens/>
        <w:autoSpaceDE w:val="0"/>
        <w:autoSpaceDN w:val="0"/>
        <w:adjustRightInd w:val="0"/>
        <w:ind w:firstLine="720"/>
        <w:jc w:val="both"/>
        <w:rPr>
          <w:sz w:val="26"/>
          <w:szCs w:val="26"/>
          <w:lang w:eastAsia="ar-SA"/>
        </w:rPr>
      </w:pPr>
      <w:bookmarkStart w:id="4" w:name="sub_62102"/>
      <w:r w:rsidRPr="0069324D">
        <w:rPr>
          <w:sz w:val="26"/>
          <w:szCs w:val="26"/>
          <w:lang w:eastAsia="ar-SA"/>
        </w:rPr>
        <w:lastRenderedPageBreak/>
        <w:t>доходов от использования имущества, находящегося в муниципальной собственности, за исключением имущества муниципальных бюджетных и автономных учреждений, а также имущества муниципальных унитарных предприятий, в том числе казенных, - по нормативу 100 процентов;</w:t>
      </w:r>
    </w:p>
    <w:p w:rsidR="0069324D" w:rsidRPr="0069324D" w:rsidRDefault="0069324D" w:rsidP="0069324D">
      <w:pPr>
        <w:widowControl/>
        <w:suppressAutoHyphens/>
        <w:autoSpaceDE w:val="0"/>
        <w:autoSpaceDN w:val="0"/>
        <w:adjustRightInd w:val="0"/>
        <w:ind w:firstLine="720"/>
        <w:jc w:val="both"/>
        <w:rPr>
          <w:sz w:val="26"/>
          <w:szCs w:val="26"/>
          <w:lang w:eastAsia="ar-SA"/>
        </w:rPr>
      </w:pPr>
      <w:bookmarkStart w:id="5" w:name="sub_62103"/>
      <w:bookmarkEnd w:id="4"/>
      <w:r w:rsidRPr="0069324D">
        <w:rPr>
          <w:sz w:val="26"/>
          <w:szCs w:val="26"/>
          <w:lang w:eastAsia="ar-SA"/>
        </w:rPr>
        <w:t>доходов от продажи имущества (кроме акций и иных форм участия в капитале), находящегося в муниципальной собственности, за исключением имущества муниципальных бюджетных и автономных учреждений, а также имущества муниципальных унитарных предприятий, в том числе казенных, - по нормативу 100 процентов;</w:t>
      </w:r>
    </w:p>
    <w:bookmarkEnd w:id="5"/>
    <w:p w:rsidR="0069324D" w:rsidRPr="0069324D" w:rsidRDefault="0069324D" w:rsidP="0069324D">
      <w:pPr>
        <w:widowControl/>
        <w:suppressAutoHyphens/>
        <w:autoSpaceDE w:val="0"/>
        <w:autoSpaceDN w:val="0"/>
        <w:adjustRightInd w:val="0"/>
        <w:ind w:firstLine="720"/>
        <w:jc w:val="both"/>
        <w:rPr>
          <w:sz w:val="26"/>
          <w:szCs w:val="26"/>
          <w:lang w:eastAsia="ar-SA"/>
        </w:rPr>
      </w:pPr>
      <w:r w:rsidRPr="0069324D">
        <w:rPr>
          <w:sz w:val="26"/>
          <w:szCs w:val="26"/>
          <w:lang w:eastAsia="ar-SA"/>
        </w:rPr>
        <w:t>доходов от платных услуг, оказываемых муниципальными казенными учреждениями;</w:t>
      </w:r>
    </w:p>
    <w:p w:rsidR="0069324D" w:rsidRPr="0069324D" w:rsidRDefault="0069324D" w:rsidP="0069324D">
      <w:pPr>
        <w:widowControl/>
        <w:suppressAutoHyphens/>
        <w:autoSpaceDE w:val="0"/>
        <w:autoSpaceDN w:val="0"/>
        <w:adjustRightInd w:val="0"/>
        <w:ind w:firstLine="720"/>
        <w:jc w:val="both"/>
        <w:rPr>
          <w:sz w:val="26"/>
          <w:szCs w:val="26"/>
          <w:lang w:eastAsia="ar-SA"/>
        </w:rPr>
      </w:pPr>
      <w:r w:rsidRPr="0069324D">
        <w:rPr>
          <w:sz w:val="26"/>
          <w:szCs w:val="26"/>
          <w:lang w:eastAsia="ar-SA"/>
        </w:rPr>
        <w:t>части прибыли муниципальных унитарных предприятий, остающейся после уплаты налогов и иных обязательных платежей, в размерах, определяемых в порядке, установленном муниципальными правовыми актами представительных органов муниципальных образований;</w:t>
      </w:r>
    </w:p>
    <w:p w:rsidR="0069324D" w:rsidRPr="0069324D" w:rsidRDefault="0069324D" w:rsidP="0069324D">
      <w:pPr>
        <w:widowControl/>
        <w:suppressAutoHyphens/>
        <w:autoSpaceDE w:val="0"/>
        <w:autoSpaceDN w:val="0"/>
        <w:adjustRightInd w:val="0"/>
        <w:ind w:firstLine="720"/>
        <w:jc w:val="both"/>
        <w:rPr>
          <w:sz w:val="26"/>
          <w:szCs w:val="26"/>
          <w:lang w:eastAsia="ar-SA"/>
        </w:rPr>
      </w:pPr>
      <w:bookmarkStart w:id="6" w:name="sub_62105"/>
      <w:r w:rsidRPr="0069324D">
        <w:rPr>
          <w:sz w:val="26"/>
          <w:szCs w:val="26"/>
          <w:lang w:eastAsia="ar-SA"/>
        </w:rPr>
        <w:t>платы за использование лесов, расположенных на землях, находящихся в муниципальной собственности, - по нормативу 100 процентов.</w:t>
      </w:r>
    </w:p>
    <w:bookmarkEnd w:id="6"/>
    <w:p w:rsidR="0069324D" w:rsidRPr="0069324D" w:rsidRDefault="0069324D" w:rsidP="0069324D">
      <w:pPr>
        <w:suppressAutoHyphens/>
        <w:autoSpaceDE w:val="0"/>
        <w:autoSpaceDN w:val="0"/>
        <w:adjustRightInd w:val="0"/>
        <w:ind w:firstLine="720"/>
        <w:jc w:val="both"/>
        <w:rPr>
          <w:sz w:val="26"/>
          <w:szCs w:val="26"/>
          <w:lang w:eastAsia="ar-SA"/>
        </w:rPr>
      </w:pPr>
      <w:r w:rsidRPr="0069324D">
        <w:rPr>
          <w:sz w:val="26"/>
          <w:szCs w:val="26"/>
          <w:lang w:eastAsia="ar-SA"/>
        </w:rPr>
        <w:t>В бюджет Бессоновского сельсовета подлежит зачислению плата за пользование водными объектами в зависимости от права собственности на водные объекты по нормативу 100 процентов.</w:t>
      </w:r>
    </w:p>
    <w:p w:rsidR="0069324D" w:rsidRPr="0069324D" w:rsidRDefault="0069324D" w:rsidP="0069324D">
      <w:pPr>
        <w:suppressAutoHyphens/>
        <w:autoSpaceDE w:val="0"/>
        <w:autoSpaceDN w:val="0"/>
        <w:adjustRightInd w:val="0"/>
        <w:ind w:firstLine="720"/>
        <w:jc w:val="both"/>
        <w:rPr>
          <w:sz w:val="26"/>
          <w:szCs w:val="26"/>
          <w:lang w:eastAsia="ar-SA"/>
        </w:rPr>
      </w:pPr>
      <w:r w:rsidRPr="0069324D">
        <w:rPr>
          <w:sz w:val="26"/>
          <w:szCs w:val="26"/>
          <w:lang w:eastAsia="ar-SA"/>
        </w:rPr>
        <w:t>В бюджет Бессоновского сельсовета поступают:</w:t>
      </w:r>
    </w:p>
    <w:p w:rsidR="0069324D" w:rsidRPr="0069324D" w:rsidRDefault="0069324D" w:rsidP="0069324D">
      <w:pPr>
        <w:suppressAutoHyphens/>
        <w:autoSpaceDE w:val="0"/>
        <w:autoSpaceDN w:val="0"/>
        <w:adjustRightInd w:val="0"/>
        <w:ind w:firstLine="720"/>
        <w:jc w:val="both"/>
        <w:rPr>
          <w:sz w:val="26"/>
          <w:szCs w:val="26"/>
          <w:lang w:eastAsia="ar-SA"/>
        </w:rPr>
      </w:pPr>
      <w:r w:rsidRPr="0069324D">
        <w:rPr>
          <w:sz w:val="26"/>
          <w:szCs w:val="26"/>
          <w:lang w:eastAsia="ar-SA"/>
        </w:rPr>
        <w:t>доходы от продажи земельных участков, которые расположены в границах поселений, находятся в 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 - по нормативу не менее 50 процентов, если законодательством соответствующего субъекта Российской Федерации не установлено иное;</w:t>
      </w:r>
    </w:p>
    <w:p w:rsidR="0069324D" w:rsidRPr="0069324D" w:rsidRDefault="0069324D" w:rsidP="0069324D">
      <w:pPr>
        <w:suppressAutoHyphens/>
        <w:autoSpaceDE w:val="0"/>
        <w:autoSpaceDN w:val="0"/>
        <w:adjustRightInd w:val="0"/>
        <w:ind w:firstLine="720"/>
        <w:jc w:val="both"/>
        <w:rPr>
          <w:sz w:val="26"/>
          <w:szCs w:val="26"/>
          <w:lang w:eastAsia="ar-SA"/>
        </w:rPr>
      </w:pPr>
      <w:r w:rsidRPr="0069324D">
        <w:rPr>
          <w:sz w:val="26"/>
          <w:szCs w:val="26"/>
          <w:lang w:eastAsia="ar-SA"/>
        </w:rPr>
        <w:t>доходы от передачи в аренду земельных участков, которые расположены в границах поселений, находятся в 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 а также доходы от продажи прав на заключение договоров аренды таких земельных участков - по нормативу не менее 50 процентов, если законодательством соответствующего субъекта Российской Федерации не установлено иное;</w:t>
      </w:r>
    </w:p>
    <w:p w:rsidR="0069324D" w:rsidRPr="0069324D" w:rsidRDefault="0069324D" w:rsidP="0069324D">
      <w:pPr>
        <w:suppressAutoHyphens/>
        <w:autoSpaceDE w:val="0"/>
        <w:autoSpaceDN w:val="0"/>
        <w:adjustRightInd w:val="0"/>
        <w:ind w:firstLine="720"/>
        <w:jc w:val="both"/>
        <w:rPr>
          <w:sz w:val="26"/>
          <w:szCs w:val="26"/>
          <w:lang w:eastAsia="ar-SA"/>
        </w:rPr>
      </w:pPr>
      <w:r w:rsidRPr="0069324D">
        <w:rPr>
          <w:sz w:val="26"/>
          <w:szCs w:val="26"/>
          <w:lang w:eastAsia="ar-SA"/>
        </w:rPr>
        <w:t>доходы от продажи объектов недвижимого имущества одновременно с занятыми такими объектами недвижимого имущества земельными участками, которые расположены в границах поселений, находятся в 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 - по нормативу не менее 50 процентов, если законодательством соответствующего субъекта Российской Федерации не установлено иное.</w:t>
      </w:r>
    </w:p>
    <w:p w:rsidR="0069324D" w:rsidRPr="0069324D" w:rsidRDefault="0069324D" w:rsidP="0069324D">
      <w:pPr>
        <w:suppressAutoHyphens/>
        <w:autoSpaceDE w:val="0"/>
        <w:autoSpaceDN w:val="0"/>
        <w:adjustRightInd w:val="0"/>
        <w:ind w:firstLine="720"/>
        <w:jc w:val="both"/>
        <w:rPr>
          <w:sz w:val="26"/>
          <w:szCs w:val="26"/>
          <w:lang w:eastAsia="ar-SA"/>
        </w:rPr>
      </w:pPr>
      <w:r w:rsidRPr="0069324D">
        <w:rPr>
          <w:sz w:val="26"/>
          <w:szCs w:val="26"/>
          <w:lang w:eastAsia="ar-SA"/>
        </w:rPr>
        <w:t xml:space="preserve">Других доходов, предусмотренных </w:t>
      </w:r>
      <w:hyperlink r:id="rId101" w:history="1">
        <w:r w:rsidRPr="0069324D">
          <w:rPr>
            <w:bCs/>
            <w:sz w:val="26"/>
            <w:szCs w:val="26"/>
            <w:lang w:eastAsia="ar-SA"/>
          </w:rPr>
          <w:t>статьями 41</w:t>
        </w:r>
      </w:hyperlink>
      <w:r w:rsidRPr="0069324D">
        <w:rPr>
          <w:sz w:val="26"/>
          <w:szCs w:val="26"/>
          <w:lang w:eastAsia="ar-SA"/>
        </w:rPr>
        <w:t xml:space="preserve">, </w:t>
      </w:r>
      <w:hyperlink r:id="rId102" w:history="1">
        <w:r w:rsidRPr="0069324D">
          <w:rPr>
            <w:bCs/>
            <w:sz w:val="26"/>
            <w:szCs w:val="26"/>
            <w:lang w:eastAsia="ar-SA"/>
          </w:rPr>
          <w:t>42</w:t>
        </w:r>
      </w:hyperlink>
      <w:r w:rsidRPr="0069324D">
        <w:rPr>
          <w:sz w:val="26"/>
          <w:szCs w:val="26"/>
          <w:lang w:eastAsia="ar-SA"/>
        </w:rPr>
        <w:t xml:space="preserve"> и </w:t>
      </w:r>
      <w:hyperlink r:id="rId103" w:history="1">
        <w:r w:rsidRPr="0069324D">
          <w:rPr>
            <w:bCs/>
            <w:sz w:val="26"/>
            <w:szCs w:val="26"/>
            <w:lang w:eastAsia="ar-SA"/>
          </w:rPr>
          <w:t>46</w:t>
        </w:r>
      </w:hyperlink>
      <w:r w:rsidRPr="0069324D">
        <w:rPr>
          <w:sz w:val="26"/>
          <w:szCs w:val="26"/>
          <w:lang w:eastAsia="ar-SA"/>
        </w:rPr>
        <w:t xml:space="preserve"> Бюджетного кодекса Российской Федерации (далее – БК РФ).</w:t>
      </w:r>
    </w:p>
    <w:p w:rsidR="0069324D" w:rsidRPr="0069324D" w:rsidRDefault="0069324D" w:rsidP="0069324D">
      <w:pPr>
        <w:suppressAutoHyphens/>
        <w:autoSpaceDE w:val="0"/>
        <w:autoSpaceDN w:val="0"/>
        <w:adjustRightInd w:val="0"/>
        <w:ind w:firstLine="720"/>
        <w:jc w:val="both"/>
        <w:rPr>
          <w:sz w:val="26"/>
          <w:szCs w:val="26"/>
          <w:lang w:eastAsia="ar-SA"/>
        </w:rPr>
      </w:pPr>
    </w:p>
    <w:p w:rsidR="0069324D" w:rsidRPr="0069324D" w:rsidRDefault="0069324D" w:rsidP="0069324D">
      <w:pPr>
        <w:suppressAutoHyphens/>
        <w:autoSpaceDE w:val="0"/>
        <w:autoSpaceDN w:val="0"/>
        <w:adjustRightInd w:val="0"/>
        <w:ind w:left="1612" w:hanging="892"/>
        <w:jc w:val="center"/>
        <w:rPr>
          <w:b/>
          <w:bCs/>
          <w:sz w:val="26"/>
          <w:szCs w:val="26"/>
          <w:lang w:eastAsia="ar-SA"/>
        </w:rPr>
      </w:pPr>
      <w:r w:rsidRPr="0069324D">
        <w:rPr>
          <w:b/>
          <w:bCs/>
          <w:sz w:val="26"/>
          <w:szCs w:val="26"/>
          <w:lang w:eastAsia="ar-SA"/>
        </w:rPr>
        <w:t>Статья 6.</w:t>
      </w:r>
      <w:r w:rsidRPr="0069324D">
        <w:rPr>
          <w:sz w:val="26"/>
          <w:szCs w:val="26"/>
          <w:lang w:eastAsia="ar-SA"/>
        </w:rPr>
        <w:t xml:space="preserve"> </w:t>
      </w:r>
      <w:r w:rsidRPr="0069324D">
        <w:rPr>
          <w:b/>
          <w:bCs/>
          <w:sz w:val="26"/>
          <w:szCs w:val="26"/>
          <w:lang w:eastAsia="ar-SA"/>
        </w:rPr>
        <w:t>Резервный фонд Администрации Бессоновского сельсовета</w:t>
      </w:r>
    </w:p>
    <w:p w:rsidR="0069324D" w:rsidRPr="0069324D" w:rsidRDefault="0069324D" w:rsidP="0069324D">
      <w:pPr>
        <w:suppressAutoHyphens/>
        <w:autoSpaceDE w:val="0"/>
        <w:autoSpaceDN w:val="0"/>
        <w:adjustRightInd w:val="0"/>
        <w:ind w:firstLine="720"/>
        <w:jc w:val="both"/>
        <w:rPr>
          <w:sz w:val="26"/>
          <w:szCs w:val="26"/>
          <w:lang w:eastAsia="ar-SA"/>
        </w:rPr>
      </w:pPr>
    </w:p>
    <w:p w:rsidR="0069324D" w:rsidRPr="0069324D" w:rsidRDefault="0069324D" w:rsidP="0069324D">
      <w:pPr>
        <w:suppressAutoHyphens/>
        <w:autoSpaceDE w:val="0"/>
        <w:autoSpaceDN w:val="0"/>
        <w:adjustRightInd w:val="0"/>
        <w:ind w:firstLine="720"/>
        <w:jc w:val="both"/>
        <w:rPr>
          <w:sz w:val="26"/>
          <w:szCs w:val="26"/>
          <w:lang w:eastAsia="ar-SA"/>
        </w:rPr>
      </w:pPr>
      <w:bookmarkStart w:id="7" w:name="sub_131"/>
      <w:r w:rsidRPr="0069324D">
        <w:rPr>
          <w:sz w:val="26"/>
          <w:szCs w:val="26"/>
          <w:lang w:eastAsia="ar-SA"/>
        </w:rPr>
        <w:t xml:space="preserve">1. В расходной части бюджета Бессоновского сельсовета </w:t>
      </w:r>
      <w:r w:rsidRPr="0069324D">
        <w:rPr>
          <w:sz w:val="26"/>
          <w:szCs w:val="26"/>
          <w:lang w:eastAsia="ar-SA"/>
        </w:rPr>
        <w:lastRenderedPageBreak/>
        <w:t>предусматривается создание резервного фонда Администрации Бессоновского сельсовета в размере не более 3 процентов утвержденного решением Комитета местного самоуправления о бюджете, общего объема расходов (ст. 81 БК РФ).</w:t>
      </w:r>
    </w:p>
    <w:p w:rsidR="0069324D" w:rsidRPr="0069324D" w:rsidRDefault="0069324D" w:rsidP="0069324D">
      <w:pPr>
        <w:suppressAutoHyphens/>
        <w:autoSpaceDE w:val="0"/>
        <w:autoSpaceDN w:val="0"/>
        <w:adjustRightInd w:val="0"/>
        <w:ind w:firstLine="720"/>
        <w:jc w:val="both"/>
        <w:rPr>
          <w:sz w:val="26"/>
          <w:szCs w:val="26"/>
          <w:lang w:eastAsia="ar-SA"/>
        </w:rPr>
      </w:pPr>
      <w:bookmarkStart w:id="8" w:name="sub_132"/>
      <w:bookmarkEnd w:id="7"/>
      <w:r w:rsidRPr="0069324D">
        <w:rPr>
          <w:sz w:val="26"/>
          <w:szCs w:val="26"/>
          <w:lang w:eastAsia="ar-SA"/>
        </w:rPr>
        <w:t xml:space="preserve">2. </w:t>
      </w:r>
      <w:bookmarkStart w:id="9" w:name="sub_133"/>
      <w:bookmarkEnd w:id="8"/>
      <w:r w:rsidRPr="0069324D">
        <w:rPr>
          <w:sz w:val="26"/>
          <w:szCs w:val="26"/>
          <w:lang w:eastAsia="ar-SA"/>
        </w:rPr>
        <w:t xml:space="preserve">Средства резервного фонда направляются на финансовое обеспечение непредвиденных расходов, в том числе на проведение аварийно-восстановительных работ и иных мероприятий, связанных с ликвидацией последствий стихийных бедствий и других чрезвычайных ситуаций, а также на иные мероприятия, предусмотренные порядком использования резервного фонда местной администрации. </w:t>
      </w:r>
    </w:p>
    <w:p w:rsidR="0069324D" w:rsidRPr="0069324D" w:rsidRDefault="0069324D" w:rsidP="0069324D">
      <w:pPr>
        <w:suppressAutoHyphens/>
        <w:autoSpaceDE w:val="0"/>
        <w:autoSpaceDN w:val="0"/>
        <w:adjustRightInd w:val="0"/>
        <w:ind w:firstLine="720"/>
        <w:jc w:val="both"/>
        <w:rPr>
          <w:sz w:val="26"/>
          <w:szCs w:val="26"/>
          <w:lang w:eastAsia="ar-SA"/>
        </w:rPr>
      </w:pPr>
      <w:r w:rsidRPr="0069324D">
        <w:rPr>
          <w:sz w:val="26"/>
          <w:szCs w:val="26"/>
          <w:lang w:eastAsia="ar-SA"/>
        </w:rPr>
        <w:t xml:space="preserve"> 3. Бюджетные ассигнования резервного фонда Администрации Бессоновского сельсовета, предусмотренные в составе бюджета Бессоновского сельсовета, используются по решению Администрации Бессоновского сельсовета.</w:t>
      </w:r>
    </w:p>
    <w:p w:rsidR="0069324D" w:rsidRPr="0069324D" w:rsidRDefault="0069324D" w:rsidP="0069324D">
      <w:pPr>
        <w:suppressAutoHyphens/>
        <w:autoSpaceDE w:val="0"/>
        <w:autoSpaceDN w:val="0"/>
        <w:adjustRightInd w:val="0"/>
        <w:ind w:firstLine="720"/>
        <w:jc w:val="both"/>
        <w:rPr>
          <w:sz w:val="26"/>
          <w:szCs w:val="26"/>
          <w:lang w:eastAsia="ar-SA"/>
        </w:rPr>
      </w:pPr>
      <w:bookmarkStart w:id="10" w:name="sub_134"/>
      <w:bookmarkEnd w:id="9"/>
      <w:r w:rsidRPr="0069324D">
        <w:rPr>
          <w:sz w:val="26"/>
          <w:szCs w:val="26"/>
          <w:lang w:eastAsia="ar-SA"/>
        </w:rPr>
        <w:t>4. Порядок использования бюджетных ассигнований резервного фонда Администрации Бессоновского сельсовета, предусмотренных в составе бюджета Бессоновского сельсовета, устанавливается Администрацией Бессоновского сельсовета.</w:t>
      </w:r>
    </w:p>
    <w:p w:rsidR="0069324D" w:rsidRPr="0069324D" w:rsidRDefault="0069324D" w:rsidP="0069324D">
      <w:pPr>
        <w:suppressAutoHyphens/>
        <w:autoSpaceDE w:val="0"/>
        <w:autoSpaceDN w:val="0"/>
        <w:adjustRightInd w:val="0"/>
        <w:ind w:firstLine="720"/>
        <w:jc w:val="both"/>
        <w:rPr>
          <w:sz w:val="26"/>
          <w:szCs w:val="26"/>
          <w:lang w:eastAsia="ar-SA"/>
        </w:rPr>
      </w:pPr>
      <w:bookmarkStart w:id="11" w:name="sub_135"/>
      <w:bookmarkEnd w:id="10"/>
      <w:r w:rsidRPr="0069324D">
        <w:rPr>
          <w:sz w:val="26"/>
          <w:szCs w:val="26"/>
          <w:lang w:eastAsia="ar-SA"/>
        </w:rPr>
        <w:t>5. Отчет об использовании бюджетных ассигнований резервного фонда Администрации Бессоновского  сельсовета прилагается к годовому отчету об исполнении бюджета  Бессоновского  сельсовета.</w:t>
      </w:r>
    </w:p>
    <w:bookmarkEnd w:id="11"/>
    <w:p w:rsidR="0069324D" w:rsidRPr="0069324D" w:rsidRDefault="0069324D" w:rsidP="0069324D">
      <w:pPr>
        <w:suppressAutoHyphens/>
        <w:autoSpaceDE w:val="0"/>
        <w:autoSpaceDN w:val="0"/>
        <w:adjustRightInd w:val="0"/>
        <w:ind w:left="170"/>
        <w:jc w:val="both"/>
        <w:rPr>
          <w:i/>
          <w:iCs/>
          <w:sz w:val="26"/>
          <w:szCs w:val="26"/>
          <w:lang w:eastAsia="ar-SA"/>
        </w:rPr>
      </w:pPr>
    </w:p>
    <w:p w:rsidR="0069324D" w:rsidRPr="0069324D" w:rsidRDefault="0069324D" w:rsidP="0069324D">
      <w:pPr>
        <w:suppressAutoHyphens/>
        <w:autoSpaceDE w:val="0"/>
        <w:autoSpaceDN w:val="0"/>
        <w:adjustRightInd w:val="0"/>
        <w:ind w:firstLine="720"/>
        <w:jc w:val="center"/>
        <w:rPr>
          <w:b/>
          <w:bCs/>
          <w:sz w:val="26"/>
          <w:szCs w:val="26"/>
          <w:lang w:eastAsia="ar-SA"/>
        </w:rPr>
      </w:pPr>
      <w:r w:rsidRPr="0069324D">
        <w:rPr>
          <w:b/>
          <w:bCs/>
          <w:sz w:val="26"/>
          <w:szCs w:val="26"/>
          <w:lang w:eastAsia="ar-SA"/>
        </w:rPr>
        <w:t>Статья 7</w:t>
      </w:r>
      <w:r w:rsidRPr="0069324D">
        <w:rPr>
          <w:sz w:val="26"/>
          <w:szCs w:val="26"/>
          <w:lang w:eastAsia="ar-SA"/>
        </w:rPr>
        <w:t>.</w:t>
      </w:r>
      <w:r w:rsidRPr="0069324D">
        <w:rPr>
          <w:b/>
          <w:bCs/>
          <w:sz w:val="26"/>
          <w:szCs w:val="26"/>
          <w:lang w:eastAsia="ar-SA"/>
        </w:rPr>
        <w:t xml:space="preserve"> Структура муниципального долга Бессоновского сельсовета, виды долговых обязательств Бессоновского сельсовета.</w:t>
      </w:r>
    </w:p>
    <w:p w:rsidR="0069324D" w:rsidRPr="0069324D" w:rsidRDefault="0069324D" w:rsidP="0069324D">
      <w:pPr>
        <w:suppressAutoHyphens/>
        <w:autoSpaceDE w:val="0"/>
        <w:autoSpaceDN w:val="0"/>
        <w:adjustRightInd w:val="0"/>
        <w:ind w:firstLine="720"/>
        <w:jc w:val="center"/>
        <w:rPr>
          <w:b/>
          <w:bCs/>
          <w:sz w:val="26"/>
          <w:szCs w:val="26"/>
          <w:lang w:eastAsia="ar-SA"/>
        </w:rPr>
      </w:pPr>
    </w:p>
    <w:p w:rsidR="0069324D" w:rsidRPr="0069324D" w:rsidRDefault="0069324D" w:rsidP="0069324D">
      <w:pPr>
        <w:suppressAutoHyphens/>
        <w:autoSpaceDE w:val="0"/>
        <w:autoSpaceDN w:val="0"/>
        <w:adjustRightInd w:val="0"/>
        <w:ind w:firstLine="720"/>
        <w:jc w:val="both"/>
        <w:rPr>
          <w:sz w:val="26"/>
          <w:szCs w:val="26"/>
          <w:lang w:eastAsia="ar-SA"/>
        </w:rPr>
      </w:pPr>
      <w:r w:rsidRPr="0069324D">
        <w:rPr>
          <w:sz w:val="26"/>
          <w:szCs w:val="26"/>
          <w:lang w:eastAsia="ar-SA"/>
        </w:rPr>
        <w:t>1. Структура муниципального долга Бессоновского сельсовета представляет собой группировку долговых обязательств Бессоновского сельсовета по видам долговых обязательств.</w:t>
      </w:r>
    </w:p>
    <w:p w:rsidR="0069324D" w:rsidRPr="0069324D" w:rsidRDefault="0069324D" w:rsidP="0069324D">
      <w:pPr>
        <w:suppressAutoHyphens/>
        <w:autoSpaceDE w:val="0"/>
        <w:autoSpaceDN w:val="0"/>
        <w:adjustRightInd w:val="0"/>
        <w:ind w:firstLine="720"/>
        <w:jc w:val="both"/>
        <w:rPr>
          <w:sz w:val="26"/>
          <w:szCs w:val="26"/>
          <w:lang w:eastAsia="ar-SA"/>
        </w:rPr>
      </w:pPr>
      <w:r w:rsidRPr="0069324D">
        <w:rPr>
          <w:sz w:val="26"/>
          <w:szCs w:val="26"/>
          <w:lang w:eastAsia="ar-SA"/>
        </w:rPr>
        <w:t>Долговые обязательства Бессоновского сельсовета могут существовать только по видам обязательств, определенных статьей 100 Бюджетного Кодекса Российской Федерации, и не могут существовать в иных видах.</w:t>
      </w:r>
    </w:p>
    <w:p w:rsidR="0069324D" w:rsidRPr="0069324D" w:rsidRDefault="0069324D" w:rsidP="0069324D">
      <w:pPr>
        <w:widowControl/>
        <w:suppressAutoHyphens/>
        <w:autoSpaceDE w:val="0"/>
        <w:autoSpaceDN w:val="0"/>
        <w:adjustRightInd w:val="0"/>
        <w:ind w:firstLine="720"/>
        <w:jc w:val="both"/>
        <w:rPr>
          <w:sz w:val="26"/>
          <w:szCs w:val="26"/>
          <w:lang w:eastAsia="ar-SA"/>
        </w:rPr>
      </w:pPr>
      <w:r w:rsidRPr="0069324D">
        <w:rPr>
          <w:sz w:val="26"/>
          <w:szCs w:val="26"/>
          <w:lang w:eastAsia="ar-SA"/>
        </w:rPr>
        <w:t>В объем муниципального долга включаются:</w:t>
      </w:r>
    </w:p>
    <w:p w:rsidR="0069324D" w:rsidRPr="0069324D" w:rsidRDefault="0069324D" w:rsidP="0069324D">
      <w:pPr>
        <w:widowControl/>
        <w:suppressAutoHyphens/>
        <w:autoSpaceDE w:val="0"/>
        <w:autoSpaceDN w:val="0"/>
        <w:adjustRightInd w:val="0"/>
        <w:ind w:firstLine="720"/>
        <w:jc w:val="both"/>
        <w:rPr>
          <w:sz w:val="26"/>
          <w:szCs w:val="26"/>
          <w:lang w:eastAsia="ar-SA"/>
        </w:rPr>
      </w:pPr>
      <w:bookmarkStart w:id="12" w:name="sub_10031"/>
      <w:r w:rsidRPr="0069324D">
        <w:rPr>
          <w:sz w:val="26"/>
          <w:szCs w:val="26"/>
          <w:lang w:eastAsia="ar-SA"/>
        </w:rPr>
        <w:t xml:space="preserve"> 1) номинальная сумма долга по муниципальным ценным бумагам;</w:t>
      </w:r>
    </w:p>
    <w:p w:rsidR="0069324D" w:rsidRPr="0069324D" w:rsidRDefault="0069324D" w:rsidP="0069324D">
      <w:pPr>
        <w:widowControl/>
        <w:suppressAutoHyphens/>
        <w:autoSpaceDE w:val="0"/>
        <w:autoSpaceDN w:val="0"/>
        <w:adjustRightInd w:val="0"/>
        <w:ind w:firstLine="720"/>
        <w:jc w:val="both"/>
        <w:rPr>
          <w:sz w:val="26"/>
          <w:szCs w:val="26"/>
          <w:lang w:eastAsia="ar-SA"/>
        </w:rPr>
      </w:pPr>
      <w:bookmarkStart w:id="13" w:name="sub_10032"/>
      <w:bookmarkEnd w:id="12"/>
      <w:r w:rsidRPr="0069324D">
        <w:rPr>
          <w:sz w:val="26"/>
          <w:szCs w:val="26"/>
          <w:lang w:eastAsia="ar-SA"/>
        </w:rPr>
        <w:t xml:space="preserve"> 2) объем основного долга по бюджетным кредитам, привлеченным в местный бюджет;</w:t>
      </w:r>
    </w:p>
    <w:p w:rsidR="0069324D" w:rsidRPr="0069324D" w:rsidRDefault="0069324D" w:rsidP="0069324D">
      <w:pPr>
        <w:widowControl/>
        <w:suppressAutoHyphens/>
        <w:autoSpaceDE w:val="0"/>
        <w:autoSpaceDN w:val="0"/>
        <w:adjustRightInd w:val="0"/>
        <w:ind w:firstLine="720"/>
        <w:jc w:val="both"/>
        <w:rPr>
          <w:sz w:val="26"/>
          <w:szCs w:val="26"/>
          <w:lang w:eastAsia="ar-SA"/>
        </w:rPr>
      </w:pPr>
      <w:bookmarkStart w:id="14" w:name="sub_10033"/>
      <w:bookmarkEnd w:id="13"/>
      <w:r w:rsidRPr="0069324D">
        <w:rPr>
          <w:sz w:val="26"/>
          <w:szCs w:val="26"/>
          <w:lang w:eastAsia="ar-SA"/>
        </w:rPr>
        <w:t xml:space="preserve"> 3) объем основного долга по кредитам, полученным муниципальным образованием;</w:t>
      </w:r>
    </w:p>
    <w:p w:rsidR="0069324D" w:rsidRPr="0069324D" w:rsidRDefault="0069324D" w:rsidP="0069324D">
      <w:pPr>
        <w:widowControl/>
        <w:suppressAutoHyphens/>
        <w:autoSpaceDE w:val="0"/>
        <w:autoSpaceDN w:val="0"/>
        <w:adjustRightInd w:val="0"/>
        <w:ind w:firstLine="720"/>
        <w:jc w:val="both"/>
        <w:rPr>
          <w:sz w:val="26"/>
          <w:szCs w:val="26"/>
          <w:lang w:eastAsia="ar-SA"/>
        </w:rPr>
      </w:pPr>
      <w:bookmarkStart w:id="15" w:name="sub_10034"/>
      <w:bookmarkEnd w:id="14"/>
      <w:r w:rsidRPr="0069324D">
        <w:rPr>
          <w:sz w:val="26"/>
          <w:szCs w:val="26"/>
          <w:lang w:eastAsia="ar-SA"/>
        </w:rPr>
        <w:t xml:space="preserve"> 4) объем обязательств по муниципальным гарантиям;</w:t>
      </w:r>
    </w:p>
    <w:p w:rsidR="0069324D" w:rsidRPr="0069324D" w:rsidRDefault="0069324D" w:rsidP="0069324D">
      <w:pPr>
        <w:widowControl/>
        <w:suppressAutoHyphens/>
        <w:autoSpaceDE w:val="0"/>
        <w:autoSpaceDN w:val="0"/>
        <w:adjustRightInd w:val="0"/>
        <w:ind w:firstLine="720"/>
        <w:jc w:val="both"/>
        <w:rPr>
          <w:sz w:val="26"/>
          <w:szCs w:val="26"/>
          <w:lang w:eastAsia="ar-SA"/>
        </w:rPr>
      </w:pPr>
      <w:bookmarkStart w:id="16" w:name="sub_10035"/>
      <w:bookmarkEnd w:id="15"/>
      <w:r w:rsidRPr="0069324D">
        <w:rPr>
          <w:sz w:val="26"/>
          <w:szCs w:val="26"/>
          <w:lang w:eastAsia="ar-SA"/>
        </w:rPr>
        <w:t xml:space="preserve"> 5) объем иных (за исключением указанных) непогашенных долговых обязательств муниципального образования.</w:t>
      </w:r>
    </w:p>
    <w:bookmarkEnd w:id="16"/>
    <w:p w:rsidR="0069324D" w:rsidRPr="0069324D" w:rsidRDefault="0069324D" w:rsidP="0069324D">
      <w:pPr>
        <w:widowControl/>
        <w:suppressAutoHyphens/>
        <w:autoSpaceDE w:val="0"/>
        <w:autoSpaceDN w:val="0"/>
        <w:adjustRightInd w:val="0"/>
        <w:ind w:firstLine="720"/>
        <w:jc w:val="both"/>
        <w:rPr>
          <w:sz w:val="26"/>
          <w:szCs w:val="26"/>
          <w:lang w:eastAsia="ar-SA"/>
        </w:rPr>
      </w:pPr>
      <w:r w:rsidRPr="0069324D">
        <w:rPr>
          <w:sz w:val="26"/>
          <w:szCs w:val="26"/>
          <w:lang w:eastAsia="ar-SA"/>
        </w:rPr>
        <w:t>Долговые обязательства Бессоновского сельсовета могут быть краткосрочными (менее одного года), среднесрочными (от одного года до пяти лет) и долгосрочными (от пяти до 10 лет включительно).</w:t>
      </w:r>
    </w:p>
    <w:p w:rsidR="0069324D" w:rsidRPr="0069324D" w:rsidRDefault="0069324D" w:rsidP="0069324D">
      <w:pPr>
        <w:suppressAutoHyphens/>
        <w:autoSpaceDE w:val="0"/>
        <w:autoSpaceDN w:val="0"/>
        <w:adjustRightInd w:val="0"/>
        <w:ind w:firstLine="720"/>
        <w:jc w:val="both"/>
        <w:rPr>
          <w:sz w:val="26"/>
          <w:szCs w:val="26"/>
          <w:lang w:eastAsia="ar-SA"/>
        </w:rPr>
      </w:pPr>
      <w:r w:rsidRPr="0069324D">
        <w:rPr>
          <w:sz w:val="26"/>
          <w:szCs w:val="26"/>
          <w:lang w:eastAsia="ar-SA"/>
        </w:rPr>
        <w:t>Управление муниципальным долгом Бессоновского сельсовета осуществляет Администрация Бессоновского сельсовета в соответствии с Уставом Бессоновского сельсовета.</w:t>
      </w:r>
    </w:p>
    <w:p w:rsidR="0069324D" w:rsidRPr="0069324D" w:rsidRDefault="0069324D" w:rsidP="0069324D">
      <w:pPr>
        <w:suppressAutoHyphens/>
        <w:autoSpaceDE w:val="0"/>
        <w:autoSpaceDN w:val="0"/>
        <w:adjustRightInd w:val="0"/>
        <w:ind w:firstLine="720"/>
        <w:jc w:val="both"/>
        <w:rPr>
          <w:sz w:val="26"/>
          <w:szCs w:val="26"/>
          <w:lang w:eastAsia="ar-SA"/>
        </w:rPr>
      </w:pPr>
      <w:r w:rsidRPr="0069324D">
        <w:rPr>
          <w:sz w:val="26"/>
          <w:szCs w:val="26"/>
          <w:lang w:eastAsia="ar-SA"/>
        </w:rPr>
        <w:t>Право осуществления муниципальных заимствований от имени Бессоновского сельсовета принадлежит Администрации Бессоновского сельсовета.</w:t>
      </w:r>
    </w:p>
    <w:p w:rsidR="0069324D" w:rsidRPr="0069324D" w:rsidRDefault="0069324D" w:rsidP="0069324D">
      <w:pPr>
        <w:widowControl/>
        <w:suppressAutoHyphens/>
        <w:autoSpaceDE w:val="0"/>
        <w:autoSpaceDN w:val="0"/>
        <w:adjustRightInd w:val="0"/>
        <w:ind w:firstLine="720"/>
        <w:jc w:val="both"/>
        <w:rPr>
          <w:sz w:val="26"/>
          <w:szCs w:val="26"/>
          <w:lang w:eastAsia="ar-SA"/>
        </w:rPr>
      </w:pPr>
      <w:r w:rsidRPr="0069324D">
        <w:rPr>
          <w:sz w:val="26"/>
          <w:szCs w:val="26"/>
          <w:lang w:eastAsia="ar-SA"/>
        </w:rPr>
        <w:lastRenderedPageBreak/>
        <w:t>Прекращение долговых обязательств Бессоновского сельсовета, выраженных в валюте Российской Федерации, и их списание с муниципального долга осуществляется в соответствии со статьей 100.1 БК РФ.</w:t>
      </w:r>
    </w:p>
    <w:p w:rsidR="0069324D" w:rsidRPr="0069324D" w:rsidRDefault="0069324D" w:rsidP="0069324D">
      <w:pPr>
        <w:suppressAutoHyphens/>
        <w:autoSpaceDE w:val="0"/>
        <w:autoSpaceDN w:val="0"/>
        <w:adjustRightInd w:val="0"/>
        <w:ind w:firstLine="720"/>
        <w:jc w:val="both"/>
        <w:rPr>
          <w:sz w:val="26"/>
          <w:szCs w:val="26"/>
          <w:lang w:eastAsia="ar-SA"/>
        </w:rPr>
      </w:pPr>
      <w:r w:rsidRPr="0069324D">
        <w:rPr>
          <w:sz w:val="26"/>
          <w:szCs w:val="26"/>
          <w:lang w:eastAsia="ar-SA"/>
        </w:rPr>
        <w:t>Долговые обязательства Бессоновского сельсовета полностью и без условий обеспечиваются всем находящимся в собственности муниципального образования имуществом, составляющим соответствующую казну, и исполняются за счет средств бюджета Бессоновского сельсовета. Бессоновский сельсовет не несет ответственности по долговым обязательствам Российской Федерации, субъектов Российской Федерации и иных муниципальных образований, если указанные обязательства не были гарантированы этим муниципальным образованием.</w:t>
      </w:r>
    </w:p>
    <w:p w:rsidR="0069324D" w:rsidRPr="0069324D" w:rsidRDefault="0069324D" w:rsidP="0069324D">
      <w:pPr>
        <w:suppressAutoHyphens/>
        <w:autoSpaceDE w:val="0"/>
        <w:autoSpaceDN w:val="0"/>
        <w:adjustRightInd w:val="0"/>
        <w:ind w:firstLine="720"/>
        <w:jc w:val="both"/>
        <w:rPr>
          <w:sz w:val="26"/>
          <w:szCs w:val="26"/>
          <w:lang w:eastAsia="ar-SA"/>
        </w:rPr>
      </w:pPr>
      <w:r w:rsidRPr="0069324D">
        <w:rPr>
          <w:sz w:val="26"/>
          <w:szCs w:val="26"/>
          <w:lang w:eastAsia="ar-SA"/>
        </w:rPr>
        <w:t>2. От имени Бессоновского сельсовета муниципальные гарантии предоставляются Администрацией Бессоновского сельсовета в пределах общей суммы предоставляемых гарантий, указанных в Решении Комитета местного самоуправления о бюджете на очередной финансовый год в соответствии с требованиями Бюджетного кодекса Российской Федерации и в порядке, установленном муниципальными правовыми актами.</w:t>
      </w:r>
    </w:p>
    <w:p w:rsidR="0069324D" w:rsidRPr="0069324D" w:rsidRDefault="0069324D" w:rsidP="0069324D">
      <w:pPr>
        <w:suppressAutoHyphens/>
        <w:autoSpaceDE w:val="0"/>
        <w:autoSpaceDN w:val="0"/>
        <w:adjustRightInd w:val="0"/>
        <w:ind w:firstLine="720"/>
        <w:jc w:val="both"/>
        <w:rPr>
          <w:sz w:val="26"/>
          <w:szCs w:val="26"/>
          <w:lang w:eastAsia="ar-SA"/>
        </w:rPr>
      </w:pPr>
      <w:r w:rsidRPr="0069324D">
        <w:rPr>
          <w:sz w:val="26"/>
          <w:szCs w:val="26"/>
          <w:lang w:eastAsia="ar-SA"/>
        </w:rPr>
        <w:t>3. Учет и контроль за состоянием долговых обязательств Бессоновского сельсовета осуществляются Администрацией Бессоновского сельсовета, в соответствии с порядком установленном Администрацией Бессоновского сельсовета, и осуществляются в муниципальной долговой книге Бессоновского сельсовета.</w:t>
      </w:r>
    </w:p>
    <w:p w:rsidR="0069324D" w:rsidRPr="0069324D" w:rsidRDefault="0069324D" w:rsidP="0069324D">
      <w:pPr>
        <w:suppressAutoHyphens/>
        <w:autoSpaceDE w:val="0"/>
        <w:autoSpaceDN w:val="0"/>
        <w:adjustRightInd w:val="0"/>
        <w:ind w:firstLine="720"/>
        <w:jc w:val="both"/>
        <w:rPr>
          <w:sz w:val="26"/>
          <w:szCs w:val="26"/>
          <w:lang w:eastAsia="ar-SA"/>
        </w:rPr>
      </w:pPr>
      <w:r w:rsidRPr="0069324D">
        <w:rPr>
          <w:sz w:val="26"/>
          <w:szCs w:val="26"/>
          <w:lang w:eastAsia="ar-SA"/>
        </w:rPr>
        <w:t>4. Бессоновский сельсовет может осуществлять муниципальные займы путем выпуска ценных бумаг от имени муниципального образования, размещаемых на внутреннем рынке в валюте Российской Федерации, и кредиты, привлекаемые в соответствии с положениями Бюджетного Кодекса в местный бюджет от других бюджетов бюджетной системы Российской Федерации и от кредитных организаций, по которым возникают муниципальные долговые обязательства.</w:t>
      </w:r>
    </w:p>
    <w:p w:rsidR="0069324D" w:rsidRPr="0069324D" w:rsidRDefault="0069324D" w:rsidP="0069324D">
      <w:pPr>
        <w:suppressAutoHyphens/>
        <w:autoSpaceDE w:val="0"/>
        <w:autoSpaceDN w:val="0"/>
        <w:adjustRightInd w:val="0"/>
        <w:ind w:firstLine="720"/>
        <w:jc w:val="both"/>
        <w:rPr>
          <w:sz w:val="26"/>
          <w:szCs w:val="26"/>
          <w:lang w:eastAsia="ar-SA"/>
        </w:rPr>
      </w:pPr>
      <w:r w:rsidRPr="0069324D">
        <w:rPr>
          <w:sz w:val="26"/>
          <w:szCs w:val="26"/>
          <w:lang w:eastAsia="ar-SA"/>
        </w:rPr>
        <w:t>Заимствования муниципальных образований в валюте Российской Федерации за пределами Российской Федерации не допускаются.</w:t>
      </w:r>
    </w:p>
    <w:p w:rsidR="0069324D" w:rsidRPr="0069324D" w:rsidRDefault="0069324D" w:rsidP="0069324D">
      <w:pPr>
        <w:widowControl/>
        <w:suppressAutoHyphens/>
        <w:autoSpaceDE w:val="0"/>
        <w:autoSpaceDN w:val="0"/>
        <w:adjustRightInd w:val="0"/>
        <w:ind w:firstLine="720"/>
        <w:jc w:val="both"/>
        <w:rPr>
          <w:sz w:val="26"/>
          <w:szCs w:val="26"/>
          <w:lang w:eastAsia="ar-SA"/>
        </w:rPr>
      </w:pPr>
      <w:r w:rsidRPr="0069324D">
        <w:rPr>
          <w:sz w:val="26"/>
          <w:szCs w:val="26"/>
          <w:lang w:eastAsia="ar-SA"/>
        </w:rPr>
        <w:t xml:space="preserve"> Право осуществления муниципальных заимствований от имени муниципального образования принадлежит администрации Бессоновского сельсовета.</w:t>
      </w:r>
    </w:p>
    <w:p w:rsidR="0069324D" w:rsidRPr="0069324D" w:rsidRDefault="0069324D" w:rsidP="0069324D">
      <w:pPr>
        <w:suppressAutoHyphens/>
        <w:autoSpaceDE w:val="0"/>
        <w:autoSpaceDN w:val="0"/>
        <w:adjustRightInd w:val="0"/>
        <w:ind w:firstLine="720"/>
        <w:jc w:val="both"/>
        <w:rPr>
          <w:sz w:val="26"/>
          <w:szCs w:val="26"/>
          <w:lang w:eastAsia="ar-SA"/>
        </w:rPr>
      </w:pPr>
      <w:r w:rsidRPr="0069324D">
        <w:rPr>
          <w:sz w:val="26"/>
          <w:szCs w:val="26"/>
          <w:lang w:eastAsia="ar-SA"/>
        </w:rPr>
        <w:t>Предельный объем муниципального долга на очередной финансовый год устанавливается решением о бюджете, но предельный объем долга не должен превышать утвержденный общий годовой объем доходов местного бюджета без учета утвержденного объема безвозмездных поступлений и (или) поступлений налоговых доходов по дополнительным нормативам отчислений.</w:t>
      </w:r>
    </w:p>
    <w:p w:rsidR="0069324D" w:rsidRPr="0069324D" w:rsidRDefault="0069324D" w:rsidP="0069324D">
      <w:pPr>
        <w:suppressAutoHyphens/>
        <w:autoSpaceDE w:val="0"/>
        <w:autoSpaceDN w:val="0"/>
        <w:adjustRightInd w:val="0"/>
        <w:ind w:firstLine="720"/>
        <w:jc w:val="both"/>
        <w:rPr>
          <w:sz w:val="26"/>
          <w:szCs w:val="26"/>
          <w:lang w:eastAsia="ar-SA"/>
        </w:rPr>
      </w:pPr>
      <w:r w:rsidRPr="0069324D">
        <w:rPr>
          <w:sz w:val="26"/>
          <w:szCs w:val="26"/>
          <w:lang w:eastAsia="ar-SA"/>
        </w:rPr>
        <w:t>5. В случае если муниципальное долговое обязательство, выраженное в валюте Российской Федерации, не предъявлено к погашению (не совершены кредитором определенные условиями обязательства и муниципальными правовыми актами Бессоновского сельсовета действия) в течение трех лет с даты, следующей за датой погашения, предусмотренной условиями муниципального долгового обязательства, или истек срок муниципальной гарантии и в иных случаях, предусмотренных Бюджетным Кодексом РФ, указанное обязательство считается полностью прекращенным и списывается с муниципального долга, если иное не предусмотрено муниципальными правовыми актами Комитета местного самоуправления.</w:t>
      </w:r>
    </w:p>
    <w:p w:rsidR="0069324D" w:rsidRPr="0069324D" w:rsidRDefault="0069324D" w:rsidP="0069324D">
      <w:pPr>
        <w:widowControl/>
        <w:suppressAutoHyphens/>
        <w:autoSpaceDE w:val="0"/>
        <w:autoSpaceDN w:val="0"/>
        <w:adjustRightInd w:val="0"/>
        <w:ind w:firstLine="720"/>
        <w:jc w:val="both"/>
        <w:rPr>
          <w:sz w:val="26"/>
          <w:szCs w:val="26"/>
          <w:lang w:eastAsia="ar-SA"/>
        </w:rPr>
      </w:pPr>
      <w:bookmarkStart w:id="17" w:name="sub_100102"/>
      <w:r w:rsidRPr="0069324D">
        <w:rPr>
          <w:sz w:val="26"/>
          <w:szCs w:val="26"/>
          <w:lang w:eastAsia="ar-SA"/>
        </w:rPr>
        <w:lastRenderedPageBreak/>
        <w:t>6. Администрация  Бессоновского  сельсовета по истечении сроков и в иных случаях, указанных в пункте 5 настоящей статьи, издает муниципальный правовой акт о списании с муниципального долга муниципальных долговых обязательств, выраженных в валюте Российской Федерации.</w:t>
      </w:r>
    </w:p>
    <w:p w:rsidR="0069324D" w:rsidRPr="0069324D" w:rsidRDefault="0069324D" w:rsidP="0069324D">
      <w:pPr>
        <w:widowControl/>
        <w:suppressAutoHyphens/>
        <w:autoSpaceDE w:val="0"/>
        <w:autoSpaceDN w:val="0"/>
        <w:adjustRightInd w:val="0"/>
        <w:ind w:firstLine="720"/>
        <w:jc w:val="both"/>
        <w:rPr>
          <w:sz w:val="26"/>
          <w:szCs w:val="26"/>
          <w:lang w:eastAsia="ar-SA"/>
        </w:rPr>
      </w:pPr>
      <w:bookmarkStart w:id="18" w:name="sub_100103"/>
      <w:bookmarkEnd w:id="17"/>
      <w:r w:rsidRPr="0069324D">
        <w:rPr>
          <w:sz w:val="26"/>
          <w:szCs w:val="26"/>
          <w:lang w:eastAsia="ar-SA"/>
        </w:rPr>
        <w:t>7. Списание с муниципального долга осуществляется посредством уменьшения объема муниципального долга по видам списываемых муниципальных долговых обязательств, выраженных в валюте Российской Федерации, на сумму их списания без отражения сумм списания в источниках финансирования дефицита местного бюджета.</w:t>
      </w:r>
    </w:p>
    <w:p w:rsidR="0069324D" w:rsidRPr="0069324D" w:rsidRDefault="0069324D" w:rsidP="0069324D">
      <w:pPr>
        <w:widowControl/>
        <w:suppressAutoHyphens/>
        <w:autoSpaceDE w:val="0"/>
        <w:autoSpaceDN w:val="0"/>
        <w:adjustRightInd w:val="0"/>
        <w:ind w:firstLine="720"/>
        <w:jc w:val="both"/>
        <w:rPr>
          <w:sz w:val="26"/>
          <w:szCs w:val="26"/>
          <w:lang w:eastAsia="ar-SA"/>
        </w:rPr>
      </w:pPr>
      <w:bookmarkStart w:id="19" w:name="sub_10014"/>
      <w:bookmarkEnd w:id="18"/>
      <w:r w:rsidRPr="0069324D">
        <w:rPr>
          <w:sz w:val="26"/>
          <w:szCs w:val="26"/>
          <w:lang w:eastAsia="ar-SA"/>
        </w:rPr>
        <w:t>8. Действие пунктов 5-7 настоящей статьи не распространяется на обязательства по кредитным соглашениям, на муниципальные долговые обязательства перед Российской Федерацией, субъектами Российской Федерации и другими муниципальными образованиями.</w:t>
      </w:r>
    </w:p>
    <w:p w:rsidR="0069324D" w:rsidRPr="0069324D" w:rsidRDefault="0069324D" w:rsidP="0069324D">
      <w:pPr>
        <w:widowControl/>
        <w:suppressAutoHyphens/>
        <w:autoSpaceDE w:val="0"/>
        <w:autoSpaceDN w:val="0"/>
        <w:adjustRightInd w:val="0"/>
        <w:ind w:firstLine="720"/>
        <w:jc w:val="both"/>
        <w:rPr>
          <w:sz w:val="26"/>
          <w:szCs w:val="26"/>
          <w:lang w:eastAsia="ar-SA"/>
        </w:rPr>
      </w:pPr>
      <w:bookmarkStart w:id="20" w:name="sub_10015"/>
      <w:bookmarkEnd w:id="19"/>
      <w:r w:rsidRPr="0069324D">
        <w:rPr>
          <w:sz w:val="26"/>
          <w:szCs w:val="26"/>
          <w:lang w:eastAsia="ar-SA"/>
        </w:rPr>
        <w:t>9. Списание с муниципального долга реструктурированных, а также погашенных (выкупленных) муниципальных долговых обязательств осуществляется с учетом положений статей Бюджетного Кодекса РФ.</w:t>
      </w:r>
    </w:p>
    <w:bookmarkEnd w:id="20"/>
    <w:p w:rsidR="0069324D" w:rsidRPr="0069324D" w:rsidRDefault="0069324D" w:rsidP="0069324D">
      <w:pPr>
        <w:suppressAutoHyphens/>
        <w:autoSpaceDE w:val="0"/>
        <w:autoSpaceDN w:val="0"/>
        <w:adjustRightInd w:val="0"/>
        <w:ind w:firstLine="720"/>
        <w:jc w:val="both"/>
        <w:rPr>
          <w:sz w:val="26"/>
          <w:szCs w:val="26"/>
          <w:lang w:eastAsia="ar-SA"/>
        </w:rPr>
      </w:pPr>
    </w:p>
    <w:p w:rsidR="0069324D" w:rsidRPr="0069324D" w:rsidRDefault="0069324D" w:rsidP="0069324D">
      <w:pPr>
        <w:suppressAutoHyphens/>
        <w:autoSpaceDE w:val="0"/>
        <w:autoSpaceDN w:val="0"/>
        <w:adjustRightInd w:val="0"/>
        <w:jc w:val="center"/>
        <w:rPr>
          <w:b/>
          <w:bCs/>
          <w:sz w:val="26"/>
          <w:szCs w:val="26"/>
          <w:lang w:eastAsia="ar-SA"/>
        </w:rPr>
      </w:pPr>
      <w:r w:rsidRPr="0069324D">
        <w:rPr>
          <w:b/>
          <w:bCs/>
          <w:sz w:val="26"/>
          <w:szCs w:val="26"/>
          <w:lang w:eastAsia="ar-SA"/>
        </w:rPr>
        <w:t>Статья 8.</w:t>
      </w:r>
      <w:r w:rsidRPr="0069324D">
        <w:rPr>
          <w:sz w:val="26"/>
          <w:szCs w:val="26"/>
          <w:lang w:eastAsia="ar-SA"/>
        </w:rPr>
        <w:t xml:space="preserve"> </w:t>
      </w:r>
      <w:r w:rsidRPr="0069324D">
        <w:rPr>
          <w:b/>
          <w:bCs/>
          <w:sz w:val="26"/>
          <w:szCs w:val="26"/>
          <w:lang w:eastAsia="ar-SA"/>
        </w:rPr>
        <w:t>Межбюджетные трансферты</w:t>
      </w:r>
    </w:p>
    <w:p w:rsidR="0069324D" w:rsidRPr="0069324D" w:rsidRDefault="0069324D" w:rsidP="0069324D">
      <w:pPr>
        <w:suppressAutoHyphens/>
        <w:autoSpaceDE w:val="0"/>
        <w:autoSpaceDN w:val="0"/>
        <w:adjustRightInd w:val="0"/>
        <w:ind w:firstLine="720"/>
        <w:jc w:val="both"/>
        <w:rPr>
          <w:sz w:val="26"/>
          <w:szCs w:val="26"/>
          <w:lang w:eastAsia="ar-SA"/>
        </w:rPr>
      </w:pPr>
    </w:p>
    <w:p w:rsidR="0069324D" w:rsidRPr="0069324D" w:rsidRDefault="0069324D" w:rsidP="0069324D">
      <w:pPr>
        <w:suppressAutoHyphens/>
        <w:autoSpaceDE w:val="0"/>
        <w:autoSpaceDN w:val="0"/>
        <w:adjustRightInd w:val="0"/>
        <w:ind w:firstLine="720"/>
        <w:jc w:val="both"/>
        <w:rPr>
          <w:sz w:val="26"/>
          <w:szCs w:val="26"/>
          <w:lang w:eastAsia="ar-SA"/>
        </w:rPr>
      </w:pPr>
      <w:r w:rsidRPr="0069324D">
        <w:rPr>
          <w:sz w:val="26"/>
          <w:szCs w:val="26"/>
          <w:lang w:eastAsia="ar-SA"/>
        </w:rPr>
        <w:t>Межбюджетные трансферты из бюджета Бессоновского сельсовета в соответствии со статьей 142 БК РФ предоставляются в форме:</w:t>
      </w:r>
    </w:p>
    <w:p w:rsidR="0069324D" w:rsidRPr="0069324D" w:rsidRDefault="0069324D" w:rsidP="0069324D">
      <w:pPr>
        <w:widowControl/>
        <w:suppressAutoHyphens/>
        <w:autoSpaceDE w:val="0"/>
        <w:autoSpaceDN w:val="0"/>
        <w:adjustRightInd w:val="0"/>
        <w:ind w:firstLine="720"/>
        <w:jc w:val="both"/>
        <w:rPr>
          <w:sz w:val="26"/>
          <w:szCs w:val="26"/>
          <w:lang w:eastAsia="ar-SA"/>
        </w:rPr>
      </w:pPr>
      <w:r w:rsidRPr="0069324D">
        <w:rPr>
          <w:sz w:val="26"/>
          <w:szCs w:val="26"/>
          <w:lang w:eastAsia="ar-SA"/>
        </w:rPr>
        <w:t>иных межбюджетных трансфертов в бюджет Бессоновского района Пензенской области на исполнение части полномочий поселения по решению вопросов местного значения.</w:t>
      </w:r>
    </w:p>
    <w:p w:rsidR="0069324D" w:rsidRPr="0069324D" w:rsidRDefault="0069324D" w:rsidP="0069324D">
      <w:pPr>
        <w:suppressAutoHyphens/>
        <w:autoSpaceDE w:val="0"/>
        <w:autoSpaceDN w:val="0"/>
        <w:adjustRightInd w:val="0"/>
        <w:spacing w:before="108" w:after="108"/>
        <w:jc w:val="center"/>
        <w:outlineLvl w:val="0"/>
        <w:rPr>
          <w:b/>
          <w:bCs/>
          <w:sz w:val="26"/>
          <w:szCs w:val="26"/>
          <w:lang w:eastAsia="ar-SA"/>
        </w:rPr>
      </w:pPr>
      <w:bookmarkStart w:id="21" w:name="sub_300"/>
    </w:p>
    <w:p w:rsidR="0069324D" w:rsidRPr="0069324D" w:rsidRDefault="0069324D" w:rsidP="0069324D">
      <w:pPr>
        <w:suppressAutoHyphens/>
        <w:autoSpaceDE w:val="0"/>
        <w:autoSpaceDN w:val="0"/>
        <w:adjustRightInd w:val="0"/>
        <w:spacing w:before="108" w:after="108"/>
        <w:jc w:val="center"/>
        <w:outlineLvl w:val="0"/>
        <w:rPr>
          <w:b/>
          <w:bCs/>
          <w:sz w:val="26"/>
          <w:szCs w:val="26"/>
          <w:lang w:eastAsia="ar-SA"/>
        </w:rPr>
      </w:pPr>
      <w:r w:rsidRPr="0069324D">
        <w:rPr>
          <w:b/>
          <w:bCs/>
          <w:sz w:val="26"/>
          <w:szCs w:val="26"/>
          <w:lang w:eastAsia="ar-SA"/>
        </w:rPr>
        <w:t>Глава 2. Бюджетный процесс в Бессоновском сельсовете</w:t>
      </w:r>
    </w:p>
    <w:p w:rsidR="0069324D" w:rsidRPr="0069324D" w:rsidRDefault="0069324D" w:rsidP="0069324D">
      <w:pPr>
        <w:suppressAutoHyphens/>
        <w:autoSpaceDE w:val="0"/>
        <w:autoSpaceDN w:val="0"/>
        <w:adjustRightInd w:val="0"/>
        <w:ind w:firstLine="720"/>
        <w:jc w:val="both"/>
        <w:rPr>
          <w:sz w:val="26"/>
          <w:szCs w:val="26"/>
          <w:lang w:eastAsia="ar-SA"/>
        </w:rPr>
      </w:pPr>
    </w:p>
    <w:bookmarkEnd w:id="21"/>
    <w:p w:rsidR="0069324D" w:rsidRPr="0069324D" w:rsidRDefault="0069324D" w:rsidP="0069324D">
      <w:pPr>
        <w:suppressAutoHyphens/>
        <w:autoSpaceDE w:val="0"/>
        <w:autoSpaceDN w:val="0"/>
        <w:adjustRightInd w:val="0"/>
        <w:ind w:left="720"/>
        <w:jc w:val="center"/>
        <w:rPr>
          <w:b/>
          <w:bCs/>
          <w:sz w:val="26"/>
          <w:szCs w:val="26"/>
          <w:lang w:eastAsia="ar-SA"/>
        </w:rPr>
      </w:pPr>
      <w:r w:rsidRPr="0069324D">
        <w:rPr>
          <w:b/>
          <w:bCs/>
          <w:sz w:val="26"/>
          <w:szCs w:val="26"/>
          <w:lang w:eastAsia="ar-SA"/>
        </w:rPr>
        <w:t>Статья 9.</w:t>
      </w:r>
      <w:r w:rsidRPr="0069324D">
        <w:rPr>
          <w:sz w:val="26"/>
          <w:szCs w:val="26"/>
          <w:lang w:eastAsia="ar-SA"/>
        </w:rPr>
        <w:t xml:space="preserve"> </w:t>
      </w:r>
      <w:r w:rsidRPr="0069324D">
        <w:rPr>
          <w:b/>
          <w:bCs/>
          <w:sz w:val="26"/>
          <w:szCs w:val="26"/>
          <w:lang w:eastAsia="ar-SA"/>
        </w:rPr>
        <w:t>Участники бюджетного процесса в Бессоновском сельсовете, обладающие бюджетными полномочиями</w:t>
      </w:r>
    </w:p>
    <w:p w:rsidR="0069324D" w:rsidRPr="0069324D" w:rsidRDefault="0069324D" w:rsidP="0069324D">
      <w:pPr>
        <w:suppressAutoHyphens/>
        <w:autoSpaceDE w:val="0"/>
        <w:autoSpaceDN w:val="0"/>
        <w:adjustRightInd w:val="0"/>
        <w:ind w:firstLine="720"/>
        <w:jc w:val="both"/>
        <w:rPr>
          <w:sz w:val="26"/>
          <w:szCs w:val="26"/>
          <w:lang w:eastAsia="ar-SA"/>
        </w:rPr>
      </w:pPr>
    </w:p>
    <w:p w:rsidR="0069324D" w:rsidRPr="0069324D" w:rsidRDefault="0069324D" w:rsidP="0069324D">
      <w:pPr>
        <w:suppressAutoHyphens/>
        <w:autoSpaceDE w:val="0"/>
        <w:autoSpaceDN w:val="0"/>
        <w:adjustRightInd w:val="0"/>
        <w:ind w:firstLine="720"/>
        <w:jc w:val="both"/>
        <w:rPr>
          <w:sz w:val="26"/>
          <w:szCs w:val="26"/>
          <w:lang w:eastAsia="ar-SA"/>
        </w:rPr>
      </w:pPr>
      <w:r w:rsidRPr="0069324D">
        <w:rPr>
          <w:sz w:val="26"/>
          <w:szCs w:val="26"/>
          <w:lang w:eastAsia="ar-SA"/>
        </w:rPr>
        <w:t>Участниками бюджетного процесса в Бессоновском сельсовете, обладающими бюджетными полномочиями, являются:</w:t>
      </w:r>
    </w:p>
    <w:p w:rsidR="0069324D" w:rsidRPr="0069324D" w:rsidRDefault="0069324D" w:rsidP="0069324D">
      <w:pPr>
        <w:suppressAutoHyphens/>
        <w:autoSpaceDE w:val="0"/>
        <w:autoSpaceDN w:val="0"/>
        <w:adjustRightInd w:val="0"/>
        <w:ind w:firstLine="720"/>
        <w:jc w:val="both"/>
        <w:rPr>
          <w:sz w:val="26"/>
          <w:szCs w:val="26"/>
          <w:lang w:eastAsia="ar-SA"/>
        </w:rPr>
      </w:pPr>
      <w:r w:rsidRPr="0069324D">
        <w:rPr>
          <w:sz w:val="26"/>
          <w:szCs w:val="26"/>
          <w:lang w:eastAsia="ar-SA"/>
        </w:rPr>
        <w:t>Глава Бессоновского сельсовета</w:t>
      </w:r>
    </w:p>
    <w:p w:rsidR="0069324D" w:rsidRPr="0069324D" w:rsidRDefault="0069324D" w:rsidP="0069324D">
      <w:pPr>
        <w:suppressAutoHyphens/>
        <w:autoSpaceDE w:val="0"/>
        <w:autoSpaceDN w:val="0"/>
        <w:adjustRightInd w:val="0"/>
        <w:ind w:firstLine="720"/>
        <w:jc w:val="both"/>
        <w:rPr>
          <w:sz w:val="26"/>
          <w:szCs w:val="26"/>
          <w:lang w:eastAsia="ar-SA"/>
        </w:rPr>
      </w:pPr>
      <w:r w:rsidRPr="0069324D">
        <w:rPr>
          <w:sz w:val="26"/>
          <w:szCs w:val="26"/>
          <w:lang w:eastAsia="ar-SA"/>
        </w:rPr>
        <w:t>Комитет местного самоуправления Бессоновского сельсовета Бессоновского района Пензенской области;</w:t>
      </w:r>
    </w:p>
    <w:p w:rsidR="0069324D" w:rsidRPr="0069324D" w:rsidRDefault="0069324D" w:rsidP="0069324D">
      <w:pPr>
        <w:suppressAutoHyphens/>
        <w:autoSpaceDE w:val="0"/>
        <w:autoSpaceDN w:val="0"/>
        <w:adjustRightInd w:val="0"/>
        <w:ind w:firstLine="720"/>
        <w:jc w:val="both"/>
        <w:rPr>
          <w:sz w:val="26"/>
          <w:szCs w:val="26"/>
          <w:lang w:eastAsia="ar-SA"/>
        </w:rPr>
      </w:pPr>
      <w:r w:rsidRPr="0069324D">
        <w:rPr>
          <w:sz w:val="26"/>
          <w:szCs w:val="26"/>
          <w:lang w:eastAsia="ar-SA"/>
        </w:rPr>
        <w:t>Администрация Бессоновского сельсовета;</w:t>
      </w:r>
    </w:p>
    <w:p w:rsidR="0069324D" w:rsidRPr="0069324D" w:rsidRDefault="0069324D" w:rsidP="0069324D">
      <w:pPr>
        <w:suppressAutoHyphens/>
        <w:autoSpaceDE w:val="0"/>
        <w:autoSpaceDN w:val="0"/>
        <w:adjustRightInd w:val="0"/>
        <w:ind w:firstLine="720"/>
        <w:jc w:val="both"/>
        <w:rPr>
          <w:sz w:val="26"/>
          <w:szCs w:val="26"/>
          <w:lang w:eastAsia="ar-SA"/>
        </w:rPr>
      </w:pPr>
      <w:r w:rsidRPr="0069324D">
        <w:rPr>
          <w:sz w:val="26"/>
          <w:szCs w:val="26"/>
          <w:lang w:eastAsia="ar-SA"/>
        </w:rPr>
        <w:t>Орган муниципального финансового контроля (ревизионная комиссия);</w:t>
      </w:r>
    </w:p>
    <w:p w:rsidR="0069324D" w:rsidRPr="0069324D" w:rsidRDefault="0069324D" w:rsidP="0069324D">
      <w:pPr>
        <w:suppressAutoHyphens/>
        <w:autoSpaceDE w:val="0"/>
        <w:autoSpaceDN w:val="0"/>
        <w:adjustRightInd w:val="0"/>
        <w:ind w:firstLine="720"/>
        <w:jc w:val="both"/>
        <w:rPr>
          <w:sz w:val="26"/>
          <w:szCs w:val="26"/>
          <w:lang w:eastAsia="ar-SA"/>
        </w:rPr>
      </w:pPr>
      <w:r w:rsidRPr="0069324D">
        <w:rPr>
          <w:sz w:val="26"/>
          <w:szCs w:val="26"/>
          <w:lang w:eastAsia="ar-SA"/>
        </w:rPr>
        <w:t>главные распорядители (распорядители) бюджетных средств;</w:t>
      </w:r>
    </w:p>
    <w:p w:rsidR="0069324D" w:rsidRPr="0069324D" w:rsidRDefault="0069324D" w:rsidP="0069324D">
      <w:pPr>
        <w:suppressAutoHyphens/>
        <w:autoSpaceDE w:val="0"/>
        <w:autoSpaceDN w:val="0"/>
        <w:adjustRightInd w:val="0"/>
        <w:ind w:firstLine="720"/>
        <w:jc w:val="both"/>
        <w:rPr>
          <w:sz w:val="26"/>
          <w:szCs w:val="26"/>
          <w:lang w:eastAsia="ar-SA"/>
        </w:rPr>
      </w:pPr>
      <w:r w:rsidRPr="0069324D">
        <w:rPr>
          <w:sz w:val="26"/>
          <w:szCs w:val="26"/>
          <w:lang w:eastAsia="ar-SA"/>
        </w:rPr>
        <w:t>главные администраторы (администраторы) доходов бюджета;</w:t>
      </w:r>
    </w:p>
    <w:p w:rsidR="0069324D" w:rsidRPr="0069324D" w:rsidRDefault="0069324D" w:rsidP="0069324D">
      <w:pPr>
        <w:suppressAutoHyphens/>
        <w:autoSpaceDE w:val="0"/>
        <w:autoSpaceDN w:val="0"/>
        <w:adjustRightInd w:val="0"/>
        <w:ind w:firstLine="720"/>
        <w:jc w:val="both"/>
        <w:rPr>
          <w:sz w:val="26"/>
          <w:szCs w:val="26"/>
          <w:lang w:eastAsia="ar-SA"/>
        </w:rPr>
      </w:pPr>
      <w:r w:rsidRPr="0069324D">
        <w:rPr>
          <w:sz w:val="26"/>
          <w:szCs w:val="26"/>
          <w:lang w:eastAsia="ar-SA"/>
        </w:rPr>
        <w:t>главные администраторы (администраторы) источников финансирования дефицита бюджета;</w:t>
      </w:r>
    </w:p>
    <w:p w:rsidR="0069324D" w:rsidRPr="0069324D" w:rsidRDefault="0069324D" w:rsidP="0069324D">
      <w:pPr>
        <w:suppressAutoHyphens/>
        <w:autoSpaceDE w:val="0"/>
        <w:autoSpaceDN w:val="0"/>
        <w:adjustRightInd w:val="0"/>
        <w:ind w:firstLine="720"/>
        <w:jc w:val="both"/>
        <w:rPr>
          <w:sz w:val="26"/>
          <w:szCs w:val="26"/>
          <w:lang w:eastAsia="ar-SA"/>
        </w:rPr>
      </w:pPr>
      <w:r w:rsidRPr="0069324D">
        <w:rPr>
          <w:sz w:val="26"/>
          <w:szCs w:val="26"/>
          <w:lang w:eastAsia="ar-SA"/>
        </w:rPr>
        <w:t>получатели бюджетных средств.</w:t>
      </w:r>
    </w:p>
    <w:p w:rsidR="0069324D" w:rsidRPr="0069324D" w:rsidRDefault="0069324D" w:rsidP="0069324D">
      <w:pPr>
        <w:suppressAutoHyphens/>
        <w:autoSpaceDE w:val="0"/>
        <w:autoSpaceDN w:val="0"/>
        <w:adjustRightInd w:val="0"/>
        <w:ind w:firstLine="720"/>
        <w:jc w:val="both"/>
        <w:rPr>
          <w:sz w:val="26"/>
          <w:szCs w:val="26"/>
          <w:lang w:eastAsia="ar-SA"/>
        </w:rPr>
      </w:pPr>
    </w:p>
    <w:p w:rsidR="0069324D" w:rsidRPr="0069324D" w:rsidRDefault="0069324D" w:rsidP="0069324D">
      <w:pPr>
        <w:suppressAutoHyphens/>
        <w:autoSpaceDE w:val="0"/>
        <w:autoSpaceDN w:val="0"/>
        <w:adjustRightInd w:val="0"/>
        <w:ind w:left="1612" w:hanging="892"/>
        <w:jc w:val="center"/>
        <w:rPr>
          <w:b/>
          <w:bCs/>
          <w:sz w:val="26"/>
          <w:szCs w:val="26"/>
          <w:lang w:eastAsia="ar-SA"/>
        </w:rPr>
      </w:pPr>
      <w:bookmarkStart w:id="22" w:name="sub_23"/>
    </w:p>
    <w:p w:rsidR="0069324D" w:rsidRPr="0069324D" w:rsidRDefault="0069324D" w:rsidP="0069324D">
      <w:pPr>
        <w:suppressAutoHyphens/>
        <w:autoSpaceDE w:val="0"/>
        <w:autoSpaceDN w:val="0"/>
        <w:adjustRightInd w:val="0"/>
        <w:ind w:left="1612" w:hanging="892"/>
        <w:jc w:val="center"/>
        <w:rPr>
          <w:b/>
          <w:bCs/>
          <w:sz w:val="26"/>
          <w:szCs w:val="26"/>
          <w:lang w:eastAsia="ar-SA"/>
        </w:rPr>
      </w:pPr>
      <w:r w:rsidRPr="0069324D">
        <w:rPr>
          <w:b/>
          <w:bCs/>
          <w:sz w:val="26"/>
          <w:szCs w:val="26"/>
          <w:lang w:eastAsia="ar-SA"/>
        </w:rPr>
        <w:t>Статья 10.</w:t>
      </w:r>
      <w:r w:rsidRPr="0069324D">
        <w:rPr>
          <w:sz w:val="26"/>
          <w:szCs w:val="26"/>
          <w:lang w:eastAsia="ar-SA"/>
        </w:rPr>
        <w:t xml:space="preserve"> </w:t>
      </w:r>
      <w:r w:rsidRPr="0069324D">
        <w:rPr>
          <w:b/>
          <w:bCs/>
          <w:sz w:val="26"/>
          <w:szCs w:val="26"/>
          <w:lang w:eastAsia="ar-SA"/>
        </w:rPr>
        <w:t>Бюджетные полномочия участников бюджетного процесса</w:t>
      </w:r>
    </w:p>
    <w:p w:rsidR="0069324D" w:rsidRPr="0069324D" w:rsidRDefault="0069324D" w:rsidP="0069324D">
      <w:pPr>
        <w:suppressAutoHyphens/>
        <w:autoSpaceDE w:val="0"/>
        <w:autoSpaceDN w:val="0"/>
        <w:adjustRightInd w:val="0"/>
        <w:ind w:firstLine="720"/>
        <w:jc w:val="both"/>
        <w:rPr>
          <w:sz w:val="26"/>
          <w:szCs w:val="26"/>
          <w:lang w:eastAsia="ar-SA"/>
        </w:rPr>
      </w:pPr>
    </w:p>
    <w:p w:rsidR="0069324D" w:rsidRPr="0069324D" w:rsidRDefault="0069324D" w:rsidP="0069324D">
      <w:pPr>
        <w:suppressAutoHyphens/>
        <w:autoSpaceDE w:val="0"/>
        <w:autoSpaceDN w:val="0"/>
        <w:adjustRightInd w:val="0"/>
        <w:ind w:firstLine="720"/>
        <w:jc w:val="both"/>
        <w:rPr>
          <w:bCs/>
          <w:sz w:val="26"/>
          <w:szCs w:val="26"/>
          <w:lang w:eastAsia="ar-SA"/>
        </w:rPr>
      </w:pPr>
      <w:r w:rsidRPr="0069324D">
        <w:rPr>
          <w:b/>
          <w:bCs/>
          <w:sz w:val="26"/>
          <w:szCs w:val="26"/>
          <w:lang w:eastAsia="ar-SA"/>
        </w:rPr>
        <w:t xml:space="preserve">1. </w:t>
      </w:r>
      <w:r w:rsidRPr="0069324D">
        <w:rPr>
          <w:bCs/>
          <w:sz w:val="26"/>
          <w:szCs w:val="26"/>
          <w:lang w:eastAsia="ar-SA"/>
        </w:rPr>
        <w:t xml:space="preserve">Комитет местного самоуправления Бессоновского сельсовета рассматривает и утверждает бюджет Бессоновского  сельсовета и отчет о его </w:t>
      </w:r>
      <w:r w:rsidRPr="0069324D">
        <w:rPr>
          <w:bCs/>
          <w:sz w:val="26"/>
          <w:szCs w:val="26"/>
          <w:lang w:eastAsia="ar-SA"/>
        </w:rPr>
        <w:lastRenderedPageBreak/>
        <w:t>исполнении; осуществляет контроль в ходе рассмотрения отдельных вопросов исполнения бюджета Бессоновского  сельсовета на своих заседаниях, заседаниях комитетов, комиссий, рабочих групп Комитета местного самоуправления, в ходе проводимых представительным органом слушаний и в связи с депутатскими запросами, формируют и определяют правовой статус органов внешнего муниципального финансового контроля, осуществляют другие полномочия в соответствии с Бюджетным Кодексом, Федеральным законом от 6 октября 2003 года № 131-ФЗ «Об общих принципах организации местного самоуправления в Российской Федерации» (с последующими изменениями), Федеральным законом от 7 февраля 2011 года № 6-ФЗ «Об общих принципах организации и деятельности контрольно-счетных органов субъектов Российской Федерации и муниципальных образований» (с последующими изменениями), иными нормативными правовыми актами Российской Федерации, а также Уставом  Бессоновского сельсовета.</w:t>
      </w:r>
    </w:p>
    <w:p w:rsidR="0069324D" w:rsidRPr="0069324D" w:rsidRDefault="0069324D" w:rsidP="0069324D">
      <w:pPr>
        <w:suppressAutoHyphens/>
        <w:autoSpaceDE w:val="0"/>
        <w:autoSpaceDN w:val="0"/>
        <w:adjustRightInd w:val="0"/>
        <w:ind w:firstLine="720"/>
        <w:jc w:val="both"/>
        <w:rPr>
          <w:bCs/>
          <w:sz w:val="26"/>
          <w:szCs w:val="26"/>
          <w:lang w:eastAsia="ar-SA"/>
        </w:rPr>
      </w:pPr>
      <w:r w:rsidRPr="0069324D">
        <w:rPr>
          <w:bCs/>
          <w:sz w:val="26"/>
          <w:szCs w:val="26"/>
          <w:lang w:eastAsia="ar-SA"/>
        </w:rPr>
        <w:t>Комитету местного самоуправления Бессоновского  сельсовета в пределах его компетенции по бюджетным вопросам, установленной Конституцией Российской Федерации, Бюджетным Кодексом, иными нормативными правовыми актами Российской Федерации, для обеспечения его полномочий должна быть предоставлена органами исполнительной власти, местными администрациями, органами управления государственными внебюджетными фондами вся необходимая информация.</w:t>
      </w:r>
    </w:p>
    <w:p w:rsidR="0069324D" w:rsidRPr="0069324D" w:rsidRDefault="0069324D" w:rsidP="0069324D">
      <w:pPr>
        <w:suppressAutoHyphens/>
        <w:autoSpaceDE w:val="0"/>
        <w:autoSpaceDN w:val="0"/>
        <w:adjustRightInd w:val="0"/>
        <w:ind w:firstLine="720"/>
        <w:jc w:val="both"/>
        <w:rPr>
          <w:b/>
          <w:bCs/>
          <w:sz w:val="26"/>
          <w:szCs w:val="26"/>
          <w:lang w:eastAsia="ar-SA"/>
        </w:rPr>
      </w:pPr>
      <w:r w:rsidRPr="0069324D">
        <w:rPr>
          <w:b/>
          <w:bCs/>
          <w:sz w:val="26"/>
          <w:szCs w:val="26"/>
          <w:lang w:eastAsia="ar-SA"/>
        </w:rPr>
        <w:t xml:space="preserve">2. Администрация </w:t>
      </w:r>
      <w:r w:rsidRPr="0069324D">
        <w:rPr>
          <w:b/>
          <w:sz w:val="26"/>
          <w:szCs w:val="26"/>
          <w:lang w:eastAsia="ar-SA"/>
        </w:rPr>
        <w:t>Бессоновского сельсовета</w:t>
      </w:r>
      <w:r w:rsidRPr="0069324D">
        <w:rPr>
          <w:b/>
          <w:bCs/>
          <w:sz w:val="26"/>
          <w:szCs w:val="26"/>
          <w:lang w:eastAsia="ar-SA"/>
        </w:rPr>
        <w:t>:</w:t>
      </w:r>
    </w:p>
    <w:p w:rsidR="0069324D" w:rsidRPr="0069324D" w:rsidRDefault="0069324D" w:rsidP="0069324D">
      <w:pPr>
        <w:widowControl/>
        <w:suppressAutoHyphens/>
        <w:autoSpaceDE w:val="0"/>
        <w:autoSpaceDN w:val="0"/>
        <w:adjustRightInd w:val="0"/>
        <w:ind w:firstLine="720"/>
        <w:jc w:val="both"/>
        <w:rPr>
          <w:sz w:val="26"/>
          <w:szCs w:val="26"/>
          <w:lang w:eastAsia="ar-SA"/>
        </w:rPr>
      </w:pPr>
      <w:r w:rsidRPr="0069324D">
        <w:rPr>
          <w:sz w:val="26"/>
          <w:szCs w:val="26"/>
          <w:lang w:eastAsia="ar-SA"/>
        </w:rPr>
        <w:t>1) обеспечивает составление проекта бюджета Бессоновского сельсовета;</w:t>
      </w:r>
    </w:p>
    <w:p w:rsidR="0069324D" w:rsidRPr="0069324D" w:rsidRDefault="0069324D" w:rsidP="0069324D">
      <w:pPr>
        <w:suppressAutoHyphens/>
        <w:autoSpaceDE w:val="0"/>
        <w:autoSpaceDN w:val="0"/>
        <w:adjustRightInd w:val="0"/>
        <w:ind w:firstLine="720"/>
        <w:jc w:val="both"/>
        <w:rPr>
          <w:sz w:val="26"/>
          <w:szCs w:val="26"/>
          <w:lang w:eastAsia="ar-SA"/>
        </w:rPr>
      </w:pPr>
      <w:r w:rsidRPr="0069324D">
        <w:rPr>
          <w:sz w:val="26"/>
          <w:szCs w:val="26"/>
          <w:lang w:eastAsia="ar-SA"/>
        </w:rPr>
        <w:t>2) вносит проект бюджета Бессоновского сельсовета с необходимыми документами и материалами на утверждение в Комитет местного самоуправления;</w:t>
      </w:r>
    </w:p>
    <w:p w:rsidR="0069324D" w:rsidRPr="0069324D" w:rsidRDefault="0069324D" w:rsidP="0069324D">
      <w:pPr>
        <w:suppressAutoHyphens/>
        <w:autoSpaceDE w:val="0"/>
        <w:autoSpaceDN w:val="0"/>
        <w:adjustRightInd w:val="0"/>
        <w:ind w:firstLine="720"/>
        <w:jc w:val="both"/>
        <w:rPr>
          <w:sz w:val="26"/>
          <w:szCs w:val="26"/>
          <w:lang w:eastAsia="ar-SA"/>
        </w:rPr>
      </w:pPr>
      <w:r w:rsidRPr="0069324D">
        <w:rPr>
          <w:sz w:val="26"/>
          <w:szCs w:val="26"/>
          <w:lang w:eastAsia="ar-SA"/>
        </w:rPr>
        <w:t xml:space="preserve">3) разрабатывает и утверждает методики распределения и (или) порядки предоставления межбюджетных трансфертов; </w:t>
      </w:r>
    </w:p>
    <w:p w:rsidR="0069324D" w:rsidRPr="0069324D" w:rsidRDefault="0069324D" w:rsidP="0069324D">
      <w:pPr>
        <w:suppressAutoHyphens/>
        <w:autoSpaceDE w:val="0"/>
        <w:autoSpaceDN w:val="0"/>
        <w:adjustRightInd w:val="0"/>
        <w:ind w:firstLine="720"/>
        <w:jc w:val="both"/>
        <w:rPr>
          <w:sz w:val="26"/>
          <w:szCs w:val="26"/>
          <w:lang w:eastAsia="ar-SA"/>
        </w:rPr>
      </w:pPr>
      <w:r w:rsidRPr="0069324D">
        <w:rPr>
          <w:sz w:val="26"/>
          <w:szCs w:val="26"/>
          <w:lang w:eastAsia="ar-SA"/>
        </w:rPr>
        <w:t xml:space="preserve">4) обеспечивает исполнение бюджета Бессоновского сельсовета и составление бюджетной отчетности; </w:t>
      </w:r>
    </w:p>
    <w:p w:rsidR="0069324D" w:rsidRPr="0069324D" w:rsidRDefault="0069324D" w:rsidP="0069324D">
      <w:pPr>
        <w:suppressAutoHyphens/>
        <w:autoSpaceDE w:val="0"/>
        <w:autoSpaceDN w:val="0"/>
        <w:adjustRightInd w:val="0"/>
        <w:ind w:firstLine="720"/>
        <w:jc w:val="both"/>
        <w:rPr>
          <w:sz w:val="26"/>
          <w:szCs w:val="26"/>
          <w:lang w:eastAsia="ar-SA"/>
        </w:rPr>
      </w:pPr>
      <w:r w:rsidRPr="0069324D">
        <w:rPr>
          <w:sz w:val="26"/>
          <w:szCs w:val="26"/>
          <w:lang w:eastAsia="ar-SA"/>
        </w:rPr>
        <w:t xml:space="preserve">5) представляет отчет об исполнении бюджета Бессоновского сельсовета на утверждение в Комитет местного самоуправления Бессоновского сельсовета; </w:t>
      </w:r>
    </w:p>
    <w:p w:rsidR="0069324D" w:rsidRPr="0069324D" w:rsidRDefault="0069324D" w:rsidP="0069324D">
      <w:pPr>
        <w:suppressAutoHyphens/>
        <w:autoSpaceDE w:val="0"/>
        <w:autoSpaceDN w:val="0"/>
        <w:adjustRightInd w:val="0"/>
        <w:ind w:firstLine="720"/>
        <w:jc w:val="both"/>
        <w:rPr>
          <w:sz w:val="26"/>
          <w:szCs w:val="26"/>
          <w:lang w:eastAsia="ar-SA"/>
        </w:rPr>
      </w:pPr>
      <w:r w:rsidRPr="0069324D">
        <w:rPr>
          <w:sz w:val="26"/>
          <w:szCs w:val="26"/>
          <w:lang w:eastAsia="ar-SA"/>
        </w:rPr>
        <w:t>6) обеспечивает управление муниципальным долгом Бессоновского сельсовета;</w:t>
      </w:r>
    </w:p>
    <w:p w:rsidR="0069324D" w:rsidRPr="0069324D" w:rsidRDefault="0069324D" w:rsidP="0069324D">
      <w:pPr>
        <w:suppressAutoHyphens/>
        <w:autoSpaceDE w:val="0"/>
        <w:autoSpaceDN w:val="0"/>
        <w:adjustRightInd w:val="0"/>
        <w:ind w:firstLine="720"/>
        <w:jc w:val="both"/>
        <w:rPr>
          <w:sz w:val="26"/>
          <w:szCs w:val="26"/>
          <w:lang w:eastAsia="ar-SA"/>
        </w:rPr>
      </w:pPr>
      <w:r w:rsidRPr="0069324D">
        <w:rPr>
          <w:sz w:val="26"/>
          <w:szCs w:val="26"/>
          <w:lang w:eastAsia="ar-SA"/>
        </w:rPr>
        <w:t>7) осуществляет иные полномочия, определенные законодательством Российской Федерации и иными правовыми актами в сфере бюджетных отношений.</w:t>
      </w:r>
    </w:p>
    <w:p w:rsidR="0069324D" w:rsidRPr="0069324D" w:rsidRDefault="0069324D" w:rsidP="0069324D">
      <w:pPr>
        <w:suppressAutoHyphens/>
        <w:autoSpaceDE w:val="0"/>
        <w:autoSpaceDN w:val="0"/>
        <w:adjustRightInd w:val="0"/>
        <w:ind w:firstLine="720"/>
        <w:jc w:val="both"/>
        <w:rPr>
          <w:sz w:val="26"/>
          <w:szCs w:val="26"/>
          <w:lang w:eastAsia="ar-SA"/>
        </w:rPr>
      </w:pPr>
      <w:r w:rsidRPr="0069324D">
        <w:rPr>
          <w:sz w:val="26"/>
          <w:szCs w:val="26"/>
          <w:lang w:eastAsia="ar-SA"/>
        </w:rPr>
        <w:t>Администрации Бессоновского сельсовета:</w:t>
      </w:r>
    </w:p>
    <w:p w:rsidR="0069324D" w:rsidRPr="0069324D" w:rsidRDefault="0069324D" w:rsidP="0069324D">
      <w:pPr>
        <w:suppressAutoHyphens/>
        <w:autoSpaceDE w:val="0"/>
        <w:autoSpaceDN w:val="0"/>
        <w:adjustRightInd w:val="0"/>
        <w:ind w:firstLine="720"/>
        <w:jc w:val="both"/>
        <w:rPr>
          <w:sz w:val="26"/>
          <w:szCs w:val="26"/>
          <w:lang w:eastAsia="ar-SA"/>
        </w:rPr>
      </w:pPr>
      <w:r w:rsidRPr="0069324D">
        <w:rPr>
          <w:sz w:val="26"/>
          <w:szCs w:val="26"/>
          <w:lang w:eastAsia="ar-SA"/>
        </w:rPr>
        <w:t>1) составляет проект бюджета Бессоновского сельсовета, представляет его с необходимыми документами и материалами для внесения в Комитет местного самоуправления;</w:t>
      </w:r>
    </w:p>
    <w:p w:rsidR="0069324D" w:rsidRPr="0069324D" w:rsidRDefault="0069324D" w:rsidP="0069324D">
      <w:pPr>
        <w:suppressAutoHyphens/>
        <w:autoSpaceDE w:val="0"/>
        <w:autoSpaceDN w:val="0"/>
        <w:adjustRightInd w:val="0"/>
        <w:ind w:firstLine="720"/>
        <w:jc w:val="both"/>
        <w:rPr>
          <w:sz w:val="26"/>
          <w:szCs w:val="26"/>
          <w:lang w:eastAsia="ar-SA"/>
        </w:rPr>
      </w:pPr>
      <w:r w:rsidRPr="0069324D">
        <w:rPr>
          <w:sz w:val="26"/>
          <w:szCs w:val="26"/>
          <w:lang w:eastAsia="ar-SA"/>
        </w:rPr>
        <w:t xml:space="preserve">2) </w:t>
      </w:r>
      <w:r w:rsidRPr="0069324D">
        <w:rPr>
          <w:spacing w:val="-3"/>
          <w:sz w:val="26"/>
          <w:szCs w:val="26"/>
          <w:lang w:eastAsia="ar-SA"/>
        </w:rPr>
        <w:t xml:space="preserve">организует </w:t>
      </w:r>
      <w:r w:rsidRPr="0069324D">
        <w:rPr>
          <w:spacing w:val="5"/>
          <w:sz w:val="26"/>
          <w:szCs w:val="26"/>
          <w:lang w:eastAsia="ar-SA"/>
        </w:rPr>
        <w:t xml:space="preserve">исполнение бюджета </w:t>
      </w:r>
      <w:r w:rsidRPr="0069324D">
        <w:rPr>
          <w:sz w:val="26"/>
          <w:szCs w:val="26"/>
          <w:lang w:eastAsia="ar-SA"/>
        </w:rPr>
        <w:t xml:space="preserve">Бессоновского сельсовета </w:t>
      </w:r>
      <w:r w:rsidRPr="0069324D">
        <w:rPr>
          <w:spacing w:val="5"/>
          <w:sz w:val="26"/>
          <w:szCs w:val="26"/>
          <w:lang w:eastAsia="ar-SA"/>
        </w:rPr>
        <w:t>в порядке, установленном законодательством Рос</w:t>
      </w:r>
      <w:r w:rsidRPr="0069324D">
        <w:rPr>
          <w:spacing w:val="-1"/>
          <w:sz w:val="26"/>
          <w:szCs w:val="26"/>
          <w:lang w:eastAsia="ar-SA"/>
        </w:rPr>
        <w:t>сийской Федерации, Пензенской области и нормативными актами органов местного сам</w:t>
      </w:r>
      <w:r w:rsidRPr="0069324D">
        <w:rPr>
          <w:spacing w:val="-6"/>
          <w:sz w:val="26"/>
          <w:szCs w:val="26"/>
          <w:lang w:eastAsia="ar-SA"/>
        </w:rPr>
        <w:t xml:space="preserve">оуправления </w:t>
      </w:r>
      <w:r w:rsidRPr="0069324D">
        <w:rPr>
          <w:sz w:val="26"/>
          <w:szCs w:val="26"/>
          <w:lang w:eastAsia="ar-SA"/>
        </w:rPr>
        <w:t>Бессоновского сельсовета</w:t>
      </w:r>
      <w:r w:rsidRPr="0069324D">
        <w:rPr>
          <w:spacing w:val="-6"/>
          <w:sz w:val="26"/>
          <w:szCs w:val="26"/>
          <w:lang w:eastAsia="ar-SA"/>
        </w:rPr>
        <w:t>;</w:t>
      </w:r>
    </w:p>
    <w:p w:rsidR="0069324D" w:rsidRPr="0069324D" w:rsidRDefault="0069324D" w:rsidP="0069324D">
      <w:pPr>
        <w:suppressAutoHyphens/>
        <w:autoSpaceDE w:val="0"/>
        <w:autoSpaceDN w:val="0"/>
        <w:adjustRightInd w:val="0"/>
        <w:ind w:firstLine="720"/>
        <w:jc w:val="both"/>
        <w:rPr>
          <w:sz w:val="26"/>
          <w:szCs w:val="26"/>
          <w:lang w:eastAsia="ar-SA"/>
        </w:rPr>
      </w:pPr>
      <w:r w:rsidRPr="0069324D">
        <w:rPr>
          <w:sz w:val="26"/>
          <w:szCs w:val="26"/>
          <w:lang w:eastAsia="ar-SA"/>
        </w:rPr>
        <w:t>3) устанавливает порядок составления бюджетной отчетности</w:t>
      </w:r>
      <w:r w:rsidRPr="0069324D">
        <w:rPr>
          <w:spacing w:val="-4"/>
          <w:sz w:val="26"/>
          <w:szCs w:val="26"/>
          <w:lang w:eastAsia="ar-SA"/>
        </w:rPr>
        <w:t>;</w:t>
      </w:r>
    </w:p>
    <w:p w:rsidR="0069324D" w:rsidRPr="0069324D" w:rsidRDefault="0069324D" w:rsidP="0069324D">
      <w:pPr>
        <w:suppressAutoHyphens/>
        <w:autoSpaceDE w:val="0"/>
        <w:autoSpaceDN w:val="0"/>
        <w:adjustRightInd w:val="0"/>
        <w:ind w:firstLine="720"/>
        <w:jc w:val="both"/>
        <w:rPr>
          <w:spacing w:val="-4"/>
          <w:sz w:val="26"/>
          <w:szCs w:val="26"/>
          <w:lang w:eastAsia="ar-SA"/>
        </w:rPr>
      </w:pPr>
      <w:r w:rsidRPr="0069324D">
        <w:rPr>
          <w:spacing w:val="-4"/>
          <w:sz w:val="26"/>
          <w:szCs w:val="26"/>
          <w:lang w:eastAsia="ar-SA"/>
        </w:rPr>
        <w:t xml:space="preserve">4) </w:t>
      </w:r>
      <w:r w:rsidRPr="0069324D">
        <w:rPr>
          <w:sz w:val="26"/>
          <w:szCs w:val="26"/>
          <w:lang w:eastAsia="ar-SA"/>
        </w:rPr>
        <w:t xml:space="preserve">осуществляет иные бюджетные полномочия, установленные Бюджетным Кодексом и (или) принимаемыми в соответствии с ним </w:t>
      </w:r>
      <w:r w:rsidRPr="0069324D">
        <w:rPr>
          <w:sz w:val="26"/>
          <w:szCs w:val="26"/>
          <w:lang w:eastAsia="ar-SA"/>
        </w:rPr>
        <w:lastRenderedPageBreak/>
        <w:t>нормативными правовыми актами (муниципальными правовыми актами), регулирующими бюджетные правоотношения.</w:t>
      </w:r>
    </w:p>
    <w:p w:rsidR="0069324D" w:rsidRPr="0069324D" w:rsidRDefault="0069324D" w:rsidP="0069324D">
      <w:pPr>
        <w:widowControl/>
        <w:suppressAutoHyphens/>
        <w:autoSpaceDE w:val="0"/>
        <w:autoSpaceDN w:val="0"/>
        <w:adjustRightInd w:val="0"/>
        <w:ind w:firstLine="720"/>
        <w:jc w:val="both"/>
        <w:rPr>
          <w:sz w:val="26"/>
          <w:szCs w:val="26"/>
          <w:highlight w:val="green"/>
          <w:lang w:eastAsia="ar-SA"/>
        </w:rPr>
      </w:pPr>
      <w:r w:rsidRPr="0069324D">
        <w:rPr>
          <w:sz w:val="26"/>
          <w:szCs w:val="26"/>
          <w:lang w:eastAsia="ar-SA"/>
        </w:rPr>
        <w:t>Администрации Бессоновского сельсовета ежемесячно составляет и представляет отчет о кассовом исполнении бюджета в порядке, установленном Министерством финансов Российской Федерации.</w:t>
      </w:r>
    </w:p>
    <w:p w:rsidR="0069324D" w:rsidRPr="0069324D" w:rsidRDefault="0069324D" w:rsidP="0069324D">
      <w:pPr>
        <w:suppressAutoHyphens/>
        <w:autoSpaceDE w:val="0"/>
        <w:autoSpaceDN w:val="0"/>
        <w:adjustRightInd w:val="0"/>
        <w:ind w:firstLine="709"/>
        <w:jc w:val="both"/>
        <w:rPr>
          <w:b/>
          <w:bCs/>
          <w:sz w:val="26"/>
          <w:szCs w:val="26"/>
          <w:lang w:eastAsia="ar-SA"/>
        </w:rPr>
      </w:pPr>
      <w:r w:rsidRPr="0069324D">
        <w:rPr>
          <w:b/>
          <w:bCs/>
          <w:sz w:val="26"/>
          <w:szCs w:val="26"/>
          <w:lang w:eastAsia="ar-SA"/>
        </w:rPr>
        <w:t xml:space="preserve">3. Ревизионная комиссия  Бессоновского  сельсовета осуществляет бюджетные полномочия по: </w:t>
      </w:r>
    </w:p>
    <w:p w:rsidR="0069324D" w:rsidRPr="0069324D" w:rsidRDefault="0069324D" w:rsidP="0069324D">
      <w:pPr>
        <w:suppressAutoHyphens/>
        <w:autoSpaceDE w:val="0"/>
        <w:autoSpaceDN w:val="0"/>
        <w:adjustRightInd w:val="0"/>
        <w:ind w:firstLine="709"/>
        <w:jc w:val="both"/>
        <w:rPr>
          <w:bCs/>
          <w:sz w:val="26"/>
          <w:szCs w:val="26"/>
          <w:lang w:eastAsia="ar-SA"/>
        </w:rPr>
      </w:pPr>
      <w:r w:rsidRPr="0069324D">
        <w:rPr>
          <w:bCs/>
          <w:sz w:val="26"/>
          <w:szCs w:val="26"/>
          <w:lang w:eastAsia="ar-SA"/>
        </w:rPr>
        <w:t>аудиту эффективности, направленному на определение экономности и результативности использования бюджетных средств;</w:t>
      </w:r>
    </w:p>
    <w:p w:rsidR="0069324D" w:rsidRPr="0069324D" w:rsidRDefault="0069324D" w:rsidP="0069324D">
      <w:pPr>
        <w:suppressAutoHyphens/>
        <w:autoSpaceDE w:val="0"/>
        <w:autoSpaceDN w:val="0"/>
        <w:adjustRightInd w:val="0"/>
        <w:ind w:firstLine="709"/>
        <w:jc w:val="both"/>
        <w:rPr>
          <w:bCs/>
          <w:sz w:val="26"/>
          <w:szCs w:val="26"/>
          <w:lang w:eastAsia="ar-SA"/>
        </w:rPr>
      </w:pPr>
      <w:r w:rsidRPr="0069324D">
        <w:rPr>
          <w:bCs/>
          <w:sz w:val="26"/>
          <w:szCs w:val="26"/>
          <w:lang w:eastAsia="ar-SA"/>
        </w:rPr>
        <w:t>экспертизе проектов решений о бюджете, в том числе обоснованности показателей (параметров и характеристик) бюджета;</w:t>
      </w:r>
    </w:p>
    <w:p w:rsidR="0069324D" w:rsidRPr="0069324D" w:rsidRDefault="0069324D" w:rsidP="0069324D">
      <w:pPr>
        <w:suppressAutoHyphens/>
        <w:autoSpaceDE w:val="0"/>
        <w:autoSpaceDN w:val="0"/>
        <w:adjustRightInd w:val="0"/>
        <w:ind w:firstLine="709"/>
        <w:jc w:val="both"/>
        <w:rPr>
          <w:bCs/>
          <w:sz w:val="26"/>
          <w:szCs w:val="26"/>
          <w:lang w:eastAsia="ar-SA"/>
        </w:rPr>
      </w:pPr>
      <w:r w:rsidRPr="0069324D">
        <w:rPr>
          <w:bCs/>
          <w:sz w:val="26"/>
          <w:szCs w:val="26"/>
          <w:lang w:eastAsia="ar-SA"/>
        </w:rPr>
        <w:t>экспертизе муниципальных программ;</w:t>
      </w:r>
    </w:p>
    <w:p w:rsidR="0069324D" w:rsidRPr="0069324D" w:rsidRDefault="0069324D" w:rsidP="0069324D">
      <w:pPr>
        <w:suppressAutoHyphens/>
        <w:autoSpaceDE w:val="0"/>
        <w:autoSpaceDN w:val="0"/>
        <w:adjustRightInd w:val="0"/>
        <w:ind w:firstLine="709"/>
        <w:jc w:val="both"/>
        <w:rPr>
          <w:bCs/>
          <w:sz w:val="26"/>
          <w:szCs w:val="26"/>
          <w:lang w:eastAsia="ar-SA"/>
        </w:rPr>
      </w:pPr>
      <w:r w:rsidRPr="0069324D">
        <w:rPr>
          <w:bCs/>
          <w:sz w:val="26"/>
          <w:szCs w:val="26"/>
          <w:lang w:eastAsia="ar-SA"/>
        </w:rPr>
        <w:t>анализу и мониторингу бюджетного процесса, в том числе подготовке предложений по устранению выявленных отклонений в бюджетном процессе;</w:t>
      </w:r>
    </w:p>
    <w:p w:rsidR="0069324D" w:rsidRPr="0069324D" w:rsidRDefault="0069324D" w:rsidP="0069324D">
      <w:pPr>
        <w:suppressAutoHyphens/>
        <w:autoSpaceDE w:val="0"/>
        <w:autoSpaceDN w:val="0"/>
        <w:adjustRightInd w:val="0"/>
        <w:ind w:firstLine="709"/>
        <w:jc w:val="both"/>
        <w:rPr>
          <w:bCs/>
          <w:sz w:val="26"/>
          <w:szCs w:val="26"/>
          <w:lang w:eastAsia="ar-SA"/>
        </w:rPr>
      </w:pPr>
      <w:r w:rsidRPr="0069324D">
        <w:rPr>
          <w:bCs/>
          <w:sz w:val="26"/>
          <w:szCs w:val="26"/>
          <w:lang w:eastAsia="ar-SA"/>
        </w:rPr>
        <w:t>подготовке предложений по совершенствованию осуществления главными администраторами бюджетных средств внутреннего финансового контроля и внутреннего финансового аудита;</w:t>
      </w:r>
    </w:p>
    <w:p w:rsidR="0069324D" w:rsidRPr="0069324D" w:rsidRDefault="0069324D" w:rsidP="0069324D">
      <w:pPr>
        <w:suppressAutoHyphens/>
        <w:autoSpaceDE w:val="0"/>
        <w:autoSpaceDN w:val="0"/>
        <w:adjustRightInd w:val="0"/>
        <w:ind w:firstLine="709"/>
        <w:jc w:val="both"/>
        <w:rPr>
          <w:sz w:val="26"/>
          <w:szCs w:val="26"/>
          <w:lang w:eastAsia="ar-SA"/>
        </w:rPr>
      </w:pPr>
      <w:r w:rsidRPr="0069324D">
        <w:rPr>
          <w:bCs/>
          <w:sz w:val="26"/>
          <w:szCs w:val="26"/>
          <w:lang w:eastAsia="ar-SA"/>
        </w:rPr>
        <w:t>другим вопросам, установленным Федеральным законом от 7 февраля 2011 года № 6-ФЗ «Об общих принципах организации и деятельности контрольно-счетных органов субъектов Российской Федерации и муниципальных образований</w:t>
      </w:r>
      <w:r w:rsidRPr="0069324D">
        <w:rPr>
          <w:b/>
          <w:bCs/>
          <w:sz w:val="26"/>
          <w:szCs w:val="26"/>
          <w:lang w:eastAsia="ar-SA"/>
        </w:rPr>
        <w:t xml:space="preserve">» </w:t>
      </w:r>
      <w:r w:rsidRPr="0069324D">
        <w:rPr>
          <w:bCs/>
          <w:sz w:val="26"/>
          <w:szCs w:val="26"/>
          <w:lang w:eastAsia="ar-SA"/>
        </w:rPr>
        <w:t>(с последующими изменениями)</w:t>
      </w:r>
      <w:r w:rsidRPr="0069324D">
        <w:rPr>
          <w:sz w:val="26"/>
          <w:szCs w:val="26"/>
          <w:lang w:eastAsia="ar-SA"/>
        </w:rPr>
        <w:t>;</w:t>
      </w:r>
    </w:p>
    <w:p w:rsidR="0069324D" w:rsidRPr="0069324D" w:rsidRDefault="0069324D" w:rsidP="0069324D">
      <w:pPr>
        <w:suppressAutoHyphens/>
        <w:autoSpaceDE w:val="0"/>
        <w:autoSpaceDN w:val="0"/>
        <w:adjustRightInd w:val="0"/>
        <w:ind w:firstLine="720"/>
        <w:jc w:val="both"/>
        <w:rPr>
          <w:sz w:val="26"/>
          <w:szCs w:val="26"/>
          <w:lang w:eastAsia="ar-SA"/>
        </w:rPr>
      </w:pPr>
      <w:r w:rsidRPr="0069324D">
        <w:rPr>
          <w:bCs/>
          <w:sz w:val="26"/>
          <w:szCs w:val="26"/>
          <w:lang w:eastAsia="ar-SA"/>
        </w:rPr>
        <w:t>4</w:t>
      </w:r>
      <w:r w:rsidRPr="0069324D">
        <w:rPr>
          <w:b/>
          <w:bCs/>
          <w:sz w:val="26"/>
          <w:szCs w:val="26"/>
          <w:lang w:eastAsia="ar-SA"/>
        </w:rPr>
        <w:t>.</w:t>
      </w:r>
      <w:bookmarkStart w:id="23" w:name="sub_1544"/>
      <w:r w:rsidRPr="0069324D">
        <w:rPr>
          <w:sz w:val="26"/>
          <w:szCs w:val="26"/>
          <w:lang w:eastAsia="ar-SA"/>
        </w:rPr>
        <w:t xml:space="preserve"> Главные распорядители (распорядители) и (или) получатели бюджетных средств, главные администраторы (администраторы) доходов бюджета, главные администраторы (администраторы) источников финансирования дефицита бюджета осуществляют бюджетные полномочия, установленные Бюджетным Кодексом Российской Федерации и принятыми в соответствии с ним правовыми актами.</w:t>
      </w:r>
    </w:p>
    <w:bookmarkEnd w:id="22"/>
    <w:bookmarkEnd w:id="23"/>
    <w:p w:rsidR="0069324D" w:rsidRPr="0069324D" w:rsidRDefault="0069324D" w:rsidP="0069324D">
      <w:pPr>
        <w:suppressAutoHyphens/>
        <w:autoSpaceDE w:val="0"/>
        <w:autoSpaceDN w:val="0"/>
        <w:adjustRightInd w:val="0"/>
        <w:jc w:val="both"/>
        <w:rPr>
          <w:sz w:val="26"/>
          <w:szCs w:val="26"/>
          <w:lang w:eastAsia="ar-SA"/>
        </w:rPr>
      </w:pPr>
    </w:p>
    <w:p w:rsidR="0069324D" w:rsidRPr="0069324D" w:rsidRDefault="0069324D" w:rsidP="0069324D">
      <w:pPr>
        <w:suppressAutoHyphens/>
        <w:autoSpaceDE w:val="0"/>
        <w:autoSpaceDN w:val="0"/>
        <w:adjustRightInd w:val="0"/>
        <w:ind w:firstLine="720"/>
        <w:jc w:val="center"/>
        <w:rPr>
          <w:b/>
          <w:bCs/>
          <w:sz w:val="26"/>
          <w:szCs w:val="26"/>
          <w:lang w:eastAsia="ar-SA"/>
        </w:rPr>
      </w:pPr>
      <w:r w:rsidRPr="0069324D">
        <w:rPr>
          <w:b/>
          <w:bCs/>
          <w:sz w:val="26"/>
          <w:szCs w:val="26"/>
          <w:lang w:eastAsia="ar-SA"/>
        </w:rPr>
        <w:t>Глава 3. Составление проекта бюджета</w:t>
      </w:r>
      <w:r w:rsidRPr="0069324D">
        <w:rPr>
          <w:sz w:val="26"/>
          <w:szCs w:val="26"/>
          <w:lang w:eastAsia="ar-SA"/>
        </w:rPr>
        <w:t xml:space="preserve"> </w:t>
      </w:r>
      <w:r w:rsidRPr="0069324D">
        <w:rPr>
          <w:b/>
          <w:bCs/>
          <w:sz w:val="26"/>
          <w:szCs w:val="26"/>
          <w:lang w:eastAsia="ar-SA"/>
        </w:rPr>
        <w:t>Бессоновского сельсовета</w:t>
      </w:r>
    </w:p>
    <w:p w:rsidR="0069324D" w:rsidRPr="0069324D" w:rsidRDefault="0069324D" w:rsidP="0069324D">
      <w:pPr>
        <w:suppressAutoHyphens/>
        <w:autoSpaceDE w:val="0"/>
        <w:autoSpaceDN w:val="0"/>
        <w:adjustRightInd w:val="0"/>
        <w:ind w:firstLine="720"/>
        <w:jc w:val="center"/>
        <w:rPr>
          <w:b/>
          <w:bCs/>
          <w:sz w:val="26"/>
          <w:szCs w:val="26"/>
          <w:lang w:eastAsia="ar-SA"/>
        </w:rPr>
      </w:pPr>
    </w:p>
    <w:p w:rsidR="0069324D" w:rsidRPr="0069324D" w:rsidRDefault="0069324D" w:rsidP="0069324D">
      <w:pPr>
        <w:suppressAutoHyphens/>
        <w:autoSpaceDE w:val="0"/>
        <w:autoSpaceDN w:val="0"/>
        <w:adjustRightInd w:val="0"/>
        <w:ind w:left="1612" w:hanging="892"/>
        <w:jc w:val="center"/>
        <w:rPr>
          <w:b/>
          <w:bCs/>
          <w:sz w:val="26"/>
          <w:szCs w:val="26"/>
          <w:lang w:eastAsia="ar-SA"/>
        </w:rPr>
      </w:pPr>
      <w:r w:rsidRPr="0069324D">
        <w:rPr>
          <w:b/>
          <w:bCs/>
          <w:sz w:val="26"/>
          <w:szCs w:val="26"/>
          <w:lang w:eastAsia="ar-SA"/>
        </w:rPr>
        <w:t>Статья 12.</w:t>
      </w:r>
      <w:r w:rsidRPr="0069324D">
        <w:rPr>
          <w:sz w:val="26"/>
          <w:szCs w:val="26"/>
          <w:lang w:eastAsia="ar-SA"/>
        </w:rPr>
        <w:t xml:space="preserve"> </w:t>
      </w:r>
      <w:r w:rsidRPr="0069324D">
        <w:rPr>
          <w:b/>
          <w:bCs/>
          <w:sz w:val="26"/>
          <w:szCs w:val="26"/>
          <w:lang w:eastAsia="ar-SA"/>
        </w:rPr>
        <w:t>Основы</w:t>
      </w:r>
      <w:r w:rsidRPr="0069324D">
        <w:rPr>
          <w:sz w:val="26"/>
          <w:szCs w:val="26"/>
          <w:lang w:eastAsia="ar-SA"/>
        </w:rPr>
        <w:t xml:space="preserve"> </w:t>
      </w:r>
      <w:r w:rsidRPr="0069324D">
        <w:rPr>
          <w:b/>
          <w:bCs/>
          <w:sz w:val="26"/>
          <w:szCs w:val="26"/>
          <w:lang w:eastAsia="ar-SA"/>
        </w:rPr>
        <w:t>составления проекта бюджета Бессоновского сельсовета</w:t>
      </w:r>
    </w:p>
    <w:p w:rsidR="0069324D" w:rsidRPr="0069324D" w:rsidRDefault="0069324D" w:rsidP="0069324D">
      <w:pPr>
        <w:suppressAutoHyphens/>
        <w:autoSpaceDE w:val="0"/>
        <w:autoSpaceDN w:val="0"/>
        <w:adjustRightInd w:val="0"/>
        <w:ind w:firstLine="720"/>
        <w:jc w:val="both"/>
        <w:rPr>
          <w:sz w:val="26"/>
          <w:szCs w:val="26"/>
          <w:lang w:eastAsia="ar-SA"/>
        </w:rPr>
      </w:pPr>
    </w:p>
    <w:p w:rsidR="0069324D" w:rsidRPr="0069324D" w:rsidRDefault="0069324D" w:rsidP="0069324D">
      <w:pPr>
        <w:suppressAutoHyphens/>
        <w:autoSpaceDE w:val="0"/>
        <w:autoSpaceDN w:val="0"/>
        <w:adjustRightInd w:val="0"/>
        <w:ind w:firstLine="720"/>
        <w:jc w:val="both"/>
        <w:rPr>
          <w:sz w:val="26"/>
          <w:szCs w:val="26"/>
          <w:lang w:eastAsia="ar-SA"/>
        </w:rPr>
      </w:pPr>
      <w:bookmarkStart w:id="24" w:name="sub_2901"/>
      <w:r w:rsidRPr="0069324D">
        <w:rPr>
          <w:sz w:val="26"/>
          <w:szCs w:val="26"/>
          <w:lang w:eastAsia="ar-SA"/>
        </w:rPr>
        <w:t>1. Проект бюджета Бессоновского сельсовета составляется на основе прогноза социально-экономического развития Бессоновского сельсовета в целях финансового обеспечения расходных обязательств Бессоновского сельсовета.</w:t>
      </w:r>
    </w:p>
    <w:p w:rsidR="0069324D" w:rsidRPr="0069324D" w:rsidRDefault="0069324D" w:rsidP="0069324D">
      <w:pPr>
        <w:suppressAutoHyphens/>
        <w:autoSpaceDE w:val="0"/>
        <w:autoSpaceDN w:val="0"/>
        <w:adjustRightInd w:val="0"/>
        <w:ind w:firstLine="720"/>
        <w:jc w:val="both"/>
        <w:rPr>
          <w:sz w:val="26"/>
          <w:szCs w:val="26"/>
          <w:lang w:eastAsia="ar-SA"/>
        </w:rPr>
      </w:pPr>
      <w:bookmarkStart w:id="25" w:name="sub_2902"/>
      <w:bookmarkEnd w:id="24"/>
      <w:r w:rsidRPr="0069324D">
        <w:rPr>
          <w:sz w:val="26"/>
          <w:szCs w:val="26"/>
          <w:lang w:eastAsia="ar-SA"/>
        </w:rPr>
        <w:t>2. Проект бюджета Бессоновского сельсовета составляется в порядке, установленном Администрацией Бессоновского сельсовета, в соответствии с положениями Бюджетного кодекса Российской Федерации и принимаемыми с соблюдением его требований муниципальными правовыми актами Комитета местного самоуправления Бессоновского сельсовета.</w:t>
      </w:r>
    </w:p>
    <w:p w:rsidR="0069324D" w:rsidRPr="0069324D" w:rsidRDefault="0069324D" w:rsidP="0069324D">
      <w:pPr>
        <w:suppressAutoHyphens/>
        <w:autoSpaceDE w:val="0"/>
        <w:autoSpaceDN w:val="0"/>
        <w:adjustRightInd w:val="0"/>
        <w:ind w:firstLine="720"/>
        <w:jc w:val="both"/>
        <w:rPr>
          <w:sz w:val="26"/>
          <w:szCs w:val="26"/>
          <w:lang w:eastAsia="ar-SA"/>
        </w:rPr>
      </w:pPr>
      <w:bookmarkStart w:id="26" w:name="sub_2903"/>
      <w:bookmarkEnd w:id="25"/>
      <w:r w:rsidRPr="0069324D">
        <w:rPr>
          <w:sz w:val="26"/>
          <w:szCs w:val="26"/>
          <w:lang w:eastAsia="ar-SA"/>
        </w:rPr>
        <w:t>3. Проект бюджета Бессоновского сельсовета составляется и утверждается сроком на 3 года (очередной финансовый год).</w:t>
      </w:r>
    </w:p>
    <w:p w:rsidR="0069324D" w:rsidRPr="0069324D" w:rsidRDefault="0069324D" w:rsidP="0069324D">
      <w:pPr>
        <w:suppressAutoHyphens/>
        <w:autoSpaceDE w:val="0"/>
        <w:autoSpaceDN w:val="0"/>
        <w:adjustRightInd w:val="0"/>
        <w:ind w:firstLine="720"/>
        <w:jc w:val="both"/>
        <w:rPr>
          <w:sz w:val="26"/>
          <w:szCs w:val="26"/>
          <w:lang w:eastAsia="ar-SA"/>
        </w:rPr>
      </w:pPr>
    </w:p>
    <w:bookmarkEnd w:id="26"/>
    <w:p w:rsidR="0069324D" w:rsidRPr="0069324D" w:rsidRDefault="0069324D" w:rsidP="0069324D">
      <w:pPr>
        <w:suppressAutoHyphens/>
        <w:autoSpaceDE w:val="0"/>
        <w:autoSpaceDN w:val="0"/>
        <w:adjustRightInd w:val="0"/>
        <w:ind w:left="720"/>
        <w:jc w:val="center"/>
        <w:rPr>
          <w:b/>
          <w:bCs/>
          <w:sz w:val="26"/>
          <w:szCs w:val="26"/>
          <w:lang w:eastAsia="ar-SA"/>
        </w:rPr>
      </w:pPr>
      <w:r w:rsidRPr="0069324D">
        <w:rPr>
          <w:b/>
          <w:bCs/>
          <w:sz w:val="26"/>
          <w:szCs w:val="26"/>
          <w:lang w:eastAsia="ar-SA"/>
        </w:rPr>
        <w:t>Статья 13</w:t>
      </w:r>
      <w:r w:rsidRPr="0069324D">
        <w:rPr>
          <w:sz w:val="26"/>
          <w:szCs w:val="26"/>
          <w:lang w:eastAsia="ar-SA"/>
        </w:rPr>
        <w:t>.</w:t>
      </w:r>
      <w:r w:rsidRPr="0069324D">
        <w:rPr>
          <w:b/>
          <w:bCs/>
          <w:sz w:val="26"/>
          <w:szCs w:val="26"/>
          <w:lang w:eastAsia="ar-SA"/>
        </w:rPr>
        <w:t xml:space="preserve"> Сведения, необходимые для составления проекта бюджета </w:t>
      </w:r>
      <w:bookmarkStart w:id="27" w:name="sub_301"/>
      <w:r w:rsidRPr="0069324D">
        <w:rPr>
          <w:b/>
          <w:bCs/>
          <w:sz w:val="26"/>
          <w:szCs w:val="26"/>
          <w:lang w:eastAsia="ar-SA"/>
        </w:rPr>
        <w:t>Бессоновского сельсовета</w:t>
      </w:r>
    </w:p>
    <w:p w:rsidR="0069324D" w:rsidRPr="0069324D" w:rsidRDefault="0069324D" w:rsidP="0069324D">
      <w:pPr>
        <w:suppressAutoHyphens/>
        <w:autoSpaceDE w:val="0"/>
        <w:autoSpaceDN w:val="0"/>
        <w:adjustRightInd w:val="0"/>
        <w:ind w:firstLine="720"/>
        <w:jc w:val="both"/>
        <w:rPr>
          <w:sz w:val="26"/>
          <w:szCs w:val="26"/>
          <w:lang w:eastAsia="ar-SA"/>
        </w:rPr>
      </w:pPr>
    </w:p>
    <w:p w:rsidR="0069324D" w:rsidRPr="0069324D" w:rsidRDefault="0069324D" w:rsidP="0069324D">
      <w:pPr>
        <w:suppressAutoHyphens/>
        <w:autoSpaceDE w:val="0"/>
        <w:autoSpaceDN w:val="0"/>
        <w:adjustRightInd w:val="0"/>
        <w:ind w:firstLine="720"/>
        <w:jc w:val="both"/>
        <w:rPr>
          <w:sz w:val="26"/>
          <w:szCs w:val="26"/>
          <w:lang w:eastAsia="ar-SA"/>
        </w:rPr>
      </w:pPr>
      <w:r w:rsidRPr="0069324D">
        <w:rPr>
          <w:sz w:val="26"/>
          <w:szCs w:val="26"/>
          <w:lang w:eastAsia="ar-SA"/>
        </w:rPr>
        <w:t xml:space="preserve">1. В целях своевременного и качественного составления проекта бюджета Бессоновского сельсовета администрация Бессоновского сельсовета </w:t>
      </w:r>
      <w:r w:rsidRPr="0069324D">
        <w:rPr>
          <w:sz w:val="26"/>
          <w:szCs w:val="26"/>
          <w:lang w:eastAsia="ar-SA"/>
        </w:rPr>
        <w:lastRenderedPageBreak/>
        <w:t>имеет право получать необходимые сведения финансового органа Бессоновского района Пензенской области, а также от иных органов государственной власти, органов местного самоуправления.</w:t>
      </w:r>
    </w:p>
    <w:p w:rsidR="0069324D" w:rsidRPr="0069324D" w:rsidRDefault="0069324D" w:rsidP="0069324D">
      <w:pPr>
        <w:suppressAutoHyphens/>
        <w:autoSpaceDE w:val="0"/>
        <w:autoSpaceDN w:val="0"/>
        <w:adjustRightInd w:val="0"/>
        <w:ind w:firstLine="720"/>
        <w:jc w:val="both"/>
        <w:rPr>
          <w:sz w:val="26"/>
          <w:szCs w:val="26"/>
          <w:lang w:eastAsia="ar-SA"/>
        </w:rPr>
      </w:pPr>
      <w:bookmarkStart w:id="28" w:name="sub_302"/>
      <w:bookmarkEnd w:id="27"/>
      <w:r w:rsidRPr="0069324D">
        <w:rPr>
          <w:sz w:val="26"/>
          <w:szCs w:val="26"/>
          <w:lang w:eastAsia="ar-SA"/>
        </w:rPr>
        <w:t>2.</w:t>
      </w:r>
      <w:bookmarkEnd w:id="28"/>
      <w:r w:rsidRPr="0069324D">
        <w:rPr>
          <w:sz w:val="26"/>
          <w:szCs w:val="26"/>
          <w:lang w:eastAsia="ar-SA"/>
        </w:rPr>
        <w:t xml:space="preserve"> Составление проекта бюджета основывается на:</w:t>
      </w:r>
    </w:p>
    <w:p w:rsidR="0069324D" w:rsidRPr="0069324D" w:rsidRDefault="0069324D" w:rsidP="0069324D">
      <w:pPr>
        <w:suppressAutoHyphens/>
        <w:autoSpaceDE w:val="0"/>
        <w:autoSpaceDN w:val="0"/>
        <w:adjustRightInd w:val="0"/>
        <w:ind w:firstLine="720"/>
        <w:jc w:val="both"/>
        <w:rPr>
          <w:sz w:val="26"/>
          <w:szCs w:val="26"/>
          <w:lang w:eastAsia="ar-SA"/>
        </w:rPr>
      </w:pPr>
      <w:r w:rsidRPr="0069324D">
        <w:rPr>
          <w:sz w:val="26"/>
          <w:szCs w:val="26"/>
          <w:lang w:eastAsia="ar-SA"/>
        </w:rPr>
        <w:t>положениях послания Президента Российской Федерации Федеральному Собранию Российской Федерации, определяющих бюджетную политику (требования к бюджетной политике) в Российской Федерации;</w:t>
      </w:r>
    </w:p>
    <w:p w:rsidR="0069324D" w:rsidRPr="0069324D" w:rsidRDefault="0069324D" w:rsidP="0069324D">
      <w:pPr>
        <w:suppressAutoHyphens/>
        <w:autoSpaceDE w:val="0"/>
        <w:autoSpaceDN w:val="0"/>
        <w:adjustRightInd w:val="0"/>
        <w:ind w:firstLine="720"/>
        <w:jc w:val="both"/>
        <w:rPr>
          <w:sz w:val="26"/>
          <w:szCs w:val="26"/>
          <w:lang w:eastAsia="ar-SA"/>
        </w:rPr>
      </w:pPr>
      <w:r w:rsidRPr="0069324D">
        <w:rPr>
          <w:sz w:val="26"/>
          <w:szCs w:val="26"/>
          <w:lang w:eastAsia="ar-SA"/>
        </w:rPr>
        <w:t>основных направлениях бюджетной и налоговой политики муниципальных образований;</w:t>
      </w:r>
    </w:p>
    <w:p w:rsidR="0069324D" w:rsidRPr="0069324D" w:rsidRDefault="0069324D" w:rsidP="0069324D">
      <w:pPr>
        <w:suppressAutoHyphens/>
        <w:autoSpaceDE w:val="0"/>
        <w:autoSpaceDN w:val="0"/>
        <w:adjustRightInd w:val="0"/>
        <w:ind w:firstLine="720"/>
        <w:jc w:val="both"/>
        <w:rPr>
          <w:sz w:val="26"/>
          <w:szCs w:val="26"/>
          <w:lang w:eastAsia="ar-SA"/>
        </w:rPr>
      </w:pPr>
      <w:r w:rsidRPr="0069324D">
        <w:rPr>
          <w:sz w:val="26"/>
          <w:szCs w:val="26"/>
          <w:lang w:eastAsia="ar-SA"/>
        </w:rPr>
        <w:t>прогнозе социально-экономического развития;</w:t>
      </w:r>
    </w:p>
    <w:p w:rsidR="0069324D" w:rsidRPr="0069324D" w:rsidRDefault="0069324D" w:rsidP="0069324D">
      <w:pPr>
        <w:suppressAutoHyphens/>
        <w:autoSpaceDE w:val="0"/>
        <w:autoSpaceDN w:val="0"/>
        <w:adjustRightInd w:val="0"/>
        <w:ind w:firstLine="720"/>
        <w:jc w:val="both"/>
        <w:rPr>
          <w:sz w:val="26"/>
          <w:szCs w:val="26"/>
          <w:lang w:eastAsia="ar-SA"/>
        </w:rPr>
      </w:pPr>
      <w:r w:rsidRPr="0069324D">
        <w:rPr>
          <w:sz w:val="26"/>
          <w:szCs w:val="26"/>
          <w:lang w:eastAsia="ar-SA"/>
        </w:rPr>
        <w:t>бюджетном прогнозе (проекте бюджетного прогноза, проекте изменений бюджетного прогноза) на долгосрочный период;</w:t>
      </w:r>
    </w:p>
    <w:p w:rsidR="0069324D" w:rsidRPr="0069324D" w:rsidRDefault="0069324D" w:rsidP="0069324D">
      <w:pPr>
        <w:suppressAutoHyphens/>
        <w:autoSpaceDE w:val="0"/>
        <w:autoSpaceDN w:val="0"/>
        <w:adjustRightInd w:val="0"/>
        <w:ind w:firstLine="720"/>
        <w:jc w:val="both"/>
        <w:rPr>
          <w:sz w:val="26"/>
          <w:szCs w:val="26"/>
          <w:lang w:eastAsia="ar-SA"/>
        </w:rPr>
      </w:pPr>
      <w:r w:rsidRPr="0069324D">
        <w:rPr>
          <w:sz w:val="26"/>
          <w:szCs w:val="26"/>
          <w:lang w:eastAsia="ar-SA"/>
        </w:rPr>
        <w:t>государственных (муниципальных) программах.</w:t>
      </w:r>
    </w:p>
    <w:p w:rsidR="0069324D" w:rsidRPr="0069324D" w:rsidRDefault="0069324D" w:rsidP="0069324D">
      <w:pPr>
        <w:suppressAutoHyphens/>
        <w:autoSpaceDE w:val="0"/>
        <w:autoSpaceDN w:val="0"/>
        <w:adjustRightInd w:val="0"/>
        <w:ind w:firstLine="720"/>
        <w:jc w:val="both"/>
        <w:rPr>
          <w:sz w:val="26"/>
          <w:szCs w:val="26"/>
          <w:lang w:eastAsia="ar-SA"/>
        </w:rPr>
      </w:pPr>
    </w:p>
    <w:p w:rsidR="0069324D" w:rsidRPr="0069324D" w:rsidRDefault="0069324D" w:rsidP="0069324D">
      <w:pPr>
        <w:suppressAutoHyphens/>
        <w:autoSpaceDE w:val="0"/>
        <w:autoSpaceDN w:val="0"/>
        <w:adjustRightInd w:val="0"/>
        <w:ind w:left="720"/>
        <w:jc w:val="center"/>
        <w:rPr>
          <w:b/>
          <w:bCs/>
          <w:sz w:val="26"/>
          <w:szCs w:val="26"/>
          <w:lang w:eastAsia="ar-SA"/>
        </w:rPr>
      </w:pPr>
      <w:r w:rsidRPr="0069324D">
        <w:rPr>
          <w:b/>
          <w:bCs/>
          <w:sz w:val="26"/>
          <w:szCs w:val="26"/>
          <w:lang w:eastAsia="ar-SA"/>
        </w:rPr>
        <w:t>Статья 14.</w:t>
      </w:r>
      <w:r w:rsidRPr="0069324D">
        <w:rPr>
          <w:sz w:val="26"/>
          <w:szCs w:val="26"/>
          <w:lang w:eastAsia="ar-SA"/>
        </w:rPr>
        <w:t xml:space="preserve"> </w:t>
      </w:r>
      <w:r w:rsidRPr="0069324D">
        <w:rPr>
          <w:b/>
          <w:bCs/>
          <w:sz w:val="26"/>
          <w:szCs w:val="26"/>
          <w:lang w:eastAsia="ar-SA"/>
        </w:rPr>
        <w:t>Прогноз социально-экономического развития Бессоновского сельсовета</w:t>
      </w:r>
    </w:p>
    <w:p w:rsidR="0069324D" w:rsidRPr="0069324D" w:rsidRDefault="0069324D" w:rsidP="0069324D">
      <w:pPr>
        <w:suppressAutoHyphens/>
        <w:autoSpaceDE w:val="0"/>
        <w:autoSpaceDN w:val="0"/>
        <w:adjustRightInd w:val="0"/>
        <w:ind w:firstLine="720"/>
        <w:jc w:val="both"/>
        <w:rPr>
          <w:sz w:val="26"/>
          <w:szCs w:val="26"/>
          <w:lang w:eastAsia="ar-SA"/>
        </w:rPr>
      </w:pPr>
    </w:p>
    <w:p w:rsidR="0069324D" w:rsidRPr="0069324D" w:rsidRDefault="0069324D" w:rsidP="0069324D">
      <w:pPr>
        <w:suppressAutoHyphens/>
        <w:autoSpaceDE w:val="0"/>
        <w:autoSpaceDN w:val="0"/>
        <w:adjustRightInd w:val="0"/>
        <w:ind w:firstLine="720"/>
        <w:jc w:val="both"/>
        <w:rPr>
          <w:sz w:val="26"/>
          <w:szCs w:val="26"/>
          <w:lang w:eastAsia="ar-SA"/>
        </w:rPr>
      </w:pPr>
      <w:bookmarkStart w:id="29" w:name="sub_311"/>
      <w:r w:rsidRPr="0069324D">
        <w:rPr>
          <w:sz w:val="26"/>
          <w:szCs w:val="26"/>
          <w:lang w:eastAsia="ar-SA"/>
        </w:rPr>
        <w:t>1. Прогноз социально-экономического развития Бессоновского сельсовета разрабатывается на три года.</w:t>
      </w:r>
    </w:p>
    <w:p w:rsidR="0069324D" w:rsidRPr="0069324D" w:rsidRDefault="0069324D" w:rsidP="0069324D">
      <w:pPr>
        <w:suppressAutoHyphens/>
        <w:autoSpaceDE w:val="0"/>
        <w:autoSpaceDN w:val="0"/>
        <w:adjustRightInd w:val="0"/>
        <w:ind w:firstLine="720"/>
        <w:jc w:val="both"/>
        <w:rPr>
          <w:sz w:val="26"/>
          <w:szCs w:val="26"/>
          <w:lang w:eastAsia="ar-SA"/>
        </w:rPr>
      </w:pPr>
      <w:bookmarkStart w:id="30" w:name="sub_312"/>
      <w:bookmarkEnd w:id="29"/>
      <w:r w:rsidRPr="0069324D">
        <w:rPr>
          <w:sz w:val="26"/>
          <w:szCs w:val="26"/>
          <w:lang w:eastAsia="ar-SA"/>
        </w:rPr>
        <w:t>2. Прогноз социально-экономического развития Бессоновского сельсовета ежегодно разрабатывается в порядке, установленном Администрацией Бессоновского сельсовета.</w:t>
      </w:r>
    </w:p>
    <w:p w:rsidR="0069324D" w:rsidRPr="0069324D" w:rsidRDefault="0069324D" w:rsidP="0069324D">
      <w:pPr>
        <w:suppressAutoHyphens/>
        <w:autoSpaceDE w:val="0"/>
        <w:autoSpaceDN w:val="0"/>
        <w:adjustRightInd w:val="0"/>
        <w:ind w:firstLine="720"/>
        <w:jc w:val="both"/>
        <w:rPr>
          <w:sz w:val="26"/>
          <w:szCs w:val="26"/>
          <w:lang w:eastAsia="ar-SA"/>
        </w:rPr>
      </w:pPr>
      <w:bookmarkStart w:id="31" w:name="sub_313"/>
      <w:bookmarkEnd w:id="30"/>
      <w:r w:rsidRPr="0069324D">
        <w:rPr>
          <w:sz w:val="26"/>
          <w:szCs w:val="26"/>
          <w:lang w:eastAsia="ar-SA"/>
        </w:rPr>
        <w:t>3. Прогноз социально-экономического развития Бессоновского сельсовета одобряется Администрацией Бессоновского сельсовета одновременно с принятием решения о внесении проекта бюджета Бессоновского сельсовета в Комитет местного самоуправления.</w:t>
      </w:r>
    </w:p>
    <w:p w:rsidR="0069324D" w:rsidRPr="0069324D" w:rsidRDefault="0069324D" w:rsidP="0069324D">
      <w:pPr>
        <w:suppressAutoHyphens/>
        <w:autoSpaceDE w:val="0"/>
        <w:autoSpaceDN w:val="0"/>
        <w:adjustRightInd w:val="0"/>
        <w:ind w:firstLine="720"/>
        <w:jc w:val="both"/>
        <w:rPr>
          <w:sz w:val="26"/>
          <w:szCs w:val="26"/>
          <w:lang w:eastAsia="ar-SA"/>
        </w:rPr>
      </w:pPr>
      <w:bookmarkStart w:id="32" w:name="sub_314"/>
      <w:bookmarkEnd w:id="31"/>
      <w:r w:rsidRPr="0069324D">
        <w:rPr>
          <w:sz w:val="26"/>
          <w:szCs w:val="26"/>
          <w:lang w:eastAsia="ar-SA"/>
        </w:rPr>
        <w:t>4. Прогноз социально-экономического развития Бессоновского сельсовета на очередной финансовый год разрабатывается путем уточнения параметров планового периода и добавления параметров второго года планового периода.</w:t>
      </w:r>
    </w:p>
    <w:bookmarkEnd w:id="32"/>
    <w:p w:rsidR="0069324D" w:rsidRPr="0069324D" w:rsidRDefault="0069324D" w:rsidP="0069324D">
      <w:pPr>
        <w:suppressAutoHyphens/>
        <w:autoSpaceDE w:val="0"/>
        <w:autoSpaceDN w:val="0"/>
        <w:adjustRightInd w:val="0"/>
        <w:ind w:firstLine="720"/>
        <w:jc w:val="both"/>
        <w:rPr>
          <w:sz w:val="26"/>
          <w:szCs w:val="26"/>
          <w:lang w:eastAsia="ar-SA"/>
        </w:rPr>
      </w:pPr>
      <w:r w:rsidRPr="0069324D">
        <w:rPr>
          <w:sz w:val="26"/>
          <w:szCs w:val="26"/>
          <w:lang w:eastAsia="ar-SA"/>
        </w:rPr>
        <w:t>В пояснительной записке к прогнозу социально-экономического развития Бессоновского сельсовета приводится обоснование параметров прогноза, в том числе их сопоставление с ранее утвержденными параметрами с указанием причин и факторов прогнозируемых изменений.</w:t>
      </w:r>
    </w:p>
    <w:p w:rsidR="0069324D" w:rsidRPr="0069324D" w:rsidRDefault="0069324D" w:rsidP="0069324D">
      <w:pPr>
        <w:suppressAutoHyphens/>
        <w:autoSpaceDE w:val="0"/>
        <w:autoSpaceDN w:val="0"/>
        <w:adjustRightInd w:val="0"/>
        <w:ind w:firstLine="720"/>
        <w:jc w:val="both"/>
        <w:rPr>
          <w:sz w:val="26"/>
          <w:szCs w:val="26"/>
          <w:lang w:eastAsia="ar-SA"/>
        </w:rPr>
      </w:pPr>
      <w:bookmarkStart w:id="33" w:name="sub_315"/>
      <w:r w:rsidRPr="0069324D">
        <w:rPr>
          <w:sz w:val="26"/>
          <w:szCs w:val="26"/>
          <w:lang w:eastAsia="ar-SA"/>
        </w:rPr>
        <w:t>5. Изменение прогноза социально-экономического развития Бессоновского сельсовета в ходе составления или рассмотрения проекта бюджета Бессоновского сельсовета влечет за собой изменение основных характеристик проекта бюджета.</w:t>
      </w:r>
      <w:bookmarkEnd w:id="33"/>
    </w:p>
    <w:p w:rsidR="0069324D" w:rsidRPr="0069324D" w:rsidRDefault="0069324D" w:rsidP="0069324D">
      <w:pPr>
        <w:suppressAutoHyphens/>
        <w:autoSpaceDE w:val="0"/>
        <w:autoSpaceDN w:val="0"/>
        <w:adjustRightInd w:val="0"/>
        <w:ind w:firstLine="720"/>
        <w:jc w:val="both"/>
        <w:rPr>
          <w:sz w:val="26"/>
          <w:szCs w:val="26"/>
          <w:lang w:eastAsia="ar-SA"/>
        </w:rPr>
      </w:pPr>
      <w:r w:rsidRPr="0069324D">
        <w:rPr>
          <w:sz w:val="26"/>
          <w:szCs w:val="26"/>
          <w:lang w:eastAsia="ar-SA"/>
        </w:rPr>
        <w:t>6. Разработка прогноза социально-экономического развития Бессоновского  сельсовета осуществляется уполномоченным администрацией Бессоновского  сельсовета должностным лицом администрации  Бессоновского  сельсовета.</w:t>
      </w:r>
    </w:p>
    <w:p w:rsidR="0069324D" w:rsidRPr="0069324D" w:rsidRDefault="0069324D" w:rsidP="0069324D">
      <w:pPr>
        <w:suppressAutoHyphens/>
        <w:autoSpaceDE w:val="0"/>
        <w:autoSpaceDN w:val="0"/>
        <w:adjustRightInd w:val="0"/>
        <w:ind w:firstLine="720"/>
        <w:jc w:val="both"/>
        <w:rPr>
          <w:sz w:val="26"/>
          <w:szCs w:val="26"/>
          <w:lang w:eastAsia="ar-SA"/>
        </w:rPr>
      </w:pPr>
      <w:r w:rsidRPr="0069324D">
        <w:rPr>
          <w:sz w:val="26"/>
          <w:szCs w:val="26"/>
          <w:lang w:eastAsia="ar-SA"/>
        </w:rPr>
        <w:t>7. В целях формирования бюджетного прогноза Бессоновского  сельсовета на долгосрочный период в соответствии со статьей 170.1 БК РФ разрабатывается прогноз социально-экономического развития Бессоновского  сельсовета на долгосрочный период в порядке, установленном администрацией  Бессоновского  сельсовета.</w:t>
      </w:r>
    </w:p>
    <w:p w:rsidR="0069324D" w:rsidRPr="0069324D" w:rsidRDefault="0069324D" w:rsidP="0069324D">
      <w:pPr>
        <w:suppressAutoHyphens/>
        <w:autoSpaceDE w:val="0"/>
        <w:autoSpaceDN w:val="0"/>
        <w:adjustRightInd w:val="0"/>
        <w:jc w:val="both"/>
        <w:rPr>
          <w:sz w:val="26"/>
          <w:szCs w:val="26"/>
          <w:lang w:eastAsia="ar-SA"/>
        </w:rPr>
      </w:pPr>
    </w:p>
    <w:p w:rsidR="0069324D" w:rsidRPr="0069324D" w:rsidRDefault="0069324D" w:rsidP="0069324D">
      <w:pPr>
        <w:suppressAutoHyphens/>
        <w:autoSpaceDE w:val="0"/>
        <w:autoSpaceDN w:val="0"/>
        <w:adjustRightInd w:val="0"/>
        <w:ind w:left="720"/>
        <w:jc w:val="center"/>
        <w:rPr>
          <w:b/>
          <w:bCs/>
          <w:sz w:val="26"/>
          <w:szCs w:val="26"/>
          <w:lang w:eastAsia="ar-SA"/>
        </w:rPr>
      </w:pPr>
    </w:p>
    <w:p w:rsidR="0069324D" w:rsidRPr="0069324D" w:rsidRDefault="0069324D" w:rsidP="0069324D">
      <w:pPr>
        <w:suppressAutoHyphens/>
        <w:autoSpaceDE w:val="0"/>
        <w:autoSpaceDN w:val="0"/>
        <w:adjustRightInd w:val="0"/>
        <w:ind w:left="720"/>
        <w:jc w:val="center"/>
        <w:rPr>
          <w:b/>
          <w:bCs/>
          <w:sz w:val="26"/>
          <w:szCs w:val="26"/>
          <w:lang w:eastAsia="ar-SA"/>
        </w:rPr>
      </w:pPr>
      <w:r w:rsidRPr="0069324D">
        <w:rPr>
          <w:b/>
          <w:bCs/>
          <w:sz w:val="26"/>
          <w:szCs w:val="26"/>
          <w:lang w:eastAsia="ar-SA"/>
        </w:rPr>
        <w:t>Статья 15.</w:t>
      </w:r>
      <w:r w:rsidRPr="0069324D">
        <w:rPr>
          <w:sz w:val="26"/>
          <w:szCs w:val="26"/>
          <w:lang w:eastAsia="ar-SA"/>
        </w:rPr>
        <w:t xml:space="preserve"> </w:t>
      </w:r>
      <w:r w:rsidRPr="0069324D">
        <w:rPr>
          <w:b/>
          <w:bCs/>
          <w:sz w:val="26"/>
          <w:szCs w:val="26"/>
          <w:lang w:eastAsia="ar-SA"/>
        </w:rPr>
        <w:t>Состав</w:t>
      </w:r>
      <w:r w:rsidRPr="0069324D">
        <w:rPr>
          <w:sz w:val="26"/>
          <w:szCs w:val="26"/>
          <w:lang w:eastAsia="ar-SA"/>
        </w:rPr>
        <w:t xml:space="preserve"> </w:t>
      </w:r>
      <w:r w:rsidRPr="0069324D">
        <w:rPr>
          <w:b/>
          <w:bCs/>
          <w:sz w:val="26"/>
          <w:szCs w:val="26"/>
          <w:lang w:eastAsia="ar-SA"/>
        </w:rPr>
        <w:t xml:space="preserve">показателей, содержащихся в проекте бюджета </w:t>
      </w:r>
      <w:r w:rsidRPr="0069324D">
        <w:rPr>
          <w:b/>
          <w:bCs/>
          <w:sz w:val="26"/>
          <w:szCs w:val="26"/>
          <w:lang w:eastAsia="ar-SA"/>
        </w:rPr>
        <w:lastRenderedPageBreak/>
        <w:t>Бессоновского сельсовета</w:t>
      </w:r>
    </w:p>
    <w:p w:rsidR="0069324D" w:rsidRPr="0069324D" w:rsidRDefault="0069324D" w:rsidP="0069324D">
      <w:pPr>
        <w:suppressAutoHyphens/>
        <w:autoSpaceDE w:val="0"/>
        <w:autoSpaceDN w:val="0"/>
        <w:adjustRightInd w:val="0"/>
        <w:ind w:firstLine="720"/>
        <w:jc w:val="both"/>
        <w:rPr>
          <w:sz w:val="26"/>
          <w:szCs w:val="26"/>
          <w:lang w:eastAsia="ar-SA"/>
        </w:rPr>
      </w:pPr>
    </w:p>
    <w:p w:rsidR="0069324D" w:rsidRPr="0069324D" w:rsidRDefault="0069324D" w:rsidP="0069324D">
      <w:pPr>
        <w:suppressAutoHyphens/>
        <w:autoSpaceDE w:val="0"/>
        <w:autoSpaceDN w:val="0"/>
        <w:adjustRightInd w:val="0"/>
        <w:ind w:firstLine="720"/>
        <w:jc w:val="both"/>
        <w:rPr>
          <w:sz w:val="26"/>
          <w:szCs w:val="26"/>
          <w:lang w:eastAsia="ar-SA"/>
        </w:rPr>
      </w:pPr>
      <w:r w:rsidRPr="0069324D">
        <w:rPr>
          <w:sz w:val="26"/>
          <w:szCs w:val="26"/>
          <w:lang w:eastAsia="ar-SA"/>
        </w:rPr>
        <w:t>1. В решении о бюджете  Бессоновского  сельсовета должны содержаться основные характеристики бюджета, к которым относятся общий объем доходов бюджета, общий объем расходов, дефицит (профицит) бюджета, а также иные показатели, установленные Бюджетным Кодексом, законами Пензенской области, муниципальными правовыми актами Комитета местного самоуправления  Бессоновского  сельсовета (кроме решений о бюджете).</w:t>
      </w:r>
    </w:p>
    <w:p w:rsidR="0069324D" w:rsidRPr="0069324D" w:rsidRDefault="0069324D" w:rsidP="0069324D">
      <w:pPr>
        <w:suppressAutoHyphens/>
        <w:autoSpaceDE w:val="0"/>
        <w:autoSpaceDN w:val="0"/>
        <w:adjustRightInd w:val="0"/>
        <w:ind w:firstLine="720"/>
        <w:jc w:val="both"/>
        <w:rPr>
          <w:sz w:val="26"/>
          <w:szCs w:val="26"/>
          <w:lang w:eastAsia="ar-SA"/>
        </w:rPr>
      </w:pPr>
      <w:r w:rsidRPr="0069324D">
        <w:rPr>
          <w:sz w:val="26"/>
          <w:szCs w:val="26"/>
          <w:lang w:eastAsia="ar-SA"/>
        </w:rPr>
        <w:t>2. Решением Комитета местного самоуправления Бессоновского  сельсовета о бюджете утверждаются:</w:t>
      </w:r>
    </w:p>
    <w:p w:rsidR="0069324D" w:rsidRPr="0069324D" w:rsidRDefault="0069324D" w:rsidP="0069324D">
      <w:pPr>
        <w:suppressAutoHyphens/>
        <w:autoSpaceDE w:val="0"/>
        <w:autoSpaceDN w:val="0"/>
        <w:adjustRightInd w:val="0"/>
        <w:ind w:firstLine="720"/>
        <w:jc w:val="both"/>
        <w:rPr>
          <w:sz w:val="26"/>
          <w:szCs w:val="26"/>
          <w:lang w:eastAsia="ar-SA"/>
        </w:rPr>
      </w:pPr>
      <w:r w:rsidRPr="0069324D">
        <w:rPr>
          <w:sz w:val="26"/>
          <w:szCs w:val="26"/>
          <w:lang w:eastAsia="ar-SA"/>
        </w:rPr>
        <w:t>перечень главных администраторов доходов бюджета;</w:t>
      </w:r>
    </w:p>
    <w:p w:rsidR="0069324D" w:rsidRPr="0069324D" w:rsidRDefault="0069324D" w:rsidP="0069324D">
      <w:pPr>
        <w:suppressAutoHyphens/>
        <w:autoSpaceDE w:val="0"/>
        <w:autoSpaceDN w:val="0"/>
        <w:adjustRightInd w:val="0"/>
        <w:ind w:firstLine="720"/>
        <w:jc w:val="both"/>
        <w:rPr>
          <w:sz w:val="26"/>
          <w:szCs w:val="26"/>
          <w:lang w:eastAsia="ar-SA"/>
        </w:rPr>
      </w:pPr>
      <w:r w:rsidRPr="0069324D">
        <w:rPr>
          <w:sz w:val="26"/>
          <w:szCs w:val="26"/>
          <w:lang w:eastAsia="ar-SA"/>
        </w:rPr>
        <w:t>перечень главных администраторов источников финансирования дефицита бюджета;</w:t>
      </w:r>
    </w:p>
    <w:p w:rsidR="0069324D" w:rsidRPr="0069324D" w:rsidRDefault="0069324D" w:rsidP="0069324D">
      <w:pPr>
        <w:suppressAutoHyphens/>
        <w:autoSpaceDE w:val="0"/>
        <w:autoSpaceDN w:val="0"/>
        <w:adjustRightInd w:val="0"/>
        <w:ind w:firstLine="720"/>
        <w:jc w:val="both"/>
        <w:rPr>
          <w:sz w:val="26"/>
          <w:szCs w:val="26"/>
          <w:lang w:eastAsia="ar-SA"/>
        </w:rPr>
      </w:pPr>
      <w:r w:rsidRPr="0069324D">
        <w:rPr>
          <w:sz w:val="26"/>
          <w:szCs w:val="26"/>
          <w:lang w:eastAsia="ar-SA"/>
        </w:rPr>
        <w:t>распределение бюджетных ассигнований по разделам, подразделам, целевым статьям (муниципальным программам Бессоновского  сельсовета и непрограммным направлениям деятельности), группам и подгруппам видов расходов и по целевым статьям (муниципальным программам и непрограммным направлениям деятельности), группам (группам и подгруппам) видов расходов классификации расходов бюджетов на очередной финансовый год, а также по разделам и подразделам классификации расходов бюджетов в случаях, установленных соответственно Бюджетным Кодексом, законом Пензенской области, муниципальным правовым актом Комитета местного самоуправления Бессоновского  сельсовета;</w:t>
      </w:r>
    </w:p>
    <w:p w:rsidR="0069324D" w:rsidRPr="0069324D" w:rsidRDefault="0069324D" w:rsidP="0069324D">
      <w:pPr>
        <w:suppressAutoHyphens/>
        <w:autoSpaceDE w:val="0"/>
        <w:autoSpaceDN w:val="0"/>
        <w:adjustRightInd w:val="0"/>
        <w:ind w:firstLine="720"/>
        <w:jc w:val="both"/>
        <w:rPr>
          <w:sz w:val="26"/>
          <w:szCs w:val="26"/>
          <w:lang w:eastAsia="ar-SA"/>
        </w:rPr>
      </w:pPr>
      <w:r w:rsidRPr="0069324D">
        <w:rPr>
          <w:sz w:val="26"/>
          <w:szCs w:val="26"/>
          <w:lang w:eastAsia="ar-SA"/>
        </w:rPr>
        <w:t>ведомственная структура расходов бюджета на очередной финансовый год;</w:t>
      </w:r>
    </w:p>
    <w:p w:rsidR="0069324D" w:rsidRPr="0069324D" w:rsidRDefault="0069324D" w:rsidP="0069324D">
      <w:pPr>
        <w:suppressAutoHyphens/>
        <w:autoSpaceDE w:val="0"/>
        <w:autoSpaceDN w:val="0"/>
        <w:adjustRightInd w:val="0"/>
        <w:ind w:firstLine="720"/>
        <w:jc w:val="both"/>
        <w:rPr>
          <w:sz w:val="26"/>
          <w:szCs w:val="26"/>
          <w:lang w:eastAsia="ar-SA"/>
        </w:rPr>
      </w:pPr>
      <w:r w:rsidRPr="0069324D">
        <w:rPr>
          <w:sz w:val="26"/>
          <w:szCs w:val="26"/>
          <w:lang w:eastAsia="ar-SA"/>
        </w:rPr>
        <w:t>общий объем бюджетных ассигнований, направляемых на исполнение публичных нормативных обязательств;</w:t>
      </w:r>
    </w:p>
    <w:p w:rsidR="0069324D" w:rsidRPr="0069324D" w:rsidRDefault="0069324D" w:rsidP="0069324D">
      <w:pPr>
        <w:suppressAutoHyphens/>
        <w:autoSpaceDE w:val="0"/>
        <w:autoSpaceDN w:val="0"/>
        <w:adjustRightInd w:val="0"/>
        <w:ind w:firstLine="720"/>
        <w:jc w:val="both"/>
        <w:rPr>
          <w:sz w:val="26"/>
          <w:szCs w:val="26"/>
          <w:lang w:eastAsia="ar-SA"/>
        </w:rPr>
      </w:pPr>
      <w:r w:rsidRPr="0069324D">
        <w:rPr>
          <w:sz w:val="26"/>
          <w:szCs w:val="26"/>
          <w:lang w:eastAsia="ar-SA"/>
        </w:rPr>
        <w:t>объем межбюджетных трансфертов, получаемых из других бюджетов и (или) предоставляемых другим бюджетам в очередном финансовом году;</w:t>
      </w:r>
    </w:p>
    <w:p w:rsidR="0069324D" w:rsidRPr="0069324D" w:rsidRDefault="0069324D" w:rsidP="0069324D">
      <w:pPr>
        <w:suppressAutoHyphens/>
        <w:autoSpaceDE w:val="0"/>
        <w:autoSpaceDN w:val="0"/>
        <w:adjustRightInd w:val="0"/>
        <w:ind w:firstLine="720"/>
        <w:jc w:val="both"/>
        <w:rPr>
          <w:sz w:val="26"/>
          <w:szCs w:val="26"/>
          <w:lang w:eastAsia="ar-SA"/>
        </w:rPr>
      </w:pPr>
      <w:r w:rsidRPr="0069324D">
        <w:rPr>
          <w:sz w:val="26"/>
          <w:szCs w:val="26"/>
          <w:lang w:eastAsia="ar-SA"/>
        </w:rPr>
        <w:t>общий объем условно утверждаемых (утвержденных) расходов в случае утверждения бюджета на очередной финансовый год на первый год планового периода в объеме не менее 2,5 процента общего объема расходов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 на второй год планового периода в объеме не менее 5 процентов общего объема расходов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w:t>
      </w:r>
    </w:p>
    <w:p w:rsidR="0069324D" w:rsidRPr="0069324D" w:rsidRDefault="0069324D" w:rsidP="0069324D">
      <w:pPr>
        <w:suppressAutoHyphens/>
        <w:autoSpaceDE w:val="0"/>
        <w:autoSpaceDN w:val="0"/>
        <w:adjustRightInd w:val="0"/>
        <w:ind w:firstLine="720"/>
        <w:jc w:val="both"/>
        <w:rPr>
          <w:sz w:val="26"/>
          <w:szCs w:val="26"/>
          <w:lang w:eastAsia="ar-SA"/>
        </w:rPr>
      </w:pPr>
      <w:r w:rsidRPr="0069324D">
        <w:rPr>
          <w:sz w:val="26"/>
          <w:szCs w:val="26"/>
          <w:lang w:eastAsia="ar-SA"/>
        </w:rPr>
        <w:t>источники финансирования дефицита бюджета на очередной финансовый год;</w:t>
      </w:r>
    </w:p>
    <w:p w:rsidR="0069324D" w:rsidRPr="0069324D" w:rsidRDefault="0069324D" w:rsidP="0069324D">
      <w:pPr>
        <w:suppressAutoHyphens/>
        <w:autoSpaceDE w:val="0"/>
        <w:autoSpaceDN w:val="0"/>
        <w:adjustRightInd w:val="0"/>
        <w:ind w:firstLine="720"/>
        <w:jc w:val="both"/>
        <w:rPr>
          <w:sz w:val="26"/>
          <w:szCs w:val="26"/>
          <w:lang w:eastAsia="ar-SA"/>
        </w:rPr>
      </w:pPr>
      <w:r w:rsidRPr="0069324D">
        <w:rPr>
          <w:sz w:val="26"/>
          <w:szCs w:val="26"/>
          <w:lang w:eastAsia="ar-SA"/>
        </w:rPr>
        <w:t>верхний предел муниципального внутреннего долга Бессоновского  сельсовета по состоянию на 1 января года, следующего за очередным финансовым годом, с указанием в том числе верхнего предела долга по муниципальным гарантиям;</w:t>
      </w:r>
    </w:p>
    <w:p w:rsidR="0069324D" w:rsidRPr="0069324D" w:rsidRDefault="0069324D" w:rsidP="0069324D">
      <w:pPr>
        <w:suppressAutoHyphens/>
        <w:autoSpaceDE w:val="0"/>
        <w:autoSpaceDN w:val="0"/>
        <w:adjustRightInd w:val="0"/>
        <w:ind w:firstLine="720"/>
        <w:jc w:val="both"/>
        <w:rPr>
          <w:sz w:val="26"/>
          <w:szCs w:val="26"/>
          <w:lang w:eastAsia="ar-SA"/>
        </w:rPr>
      </w:pPr>
      <w:r w:rsidRPr="0069324D">
        <w:rPr>
          <w:sz w:val="26"/>
          <w:szCs w:val="26"/>
          <w:lang w:eastAsia="ar-SA"/>
        </w:rPr>
        <w:t>иные показатели местного бюджета, установленные соответственно Бюджетным Кодексом, законом Пензенской области, муниципальным правовым актом Комитета местного самоуправления Бессоновского сельсовета.</w:t>
      </w:r>
    </w:p>
    <w:p w:rsidR="0069324D" w:rsidRPr="0069324D" w:rsidRDefault="0069324D" w:rsidP="0069324D">
      <w:pPr>
        <w:suppressAutoHyphens/>
        <w:autoSpaceDE w:val="0"/>
        <w:autoSpaceDN w:val="0"/>
        <w:adjustRightInd w:val="0"/>
        <w:ind w:firstLine="720"/>
        <w:jc w:val="both"/>
        <w:rPr>
          <w:sz w:val="26"/>
          <w:szCs w:val="26"/>
          <w:lang w:eastAsia="ar-SA"/>
        </w:rPr>
      </w:pPr>
      <w:bookmarkStart w:id="34" w:name="sub_3604"/>
      <w:r w:rsidRPr="0069324D">
        <w:rPr>
          <w:sz w:val="26"/>
          <w:szCs w:val="26"/>
          <w:lang w:eastAsia="ar-SA"/>
        </w:rPr>
        <w:t xml:space="preserve">3. В случае утверждения бюджета на очередной финансовый год проект </w:t>
      </w:r>
      <w:r w:rsidRPr="0069324D">
        <w:rPr>
          <w:sz w:val="26"/>
          <w:szCs w:val="26"/>
          <w:lang w:eastAsia="ar-SA"/>
        </w:rPr>
        <w:lastRenderedPageBreak/>
        <w:t>решения о бюджете утверждается путем изменения параметров планового периода утвержденного бюджета и добавления к ним параметров второго года планового периода проекта бюджета.</w:t>
      </w:r>
    </w:p>
    <w:bookmarkEnd w:id="34"/>
    <w:p w:rsidR="0069324D" w:rsidRPr="0069324D" w:rsidRDefault="0069324D" w:rsidP="0069324D">
      <w:pPr>
        <w:suppressAutoHyphens/>
        <w:autoSpaceDE w:val="0"/>
        <w:autoSpaceDN w:val="0"/>
        <w:adjustRightInd w:val="0"/>
        <w:ind w:firstLine="720"/>
        <w:jc w:val="both"/>
        <w:rPr>
          <w:sz w:val="26"/>
          <w:szCs w:val="26"/>
          <w:lang w:eastAsia="ar-SA"/>
        </w:rPr>
      </w:pPr>
      <w:r w:rsidRPr="0069324D">
        <w:rPr>
          <w:sz w:val="26"/>
          <w:szCs w:val="26"/>
          <w:lang w:eastAsia="ar-SA"/>
        </w:rPr>
        <w:t>Уточнение параметров планового периода утвержденного бюджета Бессоновского сельсовета предусматривает:</w:t>
      </w:r>
    </w:p>
    <w:p w:rsidR="0069324D" w:rsidRPr="0069324D" w:rsidRDefault="0069324D" w:rsidP="0069324D">
      <w:pPr>
        <w:suppressAutoHyphens/>
        <w:autoSpaceDE w:val="0"/>
        <w:autoSpaceDN w:val="0"/>
        <w:adjustRightInd w:val="0"/>
        <w:ind w:firstLine="720"/>
        <w:jc w:val="both"/>
        <w:rPr>
          <w:sz w:val="26"/>
          <w:szCs w:val="26"/>
          <w:lang w:eastAsia="ar-SA"/>
        </w:rPr>
      </w:pPr>
      <w:r w:rsidRPr="0069324D">
        <w:rPr>
          <w:sz w:val="26"/>
          <w:szCs w:val="26"/>
          <w:lang w:eastAsia="ar-SA"/>
        </w:rPr>
        <w:t>утверждение уточнений показателей, являющихся предметом рассмотрения проекта решения Комитета местного самоуправления Бессоновского сельсовета о бюджете Бессоновского сельсовета на очередной финансовый год;</w:t>
      </w:r>
    </w:p>
    <w:p w:rsidR="0069324D" w:rsidRPr="0069324D" w:rsidRDefault="0069324D" w:rsidP="0069324D">
      <w:pPr>
        <w:suppressAutoHyphens/>
        <w:autoSpaceDE w:val="0"/>
        <w:autoSpaceDN w:val="0"/>
        <w:adjustRightInd w:val="0"/>
        <w:ind w:firstLine="720"/>
        <w:jc w:val="both"/>
        <w:rPr>
          <w:sz w:val="26"/>
          <w:szCs w:val="26"/>
          <w:lang w:eastAsia="ar-SA"/>
        </w:rPr>
      </w:pPr>
      <w:r w:rsidRPr="0069324D">
        <w:rPr>
          <w:sz w:val="26"/>
          <w:szCs w:val="26"/>
          <w:lang w:eastAsia="ar-SA"/>
        </w:rPr>
        <w:t>утверждение увеличения или сокращения утвержденных показателей ведомственной структуры расходов бюджета Бессоновского сельсовета либо включение в нее бюджетных ассигнований по дополнительным целевым статьям и (или) видам расходов бюджета Бессоновского сельсовета.</w:t>
      </w:r>
    </w:p>
    <w:p w:rsidR="0069324D" w:rsidRPr="0069324D" w:rsidRDefault="0069324D" w:rsidP="0069324D">
      <w:pPr>
        <w:suppressAutoHyphens/>
        <w:autoSpaceDE w:val="0"/>
        <w:autoSpaceDN w:val="0"/>
        <w:adjustRightInd w:val="0"/>
        <w:ind w:firstLine="720"/>
        <w:jc w:val="both"/>
        <w:rPr>
          <w:sz w:val="26"/>
          <w:szCs w:val="26"/>
          <w:lang w:eastAsia="ar-SA"/>
        </w:rPr>
      </w:pPr>
      <w:bookmarkStart w:id="35" w:name="sub_3605"/>
      <w:r w:rsidRPr="0069324D">
        <w:rPr>
          <w:sz w:val="26"/>
          <w:szCs w:val="26"/>
          <w:lang w:eastAsia="ar-SA"/>
        </w:rPr>
        <w:t>4. Под условно утверждаемыми (утвержденными) расходами понимаются не распределенные в плановом периоде в соответствии с классификацией расходов бюджетов бюджетные ассигнования.</w:t>
      </w:r>
    </w:p>
    <w:p w:rsidR="0069324D" w:rsidRPr="0069324D" w:rsidRDefault="0069324D" w:rsidP="0069324D">
      <w:pPr>
        <w:suppressAutoHyphens/>
        <w:autoSpaceDE w:val="0"/>
        <w:autoSpaceDN w:val="0"/>
        <w:adjustRightInd w:val="0"/>
        <w:ind w:firstLine="720"/>
        <w:jc w:val="both"/>
        <w:rPr>
          <w:sz w:val="26"/>
          <w:szCs w:val="26"/>
          <w:lang w:eastAsia="ar-SA"/>
        </w:rPr>
      </w:pPr>
      <w:bookmarkStart w:id="36" w:name="sub_3606"/>
      <w:bookmarkEnd w:id="35"/>
      <w:r w:rsidRPr="0069324D">
        <w:rPr>
          <w:sz w:val="26"/>
          <w:szCs w:val="26"/>
          <w:lang w:eastAsia="ar-SA"/>
        </w:rPr>
        <w:t>5. Решением о бюджете может быть предусмотрено использование доходов бюджета по отдельным видам (подвидам) неналоговых доходов, предлагаемых к введению (отражению в бюджете) начиная с очередного финансового года, на цели, установленные Решением о бюджете, сверх соответствующих бюджетных ассигнований и (или) общего объема расходов бюджета.</w:t>
      </w:r>
      <w:bookmarkEnd w:id="36"/>
    </w:p>
    <w:p w:rsidR="0069324D" w:rsidRPr="0069324D" w:rsidRDefault="0069324D" w:rsidP="0069324D">
      <w:pPr>
        <w:suppressAutoHyphens/>
        <w:autoSpaceDE w:val="0"/>
        <w:autoSpaceDN w:val="0"/>
        <w:adjustRightInd w:val="0"/>
        <w:jc w:val="both"/>
        <w:rPr>
          <w:sz w:val="26"/>
          <w:szCs w:val="26"/>
          <w:lang w:eastAsia="ar-SA"/>
        </w:rPr>
      </w:pPr>
    </w:p>
    <w:p w:rsidR="0069324D" w:rsidRPr="0069324D" w:rsidRDefault="0069324D" w:rsidP="0069324D">
      <w:pPr>
        <w:suppressAutoHyphens/>
        <w:autoSpaceDE w:val="0"/>
        <w:autoSpaceDN w:val="0"/>
        <w:adjustRightInd w:val="0"/>
        <w:ind w:left="720"/>
        <w:jc w:val="center"/>
        <w:rPr>
          <w:b/>
          <w:bCs/>
          <w:sz w:val="26"/>
          <w:szCs w:val="26"/>
          <w:lang w:eastAsia="ar-SA"/>
        </w:rPr>
      </w:pPr>
      <w:r w:rsidRPr="0069324D">
        <w:rPr>
          <w:b/>
          <w:bCs/>
          <w:sz w:val="26"/>
          <w:szCs w:val="26"/>
          <w:lang w:eastAsia="ar-SA"/>
        </w:rPr>
        <w:t>Статья 16. Документы и материалы, представляемые одновременно с проектом бюджета Бессоновского сельсовета</w:t>
      </w:r>
    </w:p>
    <w:p w:rsidR="0069324D" w:rsidRPr="0069324D" w:rsidRDefault="0069324D" w:rsidP="0069324D">
      <w:pPr>
        <w:suppressAutoHyphens/>
        <w:autoSpaceDE w:val="0"/>
        <w:autoSpaceDN w:val="0"/>
        <w:adjustRightInd w:val="0"/>
        <w:ind w:firstLine="720"/>
        <w:jc w:val="both"/>
        <w:rPr>
          <w:sz w:val="26"/>
          <w:szCs w:val="26"/>
          <w:lang w:eastAsia="ar-SA"/>
        </w:rPr>
      </w:pPr>
    </w:p>
    <w:p w:rsidR="0069324D" w:rsidRPr="0069324D" w:rsidRDefault="0069324D" w:rsidP="0069324D">
      <w:pPr>
        <w:suppressAutoHyphens/>
        <w:autoSpaceDE w:val="0"/>
        <w:autoSpaceDN w:val="0"/>
        <w:adjustRightInd w:val="0"/>
        <w:ind w:firstLine="720"/>
        <w:jc w:val="both"/>
        <w:rPr>
          <w:sz w:val="26"/>
          <w:szCs w:val="26"/>
          <w:lang w:eastAsia="ar-SA"/>
        </w:rPr>
      </w:pPr>
      <w:r w:rsidRPr="0069324D">
        <w:rPr>
          <w:sz w:val="26"/>
          <w:szCs w:val="26"/>
          <w:lang w:eastAsia="ar-SA"/>
        </w:rPr>
        <w:t>Одновременно с проектом Решения о бюджете Бессоновского сельсовета в Комитет местного самоуправления представляются:</w:t>
      </w:r>
    </w:p>
    <w:p w:rsidR="0069324D" w:rsidRPr="0069324D" w:rsidRDefault="0069324D" w:rsidP="0069324D">
      <w:pPr>
        <w:suppressAutoHyphens/>
        <w:autoSpaceDE w:val="0"/>
        <w:autoSpaceDN w:val="0"/>
        <w:adjustRightInd w:val="0"/>
        <w:ind w:firstLine="720"/>
        <w:jc w:val="both"/>
        <w:rPr>
          <w:sz w:val="26"/>
          <w:szCs w:val="26"/>
          <w:lang w:eastAsia="ar-SA"/>
        </w:rPr>
      </w:pPr>
      <w:r w:rsidRPr="0069324D">
        <w:rPr>
          <w:sz w:val="26"/>
          <w:szCs w:val="26"/>
          <w:lang w:eastAsia="ar-SA"/>
        </w:rPr>
        <w:t>основные направления бюджетной и налоговой политики;</w:t>
      </w:r>
    </w:p>
    <w:p w:rsidR="0069324D" w:rsidRPr="0069324D" w:rsidRDefault="0069324D" w:rsidP="0069324D">
      <w:pPr>
        <w:suppressAutoHyphens/>
        <w:autoSpaceDE w:val="0"/>
        <w:autoSpaceDN w:val="0"/>
        <w:adjustRightInd w:val="0"/>
        <w:ind w:firstLine="720"/>
        <w:jc w:val="both"/>
        <w:rPr>
          <w:sz w:val="26"/>
          <w:szCs w:val="26"/>
          <w:lang w:eastAsia="ar-SA"/>
        </w:rPr>
      </w:pPr>
      <w:r w:rsidRPr="0069324D">
        <w:rPr>
          <w:sz w:val="26"/>
          <w:szCs w:val="26"/>
          <w:lang w:eastAsia="ar-SA"/>
        </w:rPr>
        <w:t>предварительные итоги социально-экономического развития Бессоновского  сельсовета за истекший период текущего финансового года и ожидаемые итоги социально-экономического развития Бессоновского  сельсовета за текущий финансовый год;</w:t>
      </w:r>
    </w:p>
    <w:p w:rsidR="0069324D" w:rsidRPr="0069324D" w:rsidRDefault="0069324D" w:rsidP="0069324D">
      <w:pPr>
        <w:suppressAutoHyphens/>
        <w:autoSpaceDE w:val="0"/>
        <w:autoSpaceDN w:val="0"/>
        <w:adjustRightInd w:val="0"/>
        <w:ind w:firstLine="720"/>
        <w:jc w:val="both"/>
        <w:rPr>
          <w:sz w:val="26"/>
          <w:szCs w:val="26"/>
          <w:lang w:eastAsia="ar-SA"/>
        </w:rPr>
      </w:pPr>
      <w:r w:rsidRPr="0069324D">
        <w:rPr>
          <w:sz w:val="26"/>
          <w:szCs w:val="26"/>
          <w:lang w:eastAsia="ar-SA"/>
        </w:rPr>
        <w:t>прогноз социально-экономического развития Бессоновского сельсовета;</w:t>
      </w:r>
    </w:p>
    <w:p w:rsidR="0069324D" w:rsidRPr="0069324D" w:rsidRDefault="0069324D" w:rsidP="0069324D">
      <w:pPr>
        <w:suppressAutoHyphens/>
        <w:autoSpaceDE w:val="0"/>
        <w:autoSpaceDN w:val="0"/>
        <w:adjustRightInd w:val="0"/>
        <w:ind w:firstLine="720"/>
        <w:jc w:val="both"/>
        <w:rPr>
          <w:sz w:val="26"/>
          <w:szCs w:val="26"/>
          <w:lang w:eastAsia="ar-SA"/>
        </w:rPr>
      </w:pPr>
      <w:r w:rsidRPr="0069324D">
        <w:rPr>
          <w:sz w:val="26"/>
          <w:szCs w:val="26"/>
          <w:lang w:eastAsia="ar-SA"/>
        </w:rPr>
        <w:t>прогноз основных характеристик (общий объем доходов, общий объем расходов, дефицита (профицита) бюджета) бюджета Бессоновского сельсовета на очередной финансовый год;</w:t>
      </w:r>
    </w:p>
    <w:p w:rsidR="0069324D" w:rsidRPr="0069324D" w:rsidRDefault="0069324D" w:rsidP="0069324D">
      <w:pPr>
        <w:suppressAutoHyphens/>
        <w:autoSpaceDE w:val="0"/>
        <w:autoSpaceDN w:val="0"/>
        <w:adjustRightInd w:val="0"/>
        <w:ind w:firstLine="720"/>
        <w:jc w:val="both"/>
        <w:rPr>
          <w:sz w:val="26"/>
          <w:szCs w:val="26"/>
          <w:lang w:eastAsia="ar-SA"/>
        </w:rPr>
      </w:pPr>
      <w:r w:rsidRPr="0069324D">
        <w:rPr>
          <w:sz w:val="26"/>
          <w:szCs w:val="26"/>
          <w:lang w:eastAsia="ar-SA"/>
        </w:rPr>
        <w:t>пояснительная записка к проекту бюджета;</w:t>
      </w:r>
    </w:p>
    <w:p w:rsidR="0069324D" w:rsidRPr="0069324D" w:rsidRDefault="0069324D" w:rsidP="0069324D">
      <w:pPr>
        <w:suppressAutoHyphens/>
        <w:autoSpaceDE w:val="0"/>
        <w:autoSpaceDN w:val="0"/>
        <w:adjustRightInd w:val="0"/>
        <w:ind w:firstLine="720"/>
        <w:jc w:val="both"/>
        <w:rPr>
          <w:sz w:val="26"/>
          <w:szCs w:val="26"/>
          <w:lang w:eastAsia="ar-SA"/>
        </w:rPr>
      </w:pPr>
      <w:r w:rsidRPr="0069324D">
        <w:rPr>
          <w:sz w:val="26"/>
          <w:szCs w:val="26"/>
          <w:lang w:eastAsia="ar-SA"/>
        </w:rPr>
        <w:t>методики (проекты методик) и расчеты распределения межбюджетных трансфертов;</w:t>
      </w:r>
    </w:p>
    <w:p w:rsidR="0069324D" w:rsidRPr="0069324D" w:rsidRDefault="0069324D" w:rsidP="0069324D">
      <w:pPr>
        <w:suppressAutoHyphens/>
        <w:autoSpaceDE w:val="0"/>
        <w:autoSpaceDN w:val="0"/>
        <w:adjustRightInd w:val="0"/>
        <w:ind w:firstLine="720"/>
        <w:jc w:val="both"/>
        <w:rPr>
          <w:sz w:val="26"/>
          <w:szCs w:val="26"/>
          <w:lang w:eastAsia="ar-SA"/>
        </w:rPr>
      </w:pPr>
      <w:r w:rsidRPr="0069324D">
        <w:rPr>
          <w:sz w:val="26"/>
          <w:szCs w:val="26"/>
          <w:lang w:eastAsia="ar-SA"/>
        </w:rPr>
        <w:t>верхний предел муниципального долга на конец очередного финансового года;</w:t>
      </w:r>
    </w:p>
    <w:p w:rsidR="0069324D" w:rsidRPr="0069324D" w:rsidRDefault="0069324D" w:rsidP="0069324D">
      <w:pPr>
        <w:suppressAutoHyphens/>
        <w:autoSpaceDE w:val="0"/>
        <w:autoSpaceDN w:val="0"/>
        <w:adjustRightInd w:val="0"/>
        <w:ind w:firstLine="720"/>
        <w:jc w:val="both"/>
        <w:rPr>
          <w:sz w:val="26"/>
          <w:szCs w:val="26"/>
          <w:lang w:eastAsia="ar-SA"/>
        </w:rPr>
      </w:pPr>
      <w:r w:rsidRPr="0069324D">
        <w:rPr>
          <w:sz w:val="26"/>
          <w:szCs w:val="26"/>
          <w:lang w:eastAsia="ar-SA"/>
        </w:rPr>
        <w:t>оценка ожидаемого исполнения бюджета на текущий финансовый год;</w:t>
      </w:r>
    </w:p>
    <w:p w:rsidR="0069324D" w:rsidRPr="0069324D" w:rsidRDefault="0069324D" w:rsidP="0069324D">
      <w:pPr>
        <w:suppressAutoHyphens/>
        <w:autoSpaceDE w:val="0"/>
        <w:autoSpaceDN w:val="0"/>
        <w:adjustRightInd w:val="0"/>
        <w:ind w:firstLine="720"/>
        <w:jc w:val="both"/>
        <w:rPr>
          <w:sz w:val="26"/>
          <w:szCs w:val="26"/>
          <w:lang w:eastAsia="ar-SA"/>
        </w:rPr>
      </w:pPr>
      <w:r w:rsidRPr="0069324D">
        <w:rPr>
          <w:sz w:val="26"/>
          <w:szCs w:val="26"/>
          <w:lang w:eastAsia="ar-SA"/>
        </w:rPr>
        <w:t>предложенные представительными органами, органами судебной системы, органами внешнего муниципального финансового контроля проекты бюджетных смет указанных органов, представляемые в случае возникновения разногласий с финансовым органом в отношении указанных бюджетных смет;</w:t>
      </w:r>
    </w:p>
    <w:p w:rsidR="0069324D" w:rsidRPr="0069324D" w:rsidRDefault="0069324D" w:rsidP="0069324D">
      <w:pPr>
        <w:suppressAutoHyphens/>
        <w:autoSpaceDE w:val="0"/>
        <w:autoSpaceDN w:val="0"/>
        <w:adjustRightInd w:val="0"/>
        <w:ind w:firstLine="720"/>
        <w:jc w:val="both"/>
        <w:rPr>
          <w:sz w:val="26"/>
          <w:szCs w:val="26"/>
          <w:lang w:eastAsia="ar-SA"/>
        </w:rPr>
      </w:pPr>
      <w:r w:rsidRPr="0069324D">
        <w:rPr>
          <w:sz w:val="26"/>
          <w:szCs w:val="26"/>
          <w:lang w:eastAsia="ar-SA"/>
        </w:rPr>
        <w:t>реестр источников доходов бюджета Бессоновского сельсовета;</w:t>
      </w:r>
    </w:p>
    <w:p w:rsidR="0069324D" w:rsidRPr="0069324D" w:rsidRDefault="0069324D" w:rsidP="0069324D">
      <w:pPr>
        <w:suppressAutoHyphens/>
        <w:autoSpaceDE w:val="0"/>
        <w:autoSpaceDN w:val="0"/>
        <w:adjustRightInd w:val="0"/>
        <w:ind w:firstLine="720"/>
        <w:jc w:val="both"/>
        <w:rPr>
          <w:sz w:val="26"/>
          <w:szCs w:val="26"/>
          <w:lang w:eastAsia="ar-SA"/>
        </w:rPr>
      </w:pPr>
      <w:r w:rsidRPr="0069324D">
        <w:rPr>
          <w:sz w:val="26"/>
          <w:szCs w:val="26"/>
          <w:lang w:eastAsia="ar-SA"/>
        </w:rPr>
        <w:t>иные документы и материалы;</w:t>
      </w:r>
    </w:p>
    <w:p w:rsidR="0069324D" w:rsidRPr="0069324D" w:rsidRDefault="0069324D" w:rsidP="0069324D">
      <w:pPr>
        <w:suppressAutoHyphens/>
        <w:autoSpaceDE w:val="0"/>
        <w:autoSpaceDN w:val="0"/>
        <w:adjustRightInd w:val="0"/>
        <w:ind w:firstLine="720"/>
        <w:jc w:val="both"/>
        <w:rPr>
          <w:sz w:val="26"/>
          <w:szCs w:val="26"/>
          <w:lang w:eastAsia="ar-SA"/>
        </w:rPr>
      </w:pPr>
    </w:p>
    <w:p w:rsidR="0069324D" w:rsidRPr="0069324D" w:rsidRDefault="0069324D" w:rsidP="0069324D">
      <w:pPr>
        <w:suppressAutoHyphens/>
        <w:autoSpaceDE w:val="0"/>
        <w:autoSpaceDN w:val="0"/>
        <w:adjustRightInd w:val="0"/>
        <w:ind w:left="1612" w:hanging="892"/>
        <w:jc w:val="center"/>
        <w:rPr>
          <w:b/>
          <w:bCs/>
          <w:sz w:val="26"/>
          <w:szCs w:val="26"/>
          <w:lang w:eastAsia="ar-SA"/>
        </w:rPr>
      </w:pPr>
      <w:r w:rsidRPr="0069324D">
        <w:rPr>
          <w:b/>
          <w:bCs/>
          <w:sz w:val="26"/>
          <w:szCs w:val="26"/>
          <w:lang w:eastAsia="ar-SA"/>
        </w:rPr>
        <w:lastRenderedPageBreak/>
        <w:t>Глава 4. Рассмотрение и утверждение бюджета Бессоновского сельсовета</w:t>
      </w:r>
    </w:p>
    <w:p w:rsidR="0069324D" w:rsidRPr="0069324D" w:rsidRDefault="0069324D" w:rsidP="0069324D">
      <w:pPr>
        <w:suppressAutoHyphens/>
        <w:autoSpaceDE w:val="0"/>
        <w:autoSpaceDN w:val="0"/>
        <w:adjustRightInd w:val="0"/>
        <w:ind w:left="1612" w:hanging="892"/>
        <w:jc w:val="both"/>
        <w:rPr>
          <w:b/>
          <w:bCs/>
          <w:sz w:val="26"/>
          <w:szCs w:val="26"/>
          <w:lang w:eastAsia="ar-SA"/>
        </w:rPr>
      </w:pPr>
    </w:p>
    <w:p w:rsidR="0069324D" w:rsidRPr="0069324D" w:rsidRDefault="0069324D" w:rsidP="0069324D">
      <w:pPr>
        <w:suppressAutoHyphens/>
        <w:autoSpaceDE w:val="0"/>
        <w:autoSpaceDN w:val="0"/>
        <w:adjustRightInd w:val="0"/>
        <w:ind w:left="1612" w:hanging="892"/>
        <w:jc w:val="center"/>
        <w:rPr>
          <w:b/>
          <w:bCs/>
          <w:sz w:val="26"/>
          <w:szCs w:val="26"/>
          <w:lang w:eastAsia="ar-SA"/>
        </w:rPr>
      </w:pPr>
      <w:r w:rsidRPr="0069324D">
        <w:rPr>
          <w:b/>
          <w:bCs/>
          <w:sz w:val="26"/>
          <w:szCs w:val="26"/>
          <w:lang w:eastAsia="ar-SA"/>
        </w:rPr>
        <w:t>Статья 17.</w:t>
      </w:r>
      <w:r w:rsidRPr="0069324D">
        <w:rPr>
          <w:sz w:val="26"/>
          <w:szCs w:val="26"/>
          <w:lang w:eastAsia="ar-SA"/>
        </w:rPr>
        <w:t xml:space="preserve"> </w:t>
      </w:r>
      <w:r w:rsidRPr="0069324D">
        <w:rPr>
          <w:b/>
          <w:bCs/>
          <w:sz w:val="26"/>
          <w:szCs w:val="26"/>
          <w:lang w:eastAsia="ar-SA"/>
        </w:rPr>
        <w:t>Внесение проекта решения о бюджете Бессоновского сельсовета на очередной финансовый год и плановый период в Комитет местного самоуправления</w:t>
      </w:r>
    </w:p>
    <w:p w:rsidR="0069324D" w:rsidRPr="0069324D" w:rsidRDefault="0069324D" w:rsidP="0069324D">
      <w:pPr>
        <w:suppressAutoHyphens/>
        <w:autoSpaceDE w:val="0"/>
        <w:autoSpaceDN w:val="0"/>
        <w:adjustRightInd w:val="0"/>
        <w:ind w:firstLine="720"/>
        <w:jc w:val="both"/>
        <w:rPr>
          <w:sz w:val="26"/>
          <w:szCs w:val="26"/>
          <w:lang w:eastAsia="ar-SA"/>
        </w:rPr>
      </w:pPr>
    </w:p>
    <w:p w:rsidR="0069324D" w:rsidRPr="0069324D" w:rsidRDefault="0069324D" w:rsidP="0069324D">
      <w:pPr>
        <w:suppressAutoHyphens/>
        <w:autoSpaceDE w:val="0"/>
        <w:autoSpaceDN w:val="0"/>
        <w:adjustRightInd w:val="0"/>
        <w:ind w:firstLine="720"/>
        <w:jc w:val="both"/>
        <w:rPr>
          <w:sz w:val="26"/>
          <w:szCs w:val="26"/>
          <w:lang w:eastAsia="ar-SA"/>
        </w:rPr>
      </w:pPr>
      <w:bookmarkStart w:id="37" w:name="sub_3901"/>
      <w:r w:rsidRPr="0069324D">
        <w:rPr>
          <w:sz w:val="26"/>
          <w:szCs w:val="26"/>
          <w:lang w:eastAsia="ar-SA"/>
        </w:rPr>
        <w:t>1. Администрация Бессоновского  сельсовета вносит проект Решения о бюджете Бессоновского  сельсовета на очередной финансовый год и плановый период на рассмотрение в Комитет местного самоуправления не позднее 15 ноября текущего года одновременно с документами и материалами, определенными статьей 16 настоящего Положения.</w:t>
      </w:r>
    </w:p>
    <w:p w:rsidR="0069324D" w:rsidRPr="0069324D" w:rsidRDefault="0069324D" w:rsidP="0069324D">
      <w:pPr>
        <w:suppressAutoHyphens/>
        <w:autoSpaceDE w:val="0"/>
        <w:autoSpaceDN w:val="0"/>
        <w:adjustRightInd w:val="0"/>
        <w:ind w:firstLine="720"/>
        <w:jc w:val="both"/>
        <w:rPr>
          <w:sz w:val="26"/>
          <w:szCs w:val="26"/>
          <w:lang w:eastAsia="ar-SA"/>
        </w:rPr>
      </w:pPr>
      <w:bookmarkStart w:id="38" w:name="sub_3902"/>
      <w:bookmarkEnd w:id="37"/>
      <w:r w:rsidRPr="0069324D">
        <w:rPr>
          <w:sz w:val="26"/>
          <w:szCs w:val="26"/>
          <w:lang w:eastAsia="ar-SA"/>
        </w:rPr>
        <w:t>2. Проект Решения о бюджете Бессоновского сельсовета на очередной финансовый год уточняет показатели утвержденного бюджета Бессоновского сельсовета планового периода и утверждает показатели второго года планового периода составляемого бюджета.</w:t>
      </w:r>
    </w:p>
    <w:p w:rsidR="0069324D" w:rsidRPr="0069324D" w:rsidRDefault="0069324D" w:rsidP="0069324D">
      <w:pPr>
        <w:suppressAutoHyphens/>
        <w:autoSpaceDE w:val="0"/>
        <w:autoSpaceDN w:val="0"/>
        <w:adjustRightInd w:val="0"/>
        <w:ind w:firstLine="720"/>
        <w:jc w:val="both"/>
        <w:rPr>
          <w:sz w:val="26"/>
          <w:szCs w:val="26"/>
          <w:lang w:eastAsia="ar-SA"/>
        </w:rPr>
      </w:pPr>
      <w:bookmarkStart w:id="39" w:name="sub_3904"/>
      <w:bookmarkEnd w:id="38"/>
    </w:p>
    <w:p w:rsidR="0069324D" w:rsidRPr="0069324D" w:rsidRDefault="0069324D" w:rsidP="0069324D">
      <w:pPr>
        <w:suppressAutoHyphens/>
        <w:autoSpaceDE w:val="0"/>
        <w:autoSpaceDN w:val="0"/>
        <w:adjustRightInd w:val="0"/>
        <w:ind w:firstLine="720"/>
        <w:jc w:val="center"/>
        <w:rPr>
          <w:b/>
          <w:bCs/>
          <w:sz w:val="26"/>
          <w:szCs w:val="26"/>
          <w:lang w:eastAsia="ar-SA"/>
        </w:rPr>
      </w:pPr>
      <w:r w:rsidRPr="0069324D">
        <w:rPr>
          <w:b/>
          <w:bCs/>
          <w:sz w:val="26"/>
          <w:szCs w:val="26"/>
          <w:lang w:eastAsia="ar-SA"/>
        </w:rPr>
        <w:t>Статья 18. Рассмотрение проекта решения о бюджете Бессоновского сельсовета</w:t>
      </w:r>
    </w:p>
    <w:p w:rsidR="0069324D" w:rsidRPr="0069324D" w:rsidRDefault="0069324D" w:rsidP="0069324D">
      <w:pPr>
        <w:suppressAutoHyphens/>
        <w:autoSpaceDE w:val="0"/>
        <w:autoSpaceDN w:val="0"/>
        <w:adjustRightInd w:val="0"/>
        <w:ind w:firstLine="720"/>
        <w:jc w:val="center"/>
        <w:rPr>
          <w:b/>
          <w:bCs/>
          <w:sz w:val="26"/>
          <w:szCs w:val="26"/>
          <w:lang w:eastAsia="ar-SA"/>
        </w:rPr>
      </w:pPr>
    </w:p>
    <w:p w:rsidR="0069324D" w:rsidRPr="0069324D" w:rsidRDefault="0069324D" w:rsidP="0069324D">
      <w:pPr>
        <w:suppressAutoHyphens/>
        <w:autoSpaceDE w:val="0"/>
        <w:autoSpaceDN w:val="0"/>
        <w:adjustRightInd w:val="0"/>
        <w:ind w:firstLine="720"/>
        <w:jc w:val="both"/>
        <w:rPr>
          <w:sz w:val="26"/>
          <w:szCs w:val="26"/>
          <w:lang w:eastAsia="ar-SA"/>
        </w:rPr>
      </w:pPr>
      <w:r w:rsidRPr="0069324D">
        <w:rPr>
          <w:sz w:val="26"/>
          <w:szCs w:val="26"/>
          <w:lang w:eastAsia="ar-SA"/>
        </w:rPr>
        <w:t>1. В течение суток со дня внесения проекта Решения о бюджете Бессоновского сельсовета на очередной финансовый год в Комитет местного самоуправления он направляется в постоянную комиссию Комитета местного самоуправления, ответственную за рассмотрение бюджета, для подготовки заключения о соответствии представленных документов и материалов требованиям статьи 17 настоящего Положения.</w:t>
      </w:r>
    </w:p>
    <w:bookmarkEnd w:id="39"/>
    <w:p w:rsidR="0069324D" w:rsidRPr="0069324D" w:rsidRDefault="0069324D" w:rsidP="0069324D">
      <w:pPr>
        <w:suppressAutoHyphens/>
        <w:autoSpaceDE w:val="0"/>
        <w:autoSpaceDN w:val="0"/>
        <w:adjustRightInd w:val="0"/>
        <w:ind w:firstLine="720"/>
        <w:jc w:val="both"/>
        <w:rPr>
          <w:sz w:val="26"/>
          <w:szCs w:val="26"/>
          <w:lang w:eastAsia="ar-SA"/>
        </w:rPr>
      </w:pPr>
      <w:r w:rsidRPr="0069324D">
        <w:rPr>
          <w:sz w:val="26"/>
          <w:szCs w:val="26"/>
          <w:lang w:eastAsia="ar-SA"/>
        </w:rPr>
        <w:t>На основании заключения постоянной комиссии о соответствии представленных документов и материалов требованиям статьи 17 настоящего Положения Комитет местного самоуправления принимает решение о том, что проект Решения о бюджете Бессоновского сельсовета на очередной финансовый год принимается к рассмотрению либо подлежит возвращению в Администрацию Бессоновского сельсовета на доработку.</w:t>
      </w:r>
    </w:p>
    <w:p w:rsidR="0069324D" w:rsidRPr="0069324D" w:rsidRDefault="0069324D" w:rsidP="0069324D">
      <w:pPr>
        <w:suppressAutoHyphens/>
        <w:autoSpaceDE w:val="0"/>
        <w:autoSpaceDN w:val="0"/>
        <w:adjustRightInd w:val="0"/>
        <w:ind w:firstLine="720"/>
        <w:jc w:val="both"/>
        <w:rPr>
          <w:sz w:val="26"/>
          <w:szCs w:val="26"/>
          <w:lang w:eastAsia="ar-SA"/>
        </w:rPr>
      </w:pPr>
      <w:r w:rsidRPr="0069324D">
        <w:rPr>
          <w:sz w:val="26"/>
          <w:szCs w:val="26"/>
          <w:lang w:eastAsia="ar-SA"/>
        </w:rPr>
        <w:t>Доработанное Решение со всеми необходимыми документами и материалами должно быть представлено в Комитет местного самоуправления в пятидневный срок и рассмотрен в установленном настоящим Положением порядке.</w:t>
      </w:r>
    </w:p>
    <w:p w:rsidR="0069324D" w:rsidRPr="0069324D" w:rsidRDefault="0069324D" w:rsidP="0069324D">
      <w:pPr>
        <w:widowControl/>
        <w:suppressAutoHyphens/>
        <w:autoSpaceDE w:val="0"/>
        <w:autoSpaceDN w:val="0"/>
        <w:adjustRightInd w:val="0"/>
        <w:ind w:firstLine="720"/>
        <w:jc w:val="both"/>
        <w:rPr>
          <w:sz w:val="26"/>
          <w:szCs w:val="26"/>
          <w:lang w:eastAsia="ar-SA"/>
        </w:rPr>
      </w:pPr>
      <w:r w:rsidRPr="0069324D">
        <w:rPr>
          <w:sz w:val="26"/>
          <w:szCs w:val="26"/>
          <w:lang w:eastAsia="ar-SA"/>
        </w:rPr>
        <w:t>2. После рассмотрения проекта решения о бюджете на очередной финансовый год, проект выносится на публичные слушания в соответствии с Уставом Бессоновского сельсовета и нормативно-правовыми актами Комитета местного самоуправления о публичных слушаниях.</w:t>
      </w:r>
    </w:p>
    <w:p w:rsidR="0069324D" w:rsidRPr="0069324D" w:rsidRDefault="0069324D" w:rsidP="0069324D">
      <w:pPr>
        <w:widowControl/>
        <w:suppressAutoHyphens/>
        <w:autoSpaceDE w:val="0"/>
        <w:autoSpaceDN w:val="0"/>
        <w:adjustRightInd w:val="0"/>
        <w:ind w:firstLine="720"/>
        <w:jc w:val="both"/>
        <w:rPr>
          <w:sz w:val="26"/>
          <w:szCs w:val="26"/>
          <w:lang w:eastAsia="ar-SA"/>
        </w:rPr>
      </w:pPr>
      <w:r w:rsidRPr="0069324D">
        <w:rPr>
          <w:sz w:val="26"/>
          <w:szCs w:val="26"/>
          <w:lang w:eastAsia="ar-SA"/>
        </w:rPr>
        <w:t>3. С учетом решения публичных слушаний по проекту решения о бюджете Бессоновского сельсовета на очередной финансовый год, проект решения о бюджете Бессоновского сельсовета на очередной финансовый год подлежит утверждению Комитетом местного самоуправления.</w:t>
      </w:r>
    </w:p>
    <w:p w:rsidR="0069324D" w:rsidRPr="0069324D" w:rsidRDefault="0069324D" w:rsidP="0069324D">
      <w:pPr>
        <w:widowControl/>
        <w:suppressAutoHyphens/>
        <w:autoSpaceDE w:val="0"/>
        <w:autoSpaceDN w:val="0"/>
        <w:adjustRightInd w:val="0"/>
        <w:ind w:left="1612" w:hanging="892"/>
        <w:jc w:val="both"/>
        <w:rPr>
          <w:b/>
          <w:bCs/>
          <w:sz w:val="26"/>
          <w:szCs w:val="26"/>
          <w:lang w:eastAsia="ar-SA"/>
        </w:rPr>
      </w:pPr>
    </w:p>
    <w:p w:rsidR="0069324D" w:rsidRPr="0069324D" w:rsidRDefault="0069324D" w:rsidP="0069324D">
      <w:pPr>
        <w:widowControl/>
        <w:suppressAutoHyphens/>
        <w:autoSpaceDE w:val="0"/>
        <w:autoSpaceDN w:val="0"/>
        <w:adjustRightInd w:val="0"/>
        <w:ind w:left="1612" w:hanging="892"/>
        <w:jc w:val="center"/>
        <w:rPr>
          <w:b/>
          <w:bCs/>
          <w:sz w:val="26"/>
          <w:szCs w:val="26"/>
          <w:lang w:eastAsia="ar-SA"/>
        </w:rPr>
      </w:pPr>
      <w:r w:rsidRPr="0069324D">
        <w:rPr>
          <w:b/>
          <w:bCs/>
          <w:sz w:val="26"/>
          <w:szCs w:val="26"/>
          <w:lang w:eastAsia="ar-SA"/>
        </w:rPr>
        <w:t>Статья 19. Сроки утверждения Решения о бюджете Бессоновского сельсовета</w:t>
      </w:r>
      <w:r w:rsidRPr="0069324D">
        <w:rPr>
          <w:sz w:val="26"/>
          <w:szCs w:val="26"/>
          <w:lang w:eastAsia="ar-SA"/>
        </w:rPr>
        <w:t xml:space="preserve"> </w:t>
      </w:r>
      <w:r w:rsidRPr="0069324D">
        <w:rPr>
          <w:b/>
          <w:bCs/>
          <w:sz w:val="26"/>
          <w:szCs w:val="26"/>
          <w:lang w:eastAsia="ar-SA"/>
        </w:rPr>
        <w:t xml:space="preserve">на </w:t>
      </w:r>
      <w:hyperlink r:id="rId104" w:anchor="sub_3033#sub_3033" w:history="1">
        <w:r w:rsidRPr="0069324D">
          <w:rPr>
            <w:b/>
            <w:bCs/>
            <w:sz w:val="26"/>
            <w:szCs w:val="26"/>
            <w:lang w:eastAsia="ar-SA"/>
          </w:rPr>
          <w:t>очередной финансовый год</w:t>
        </w:r>
      </w:hyperlink>
    </w:p>
    <w:p w:rsidR="0069324D" w:rsidRPr="0069324D" w:rsidRDefault="0069324D" w:rsidP="0069324D">
      <w:pPr>
        <w:widowControl/>
        <w:suppressAutoHyphens/>
        <w:autoSpaceDE w:val="0"/>
        <w:autoSpaceDN w:val="0"/>
        <w:adjustRightInd w:val="0"/>
        <w:ind w:left="1612" w:hanging="892"/>
        <w:jc w:val="center"/>
        <w:rPr>
          <w:b/>
          <w:bCs/>
          <w:sz w:val="26"/>
          <w:szCs w:val="26"/>
          <w:lang w:eastAsia="ar-SA"/>
        </w:rPr>
      </w:pPr>
    </w:p>
    <w:p w:rsidR="0069324D" w:rsidRPr="0069324D" w:rsidRDefault="0069324D" w:rsidP="0069324D">
      <w:pPr>
        <w:widowControl/>
        <w:suppressAutoHyphens/>
        <w:autoSpaceDE w:val="0"/>
        <w:autoSpaceDN w:val="0"/>
        <w:adjustRightInd w:val="0"/>
        <w:ind w:firstLine="720"/>
        <w:jc w:val="both"/>
        <w:rPr>
          <w:sz w:val="26"/>
          <w:szCs w:val="26"/>
          <w:lang w:eastAsia="ar-SA"/>
        </w:rPr>
      </w:pPr>
      <w:r w:rsidRPr="0069324D">
        <w:rPr>
          <w:sz w:val="26"/>
          <w:szCs w:val="26"/>
          <w:lang w:eastAsia="ar-SA"/>
        </w:rPr>
        <w:t xml:space="preserve">1. Решение о бюджете Бессоновского сельсовета на </w:t>
      </w:r>
      <w:hyperlink r:id="rId105" w:anchor="sub_3033#sub_3033" w:history="1">
        <w:r w:rsidRPr="0069324D">
          <w:rPr>
            <w:sz w:val="26"/>
            <w:szCs w:val="26"/>
            <w:lang w:eastAsia="ar-SA"/>
          </w:rPr>
          <w:t>очередной финансовый год</w:t>
        </w:r>
      </w:hyperlink>
      <w:r w:rsidRPr="0069324D">
        <w:rPr>
          <w:sz w:val="26"/>
          <w:szCs w:val="26"/>
          <w:lang w:eastAsia="ar-SA"/>
        </w:rPr>
        <w:t xml:space="preserve"> должно быть рассмотрено, утверждено Комитетом местного </w:t>
      </w:r>
      <w:r w:rsidRPr="0069324D">
        <w:rPr>
          <w:sz w:val="26"/>
          <w:szCs w:val="26"/>
          <w:lang w:eastAsia="ar-SA"/>
        </w:rPr>
        <w:lastRenderedPageBreak/>
        <w:t>самоуправления Бессоновского сельсовета, подписано Главой Бессоновского сельсовета и обнародовано до начала очередного финансового года.</w:t>
      </w:r>
    </w:p>
    <w:p w:rsidR="0069324D" w:rsidRPr="0069324D" w:rsidRDefault="0069324D" w:rsidP="0069324D">
      <w:pPr>
        <w:widowControl/>
        <w:suppressAutoHyphens/>
        <w:autoSpaceDE w:val="0"/>
        <w:autoSpaceDN w:val="0"/>
        <w:adjustRightInd w:val="0"/>
        <w:ind w:firstLine="720"/>
        <w:jc w:val="both"/>
        <w:rPr>
          <w:sz w:val="26"/>
          <w:szCs w:val="26"/>
          <w:lang w:eastAsia="ar-SA"/>
        </w:rPr>
      </w:pPr>
      <w:bookmarkStart w:id="40" w:name="sub_212"/>
      <w:r w:rsidRPr="0069324D">
        <w:rPr>
          <w:sz w:val="26"/>
          <w:szCs w:val="26"/>
          <w:lang w:eastAsia="ar-SA"/>
        </w:rPr>
        <w:t xml:space="preserve">2. Решение о бюджете Бессоновского сельсовета на </w:t>
      </w:r>
      <w:hyperlink r:id="rId106" w:anchor="sub_3033#sub_3033" w:history="1">
        <w:r w:rsidRPr="0069324D">
          <w:rPr>
            <w:sz w:val="26"/>
            <w:szCs w:val="26"/>
            <w:lang w:eastAsia="ar-SA"/>
          </w:rPr>
          <w:t>очередной финансовый год</w:t>
        </w:r>
      </w:hyperlink>
      <w:r w:rsidRPr="0069324D">
        <w:rPr>
          <w:sz w:val="26"/>
          <w:szCs w:val="26"/>
          <w:lang w:eastAsia="ar-SA"/>
        </w:rPr>
        <w:t xml:space="preserve"> вступает в силу с 1 января очередного финансового года. </w:t>
      </w:r>
      <w:bookmarkStart w:id="41" w:name="sub_213"/>
      <w:bookmarkEnd w:id="40"/>
    </w:p>
    <w:p w:rsidR="0069324D" w:rsidRPr="0069324D" w:rsidRDefault="0069324D" w:rsidP="0069324D">
      <w:pPr>
        <w:widowControl/>
        <w:suppressAutoHyphens/>
        <w:autoSpaceDE w:val="0"/>
        <w:autoSpaceDN w:val="0"/>
        <w:adjustRightInd w:val="0"/>
        <w:ind w:firstLine="720"/>
        <w:jc w:val="both"/>
        <w:rPr>
          <w:sz w:val="26"/>
          <w:szCs w:val="26"/>
          <w:lang w:eastAsia="ar-SA"/>
        </w:rPr>
      </w:pPr>
      <w:r w:rsidRPr="0069324D">
        <w:rPr>
          <w:sz w:val="26"/>
          <w:szCs w:val="26"/>
          <w:lang w:eastAsia="ar-SA"/>
        </w:rPr>
        <w:t xml:space="preserve">3. Органы местного самоуправления Бессоновского сельсовета обязаны принимать все возможные меры в пределах их компетенции по обеспечению своевременного рассмотрения, утверждения, подписания и обнародования решения о бюджете Бессоновского сельсовета на </w:t>
      </w:r>
      <w:hyperlink r:id="rId107" w:anchor="sub_3033#sub_3033" w:history="1">
        <w:r w:rsidRPr="0069324D">
          <w:rPr>
            <w:sz w:val="26"/>
            <w:szCs w:val="26"/>
            <w:lang w:eastAsia="ar-SA"/>
          </w:rPr>
          <w:t>очередной финансовый год</w:t>
        </w:r>
      </w:hyperlink>
      <w:r w:rsidRPr="0069324D">
        <w:rPr>
          <w:sz w:val="26"/>
          <w:szCs w:val="26"/>
          <w:lang w:eastAsia="ar-SA"/>
        </w:rPr>
        <w:t>.</w:t>
      </w:r>
    </w:p>
    <w:bookmarkEnd w:id="41"/>
    <w:p w:rsidR="0069324D" w:rsidRPr="0069324D" w:rsidRDefault="0069324D" w:rsidP="0069324D">
      <w:pPr>
        <w:widowControl/>
        <w:suppressAutoHyphens/>
        <w:autoSpaceDE w:val="0"/>
        <w:autoSpaceDN w:val="0"/>
        <w:adjustRightInd w:val="0"/>
        <w:ind w:left="1612" w:hanging="892"/>
        <w:jc w:val="both"/>
        <w:rPr>
          <w:b/>
          <w:bCs/>
          <w:sz w:val="26"/>
          <w:szCs w:val="26"/>
          <w:lang w:eastAsia="ar-SA"/>
        </w:rPr>
      </w:pPr>
    </w:p>
    <w:p w:rsidR="0069324D" w:rsidRPr="0069324D" w:rsidRDefault="0069324D" w:rsidP="0069324D">
      <w:pPr>
        <w:widowControl/>
        <w:suppressAutoHyphens/>
        <w:autoSpaceDE w:val="0"/>
        <w:autoSpaceDN w:val="0"/>
        <w:adjustRightInd w:val="0"/>
        <w:ind w:left="1612" w:hanging="892"/>
        <w:jc w:val="center"/>
        <w:rPr>
          <w:b/>
          <w:bCs/>
          <w:sz w:val="26"/>
          <w:szCs w:val="26"/>
          <w:lang w:eastAsia="ar-SA"/>
        </w:rPr>
      </w:pPr>
      <w:r w:rsidRPr="0069324D">
        <w:rPr>
          <w:b/>
          <w:bCs/>
          <w:sz w:val="26"/>
          <w:szCs w:val="26"/>
          <w:lang w:eastAsia="ar-SA"/>
        </w:rPr>
        <w:t xml:space="preserve">Статья 20. Последствия непринятия проекта решения о бюджете на очередной финансовый год </w:t>
      </w:r>
    </w:p>
    <w:p w:rsidR="0069324D" w:rsidRPr="0069324D" w:rsidRDefault="0069324D" w:rsidP="0069324D">
      <w:pPr>
        <w:widowControl/>
        <w:suppressAutoHyphens/>
        <w:autoSpaceDE w:val="0"/>
        <w:autoSpaceDN w:val="0"/>
        <w:adjustRightInd w:val="0"/>
        <w:ind w:left="1612" w:hanging="892"/>
        <w:jc w:val="center"/>
        <w:rPr>
          <w:b/>
          <w:bCs/>
          <w:sz w:val="26"/>
          <w:szCs w:val="26"/>
          <w:lang w:eastAsia="ar-SA"/>
        </w:rPr>
      </w:pPr>
    </w:p>
    <w:p w:rsidR="0069324D" w:rsidRPr="0069324D" w:rsidRDefault="0069324D" w:rsidP="0069324D">
      <w:pPr>
        <w:widowControl/>
        <w:suppressAutoHyphens/>
        <w:autoSpaceDE w:val="0"/>
        <w:autoSpaceDN w:val="0"/>
        <w:adjustRightInd w:val="0"/>
        <w:ind w:firstLine="720"/>
        <w:jc w:val="both"/>
        <w:rPr>
          <w:sz w:val="26"/>
          <w:szCs w:val="26"/>
          <w:lang w:eastAsia="ar-SA"/>
        </w:rPr>
      </w:pPr>
      <w:r w:rsidRPr="0069324D">
        <w:rPr>
          <w:sz w:val="26"/>
          <w:szCs w:val="26"/>
          <w:lang w:eastAsia="ar-SA"/>
        </w:rPr>
        <w:t xml:space="preserve">1. В случае если Решение о бюджете Бессоновского сельсовета на </w:t>
      </w:r>
      <w:hyperlink r:id="rId108" w:anchor="sub_3033#sub_3033" w:history="1">
        <w:r w:rsidRPr="0069324D">
          <w:rPr>
            <w:sz w:val="26"/>
            <w:szCs w:val="26"/>
            <w:lang w:eastAsia="ar-SA"/>
          </w:rPr>
          <w:t>очередной финансовый год</w:t>
        </w:r>
      </w:hyperlink>
      <w:r w:rsidRPr="0069324D">
        <w:rPr>
          <w:sz w:val="26"/>
          <w:szCs w:val="26"/>
          <w:lang w:eastAsia="ar-SA"/>
        </w:rPr>
        <w:t xml:space="preserve"> не вступило в силу с начала </w:t>
      </w:r>
      <w:hyperlink r:id="rId109" w:anchor="sub_3032#sub_3032" w:history="1">
        <w:r w:rsidRPr="0069324D">
          <w:rPr>
            <w:sz w:val="26"/>
            <w:szCs w:val="26"/>
            <w:lang w:eastAsia="ar-SA"/>
          </w:rPr>
          <w:t>текущего финансового года</w:t>
        </w:r>
      </w:hyperlink>
      <w:r w:rsidRPr="0069324D">
        <w:rPr>
          <w:sz w:val="26"/>
          <w:szCs w:val="26"/>
          <w:lang w:eastAsia="ar-SA"/>
        </w:rPr>
        <w:t xml:space="preserve">, вводится режим временного управления бюджетом Бессоновского сельсовета в соответствии со ст. 190 Бюджетного кодекса Российской Федерации, в рамках которого бухгалтерия администрации Бессоновского сельсовета правомочна ежемесячно доводить до </w:t>
      </w:r>
      <w:hyperlink r:id="rId110" w:anchor="sub_3022#sub_3022" w:history="1">
        <w:r w:rsidRPr="0069324D">
          <w:rPr>
            <w:sz w:val="26"/>
            <w:szCs w:val="26"/>
            <w:lang w:eastAsia="ar-SA"/>
          </w:rPr>
          <w:t>распорядителей бюджетных средств</w:t>
        </w:r>
      </w:hyperlink>
      <w:r w:rsidRPr="0069324D">
        <w:rPr>
          <w:sz w:val="26"/>
          <w:szCs w:val="26"/>
          <w:lang w:eastAsia="ar-SA"/>
        </w:rPr>
        <w:t xml:space="preserve"> </w:t>
      </w:r>
      <w:hyperlink r:id="rId111" w:anchor="sub_3008#sub_3008" w:history="1">
        <w:r w:rsidRPr="0069324D">
          <w:rPr>
            <w:sz w:val="26"/>
            <w:szCs w:val="26"/>
            <w:lang w:eastAsia="ar-SA"/>
          </w:rPr>
          <w:t>бюджетные ассигнования</w:t>
        </w:r>
      </w:hyperlink>
      <w:r w:rsidRPr="0069324D">
        <w:rPr>
          <w:sz w:val="26"/>
          <w:szCs w:val="26"/>
          <w:lang w:eastAsia="ar-SA"/>
        </w:rPr>
        <w:t xml:space="preserve"> и </w:t>
      </w:r>
      <w:hyperlink r:id="rId112" w:anchor="sub_3031#sub_3031" w:history="1">
        <w:r w:rsidRPr="0069324D">
          <w:rPr>
            <w:sz w:val="26"/>
            <w:szCs w:val="26"/>
            <w:lang w:eastAsia="ar-SA"/>
          </w:rPr>
          <w:t>лимиты бюджетных обязательств</w:t>
        </w:r>
      </w:hyperlink>
      <w:r w:rsidRPr="0069324D">
        <w:rPr>
          <w:sz w:val="26"/>
          <w:szCs w:val="26"/>
          <w:lang w:eastAsia="ar-SA"/>
        </w:rPr>
        <w:t xml:space="preserve"> в размере, не превышающем одной двенадцатой части бюджетных ассигнований и лимитов бюджетных обязательств в отчетном финансовом году. Иные показатели, определяемые Решением о бюджете Бессоновского сельсовета на </w:t>
      </w:r>
      <w:hyperlink r:id="rId113" w:anchor="sub_3033#sub_3033" w:history="1">
        <w:r w:rsidRPr="0069324D">
          <w:rPr>
            <w:sz w:val="26"/>
            <w:szCs w:val="26"/>
            <w:lang w:eastAsia="ar-SA"/>
          </w:rPr>
          <w:t>очередной финансовый год</w:t>
        </w:r>
      </w:hyperlink>
      <w:r w:rsidRPr="0069324D">
        <w:rPr>
          <w:sz w:val="26"/>
          <w:szCs w:val="26"/>
          <w:lang w:eastAsia="ar-SA"/>
        </w:rPr>
        <w:t xml:space="preserve">, применяются в размерах (нормативах) и порядке, которые были установлены Решением комитета местного самоуправления о бюджете на </w:t>
      </w:r>
      <w:hyperlink r:id="rId114" w:anchor="sub_3035#sub_3035" w:history="1">
        <w:r w:rsidRPr="0069324D">
          <w:rPr>
            <w:sz w:val="26"/>
            <w:szCs w:val="26"/>
            <w:lang w:eastAsia="ar-SA"/>
          </w:rPr>
          <w:t>отчетный финансовый год;</w:t>
        </w:r>
      </w:hyperlink>
    </w:p>
    <w:p w:rsidR="0069324D" w:rsidRPr="0069324D" w:rsidRDefault="0069324D" w:rsidP="0069324D">
      <w:pPr>
        <w:widowControl/>
        <w:suppressAutoHyphens/>
        <w:autoSpaceDE w:val="0"/>
        <w:autoSpaceDN w:val="0"/>
        <w:adjustRightInd w:val="0"/>
        <w:ind w:firstLine="720"/>
        <w:jc w:val="both"/>
        <w:rPr>
          <w:sz w:val="26"/>
          <w:szCs w:val="26"/>
          <w:lang w:eastAsia="ar-SA"/>
        </w:rPr>
      </w:pPr>
      <w:r w:rsidRPr="0069324D">
        <w:rPr>
          <w:sz w:val="26"/>
          <w:szCs w:val="26"/>
          <w:lang w:eastAsia="ar-SA"/>
        </w:rPr>
        <w:t xml:space="preserve">2. Если Решение о бюджете Бессоновского сельсовета на </w:t>
      </w:r>
      <w:hyperlink r:id="rId115" w:anchor="sub_3033#sub_3033" w:history="1">
        <w:r w:rsidRPr="0069324D">
          <w:rPr>
            <w:sz w:val="26"/>
            <w:szCs w:val="26"/>
            <w:lang w:eastAsia="ar-SA"/>
          </w:rPr>
          <w:t>очередной финансовый год</w:t>
        </w:r>
      </w:hyperlink>
      <w:r w:rsidRPr="0069324D">
        <w:rPr>
          <w:sz w:val="26"/>
          <w:szCs w:val="26"/>
          <w:lang w:eastAsia="ar-SA"/>
        </w:rPr>
        <w:t xml:space="preserve"> не вступило в силу через три месяца после начала финансового года, бухгалтерия администрации Бессоновского сельсовета организует исполнение бюджета при соблюдении условий </w:t>
      </w:r>
      <w:hyperlink r:id="rId116" w:anchor="sub_312#sub_312" w:history="1">
        <w:r w:rsidRPr="0069324D">
          <w:rPr>
            <w:sz w:val="26"/>
            <w:szCs w:val="26"/>
            <w:lang w:eastAsia="ar-SA"/>
          </w:rPr>
          <w:t xml:space="preserve">пункта </w:t>
        </w:r>
      </w:hyperlink>
      <w:r w:rsidRPr="0069324D">
        <w:rPr>
          <w:sz w:val="26"/>
          <w:szCs w:val="26"/>
          <w:lang w:eastAsia="ar-SA"/>
        </w:rPr>
        <w:t>1 настоящей статьи.</w:t>
      </w:r>
    </w:p>
    <w:p w:rsidR="0069324D" w:rsidRPr="0069324D" w:rsidRDefault="0069324D" w:rsidP="0069324D">
      <w:pPr>
        <w:widowControl/>
        <w:suppressAutoHyphens/>
        <w:autoSpaceDE w:val="0"/>
        <w:autoSpaceDN w:val="0"/>
        <w:adjustRightInd w:val="0"/>
        <w:ind w:firstLine="720"/>
        <w:jc w:val="both"/>
        <w:rPr>
          <w:sz w:val="26"/>
          <w:szCs w:val="26"/>
          <w:lang w:eastAsia="ar-SA"/>
        </w:rPr>
      </w:pPr>
      <w:r w:rsidRPr="0069324D">
        <w:rPr>
          <w:sz w:val="26"/>
          <w:szCs w:val="26"/>
          <w:lang w:eastAsia="ar-SA"/>
        </w:rPr>
        <w:t>При этом администрации Бессоновского сельсовета не имеет права:</w:t>
      </w:r>
    </w:p>
    <w:p w:rsidR="0069324D" w:rsidRPr="0069324D" w:rsidRDefault="0069324D" w:rsidP="0069324D">
      <w:pPr>
        <w:widowControl/>
        <w:suppressAutoHyphens/>
        <w:autoSpaceDE w:val="0"/>
        <w:autoSpaceDN w:val="0"/>
        <w:adjustRightInd w:val="0"/>
        <w:ind w:firstLine="720"/>
        <w:jc w:val="both"/>
        <w:rPr>
          <w:sz w:val="26"/>
          <w:szCs w:val="26"/>
          <w:lang w:eastAsia="ar-SA"/>
        </w:rPr>
      </w:pPr>
      <w:r w:rsidRPr="0069324D">
        <w:rPr>
          <w:sz w:val="26"/>
          <w:szCs w:val="26"/>
          <w:lang w:eastAsia="ar-SA"/>
        </w:rPr>
        <w:t xml:space="preserve">- доводить лимиты бюджетных обязательств и бюджетные ассигнования на </w:t>
      </w:r>
      <w:hyperlink r:id="rId117" w:anchor="sub_3021#sub_3021" w:history="1">
        <w:r w:rsidRPr="0069324D">
          <w:rPr>
            <w:sz w:val="26"/>
            <w:szCs w:val="26"/>
            <w:lang w:eastAsia="ar-SA"/>
          </w:rPr>
          <w:t>бюджетные инвестиции</w:t>
        </w:r>
      </w:hyperlink>
      <w:r w:rsidRPr="0069324D">
        <w:rPr>
          <w:sz w:val="26"/>
          <w:szCs w:val="26"/>
          <w:lang w:eastAsia="ar-SA"/>
        </w:rPr>
        <w:t xml:space="preserve"> и субсидии юридическим и физическим лицам, установленные Бюджетным кодексом Российской Федерации;</w:t>
      </w:r>
    </w:p>
    <w:p w:rsidR="0069324D" w:rsidRPr="0069324D" w:rsidRDefault="0069324D" w:rsidP="0069324D">
      <w:pPr>
        <w:widowControl/>
        <w:suppressAutoHyphens/>
        <w:autoSpaceDE w:val="0"/>
        <w:autoSpaceDN w:val="0"/>
        <w:adjustRightInd w:val="0"/>
        <w:ind w:firstLine="720"/>
        <w:jc w:val="both"/>
        <w:rPr>
          <w:sz w:val="26"/>
          <w:szCs w:val="26"/>
          <w:lang w:eastAsia="ar-SA"/>
        </w:rPr>
      </w:pPr>
      <w:r w:rsidRPr="0069324D">
        <w:rPr>
          <w:sz w:val="26"/>
          <w:szCs w:val="26"/>
          <w:lang w:eastAsia="ar-SA"/>
        </w:rPr>
        <w:t>- предоставлять кредиты;</w:t>
      </w:r>
    </w:p>
    <w:p w:rsidR="0069324D" w:rsidRPr="0069324D" w:rsidRDefault="0069324D" w:rsidP="0069324D">
      <w:pPr>
        <w:widowControl/>
        <w:suppressAutoHyphens/>
        <w:autoSpaceDE w:val="0"/>
        <w:autoSpaceDN w:val="0"/>
        <w:adjustRightInd w:val="0"/>
        <w:ind w:firstLine="720"/>
        <w:jc w:val="both"/>
        <w:rPr>
          <w:sz w:val="26"/>
          <w:szCs w:val="26"/>
          <w:lang w:eastAsia="ar-SA"/>
        </w:rPr>
      </w:pPr>
      <w:r w:rsidRPr="0069324D">
        <w:rPr>
          <w:sz w:val="26"/>
          <w:szCs w:val="26"/>
          <w:lang w:eastAsia="ar-SA"/>
        </w:rPr>
        <w:t>- осуществлять заимствования в размере более одной восьмой объема заимствований отчетного финансового года в расчете на квартал;</w:t>
      </w:r>
    </w:p>
    <w:p w:rsidR="0069324D" w:rsidRPr="0069324D" w:rsidRDefault="0069324D" w:rsidP="0069324D">
      <w:pPr>
        <w:widowControl/>
        <w:suppressAutoHyphens/>
        <w:autoSpaceDE w:val="0"/>
        <w:autoSpaceDN w:val="0"/>
        <w:adjustRightInd w:val="0"/>
        <w:ind w:firstLine="720"/>
        <w:jc w:val="both"/>
        <w:rPr>
          <w:sz w:val="26"/>
          <w:szCs w:val="26"/>
          <w:lang w:eastAsia="ar-SA"/>
        </w:rPr>
      </w:pPr>
      <w:r w:rsidRPr="0069324D">
        <w:rPr>
          <w:sz w:val="26"/>
          <w:szCs w:val="26"/>
          <w:lang w:eastAsia="ar-SA"/>
        </w:rPr>
        <w:t>- формировать резервные фонды.</w:t>
      </w:r>
    </w:p>
    <w:p w:rsidR="0069324D" w:rsidRPr="0069324D" w:rsidRDefault="0069324D" w:rsidP="0069324D">
      <w:pPr>
        <w:widowControl/>
        <w:suppressAutoHyphens/>
        <w:autoSpaceDE w:val="0"/>
        <w:autoSpaceDN w:val="0"/>
        <w:adjustRightInd w:val="0"/>
        <w:ind w:firstLine="720"/>
        <w:jc w:val="both"/>
        <w:rPr>
          <w:b/>
          <w:bCs/>
          <w:sz w:val="26"/>
          <w:szCs w:val="26"/>
          <w:lang w:eastAsia="ar-SA"/>
        </w:rPr>
      </w:pPr>
      <w:r w:rsidRPr="0069324D">
        <w:rPr>
          <w:sz w:val="26"/>
          <w:szCs w:val="26"/>
          <w:lang w:eastAsia="ar-SA"/>
        </w:rPr>
        <w:t xml:space="preserve">Указанные ограничения не распространяются на расходы, связанные с выполнением </w:t>
      </w:r>
      <w:hyperlink r:id="rId118" w:anchor="sub_3014#sub_3014" w:history="1">
        <w:r w:rsidRPr="0069324D">
          <w:rPr>
            <w:sz w:val="26"/>
            <w:szCs w:val="26"/>
            <w:lang w:eastAsia="ar-SA"/>
          </w:rPr>
          <w:t>публичных нормативных обязательств</w:t>
        </w:r>
      </w:hyperlink>
      <w:r w:rsidRPr="0069324D">
        <w:rPr>
          <w:sz w:val="26"/>
          <w:szCs w:val="26"/>
          <w:lang w:eastAsia="ar-SA"/>
        </w:rPr>
        <w:t xml:space="preserve">, обслуживанием и погашением </w:t>
      </w:r>
      <w:hyperlink r:id="rId119" w:anchor="sub_310#sub_310" w:history="1">
        <w:r w:rsidRPr="0069324D">
          <w:rPr>
            <w:sz w:val="26"/>
            <w:szCs w:val="26"/>
            <w:lang w:eastAsia="ar-SA"/>
          </w:rPr>
          <w:t>муниципального долга</w:t>
        </w:r>
      </w:hyperlink>
      <w:r w:rsidRPr="0069324D">
        <w:rPr>
          <w:sz w:val="26"/>
          <w:szCs w:val="26"/>
          <w:lang w:eastAsia="ar-SA"/>
        </w:rPr>
        <w:t>.</w:t>
      </w:r>
    </w:p>
    <w:p w:rsidR="0069324D" w:rsidRPr="0069324D" w:rsidRDefault="0069324D" w:rsidP="0069324D">
      <w:pPr>
        <w:suppressAutoHyphens/>
        <w:autoSpaceDE w:val="0"/>
        <w:autoSpaceDN w:val="0"/>
        <w:adjustRightInd w:val="0"/>
        <w:jc w:val="both"/>
        <w:rPr>
          <w:sz w:val="26"/>
          <w:szCs w:val="26"/>
          <w:lang w:eastAsia="ar-SA"/>
        </w:rPr>
      </w:pPr>
    </w:p>
    <w:p w:rsidR="0069324D" w:rsidRPr="0069324D" w:rsidRDefault="0069324D" w:rsidP="0069324D">
      <w:pPr>
        <w:suppressAutoHyphens/>
        <w:autoSpaceDE w:val="0"/>
        <w:autoSpaceDN w:val="0"/>
        <w:adjustRightInd w:val="0"/>
        <w:ind w:left="1612" w:hanging="892"/>
        <w:jc w:val="center"/>
        <w:rPr>
          <w:b/>
          <w:bCs/>
          <w:sz w:val="26"/>
          <w:szCs w:val="26"/>
          <w:lang w:eastAsia="ar-SA"/>
        </w:rPr>
      </w:pPr>
      <w:r w:rsidRPr="0069324D">
        <w:rPr>
          <w:b/>
          <w:bCs/>
          <w:sz w:val="26"/>
          <w:szCs w:val="26"/>
          <w:lang w:eastAsia="ar-SA"/>
        </w:rPr>
        <w:t>Статья 21. Внесение изменений и дополнений в Решение Комитета местного самоуправления о бюджете Бессоновского сельсовета</w:t>
      </w:r>
      <w:r w:rsidRPr="0069324D">
        <w:rPr>
          <w:sz w:val="26"/>
          <w:szCs w:val="26"/>
          <w:lang w:eastAsia="ar-SA"/>
        </w:rPr>
        <w:t xml:space="preserve"> </w:t>
      </w:r>
      <w:r w:rsidRPr="0069324D">
        <w:rPr>
          <w:b/>
          <w:bCs/>
          <w:sz w:val="26"/>
          <w:szCs w:val="26"/>
          <w:lang w:eastAsia="ar-SA"/>
        </w:rPr>
        <w:t>на текущий финансовый год</w:t>
      </w:r>
    </w:p>
    <w:p w:rsidR="0069324D" w:rsidRPr="0069324D" w:rsidRDefault="0069324D" w:rsidP="0069324D">
      <w:pPr>
        <w:suppressAutoHyphens/>
        <w:autoSpaceDE w:val="0"/>
        <w:autoSpaceDN w:val="0"/>
        <w:adjustRightInd w:val="0"/>
        <w:ind w:firstLine="720"/>
        <w:jc w:val="both"/>
        <w:rPr>
          <w:sz w:val="26"/>
          <w:szCs w:val="26"/>
          <w:lang w:eastAsia="ar-SA"/>
        </w:rPr>
      </w:pPr>
    </w:p>
    <w:p w:rsidR="0069324D" w:rsidRPr="0069324D" w:rsidRDefault="0069324D" w:rsidP="0069324D">
      <w:pPr>
        <w:suppressAutoHyphens/>
        <w:autoSpaceDE w:val="0"/>
        <w:autoSpaceDN w:val="0"/>
        <w:adjustRightInd w:val="0"/>
        <w:ind w:firstLine="720"/>
        <w:jc w:val="both"/>
        <w:rPr>
          <w:sz w:val="26"/>
          <w:szCs w:val="26"/>
          <w:lang w:eastAsia="ar-SA"/>
        </w:rPr>
      </w:pPr>
      <w:bookmarkStart w:id="42" w:name="sub_4301"/>
      <w:r w:rsidRPr="0069324D">
        <w:rPr>
          <w:sz w:val="26"/>
          <w:szCs w:val="26"/>
          <w:lang w:eastAsia="ar-SA"/>
        </w:rPr>
        <w:t xml:space="preserve">1. Администрации Бессоновского сельсовета разрабатывает, а Глава Администрации Бессоновского сельсовета вносит в Комитет местного самоуправления проекты решений о внесении изменений в решение Комитета местного самоуправления о бюджете Бессоновского сельсовета на текущий финансовый год по всем вопросам, являющимся предметом правового </w:t>
      </w:r>
      <w:r w:rsidRPr="0069324D">
        <w:rPr>
          <w:sz w:val="26"/>
          <w:szCs w:val="26"/>
          <w:lang w:eastAsia="ar-SA"/>
        </w:rPr>
        <w:lastRenderedPageBreak/>
        <w:t>регулирования указанного Решения.</w:t>
      </w:r>
    </w:p>
    <w:bookmarkEnd w:id="42"/>
    <w:p w:rsidR="0069324D" w:rsidRPr="0069324D" w:rsidRDefault="0069324D" w:rsidP="0069324D">
      <w:pPr>
        <w:widowControl/>
        <w:suppressAutoHyphens/>
        <w:autoSpaceDE w:val="0"/>
        <w:autoSpaceDN w:val="0"/>
        <w:adjustRightInd w:val="0"/>
        <w:ind w:firstLine="720"/>
        <w:jc w:val="both"/>
        <w:rPr>
          <w:sz w:val="26"/>
          <w:szCs w:val="26"/>
          <w:lang w:eastAsia="ar-SA"/>
        </w:rPr>
      </w:pPr>
      <w:r w:rsidRPr="0069324D">
        <w:rPr>
          <w:sz w:val="26"/>
          <w:szCs w:val="26"/>
          <w:lang w:eastAsia="ar-SA"/>
        </w:rPr>
        <w:t>2.Указанный проект решения рассматривается и утверждается Комитетом местного самоуправления в срок, не превышающий 15 дней со дня его представления.</w:t>
      </w:r>
    </w:p>
    <w:p w:rsidR="0069324D" w:rsidRPr="0069324D" w:rsidRDefault="0069324D" w:rsidP="0069324D">
      <w:pPr>
        <w:suppressAutoHyphens/>
        <w:autoSpaceDE w:val="0"/>
        <w:autoSpaceDN w:val="0"/>
        <w:adjustRightInd w:val="0"/>
        <w:ind w:firstLine="720"/>
        <w:jc w:val="both"/>
        <w:rPr>
          <w:sz w:val="26"/>
          <w:szCs w:val="26"/>
          <w:lang w:eastAsia="ar-SA"/>
        </w:rPr>
      </w:pPr>
    </w:p>
    <w:p w:rsidR="0069324D" w:rsidRPr="0069324D" w:rsidRDefault="0069324D" w:rsidP="0069324D">
      <w:pPr>
        <w:suppressAutoHyphens/>
        <w:autoSpaceDE w:val="0"/>
        <w:autoSpaceDN w:val="0"/>
        <w:adjustRightInd w:val="0"/>
        <w:ind w:left="1612" w:hanging="892"/>
        <w:jc w:val="center"/>
        <w:rPr>
          <w:b/>
          <w:bCs/>
          <w:sz w:val="26"/>
          <w:szCs w:val="26"/>
          <w:lang w:eastAsia="ar-SA"/>
        </w:rPr>
      </w:pPr>
      <w:r w:rsidRPr="0069324D">
        <w:rPr>
          <w:b/>
          <w:bCs/>
          <w:sz w:val="26"/>
          <w:szCs w:val="26"/>
          <w:lang w:eastAsia="ar-SA"/>
        </w:rPr>
        <w:t>Глава 5. Исполнение бюджета Бессоновского сельсовета</w:t>
      </w:r>
    </w:p>
    <w:p w:rsidR="0069324D" w:rsidRPr="0069324D" w:rsidRDefault="0069324D" w:rsidP="0069324D">
      <w:pPr>
        <w:suppressAutoHyphens/>
        <w:autoSpaceDE w:val="0"/>
        <w:autoSpaceDN w:val="0"/>
        <w:adjustRightInd w:val="0"/>
        <w:ind w:left="1612" w:hanging="892"/>
        <w:jc w:val="both"/>
        <w:rPr>
          <w:b/>
          <w:bCs/>
          <w:sz w:val="26"/>
          <w:szCs w:val="26"/>
          <w:lang w:eastAsia="ar-SA"/>
        </w:rPr>
      </w:pPr>
    </w:p>
    <w:p w:rsidR="0069324D" w:rsidRPr="0069324D" w:rsidRDefault="0069324D" w:rsidP="0069324D">
      <w:pPr>
        <w:suppressAutoHyphens/>
        <w:autoSpaceDE w:val="0"/>
        <w:autoSpaceDN w:val="0"/>
        <w:adjustRightInd w:val="0"/>
        <w:ind w:left="1612" w:hanging="892"/>
        <w:jc w:val="center"/>
        <w:rPr>
          <w:b/>
          <w:bCs/>
          <w:sz w:val="26"/>
          <w:szCs w:val="26"/>
          <w:lang w:eastAsia="ar-SA"/>
        </w:rPr>
      </w:pPr>
      <w:r w:rsidRPr="0069324D">
        <w:rPr>
          <w:b/>
          <w:bCs/>
          <w:sz w:val="26"/>
          <w:szCs w:val="26"/>
          <w:lang w:eastAsia="ar-SA"/>
        </w:rPr>
        <w:t>Статья 22. Основы</w:t>
      </w:r>
      <w:r w:rsidRPr="0069324D">
        <w:rPr>
          <w:sz w:val="26"/>
          <w:szCs w:val="26"/>
          <w:lang w:eastAsia="ar-SA"/>
        </w:rPr>
        <w:t xml:space="preserve"> </w:t>
      </w:r>
      <w:r w:rsidRPr="0069324D">
        <w:rPr>
          <w:b/>
          <w:bCs/>
          <w:sz w:val="26"/>
          <w:szCs w:val="26"/>
          <w:lang w:eastAsia="ar-SA"/>
        </w:rPr>
        <w:t>исполнения бюджета Бессоновского сельсовета</w:t>
      </w:r>
    </w:p>
    <w:p w:rsidR="0069324D" w:rsidRPr="0069324D" w:rsidRDefault="0069324D" w:rsidP="0069324D">
      <w:pPr>
        <w:suppressAutoHyphens/>
        <w:autoSpaceDE w:val="0"/>
        <w:autoSpaceDN w:val="0"/>
        <w:adjustRightInd w:val="0"/>
        <w:ind w:firstLine="720"/>
        <w:jc w:val="both"/>
        <w:rPr>
          <w:sz w:val="26"/>
          <w:szCs w:val="26"/>
          <w:lang w:eastAsia="ar-SA"/>
        </w:rPr>
      </w:pPr>
    </w:p>
    <w:p w:rsidR="0069324D" w:rsidRPr="0069324D" w:rsidRDefault="0069324D" w:rsidP="0069324D">
      <w:pPr>
        <w:suppressAutoHyphens/>
        <w:autoSpaceDE w:val="0"/>
        <w:autoSpaceDN w:val="0"/>
        <w:adjustRightInd w:val="0"/>
        <w:ind w:firstLine="720"/>
        <w:jc w:val="both"/>
        <w:rPr>
          <w:sz w:val="26"/>
          <w:szCs w:val="26"/>
          <w:lang w:eastAsia="ar-SA"/>
        </w:rPr>
      </w:pPr>
      <w:r w:rsidRPr="0069324D">
        <w:rPr>
          <w:sz w:val="26"/>
          <w:szCs w:val="26"/>
          <w:lang w:eastAsia="ar-SA"/>
        </w:rPr>
        <w:t>1. Исполнение бюджета Бессоновского сельсовета обеспечивается Администрацией Бессоновского сельсовета (ст. 215.1 БК РФ).</w:t>
      </w:r>
    </w:p>
    <w:p w:rsidR="0069324D" w:rsidRPr="0069324D" w:rsidRDefault="0069324D" w:rsidP="0069324D">
      <w:pPr>
        <w:suppressAutoHyphens/>
        <w:autoSpaceDE w:val="0"/>
        <w:autoSpaceDN w:val="0"/>
        <w:adjustRightInd w:val="0"/>
        <w:ind w:firstLine="720"/>
        <w:jc w:val="both"/>
        <w:rPr>
          <w:sz w:val="26"/>
          <w:szCs w:val="26"/>
          <w:lang w:eastAsia="ar-SA"/>
        </w:rPr>
      </w:pPr>
      <w:r w:rsidRPr="0069324D">
        <w:rPr>
          <w:sz w:val="26"/>
          <w:szCs w:val="26"/>
          <w:lang w:eastAsia="ar-SA"/>
        </w:rPr>
        <w:t xml:space="preserve">2. Организация исполнения бюджета Бессоновского сельсовета на соответствующий финансовый год возлагается на администрацию Бессоновского сельсовета. </w:t>
      </w:r>
    </w:p>
    <w:p w:rsidR="0069324D" w:rsidRPr="0069324D" w:rsidRDefault="0069324D" w:rsidP="0069324D">
      <w:pPr>
        <w:suppressAutoHyphens/>
        <w:autoSpaceDE w:val="0"/>
        <w:autoSpaceDN w:val="0"/>
        <w:adjustRightInd w:val="0"/>
        <w:ind w:firstLine="720"/>
        <w:jc w:val="both"/>
        <w:rPr>
          <w:sz w:val="26"/>
          <w:szCs w:val="26"/>
          <w:lang w:eastAsia="ar-SA"/>
        </w:rPr>
      </w:pPr>
      <w:r w:rsidRPr="0069324D">
        <w:rPr>
          <w:sz w:val="26"/>
          <w:szCs w:val="26"/>
          <w:lang w:eastAsia="ar-SA"/>
        </w:rPr>
        <w:t>3. Исполнение бюджета Бессоновского сельсовета организуется на основе сводной бюджетной росписи и кассового плана.</w:t>
      </w:r>
    </w:p>
    <w:p w:rsidR="0069324D" w:rsidRPr="0069324D" w:rsidRDefault="0069324D" w:rsidP="0069324D">
      <w:pPr>
        <w:suppressAutoHyphens/>
        <w:autoSpaceDE w:val="0"/>
        <w:autoSpaceDN w:val="0"/>
        <w:adjustRightInd w:val="0"/>
        <w:ind w:firstLine="720"/>
        <w:jc w:val="both"/>
        <w:rPr>
          <w:sz w:val="26"/>
          <w:szCs w:val="26"/>
          <w:lang w:eastAsia="ar-SA"/>
        </w:rPr>
      </w:pPr>
      <w:r w:rsidRPr="0069324D">
        <w:rPr>
          <w:sz w:val="26"/>
          <w:szCs w:val="26"/>
          <w:lang w:eastAsia="ar-SA"/>
        </w:rPr>
        <w:t>4. Бюджет Бессоновского сельсовета исполняется на основе единства кассы и подведомственности расходов.</w:t>
      </w:r>
    </w:p>
    <w:p w:rsidR="0069324D" w:rsidRPr="0069324D" w:rsidRDefault="0069324D" w:rsidP="0069324D">
      <w:pPr>
        <w:suppressAutoHyphens/>
        <w:autoSpaceDE w:val="0"/>
        <w:autoSpaceDN w:val="0"/>
        <w:adjustRightInd w:val="0"/>
        <w:ind w:firstLine="720"/>
        <w:jc w:val="both"/>
        <w:rPr>
          <w:sz w:val="26"/>
          <w:szCs w:val="26"/>
          <w:lang w:eastAsia="ar-SA"/>
        </w:rPr>
      </w:pPr>
      <w:r w:rsidRPr="0069324D">
        <w:rPr>
          <w:sz w:val="26"/>
          <w:szCs w:val="26"/>
          <w:lang w:eastAsia="ar-SA"/>
        </w:rPr>
        <w:t>5. Казначейское обслуживание исполнения бюджета Бессоновского сельсовета осуществляется Управлением федерального казначейства по Пензенской области.</w:t>
      </w:r>
    </w:p>
    <w:p w:rsidR="0069324D" w:rsidRPr="0069324D" w:rsidRDefault="0069324D" w:rsidP="0069324D">
      <w:pPr>
        <w:suppressAutoHyphens/>
        <w:autoSpaceDE w:val="0"/>
        <w:autoSpaceDN w:val="0"/>
        <w:adjustRightInd w:val="0"/>
        <w:ind w:firstLine="720"/>
        <w:jc w:val="both"/>
        <w:rPr>
          <w:sz w:val="26"/>
          <w:szCs w:val="26"/>
          <w:lang w:eastAsia="ar-SA"/>
        </w:rPr>
      </w:pPr>
      <w:r w:rsidRPr="0069324D">
        <w:rPr>
          <w:sz w:val="26"/>
          <w:szCs w:val="26"/>
          <w:lang w:eastAsia="ar-SA"/>
        </w:rPr>
        <w:t xml:space="preserve"> 6. Для казначейского обслуживания исполнения бюджета Бессоновского сельсовета в Управление федерального казначейства по Пензенской области открывает единый счет бюджета Бессоновского сельсовета, через который осуществляется все операции по исполнению бюджета.</w:t>
      </w:r>
    </w:p>
    <w:p w:rsidR="0069324D" w:rsidRPr="0069324D" w:rsidRDefault="0069324D" w:rsidP="0069324D">
      <w:pPr>
        <w:suppressAutoHyphens/>
        <w:autoSpaceDE w:val="0"/>
        <w:autoSpaceDN w:val="0"/>
        <w:adjustRightInd w:val="0"/>
        <w:ind w:firstLine="720"/>
        <w:jc w:val="both"/>
        <w:rPr>
          <w:sz w:val="26"/>
          <w:szCs w:val="26"/>
          <w:lang w:eastAsia="ar-SA"/>
        </w:rPr>
      </w:pPr>
      <w:r w:rsidRPr="0069324D">
        <w:rPr>
          <w:sz w:val="26"/>
          <w:szCs w:val="26"/>
          <w:lang w:eastAsia="ar-SA"/>
        </w:rPr>
        <w:t>7. Учет операций по исполнению бюджета Бессоновского сельсовета производится на лицевых счетах, открываемых финансовому управлению администрации Бессоновского района Пензенской области в Управлении федерального казначейства по Пензенской области, в рамках переданных полномочий к соответствующим видом казначейских счетов</w:t>
      </w:r>
    </w:p>
    <w:p w:rsidR="0069324D" w:rsidRPr="0069324D" w:rsidRDefault="0069324D" w:rsidP="0069324D">
      <w:pPr>
        <w:suppressAutoHyphens/>
        <w:autoSpaceDE w:val="0"/>
        <w:autoSpaceDN w:val="0"/>
        <w:adjustRightInd w:val="0"/>
        <w:ind w:firstLine="720"/>
        <w:jc w:val="both"/>
        <w:rPr>
          <w:sz w:val="26"/>
          <w:szCs w:val="26"/>
          <w:lang w:eastAsia="ar-SA"/>
        </w:rPr>
      </w:pPr>
      <w:r w:rsidRPr="0069324D">
        <w:rPr>
          <w:sz w:val="26"/>
          <w:szCs w:val="26"/>
          <w:lang w:eastAsia="ar-SA"/>
        </w:rPr>
        <w:t>8. Управление средствами на едином счете бюджета осуществляется с использованием  лицевого счета для учета операций по исполнению бюджета, открываемых администрации Бессоновского сельсовета в Финансовом управлении администрации Бессоновского района Пензенской области.</w:t>
      </w:r>
    </w:p>
    <w:p w:rsidR="0069324D" w:rsidRPr="0069324D" w:rsidRDefault="0069324D" w:rsidP="0069324D">
      <w:pPr>
        <w:suppressAutoHyphens/>
        <w:autoSpaceDE w:val="0"/>
        <w:autoSpaceDN w:val="0"/>
        <w:adjustRightInd w:val="0"/>
        <w:ind w:firstLine="720"/>
        <w:jc w:val="both"/>
        <w:rPr>
          <w:sz w:val="26"/>
          <w:szCs w:val="26"/>
          <w:lang w:eastAsia="ar-SA"/>
        </w:rPr>
      </w:pPr>
      <w:r w:rsidRPr="0069324D">
        <w:rPr>
          <w:sz w:val="26"/>
          <w:szCs w:val="26"/>
          <w:lang w:eastAsia="ar-SA"/>
        </w:rPr>
        <w:t>9. Открытие, обслуживание и закрытие лицевых счетов осуществляется в соответствии с порядком, установленным Финансовым управлением администрации Бессоновского района Пензенской области.</w:t>
      </w:r>
    </w:p>
    <w:p w:rsidR="0069324D" w:rsidRPr="0069324D" w:rsidRDefault="0069324D" w:rsidP="0069324D">
      <w:pPr>
        <w:suppressAutoHyphens/>
        <w:autoSpaceDE w:val="0"/>
        <w:autoSpaceDN w:val="0"/>
        <w:adjustRightInd w:val="0"/>
        <w:ind w:firstLine="720"/>
        <w:jc w:val="both"/>
        <w:rPr>
          <w:sz w:val="26"/>
          <w:szCs w:val="26"/>
          <w:lang w:eastAsia="ar-SA"/>
        </w:rPr>
      </w:pPr>
    </w:p>
    <w:p w:rsidR="0069324D" w:rsidRPr="0069324D" w:rsidRDefault="0069324D" w:rsidP="0069324D">
      <w:pPr>
        <w:widowControl/>
        <w:suppressAutoHyphens/>
        <w:autoSpaceDE w:val="0"/>
        <w:autoSpaceDN w:val="0"/>
        <w:adjustRightInd w:val="0"/>
        <w:ind w:left="1612" w:hanging="892"/>
        <w:jc w:val="center"/>
        <w:rPr>
          <w:b/>
          <w:bCs/>
          <w:sz w:val="26"/>
          <w:szCs w:val="26"/>
          <w:lang w:eastAsia="ar-SA"/>
        </w:rPr>
      </w:pPr>
      <w:bookmarkStart w:id="43" w:name="sub_24"/>
      <w:r w:rsidRPr="0069324D">
        <w:rPr>
          <w:b/>
          <w:bCs/>
          <w:sz w:val="26"/>
          <w:szCs w:val="26"/>
          <w:lang w:eastAsia="ar-SA"/>
        </w:rPr>
        <w:t>Статья 23.</w:t>
      </w:r>
      <w:r w:rsidRPr="0069324D">
        <w:rPr>
          <w:sz w:val="26"/>
          <w:szCs w:val="26"/>
          <w:lang w:eastAsia="ar-SA"/>
        </w:rPr>
        <w:t xml:space="preserve"> </w:t>
      </w:r>
      <w:r w:rsidRPr="0069324D">
        <w:rPr>
          <w:b/>
          <w:bCs/>
          <w:sz w:val="26"/>
          <w:szCs w:val="26"/>
          <w:lang w:eastAsia="ar-SA"/>
        </w:rPr>
        <w:t>Сводная бюджетная роспись бюджета Бессоновского сельсовета, бюджетная роспись главного распорядителя (распорядителя) средств бюджета Бессоновского сельсовета</w:t>
      </w:r>
      <w:bookmarkEnd w:id="43"/>
    </w:p>
    <w:p w:rsidR="0069324D" w:rsidRPr="0069324D" w:rsidRDefault="0069324D" w:rsidP="0069324D">
      <w:pPr>
        <w:widowControl/>
        <w:suppressAutoHyphens/>
        <w:autoSpaceDE w:val="0"/>
        <w:autoSpaceDN w:val="0"/>
        <w:adjustRightInd w:val="0"/>
        <w:ind w:left="1612" w:hanging="892"/>
        <w:jc w:val="center"/>
        <w:rPr>
          <w:b/>
          <w:bCs/>
          <w:sz w:val="26"/>
          <w:szCs w:val="26"/>
          <w:lang w:eastAsia="ar-SA"/>
        </w:rPr>
      </w:pPr>
    </w:p>
    <w:p w:rsidR="0069324D" w:rsidRPr="0069324D" w:rsidRDefault="0069324D" w:rsidP="0069324D">
      <w:pPr>
        <w:widowControl/>
        <w:suppressAutoHyphens/>
        <w:autoSpaceDE w:val="0"/>
        <w:autoSpaceDN w:val="0"/>
        <w:adjustRightInd w:val="0"/>
        <w:ind w:firstLine="720"/>
        <w:jc w:val="both"/>
        <w:rPr>
          <w:sz w:val="26"/>
          <w:szCs w:val="26"/>
          <w:lang w:eastAsia="ar-SA"/>
        </w:rPr>
      </w:pPr>
      <w:r w:rsidRPr="0069324D">
        <w:rPr>
          <w:sz w:val="26"/>
          <w:szCs w:val="26"/>
          <w:lang w:eastAsia="ar-SA"/>
        </w:rPr>
        <w:t xml:space="preserve"> Порядок составления и ведения сводной бюджетной росписи бюджета Бессоновского сельсовета, бюджетных росписей главных распорядителей (распорядителей) средств бюджета Бессоновского сельсовета устанавливается бухгалтерией администрации Бессоновского сельсовета в соответствии с положениями Бюджетного кодекса Российской Федерации.</w:t>
      </w:r>
    </w:p>
    <w:p w:rsidR="0069324D" w:rsidRPr="0069324D" w:rsidRDefault="0069324D" w:rsidP="0069324D">
      <w:pPr>
        <w:widowControl/>
        <w:suppressAutoHyphens/>
        <w:autoSpaceDE w:val="0"/>
        <w:autoSpaceDN w:val="0"/>
        <w:adjustRightInd w:val="0"/>
        <w:ind w:firstLine="720"/>
        <w:jc w:val="both"/>
        <w:rPr>
          <w:sz w:val="26"/>
          <w:szCs w:val="26"/>
          <w:lang w:eastAsia="ar-SA"/>
        </w:rPr>
      </w:pPr>
      <w:r w:rsidRPr="0069324D">
        <w:rPr>
          <w:sz w:val="26"/>
          <w:szCs w:val="26"/>
          <w:lang w:eastAsia="ar-SA"/>
        </w:rPr>
        <w:t xml:space="preserve"> </w:t>
      </w:r>
    </w:p>
    <w:p w:rsidR="0069324D" w:rsidRPr="0069324D" w:rsidRDefault="0069324D" w:rsidP="0069324D">
      <w:pPr>
        <w:widowControl/>
        <w:suppressAutoHyphens/>
        <w:autoSpaceDE w:val="0"/>
        <w:autoSpaceDN w:val="0"/>
        <w:adjustRightInd w:val="0"/>
        <w:jc w:val="center"/>
        <w:rPr>
          <w:b/>
          <w:bCs/>
          <w:sz w:val="26"/>
          <w:szCs w:val="26"/>
          <w:lang w:eastAsia="ar-SA"/>
        </w:rPr>
      </w:pPr>
      <w:bookmarkStart w:id="44" w:name="sub_25"/>
      <w:r w:rsidRPr="0069324D">
        <w:rPr>
          <w:b/>
          <w:bCs/>
          <w:sz w:val="26"/>
          <w:szCs w:val="26"/>
          <w:lang w:eastAsia="ar-SA"/>
        </w:rPr>
        <w:t>Статья 24.</w:t>
      </w:r>
      <w:r w:rsidRPr="0069324D">
        <w:rPr>
          <w:sz w:val="26"/>
          <w:szCs w:val="26"/>
          <w:lang w:eastAsia="ar-SA"/>
        </w:rPr>
        <w:t xml:space="preserve"> </w:t>
      </w:r>
      <w:r w:rsidRPr="0069324D">
        <w:rPr>
          <w:b/>
          <w:bCs/>
          <w:sz w:val="26"/>
          <w:szCs w:val="26"/>
          <w:lang w:eastAsia="ar-SA"/>
        </w:rPr>
        <w:t>Кассовый план</w:t>
      </w:r>
    </w:p>
    <w:p w:rsidR="0069324D" w:rsidRPr="0069324D" w:rsidRDefault="0069324D" w:rsidP="0069324D">
      <w:pPr>
        <w:widowControl/>
        <w:suppressAutoHyphens/>
        <w:autoSpaceDE w:val="0"/>
        <w:autoSpaceDN w:val="0"/>
        <w:adjustRightInd w:val="0"/>
        <w:jc w:val="center"/>
        <w:rPr>
          <w:b/>
          <w:bCs/>
          <w:sz w:val="26"/>
          <w:szCs w:val="26"/>
          <w:lang w:eastAsia="ar-SA"/>
        </w:rPr>
      </w:pPr>
    </w:p>
    <w:bookmarkEnd w:id="44"/>
    <w:p w:rsidR="0069324D" w:rsidRPr="0069324D" w:rsidRDefault="0069324D" w:rsidP="0069324D">
      <w:pPr>
        <w:widowControl/>
        <w:suppressAutoHyphens/>
        <w:autoSpaceDE w:val="0"/>
        <w:autoSpaceDN w:val="0"/>
        <w:adjustRightInd w:val="0"/>
        <w:ind w:firstLine="720"/>
        <w:jc w:val="both"/>
        <w:rPr>
          <w:sz w:val="26"/>
          <w:szCs w:val="26"/>
          <w:lang w:eastAsia="ar-SA"/>
        </w:rPr>
      </w:pPr>
      <w:r w:rsidRPr="0069324D">
        <w:rPr>
          <w:sz w:val="26"/>
          <w:szCs w:val="26"/>
          <w:lang w:eastAsia="ar-SA"/>
        </w:rPr>
        <w:t xml:space="preserve"> </w:t>
      </w:r>
      <w:bookmarkStart w:id="45" w:name="sub_251"/>
      <w:r w:rsidRPr="0069324D">
        <w:rPr>
          <w:sz w:val="26"/>
          <w:szCs w:val="26"/>
          <w:lang w:eastAsia="ar-SA"/>
        </w:rPr>
        <w:t>1. Порядок составления и ведения кассового плана, а так же состав и сроки представления главными распорядителями бюджетных средств, главными администраторами источников финансирования дефицита бюджета сведений, необходимых для составления и ведения кассового плана устанавливается бухгалтерией администрации Бессоновского сельсовета</w:t>
      </w:r>
    </w:p>
    <w:p w:rsidR="0069324D" w:rsidRPr="0069324D" w:rsidRDefault="0069324D" w:rsidP="0069324D">
      <w:pPr>
        <w:widowControl/>
        <w:suppressAutoHyphens/>
        <w:autoSpaceDE w:val="0"/>
        <w:autoSpaceDN w:val="0"/>
        <w:adjustRightInd w:val="0"/>
        <w:ind w:firstLine="720"/>
        <w:jc w:val="both"/>
        <w:rPr>
          <w:sz w:val="26"/>
          <w:szCs w:val="26"/>
          <w:lang w:eastAsia="ar-SA"/>
        </w:rPr>
      </w:pPr>
      <w:bookmarkStart w:id="46" w:name="sub_252"/>
      <w:bookmarkEnd w:id="45"/>
      <w:r w:rsidRPr="0069324D">
        <w:rPr>
          <w:sz w:val="26"/>
          <w:szCs w:val="26"/>
          <w:lang w:eastAsia="ar-SA"/>
        </w:rPr>
        <w:t xml:space="preserve"> 2. Составление и ведение кассового плана осуществляется </w:t>
      </w:r>
      <w:bookmarkEnd w:id="46"/>
      <w:r w:rsidRPr="0069324D">
        <w:rPr>
          <w:sz w:val="26"/>
          <w:szCs w:val="26"/>
          <w:lang w:eastAsia="ar-SA"/>
        </w:rPr>
        <w:t xml:space="preserve">бухгалтерией администрации Бессоновского сельсовета </w:t>
      </w:r>
    </w:p>
    <w:p w:rsidR="0069324D" w:rsidRPr="0069324D" w:rsidRDefault="0069324D" w:rsidP="0069324D">
      <w:pPr>
        <w:widowControl/>
        <w:suppressAutoHyphens/>
        <w:autoSpaceDE w:val="0"/>
        <w:autoSpaceDN w:val="0"/>
        <w:adjustRightInd w:val="0"/>
        <w:ind w:firstLine="720"/>
        <w:jc w:val="both"/>
        <w:rPr>
          <w:sz w:val="26"/>
          <w:szCs w:val="26"/>
          <w:lang w:eastAsia="ar-SA"/>
        </w:rPr>
      </w:pPr>
    </w:p>
    <w:p w:rsidR="0069324D" w:rsidRPr="0069324D" w:rsidRDefault="0069324D" w:rsidP="0069324D">
      <w:pPr>
        <w:widowControl/>
        <w:suppressAutoHyphens/>
        <w:autoSpaceDE w:val="0"/>
        <w:autoSpaceDN w:val="0"/>
        <w:adjustRightInd w:val="0"/>
        <w:ind w:left="1612" w:hanging="892"/>
        <w:jc w:val="center"/>
        <w:rPr>
          <w:b/>
          <w:bCs/>
          <w:sz w:val="26"/>
          <w:szCs w:val="26"/>
          <w:lang w:eastAsia="ar-SA"/>
        </w:rPr>
      </w:pPr>
      <w:bookmarkStart w:id="47" w:name="sub_26"/>
      <w:r w:rsidRPr="0069324D">
        <w:rPr>
          <w:b/>
          <w:bCs/>
          <w:sz w:val="26"/>
          <w:szCs w:val="26"/>
          <w:lang w:eastAsia="ar-SA"/>
        </w:rPr>
        <w:t>Статья 25.</w:t>
      </w:r>
      <w:r w:rsidRPr="0069324D">
        <w:rPr>
          <w:sz w:val="26"/>
          <w:szCs w:val="26"/>
          <w:lang w:eastAsia="ar-SA"/>
        </w:rPr>
        <w:t xml:space="preserve"> </w:t>
      </w:r>
      <w:r w:rsidRPr="0069324D">
        <w:rPr>
          <w:b/>
          <w:bCs/>
          <w:sz w:val="26"/>
          <w:szCs w:val="26"/>
          <w:lang w:eastAsia="ar-SA"/>
        </w:rPr>
        <w:t>Исполнение бюджета Бессоновского сельсовета по доходам</w:t>
      </w:r>
    </w:p>
    <w:p w:rsidR="0069324D" w:rsidRPr="0069324D" w:rsidRDefault="0069324D" w:rsidP="0069324D">
      <w:pPr>
        <w:widowControl/>
        <w:suppressAutoHyphens/>
        <w:autoSpaceDE w:val="0"/>
        <w:autoSpaceDN w:val="0"/>
        <w:adjustRightInd w:val="0"/>
        <w:ind w:left="1612" w:hanging="892"/>
        <w:jc w:val="center"/>
        <w:rPr>
          <w:b/>
          <w:bCs/>
          <w:sz w:val="26"/>
          <w:szCs w:val="26"/>
          <w:lang w:eastAsia="ar-SA"/>
        </w:rPr>
      </w:pPr>
    </w:p>
    <w:bookmarkEnd w:id="47"/>
    <w:p w:rsidR="0069324D" w:rsidRPr="0069324D" w:rsidRDefault="0069324D" w:rsidP="0069324D">
      <w:pPr>
        <w:widowControl/>
        <w:suppressAutoHyphens/>
        <w:autoSpaceDE w:val="0"/>
        <w:autoSpaceDN w:val="0"/>
        <w:adjustRightInd w:val="0"/>
        <w:ind w:firstLine="720"/>
        <w:jc w:val="both"/>
        <w:rPr>
          <w:sz w:val="26"/>
          <w:szCs w:val="26"/>
          <w:lang w:eastAsia="ar-SA"/>
        </w:rPr>
      </w:pPr>
      <w:r w:rsidRPr="0069324D">
        <w:rPr>
          <w:sz w:val="26"/>
          <w:szCs w:val="26"/>
          <w:lang w:eastAsia="ar-SA"/>
        </w:rPr>
        <w:t xml:space="preserve"> Исполнение бюджета Бессоновского сельсовета по доходам осуществляется в рамках положений статьи 218 Бюджетного кодекса Российской Федерации.</w:t>
      </w:r>
    </w:p>
    <w:p w:rsidR="0069324D" w:rsidRPr="0069324D" w:rsidRDefault="0069324D" w:rsidP="0069324D">
      <w:pPr>
        <w:widowControl/>
        <w:suppressAutoHyphens/>
        <w:autoSpaceDE w:val="0"/>
        <w:autoSpaceDN w:val="0"/>
        <w:adjustRightInd w:val="0"/>
        <w:ind w:firstLine="720"/>
        <w:jc w:val="both"/>
        <w:rPr>
          <w:sz w:val="26"/>
          <w:szCs w:val="26"/>
          <w:lang w:eastAsia="ar-SA"/>
        </w:rPr>
      </w:pPr>
      <w:r w:rsidRPr="0069324D">
        <w:rPr>
          <w:sz w:val="26"/>
          <w:szCs w:val="26"/>
          <w:lang w:eastAsia="ar-SA"/>
        </w:rPr>
        <w:t xml:space="preserve"> </w:t>
      </w:r>
    </w:p>
    <w:p w:rsidR="0069324D" w:rsidRPr="0069324D" w:rsidRDefault="0069324D" w:rsidP="0069324D">
      <w:pPr>
        <w:widowControl/>
        <w:suppressAutoHyphens/>
        <w:autoSpaceDE w:val="0"/>
        <w:autoSpaceDN w:val="0"/>
        <w:adjustRightInd w:val="0"/>
        <w:ind w:left="1612" w:hanging="892"/>
        <w:jc w:val="center"/>
        <w:rPr>
          <w:b/>
          <w:bCs/>
          <w:sz w:val="26"/>
          <w:szCs w:val="26"/>
          <w:lang w:eastAsia="ar-SA"/>
        </w:rPr>
      </w:pPr>
      <w:bookmarkStart w:id="48" w:name="sub_27"/>
      <w:r w:rsidRPr="0069324D">
        <w:rPr>
          <w:b/>
          <w:bCs/>
          <w:sz w:val="26"/>
          <w:szCs w:val="26"/>
          <w:lang w:eastAsia="ar-SA"/>
        </w:rPr>
        <w:t>Статья 26. Исполнение бюджета Бессоновского сельсовета</w:t>
      </w:r>
      <w:r w:rsidRPr="0069324D">
        <w:rPr>
          <w:sz w:val="26"/>
          <w:szCs w:val="26"/>
          <w:lang w:eastAsia="ar-SA"/>
        </w:rPr>
        <w:t xml:space="preserve"> </w:t>
      </w:r>
      <w:r w:rsidRPr="0069324D">
        <w:rPr>
          <w:b/>
          <w:bCs/>
          <w:sz w:val="26"/>
          <w:szCs w:val="26"/>
          <w:lang w:eastAsia="ar-SA"/>
        </w:rPr>
        <w:t>по расходам, по источникам финансирования дефицита бюджета Бессоновского сельсовета</w:t>
      </w:r>
    </w:p>
    <w:p w:rsidR="0069324D" w:rsidRPr="0069324D" w:rsidRDefault="0069324D" w:rsidP="0069324D">
      <w:pPr>
        <w:widowControl/>
        <w:suppressAutoHyphens/>
        <w:autoSpaceDE w:val="0"/>
        <w:autoSpaceDN w:val="0"/>
        <w:adjustRightInd w:val="0"/>
        <w:ind w:left="1612" w:hanging="892"/>
        <w:jc w:val="center"/>
        <w:rPr>
          <w:b/>
          <w:bCs/>
          <w:sz w:val="26"/>
          <w:szCs w:val="26"/>
          <w:lang w:eastAsia="ar-SA"/>
        </w:rPr>
      </w:pPr>
    </w:p>
    <w:bookmarkEnd w:id="48"/>
    <w:p w:rsidR="0069324D" w:rsidRPr="0069324D" w:rsidRDefault="0069324D" w:rsidP="0069324D">
      <w:pPr>
        <w:widowControl/>
        <w:suppressAutoHyphens/>
        <w:autoSpaceDE w:val="0"/>
        <w:autoSpaceDN w:val="0"/>
        <w:adjustRightInd w:val="0"/>
        <w:ind w:firstLine="720"/>
        <w:jc w:val="both"/>
        <w:rPr>
          <w:sz w:val="26"/>
          <w:szCs w:val="26"/>
          <w:lang w:eastAsia="ar-SA"/>
        </w:rPr>
      </w:pPr>
      <w:r w:rsidRPr="0069324D">
        <w:rPr>
          <w:sz w:val="26"/>
          <w:szCs w:val="26"/>
          <w:lang w:eastAsia="ar-SA"/>
        </w:rPr>
        <w:t xml:space="preserve"> Порядок исполнения бюджета Бессоновского сельсовета по расходам и источникам финансирования дефицита бюджета и порядок санкционирования оплаты денежных обязательств (в том числе по источникам финансирования дефицита бюджета) устанавливаются администрацией Бессоновского сельсовета с учетом требований Бюджетного кодекса Российской Федерации.</w:t>
      </w:r>
    </w:p>
    <w:p w:rsidR="0069324D" w:rsidRPr="0069324D" w:rsidRDefault="0069324D" w:rsidP="0069324D">
      <w:pPr>
        <w:widowControl/>
        <w:suppressAutoHyphens/>
        <w:autoSpaceDE w:val="0"/>
        <w:autoSpaceDN w:val="0"/>
        <w:adjustRightInd w:val="0"/>
        <w:ind w:firstLine="720"/>
        <w:jc w:val="both"/>
        <w:rPr>
          <w:sz w:val="26"/>
          <w:szCs w:val="26"/>
          <w:lang w:eastAsia="ar-SA"/>
        </w:rPr>
      </w:pPr>
    </w:p>
    <w:p w:rsidR="0069324D" w:rsidRPr="0069324D" w:rsidRDefault="0069324D" w:rsidP="0069324D">
      <w:pPr>
        <w:widowControl/>
        <w:suppressAutoHyphens/>
        <w:autoSpaceDE w:val="0"/>
        <w:autoSpaceDN w:val="0"/>
        <w:adjustRightInd w:val="0"/>
        <w:ind w:left="1612" w:hanging="892"/>
        <w:jc w:val="center"/>
        <w:rPr>
          <w:b/>
          <w:bCs/>
          <w:sz w:val="26"/>
          <w:szCs w:val="26"/>
          <w:lang w:eastAsia="ar-SA"/>
        </w:rPr>
      </w:pPr>
      <w:bookmarkStart w:id="49" w:name="sub_28"/>
      <w:r w:rsidRPr="0069324D">
        <w:rPr>
          <w:b/>
          <w:bCs/>
          <w:sz w:val="26"/>
          <w:szCs w:val="26"/>
          <w:lang w:eastAsia="ar-SA"/>
        </w:rPr>
        <w:t>Статья 27. Бюджетная смета</w:t>
      </w:r>
    </w:p>
    <w:p w:rsidR="0069324D" w:rsidRPr="0069324D" w:rsidRDefault="0069324D" w:rsidP="0069324D">
      <w:pPr>
        <w:widowControl/>
        <w:suppressAutoHyphens/>
        <w:autoSpaceDE w:val="0"/>
        <w:autoSpaceDN w:val="0"/>
        <w:adjustRightInd w:val="0"/>
        <w:ind w:left="1612" w:hanging="892"/>
        <w:jc w:val="center"/>
        <w:rPr>
          <w:b/>
          <w:bCs/>
          <w:sz w:val="26"/>
          <w:szCs w:val="26"/>
          <w:lang w:eastAsia="ar-SA"/>
        </w:rPr>
      </w:pPr>
    </w:p>
    <w:bookmarkEnd w:id="49"/>
    <w:p w:rsidR="0069324D" w:rsidRPr="0069324D" w:rsidRDefault="0069324D" w:rsidP="0069324D">
      <w:pPr>
        <w:widowControl/>
        <w:suppressAutoHyphens/>
        <w:autoSpaceDE w:val="0"/>
        <w:autoSpaceDN w:val="0"/>
        <w:adjustRightInd w:val="0"/>
        <w:ind w:firstLine="720"/>
        <w:jc w:val="both"/>
        <w:rPr>
          <w:sz w:val="26"/>
          <w:szCs w:val="26"/>
          <w:lang w:eastAsia="ar-SA"/>
        </w:rPr>
      </w:pPr>
      <w:r w:rsidRPr="0069324D">
        <w:rPr>
          <w:sz w:val="26"/>
          <w:szCs w:val="26"/>
          <w:lang w:eastAsia="ar-SA"/>
        </w:rPr>
        <w:t xml:space="preserve"> Порядок составления, утверждения и ведения сметы учреждения утверждается главным распорядителем средств бюджета, в ведении которого находится бюджетное учреждение с учетом требований Бюджетного кодекса Российской Федерации.</w:t>
      </w:r>
    </w:p>
    <w:p w:rsidR="0069324D" w:rsidRPr="0069324D" w:rsidRDefault="0069324D" w:rsidP="0069324D">
      <w:pPr>
        <w:widowControl/>
        <w:suppressAutoHyphens/>
        <w:autoSpaceDE w:val="0"/>
        <w:autoSpaceDN w:val="0"/>
        <w:adjustRightInd w:val="0"/>
        <w:ind w:firstLine="720"/>
        <w:jc w:val="both"/>
        <w:rPr>
          <w:sz w:val="26"/>
          <w:szCs w:val="26"/>
          <w:lang w:eastAsia="ar-SA"/>
        </w:rPr>
      </w:pPr>
      <w:r w:rsidRPr="0069324D">
        <w:rPr>
          <w:sz w:val="26"/>
          <w:szCs w:val="26"/>
          <w:lang w:eastAsia="ar-SA"/>
        </w:rPr>
        <w:t xml:space="preserve"> </w:t>
      </w:r>
    </w:p>
    <w:p w:rsidR="0069324D" w:rsidRPr="0069324D" w:rsidRDefault="0069324D" w:rsidP="0069324D">
      <w:pPr>
        <w:widowControl/>
        <w:suppressAutoHyphens/>
        <w:autoSpaceDE w:val="0"/>
        <w:autoSpaceDN w:val="0"/>
        <w:adjustRightInd w:val="0"/>
        <w:ind w:left="1612" w:hanging="892"/>
        <w:jc w:val="center"/>
        <w:rPr>
          <w:b/>
          <w:bCs/>
          <w:sz w:val="26"/>
          <w:szCs w:val="26"/>
          <w:lang w:eastAsia="ar-SA"/>
        </w:rPr>
      </w:pPr>
      <w:bookmarkStart w:id="50" w:name="sub_29"/>
      <w:r w:rsidRPr="0069324D">
        <w:rPr>
          <w:b/>
          <w:bCs/>
          <w:sz w:val="26"/>
          <w:szCs w:val="26"/>
          <w:lang w:eastAsia="ar-SA"/>
        </w:rPr>
        <w:t>Статья 28. Завершение текущего финансового года</w:t>
      </w:r>
    </w:p>
    <w:p w:rsidR="0069324D" w:rsidRPr="0069324D" w:rsidRDefault="0069324D" w:rsidP="0069324D">
      <w:pPr>
        <w:widowControl/>
        <w:suppressAutoHyphens/>
        <w:autoSpaceDE w:val="0"/>
        <w:autoSpaceDN w:val="0"/>
        <w:adjustRightInd w:val="0"/>
        <w:ind w:left="1612" w:hanging="892"/>
        <w:jc w:val="center"/>
        <w:rPr>
          <w:b/>
          <w:bCs/>
          <w:sz w:val="26"/>
          <w:szCs w:val="26"/>
          <w:lang w:eastAsia="ar-SA"/>
        </w:rPr>
      </w:pPr>
    </w:p>
    <w:bookmarkEnd w:id="50"/>
    <w:p w:rsidR="0069324D" w:rsidRPr="0069324D" w:rsidRDefault="0069324D" w:rsidP="0069324D">
      <w:pPr>
        <w:widowControl/>
        <w:suppressAutoHyphens/>
        <w:autoSpaceDE w:val="0"/>
        <w:autoSpaceDN w:val="0"/>
        <w:adjustRightInd w:val="0"/>
        <w:ind w:firstLine="720"/>
        <w:jc w:val="both"/>
        <w:rPr>
          <w:sz w:val="26"/>
          <w:szCs w:val="26"/>
          <w:lang w:eastAsia="ar-SA"/>
        </w:rPr>
      </w:pPr>
      <w:r w:rsidRPr="0069324D">
        <w:rPr>
          <w:sz w:val="26"/>
          <w:szCs w:val="26"/>
          <w:lang w:eastAsia="ar-SA"/>
        </w:rPr>
        <w:t xml:space="preserve"> Порядок завершения операций по исполнению бюджета администрации Бессоновского сельсовета в текущем финансовом году устанавливается  администрацией Бессоновского сельсовета в соответствии с требованиями статьи 242 Бюджетного кодекса Российской Федерации.</w:t>
      </w:r>
    </w:p>
    <w:p w:rsidR="0069324D" w:rsidRPr="0069324D" w:rsidRDefault="0069324D" w:rsidP="0069324D">
      <w:pPr>
        <w:widowControl/>
        <w:suppressAutoHyphens/>
        <w:autoSpaceDE w:val="0"/>
        <w:autoSpaceDN w:val="0"/>
        <w:adjustRightInd w:val="0"/>
        <w:ind w:firstLine="720"/>
        <w:jc w:val="both"/>
        <w:rPr>
          <w:sz w:val="26"/>
          <w:szCs w:val="26"/>
          <w:lang w:eastAsia="ar-SA"/>
        </w:rPr>
      </w:pPr>
      <w:r w:rsidRPr="0069324D">
        <w:rPr>
          <w:sz w:val="26"/>
          <w:szCs w:val="26"/>
          <w:lang w:eastAsia="ar-SA"/>
        </w:rPr>
        <w:t xml:space="preserve"> </w:t>
      </w:r>
    </w:p>
    <w:p w:rsidR="0069324D" w:rsidRPr="0069324D" w:rsidRDefault="0069324D" w:rsidP="0069324D">
      <w:pPr>
        <w:suppressAutoHyphens/>
        <w:autoSpaceDE w:val="0"/>
        <w:autoSpaceDN w:val="0"/>
        <w:adjustRightInd w:val="0"/>
        <w:ind w:left="1612" w:hanging="892"/>
        <w:jc w:val="center"/>
        <w:rPr>
          <w:b/>
          <w:sz w:val="26"/>
          <w:szCs w:val="26"/>
          <w:lang w:eastAsia="ar-SA"/>
        </w:rPr>
      </w:pPr>
      <w:r w:rsidRPr="0069324D">
        <w:rPr>
          <w:b/>
          <w:bCs/>
          <w:sz w:val="26"/>
          <w:szCs w:val="26"/>
          <w:lang w:eastAsia="ar-SA"/>
        </w:rPr>
        <w:t>Статья 29.</w:t>
      </w:r>
      <w:r w:rsidRPr="0069324D">
        <w:rPr>
          <w:bCs/>
          <w:sz w:val="26"/>
          <w:szCs w:val="26"/>
          <w:lang w:eastAsia="ar-SA"/>
        </w:rPr>
        <w:t xml:space="preserve"> </w:t>
      </w:r>
      <w:r w:rsidRPr="0069324D">
        <w:rPr>
          <w:b/>
          <w:sz w:val="26"/>
          <w:szCs w:val="26"/>
          <w:lang w:eastAsia="ar-SA"/>
        </w:rPr>
        <w:t>Отчет об исполнении бюджета финансовым органом Бессоновского сельсовета. Представление, рассмотрение, утверждение годового отчета об исполнении бюджета Бессоновского сельсовета Комитетом местного самоуправления Бессоновского сельсовета</w:t>
      </w:r>
    </w:p>
    <w:p w:rsidR="0069324D" w:rsidRPr="0069324D" w:rsidRDefault="0069324D" w:rsidP="0069324D">
      <w:pPr>
        <w:suppressAutoHyphens/>
        <w:autoSpaceDE w:val="0"/>
        <w:autoSpaceDN w:val="0"/>
        <w:adjustRightInd w:val="0"/>
        <w:ind w:firstLine="720"/>
        <w:jc w:val="both"/>
        <w:rPr>
          <w:sz w:val="26"/>
          <w:szCs w:val="26"/>
          <w:lang w:eastAsia="ar-SA"/>
        </w:rPr>
      </w:pPr>
    </w:p>
    <w:p w:rsidR="0069324D" w:rsidRPr="0069324D" w:rsidRDefault="0069324D" w:rsidP="0069324D">
      <w:pPr>
        <w:suppressAutoHyphens/>
        <w:autoSpaceDE w:val="0"/>
        <w:autoSpaceDN w:val="0"/>
        <w:adjustRightInd w:val="0"/>
        <w:ind w:firstLine="720"/>
        <w:jc w:val="both"/>
        <w:rPr>
          <w:sz w:val="26"/>
          <w:szCs w:val="26"/>
          <w:lang w:eastAsia="ar-SA"/>
        </w:rPr>
      </w:pPr>
      <w:r w:rsidRPr="0069324D">
        <w:rPr>
          <w:sz w:val="26"/>
          <w:szCs w:val="26"/>
          <w:lang w:eastAsia="ar-SA"/>
        </w:rPr>
        <w:t xml:space="preserve">1. Отчеты об исполнении бюджета Бессоновского сельсовета за первый квартал, полугодие, девять месяцев текущего финансового года утверждаются администраций Бессоновского сельсовета и направляются в Комитет местного самоуправления Бессоновского сельсовета и орган финансового контроля </w:t>
      </w:r>
      <w:r w:rsidRPr="0069324D">
        <w:rPr>
          <w:sz w:val="26"/>
          <w:szCs w:val="26"/>
          <w:lang w:eastAsia="ar-SA"/>
        </w:rPr>
        <w:lastRenderedPageBreak/>
        <w:t>Бессоновского сельсовета.</w:t>
      </w:r>
    </w:p>
    <w:p w:rsidR="0069324D" w:rsidRPr="0069324D" w:rsidRDefault="0069324D" w:rsidP="0069324D">
      <w:pPr>
        <w:suppressAutoHyphens/>
        <w:autoSpaceDE w:val="0"/>
        <w:autoSpaceDN w:val="0"/>
        <w:adjustRightInd w:val="0"/>
        <w:ind w:firstLine="720"/>
        <w:jc w:val="both"/>
        <w:rPr>
          <w:sz w:val="26"/>
          <w:szCs w:val="26"/>
          <w:lang w:eastAsia="ar-SA"/>
        </w:rPr>
      </w:pPr>
      <w:r w:rsidRPr="0069324D">
        <w:rPr>
          <w:sz w:val="26"/>
          <w:szCs w:val="26"/>
          <w:lang w:eastAsia="ar-SA"/>
        </w:rPr>
        <w:t>1.1. Годовой отчет об исполнении бюджета Бессоновского сельсовета до его рассмотрения в Комитете местного самоуправления Бессоновского сельсовета подлежит внешней проверке, которая включает внешнюю проверку бюджетной отчетности главных администраторов бюджетных средств и подготовку заключения на годовой отчет об исполнении бюджета Бессоновского сельсовета.</w:t>
      </w:r>
    </w:p>
    <w:p w:rsidR="0069324D" w:rsidRPr="0069324D" w:rsidRDefault="0069324D" w:rsidP="0069324D">
      <w:pPr>
        <w:suppressAutoHyphens/>
        <w:autoSpaceDE w:val="0"/>
        <w:autoSpaceDN w:val="0"/>
        <w:adjustRightInd w:val="0"/>
        <w:ind w:firstLine="720"/>
        <w:jc w:val="both"/>
        <w:rPr>
          <w:sz w:val="26"/>
          <w:szCs w:val="26"/>
          <w:lang w:eastAsia="ar-SA"/>
        </w:rPr>
      </w:pPr>
      <w:r w:rsidRPr="0069324D">
        <w:rPr>
          <w:sz w:val="26"/>
          <w:szCs w:val="26"/>
          <w:lang w:eastAsia="ar-SA"/>
        </w:rPr>
        <w:t>Внешняя проверка годового отчета об исполнении бюджета Бессоновского  сельсовета осуществляется ревизионной комиссией.</w:t>
      </w:r>
    </w:p>
    <w:p w:rsidR="0069324D" w:rsidRPr="0069324D" w:rsidRDefault="0069324D" w:rsidP="0069324D">
      <w:pPr>
        <w:widowControl/>
        <w:suppressAutoHyphens/>
        <w:autoSpaceDE w:val="0"/>
        <w:autoSpaceDN w:val="0"/>
        <w:adjustRightInd w:val="0"/>
        <w:ind w:firstLine="720"/>
        <w:jc w:val="both"/>
        <w:rPr>
          <w:sz w:val="26"/>
          <w:szCs w:val="26"/>
          <w:lang w:eastAsia="ar-SA"/>
        </w:rPr>
      </w:pPr>
      <w:r w:rsidRPr="0069324D">
        <w:rPr>
          <w:sz w:val="26"/>
          <w:szCs w:val="26"/>
          <w:lang w:eastAsia="ar-SA"/>
        </w:rPr>
        <w:t xml:space="preserve"> По обращению Комитета местного самоуправления внешняя проверка годового отчета об исполнении бюджета поселения может осуществляться контрольным органом муниципального района или органом государственного финансового контроля субъекта Российской Федерации, созданным соответственно представительным органом муниципального района или законодательным (представительным) органом власти субъекта Российской Федерации.</w:t>
      </w:r>
    </w:p>
    <w:p w:rsidR="0069324D" w:rsidRPr="0069324D" w:rsidRDefault="0069324D" w:rsidP="0069324D">
      <w:pPr>
        <w:suppressAutoHyphens/>
        <w:autoSpaceDE w:val="0"/>
        <w:autoSpaceDN w:val="0"/>
        <w:adjustRightInd w:val="0"/>
        <w:ind w:firstLine="720"/>
        <w:jc w:val="both"/>
        <w:rPr>
          <w:sz w:val="26"/>
          <w:szCs w:val="26"/>
          <w:lang w:eastAsia="ar-SA"/>
        </w:rPr>
      </w:pPr>
      <w:r w:rsidRPr="0069324D">
        <w:rPr>
          <w:sz w:val="26"/>
          <w:szCs w:val="26"/>
          <w:lang w:eastAsia="ar-SA"/>
        </w:rPr>
        <w:t>Администрация Бессоновского сельсовета представляет отчет об исполнении местного бюджета для подготовки заключения на него не позднее 1 апреля текущего года. Подготовка заключения на годовой отчет об исполнении местного бюджета проводится в срок, не превышающий один месяц.</w:t>
      </w:r>
    </w:p>
    <w:p w:rsidR="0069324D" w:rsidRPr="0069324D" w:rsidRDefault="0069324D" w:rsidP="0069324D">
      <w:pPr>
        <w:suppressAutoHyphens/>
        <w:autoSpaceDE w:val="0"/>
        <w:autoSpaceDN w:val="0"/>
        <w:adjustRightInd w:val="0"/>
        <w:ind w:firstLine="720"/>
        <w:jc w:val="both"/>
        <w:rPr>
          <w:sz w:val="26"/>
          <w:szCs w:val="26"/>
          <w:lang w:eastAsia="ar-SA"/>
        </w:rPr>
      </w:pPr>
      <w:r w:rsidRPr="0069324D">
        <w:rPr>
          <w:sz w:val="26"/>
          <w:szCs w:val="26"/>
          <w:lang w:eastAsia="ar-SA"/>
        </w:rPr>
        <w:t xml:space="preserve"> Орган внешнего муниципального финансового контроля готовит заключение на отчет об исполнении бюджета с учетом данных внешней проверки годовой бюджетной отчетности главных администраторов бюджетных средств. Заключение на годовой отчет об исполнении бюджета представляется органом внешнего муниципального финансового контроля в Комитет местного самоуправления с одновременным направлением в администрацию Бессоновского сельсовета.</w:t>
      </w:r>
    </w:p>
    <w:p w:rsidR="0069324D" w:rsidRPr="0069324D" w:rsidRDefault="0069324D" w:rsidP="0069324D">
      <w:pPr>
        <w:suppressAutoHyphens/>
        <w:autoSpaceDE w:val="0"/>
        <w:autoSpaceDN w:val="0"/>
        <w:adjustRightInd w:val="0"/>
        <w:ind w:firstLine="720"/>
        <w:jc w:val="both"/>
        <w:rPr>
          <w:sz w:val="26"/>
          <w:szCs w:val="26"/>
          <w:lang w:eastAsia="ar-SA"/>
        </w:rPr>
      </w:pPr>
      <w:r w:rsidRPr="0069324D">
        <w:rPr>
          <w:sz w:val="26"/>
          <w:szCs w:val="26"/>
          <w:lang w:eastAsia="ar-SA"/>
        </w:rPr>
        <w:t>1.2. Отчетными периодами, за которые составляется ежеквартальный отчет, являются:</w:t>
      </w:r>
    </w:p>
    <w:p w:rsidR="0069324D" w:rsidRPr="0069324D" w:rsidRDefault="0069324D" w:rsidP="0069324D">
      <w:pPr>
        <w:suppressAutoHyphens/>
        <w:autoSpaceDE w:val="0"/>
        <w:autoSpaceDN w:val="0"/>
        <w:adjustRightInd w:val="0"/>
        <w:ind w:firstLine="720"/>
        <w:jc w:val="both"/>
        <w:rPr>
          <w:sz w:val="26"/>
          <w:szCs w:val="26"/>
          <w:lang w:eastAsia="ar-SA"/>
        </w:rPr>
      </w:pPr>
      <w:r w:rsidRPr="0069324D">
        <w:rPr>
          <w:sz w:val="26"/>
          <w:szCs w:val="26"/>
          <w:lang w:eastAsia="ar-SA"/>
        </w:rPr>
        <w:t>1 января — 31 марта — за первый квартал;</w:t>
      </w:r>
    </w:p>
    <w:p w:rsidR="0069324D" w:rsidRPr="0069324D" w:rsidRDefault="0069324D" w:rsidP="0069324D">
      <w:pPr>
        <w:suppressAutoHyphens/>
        <w:autoSpaceDE w:val="0"/>
        <w:autoSpaceDN w:val="0"/>
        <w:adjustRightInd w:val="0"/>
        <w:ind w:firstLine="720"/>
        <w:jc w:val="both"/>
        <w:rPr>
          <w:sz w:val="26"/>
          <w:szCs w:val="26"/>
          <w:lang w:eastAsia="ar-SA"/>
        </w:rPr>
      </w:pPr>
      <w:r w:rsidRPr="0069324D">
        <w:rPr>
          <w:sz w:val="26"/>
          <w:szCs w:val="26"/>
          <w:lang w:eastAsia="ar-SA"/>
        </w:rPr>
        <w:t>1 января — 30 июня — за полугодие;</w:t>
      </w:r>
    </w:p>
    <w:p w:rsidR="0069324D" w:rsidRPr="0069324D" w:rsidRDefault="0069324D" w:rsidP="0069324D">
      <w:pPr>
        <w:suppressAutoHyphens/>
        <w:autoSpaceDE w:val="0"/>
        <w:autoSpaceDN w:val="0"/>
        <w:adjustRightInd w:val="0"/>
        <w:ind w:firstLine="720"/>
        <w:jc w:val="both"/>
        <w:rPr>
          <w:sz w:val="26"/>
          <w:szCs w:val="26"/>
          <w:lang w:eastAsia="ar-SA"/>
        </w:rPr>
      </w:pPr>
      <w:r w:rsidRPr="0069324D">
        <w:rPr>
          <w:sz w:val="26"/>
          <w:szCs w:val="26"/>
          <w:lang w:eastAsia="ar-SA"/>
        </w:rPr>
        <w:t>1 января — 30 сентября — за девять месяцев.</w:t>
      </w:r>
    </w:p>
    <w:p w:rsidR="0069324D" w:rsidRPr="0069324D" w:rsidRDefault="0069324D" w:rsidP="0069324D">
      <w:pPr>
        <w:suppressAutoHyphens/>
        <w:autoSpaceDE w:val="0"/>
        <w:autoSpaceDN w:val="0"/>
        <w:adjustRightInd w:val="0"/>
        <w:ind w:firstLine="720"/>
        <w:jc w:val="both"/>
        <w:rPr>
          <w:sz w:val="26"/>
          <w:szCs w:val="26"/>
          <w:lang w:eastAsia="ar-SA"/>
        </w:rPr>
      </w:pPr>
      <w:r w:rsidRPr="0069324D">
        <w:rPr>
          <w:sz w:val="26"/>
          <w:szCs w:val="26"/>
          <w:lang w:eastAsia="ar-SA"/>
        </w:rPr>
        <w:t>Отчет об исполнении бюджета Бессоновского  сельсовета за первый квартал, полугодие, девять месяцев текущего финансового года направляются не позднее   10 дней после окончания отчетного периода в Ревизионную комиссию и Комитет местного самоуправления.</w:t>
      </w:r>
    </w:p>
    <w:p w:rsidR="0069324D" w:rsidRPr="0069324D" w:rsidRDefault="0069324D" w:rsidP="0069324D">
      <w:pPr>
        <w:suppressAutoHyphens/>
        <w:autoSpaceDE w:val="0"/>
        <w:autoSpaceDN w:val="0"/>
        <w:adjustRightInd w:val="0"/>
        <w:ind w:firstLine="720"/>
        <w:jc w:val="both"/>
        <w:rPr>
          <w:sz w:val="26"/>
          <w:szCs w:val="26"/>
          <w:lang w:eastAsia="ar-SA"/>
        </w:rPr>
      </w:pPr>
      <w:r w:rsidRPr="0069324D">
        <w:rPr>
          <w:sz w:val="26"/>
          <w:szCs w:val="26"/>
          <w:lang w:eastAsia="ar-SA"/>
        </w:rPr>
        <w:t xml:space="preserve"> 2. Годовой отчет об исполнении бюджета Бессоновского сельсовета утверждается Комитетом местного самоуправления Бессоновского сельсовета</w:t>
      </w:r>
    </w:p>
    <w:p w:rsidR="0069324D" w:rsidRPr="0069324D" w:rsidRDefault="0069324D" w:rsidP="0069324D">
      <w:pPr>
        <w:suppressAutoHyphens/>
        <w:autoSpaceDE w:val="0"/>
        <w:autoSpaceDN w:val="0"/>
        <w:adjustRightInd w:val="0"/>
        <w:ind w:firstLine="720"/>
        <w:jc w:val="both"/>
        <w:rPr>
          <w:sz w:val="26"/>
          <w:szCs w:val="26"/>
          <w:lang w:eastAsia="ar-SA"/>
        </w:rPr>
      </w:pPr>
      <w:bookmarkStart w:id="51" w:name="sub_303"/>
      <w:r w:rsidRPr="0069324D">
        <w:rPr>
          <w:sz w:val="26"/>
          <w:szCs w:val="26"/>
          <w:lang w:eastAsia="ar-SA"/>
        </w:rPr>
        <w:t xml:space="preserve"> 3. Годовой отчет об исполнении бюджета Бессоновского сельсовета направляется в Комитет местного самоуправления Бессоновского сельсовета в форме проекта решения Комитета местного самоуправления не позднее 1 мая текущего года.</w:t>
      </w:r>
    </w:p>
    <w:p w:rsidR="0069324D" w:rsidRPr="0069324D" w:rsidRDefault="0069324D" w:rsidP="0069324D">
      <w:pPr>
        <w:suppressAutoHyphens/>
        <w:autoSpaceDE w:val="0"/>
        <w:autoSpaceDN w:val="0"/>
        <w:adjustRightInd w:val="0"/>
        <w:ind w:firstLine="720"/>
        <w:jc w:val="both"/>
        <w:rPr>
          <w:sz w:val="26"/>
          <w:szCs w:val="26"/>
          <w:lang w:eastAsia="ar-SA"/>
        </w:rPr>
      </w:pPr>
      <w:bookmarkStart w:id="52" w:name="sub_304"/>
      <w:bookmarkEnd w:id="51"/>
      <w:r w:rsidRPr="0069324D">
        <w:rPr>
          <w:sz w:val="26"/>
          <w:szCs w:val="26"/>
          <w:lang w:eastAsia="ar-SA"/>
        </w:rPr>
        <w:t xml:space="preserve"> 4. Одновременно с годовым отчетом об исполнении бюджета Бессоновского сельсовета представляются:</w:t>
      </w:r>
    </w:p>
    <w:bookmarkEnd w:id="52"/>
    <w:p w:rsidR="0069324D" w:rsidRPr="0069324D" w:rsidRDefault="0069324D" w:rsidP="0069324D">
      <w:pPr>
        <w:suppressAutoHyphens/>
        <w:autoSpaceDE w:val="0"/>
        <w:autoSpaceDN w:val="0"/>
        <w:adjustRightInd w:val="0"/>
        <w:ind w:firstLine="720"/>
        <w:jc w:val="both"/>
        <w:rPr>
          <w:sz w:val="26"/>
          <w:szCs w:val="26"/>
          <w:lang w:eastAsia="ar-SA"/>
        </w:rPr>
      </w:pPr>
      <w:r w:rsidRPr="0069324D">
        <w:rPr>
          <w:sz w:val="26"/>
          <w:szCs w:val="26"/>
          <w:lang w:eastAsia="ar-SA"/>
        </w:rPr>
        <w:t xml:space="preserve"> 1) проект решения Комитета местного самоуправления об исполнении бюджета за отчетный финансовый год;</w:t>
      </w:r>
    </w:p>
    <w:p w:rsidR="0069324D" w:rsidRPr="0069324D" w:rsidRDefault="0069324D" w:rsidP="0069324D">
      <w:pPr>
        <w:suppressAutoHyphens/>
        <w:autoSpaceDE w:val="0"/>
        <w:autoSpaceDN w:val="0"/>
        <w:adjustRightInd w:val="0"/>
        <w:ind w:firstLine="720"/>
        <w:jc w:val="both"/>
        <w:rPr>
          <w:sz w:val="26"/>
          <w:szCs w:val="26"/>
          <w:lang w:eastAsia="ar-SA"/>
        </w:rPr>
      </w:pPr>
      <w:r w:rsidRPr="0069324D">
        <w:rPr>
          <w:sz w:val="26"/>
          <w:szCs w:val="26"/>
          <w:lang w:eastAsia="ar-SA"/>
        </w:rPr>
        <w:t xml:space="preserve"> 2) баланс исполнения бюджета;</w:t>
      </w:r>
    </w:p>
    <w:p w:rsidR="0069324D" w:rsidRPr="0069324D" w:rsidRDefault="0069324D" w:rsidP="0069324D">
      <w:pPr>
        <w:suppressAutoHyphens/>
        <w:autoSpaceDE w:val="0"/>
        <w:autoSpaceDN w:val="0"/>
        <w:adjustRightInd w:val="0"/>
        <w:ind w:firstLine="720"/>
        <w:jc w:val="both"/>
        <w:rPr>
          <w:sz w:val="26"/>
          <w:szCs w:val="26"/>
          <w:lang w:eastAsia="ar-SA"/>
        </w:rPr>
      </w:pPr>
      <w:r w:rsidRPr="0069324D">
        <w:rPr>
          <w:sz w:val="26"/>
          <w:szCs w:val="26"/>
          <w:lang w:eastAsia="ar-SA"/>
        </w:rPr>
        <w:t xml:space="preserve"> 3) отчет о финансовых результатах деятельности;</w:t>
      </w:r>
    </w:p>
    <w:p w:rsidR="0069324D" w:rsidRPr="0069324D" w:rsidRDefault="0069324D" w:rsidP="0069324D">
      <w:pPr>
        <w:suppressAutoHyphens/>
        <w:autoSpaceDE w:val="0"/>
        <w:autoSpaceDN w:val="0"/>
        <w:adjustRightInd w:val="0"/>
        <w:ind w:firstLine="720"/>
        <w:jc w:val="both"/>
        <w:rPr>
          <w:sz w:val="26"/>
          <w:szCs w:val="26"/>
          <w:lang w:eastAsia="ar-SA"/>
        </w:rPr>
      </w:pPr>
      <w:r w:rsidRPr="0069324D">
        <w:rPr>
          <w:sz w:val="26"/>
          <w:szCs w:val="26"/>
          <w:lang w:eastAsia="ar-SA"/>
        </w:rPr>
        <w:t xml:space="preserve"> 4) отчет о движении денежных средств;</w:t>
      </w:r>
    </w:p>
    <w:p w:rsidR="0069324D" w:rsidRPr="0069324D" w:rsidRDefault="0069324D" w:rsidP="0069324D">
      <w:pPr>
        <w:suppressAutoHyphens/>
        <w:autoSpaceDE w:val="0"/>
        <w:autoSpaceDN w:val="0"/>
        <w:adjustRightInd w:val="0"/>
        <w:ind w:firstLine="720"/>
        <w:jc w:val="both"/>
        <w:rPr>
          <w:sz w:val="26"/>
          <w:szCs w:val="26"/>
          <w:lang w:eastAsia="ar-SA"/>
        </w:rPr>
      </w:pPr>
      <w:r w:rsidRPr="0069324D">
        <w:rPr>
          <w:sz w:val="26"/>
          <w:szCs w:val="26"/>
          <w:lang w:eastAsia="ar-SA"/>
        </w:rPr>
        <w:lastRenderedPageBreak/>
        <w:t xml:space="preserve"> 5) пояснительная записка;</w:t>
      </w:r>
    </w:p>
    <w:p w:rsidR="0069324D" w:rsidRPr="0069324D" w:rsidRDefault="0069324D" w:rsidP="0069324D">
      <w:pPr>
        <w:suppressAutoHyphens/>
        <w:autoSpaceDE w:val="0"/>
        <w:autoSpaceDN w:val="0"/>
        <w:adjustRightInd w:val="0"/>
        <w:ind w:firstLine="720"/>
        <w:jc w:val="both"/>
        <w:rPr>
          <w:sz w:val="26"/>
          <w:szCs w:val="26"/>
          <w:lang w:eastAsia="ar-SA"/>
        </w:rPr>
      </w:pPr>
      <w:r w:rsidRPr="0069324D">
        <w:rPr>
          <w:sz w:val="26"/>
          <w:szCs w:val="26"/>
          <w:lang w:eastAsia="ar-SA"/>
        </w:rPr>
        <w:t xml:space="preserve"> 6) отчет об использовании резервного фонда;</w:t>
      </w:r>
    </w:p>
    <w:p w:rsidR="0069324D" w:rsidRPr="0069324D" w:rsidRDefault="0069324D" w:rsidP="0069324D">
      <w:pPr>
        <w:suppressAutoHyphens/>
        <w:autoSpaceDE w:val="0"/>
        <w:autoSpaceDN w:val="0"/>
        <w:adjustRightInd w:val="0"/>
        <w:ind w:firstLine="720"/>
        <w:jc w:val="both"/>
        <w:rPr>
          <w:sz w:val="26"/>
          <w:szCs w:val="26"/>
          <w:lang w:eastAsia="ar-SA"/>
        </w:rPr>
      </w:pPr>
      <w:r w:rsidRPr="0069324D">
        <w:rPr>
          <w:sz w:val="26"/>
          <w:szCs w:val="26"/>
          <w:lang w:eastAsia="ar-SA"/>
        </w:rPr>
        <w:t xml:space="preserve"> 7) отчет о предоставлении и погашении бюджетных кредитов;</w:t>
      </w:r>
    </w:p>
    <w:p w:rsidR="0069324D" w:rsidRPr="0069324D" w:rsidRDefault="0069324D" w:rsidP="0069324D">
      <w:pPr>
        <w:suppressAutoHyphens/>
        <w:autoSpaceDE w:val="0"/>
        <w:autoSpaceDN w:val="0"/>
        <w:adjustRightInd w:val="0"/>
        <w:ind w:firstLine="720"/>
        <w:jc w:val="both"/>
        <w:rPr>
          <w:sz w:val="26"/>
          <w:szCs w:val="26"/>
          <w:lang w:eastAsia="ar-SA"/>
        </w:rPr>
      </w:pPr>
      <w:r w:rsidRPr="0069324D">
        <w:rPr>
          <w:sz w:val="26"/>
          <w:szCs w:val="26"/>
          <w:lang w:eastAsia="ar-SA"/>
        </w:rPr>
        <w:t xml:space="preserve"> 8) отчет о состоянии внутреннего долга на начало и конец отчетного финансового года;</w:t>
      </w:r>
    </w:p>
    <w:p w:rsidR="0069324D" w:rsidRPr="0069324D" w:rsidRDefault="0069324D" w:rsidP="0069324D">
      <w:pPr>
        <w:suppressAutoHyphens/>
        <w:autoSpaceDE w:val="0"/>
        <w:autoSpaceDN w:val="0"/>
        <w:adjustRightInd w:val="0"/>
        <w:ind w:firstLine="720"/>
        <w:jc w:val="both"/>
        <w:rPr>
          <w:sz w:val="26"/>
          <w:szCs w:val="26"/>
          <w:lang w:eastAsia="ar-SA"/>
        </w:rPr>
      </w:pPr>
      <w:bookmarkStart w:id="53" w:name="sub_305"/>
      <w:r w:rsidRPr="0069324D">
        <w:rPr>
          <w:sz w:val="26"/>
          <w:szCs w:val="26"/>
          <w:lang w:eastAsia="ar-SA"/>
        </w:rPr>
        <w:t xml:space="preserve"> 5. </w:t>
      </w:r>
      <w:bookmarkEnd w:id="53"/>
      <w:r w:rsidRPr="0069324D">
        <w:rPr>
          <w:sz w:val="26"/>
          <w:szCs w:val="26"/>
          <w:lang w:eastAsia="ar-SA"/>
        </w:rPr>
        <w:t>5. Отдельными приложениями к решению об исполнении бюджета за отчетный финансовый год утверждаются показатели:</w:t>
      </w:r>
    </w:p>
    <w:p w:rsidR="0069324D" w:rsidRPr="0069324D" w:rsidRDefault="0069324D" w:rsidP="0069324D">
      <w:pPr>
        <w:suppressAutoHyphens/>
        <w:autoSpaceDE w:val="0"/>
        <w:autoSpaceDN w:val="0"/>
        <w:adjustRightInd w:val="0"/>
        <w:ind w:firstLine="720"/>
        <w:jc w:val="both"/>
        <w:rPr>
          <w:sz w:val="26"/>
          <w:szCs w:val="26"/>
          <w:lang w:eastAsia="ar-SA"/>
        </w:rPr>
      </w:pPr>
      <w:r w:rsidRPr="0069324D">
        <w:rPr>
          <w:sz w:val="26"/>
          <w:szCs w:val="26"/>
          <w:lang w:eastAsia="ar-SA"/>
        </w:rPr>
        <w:t>доходов бюджета по кодам классификации доходов бюджетов;</w:t>
      </w:r>
    </w:p>
    <w:p w:rsidR="0069324D" w:rsidRPr="0069324D" w:rsidRDefault="0069324D" w:rsidP="0069324D">
      <w:pPr>
        <w:suppressAutoHyphens/>
        <w:autoSpaceDE w:val="0"/>
        <w:autoSpaceDN w:val="0"/>
        <w:adjustRightInd w:val="0"/>
        <w:ind w:firstLine="720"/>
        <w:jc w:val="both"/>
        <w:rPr>
          <w:sz w:val="26"/>
          <w:szCs w:val="26"/>
          <w:lang w:eastAsia="ar-SA"/>
        </w:rPr>
      </w:pPr>
      <w:r w:rsidRPr="0069324D">
        <w:rPr>
          <w:sz w:val="26"/>
          <w:szCs w:val="26"/>
          <w:lang w:eastAsia="ar-SA"/>
        </w:rPr>
        <w:t>доходов бюджета по кодам видов доходов, подвидов доходов, классификации операций сектора государственного управления, относящихся к доходам бюджета;</w:t>
      </w:r>
    </w:p>
    <w:p w:rsidR="0069324D" w:rsidRPr="0069324D" w:rsidRDefault="0069324D" w:rsidP="0069324D">
      <w:pPr>
        <w:suppressAutoHyphens/>
        <w:autoSpaceDE w:val="0"/>
        <w:autoSpaceDN w:val="0"/>
        <w:adjustRightInd w:val="0"/>
        <w:ind w:firstLine="720"/>
        <w:jc w:val="both"/>
        <w:rPr>
          <w:sz w:val="26"/>
          <w:szCs w:val="26"/>
          <w:lang w:eastAsia="ar-SA"/>
        </w:rPr>
      </w:pPr>
      <w:r w:rsidRPr="0069324D">
        <w:rPr>
          <w:sz w:val="26"/>
          <w:szCs w:val="26"/>
          <w:lang w:eastAsia="ar-SA"/>
        </w:rPr>
        <w:t>расходов бюджета по ведомственной структуре расходов соответствующего бюджета;</w:t>
      </w:r>
    </w:p>
    <w:p w:rsidR="0069324D" w:rsidRPr="0069324D" w:rsidRDefault="0069324D" w:rsidP="0069324D">
      <w:pPr>
        <w:suppressAutoHyphens/>
        <w:autoSpaceDE w:val="0"/>
        <w:autoSpaceDN w:val="0"/>
        <w:adjustRightInd w:val="0"/>
        <w:ind w:firstLine="720"/>
        <w:jc w:val="both"/>
        <w:rPr>
          <w:sz w:val="26"/>
          <w:szCs w:val="26"/>
          <w:lang w:eastAsia="ar-SA"/>
        </w:rPr>
      </w:pPr>
      <w:r w:rsidRPr="0069324D">
        <w:rPr>
          <w:sz w:val="26"/>
          <w:szCs w:val="26"/>
          <w:lang w:eastAsia="ar-SA"/>
        </w:rPr>
        <w:t>расходов бюджета по разделам и подразделам классификации расходов бюджетов;</w:t>
      </w:r>
    </w:p>
    <w:p w:rsidR="0069324D" w:rsidRPr="0069324D" w:rsidRDefault="0069324D" w:rsidP="0069324D">
      <w:pPr>
        <w:suppressAutoHyphens/>
        <w:autoSpaceDE w:val="0"/>
        <w:autoSpaceDN w:val="0"/>
        <w:adjustRightInd w:val="0"/>
        <w:ind w:firstLine="720"/>
        <w:jc w:val="both"/>
        <w:rPr>
          <w:sz w:val="26"/>
          <w:szCs w:val="26"/>
          <w:lang w:eastAsia="ar-SA"/>
        </w:rPr>
      </w:pPr>
      <w:r w:rsidRPr="0069324D">
        <w:rPr>
          <w:sz w:val="26"/>
          <w:szCs w:val="26"/>
          <w:lang w:eastAsia="ar-SA"/>
        </w:rPr>
        <w:t>источников финансирования дефицита бюджета по кодам классификации источников финансирования дефицитов бюджетов;</w:t>
      </w:r>
    </w:p>
    <w:p w:rsidR="0069324D" w:rsidRPr="0069324D" w:rsidRDefault="0069324D" w:rsidP="0069324D">
      <w:pPr>
        <w:suppressAutoHyphens/>
        <w:autoSpaceDE w:val="0"/>
        <w:autoSpaceDN w:val="0"/>
        <w:adjustRightInd w:val="0"/>
        <w:ind w:firstLine="720"/>
        <w:jc w:val="both"/>
        <w:rPr>
          <w:sz w:val="26"/>
          <w:szCs w:val="26"/>
          <w:lang w:eastAsia="ar-SA"/>
        </w:rPr>
      </w:pPr>
      <w:r w:rsidRPr="0069324D">
        <w:rPr>
          <w:sz w:val="26"/>
          <w:szCs w:val="26"/>
          <w:lang w:eastAsia="ar-SA"/>
        </w:rPr>
        <w:t>источников финансирования дефицита бюджета по кодам групп, подгрупп, статей, видов источников финансирования дефицитов бюджетов классификации операций сектора государственного управления, относящихся к источникам финансирования дефицитов бюджетов.</w:t>
      </w:r>
    </w:p>
    <w:p w:rsidR="0069324D" w:rsidRPr="0069324D" w:rsidRDefault="0069324D" w:rsidP="0069324D">
      <w:pPr>
        <w:suppressAutoHyphens/>
        <w:autoSpaceDE w:val="0"/>
        <w:autoSpaceDN w:val="0"/>
        <w:adjustRightInd w:val="0"/>
        <w:ind w:firstLine="720"/>
        <w:jc w:val="both"/>
        <w:rPr>
          <w:sz w:val="26"/>
          <w:szCs w:val="26"/>
          <w:lang w:eastAsia="ar-SA"/>
        </w:rPr>
      </w:pPr>
      <w:bookmarkStart w:id="54" w:name="sub_306"/>
      <w:r w:rsidRPr="0069324D">
        <w:rPr>
          <w:sz w:val="26"/>
          <w:szCs w:val="26"/>
          <w:lang w:eastAsia="ar-SA"/>
        </w:rPr>
        <w:t>6. При рассмотрении годового отчета об исполнении бюджета Комитет местного самоуправления заслушивает:</w:t>
      </w:r>
    </w:p>
    <w:bookmarkEnd w:id="54"/>
    <w:p w:rsidR="0069324D" w:rsidRPr="0069324D" w:rsidRDefault="0069324D" w:rsidP="0069324D">
      <w:pPr>
        <w:suppressAutoHyphens/>
        <w:autoSpaceDE w:val="0"/>
        <w:autoSpaceDN w:val="0"/>
        <w:adjustRightInd w:val="0"/>
        <w:ind w:firstLine="720"/>
        <w:jc w:val="both"/>
        <w:rPr>
          <w:sz w:val="26"/>
          <w:szCs w:val="26"/>
          <w:lang w:eastAsia="ar-SA"/>
        </w:rPr>
      </w:pPr>
      <w:r w:rsidRPr="0069324D">
        <w:rPr>
          <w:sz w:val="26"/>
          <w:szCs w:val="26"/>
          <w:lang w:eastAsia="ar-SA"/>
        </w:rPr>
        <w:t xml:space="preserve"> 1) доклад представителя бухгалтерии администрации Бессоновского сельсовета;</w:t>
      </w:r>
    </w:p>
    <w:p w:rsidR="0069324D" w:rsidRPr="0069324D" w:rsidRDefault="0069324D" w:rsidP="0069324D">
      <w:pPr>
        <w:suppressAutoHyphens/>
        <w:autoSpaceDE w:val="0"/>
        <w:autoSpaceDN w:val="0"/>
        <w:adjustRightInd w:val="0"/>
        <w:ind w:firstLine="720"/>
        <w:jc w:val="both"/>
        <w:rPr>
          <w:sz w:val="26"/>
          <w:szCs w:val="26"/>
          <w:lang w:eastAsia="ar-SA"/>
        </w:rPr>
      </w:pPr>
      <w:bookmarkStart w:id="55" w:name="sub_307"/>
      <w:r w:rsidRPr="0069324D">
        <w:rPr>
          <w:sz w:val="26"/>
          <w:szCs w:val="26"/>
          <w:lang w:eastAsia="ar-SA"/>
        </w:rPr>
        <w:t xml:space="preserve"> 2) доклад председателя органа финансового контроля о заключении на годовой отчет об исполнении бюджета Бессоновского сельсовета.</w:t>
      </w:r>
    </w:p>
    <w:p w:rsidR="0069324D" w:rsidRPr="0069324D" w:rsidRDefault="0069324D" w:rsidP="0069324D">
      <w:pPr>
        <w:suppressAutoHyphens/>
        <w:autoSpaceDE w:val="0"/>
        <w:autoSpaceDN w:val="0"/>
        <w:adjustRightInd w:val="0"/>
        <w:ind w:firstLine="720"/>
        <w:jc w:val="both"/>
        <w:rPr>
          <w:sz w:val="26"/>
          <w:szCs w:val="26"/>
          <w:lang w:eastAsia="ar-SA"/>
        </w:rPr>
      </w:pPr>
      <w:r w:rsidRPr="0069324D">
        <w:rPr>
          <w:sz w:val="26"/>
          <w:szCs w:val="26"/>
          <w:lang w:eastAsia="ar-SA"/>
        </w:rPr>
        <w:t>7. По результатам рассмотрения годового отчета об исполнении бюджета Комитет местного самоуправления Бессоновского сельсовета принимает либо отклоняет решение об исполнении бюджета.</w:t>
      </w:r>
    </w:p>
    <w:p w:rsidR="0069324D" w:rsidRPr="0069324D" w:rsidRDefault="0069324D" w:rsidP="0069324D">
      <w:pPr>
        <w:suppressAutoHyphens/>
        <w:autoSpaceDE w:val="0"/>
        <w:autoSpaceDN w:val="0"/>
        <w:adjustRightInd w:val="0"/>
        <w:ind w:firstLine="720"/>
        <w:jc w:val="both"/>
        <w:rPr>
          <w:sz w:val="26"/>
          <w:szCs w:val="26"/>
          <w:lang w:eastAsia="ar-SA"/>
        </w:rPr>
      </w:pPr>
      <w:bookmarkStart w:id="56" w:name="sub_308"/>
      <w:bookmarkEnd w:id="55"/>
      <w:r w:rsidRPr="0069324D">
        <w:rPr>
          <w:sz w:val="26"/>
          <w:szCs w:val="26"/>
          <w:lang w:eastAsia="ar-SA"/>
        </w:rPr>
        <w:t xml:space="preserve"> 8. В случае отклонения решения об исполнении бюджета он возвращается для устранения фактов недостоверного или неполного отражения данных и повторного предоставления в срок, не превышающий один месяц.</w:t>
      </w:r>
    </w:p>
    <w:bookmarkEnd w:id="56"/>
    <w:p w:rsidR="0069324D" w:rsidRPr="0069324D" w:rsidRDefault="0069324D" w:rsidP="0069324D">
      <w:pPr>
        <w:suppressAutoHyphens/>
        <w:autoSpaceDE w:val="0"/>
        <w:autoSpaceDN w:val="0"/>
        <w:adjustRightInd w:val="0"/>
        <w:ind w:firstLine="720"/>
        <w:jc w:val="both"/>
        <w:rPr>
          <w:sz w:val="26"/>
          <w:szCs w:val="26"/>
          <w:lang w:eastAsia="ar-SA"/>
        </w:rPr>
      </w:pPr>
    </w:p>
    <w:p w:rsidR="0069324D" w:rsidRPr="0069324D" w:rsidRDefault="0069324D" w:rsidP="0069324D">
      <w:pPr>
        <w:widowControl/>
        <w:suppressAutoHyphens/>
        <w:autoSpaceDE w:val="0"/>
        <w:autoSpaceDN w:val="0"/>
        <w:adjustRightInd w:val="0"/>
        <w:ind w:left="1612" w:hanging="892"/>
        <w:jc w:val="center"/>
        <w:rPr>
          <w:b/>
          <w:bCs/>
          <w:sz w:val="26"/>
          <w:szCs w:val="26"/>
          <w:lang w:eastAsia="ar-SA"/>
        </w:rPr>
      </w:pPr>
      <w:bookmarkStart w:id="57" w:name="sub_37"/>
      <w:r w:rsidRPr="0069324D">
        <w:rPr>
          <w:b/>
          <w:bCs/>
          <w:sz w:val="26"/>
          <w:szCs w:val="26"/>
          <w:lang w:eastAsia="ar-SA"/>
        </w:rPr>
        <w:t>Статья 30. Ответственность за нарушение бюджетного законодательства</w:t>
      </w:r>
    </w:p>
    <w:p w:rsidR="0069324D" w:rsidRPr="0069324D" w:rsidRDefault="0069324D" w:rsidP="0069324D">
      <w:pPr>
        <w:widowControl/>
        <w:suppressAutoHyphens/>
        <w:autoSpaceDE w:val="0"/>
        <w:autoSpaceDN w:val="0"/>
        <w:adjustRightInd w:val="0"/>
        <w:ind w:left="1612" w:hanging="892"/>
        <w:jc w:val="center"/>
        <w:rPr>
          <w:b/>
          <w:bCs/>
          <w:sz w:val="26"/>
          <w:szCs w:val="26"/>
          <w:lang w:eastAsia="ar-SA"/>
        </w:rPr>
      </w:pPr>
    </w:p>
    <w:bookmarkEnd w:id="57"/>
    <w:p w:rsidR="0069324D" w:rsidRPr="0069324D" w:rsidRDefault="0069324D" w:rsidP="0069324D">
      <w:pPr>
        <w:widowControl/>
        <w:suppressAutoHyphens/>
        <w:ind w:firstLine="709"/>
        <w:jc w:val="both"/>
        <w:rPr>
          <w:sz w:val="26"/>
          <w:szCs w:val="26"/>
          <w:lang w:eastAsia="ar-SA"/>
        </w:rPr>
      </w:pPr>
      <w:r w:rsidRPr="0069324D">
        <w:rPr>
          <w:sz w:val="26"/>
          <w:szCs w:val="26"/>
          <w:lang w:eastAsia="ar-SA"/>
        </w:rPr>
        <w:t xml:space="preserve"> Ответственность за нарушение бюджетного законодательства в Бессоновском сельсовете наступает по основаниям и в формах, предусмотренных Бюджетным Кодексом Российской Федерации и иным федеральным законодательством</w:t>
      </w:r>
    </w:p>
    <w:p w:rsidR="0069324D" w:rsidRPr="0069324D" w:rsidRDefault="0069324D" w:rsidP="0069324D">
      <w:pPr>
        <w:widowControl/>
        <w:suppressAutoHyphens/>
        <w:ind w:firstLine="709"/>
        <w:jc w:val="both"/>
        <w:rPr>
          <w:sz w:val="26"/>
          <w:szCs w:val="26"/>
          <w:lang w:eastAsia="ar-SA"/>
        </w:rPr>
      </w:pPr>
    </w:p>
    <w:p w:rsidR="0069324D" w:rsidRDefault="0069324D" w:rsidP="001B2E11">
      <w:pPr>
        <w:tabs>
          <w:tab w:val="left" w:pos="709"/>
          <w:tab w:val="left" w:pos="1418"/>
          <w:tab w:val="left" w:pos="2127"/>
          <w:tab w:val="left" w:pos="2836"/>
          <w:tab w:val="left" w:pos="3545"/>
          <w:tab w:val="left" w:pos="4254"/>
          <w:tab w:val="center" w:pos="4535"/>
          <w:tab w:val="left" w:pos="4963"/>
          <w:tab w:val="left" w:pos="7545"/>
        </w:tabs>
        <w:rPr>
          <w:sz w:val="22"/>
          <w:szCs w:val="22"/>
        </w:rPr>
      </w:pPr>
    </w:p>
    <w:p w:rsidR="001B2E11" w:rsidRPr="005F4B14" w:rsidRDefault="001B2E11" w:rsidP="001B2E11">
      <w:pPr>
        <w:tabs>
          <w:tab w:val="left" w:pos="709"/>
          <w:tab w:val="left" w:pos="1418"/>
          <w:tab w:val="left" w:pos="2127"/>
          <w:tab w:val="left" w:pos="2836"/>
          <w:tab w:val="left" w:pos="3545"/>
          <w:tab w:val="left" w:pos="4254"/>
          <w:tab w:val="center" w:pos="4535"/>
          <w:tab w:val="left" w:pos="4963"/>
          <w:tab w:val="left" w:pos="7545"/>
        </w:tabs>
        <w:rPr>
          <w:sz w:val="22"/>
          <w:szCs w:val="22"/>
        </w:rPr>
      </w:pPr>
      <w:bookmarkStart w:id="58" w:name="_GoBack"/>
      <w:bookmarkEnd w:id="58"/>
      <w:r w:rsidRPr="005F4B14">
        <w:rPr>
          <w:sz w:val="22"/>
          <w:szCs w:val="22"/>
        </w:rPr>
        <w:t xml:space="preserve">Редактор: </w:t>
      </w:r>
      <w:r w:rsidR="00A34C08" w:rsidRPr="005F4B14">
        <w:rPr>
          <w:sz w:val="22"/>
          <w:szCs w:val="22"/>
        </w:rPr>
        <w:t>Шишкова Мария Александровна</w:t>
      </w:r>
      <w:r w:rsidRPr="005F4B14">
        <w:rPr>
          <w:sz w:val="22"/>
          <w:szCs w:val="22"/>
        </w:rPr>
        <w:t xml:space="preserve"> </w:t>
      </w:r>
      <w:r w:rsidRPr="005F4B14">
        <w:rPr>
          <w:sz w:val="22"/>
          <w:szCs w:val="22"/>
        </w:rPr>
        <w:tab/>
      </w:r>
      <w:r w:rsidRPr="005F4B14">
        <w:rPr>
          <w:sz w:val="22"/>
          <w:szCs w:val="22"/>
        </w:rPr>
        <w:tab/>
      </w:r>
      <w:r w:rsidRPr="005F4B14">
        <w:rPr>
          <w:sz w:val="22"/>
          <w:szCs w:val="22"/>
        </w:rPr>
        <w:tab/>
      </w:r>
      <w:r w:rsidRPr="005F4B14">
        <w:rPr>
          <w:sz w:val="22"/>
          <w:szCs w:val="22"/>
        </w:rPr>
        <w:tab/>
        <w:t xml:space="preserve">              тираж </w:t>
      </w:r>
      <w:r w:rsidRPr="005F4B14">
        <w:rPr>
          <w:sz w:val="22"/>
          <w:szCs w:val="22"/>
          <w:u w:val="single"/>
        </w:rPr>
        <w:t>50</w:t>
      </w:r>
      <w:r w:rsidRPr="005F4B14">
        <w:rPr>
          <w:sz w:val="22"/>
          <w:szCs w:val="22"/>
        </w:rPr>
        <w:t xml:space="preserve"> экз.</w:t>
      </w:r>
    </w:p>
    <w:p w:rsidR="001B2E11" w:rsidRPr="005F4B14" w:rsidRDefault="001B2E11" w:rsidP="001B2E11">
      <w:pPr>
        <w:rPr>
          <w:sz w:val="22"/>
          <w:szCs w:val="22"/>
        </w:rPr>
      </w:pPr>
      <w:r w:rsidRPr="005F4B14">
        <w:rPr>
          <w:sz w:val="22"/>
          <w:szCs w:val="22"/>
        </w:rPr>
        <w:t xml:space="preserve">Учредитель: Комитет местного самоуправления </w:t>
      </w:r>
    </w:p>
    <w:p w:rsidR="001B2E11" w:rsidRPr="005F4B14" w:rsidRDefault="001B2E11" w:rsidP="001B2E11">
      <w:pPr>
        <w:ind w:firstLine="720"/>
        <w:rPr>
          <w:sz w:val="22"/>
          <w:szCs w:val="22"/>
        </w:rPr>
      </w:pPr>
      <w:r w:rsidRPr="005F4B14">
        <w:rPr>
          <w:sz w:val="22"/>
          <w:szCs w:val="22"/>
        </w:rPr>
        <w:t xml:space="preserve">            Бессоновского сельсовета</w:t>
      </w:r>
    </w:p>
    <w:p w:rsidR="001B2E11" w:rsidRPr="005F4B14" w:rsidRDefault="001B2E11" w:rsidP="001B2E11">
      <w:pPr>
        <w:jc w:val="both"/>
        <w:rPr>
          <w:b/>
        </w:rPr>
      </w:pPr>
    </w:p>
    <w:p w:rsidR="001B2E11" w:rsidRPr="005F4B14" w:rsidRDefault="001B2E11" w:rsidP="001B2E11">
      <w:pPr>
        <w:rPr>
          <w:sz w:val="22"/>
          <w:szCs w:val="22"/>
        </w:rPr>
      </w:pPr>
    </w:p>
    <w:p w:rsidR="001B2E11" w:rsidRPr="005F4B14" w:rsidRDefault="001B2E11" w:rsidP="001B2E11">
      <w:pPr>
        <w:rPr>
          <w:sz w:val="22"/>
          <w:szCs w:val="22"/>
        </w:rPr>
      </w:pPr>
      <w:r w:rsidRPr="005F4B14">
        <w:rPr>
          <w:sz w:val="22"/>
          <w:szCs w:val="22"/>
        </w:rPr>
        <w:t>Издатель: Администрация Бессоновского сельсовета</w:t>
      </w:r>
    </w:p>
    <w:p w:rsidR="001B2E11" w:rsidRPr="005F4B14" w:rsidRDefault="001B2E11" w:rsidP="001B2E11">
      <w:pPr>
        <w:rPr>
          <w:sz w:val="22"/>
          <w:szCs w:val="22"/>
        </w:rPr>
      </w:pPr>
      <w:r w:rsidRPr="005F4B14">
        <w:rPr>
          <w:sz w:val="22"/>
          <w:szCs w:val="22"/>
        </w:rPr>
        <w:t xml:space="preserve">442780 с. Бессоновка, Бессоновского района, </w:t>
      </w:r>
    </w:p>
    <w:p w:rsidR="001B2E11" w:rsidRPr="005F4B14" w:rsidRDefault="001B2E11" w:rsidP="001B2E11">
      <w:pPr>
        <w:rPr>
          <w:sz w:val="22"/>
          <w:szCs w:val="22"/>
        </w:rPr>
      </w:pPr>
      <w:r w:rsidRPr="005F4B14">
        <w:rPr>
          <w:sz w:val="22"/>
          <w:szCs w:val="22"/>
        </w:rPr>
        <w:t xml:space="preserve">Пензенской области                        </w:t>
      </w:r>
    </w:p>
    <w:p w:rsidR="00EC0397" w:rsidRPr="005F4B14" w:rsidRDefault="00EC0397" w:rsidP="001B2E11">
      <w:pPr>
        <w:jc w:val="center"/>
        <w:rPr>
          <w:sz w:val="22"/>
          <w:szCs w:val="22"/>
        </w:rPr>
      </w:pPr>
    </w:p>
    <w:p w:rsidR="001B2E11" w:rsidRPr="005F4B14" w:rsidRDefault="001B2E11" w:rsidP="00544AF4">
      <w:pPr>
        <w:jc w:val="center"/>
        <w:rPr>
          <w:sz w:val="24"/>
          <w:szCs w:val="24"/>
        </w:rPr>
      </w:pPr>
      <w:r w:rsidRPr="005F4B14">
        <w:rPr>
          <w:sz w:val="22"/>
          <w:szCs w:val="22"/>
        </w:rPr>
        <w:t>20</w:t>
      </w:r>
      <w:r w:rsidR="00723628" w:rsidRPr="005F4B14">
        <w:rPr>
          <w:sz w:val="22"/>
          <w:szCs w:val="22"/>
        </w:rPr>
        <w:t>2</w:t>
      </w:r>
      <w:r w:rsidR="0031307C" w:rsidRPr="005F4B14">
        <w:rPr>
          <w:sz w:val="22"/>
          <w:szCs w:val="22"/>
        </w:rPr>
        <w:t>1</w:t>
      </w:r>
      <w:r w:rsidRPr="005F4B14">
        <w:rPr>
          <w:sz w:val="22"/>
          <w:szCs w:val="22"/>
        </w:rPr>
        <w:t>г.</w:t>
      </w:r>
    </w:p>
    <w:p w:rsidR="001B2E11" w:rsidRPr="005F4B14" w:rsidRDefault="001B2E11" w:rsidP="001B2E11">
      <w:pPr>
        <w:framePr w:h="8332" w:hSpace="38" w:wrap="notBeside" w:vAnchor="text" w:hAnchor="page" w:x="2918" w:y="511"/>
        <w:rPr>
          <w:sz w:val="24"/>
          <w:szCs w:val="24"/>
        </w:rPr>
      </w:pPr>
    </w:p>
    <w:p w:rsidR="001B2E11" w:rsidRPr="005F4B14" w:rsidRDefault="001B2E11" w:rsidP="001B2E11">
      <w:pPr>
        <w:jc w:val="right"/>
        <w:rPr>
          <w:sz w:val="24"/>
          <w:szCs w:val="24"/>
        </w:rPr>
      </w:pPr>
    </w:p>
    <w:p w:rsidR="001B2E11" w:rsidRPr="005F4B14" w:rsidRDefault="001B2E11" w:rsidP="001B2E11">
      <w:pPr>
        <w:jc w:val="right"/>
        <w:rPr>
          <w:sz w:val="24"/>
          <w:szCs w:val="24"/>
        </w:rPr>
      </w:pPr>
    </w:p>
    <w:p w:rsidR="001B2E11" w:rsidRPr="005F4B14" w:rsidRDefault="001B2E11" w:rsidP="001B2E11">
      <w:pPr>
        <w:tabs>
          <w:tab w:val="left" w:pos="2445"/>
        </w:tabs>
        <w:rPr>
          <w:sz w:val="24"/>
          <w:szCs w:val="24"/>
        </w:rPr>
      </w:pPr>
      <w:r w:rsidRPr="005F4B14">
        <w:rPr>
          <w:sz w:val="24"/>
          <w:szCs w:val="24"/>
        </w:rPr>
        <w:tab/>
      </w:r>
    </w:p>
    <w:p w:rsidR="001B2E11" w:rsidRPr="005F4B14" w:rsidRDefault="001B2E11" w:rsidP="001B2E11">
      <w:pPr>
        <w:jc w:val="right"/>
        <w:rPr>
          <w:sz w:val="24"/>
          <w:szCs w:val="24"/>
        </w:rPr>
      </w:pPr>
    </w:p>
    <w:p w:rsidR="001B2E11" w:rsidRPr="005F4B14" w:rsidRDefault="001B2E11" w:rsidP="001B2E11">
      <w:pPr>
        <w:jc w:val="right"/>
        <w:rPr>
          <w:sz w:val="24"/>
          <w:szCs w:val="24"/>
        </w:rPr>
      </w:pPr>
    </w:p>
    <w:p w:rsidR="001B2E11" w:rsidRPr="005F4B14" w:rsidRDefault="001B2E11" w:rsidP="001B2E11">
      <w:pPr>
        <w:jc w:val="right"/>
        <w:rPr>
          <w:sz w:val="24"/>
          <w:szCs w:val="24"/>
        </w:rPr>
      </w:pPr>
    </w:p>
    <w:p w:rsidR="001B2E11" w:rsidRPr="005F4B14" w:rsidRDefault="001B2E11" w:rsidP="001B2E11">
      <w:pPr>
        <w:jc w:val="right"/>
        <w:rPr>
          <w:sz w:val="24"/>
          <w:szCs w:val="24"/>
        </w:rPr>
      </w:pPr>
    </w:p>
    <w:p w:rsidR="001B2E11" w:rsidRPr="005F4B14" w:rsidRDefault="001B2E11" w:rsidP="001B2E11">
      <w:pPr>
        <w:jc w:val="right"/>
        <w:rPr>
          <w:sz w:val="24"/>
          <w:szCs w:val="24"/>
        </w:rPr>
      </w:pPr>
    </w:p>
    <w:p w:rsidR="00880372" w:rsidRPr="005F4B14" w:rsidRDefault="00880372" w:rsidP="00880372"/>
    <w:p w:rsidR="00880372" w:rsidRPr="005F4B14" w:rsidRDefault="00880372" w:rsidP="00880372">
      <w:r w:rsidRPr="005F4B14">
        <w:tab/>
      </w:r>
    </w:p>
    <w:p w:rsidR="00880372" w:rsidRPr="005F4B14" w:rsidRDefault="00880372" w:rsidP="00880372"/>
    <w:p w:rsidR="00880372" w:rsidRPr="005F4B14" w:rsidRDefault="00880372" w:rsidP="00880372">
      <w:pPr>
        <w:jc w:val="center"/>
        <w:rPr>
          <w:b/>
        </w:rPr>
      </w:pPr>
    </w:p>
    <w:p w:rsidR="00880372" w:rsidRPr="005F4B14" w:rsidRDefault="00880372" w:rsidP="00880372">
      <w:pPr>
        <w:autoSpaceDE w:val="0"/>
        <w:autoSpaceDN w:val="0"/>
        <w:adjustRightInd w:val="0"/>
        <w:ind w:firstLine="720"/>
        <w:jc w:val="center"/>
        <w:rPr>
          <w:sz w:val="16"/>
          <w:szCs w:val="16"/>
        </w:rPr>
      </w:pPr>
    </w:p>
    <w:p w:rsidR="00880372" w:rsidRPr="005F4B14" w:rsidRDefault="00880372" w:rsidP="00880372">
      <w:pPr>
        <w:rPr>
          <w:sz w:val="16"/>
          <w:szCs w:val="16"/>
        </w:rPr>
      </w:pPr>
    </w:p>
    <w:p w:rsidR="00880372" w:rsidRPr="005F4B14" w:rsidRDefault="00880372" w:rsidP="00880372">
      <w:pPr>
        <w:rPr>
          <w:sz w:val="28"/>
          <w:szCs w:val="28"/>
        </w:rPr>
      </w:pPr>
    </w:p>
    <w:p w:rsidR="00880372" w:rsidRPr="005F4B14" w:rsidRDefault="00880372" w:rsidP="00880372"/>
    <w:p w:rsidR="00880372" w:rsidRPr="005F4B14" w:rsidRDefault="00880372" w:rsidP="00880372">
      <w:pPr>
        <w:jc w:val="right"/>
        <w:rPr>
          <w:sz w:val="24"/>
          <w:szCs w:val="24"/>
        </w:rPr>
      </w:pPr>
    </w:p>
    <w:p w:rsidR="00880372" w:rsidRPr="005F4B14" w:rsidRDefault="00880372" w:rsidP="00880372">
      <w:pPr>
        <w:framePr w:h="8332" w:hSpace="38" w:wrap="notBeside" w:vAnchor="text" w:hAnchor="page" w:x="2918" w:y="511"/>
        <w:rPr>
          <w:sz w:val="24"/>
          <w:szCs w:val="24"/>
        </w:rPr>
      </w:pPr>
    </w:p>
    <w:p w:rsidR="00880372" w:rsidRPr="005F4B14" w:rsidRDefault="00880372" w:rsidP="00880372">
      <w:pPr>
        <w:jc w:val="right"/>
        <w:rPr>
          <w:sz w:val="24"/>
          <w:szCs w:val="24"/>
        </w:rPr>
      </w:pPr>
    </w:p>
    <w:p w:rsidR="00880372" w:rsidRPr="005F4B14" w:rsidRDefault="00880372" w:rsidP="00880372">
      <w:pPr>
        <w:jc w:val="right"/>
        <w:rPr>
          <w:sz w:val="24"/>
          <w:szCs w:val="24"/>
        </w:rPr>
      </w:pPr>
    </w:p>
    <w:p w:rsidR="00880372" w:rsidRPr="005F4B14" w:rsidRDefault="00880372" w:rsidP="00880372">
      <w:pPr>
        <w:tabs>
          <w:tab w:val="left" w:pos="2445"/>
        </w:tabs>
        <w:rPr>
          <w:sz w:val="24"/>
          <w:szCs w:val="24"/>
        </w:rPr>
      </w:pPr>
      <w:r w:rsidRPr="005F4B14">
        <w:rPr>
          <w:sz w:val="24"/>
          <w:szCs w:val="24"/>
        </w:rPr>
        <w:tab/>
      </w:r>
    </w:p>
    <w:p w:rsidR="00880372" w:rsidRPr="005F4B14" w:rsidRDefault="00880372" w:rsidP="00880372">
      <w:pPr>
        <w:jc w:val="right"/>
        <w:rPr>
          <w:sz w:val="24"/>
          <w:szCs w:val="24"/>
        </w:rPr>
      </w:pPr>
    </w:p>
    <w:p w:rsidR="00880372" w:rsidRPr="005F4B14" w:rsidRDefault="00880372" w:rsidP="00880372">
      <w:pPr>
        <w:jc w:val="right"/>
        <w:rPr>
          <w:sz w:val="24"/>
          <w:szCs w:val="24"/>
        </w:rPr>
      </w:pPr>
    </w:p>
    <w:p w:rsidR="00880372" w:rsidRPr="005F4B14" w:rsidRDefault="00880372" w:rsidP="00880372">
      <w:pPr>
        <w:jc w:val="right"/>
        <w:rPr>
          <w:sz w:val="24"/>
          <w:szCs w:val="24"/>
        </w:rPr>
      </w:pPr>
    </w:p>
    <w:p w:rsidR="00880372" w:rsidRPr="005F4B14" w:rsidRDefault="00880372" w:rsidP="00880372">
      <w:pPr>
        <w:jc w:val="right"/>
        <w:rPr>
          <w:sz w:val="24"/>
          <w:szCs w:val="24"/>
        </w:rPr>
      </w:pPr>
    </w:p>
    <w:p w:rsidR="00880372" w:rsidRPr="005F4B14" w:rsidRDefault="00880372" w:rsidP="00880372">
      <w:pPr>
        <w:jc w:val="right"/>
        <w:rPr>
          <w:sz w:val="24"/>
          <w:szCs w:val="24"/>
        </w:rPr>
      </w:pPr>
    </w:p>
    <w:p w:rsidR="004E3F19" w:rsidRPr="005F4B14" w:rsidRDefault="004E3F19" w:rsidP="004E3F19">
      <w:pPr>
        <w:jc w:val="right"/>
        <w:rPr>
          <w:sz w:val="24"/>
          <w:szCs w:val="24"/>
        </w:rPr>
      </w:pPr>
    </w:p>
    <w:p w:rsidR="004E3F19" w:rsidRPr="005F4B14" w:rsidRDefault="004E3F19" w:rsidP="004E3F19">
      <w:pPr>
        <w:framePr w:h="8332" w:hSpace="38" w:wrap="notBeside" w:vAnchor="text" w:hAnchor="page" w:x="2918" w:y="511"/>
        <w:rPr>
          <w:sz w:val="24"/>
          <w:szCs w:val="24"/>
        </w:rPr>
      </w:pPr>
    </w:p>
    <w:p w:rsidR="007C578D" w:rsidRPr="005F4B14" w:rsidRDefault="007C578D" w:rsidP="001B2E11">
      <w:pPr>
        <w:rPr>
          <w:spacing w:val="-20"/>
          <w:sz w:val="28"/>
          <w:szCs w:val="28"/>
        </w:rPr>
        <w:sectPr w:rsidR="007C578D" w:rsidRPr="005F4B14" w:rsidSect="00DB6DAF">
          <w:footerReference w:type="even" r:id="rId120"/>
          <w:footerReference w:type="default" r:id="rId121"/>
          <w:pgSz w:w="11906" w:h="16838"/>
          <w:pgMar w:top="709" w:right="1700" w:bottom="851" w:left="1418" w:header="709" w:footer="709" w:gutter="0"/>
          <w:cols w:space="708"/>
          <w:docGrid w:linePitch="360"/>
        </w:sectPr>
      </w:pPr>
    </w:p>
    <w:p w:rsidR="007C578D" w:rsidRPr="005F4B14" w:rsidRDefault="007C578D" w:rsidP="00BA511C">
      <w:pPr>
        <w:rPr>
          <w:spacing w:val="-20"/>
          <w:sz w:val="28"/>
          <w:szCs w:val="28"/>
        </w:rPr>
        <w:sectPr w:rsidR="007C578D" w:rsidRPr="005F4B14" w:rsidSect="00395752">
          <w:footerReference w:type="even" r:id="rId122"/>
          <w:footerReference w:type="default" r:id="rId123"/>
          <w:pgSz w:w="11906" w:h="16838"/>
          <w:pgMar w:top="1134" w:right="851" w:bottom="1134" w:left="1418" w:header="709" w:footer="709" w:gutter="0"/>
          <w:cols w:space="708"/>
          <w:docGrid w:linePitch="360"/>
        </w:sectPr>
      </w:pPr>
    </w:p>
    <w:p w:rsidR="00C326EB" w:rsidRPr="005F4B14" w:rsidRDefault="00C326EB" w:rsidP="00D76F4C">
      <w:pPr>
        <w:jc w:val="both"/>
      </w:pPr>
    </w:p>
    <w:sectPr w:rsidR="00C326EB" w:rsidRPr="005F4B14" w:rsidSect="0098676E">
      <w:footerReference w:type="default" r:id="rId124"/>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06235" w:rsidRDefault="00806235">
      <w:r>
        <w:separator/>
      </w:r>
    </w:p>
  </w:endnote>
  <w:endnote w:type="continuationSeparator" w:id="0">
    <w:p w:rsidR="00806235" w:rsidRDefault="0080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altName w:val="Courier New"/>
    <w:panose1 w:val="00000400000000000000"/>
    <w:charset w:val="01"/>
    <w:family w:val="roman"/>
    <w:notTrueType/>
    <w:pitch w:val="variable"/>
    <w:sig w:usb0="00002000" w:usb1="00000000" w:usb2="00000000" w:usb3="00000000" w:csb0="0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Verdana">
    <w:panose1 w:val="020B0604030504040204"/>
    <w:charset w:val="CC"/>
    <w:family w:val="swiss"/>
    <w:pitch w:val="variable"/>
    <w:sig w:usb0="A00006FF" w:usb1="4000205B" w:usb2="00000010" w:usb3="00000000" w:csb0="0000019F" w:csb1="00000000"/>
  </w:font>
  <w:font w:name="Book Antiqua">
    <w:panose1 w:val="02040602050305030304"/>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2035" w:rsidRDefault="006A6996" w:rsidP="00395752">
    <w:pPr>
      <w:pStyle w:val="a9"/>
      <w:framePr w:wrap="around" w:vAnchor="text" w:hAnchor="margin" w:xAlign="right" w:y="1"/>
      <w:rPr>
        <w:rStyle w:val="ab"/>
      </w:rPr>
    </w:pPr>
    <w:r>
      <w:rPr>
        <w:rStyle w:val="ab"/>
      </w:rPr>
      <w:fldChar w:fldCharType="begin"/>
    </w:r>
    <w:r w:rsidR="00382035">
      <w:rPr>
        <w:rStyle w:val="ab"/>
      </w:rPr>
      <w:instrText xml:space="preserve">PAGE  </w:instrText>
    </w:r>
    <w:r>
      <w:rPr>
        <w:rStyle w:val="ab"/>
      </w:rPr>
      <w:fldChar w:fldCharType="end"/>
    </w:r>
  </w:p>
  <w:p w:rsidR="00382035" w:rsidRDefault="00382035" w:rsidP="00395752">
    <w:pPr>
      <w:pStyle w:val="a9"/>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2035" w:rsidRDefault="006A6996" w:rsidP="00395752">
    <w:pPr>
      <w:pStyle w:val="a9"/>
      <w:framePr w:wrap="around" w:vAnchor="text" w:hAnchor="margin" w:xAlign="right" w:y="1"/>
      <w:rPr>
        <w:rStyle w:val="ab"/>
      </w:rPr>
    </w:pPr>
    <w:r>
      <w:rPr>
        <w:rStyle w:val="ab"/>
      </w:rPr>
      <w:fldChar w:fldCharType="begin"/>
    </w:r>
    <w:r w:rsidR="00382035">
      <w:rPr>
        <w:rStyle w:val="ab"/>
      </w:rPr>
      <w:instrText xml:space="preserve">PAGE  </w:instrText>
    </w:r>
    <w:r>
      <w:rPr>
        <w:rStyle w:val="ab"/>
      </w:rPr>
      <w:fldChar w:fldCharType="separate"/>
    </w:r>
    <w:r w:rsidR="0069324D">
      <w:rPr>
        <w:rStyle w:val="ab"/>
        <w:noProof/>
      </w:rPr>
      <w:t>31</w:t>
    </w:r>
    <w:r>
      <w:rPr>
        <w:rStyle w:val="ab"/>
      </w:rPr>
      <w:fldChar w:fldCharType="end"/>
    </w:r>
  </w:p>
  <w:p w:rsidR="00382035" w:rsidRDefault="00382035" w:rsidP="00395752">
    <w:pPr>
      <w:pStyle w:val="a9"/>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2035" w:rsidRDefault="006A6996" w:rsidP="00395752">
    <w:pPr>
      <w:pStyle w:val="a9"/>
      <w:framePr w:wrap="around" w:vAnchor="text" w:hAnchor="margin" w:xAlign="right" w:y="1"/>
      <w:rPr>
        <w:rStyle w:val="ab"/>
      </w:rPr>
    </w:pPr>
    <w:r>
      <w:rPr>
        <w:rStyle w:val="ab"/>
      </w:rPr>
      <w:fldChar w:fldCharType="begin"/>
    </w:r>
    <w:r w:rsidR="00382035">
      <w:rPr>
        <w:rStyle w:val="ab"/>
      </w:rPr>
      <w:instrText xml:space="preserve">PAGE  </w:instrText>
    </w:r>
    <w:r>
      <w:rPr>
        <w:rStyle w:val="ab"/>
      </w:rPr>
      <w:fldChar w:fldCharType="end"/>
    </w:r>
  </w:p>
  <w:p w:rsidR="00382035" w:rsidRDefault="00382035" w:rsidP="00395752">
    <w:pPr>
      <w:pStyle w:val="a9"/>
      <w:ind w:right="360"/>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2035" w:rsidRDefault="006A6996" w:rsidP="00395752">
    <w:pPr>
      <w:pStyle w:val="a9"/>
      <w:framePr w:wrap="around" w:vAnchor="text" w:hAnchor="margin" w:xAlign="right" w:y="1"/>
      <w:rPr>
        <w:rStyle w:val="ab"/>
      </w:rPr>
    </w:pPr>
    <w:r>
      <w:rPr>
        <w:rStyle w:val="ab"/>
      </w:rPr>
      <w:fldChar w:fldCharType="begin"/>
    </w:r>
    <w:r w:rsidR="00382035">
      <w:rPr>
        <w:rStyle w:val="ab"/>
      </w:rPr>
      <w:instrText xml:space="preserve">PAGE  </w:instrText>
    </w:r>
    <w:r>
      <w:rPr>
        <w:rStyle w:val="ab"/>
      </w:rPr>
      <w:fldChar w:fldCharType="separate"/>
    </w:r>
    <w:r w:rsidR="0069324D">
      <w:rPr>
        <w:rStyle w:val="ab"/>
        <w:noProof/>
      </w:rPr>
      <w:t>35</w:t>
    </w:r>
    <w:r>
      <w:rPr>
        <w:rStyle w:val="ab"/>
      </w:rPr>
      <w:fldChar w:fldCharType="end"/>
    </w:r>
  </w:p>
  <w:p w:rsidR="00382035" w:rsidRDefault="00382035" w:rsidP="00395752">
    <w:pPr>
      <w:pStyle w:val="a9"/>
      <w:ind w:right="360"/>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2035" w:rsidRDefault="006A6996" w:rsidP="008E3FC2">
    <w:pPr>
      <w:pStyle w:val="a9"/>
      <w:framePr w:wrap="auto" w:vAnchor="text" w:hAnchor="margin" w:xAlign="right" w:y="1"/>
      <w:rPr>
        <w:rStyle w:val="ab"/>
      </w:rPr>
    </w:pPr>
    <w:r>
      <w:rPr>
        <w:rStyle w:val="ab"/>
      </w:rPr>
      <w:fldChar w:fldCharType="begin"/>
    </w:r>
    <w:r w:rsidR="00382035">
      <w:rPr>
        <w:rStyle w:val="ab"/>
      </w:rPr>
      <w:instrText xml:space="preserve">PAGE  </w:instrText>
    </w:r>
    <w:r>
      <w:rPr>
        <w:rStyle w:val="ab"/>
      </w:rPr>
      <w:fldChar w:fldCharType="separate"/>
    </w:r>
    <w:r w:rsidR="0069324D">
      <w:rPr>
        <w:rStyle w:val="ab"/>
        <w:noProof/>
      </w:rPr>
      <w:t>36</w:t>
    </w:r>
    <w:r>
      <w:rPr>
        <w:rStyle w:val="ab"/>
      </w:rPr>
      <w:fldChar w:fldCharType="end"/>
    </w:r>
  </w:p>
  <w:p w:rsidR="00382035" w:rsidRDefault="00382035" w:rsidP="0062695A">
    <w:pPr>
      <w:pStyle w:val="a9"/>
      <w:ind w:right="360"/>
    </w:pPr>
  </w:p>
  <w:p w:rsidR="00382035" w:rsidRDefault="00382035"/>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06235" w:rsidRDefault="00806235">
      <w:r>
        <w:separator/>
      </w:r>
    </w:p>
  </w:footnote>
  <w:footnote w:type="continuationSeparator" w:id="0">
    <w:p w:rsidR="00806235" w:rsidRDefault="0080623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pStyle w:val="2"/>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3"/>
    <w:lvl w:ilvl="0">
      <w:start w:val="1"/>
      <w:numFmt w:val="decimal"/>
      <w:suff w:val="nothing"/>
      <w:lvlText w:val="%1."/>
      <w:lvlJc w:val="left"/>
      <w:pPr>
        <w:tabs>
          <w:tab w:val="num" w:pos="0"/>
        </w:tabs>
        <w:ind w:left="0" w:firstLine="0"/>
      </w:pPr>
      <w:rPr>
        <w:b w:val="0"/>
        <w:sz w:val="28"/>
      </w:rPr>
    </w:lvl>
  </w:abstractNum>
  <w:abstractNum w:abstractNumId="2" w15:restartNumberingAfterBreak="0">
    <w:nsid w:val="00000003"/>
    <w:multiLevelType w:val="multilevel"/>
    <w:tmpl w:val="00000003"/>
    <w:name w:val="WW8Num4"/>
    <w:lvl w:ilvl="0">
      <w:start w:val="1"/>
      <w:numFmt w:val="decimal"/>
      <w:pStyle w:val="1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3"/>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decimal"/>
      <w:suff w:val="nothing"/>
      <w:lvlText w:val="%5."/>
      <w:lvlJc w:val="left"/>
      <w:pPr>
        <w:tabs>
          <w:tab w:val="num" w:pos="0"/>
        </w:tabs>
        <w:ind w:left="0" w:firstLine="0"/>
      </w:pPr>
    </w:lvl>
    <w:lvl w:ilvl="5">
      <w:start w:val="1"/>
      <w:numFmt w:val="decimal"/>
      <w:suff w:val="nothing"/>
      <w:lvlText w:val="%6."/>
      <w:lvlJc w:val="left"/>
      <w:pPr>
        <w:tabs>
          <w:tab w:val="num" w:pos="0"/>
        </w:tabs>
        <w:ind w:left="0" w:firstLine="0"/>
      </w:pPr>
    </w:lvl>
    <w:lvl w:ilvl="6">
      <w:start w:val="1"/>
      <w:numFmt w:val="decimal"/>
      <w:suff w:val="nothing"/>
      <w:lvlText w:val="%7."/>
      <w:lvlJc w:val="left"/>
      <w:pPr>
        <w:tabs>
          <w:tab w:val="num" w:pos="0"/>
        </w:tabs>
        <w:ind w:left="0" w:firstLine="0"/>
      </w:pPr>
    </w:lvl>
    <w:lvl w:ilvl="7">
      <w:start w:val="1"/>
      <w:numFmt w:val="decimal"/>
      <w:suff w:val="nothing"/>
      <w:lvlText w:val="%8."/>
      <w:lvlJc w:val="left"/>
      <w:pPr>
        <w:tabs>
          <w:tab w:val="num" w:pos="0"/>
        </w:tabs>
        <w:ind w:left="0" w:firstLine="0"/>
      </w:pPr>
    </w:lvl>
    <w:lvl w:ilvl="8">
      <w:start w:val="1"/>
      <w:numFmt w:val="decimal"/>
      <w:suff w:val="nothing"/>
      <w:lvlText w:val="%9."/>
      <w:lvlJc w:val="left"/>
      <w:pPr>
        <w:tabs>
          <w:tab w:val="num" w:pos="0"/>
        </w:tabs>
        <w:ind w:left="0" w:firstLine="0"/>
      </w:pPr>
    </w:lvl>
  </w:abstractNum>
  <w:abstractNum w:abstractNumId="3" w15:restartNumberingAfterBreak="0">
    <w:nsid w:val="00000004"/>
    <w:multiLevelType w:val="multilevel"/>
    <w:tmpl w:val="0000000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sz w:val="24"/>
        <w:szCs w:val="24"/>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5"/>
    <w:multiLevelType w:val="multilevel"/>
    <w:tmpl w:val="00000005"/>
    <w:name w:val="WW8Num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rFonts w:ascii="Times New Roman" w:hAnsi="Times New Roman"/>
        <w:sz w:val="24"/>
        <w:szCs w:val="24"/>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6"/>
    <w:multiLevelType w:val="multilevel"/>
    <w:tmpl w:val="2E76C612"/>
    <w:name w:val="WW8Num6"/>
    <w:lvl w:ilvl="0">
      <w:start w:val="1"/>
      <w:numFmt w:val="decimal"/>
      <w:lvlText w:val="%1."/>
      <w:lvlJc w:val="left"/>
      <w:pPr>
        <w:tabs>
          <w:tab w:val="num" w:pos="720"/>
        </w:tabs>
        <w:ind w:left="720" w:hanging="360"/>
      </w:pPr>
    </w:lvl>
    <w:lvl w:ilvl="1">
      <w:start w:val="1"/>
      <w:numFmt w:val="decimal"/>
      <w:lvlText w:val="%2."/>
      <w:lvlJc w:val="left"/>
      <w:pPr>
        <w:tabs>
          <w:tab w:val="num" w:pos="928"/>
        </w:tabs>
        <w:ind w:left="928" w:hanging="360"/>
      </w:pPr>
      <w:rPr>
        <w:rFonts w:ascii="Times New Roman" w:hAnsi="Times New Roman"/>
        <w:sz w:val="24"/>
        <w:szCs w:val="28"/>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07"/>
    <w:multiLevelType w:val="multilevel"/>
    <w:tmpl w:val="00000007"/>
    <w:name w:val="WW8Num7"/>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7" w15:restartNumberingAfterBreak="0">
    <w:nsid w:val="01DD2CC4"/>
    <w:multiLevelType w:val="hybridMultilevel"/>
    <w:tmpl w:val="8D684D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9E55821"/>
    <w:multiLevelType w:val="hybridMultilevel"/>
    <w:tmpl w:val="618CBDFA"/>
    <w:lvl w:ilvl="0" w:tplc="93362CC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0BF57727"/>
    <w:multiLevelType w:val="hybridMultilevel"/>
    <w:tmpl w:val="F6A49B92"/>
    <w:lvl w:ilvl="0" w:tplc="63F886B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11D714C1"/>
    <w:multiLevelType w:val="hybridMultilevel"/>
    <w:tmpl w:val="2C8673C4"/>
    <w:lvl w:ilvl="0" w:tplc="04190011">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2A33547"/>
    <w:multiLevelType w:val="hybridMultilevel"/>
    <w:tmpl w:val="96B057C8"/>
    <w:lvl w:ilvl="0" w:tplc="6AA6F718">
      <w:start w:val="3"/>
      <w:numFmt w:val="decimal"/>
      <w:lvlText w:val="%1."/>
      <w:lvlJc w:val="left"/>
      <w:pPr>
        <w:ind w:left="930" w:hanging="360"/>
      </w:pPr>
      <w:rPr>
        <w:rFonts w:hint="default"/>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12" w15:restartNumberingAfterBreak="0">
    <w:nsid w:val="134C0848"/>
    <w:multiLevelType w:val="hybridMultilevel"/>
    <w:tmpl w:val="DB0621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AD34095"/>
    <w:multiLevelType w:val="hybridMultilevel"/>
    <w:tmpl w:val="FA08CB0A"/>
    <w:lvl w:ilvl="0" w:tplc="672EED7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1BC34DBE"/>
    <w:multiLevelType w:val="hybridMultilevel"/>
    <w:tmpl w:val="7E74BF20"/>
    <w:lvl w:ilvl="0" w:tplc="0832D1F6">
      <w:start w:val="1"/>
      <w:numFmt w:val="decimal"/>
      <w:lvlText w:val="%1."/>
      <w:lvlJc w:val="left"/>
      <w:pPr>
        <w:tabs>
          <w:tab w:val="num" w:pos="928"/>
        </w:tabs>
        <w:ind w:left="928" w:hanging="360"/>
      </w:pPr>
      <w:rPr>
        <w:rFonts w:hint="default"/>
      </w:rPr>
    </w:lvl>
    <w:lvl w:ilvl="1" w:tplc="04190019" w:tentative="1">
      <w:start w:val="1"/>
      <w:numFmt w:val="lowerLetter"/>
      <w:lvlText w:val="%2."/>
      <w:lvlJc w:val="left"/>
      <w:pPr>
        <w:tabs>
          <w:tab w:val="num" w:pos="1648"/>
        </w:tabs>
        <w:ind w:left="1648" w:hanging="360"/>
      </w:pPr>
    </w:lvl>
    <w:lvl w:ilvl="2" w:tplc="0419001B" w:tentative="1">
      <w:start w:val="1"/>
      <w:numFmt w:val="lowerRoman"/>
      <w:lvlText w:val="%3."/>
      <w:lvlJc w:val="right"/>
      <w:pPr>
        <w:tabs>
          <w:tab w:val="num" w:pos="2368"/>
        </w:tabs>
        <w:ind w:left="2368" w:hanging="180"/>
      </w:pPr>
    </w:lvl>
    <w:lvl w:ilvl="3" w:tplc="0419000F" w:tentative="1">
      <w:start w:val="1"/>
      <w:numFmt w:val="decimal"/>
      <w:lvlText w:val="%4."/>
      <w:lvlJc w:val="left"/>
      <w:pPr>
        <w:tabs>
          <w:tab w:val="num" w:pos="3088"/>
        </w:tabs>
        <w:ind w:left="3088" w:hanging="360"/>
      </w:pPr>
    </w:lvl>
    <w:lvl w:ilvl="4" w:tplc="04190019" w:tentative="1">
      <w:start w:val="1"/>
      <w:numFmt w:val="lowerLetter"/>
      <w:lvlText w:val="%5."/>
      <w:lvlJc w:val="left"/>
      <w:pPr>
        <w:tabs>
          <w:tab w:val="num" w:pos="3808"/>
        </w:tabs>
        <w:ind w:left="3808" w:hanging="360"/>
      </w:pPr>
    </w:lvl>
    <w:lvl w:ilvl="5" w:tplc="0419001B" w:tentative="1">
      <w:start w:val="1"/>
      <w:numFmt w:val="lowerRoman"/>
      <w:lvlText w:val="%6."/>
      <w:lvlJc w:val="right"/>
      <w:pPr>
        <w:tabs>
          <w:tab w:val="num" w:pos="4528"/>
        </w:tabs>
        <w:ind w:left="4528" w:hanging="180"/>
      </w:pPr>
    </w:lvl>
    <w:lvl w:ilvl="6" w:tplc="0419000F" w:tentative="1">
      <w:start w:val="1"/>
      <w:numFmt w:val="decimal"/>
      <w:lvlText w:val="%7."/>
      <w:lvlJc w:val="left"/>
      <w:pPr>
        <w:tabs>
          <w:tab w:val="num" w:pos="5248"/>
        </w:tabs>
        <w:ind w:left="5248" w:hanging="360"/>
      </w:pPr>
    </w:lvl>
    <w:lvl w:ilvl="7" w:tplc="04190019" w:tentative="1">
      <w:start w:val="1"/>
      <w:numFmt w:val="lowerLetter"/>
      <w:lvlText w:val="%8."/>
      <w:lvlJc w:val="left"/>
      <w:pPr>
        <w:tabs>
          <w:tab w:val="num" w:pos="5968"/>
        </w:tabs>
        <w:ind w:left="5968" w:hanging="360"/>
      </w:pPr>
    </w:lvl>
    <w:lvl w:ilvl="8" w:tplc="0419001B" w:tentative="1">
      <w:start w:val="1"/>
      <w:numFmt w:val="lowerRoman"/>
      <w:lvlText w:val="%9."/>
      <w:lvlJc w:val="right"/>
      <w:pPr>
        <w:tabs>
          <w:tab w:val="num" w:pos="6688"/>
        </w:tabs>
        <w:ind w:left="6688" w:hanging="180"/>
      </w:pPr>
    </w:lvl>
  </w:abstractNum>
  <w:abstractNum w:abstractNumId="15" w15:restartNumberingAfterBreak="0">
    <w:nsid w:val="1D660D0D"/>
    <w:multiLevelType w:val="hybridMultilevel"/>
    <w:tmpl w:val="6644C708"/>
    <w:lvl w:ilvl="0" w:tplc="04190011">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D777D22"/>
    <w:multiLevelType w:val="hybridMultilevel"/>
    <w:tmpl w:val="AB0C7240"/>
    <w:lvl w:ilvl="0" w:tplc="0A70B614">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15:restartNumberingAfterBreak="0">
    <w:nsid w:val="35E55BF2"/>
    <w:multiLevelType w:val="hybridMultilevel"/>
    <w:tmpl w:val="63402E0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3FA6039D"/>
    <w:multiLevelType w:val="hybridMultilevel"/>
    <w:tmpl w:val="7F4287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7BA5ED8"/>
    <w:multiLevelType w:val="hybridMultilevel"/>
    <w:tmpl w:val="32D2F21E"/>
    <w:lvl w:ilvl="0" w:tplc="03261E28">
      <w:start w:val="1"/>
      <w:numFmt w:val="bullet"/>
      <w:lvlText w:val=""/>
      <w:lvlJc w:val="left"/>
      <w:pPr>
        <w:ind w:left="928" w:hanging="360"/>
      </w:pPr>
      <w:rPr>
        <w:rFonts w:ascii="Symbol" w:hAnsi="Symbol" w:hint="default"/>
        <w:sz w:val="28"/>
      </w:rPr>
    </w:lvl>
    <w:lvl w:ilvl="1" w:tplc="04190003" w:tentative="1">
      <w:start w:val="1"/>
      <w:numFmt w:val="bullet"/>
      <w:lvlText w:val="o"/>
      <w:lvlJc w:val="left"/>
      <w:pPr>
        <w:ind w:left="1648" w:hanging="360"/>
      </w:pPr>
      <w:rPr>
        <w:rFonts w:ascii="Courier New" w:hAnsi="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20" w15:restartNumberingAfterBreak="0">
    <w:nsid w:val="53B46E17"/>
    <w:multiLevelType w:val="hybridMultilevel"/>
    <w:tmpl w:val="7698394E"/>
    <w:lvl w:ilvl="0" w:tplc="B59488AE">
      <w:start w:val="1"/>
      <w:numFmt w:val="upperRoman"/>
      <w:pStyle w:val="1"/>
      <w:lvlText w:val="%1."/>
      <w:lvlJc w:val="right"/>
      <w:pPr>
        <w:tabs>
          <w:tab w:val="num" w:pos="1315"/>
        </w:tabs>
        <w:ind w:left="1315" w:hanging="180"/>
      </w:pPr>
    </w:lvl>
    <w:lvl w:ilvl="1" w:tplc="EF9CE7FC">
      <w:numFmt w:val="none"/>
      <w:lvlText w:val=""/>
      <w:lvlJc w:val="left"/>
      <w:pPr>
        <w:tabs>
          <w:tab w:val="num" w:pos="-1057"/>
        </w:tabs>
      </w:pPr>
    </w:lvl>
    <w:lvl w:ilvl="2" w:tplc="361E925E">
      <w:numFmt w:val="none"/>
      <w:lvlText w:val=""/>
      <w:lvlJc w:val="left"/>
      <w:pPr>
        <w:tabs>
          <w:tab w:val="num" w:pos="-1057"/>
        </w:tabs>
      </w:pPr>
    </w:lvl>
    <w:lvl w:ilvl="3" w:tplc="C9F8AEF6">
      <w:numFmt w:val="none"/>
      <w:lvlText w:val=""/>
      <w:lvlJc w:val="left"/>
      <w:pPr>
        <w:tabs>
          <w:tab w:val="num" w:pos="-1057"/>
        </w:tabs>
      </w:pPr>
    </w:lvl>
    <w:lvl w:ilvl="4" w:tplc="C6F41034">
      <w:numFmt w:val="none"/>
      <w:lvlText w:val=""/>
      <w:lvlJc w:val="left"/>
      <w:pPr>
        <w:tabs>
          <w:tab w:val="num" w:pos="-1057"/>
        </w:tabs>
      </w:pPr>
    </w:lvl>
    <w:lvl w:ilvl="5" w:tplc="F6DAB4F8">
      <w:numFmt w:val="none"/>
      <w:lvlText w:val=""/>
      <w:lvlJc w:val="left"/>
      <w:pPr>
        <w:tabs>
          <w:tab w:val="num" w:pos="-1057"/>
        </w:tabs>
      </w:pPr>
    </w:lvl>
    <w:lvl w:ilvl="6" w:tplc="30EE9B68">
      <w:numFmt w:val="none"/>
      <w:lvlText w:val=""/>
      <w:lvlJc w:val="left"/>
      <w:pPr>
        <w:tabs>
          <w:tab w:val="num" w:pos="-1057"/>
        </w:tabs>
      </w:pPr>
    </w:lvl>
    <w:lvl w:ilvl="7" w:tplc="5670922A">
      <w:numFmt w:val="none"/>
      <w:lvlText w:val=""/>
      <w:lvlJc w:val="left"/>
      <w:pPr>
        <w:tabs>
          <w:tab w:val="num" w:pos="-1057"/>
        </w:tabs>
      </w:pPr>
    </w:lvl>
    <w:lvl w:ilvl="8" w:tplc="F90E1810">
      <w:numFmt w:val="none"/>
      <w:lvlText w:val=""/>
      <w:lvlJc w:val="left"/>
      <w:pPr>
        <w:tabs>
          <w:tab w:val="num" w:pos="-1057"/>
        </w:tabs>
      </w:pPr>
    </w:lvl>
  </w:abstractNum>
  <w:abstractNum w:abstractNumId="21" w15:restartNumberingAfterBreak="0">
    <w:nsid w:val="55DA5AAD"/>
    <w:multiLevelType w:val="hybridMultilevel"/>
    <w:tmpl w:val="7BE22332"/>
    <w:lvl w:ilvl="0" w:tplc="04190011">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55C50B4"/>
    <w:multiLevelType w:val="hybridMultilevel"/>
    <w:tmpl w:val="3C561E60"/>
    <w:lvl w:ilvl="0" w:tplc="04190011">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6CD269B"/>
    <w:multiLevelType w:val="multilevel"/>
    <w:tmpl w:val="0000000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sz w:val="24"/>
        <w:szCs w:val="24"/>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15:restartNumberingAfterBreak="0">
    <w:nsid w:val="6DAD538D"/>
    <w:multiLevelType w:val="hybridMultilevel"/>
    <w:tmpl w:val="75EA16B0"/>
    <w:lvl w:ilvl="0" w:tplc="B6DA5D9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15:restartNumberingAfterBreak="0">
    <w:nsid w:val="7CDF496C"/>
    <w:multiLevelType w:val="hybridMultilevel"/>
    <w:tmpl w:val="2DF0CA3E"/>
    <w:lvl w:ilvl="0" w:tplc="04190011">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20"/>
    <w:lvlOverride w:ilvl="0">
      <w:startOverride w:val="1"/>
    </w:lvlOverride>
    <w:lvlOverride w:ilvl="1"/>
    <w:lvlOverride w:ilvl="2"/>
    <w:lvlOverride w:ilvl="3"/>
    <w:lvlOverride w:ilvl="4"/>
    <w:lvlOverride w:ilvl="5"/>
    <w:lvlOverride w:ilvl="6"/>
    <w:lvlOverride w:ilvl="7"/>
    <w:lvlOverride w:ilvl="8"/>
  </w:num>
  <w:num w:numId="4">
    <w:abstractNumId w:val="15"/>
  </w:num>
  <w:num w:numId="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9"/>
  </w:num>
  <w:num w:numId="7">
    <w:abstractNumId w:val="1"/>
  </w:num>
  <w:num w:numId="8">
    <w:abstractNumId w:val="5"/>
  </w:num>
  <w:num w:numId="9">
    <w:abstractNumId w:val="6"/>
  </w:num>
  <w:num w:numId="10">
    <w:abstractNumId w:val="14"/>
  </w:num>
  <w:num w:numId="11">
    <w:abstractNumId w:val="6"/>
  </w:num>
  <w:num w:numId="12">
    <w:abstractNumId w:val="24"/>
  </w:num>
  <w:num w:numId="13">
    <w:abstractNumId w:val="8"/>
  </w:num>
  <w:num w:numId="14">
    <w:abstractNumId w:val="9"/>
  </w:num>
  <w:num w:numId="15">
    <w:abstractNumId w:val="3"/>
  </w:num>
  <w:num w:numId="16">
    <w:abstractNumId w:val="4"/>
  </w:num>
  <w:num w:numId="17">
    <w:abstractNumId w:val="23"/>
  </w:num>
  <w:num w:numId="18">
    <w:abstractNumId w:val="12"/>
  </w:num>
  <w:num w:numId="19">
    <w:abstractNumId w:val="18"/>
  </w:num>
  <w:num w:numId="20">
    <w:abstractNumId w:val="7"/>
  </w:num>
  <w:num w:numId="21">
    <w:abstractNumId w:val="13"/>
  </w:num>
  <w:num w:numId="22">
    <w:abstractNumId w:val="10"/>
  </w:num>
  <w:num w:numId="23">
    <w:abstractNumId w:val="25"/>
  </w:num>
  <w:num w:numId="24">
    <w:abstractNumId w:val="22"/>
  </w:num>
  <w:num w:numId="25">
    <w:abstractNumId w:val="21"/>
  </w:num>
  <w:num w:numId="26">
    <w:abstractNumId w:val="17"/>
  </w:num>
  <w:num w:numId="27">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08"/>
  <w:doNotHyphenateCaps/>
  <w:drawingGridHorizontalSpacing w:val="10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6E8C"/>
    <w:rsid w:val="00001BB8"/>
    <w:rsid w:val="000024CD"/>
    <w:rsid w:val="0000275D"/>
    <w:rsid w:val="00002968"/>
    <w:rsid w:val="00002D32"/>
    <w:rsid w:val="00005B2E"/>
    <w:rsid w:val="000068F9"/>
    <w:rsid w:val="00007B71"/>
    <w:rsid w:val="000101D8"/>
    <w:rsid w:val="000102B5"/>
    <w:rsid w:val="0001151F"/>
    <w:rsid w:val="000116C6"/>
    <w:rsid w:val="00011901"/>
    <w:rsid w:val="00013262"/>
    <w:rsid w:val="000135E7"/>
    <w:rsid w:val="00013B29"/>
    <w:rsid w:val="00016344"/>
    <w:rsid w:val="00016699"/>
    <w:rsid w:val="00017019"/>
    <w:rsid w:val="00017351"/>
    <w:rsid w:val="00022CAF"/>
    <w:rsid w:val="000308A7"/>
    <w:rsid w:val="00030F84"/>
    <w:rsid w:val="00033928"/>
    <w:rsid w:val="000355C0"/>
    <w:rsid w:val="0003736E"/>
    <w:rsid w:val="000373D0"/>
    <w:rsid w:val="00037D6C"/>
    <w:rsid w:val="0004297F"/>
    <w:rsid w:val="00042ADF"/>
    <w:rsid w:val="00043564"/>
    <w:rsid w:val="00044307"/>
    <w:rsid w:val="00044A11"/>
    <w:rsid w:val="000508B4"/>
    <w:rsid w:val="0005164B"/>
    <w:rsid w:val="00051D11"/>
    <w:rsid w:val="00054B29"/>
    <w:rsid w:val="00054DF1"/>
    <w:rsid w:val="000568D6"/>
    <w:rsid w:val="00063548"/>
    <w:rsid w:val="00066B17"/>
    <w:rsid w:val="00067569"/>
    <w:rsid w:val="00075033"/>
    <w:rsid w:val="000755EA"/>
    <w:rsid w:val="00082B35"/>
    <w:rsid w:val="00082DA9"/>
    <w:rsid w:val="00083E0C"/>
    <w:rsid w:val="000859A3"/>
    <w:rsid w:val="00087ED6"/>
    <w:rsid w:val="0009003C"/>
    <w:rsid w:val="000907AE"/>
    <w:rsid w:val="00092F6A"/>
    <w:rsid w:val="0009445F"/>
    <w:rsid w:val="00095C8E"/>
    <w:rsid w:val="000A2604"/>
    <w:rsid w:val="000A2CEF"/>
    <w:rsid w:val="000A2DEA"/>
    <w:rsid w:val="000A4FEC"/>
    <w:rsid w:val="000A62C1"/>
    <w:rsid w:val="000B3455"/>
    <w:rsid w:val="000B34DA"/>
    <w:rsid w:val="000B4B91"/>
    <w:rsid w:val="000B5557"/>
    <w:rsid w:val="000B6B4B"/>
    <w:rsid w:val="000B7667"/>
    <w:rsid w:val="000C181B"/>
    <w:rsid w:val="000C25DE"/>
    <w:rsid w:val="000C4B18"/>
    <w:rsid w:val="000D241E"/>
    <w:rsid w:val="000D68E0"/>
    <w:rsid w:val="000D7655"/>
    <w:rsid w:val="000E0235"/>
    <w:rsid w:val="000F4FE1"/>
    <w:rsid w:val="000F60FA"/>
    <w:rsid w:val="000F6BAE"/>
    <w:rsid w:val="000F6D8B"/>
    <w:rsid w:val="000F7D6A"/>
    <w:rsid w:val="00100575"/>
    <w:rsid w:val="00103E0B"/>
    <w:rsid w:val="00104333"/>
    <w:rsid w:val="00104E6D"/>
    <w:rsid w:val="0010609E"/>
    <w:rsid w:val="001074DF"/>
    <w:rsid w:val="001079E0"/>
    <w:rsid w:val="00110943"/>
    <w:rsid w:val="001122BC"/>
    <w:rsid w:val="00113A13"/>
    <w:rsid w:val="00114227"/>
    <w:rsid w:val="001157B6"/>
    <w:rsid w:val="00115AAE"/>
    <w:rsid w:val="00115B16"/>
    <w:rsid w:val="001218E2"/>
    <w:rsid w:val="001228B2"/>
    <w:rsid w:val="00122A24"/>
    <w:rsid w:val="00122AC6"/>
    <w:rsid w:val="00126473"/>
    <w:rsid w:val="00130DC4"/>
    <w:rsid w:val="00131F9C"/>
    <w:rsid w:val="001320E8"/>
    <w:rsid w:val="00132270"/>
    <w:rsid w:val="00132F66"/>
    <w:rsid w:val="00133DB0"/>
    <w:rsid w:val="00135559"/>
    <w:rsid w:val="001369E4"/>
    <w:rsid w:val="00136A61"/>
    <w:rsid w:val="001377CE"/>
    <w:rsid w:val="00141B56"/>
    <w:rsid w:val="00141CAE"/>
    <w:rsid w:val="001428ED"/>
    <w:rsid w:val="00142B1E"/>
    <w:rsid w:val="00142BA4"/>
    <w:rsid w:val="00144589"/>
    <w:rsid w:val="00145812"/>
    <w:rsid w:val="00147ADB"/>
    <w:rsid w:val="00150B78"/>
    <w:rsid w:val="00152008"/>
    <w:rsid w:val="001523A4"/>
    <w:rsid w:val="0015481E"/>
    <w:rsid w:val="00154DB3"/>
    <w:rsid w:val="00156DE8"/>
    <w:rsid w:val="00157E13"/>
    <w:rsid w:val="001605DC"/>
    <w:rsid w:val="00164148"/>
    <w:rsid w:val="0016671A"/>
    <w:rsid w:val="001667D5"/>
    <w:rsid w:val="0016687A"/>
    <w:rsid w:val="00173499"/>
    <w:rsid w:val="001738B9"/>
    <w:rsid w:val="001750E1"/>
    <w:rsid w:val="00175C4E"/>
    <w:rsid w:val="00176C56"/>
    <w:rsid w:val="001804A4"/>
    <w:rsid w:val="0018124A"/>
    <w:rsid w:val="00182849"/>
    <w:rsid w:val="00184D53"/>
    <w:rsid w:val="001852AC"/>
    <w:rsid w:val="00185475"/>
    <w:rsid w:val="0019057B"/>
    <w:rsid w:val="00192A45"/>
    <w:rsid w:val="00192F97"/>
    <w:rsid w:val="00194247"/>
    <w:rsid w:val="00194252"/>
    <w:rsid w:val="001945A8"/>
    <w:rsid w:val="00196753"/>
    <w:rsid w:val="001A4A9A"/>
    <w:rsid w:val="001B1D56"/>
    <w:rsid w:val="001B2E11"/>
    <w:rsid w:val="001B3FBB"/>
    <w:rsid w:val="001B58D5"/>
    <w:rsid w:val="001B5A88"/>
    <w:rsid w:val="001B70DB"/>
    <w:rsid w:val="001C1A21"/>
    <w:rsid w:val="001C2E4D"/>
    <w:rsid w:val="001C7C41"/>
    <w:rsid w:val="001D0560"/>
    <w:rsid w:val="001D30AA"/>
    <w:rsid w:val="001D3304"/>
    <w:rsid w:val="001D51C1"/>
    <w:rsid w:val="001D55A3"/>
    <w:rsid w:val="001D63FF"/>
    <w:rsid w:val="001D6A03"/>
    <w:rsid w:val="001E176B"/>
    <w:rsid w:val="001E6B05"/>
    <w:rsid w:val="001F0C57"/>
    <w:rsid w:val="001F2BB6"/>
    <w:rsid w:val="001F6857"/>
    <w:rsid w:val="001F7B41"/>
    <w:rsid w:val="001F7FB6"/>
    <w:rsid w:val="0020307B"/>
    <w:rsid w:val="00203857"/>
    <w:rsid w:val="00204B81"/>
    <w:rsid w:val="00206064"/>
    <w:rsid w:val="00210A0B"/>
    <w:rsid w:val="00212F90"/>
    <w:rsid w:val="00214294"/>
    <w:rsid w:val="00215673"/>
    <w:rsid w:val="00224FD5"/>
    <w:rsid w:val="00225382"/>
    <w:rsid w:val="0022538E"/>
    <w:rsid w:val="002254C6"/>
    <w:rsid w:val="00227736"/>
    <w:rsid w:val="00231BA9"/>
    <w:rsid w:val="00233DC8"/>
    <w:rsid w:val="00235652"/>
    <w:rsid w:val="00241B07"/>
    <w:rsid w:val="00245449"/>
    <w:rsid w:val="00252A92"/>
    <w:rsid w:val="00253180"/>
    <w:rsid w:val="002546F2"/>
    <w:rsid w:val="0025573D"/>
    <w:rsid w:val="00255D42"/>
    <w:rsid w:val="002564C4"/>
    <w:rsid w:val="00262A54"/>
    <w:rsid w:val="0026474B"/>
    <w:rsid w:val="00265C92"/>
    <w:rsid w:val="00265FB4"/>
    <w:rsid w:val="00267312"/>
    <w:rsid w:val="00267459"/>
    <w:rsid w:val="00272799"/>
    <w:rsid w:val="00272AFA"/>
    <w:rsid w:val="00273FD5"/>
    <w:rsid w:val="00283A1B"/>
    <w:rsid w:val="00290ED3"/>
    <w:rsid w:val="002919B2"/>
    <w:rsid w:val="00293368"/>
    <w:rsid w:val="00297187"/>
    <w:rsid w:val="0029729B"/>
    <w:rsid w:val="002A0143"/>
    <w:rsid w:val="002A288E"/>
    <w:rsid w:val="002A3C54"/>
    <w:rsid w:val="002A3E3E"/>
    <w:rsid w:val="002A4708"/>
    <w:rsid w:val="002B2FEE"/>
    <w:rsid w:val="002B6D00"/>
    <w:rsid w:val="002B6F94"/>
    <w:rsid w:val="002B7CA3"/>
    <w:rsid w:val="002B7D00"/>
    <w:rsid w:val="002C1456"/>
    <w:rsid w:val="002C1E08"/>
    <w:rsid w:val="002C32B3"/>
    <w:rsid w:val="002C3725"/>
    <w:rsid w:val="002C4415"/>
    <w:rsid w:val="002D1808"/>
    <w:rsid w:val="002D1B07"/>
    <w:rsid w:val="002D4BD0"/>
    <w:rsid w:val="002D5C6C"/>
    <w:rsid w:val="002E2111"/>
    <w:rsid w:val="002E5A4F"/>
    <w:rsid w:val="002F32EB"/>
    <w:rsid w:val="002F4683"/>
    <w:rsid w:val="002F4FC5"/>
    <w:rsid w:val="002F6D6F"/>
    <w:rsid w:val="002F7499"/>
    <w:rsid w:val="00300725"/>
    <w:rsid w:val="00304513"/>
    <w:rsid w:val="00304C0C"/>
    <w:rsid w:val="00305F99"/>
    <w:rsid w:val="0030621E"/>
    <w:rsid w:val="003066C1"/>
    <w:rsid w:val="00306F74"/>
    <w:rsid w:val="00310AB9"/>
    <w:rsid w:val="00310E15"/>
    <w:rsid w:val="00311D0B"/>
    <w:rsid w:val="0031280D"/>
    <w:rsid w:val="0031307C"/>
    <w:rsid w:val="00315E02"/>
    <w:rsid w:val="00321406"/>
    <w:rsid w:val="00321581"/>
    <w:rsid w:val="0032458D"/>
    <w:rsid w:val="00324709"/>
    <w:rsid w:val="00336528"/>
    <w:rsid w:val="00336D60"/>
    <w:rsid w:val="0034084E"/>
    <w:rsid w:val="00344256"/>
    <w:rsid w:val="00344A79"/>
    <w:rsid w:val="003456FE"/>
    <w:rsid w:val="00347ADA"/>
    <w:rsid w:val="00347FDB"/>
    <w:rsid w:val="00350551"/>
    <w:rsid w:val="003544C5"/>
    <w:rsid w:val="00356642"/>
    <w:rsid w:val="00357E33"/>
    <w:rsid w:val="003602DF"/>
    <w:rsid w:val="003644CF"/>
    <w:rsid w:val="00365F9D"/>
    <w:rsid w:val="00371B3A"/>
    <w:rsid w:val="003734D0"/>
    <w:rsid w:val="00380843"/>
    <w:rsid w:val="00381ABB"/>
    <w:rsid w:val="00382035"/>
    <w:rsid w:val="003833DF"/>
    <w:rsid w:val="00385082"/>
    <w:rsid w:val="003852AF"/>
    <w:rsid w:val="00386818"/>
    <w:rsid w:val="00386FBD"/>
    <w:rsid w:val="00390110"/>
    <w:rsid w:val="00390B36"/>
    <w:rsid w:val="00391CBA"/>
    <w:rsid w:val="00391D7F"/>
    <w:rsid w:val="00394762"/>
    <w:rsid w:val="00394F3B"/>
    <w:rsid w:val="00395752"/>
    <w:rsid w:val="00397002"/>
    <w:rsid w:val="00397F85"/>
    <w:rsid w:val="003A6135"/>
    <w:rsid w:val="003A7BE7"/>
    <w:rsid w:val="003B259C"/>
    <w:rsid w:val="003B2ACA"/>
    <w:rsid w:val="003B716F"/>
    <w:rsid w:val="003B7E35"/>
    <w:rsid w:val="003C0491"/>
    <w:rsid w:val="003C0523"/>
    <w:rsid w:val="003C08A1"/>
    <w:rsid w:val="003C1193"/>
    <w:rsid w:val="003C2143"/>
    <w:rsid w:val="003C3084"/>
    <w:rsid w:val="003C3316"/>
    <w:rsid w:val="003C3AF8"/>
    <w:rsid w:val="003C4B51"/>
    <w:rsid w:val="003C4EBB"/>
    <w:rsid w:val="003C7110"/>
    <w:rsid w:val="003D004D"/>
    <w:rsid w:val="003D09A6"/>
    <w:rsid w:val="003D240A"/>
    <w:rsid w:val="003D2AC4"/>
    <w:rsid w:val="003D3FDC"/>
    <w:rsid w:val="003D46C4"/>
    <w:rsid w:val="003D5C2E"/>
    <w:rsid w:val="003E2593"/>
    <w:rsid w:val="003E495D"/>
    <w:rsid w:val="003E61EF"/>
    <w:rsid w:val="003E7462"/>
    <w:rsid w:val="003F1113"/>
    <w:rsid w:val="003F192B"/>
    <w:rsid w:val="003F3DCA"/>
    <w:rsid w:val="003F7877"/>
    <w:rsid w:val="004020CA"/>
    <w:rsid w:val="00402225"/>
    <w:rsid w:val="004024AC"/>
    <w:rsid w:val="00403A2B"/>
    <w:rsid w:val="00403BD9"/>
    <w:rsid w:val="004054CD"/>
    <w:rsid w:val="00405DE5"/>
    <w:rsid w:val="00406C33"/>
    <w:rsid w:val="004072A3"/>
    <w:rsid w:val="00416E45"/>
    <w:rsid w:val="004223FA"/>
    <w:rsid w:val="00426990"/>
    <w:rsid w:val="00430A4C"/>
    <w:rsid w:val="00432668"/>
    <w:rsid w:val="00432D29"/>
    <w:rsid w:val="00433CCC"/>
    <w:rsid w:val="00434516"/>
    <w:rsid w:val="00434808"/>
    <w:rsid w:val="004359BC"/>
    <w:rsid w:val="004412F4"/>
    <w:rsid w:val="0044283C"/>
    <w:rsid w:val="00442BA4"/>
    <w:rsid w:val="00443A35"/>
    <w:rsid w:val="00444954"/>
    <w:rsid w:val="00444FB6"/>
    <w:rsid w:val="004503B8"/>
    <w:rsid w:val="004532AE"/>
    <w:rsid w:val="0045493A"/>
    <w:rsid w:val="004628DF"/>
    <w:rsid w:val="00464DD4"/>
    <w:rsid w:val="004662F4"/>
    <w:rsid w:val="00466B90"/>
    <w:rsid w:val="00473F1C"/>
    <w:rsid w:val="00483E2D"/>
    <w:rsid w:val="004851FC"/>
    <w:rsid w:val="00485C95"/>
    <w:rsid w:val="00486815"/>
    <w:rsid w:val="00494D75"/>
    <w:rsid w:val="00496AC4"/>
    <w:rsid w:val="00496F0C"/>
    <w:rsid w:val="004A25B4"/>
    <w:rsid w:val="004A2824"/>
    <w:rsid w:val="004A3E5A"/>
    <w:rsid w:val="004A6EF4"/>
    <w:rsid w:val="004B0DD2"/>
    <w:rsid w:val="004B2EEA"/>
    <w:rsid w:val="004B32B4"/>
    <w:rsid w:val="004C0289"/>
    <w:rsid w:val="004C0EDF"/>
    <w:rsid w:val="004C365E"/>
    <w:rsid w:val="004C7DE9"/>
    <w:rsid w:val="004D0FC5"/>
    <w:rsid w:val="004D1398"/>
    <w:rsid w:val="004D15BF"/>
    <w:rsid w:val="004D2A9E"/>
    <w:rsid w:val="004D432B"/>
    <w:rsid w:val="004D55F5"/>
    <w:rsid w:val="004D62C2"/>
    <w:rsid w:val="004E06EB"/>
    <w:rsid w:val="004E090C"/>
    <w:rsid w:val="004E0B15"/>
    <w:rsid w:val="004E16AF"/>
    <w:rsid w:val="004E213B"/>
    <w:rsid w:val="004E2819"/>
    <w:rsid w:val="004E37AB"/>
    <w:rsid w:val="004E3CF8"/>
    <w:rsid w:val="004E3F19"/>
    <w:rsid w:val="004E411C"/>
    <w:rsid w:val="004E50D2"/>
    <w:rsid w:val="004E5819"/>
    <w:rsid w:val="004F062D"/>
    <w:rsid w:val="004F1F0D"/>
    <w:rsid w:val="004F64C7"/>
    <w:rsid w:val="0050065E"/>
    <w:rsid w:val="00500FDE"/>
    <w:rsid w:val="005012F9"/>
    <w:rsid w:val="005017D5"/>
    <w:rsid w:val="00502A31"/>
    <w:rsid w:val="00503178"/>
    <w:rsid w:val="00506BEA"/>
    <w:rsid w:val="00513283"/>
    <w:rsid w:val="005166C3"/>
    <w:rsid w:val="00520580"/>
    <w:rsid w:val="00521AED"/>
    <w:rsid w:val="00522B93"/>
    <w:rsid w:val="005233BC"/>
    <w:rsid w:val="00523894"/>
    <w:rsid w:val="005315F4"/>
    <w:rsid w:val="005327A6"/>
    <w:rsid w:val="00533450"/>
    <w:rsid w:val="00533F97"/>
    <w:rsid w:val="0053407F"/>
    <w:rsid w:val="0053463E"/>
    <w:rsid w:val="00534A46"/>
    <w:rsid w:val="005350DE"/>
    <w:rsid w:val="005362D7"/>
    <w:rsid w:val="00537A64"/>
    <w:rsid w:val="00537F5A"/>
    <w:rsid w:val="00537FAD"/>
    <w:rsid w:val="0054179C"/>
    <w:rsid w:val="00541A4B"/>
    <w:rsid w:val="00542C31"/>
    <w:rsid w:val="00544622"/>
    <w:rsid w:val="00544AF4"/>
    <w:rsid w:val="00544DDC"/>
    <w:rsid w:val="00546A41"/>
    <w:rsid w:val="00546ECA"/>
    <w:rsid w:val="0055289A"/>
    <w:rsid w:val="00554397"/>
    <w:rsid w:val="005548A9"/>
    <w:rsid w:val="00557398"/>
    <w:rsid w:val="0056000F"/>
    <w:rsid w:val="005611B2"/>
    <w:rsid w:val="00561B6B"/>
    <w:rsid w:val="00562EBF"/>
    <w:rsid w:val="00563C31"/>
    <w:rsid w:val="0056534B"/>
    <w:rsid w:val="00565647"/>
    <w:rsid w:val="0056571E"/>
    <w:rsid w:val="005666B8"/>
    <w:rsid w:val="00566B37"/>
    <w:rsid w:val="00566E49"/>
    <w:rsid w:val="00570655"/>
    <w:rsid w:val="005726B6"/>
    <w:rsid w:val="00572940"/>
    <w:rsid w:val="00572A61"/>
    <w:rsid w:val="005743C1"/>
    <w:rsid w:val="00575127"/>
    <w:rsid w:val="00576690"/>
    <w:rsid w:val="00576A5F"/>
    <w:rsid w:val="00580F4C"/>
    <w:rsid w:val="005813F6"/>
    <w:rsid w:val="00581459"/>
    <w:rsid w:val="00582338"/>
    <w:rsid w:val="005828E9"/>
    <w:rsid w:val="00583278"/>
    <w:rsid w:val="00584C7C"/>
    <w:rsid w:val="0058579A"/>
    <w:rsid w:val="005861E1"/>
    <w:rsid w:val="0058622B"/>
    <w:rsid w:val="005909BF"/>
    <w:rsid w:val="00594552"/>
    <w:rsid w:val="0059497B"/>
    <w:rsid w:val="00594D21"/>
    <w:rsid w:val="00597356"/>
    <w:rsid w:val="005A0E9D"/>
    <w:rsid w:val="005B1E97"/>
    <w:rsid w:val="005B23D8"/>
    <w:rsid w:val="005B24BB"/>
    <w:rsid w:val="005B2FD9"/>
    <w:rsid w:val="005B3AFA"/>
    <w:rsid w:val="005B3B38"/>
    <w:rsid w:val="005B48C9"/>
    <w:rsid w:val="005B4D64"/>
    <w:rsid w:val="005B5691"/>
    <w:rsid w:val="005C42A8"/>
    <w:rsid w:val="005C43C4"/>
    <w:rsid w:val="005C52E2"/>
    <w:rsid w:val="005D5BAF"/>
    <w:rsid w:val="005D6330"/>
    <w:rsid w:val="005E5935"/>
    <w:rsid w:val="005E5B76"/>
    <w:rsid w:val="005F4B14"/>
    <w:rsid w:val="005F6F7A"/>
    <w:rsid w:val="005F7F91"/>
    <w:rsid w:val="006017E9"/>
    <w:rsid w:val="00602F3A"/>
    <w:rsid w:val="006101DD"/>
    <w:rsid w:val="00612934"/>
    <w:rsid w:val="00612D68"/>
    <w:rsid w:val="00613BE3"/>
    <w:rsid w:val="00613C52"/>
    <w:rsid w:val="0061535D"/>
    <w:rsid w:val="00623710"/>
    <w:rsid w:val="006247B6"/>
    <w:rsid w:val="00624E88"/>
    <w:rsid w:val="0062695A"/>
    <w:rsid w:val="00626FFF"/>
    <w:rsid w:val="00630651"/>
    <w:rsid w:val="00631B9B"/>
    <w:rsid w:val="0063283D"/>
    <w:rsid w:val="006335B7"/>
    <w:rsid w:val="00634B0A"/>
    <w:rsid w:val="00635CE8"/>
    <w:rsid w:val="00636E8C"/>
    <w:rsid w:val="00637160"/>
    <w:rsid w:val="00637E88"/>
    <w:rsid w:val="006419D9"/>
    <w:rsid w:val="00642089"/>
    <w:rsid w:val="00642D9A"/>
    <w:rsid w:val="00643B0E"/>
    <w:rsid w:val="006461DB"/>
    <w:rsid w:val="0065067A"/>
    <w:rsid w:val="00650DE0"/>
    <w:rsid w:val="00650FF6"/>
    <w:rsid w:val="00651CA6"/>
    <w:rsid w:val="00652371"/>
    <w:rsid w:val="00652DCC"/>
    <w:rsid w:val="00654A3D"/>
    <w:rsid w:val="00654E3B"/>
    <w:rsid w:val="006559FA"/>
    <w:rsid w:val="00656DD9"/>
    <w:rsid w:val="00660DE1"/>
    <w:rsid w:val="006626CC"/>
    <w:rsid w:val="00665BCA"/>
    <w:rsid w:val="00667CE7"/>
    <w:rsid w:val="006719FA"/>
    <w:rsid w:val="00672CC4"/>
    <w:rsid w:val="00673A24"/>
    <w:rsid w:val="00680E32"/>
    <w:rsid w:val="006817D8"/>
    <w:rsid w:val="00684891"/>
    <w:rsid w:val="0068590C"/>
    <w:rsid w:val="006864F2"/>
    <w:rsid w:val="00691498"/>
    <w:rsid w:val="00691615"/>
    <w:rsid w:val="0069324D"/>
    <w:rsid w:val="00693A84"/>
    <w:rsid w:val="00694AE6"/>
    <w:rsid w:val="006950D5"/>
    <w:rsid w:val="00696E55"/>
    <w:rsid w:val="006A04EB"/>
    <w:rsid w:val="006A3920"/>
    <w:rsid w:val="006A3A98"/>
    <w:rsid w:val="006A3E7A"/>
    <w:rsid w:val="006A3F84"/>
    <w:rsid w:val="006A4DC4"/>
    <w:rsid w:val="006A5458"/>
    <w:rsid w:val="006A5EBA"/>
    <w:rsid w:val="006A5F25"/>
    <w:rsid w:val="006A6996"/>
    <w:rsid w:val="006A79E7"/>
    <w:rsid w:val="006B02C9"/>
    <w:rsid w:val="006B38B6"/>
    <w:rsid w:val="006B4855"/>
    <w:rsid w:val="006B77D7"/>
    <w:rsid w:val="006C2C0F"/>
    <w:rsid w:val="006D145C"/>
    <w:rsid w:val="006D1C0F"/>
    <w:rsid w:val="006D3F08"/>
    <w:rsid w:val="006D5108"/>
    <w:rsid w:val="006D5E83"/>
    <w:rsid w:val="006D6234"/>
    <w:rsid w:val="006D658E"/>
    <w:rsid w:val="006E0B78"/>
    <w:rsid w:val="006E5BB2"/>
    <w:rsid w:val="006E5C28"/>
    <w:rsid w:val="006E70DD"/>
    <w:rsid w:val="006E72FE"/>
    <w:rsid w:val="006F245A"/>
    <w:rsid w:val="006F2692"/>
    <w:rsid w:val="006F38BD"/>
    <w:rsid w:val="006F414F"/>
    <w:rsid w:val="006F4CF5"/>
    <w:rsid w:val="006F502C"/>
    <w:rsid w:val="006F502E"/>
    <w:rsid w:val="006F7FF8"/>
    <w:rsid w:val="007001AB"/>
    <w:rsid w:val="00700482"/>
    <w:rsid w:val="00703D27"/>
    <w:rsid w:val="00704B22"/>
    <w:rsid w:val="00707908"/>
    <w:rsid w:val="00707F74"/>
    <w:rsid w:val="0071001A"/>
    <w:rsid w:val="00714A0D"/>
    <w:rsid w:val="00715038"/>
    <w:rsid w:val="00715815"/>
    <w:rsid w:val="00721DD6"/>
    <w:rsid w:val="00722145"/>
    <w:rsid w:val="00723421"/>
    <w:rsid w:val="00723628"/>
    <w:rsid w:val="00724A73"/>
    <w:rsid w:val="00725098"/>
    <w:rsid w:val="007257FB"/>
    <w:rsid w:val="007266F4"/>
    <w:rsid w:val="00727CC7"/>
    <w:rsid w:val="00730F2B"/>
    <w:rsid w:val="00734CAB"/>
    <w:rsid w:val="00735AFC"/>
    <w:rsid w:val="00745558"/>
    <w:rsid w:val="00745852"/>
    <w:rsid w:val="00750689"/>
    <w:rsid w:val="00750AB5"/>
    <w:rsid w:val="00751640"/>
    <w:rsid w:val="00753EE3"/>
    <w:rsid w:val="00755122"/>
    <w:rsid w:val="00756B6B"/>
    <w:rsid w:val="00761D92"/>
    <w:rsid w:val="00763AB4"/>
    <w:rsid w:val="007644FA"/>
    <w:rsid w:val="00765D8D"/>
    <w:rsid w:val="00770EDF"/>
    <w:rsid w:val="00775BE0"/>
    <w:rsid w:val="00775F33"/>
    <w:rsid w:val="00776CD1"/>
    <w:rsid w:val="007812B6"/>
    <w:rsid w:val="00781E7E"/>
    <w:rsid w:val="007868D6"/>
    <w:rsid w:val="007873BC"/>
    <w:rsid w:val="00790D2D"/>
    <w:rsid w:val="007936A9"/>
    <w:rsid w:val="00795C68"/>
    <w:rsid w:val="0079750F"/>
    <w:rsid w:val="00797998"/>
    <w:rsid w:val="007A3C7A"/>
    <w:rsid w:val="007A608B"/>
    <w:rsid w:val="007B7528"/>
    <w:rsid w:val="007B7D2A"/>
    <w:rsid w:val="007C11DB"/>
    <w:rsid w:val="007C1728"/>
    <w:rsid w:val="007C3C41"/>
    <w:rsid w:val="007C578D"/>
    <w:rsid w:val="007C6579"/>
    <w:rsid w:val="007D3905"/>
    <w:rsid w:val="007D3E66"/>
    <w:rsid w:val="007D54E5"/>
    <w:rsid w:val="007D5B51"/>
    <w:rsid w:val="007D60BD"/>
    <w:rsid w:val="007D614B"/>
    <w:rsid w:val="007D66B5"/>
    <w:rsid w:val="007D77ED"/>
    <w:rsid w:val="007E2525"/>
    <w:rsid w:val="007E4BFD"/>
    <w:rsid w:val="007E5F9E"/>
    <w:rsid w:val="007F242F"/>
    <w:rsid w:val="007F3176"/>
    <w:rsid w:val="00801F45"/>
    <w:rsid w:val="0080402C"/>
    <w:rsid w:val="00804391"/>
    <w:rsid w:val="0080440F"/>
    <w:rsid w:val="008047A5"/>
    <w:rsid w:val="00806235"/>
    <w:rsid w:val="0080653C"/>
    <w:rsid w:val="008079C0"/>
    <w:rsid w:val="0081040D"/>
    <w:rsid w:val="00811C2A"/>
    <w:rsid w:val="00812C6E"/>
    <w:rsid w:val="00814B2D"/>
    <w:rsid w:val="00817227"/>
    <w:rsid w:val="008176CB"/>
    <w:rsid w:val="008179EE"/>
    <w:rsid w:val="00820245"/>
    <w:rsid w:val="00820E7B"/>
    <w:rsid w:val="008214C8"/>
    <w:rsid w:val="008219DD"/>
    <w:rsid w:val="00822CDA"/>
    <w:rsid w:val="00824289"/>
    <w:rsid w:val="008245A6"/>
    <w:rsid w:val="008249A5"/>
    <w:rsid w:val="00826238"/>
    <w:rsid w:val="00834C71"/>
    <w:rsid w:val="00835A4E"/>
    <w:rsid w:val="0083632F"/>
    <w:rsid w:val="00837309"/>
    <w:rsid w:val="0084013F"/>
    <w:rsid w:val="00845580"/>
    <w:rsid w:val="00846D88"/>
    <w:rsid w:val="00851FC0"/>
    <w:rsid w:val="008527AB"/>
    <w:rsid w:val="0085344C"/>
    <w:rsid w:val="00856866"/>
    <w:rsid w:val="00857446"/>
    <w:rsid w:val="008609C1"/>
    <w:rsid w:val="00860CF7"/>
    <w:rsid w:val="00865C80"/>
    <w:rsid w:val="00866E02"/>
    <w:rsid w:val="00871926"/>
    <w:rsid w:val="008723CD"/>
    <w:rsid w:val="008769E9"/>
    <w:rsid w:val="00877156"/>
    <w:rsid w:val="00880372"/>
    <w:rsid w:val="00881BED"/>
    <w:rsid w:val="00881D73"/>
    <w:rsid w:val="00881FA2"/>
    <w:rsid w:val="008835B7"/>
    <w:rsid w:val="00884379"/>
    <w:rsid w:val="00885A04"/>
    <w:rsid w:val="00890078"/>
    <w:rsid w:val="00891194"/>
    <w:rsid w:val="00891ED3"/>
    <w:rsid w:val="00892A1B"/>
    <w:rsid w:val="0089321E"/>
    <w:rsid w:val="00895880"/>
    <w:rsid w:val="008A1BB5"/>
    <w:rsid w:val="008A2786"/>
    <w:rsid w:val="008A372E"/>
    <w:rsid w:val="008A3A0B"/>
    <w:rsid w:val="008A3B72"/>
    <w:rsid w:val="008A51C3"/>
    <w:rsid w:val="008A7431"/>
    <w:rsid w:val="008B0AAB"/>
    <w:rsid w:val="008B0BB5"/>
    <w:rsid w:val="008B1300"/>
    <w:rsid w:val="008B518E"/>
    <w:rsid w:val="008B7F56"/>
    <w:rsid w:val="008C04D2"/>
    <w:rsid w:val="008C0869"/>
    <w:rsid w:val="008C176F"/>
    <w:rsid w:val="008C25A5"/>
    <w:rsid w:val="008C2C83"/>
    <w:rsid w:val="008C2FBD"/>
    <w:rsid w:val="008C4747"/>
    <w:rsid w:val="008C48B8"/>
    <w:rsid w:val="008C48D3"/>
    <w:rsid w:val="008C7A51"/>
    <w:rsid w:val="008D14A6"/>
    <w:rsid w:val="008D25D6"/>
    <w:rsid w:val="008D5386"/>
    <w:rsid w:val="008D7501"/>
    <w:rsid w:val="008E052B"/>
    <w:rsid w:val="008E341A"/>
    <w:rsid w:val="008E3948"/>
    <w:rsid w:val="008E3FC2"/>
    <w:rsid w:val="008E4AFD"/>
    <w:rsid w:val="008E4ECB"/>
    <w:rsid w:val="008E739D"/>
    <w:rsid w:val="008F17B1"/>
    <w:rsid w:val="008F1DA0"/>
    <w:rsid w:val="008F2237"/>
    <w:rsid w:val="008F2606"/>
    <w:rsid w:val="008F309A"/>
    <w:rsid w:val="008F5851"/>
    <w:rsid w:val="008F5FFE"/>
    <w:rsid w:val="008F6712"/>
    <w:rsid w:val="008F790E"/>
    <w:rsid w:val="008F7F09"/>
    <w:rsid w:val="00900D2C"/>
    <w:rsid w:val="00902C8D"/>
    <w:rsid w:val="00905066"/>
    <w:rsid w:val="00905161"/>
    <w:rsid w:val="009056EF"/>
    <w:rsid w:val="00905838"/>
    <w:rsid w:val="00913A6A"/>
    <w:rsid w:val="0091735D"/>
    <w:rsid w:val="0092649C"/>
    <w:rsid w:val="009277C0"/>
    <w:rsid w:val="0093118A"/>
    <w:rsid w:val="00936E2B"/>
    <w:rsid w:val="009446D6"/>
    <w:rsid w:val="00946699"/>
    <w:rsid w:val="00946A7A"/>
    <w:rsid w:val="009538F8"/>
    <w:rsid w:val="0095746F"/>
    <w:rsid w:val="00962ADE"/>
    <w:rsid w:val="00963D74"/>
    <w:rsid w:val="00966A8E"/>
    <w:rsid w:val="00966D48"/>
    <w:rsid w:val="00967BBE"/>
    <w:rsid w:val="00970859"/>
    <w:rsid w:val="00972497"/>
    <w:rsid w:val="009729BB"/>
    <w:rsid w:val="00973986"/>
    <w:rsid w:val="0098013B"/>
    <w:rsid w:val="00980675"/>
    <w:rsid w:val="00980F76"/>
    <w:rsid w:val="009832DB"/>
    <w:rsid w:val="009859AE"/>
    <w:rsid w:val="0098676E"/>
    <w:rsid w:val="00992FAC"/>
    <w:rsid w:val="009946DE"/>
    <w:rsid w:val="009A1CE6"/>
    <w:rsid w:val="009A35AE"/>
    <w:rsid w:val="009A6688"/>
    <w:rsid w:val="009A69B6"/>
    <w:rsid w:val="009A6B9F"/>
    <w:rsid w:val="009B055C"/>
    <w:rsid w:val="009B0827"/>
    <w:rsid w:val="009B22DB"/>
    <w:rsid w:val="009B4B1E"/>
    <w:rsid w:val="009B646B"/>
    <w:rsid w:val="009B7806"/>
    <w:rsid w:val="009C1702"/>
    <w:rsid w:val="009C2B80"/>
    <w:rsid w:val="009C397F"/>
    <w:rsid w:val="009C3C9C"/>
    <w:rsid w:val="009C3E50"/>
    <w:rsid w:val="009C555F"/>
    <w:rsid w:val="009C76C9"/>
    <w:rsid w:val="009D0AB9"/>
    <w:rsid w:val="009D706A"/>
    <w:rsid w:val="009E0E10"/>
    <w:rsid w:val="009E11C9"/>
    <w:rsid w:val="009E75D3"/>
    <w:rsid w:val="009E797E"/>
    <w:rsid w:val="009F0E30"/>
    <w:rsid w:val="009F111C"/>
    <w:rsid w:val="009F28EC"/>
    <w:rsid w:val="009F5E51"/>
    <w:rsid w:val="009F5FDF"/>
    <w:rsid w:val="009F6425"/>
    <w:rsid w:val="009F6EA4"/>
    <w:rsid w:val="00A00012"/>
    <w:rsid w:val="00A000BB"/>
    <w:rsid w:val="00A014C1"/>
    <w:rsid w:val="00A02213"/>
    <w:rsid w:val="00A02515"/>
    <w:rsid w:val="00A04687"/>
    <w:rsid w:val="00A0642A"/>
    <w:rsid w:val="00A0734C"/>
    <w:rsid w:val="00A1156A"/>
    <w:rsid w:val="00A20ED9"/>
    <w:rsid w:val="00A214A7"/>
    <w:rsid w:val="00A23983"/>
    <w:rsid w:val="00A25813"/>
    <w:rsid w:val="00A271FF"/>
    <w:rsid w:val="00A3259F"/>
    <w:rsid w:val="00A34C08"/>
    <w:rsid w:val="00A34F4C"/>
    <w:rsid w:val="00A35F25"/>
    <w:rsid w:val="00A36E2B"/>
    <w:rsid w:val="00A37FD1"/>
    <w:rsid w:val="00A41485"/>
    <w:rsid w:val="00A5097C"/>
    <w:rsid w:val="00A5407A"/>
    <w:rsid w:val="00A55709"/>
    <w:rsid w:val="00A60960"/>
    <w:rsid w:val="00A61058"/>
    <w:rsid w:val="00A653F3"/>
    <w:rsid w:val="00A65979"/>
    <w:rsid w:val="00A65EAF"/>
    <w:rsid w:val="00A74C13"/>
    <w:rsid w:val="00A7505D"/>
    <w:rsid w:val="00A7703B"/>
    <w:rsid w:val="00A800B9"/>
    <w:rsid w:val="00A81046"/>
    <w:rsid w:val="00A81BA3"/>
    <w:rsid w:val="00A81DD6"/>
    <w:rsid w:val="00A83B45"/>
    <w:rsid w:val="00A85698"/>
    <w:rsid w:val="00A85C41"/>
    <w:rsid w:val="00A8661A"/>
    <w:rsid w:val="00A901EF"/>
    <w:rsid w:val="00A90F72"/>
    <w:rsid w:val="00A91F41"/>
    <w:rsid w:val="00A94467"/>
    <w:rsid w:val="00A95CEC"/>
    <w:rsid w:val="00A962D1"/>
    <w:rsid w:val="00A96BA1"/>
    <w:rsid w:val="00AA0EF0"/>
    <w:rsid w:val="00AA10F4"/>
    <w:rsid w:val="00AA6B1D"/>
    <w:rsid w:val="00AA7B39"/>
    <w:rsid w:val="00AB4C3B"/>
    <w:rsid w:val="00AB632A"/>
    <w:rsid w:val="00AB7844"/>
    <w:rsid w:val="00AC449F"/>
    <w:rsid w:val="00AC55A8"/>
    <w:rsid w:val="00AC7471"/>
    <w:rsid w:val="00AD04CE"/>
    <w:rsid w:val="00AD1183"/>
    <w:rsid w:val="00AD1527"/>
    <w:rsid w:val="00AD1DD2"/>
    <w:rsid w:val="00AD59F1"/>
    <w:rsid w:val="00AD601F"/>
    <w:rsid w:val="00AE0F0F"/>
    <w:rsid w:val="00AE2F99"/>
    <w:rsid w:val="00AE5F93"/>
    <w:rsid w:val="00AE70A2"/>
    <w:rsid w:val="00AF029F"/>
    <w:rsid w:val="00AF24E2"/>
    <w:rsid w:val="00AF385D"/>
    <w:rsid w:val="00AF402E"/>
    <w:rsid w:val="00AF40B6"/>
    <w:rsid w:val="00AF561C"/>
    <w:rsid w:val="00AF7E26"/>
    <w:rsid w:val="00B00A9E"/>
    <w:rsid w:val="00B0272D"/>
    <w:rsid w:val="00B03433"/>
    <w:rsid w:val="00B0756D"/>
    <w:rsid w:val="00B111D6"/>
    <w:rsid w:val="00B14940"/>
    <w:rsid w:val="00B14985"/>
    <w:rsid w:val="00B165F2"/>
    <w:rsid w:val="00B1675E"/>
    <w:rsid w:val="00B167C9"/>
    <w:rsid w:val="00B16965"/>
    <w:rsid w:val="00B17DC2"/>
    <w:rsid w:val="00B22946"/>
    <w:rsid w:val="00B24079"/>
    <w:rsid w:val="00B2478C"/>
    <w:rsid w:val="00B248A1"/>
    <w:rsid w:val="00B30E7C"/>
    <w:rsid w:val="00B32C02"/>
    <w:rsid w:val="00B33CC2"/>
    <w:rsid w:val="00B36B1E"/>
    <w:rsid w:val="00B37FFD"/>
    <w:rsid w:val="00B40483"/>
    <w:rsid w:val="00B40987"/>
    <w:rsid w:val="00B4118F"/>
    <w:rsid w:val="00B513F3"/>
    <w:rsid w:val="00B518CF"/>
    <w:rsid w:val="00B54C01"/>
    <w:rsid w:val="00B552F4"/>
    <w:rsid w:val="00B557A2"/>
    <w:rsid w:val="00B60EE7"/>
    <w:rsid w:val="00B66FA2"/>
    <w:rsid w:val="00B678C0"/>
    <w:rsid w:val="00B748BF"/>
    <w:rsid w:val="00B7647D"/>
    <w:rsid w:val="00B7721A"/>
    <w:rsid w:val="00B8094D"/>
    <w:rsid w:val="00B827AA"/>
    <w:rsid w:val="00B909AD"/>
    <w:rsid w:val="00B916D7"/>
    <w:rsid w:val="00B923B0"/>
    <w:rsid w:val="00B93098"/>
    <w:rsid w:val="00B975EC"/>
    <w:rsid w:val="00BA07F1"/>
    <w:rsid w:val="00BA12BD"/>
    <w:rsid w:val="00BA1D2D"/>
    <w:rsid w:val="00BA1D79"/>
    <w:rsid w:val="00BA3D1C"/>
    <w:rsid w:val="00BA511C"/>
    <w:rsid w:val="00BA56B6"/>
    <w:rsid w:val="00BA675D"/>
    <w:rsid w:val="00BA6C09"/>
    <w:rsid w:val="00BA7E10"/>
    <w:rsid w:val="00BB18CE"/>
    <w:rsid w:val="00BB28B8"/>
    <w:rsid w:val="00BB3475"/>
    <w:rsid w:val="00BB3697"/>
    <w:rsid w:val="00BB47E6"/>
    <w:rsid w:val="00BB5784"/>
    <w:rsid w:val="00BB5E67"/>
    <w:rsid w:val="00BB7D9D"/>
    <w:rsid w:val="00BC02A8"/>
    <w:rsid w:val="00BC092B"/>
    <w:rsid w:val="00BC5C09"/>
    <w:rsid w:val="00BC69FF"/>
    <w:rsid w:val="00BC6D62"/>
    <w:rsid w:val="00BD0574"/>
    <w:rsid w:val="00BD0698"/>
    <w:rsid w:val="00BD1D62"/>
    <w:rsid w:val="00BD46CE"/>
    <w:rsid w:val="00BD7A1D"/>
    <w:rsid w:val="00BD7E13"/>
    <w:rsid w:val="00BE1DE2"/>
    <w:rsid w:val="00BE318C"/>
    <w:rsid w:val="00BE3972"/>
    <w:rsid w:val="00BF0FE5"/>
    <w:rsid w:val="00BF1C22"/>
    <w:rsid w:val="00BF2031"/>
    <w:rsid w:val="00BF203B"/>
    <w:rsid w:val="00BF32D0"/>
    <w:rsid w:val="00BF35AA"/>
    <w:rsid w:val="00BF43FE"/>
    <w:rsid w:val="00BF6FC8"/>
    <w:rsid w:val="00C01018"/>
    <w:rsid w:val="00C01421"/>
    <w:rsid w:val="00C0252A"/>
    <w:rsid w:val="00C02FE4"/>
    <w:rsid w:val="00C05F89"/>
    <w:rsid w:val="00C066E5"/>
    <w:rsid w:val="00C068EC"/>
    <w:rsid w:val="00C112F2"/>
    <w:rsid w:val="00C12311"/>
    <w:rsid w:val="00C1676A"/>
    <w:rsid w:val="00C16C2A"/>
    <w:rsid w:val="00C16DAB"/>
    <w:rsid w:val="00C20718"/>
    <w:rsid w:val="00C20E7D"/>
    <w:rsid w:val="00C22CED"/>
    <w:rsid w:val="00C31149"/>
    <w:rsid w:val="00C317D0"/>
    <w:rsid w:val="00C318F9"/>
    <w:rsid w:val="00C32473"/>
    <w:rsid w:val="00C324EC"/>
    <w:rsid w:val="00C326EB"/>
    <w:rsid w:val="00C32C35"/>
    <w:rsid w:val="00C32E04"/>
    <w:rsid w:val="00C33043"/>
    <w:rsid w:val="00C3365D"/>
    <w:rsid w:val="00C35BAA"/>
    <w:rsid w:val="00C35E8D"/>
    <w:rsid w:val="00C375ED"/>
    <w:rsid w:val="00C4350B"/>
    <w:rsid w:val="00C453B8"/>
    <w:rsid w:val="00C4624D"/>
    <w:rsid w:val="00C50B20"/>
    <w:rsid w:val="00C515DF"/>
    <w:rsid w:val="00C5569E"/>
    <w:rsid w:val="00C55C58"/>
    <w:rsid w:val="00C56A5B"/>
    <w:rsid w:val="00C60356"/>
    <w:rsid w:val="00C60F29"/>
    <w:rsid w:val="00C617CD"/>
    <w:rsid w:val="00C62AD1"/>
    <w:rsid w:val="00C64975"/>
    <w:rsid w:val="00C64CA4"/>
    <w:rsid w:val="00C667EE"/>
    <w:rsid w:val="00C70740"/>
    <w:rsid w:val="00C70AFC"/>
    <w:rsid w:val="00C72A38"/>
    <w:rsid w:val="00C72E05"/>
    <w:rsid w:val="00C73A5A"/>
    <w:rsid w:val="00C765B5"/>
    <w:rsid w:val="00C779B1"/>
    <w:rsid w:val="00C81917"/>
    <w:rsid w:val="00C81DAF"/>
    <w:rsid w:val="00C84345"/>
    <w:rsid w:val="00C854D3"/>
    <w:rsid w:val="00C86680"/>
    <w:rsid w:val="00C902AD"/>
    <w:rsid w:val="00C90BF5"/>
    <w:rsid w:val="00C929C5"/>
    <w:rsid w:val="00C92AC3"/>
    <w:rsid w:val="00C945E2"/>
    <w:rsid w:val="00C94B42"/>
    <w:rsid w:val="00CA1DCF"/>
    <w:rsid w:val="00CA302B"/>
    <w:rsid w:val="00CA53B2"/>
    <w:rsid w:val="00CA588D"/>
    <w:rsid w:val="00CA609A"/>
    <w:rsid w:val="00CA77BA"/>
    <w:rsid w:val="00CA77C2"/>
    <w:rsid w:val="00CB2455"/>
    <w:rsid w:val="00CB3EEB"/>
    <w:rsid w:val="00CB5DB9"/>
    <w:rsid w:val="00CC02B1"/>
    <w:rsid w:val="00CC1F91"/>
    <w:rsid w:val="00CC2C16"/>
    <w:rsid w:val="00CC30F8"/>
    <w:rsid w:val="00CC3A07"/>
    <w:rsid w:val="00CC64DD"/>
    <w:rsid w:val="00CC7ED7"/>
    <w:rsid w:val="00CD3C56"/>
    <w:rsid w:val="00CD5D81"/>
    <w:rsid w:val="00CD6219"/>
    <w:rsid w:val="00CD68C2"/>
    <w:rsid w:val="00CD75F8"/>
    <w:rsid w:val="00CD77AE"/>
    <w:rsid w:val="00CE1E65"/>
    <w:rsid w:val="00CE4068"/>
    <w:rsid w:val="00CE577A"/>
    <w:rsid w:val="00CE7365"/>
    <w:rsid w:val="00CE76BA"/>
    <w:rsid w:val="00CE78FE"/>
    <w:rsid w:val="00CF0EEE"/>
    <w:rsid w:val="00CF113A"/>
    <w:rsid w:val="00CF19A9"/>
    <w:rsid w:val="00CF22A8"/>
    <w:rsid w:val="00CF7A27"/>
    <w:rsid w:val="00D01688"/>
    <w:rsid w:val="00D01859"/>
    <w:rsid w:val="00D019AA"/>
    <w:rsid w:val="00D02A20"/>
    <w:rsid w:val="00D02B6A"/>
    <w:rsid w:val="00D02FEC"/>
    <w:rsid w:val="00D033E4"/>
    <w:rsid w:val="00D053FE"/>
    <w:rsid w:val="00D10C32"/>
    <w:rsid w:val="00D10EB1"/>
    <w:rsid w:val="00D12D2A"/>
    <w:rsid w:val="00D141A2"/>
    <w:rsid w:val="00D14593"/>
    <w:rsid w:val="00D15299"/>
    <w:rsid w:val="00D1711D"/>
    <w:rsid w:val="00D203A2"/>
    <w:rsid w:val="00D23691"/>
    <w:rsid w:val="00D25A5E"/>
    <w:rsid w:val="00D26BC1"/>
    <w:rsid w:val="00D26E4B"/>
    <w:rsid w:val="00D31739"/>
    <w:rsid w:val="00D341D9"/>
    <w:rsid w:val="00D35B81"/>
    <w:rsid w:val="00D35D38"/>
    <w:rsid w:val="00D360A4"/>
    <w:rsid w:val="00D373BA"/>
    <w:rsid w:val="00D3747D"/>
    <w:rsid w:val="00D37985"/>
    <w:rsid w:val="00D443F6"/>
    <w:rsid w:val="00D44A0C"/>
    <w:rsid w:val="00D50211"/>
    <w:rsid w:val="00D50AA8"/>
    <w:rsid w:val="00D532CB"/>
    <w:rsid w:val="00D54A52"/>
    <w:rsid w:val="00D57096"/>
    <w:rsid w:val="00D6028F"/>
    <w:rsid w:val="00D61B9B"/>
    <w:rsid w:val="00D62489"/>
    <w:rsid w:val="00D62D50"/>
    <w:rsid w:val="00D673AE"/>
    <w:rsid w:val="00D67494"/>
    <w:rsid w:val="00D70009"/>
    <w:rsid w:val="00D7103D"/>
    <w:rsid w:val="00D71EA2"/>
    <w:rsid w:val="00D71FC8"/>
    <w:rsid w:val="00D724FF"/>
    <w:rsid w:val="00D744F1"/>
    <w:rsid w:val="00D74573"/>
    <w:rsid w:val="00D75274"/>
    <w:rsid w:val="00D75426"/>
    <w:rsid w:val="00D76F4C"/>
    <w:rsid w:val="00D80D83"/>
    <w:rsid w:val="00D81075"/>
    <w:rsid w:val="00D817A4"/>
    <w:rsid w:val="00D85F68"/>
    <w:rsid w:val="00D87693"/>
    <w:rsid w:val="00D90C3B"/>
    <w:rsid w:val="00D90E01"/>
    <w:rsid w:val="00D93221"/>
    <w:rsid w:val="00D93892"/>
    <w:rsid w:val="00D9430E"/>
    <w:rsid w:val="00D96765"/>
    <w:rsid w:val="00D9729F"/>
    <w:rsid w:val="00D97336"/>
    <w:rsid w:val="00DA01B0"/>
    <w:rsid w:val="00DA0798"/>
    <w:rsid w:val="00DA2403"/>
    <w:rsid w:val="00DA34FD"/>
    <w:rsid w:val="00DA4651"/>
    <w:rsid w:val="00DA59E0"/>
    <w:rsid w:val="00DB11CE"/>
    <w:rsid w:val="00DB159F"/>
    <w:rsid w:val="00DB15F0"/>
    <w:rsid w:val="00DB6DAF"/>
    <w:rsid w:val="00DC1BF5"/>
    <w:rsid w:val="00DC375B"/>
    <w:rsid w:val="00DC386A"/>
    <w:rsid w:val="00DC4967"/>
    <w:rsid w:val="00DC7BC9"/>
    <w:rsid w:val="00DD21F1"/>
    <w:rsid w:val="00DD3929"/>
    <w:rsid w:val="00DE11BB"/>
    <w:rsid w:val="00DE151F"/>
    <w:rsid w:val="00DE2F8A"/>
    <w:rsid w:val="00DE3D30"/>
    <w:rsid w:val="00DE7070"/>
    <w:rsid w:val="00DF0F75"/>
    <w:rsid w:val="00DF3A0D"/>
    <w:rsid w:val="00DF41B2"/>
    <w:rsid w:val="00DF5E9B"/>
    <w:rsid w:val="00DF7884"/>
    <w:rsid w:val="00E01F47"/>
    <w:rsid w:val="00E03B1B"/>
    <w:rsid w:val="00E066D2"/>
    <w:rsid w:val="00E101CD"/>
    <w:rsid w:val="00E10AFD"/>
    <w:rsid w:val="00E11067"/>
    <w:rsid w:val="00E113EA"/>
    <w:rsid w:val="00E1454E"/>
    <w:rsid w:val="00E1504D"/>
    <w:rsid w:val="00E158BC"/>
    <w:rsid w:val="00E2009B"/>
    <w:rsid w:val="00E23202"/>
    <w:rsid w:val="00E3007A"/>
    <w:rsid w:val="00E31223"/>
    <w:rsid w:val="00E318FF"/>
    <w:rsid w:val="00E32073"/>
    <w:rsid w:val="00E334D7"/>
    <w:rsid w:val="00E34177"/>
    <w:rsid w:val="00E40263"/>
    <w:rsid w:val="00E448B2"/>
    <w:rsid w:val="00E528C0"/>
    <w:rsid w:val="00E53A15"/>
    <w:rsid w:val="00E558B9"/>
    <w:rsid w:val="00E576A8"/>
    <w:rsid w:val="00E60194"/>
    <w:rsid w:val="00E617EE"/>
    <w:rsid w:val="00E6202A"/>
    <w:rsid w:val="00E63382"/>
    <w:rsid w:val="00E67037"/>
    <w:rsid w:val="00E6705A"/>
    <w:rsid w:val="00E679EF"/>
    <w:rsid w:val="00E67EA9"/>
    <w:rsid w:val="00E732BA"/>
    <w:rsid w:val="00E750A2"/>
    <w:rsid w:val="00E76D2A"/>
    <w:rsid w:val="00E773EB"/>
    <w:rsid w:val="00E804B7"/>
    <w:rsid w:val="00E829DC"/>
    <w:rsid w:val="00E90263"/>
    <w:rsid w:val="00E90378"/>
    <w:rsid w:val="00E90BB2"/>
    <w:rsid w:val="00EA0C72"/>
    <w:rsid w:val="00EA0F8F"/>
    <w:rsid w:val="00EA105E"/>
    <w:rsid w:val="00EA1839"/>
    <w:rsid w:val="00EA194D"/>
    <w:rsid w:val="00EA3876"/>
    <w:rsid w:val="00EA4C0B"/>
    <w:rsid w:val="00EA67F8"/>
    <w:rsid w:val="00EB12AC"/>
    <w:rsid w:val="00EB2917"/>
    <w:rsid w:val="00EB4B6B"/>
    <w:rsid w:val="00EB633B"/>
    <w:rsid w:val="00EC001B"/>
    <w:rsid w:val="00EC0397"/>
    <w:rsid w:val="00EC0537"/>
    <w:rsid w:val="00EC0AEA"/>
    <w:rsid w:val="00EC0EA7"/>
    <w:rsid w:val="00EC0EFE"/>
    <w:rsid w:val="00EC14AF"/>
    <w:rsid w:val="00EC271C"/>
    <w:rsid w:val="00EC31CA"/>
    <w:rsid w:val="00EC4F79"/>
    <w:rsid w:val="00EC55B8"/>
    <w:rsid w:val="00EC6441"/>
    <w:rsid w:val="00ED1995"/>
    <w:rsid w:val="00ED3B5A"/>
    <w:rsid w:val="00ED5385"/>
    <w:rsid w:val="00ED6CBB"/>
    <w:rsid w:val="00EE1A0A"/>
    <w:rsid w:val="00EE47ED"/>
    <w:rsid w:val="00EE4CD2"/>
    <w:rsid w:val="00EF0FBA"/>
    <w:rsid w:val="00EF14E7"/>
    <w:rsid w:val="00EF461D"/>
    <w:rsid w:val="00EF485A"/>
    <w:rsid w:val="00EF4EAA"/>
    <w:rsid w:val="00EF508E"/>
    <w:rsid w:val="00EF54A4"/>
    <w:rsid w:val="00F033E3"/>
    <w:rsid w:val="00F06AD0"/>
    <w:rsid w:val="00F073A1"/>
    <w:rsid w:val="00F12DFD"/>
    <w:rsid w:val="00F135B7"/>
    <w:rsid w:val="00F148E8"/>
    <w:rsid w:val="00F1643E"/>
    <w:rsid w:val="00F177F1"/>
    <w:rsid w:val="00F17E56"/>
    <w:rsid w:val="00F20EC3"/>
    <w:rsid w:val="00F2134C"/>
    <w:rsid w:val="00F23A47"/>
    <w:rsid w:val="00F25092"/>
    <w:rsid w:val="00F250F2"/>
    <w:rsid w:val="00F25DFB"/>
    <w:rsid w:val="00F26466"/>
    <w:rsid w:val="00F26B78"/>
    <w:rsid w:val="00F27559"/>
    <w:rsid w:val="00F3028C"/>
    <w:rsid w:val="00F30760"/>
    <w:rsid w:val="00F3077F"/>
    <w:rsid w:val="00F31375"/>
    <w:rsid w:val="00F313D8"/>
    <w:rsid w:val="00F337C1"/>
    <w:rsid w:val="00F4445D"/>
    <w:rsid w:val="00F46746"/>
    <w:rsid w:val="00F53472"/>
    <w:rsid w:val="00F55084"/>
    <w:rsid w:val="00F61069"/>
    <w:rsid w:val="00F6119E"/>
    <w:rsid w:val="00F63A6C"/>
    <w:rsid w:val="00F6795E"/>
    <w:rsid w:val="00F72FEA"/>
    <w:rsid w:val="00F75E73"/>
    <w:rsid w:val="00F7640F"/>
    <w:rsid w:val="00F764CC"/>
    <w:rsid w:val="00F77246"/>
    <w:rsid w:val="00F80A89"/>
    <w:rsid w:val="00F8212A"/>
    <w:rsid w:val="00F83167"/>
    <w:rsid w:val="00F83E61"/>
    <w:rsid w:val="00F83EC0"/>
    <w:rsid w:val="00F84D61"/>
    <w:rsid w:val="00F85106"/>
    <w:rsid w:val="00F85FA9"/>
    <w:rsid w:val="00F909B6"/>
    <w:rsid w:val="00F925DE"/>
    <w:rsid w:val="00F93508"/>
    <w:rsid w:val="00F948B2"/>
    <w:rsid w:val="00FA0134"/>
    <w:rsid w:val="00FA0235"/>
    <w:rsid w:val="00FA1B25"/>
    <w:rsid w:val="00FA3BF8"/>
    <w:rsid w:val="00FA5A42"/>
    <w:rsid w:val="00FA6B82"/>
    <w:rsid w:val="00FA703C"/>
    <w:rsid w:val="00FA7B31"/>
    <w:rsid w:val="00FB2A57"/>
    <w:rsid w:val="00FB409E"/>
    <w:rsid w:val="00FB6622"/>
    <w:rsid w:val="00FC0A67"/>
    <w:rsid w:val="00FC194E"/>
    <w:rsid w:val="00FC23A7"/>
    <w:rsid w:val="00FC3759"/>
    <w:rsid w:val="00FC5900"/>
    <w:rsid w:val="00FC61F0"/>
    <w:rsid w:val="00FD04C4"/>
    <w:rsid w:val="00FD0911"/>
    <w:rsid w:val="00FD099B"/>
    <w:rsid w:val="00FD22FB"/>
    <w:rsid w:val="00FD2B6C"/>
    <w:rsid w:val="00FD5079"/>
    <w:rsid w:val="00FD5632"/>
    <w:rsid w:val="00FD5E19"/>
    <w:rsid w:val="00FD636B"/>
    <w:rsid w:val="00FE08EA"/>
    <w:rsid w:val="00FE1259"/>
    <w:rsid w:val="00FE3E75"/>
    <w:rsid w:val="00FE669A"/>
    <w:rsid w:val="00FF1C38"/>
    <w:rsid w:val="00FF237F"/>
    <w:rsid w:val="00FF2BCC"/>
    <w:rsid w:val="00FF31FF"/>
    <w:rsid w:val="00FF3F5E"/>
    <w:rsid w:val="00FF4A14"/>
    <w:rsid w:val="00FF5D9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12791759"/>
  <w15:docId w15:val="{BEDE9501-9047-4314-8DEA-8550CF27A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locked="1" w:uiPriority="22" w:qFormat="1"/>
    <w:lsdException w:name="Emphasis" w:locked="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E318C"/>
    <w:pPr>
      <w:widowControl w:val="0"/>
    </w:pPr>
  </w:style>
  <w:style w:type="paragraph" w:styleId="11">
    <w:name w:val="heading 1"/>
    <w:basedOn w:val="a"/>
    <w:next w:val="a"/>
    <w:link w:val="12"/>
    <w:qFormat/>
    <w:locked/>
    <w:rsid w:val="00D817A4"/>
    <w:pPr>
      <w:keepNext/>
      <w:keepLines/>
      <w:spacing w:before="480"/>
      <w:outlineLvl w:val="0"/>
    </w:pPr>
    <w:rPr>
      <w:rFonts w:ascii="Cambria" w:hAnsi="Cambria"/>
      <w:b/>
      <w:bCs/>
      <w:color w:val="365F91"/>
      <w:sz w:val="28"/>
      <w:szCs w:val="28"/>
    </w:rPr>
  </w:style>
  <w:style w:type="paragraph" w:styleId="20">
    <w:name w:val="heading 2"/>
    <w:basedOn w:val="11"/>
    <w:next w:val="a"/>
    <w:link w:val="21"/>
    <w:qFormat/>
    <w:locked/>
    <w:rsid w:val="00395752"/>
    <w:pPr>
      <w:keepNext w:val="0"/>
      <w:keepLines w:val="0"/>
      <w:autoSpaceDE w:val="0"/>
      <w:autoSpaceDN w:val="0"/>
      <w:adjustRightInd w:val="0"/>
      <w:spacing w:before="108" w:after="108"/>
      <w:jc w:val="center"/>
      <w:outlineLvl w:val="1"/>
    </w:pPr>
    <w:rPr>
      <w:rFonts w:ascii="Arial" w:hAnsi="Arial" w:cs="Arial"/>
      <w:color w:val="26282F"/>
      <w:sz w:val="24"/>
      <w:szCs w:val="24"/>
    </w:rPr>
  </w:style>
  <w:style w:type="paragraph" w:styleId="3">
    <w:name w:val="heading 3"/>
    <w:basedOn w:val="a"/>
    <w:next w:val="a"/>
    <w:link w:val="30"/>
    <w:qFormat/>
    <w:rsid w:val="00C60F29"/>
    <w:pPr>
      <w:keepNext/>
      <w:spacing w:before="240" w:after="60"/>
      <w:outlineLvl w:val="2"/>
    </w:pPr>
    <w:rPr>
      <w:rFonts w:ascii="Arial" w:hAnsi="Arial" w:cs="Arial"/>
      <w:b/>
      <w:bCs/>
      <w:sz w:val="26"/>
      <w:szCs w:val="26"/>
    </w:rPr>
  </w:style>
  <w:style w:type="paragraph" w:styleId="4">
    <w:name w:val="heading 4"/>
    <w:aliases w:val="!Параграфы/Статьи документа"/>
    <w:basedOn w:val="a"/>
    <w:next w:val="a"/>
    <w:link w:val="40"/>
    <w:qFormat/>
    <w:rsid w:val="00636E8C"/>
    <w:pPr>
      <w:keepNext/>
      <w:spacing w:before="240" w:after="60"/>
      <w:outlineLvl w:val="3"/>
    </w:pPr>
    <w:rPr>
      <w:b/>
      <w:bCs/>
      <w:sz w:val="28"/>
      <w:szCs w:val="28"/>
    </w:rPr>
  </w:style>
  <w:style w:type="paragraph" w:styleId="5">
    <w:name w:val="heading 5"/>
    <w:basedOn w:val="a"/>
    <w:next w:val="a"/>
    <w:link w:val="50"/>
    <w:semiHidden/>
    <w:unhideWhenUsed/>
    <w:qFormat/>
    <w:locked/>
    <w:rsid w:val="00D817A4"/>
    <w:pPr>
      <w:keepNext/>
      <w:keepLines/>
      <w:spacing w:before="200"/>
      <w:outlineLvl w:val="4"/>
    </w:pPr>
    <w:rPr>
      <w:rFonts w:ascii="Cambria" w:hAnsi="Cambria"/>
      <w:color w:val="243F60"/>
    </w:rPr>
  </w:style>
  <w:style w:type="paragraph" w:styleId="6">
    <w:name w:val="heading 6"/>
    <w:basedOn w:val="a"/>
    <w:next w:val="a"/>
    <w:link w:val="60"/>
    <w:unhideWhenUsed/>
    <w:qFormat/>
    <w:locked/>
    <w:rsid w:val="004E3F19"/>
    <w:pPr>
      <w:keepNext/>
      <w:keepLines/>
      <w:spacing w:before="200"/>
      <w:outlineLvl w:val="5"/>
    </w:pPr>
    <w:rPr>
      <w:rFonts w:ascii="Cambria" w:hAnsi="Cambria"/>
      <w:i/>
      <w:iCs/>
      <w:color w:val="243F60"/>
    </w:rPr>
  </w:style>
  <w:style w:type="paragraph" w:styleId="8">
    <w:name w:val="heading 8"/>
    <w:basedOn w:val="13"/>
    <w:next w:val="a0"/>
    <w:link w:val="80"/>
    <w:qFormat/>
    <w:locked/>
    <w:rsid w:val="00FA0134"/>
    <w:pPr>
      <w:numPr>
        <w:ilvl w:val="7"/>
        <w:numId w:val="1"/>
      </w:numPr>
      <w:outlineLvl w:val="7"/>
    </w:pPr>
    <w:rPr>
      <w:rFonts w:eastAsia="Lucida Sans Unicode"/>
      <w:b/>
      <w:bCs/>
      <w:kern w:val="0"/>
      <w:sz w:val="21"/>
      <w:szCs w:val="21"/>
    </w:rPr>
  </w:style>
  <w:style w:type="paragraph" w:styleId="9">
    <w:name w:val="heading 9"/>
    <w:basedOn w:val="a"/>
    <w:next w:val="a"/>
    <w:link w:val="90"/>
    <w:unhideWhenUsed/>
    <w:qFormat/>
    <w:locked/>
    <w:rsid w:val="00FA0134"/>
    <w:pPr>
      <w:keepNext/>
      <w:keepLines/>
      <w:spacing w:before="200"/>
      <w:outlineLvl w:val="8"/>
    </w:pPr>
    <w:rPr>
      <w:rFonts w:ascii="Cambria" w:hAnsi="Cambria"/>
      <w:i/>
      <w:iCs/>
      <w:color w:val="40404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locked/>
    <w:rsid w:val="00D71FC8"/>
    <w:rPr>
      <w:rFonts w:ascii="Cambria" w:hAnsi="Cambria" w:cs="Cambria"/>
      <w:b/>
      <w:bCs/>
      <w:sz w:val="26"/>
      <w:szCs w:val="26"/>
    </w:rPr>
  </w:style>
  <w:style w:type="character" w:customStyle="1" w:styleId="40">
    <w:name w:val="Заголовок 4 Знак"/>
    <w:aliases w:val="!Параграфы/Статьи документа Знак"/>
    <w:basedOn w:val="a1"/>
    <w:link w:val="4"/>
    <w:locked/>
    <w:rsid w:val="00D71FC8"/>
    <w:rPr>
      <w:rFonts w:ascii="Calibri" w:hAnsi="Calibri" w:cs="Calibri"/>
      <w:b/>
      <w:bCs/>
      <w:sz w:val="28"/>
      <w:szCs w:val="28"/>
    </w:rPr>
  </w:style>
  <w:style w:type="paragraph" w:styleId="a0">
    <w:name w:val="Body Text"/>
    <w:basedOn w:val="a"/>
    <w:link w:val="a4"/>
    <w:rsid w:val="00636E8C"/>
    <w:pPr>
      <w:widowControl/>
      <w:spacing w:after="120"/>
    </w:pPr>
    <w:rPr>
      <w:sz w:val="24"/>
      <w:szCs w:val="24"/>
    </w:rPr>
  </w:style>
  <w:style w:type="character" w:customStyle="1" w:styleId="a4">
    <w:name w:val="Основной текст Знак"/>
    <w:basedOn w:val="a1"/>
    <w:link w:val="a0"/>
    <w:locked/>
    <w:rsid w:val="00D71FC8"/>
    <w:rPr>
      <w:sz w:val="20"/>
      <w:szCs w:val="20"/>
    </w:rPr>
  </w:style>
  <w:style w:type="paragraph" w:customStyle="1" w:styleId="14">
    <w:name w:val="Стиль1"/>
    <w:basedOn w:val="a"/>
    <w:rsid w:val="00636E8C"/>
    <w:pPr>
      <w:widowControl/>
      <w:tabs>
        <w:tab w:val="num" w:pos="360"/>
      </w:tabs>
      <w:autoSpaceDE w:val="0"/>
      <w:autoSpaceDN w:val="0"/>
      <w:adjustRightInd w:val="0"/>
      <w:spacing w:before="120"/>
      <w:ind w:left="-567" w:firstLine="567"/>
      <w:jc w:val="both"/>
      <w:outlineLvl w:val="5"/>
    </w:pPr>
    <w:rPr>
      <w:sz w:val="24"/>
      <w:szCs w:val="24"/>
    </w:rPr>
  </w:style>
  <w:style w:type="paragraph" w:customStyle="1" w:styleId="ConsPlusNormal">
    <w:name w:val="ConsPlusNormal"/>
    <w:rsid w:val="00636E8C"/>
    <w:pPr>
      <w:widowControl w:val="0"/>
      <w:autoSpaceDE w:val="0"/>
      <w:autoSpaceDN w:val="0"/>
      <w:adjustRightInd w:val="0"/>
      <w:ind w:firstLine="720"/>
    </w:pPr>
    <w:rPr>
      <w:rFonts w:ascii="Arial" w:hAnsi="Arial" w:cs="Arial"/>
    </w:rPr>
  </w:style>
  <w:style w:type="character" w:styleId="a5">
    <w:name w:val="Hyperlink"/>
    <w:basedOn w:val="a1"/>
    <w:rsid w:val="00636E8C"/>
    <w:rPr>
      <w:color w:val="0000FF"/>
      <w:u w:val="single"/>
    </w:rPr>
  </w:style>
  <w:style w:type="paragraph" w:styleId="a6">
    <w:name w:val="Normal (Web)"/>
    <w:aliases w:val="Обычный (Web) Знак"/>
    <w:basedOn w:val="a"/>
    <w:uiPriority w:val="99"/>
    <w:rsid w:val="00636E8C"/>
    <w:pPr>
      <w:widowControl/>
      <w:spacing w:before="100" w:beforeAutospacing="1" w:after="100" w:afterAutospacing="1"/>
    </w:pPr>
    <w:rPr>
      <w:sz w:val="24"/>
      <w:szCs w:val="24"/>
    </w:rPr>
  </w:style>
  <w:style w:type="paragraph" w:customStyle="1" w:styleId="ConsNonformat">
    <w:name w:val="ConsNonformat"/>
    <w:uiPriority w:val="99"/>
    <w:rsid w:val="00576690"/>
    <w:pPr>
      <w:widowControl w:val="0"/>
      <w:autoSpaceDE w:val="0"/>
      <w:autoSpaceDN w:val="0"/>
      <w:adjustRightInd w:val="0"/>
      <w:ind w:right="19772"/>
    </w:pPr>
    <w:rPr>
      <w:rFonts w:ascii="Courier New" w:hAnsi="Courier New" w:cs="Courier New"/>
      <w:sz w:val="16"/>
      <w:szCs w:val="16"/>
    </w:rPr>
  </w:style>
  <w:style w:type="paragraph" w:styleId="a7">
    <w:name w:val="Plain Text"/>
    <w:basedOn w:val="a"/>
    <w:link w:val="a8"/>
    <w:rsid w:val="00576690"/>
    <w:pPr>
      <w:widowControl/>
    </w:pPr>
    <w:rPr>
      <w:rFonts w:ascii="Courier New" w:hAnsi="Courier New" w:cs="Courier New"/>
    </w:rPr>
  </w:style>
  <w:style w:type="character" w:customStyle="1" w:styleId="a8">
    <w:name w:val="Текст Знак"/>
    <w:basedOn w:val="a1"/>
    <w:link w:val="a7"/>
    <w:locked/>
    <w:rsid w:val="00D71FC8"/>
    <w:rPr>
      <w:rFonts w:ascii="Courier New" w:hAnsi="Courier New" w:cs="Courier New"/>
      <w:sz w:val="20"/>
      <w:szCs w:val="20"/>
    </w:rPr>
  </w:style>
  <w:style w:type="paragraph" w:styleId="a9">
    <w:name w:val="footer"/>
    <w:basedOn w:val="a"/>
    <w:link w:val="aa"/>
    <w:rsid w:val="0062695A"/>
    <w:pPr>
      <w:tabs>
        <w:tab w:val="center" w:pos="4677"/>
        <w:tab w:val="right" w:pos="9355"/>
      </w:tabs>
    </w:pPr>
  </w:style>
  <w:style w:type="character" w:customStyle="1" w:styleId="aa">
    <w:name w:val="Нижний колонтитул Знак"/>
    <w:basedOn w:val="a1"/>
    <w:link w:val="a9"/>
    <w:locked/>
    <w:rsid w:val="00D71FC8"/>
    <w:rPr>
      <w:sz w:val="20"/>
      <w:szCs w:val="20"/>
    </w:rPr>
  </w:style>
  <w:style w:type="character" w:styleId="ab">
    <w:name w:val="page number"/>
    <w:basedOn w:val="a1"/>
    <w:uiPriority w:val="99"/>
    <w:rsid w:val="0062695A"/>
  </w:style>
  <w:style w:type="paragraph" w:customStyle="1" w:styleId="text">
    <w:name w:val="text"/>
    <w:basedOn w:val="a"/>
    <w:uiPriority w:val="99"/>
    <w:rsid w:val="004E090C"/>
    <w:pPr>
      <w:widowControl/>
      <w:ind w:firstLine="567"/>
      <w:jc w:val="both"/>
    </w:pPr>
    <w:rPr>
      <w:rFonts w:ascii="Arial" w:hAnsi="Arial" w:cs="Arial"/>
      <w:sz w:val="24"/>
      <w:szCs w:val="24"/>
    </w:rPr>
  </w:style>
  <w:style w:type="paragraph" w:customStyle="1" w:styleId="article">
    <w:name w:val="article"/>
    <w:basedOn w:val="a"/>
    <w:uiPriority w:val="99"/>
    <w:rsid w:val="004E090C"/>
    <w:pPr>
      <w:widowControl/>
      <w:ind w:firstLine="567"/>
      <w:jc w:val="both"/>
    </w:pPr>
    <w:rPr>
      <w:rFonts w:ascii="Arial" w:hAnsi="Arial" w:cs="Arial"/>
      <w:sz w:val="26"/>
      <w:szCs w:val="26"/>
    </w:rPr>
  </w:style>
  <w:style w:type="paragraph" w:customStyle="1" w:styleId="15">
    <w:name w:val="Знак Знак Знак1 Знак Знак Знак Знак"/>
    <w:basedOn w:val="a"/>
    <w:uiPriority w:val="99"/>
    <w:rsid w:val="00594D21"/>
    <w:pPr>
      <w:tabs>
        <w:tab w:val="num" w:pos="360"/>
      </w:tabs>
      <w:adjustRightInd w:val="0"/>
      <w:spacing w:after="160" w:line="240" w:lineRule="exact"/>
      <w:jc w:val="center"/>
    </w:pPr>
    <w:rPr>
      <w:b/>
      <w:bCs/>
      <w:i/>
      <w:iCs/>
      <w:sz w:val="28"/>
      <w:szCs w:val="28"/>
      <w:lang w:val="en-GB" w:eastAsia="en-US"/>
    </w:rPr>
  </w:style>
  <w:style w:type="paragraph" w:styleId="ac">
    <w:name w:val="Balloon Text"/>
    <w:basedOn w:val="a"/>
    <w:link w:val="ad"/>
    <w:rsid w:val="00E558B9"/>
    <w:rPr>
      <w:rFonts w:ascii="Tahoma" w:hAnsi="Tahoma" w:cs="Tahoma"/>
      <w:sz w:val="16"/>
      <w:szCs w:val="16"/>
    </w:rPr>
  </w:style>
  <w:style w:type="character" w:customStyle="1" w:styleId="ad">
    <w:name w:val="Текст выноски Знак"/>
    <w:basedOn w:val="a1"/>
    <w:link w:val="ac"/>
    <w:locked/>
    <w:rsid w:val="00D71FC8"/>
    <w:rPr>
      <w:sz w:val="2"/>
      <w:szCs w:val="2"/>
    </w:rPr>
  </w:style>
  <w:style w:type="paragraph" w:customStyle="1" w:styleId="ConsPlusCell">
    <w:name w:val="ConsPlusCell"/>
    <w:rsid w:val="002F4FC5"/>
    <w:pPr>
      <w:autoSpaceDE w:val="0"/>
      <w:autoSpaceDN w:val="0"/>
      <w:adjustRightInd w:val="0"/>
    </w:pPr>
    <w:rPr>
      <w:sz w:val="28"/>
      <w:szCs w:val="28"/>
    </w:rPr>
  </w:style>
  <w:style w:type="paragraph" w:customStyle="1" w:styleId="ae">
    <w:name w:val="Знак"/>
    <w:basedOn w:val="a"/>
    <w:rsid w:val="00416E45"/>
    <w:pPr>
      <w:adjustRightInd w:val="0"/>
      <w:spacing w:after="160" w:line="240" w:lineRule="exact"/>
      <w:jc w:val="right"/>
    </w:pPr>
    <w:rPr>
      <w:lang w:val="en-GB" w:eastAsia="en-US"/>
    </w:rPr>
  </w:style>
  <w:style w:type="character" w:customStyle="1" w:styleId="12">
    <w:name w:val="Заголовок 1 Знак"/>
    <w:basedOn w:val="a1"/>
    <w:link w:val="11"/>
    <w:rsid w:val="00D817A4"/>
    <w:rPr>
      <w:rFonts w:ascii="Cambria" w:eastAsia="Times New Roman" w:hAnsi="Cambria" w:cs="Times New Roman"/>
      <w:b/>
      <w:bCs/>
      <w:color w:val="365F91"/>
      <w:sz w:val="28"/>
      <w:szCs w:val="28"/>
    </w:rPr>
  </w:style>
  <w:style w:type="character" w:customStyle="1" w:styleId="50">
    <w:name w:val="Заголовок 5 Знак"/>
    <w:basedOn w:val="a1"/>
    <w:link w:val="5"/>
    <w:semiHidden/>
    <w:rsid w:val="00D817A4"/>
    <w:rPr>
      <w:rFonts w:ascii="Cambria" w:eastAsia="Times New Roman" w:hAnsi="Cambria" w:cs="Times New Roman"/>
      <w:color w:val="243F60"/>
      <w:sz w:val="20"/>
      <w:szCs w:val="20"/>
    </w:rPr>
  </w:style>
  <w:style w:type="paragraph" w:customStyle="1" w:styleId="ConsNormal">
    <w:name w:val="ConsNormal"/>
    <w:link w:val="ConsNormal0"/>
    <w:rsid w:val="00D817A4"/>
    <w:pPr>
      <w:widowControl w:val="0"/>
      <w:autoSpaceDE w:val="0"/>
      <w:autoSpaceDN w:val="0"/>
      <w:adjustRightInd w:val="0"/>
      <w:ind w:firstLine="720"/>
    </w:pPr>
    <w:rPr>
      <w:rFonts w:ascii="Arial" w:hAnsi="Arial" w:cs="Arial"/>
      <w:sz w:val="16"/>
      <w:szCs w:val="16"/>
    </w:rPr>
  </w:style>
  <w:style w:type="paragraph" w:customStyle="1" w:styleId="ConsPlusTitle">
    <w:name w:val="ConsPlusTitle"/>
    <w:rsid w:val="00D817A4"/>
    <w:pPr>
      <w:autoSpaceDE w:val="0"/>
      <w:autoSpaceDN w:val="0"/>
      <w:adjustRightInd w:val="0"/>
    </w:pPr>
    <w:rPr>
      <w:b/>
      <w:bCs/>
      <w:sz w:val="28"/>
      <w:szCs w:val="28"/>
    </w:rPr>
  </w:style>
  <w:style w:type="paragraph" w:styleId="af">
    <w:name w:val="Body Text Indent"/>
    <w:basedOn w:val="a"/>
    <w:link w:val="af0"/>
    <w:rsid w:val="00D817A4"/>
    <w:pPr>
      <w:widowControl/>
      <w:spacing w:after="120"/>
      <w:ind w:left="283"/>
    </w:pPr>
    <w:rPr>
      <w:sz w:val="24"/>
      <w:szCs w:val="24"/>
    </w:rPr>
  </w:style>
  <w:style w:type="character" w:customStyle="1" w:styleId="af0">
    <w:name w:val="Основной текст с отступом Знак"/>
    <w:basedOn w:val="a1"/>
    <w:link w:val="af"/>
    <w:rsid w:val="00D817A4"/>
    <w:rPr>
      <w:sz w:val="24"/>
      <w:szCs w:val="24"/>
    </w:rPr>
  </w:style>
  <w:style w:type="paragraph" w:customStyle="1" w:styleId="af1">
    <w:name w:val="Таблицы (моноширинный)"/>
    <w:basedOn w:val="a"/>
    <w:next w:val="a"/>
    <w:rsid w:val="00D817A4"/>
    <w:pPr>
      <w:autoSpaceDE w:val="0"/>
      <w:autoSpaceDN w:val="0"/>
      <w:adjustRightInd w:val="0"/>
      <w:jc w:val="both"/>
    </w:pPr>
    <w:rPr>
      <w:rFonts w:ascii="Courier New" w:hAnsi="Courier New" w:cs="Courier New"/>
      <w:sz w:val="24"/>
      <w:szCs w:val="24"/>
    </w:rPr>
  </w:style>
  <w:style w:type="character" w:customStyle="1" w:styleId="af2">
    <w:name w:val="Гипертекстовая ссылка"/>
    <w:basedOn w:val="a1"/>
    <w:rsid w:val="00D817A4"/>
    <w:rPr>
      <w:b/>
      <w:bCs/>
      <w:color w:val="008000"/>
    </w:rPr>
  </w:style>
  <w:style w:type="character" w:customStyle="1" w:styleId="af3">
    <w:name w:val="Цветовое выделение"/>
    <w:rsid w:val="00D817A4"/>
    <w:rPr>
      <w:b/>
      <w:bCs/>
      <w:color w:val="26282F"/>
    </w:rPr>
  </w:style>
  <w:style w:type="paragraph" w:styleId="af4">
    <w:name w:val="footnote text"/>
    <w:basedOn w:val="a"/>
    <w:link w:val="af5"/>
    <w:rsid w:val="00F8212A"/>
    <w:pPr>
      <w:widowControl/>
    </w:pPr>
    <w:rPr>
      <w:rFonts w:ascii="Calibri" w:hAnsi="Calibri" w:cs="Calibri"/>
      <w:lang w:eastAsia="en-US"/>
    </w:rPr>
  </w:style>
  <w:style w:type="character" w:customStyle="1" w:styleId="af5">
    <w:name w:val="Текст сноски Знак"/>
    <w:basedOn w:val="a1"/>
    <w:link w:val="af4"/>
    <w:rsid w:val="00F8212A"/>
    <w:rPr>
      <w:rFonts w:ascii="Calibri" w:hAnsi="Calibri" w:cs="Calibri"/>
      <w:sz w:val="20"/>
      <w:szCs w:val="20"/>
      <w:lang w:eastAsia="en-US"/>
    </w:rPr>
  </w:style>
  <w:style w:type="character" w:styleId="af6">
    <w:name w:val="footnote reference"/>
    <w:basedOn w:val="a1"/>
    <w:rsid w:val="00F8212A"/>
    <w:rPr>
      <w:rFonts w:cs="Times New Roman"/>
      <w:vertAlign w:val="superscript"/>
    </w:rPr>
  </w:style>
  <w:style w:type="paragraph" w:customStyle="1" w:styleId="ConsPlusNonformat">
    <w:name w:val="ConsPlusNonformat"/>
    <w:rsid w:val="00F8212A"/>
    <w:pPr>
      <w:widowControl w:val="0"/>
      <w:autoSpaceDE w:val="0"/>
      <w:autoSpaceDN w:val="0"/>
      <w:adjustRightInd w:val="0"/>
    </w:pPr>
    <w:rPr>
      <w:rFonts w:ascii="Courier New" w:hAnsi="Courier New" w:cs="Courier New"/>
    </w:rPr>
  </w:style>
  <w:style w:type="table" w:styleId="af7">
    <w:name w:val="Table Grid"/>
    <w:basedOn w:val="a2"/>
    <w:locked/>
    <w:rsid w:val="00B909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3z0">
    <w:name w:val="WW8Num3z0"/>
    <w:rsid w:val="00561B6B"/>
    <w:rPr>
      <w:b w:val="0"/>
      <w:sz w:val="28"/>
    </w:rPr>
  </w:style>
  <w:style w:type="character" w:customStyle="1" w:styleId="16">
    <w:name w:val="Основной шрифт абзаца1"/>
    <w:rsid w:val="00561B6B"/>
  </w:style>
  <w:style w:type="character" w:customStyle="1" w:styleId="af8">
    <w:name w:val="Символ сноски"/>
    <w:rsid w:val="00561B6B"/>
  </w:style>
  <w:style w:type="character" w:customStyle="1" w:styleId="af9">
    <w:name w:val="Символы концевой сноски"/>
    <w:rsid w:val="00561B6B"/>
  </w:style>
  <w:style w:type="paragraph" w:customStyle="1" w:styleId="13">
    <w:name w:val="Заголовок1"/>
    <w:basedOn w:val="a"/>
    <w:next w:val="a0"/>
    <w:rsid w:val="00561B6B"/>
    <w:pPr>
      <w:keepNext/>
      <w:widowControl/>
      <w:suppressAutoHyphens/>
      <w:spacing w:before="240" w:after="120"/>
    </w:pPr>
    <w:rPr>
      <w:rFonts w:ascii="Arial" w:eastAsia="Arial Unicode MS" w:hAnsi="Arial" w:cs="Mangal"/>
      <w:kern w:val="1"/>
      <w:sz w:val="28"/>
      <w:szCs w:val="28"/>
      <w:lang w:eastAsia="ar-SA"/>
    </w:rPr>
  </w:style>
  <w:style w:type="paragraph" w:styleId="afa">
    <w:name w:val="Title"/>
    <w:basedOn w:val="13"/>
    <w:next w:val="afb"/>
    <w:link w:val="afc"/>
    <w:qFormat/>
    <w:locked/>
    <w:rsid w:val="00561B6B"/>
  </w:style>
  <w:style w:type="character" w:customStyle="1" w:styleId="afc">
    <w:name w:val="Заголовок Знак"/>
    <w:basedOn w:val="a1"/>
    <w:link w:val="afa"/>
    <w:rsid w:val="00561B6B"/>
    <w:rPr>
      <w:rFonts w:ascii="Arial" w:eastAsia="Arial Unicode MS" w:hAnsi="Arial" w:cs="Mangal"/>
      <w:kern w:val="1"/>
      <w:sz w:val="28"/>
      <w:szCs w:val="28"/>
      <w:lang w:eastAsia="ar-SA"/>
    </w:rPr>
  </w:style>
  <w:style w:type="paragraph" w:styleId="afb">
    <w:name w:val="Subtitle"/>
    <w:basedOn w:val="13"/>
    <w:next w:val="a0"/>
    <w:link w:val="afd"/>
    <w:qFormat/>
    <w:locked/>
    <w:rsid w:val="00561B6B"/>
    <w:pPr>
      <w:jc w:val="center"/>
    </w:pPr>
    <w:rPr>
      <w:i/>
      <w:iCs/>
    </w:rPr>
  </w:style>
  <w:style w:type="character" w:customStyle="1" w:styleId="afd">
    <w:name w:val="Подзаголовок Знак"/>
    <w:basedOn w:val="a1"/>
    <w:link w:val="afb"/>
    <w:rsid w:val="00561B6B"/>
    <w:rPr>
      <w:rFonts w:ascii="Arial" w:eastAsia="Arial Unicode MS" w:hAnsi="Arial" w:cs="Mangal"/>
      <w:i/>
      <w:iCs/>
      <w:kern w:val="1"/>
      <w:sz w:val="28"/>
      <w:szCs w:val="28"/>
      <w:lang w:eastAsia="ar-SA"/>
    </w:rPr>
  </w:style>
  <w:style w:type="paragraph" w:styleId="afe">
    <w:name w:val="List"/>
    <w:basedOn w:val="a0"/>
    <w:rsid w:val="00561B6B"/>
    <w:pPr>
      <w:suppressAutoHyphens/>
    </w:pPr>
    <w:rPr>
      <w:rFonts w:cs="Mangal"/>
      <w:kern w:val="1"/>
      <w:sz w:val="28"/>
      <w:szCs w:val="28"/>
      <w:lang w:eastAsia="ar-SA"/>
    </w:rPr>
  </w:style>
  <w:style w:type="paragraph" w:customStyle="1" w:styleId="17">
    <w:name w:val="Название1"/>
    <w:basedOn w:val="a"/>
    <w:rsid w:val="00561B6B"/>
    <w:pPr>
      <w:widowControl/>
      <w:suppressLineNumbers/>
      <w:suppressAutoHyphens/>
      <w:spacing w:before="120" w:after="120"/>
    </w:pPr>
    <w:rPr>
      <w:rFonts w:cs="Mangal"/>
      <w:i/>
      <w:iCs/>
      <w:kern w:val="1"/>
      <w:sz w:val="24"/>
      <w:szCs w:val="24"/>
      <w:lang w:eastAsia="ar-SA"/>
    </w:rPr>
  </w:style>
  <w:style w:type="paragraph" w:customStyle="1" w:styleId="18">
    <w:name w:val="Указатель1"/>
    <w:basedOn w:val="a"/>
    <w:rsid w:val="00561B6B"/>
    <w:pPr>
      <w:widowControl/>
      <w:suppressLineNumbers/>
      <w:suppressAutoHyphens/>
    </w:pPr>
    <w:rPr>
      <w:rFonts w:cs="Mangal"/>
      <w:kern w:val="1"/>
      <w:sz w:val="28"/>
      <w:szCs w:val="28"/>
      <w:lang w:eastAsia="ar-SA"/>
    </w:rPr>
  </w:style>
  <w:style w:type="paragraph" w:customStyle="1" w:styleId="aff">
    <w:name w:val="Содержимое таблицы"/>
    <w:basedOn w:val="a"/>
    <w:rsid w:val="00561B6B"/>
    <w:pPr>
      <w:widowControl/>
      <w:suppressLineNumbers/>
      <w:suppressAutoHyphens/>
    </w:pPr>
    <w:rPr>
      <w:kern w:val="1"/>
      <w:sz w:val="28"/>
      <w:szCs w:val="28"/>
      <w:lang w:eastAsia="ar-SA"/>
    </w:rPr>
  </w:style>
  <w:style w:type="paragraph" w:customStyle="1" w:styleId="aff0">
    <w:name w:val="Заголовок таблицы"/>
    <w:basedOn w:val="aff"/>
    <w:rsid w:val="00561B6B"/>
    <w:pPr>
      <w:jc w:val="center"/>
    </w:pPr>
    <w:rPr>
      <w:b/>
      <w:bCs/>
    </w:rPr>
  </w:style>
  <w:style w:type="character" w:styleId="aff1">
    <w:name w:val="FollowedHyperlink"/>
    <w:basedOn w:val="a1"/>
    <w:unhideWhenUsed/>
    <w:rsid w:val="00561B6B"/>
    <w:rPr>
      <w:color w:val="800080"/>
      <w:u w:val="single"/>
    </w:rPr>
  </w:style>
  <w:style w:type="paragraph" w:customStyle="1" w:styleId="font5">
    <w:name w:val="font5"/>
    <w:basedOn w:val="a"/>
    <w:rsid w:val="00561B6B"/>
    <w:pPr>
      <w:widowControl/>
      <w:spacing w:before="100" w:beforeAutospacing="1" w:after="100" w:afterAutospacing="1"/>
    </w:pPr>
    <w:rPr>
      <w:rFonts w:ascii="Arial" w:hAnsi="Arial" w:cs="Arial"/>
    </w:rPr>
  </w:style>
  <w:style w:type="paragraph" w:customStyle="1" w:styleId="font6">
    <w:name w:val="font6"/>
    <w:basedOn w:val="a"/>
    <w:rsid w:val="00561B6B"/>
    <w:pPr>
      <w:widowControl/>
      <w:spacing w:before="100" w:beforeAutospacing="1" w:after="100" w:afterAutospacing="1"/>
    </w:pPr>
    <w:rPr>
      <w:rFonts w:ascii="Arial" w:hAnsi="Arial" w:cs="Arial"/>
      <w:b/>
      <w:bCs/>
    </w:rPr>
  </w:style>
  <w:style w:type="paragraph" w:customStyle="1" w:styleId="font7">
    <w:name w:val="font7"/>
    <w:basedOn w:val="a"/>
    <w:rsid w:val="00561B6B"/>
    <w:pPr>
      <w:widowControl/>
      <w:spacing w:before="100" w:beforeAutospacing="1" w:after="100" w:afterAutospacing="1"/>
    </w:pPr>
    <w:rPr>
      <w:rFonts w:ascii="Arial CYR" w:hAnsi="Arial CYR" w:cs="Arial CYR"/>
    </w:rPr>
  </w:style>
  <w:style w:type="paragraph" w:customStyle="1" w:styleId="font8">
    <w:name w:val="font8"/>
    <w:basedOn w:val="a"/>
    <w:rsid w:val="00561B6B"/>
    <w:pPr>
      <w:widowControl/>
      <w:spacing w:before="100" w:beforeAutospacing="1" w:after="100" w:afterAutospacing="1"/>
    </w:pPr>
    <w:rPr>
      <w:rFonts w:ascii="Arial CYR" w:hAnsi="Arial CYR" w:cs="Arial CYR"/>
      <w:b/>
      <w:bCs/>
    </w:rPr>
  </w:style>
  <w:style w:type="paragraph" w:customStyle="1" w:styleId="xl64">
    <w:name w:val="xl64"/>
    <w:basedOn w:val="a"/>
    <w:rsid w:val="00561B6B"/>
    <w:pPr>
      <w:widowControl/>
      <w:spacing w:before="100" w:beforeAutospacing="1" w:after="100" w:afterAutospacing="1"/>
      <w:jc w:val="center"/>
    </w:pPr>
    <w:rPr>
      <w:sz w:val="24"/>
      <w:szCs w:val="24"/>
    </w:rPr>
  </w:style>
  <w:style w:type="paragraph" w:customStyle="1" w:styleId="xl65">
    <w:name w:val="xl65"/>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66">
    <w:name w:val="xl66"/>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b/>
      <w:bCs/>
      <w:sz w:val="24"/>
      <w:szCs w:val="24"/>
    </w:rPr>
  </w:style>
  <w:style w:type="paragraph" w:customStyle="1" w:styleId="xl67">
    <w:name w:val="xl67"/>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sz w:val="24"/>
      <w:szCs w:val="24"/>
    </w:rPr>
  </w:style>
  <w:style w:type="paragraph" w:customStyle="1" w:styleId="xl68">
    <w:name w:val="xl68"/>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sz w:val="24"/>
      <w:szCs w:val="24"/>
    </w:rPr>
  </w:style>
  <w:style w:type="paragraph" w:customStyle="1" w:styleId="xl69">
    <w:name w:val="xl69"/>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b/>
      <w:bCs/>
      <w:sz w:val="24"/>
      <w:szCs w:val="24"/>
    </w:rPr>
  </w:style>
  <w:style w:type="paragraph" w:customStyle="1" w:styleId="xl70">
    <w:name w:val="xl70"/>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b/>
      <w:bCs/>
      <w:i/>
      <w:iCs/>
      <w:sz w:val="24"/>
      <w:szCs w:val="24"/>
    </w:rPr>
  </w:style>
  <w:style w:type="paragraph" w:customStyle="1" w:styleId="xl71">
    <w:name w:val="xl71"/>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i/>
      <w:iCs/>
      <w:sz w:val="24"/>
      <w:szCs w:val="24"/>
    </w:rPr>
  </w:style>
  <w:style w:type="paragraph" w:customStyle="1" w:styleId="xl72">
    <w:name w:val="xl72"/>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i/>
      <w:iCs/>
      <w:sz w:val="24"/>
      <w:szCs w:val="24"/>
    </w:rPr>
  </w:style>
  <w:style w:type="paragraph" w:customStyle="1" w:styleId="xl73">
    <w:name w:val="xl73"/>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b/>
      <w:bCs/>
      <w:i/>
      <w:iCs/>
      <w:sz w:val="24"/>
      <w:szCs w:val="24"/>
    </w:rPr>
  </w:style>
  <w:style w:type="paragraph" w:customStyle="1" w:styleId="xl74">
    <w:name w:val="xl74"/>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CYR" w:hAnsi="Arial CYR" w:cs="Arial CYR"/>
      <w:sz w:val="24"/>
      <w:szCs w:val="24"/>
    </w:rPr>
  </w:style>
  <w:style w:type="paragraph" w:customStyle="1" w:styleId="xl75">
    <w:name w:val="xl75"/>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76">
    <w:name w:val="xl76"/>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CYR" w:hAnsi="Arial CYR" w:cs="Arial CYR"/>
      <w:sz w:val="24"/>
      <w:szCs w:val="24"/>
    </w:rPr>
  </w:style>
  <w:style w:type="paragraph" w:customStyle="1" w:styleId="xl77">
    <w:name w:val="xl77"/>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78">
    <w:name w:val="xl78"/>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sz w:val="24"/>
      <w:szCs w:val="24"/>
    </w:rPr>
  </w:style>
  <w:style w:type="paragraph" w:customStyle="1" w:styleId="xl79">
    <w:name w:val="xl79"/>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sz w:val="24"/>
      <w:szCs w:val="24"/>
    </w:rPr>
  </w:style>
  <w:style w:type="paragraph" w:customStyle="1" w:styleId="xl80">
    <w:name w:val="xl80"/>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CYR" w:hAnsi="Arial CYR" w:cs="Arial CYR"/>
      <w:b/>
      <w:bCs/>
      <w:i/>
      <w:iCs/>
      <w:sz w:val="24"/>
      <w:szCs w:val="24"/>
    </w:rPr>
  </w:style>
  <w:style w:type="paragraph" w:customStyle="1" w:styleId="xl81">
    <w:name w:val="xl81"/>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i/>
      <w:iCs/>
      <w:sz w:val="24"/>
      <w:szCs w:val="24"/>
    </w:rPr>
  </w:style>
  <w:style w:type="paragraph" w:customStyle="1" w:styleId="xl82">
    <w:name w:val="xl82"/>
    <w:basedOn w:val="a"/>
    <w:rsid w:val="00561B6B"/>
    <w:pPr>
      <w:widowControl/>
      <w:spacing w:before="100" w:beforeAutospacing="1" w:after="100" w:afterAutospacing="1"/>
    </w:pPr>
    <w:rPr>
      <w:b/>
      <w:bCs/>
      <w:i/>
      <w:iCs/>
      <w:sz w:val="24"/>
      <w:szCs w:val="24"/>
    </w:rPr>
  </w:style>
  <w:style w:type="paragraph" w:customStyle="1" w:styleId="xl83">
    <w:name w:val="xl83"/>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sz w:val="24"/>
      <w:szCs w:val="24"/>
    </w:rPr>
  </w:style>
  <w:style w:type="paragraph" w:customStyle="1" w:styleId="xl84">
    <w:name w:val="xl84"/>
    <w:basedOn w:val="a"/>
    <w:rsid w:val="00561B6B"/>
    <w:pPr>
      <w:widowControl/>
      <w:spacing w:before="100" w:beforeAutospacing="1" w:after="100" w:afterAutospacing="1"/>
    </w:pPr>
    <w:rPr>
      <w:b/>
      <w:bCs/>
      <w:sz w:val="24"/>
      <w:szCs w:val="24"/>
    </w:rPr>
  </w:style>
  <w:style w:type="paragraph" w:customStyle="1" w:styleId="xl85">
    <w:name w:val="xl85"/>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b/>
      <w:bCs/>
      <w:i/>
      <w:iCs/>
      <w:sz w:val="24"/>
      <w:szCs w:val="24"/>
    </w:rPr>
  </w:style>
  <w:style w:type="paragraph" w:customStyle="1" w:styleId="xl86">
    <w:name w:val="xl86"/>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CYR" w:hAnsi="Arial CYR" w:cs="Arial CYR"/>
      <w:b/>
      <w:bCs/>
      <w:i/>
      <w:iCs/>
      <w:sz w:val="24"/>
      <w:szCs w:val="24"/>
    </w:rPr>
  </w:style>
  <w:style w:type="paragraph" w:customStyle="1" w:styleId="xl87">
    <w:name w:val="xl87"/>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CYR" w:hAnsi="Arial CYR" w:cs="Arial CYR"/>
      <w:b/>
      <w:bCs/>
      <w:sz w:val="24"/>
      <w:szCs w:val="24"/>
    </w:rPr>
  </w:style>
  <w:style w:type="paragraph" w:customStyle="1" w:styleId="xl88">
    <w:name w:val="xl88"/>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i/>
      <w:iCs/>
      <w:sz w:val="24"/>
      <w:szCs w:val="24"/>
    </w:rPr>
  </w:style>
  <w:style w:type="paragraph" w:customStyle="1" w:styleId="xl89">
    <w:name w:val="xl89"/>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i/>
      <w:iCs/>
      <w:sz w:val="24"/>
      <w:szCs w:val="24"/>
    </w:rPr>
  </w:style>
  <w:style w:type="paragraph" w:customStyle="1" w:styleId="xl90">
    <w:name w:val="xl90"/>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i/>
      <w:iCs/>
      <w:sz w:val="24"/>
      <w:szCs w:val="24"/>
    </w:rPr>
  </w:style>
  <w:style w:type="paragraph" w:customStyle="1" w:styleId="xl91">
    <w:name w:val="xl91"/>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CYR" w:hAnsi="Arial CYR" w:cs="Arial CYR"/>
      <w:i/>
      <w:iCs/>
      <w:sz w:val="24"/>
      <w:szCs w:val="24"/>
    </w:rPr>
  </w:style>
  <w:style w:type="paragraph" w:customStyle="1" w:styleId="xl92">
    <w:name w:val="xl92"/>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sz w:val="24"/>
      <w:szCs w:val="24"/>
    </w:rPr>
  </w:style>
  <w:style w:type="paragraph" w:customStyle="1" w:styleId="xl93">
    <w:name w:val="xl93"/>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i/>
      <w:iCs/>
      <w:sz w:val="24"/>
      <w:szCs w:val="24"/>
    </w:rPr>
  </w:style>
  <w:style w:type="paragraph" w:customStyle="1" w:styleId="xl94">
    <w:name w:val="xl94"/>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sz w:val="24"/>
      <w:szCs w:val="24"/>
    </w:rPr>
  </w:style>
  <w:style w:type="paragraph" w:customStyle="1" w:styleId="xl95">
    <w:name w:val="xl95"/>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CYR" w:hAnsi="Arial CYR" w:cs="Arial CYR"/>
      <w:i/>
      <w:iCs/>
      <w:sz w:val="24"/>
      <w:szCs w:val="24"/>
    </w:rPr>
  </w:style>
  <w:style w:type="paragraph" w:customStyle="1" w:styleId="xl96">
    <w:name w:val="xl96"/>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i/>
      <w:iCs/>
      <w:sz w:val="24"/>
      <w:szCs w:val="24"/>
    </w:rPr>
  </w:style>
  <w:style w:type="paragraph" w:customStyle="1" w:styleId="xl97">
    <w:name w:val="xl97"/>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CYR" w:hAnsi="Arial CYR" w:cs="Arial CYR"/>
      <w:b/>
      <w:bCs/>
      <w:sz w:val="24"/>
      <w:szCs w:val="24"/>
    </w:rPr>
  </w:style>
  <w:style w:type="paragraph" w:customStyle="1" w:styleId="xl98">
    <w:name w:val="xl98"/>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i/>
      <w:iCs/>
      <w:sz w:val="24"/>
      <w:szCs w:val="24"/>
    </w:rPr>
  </w:style>
  <w:style w:type="paragraph" w:customStyle="1" w:styleId="xl99">
    <w:name w:val="xl99"/>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CYR" w:hAnsi="Arial CYR" w:cs="Arial CYR"/>
      <w:sz w:val="24"/>
      <w:szCs w:val="24"/>
    </w:rPr>
  </w:style>
  <w:style w:type="paragraph" w:customStyle="1" w:styleId="xl100">
    <w:name w:val="xl100"/>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CYR" w:hAnsi="Arial CYR" w:cs="Arial CYR"/>
      <w:i/>
      <w:iCs/>
      <w:sz w:val="24"/>
      <w:szCs w:val="24"/>
    </w:rPr>
  </w:style>
  <w:style w:type="paragraph" w:customStyle="1" w:styleId="xl101">
    <w:name w:val="xl101"/>
    <w:basedOn w:val="a"/>
    <w:rsid w:val="00561B6B"/>
    <w:pPr>
      <w:widowControl/>
      <w:spacing w:before="100" w:beforeAutospacing="1" w:after="100" w:afterAutospacing="1"/>
      <w:jc w:val="center"/>
    </w:pPr>
    <w:rPr>
      <w:rFonts w:ascii="Arial CYR" w:hAnsi="Arial CYR" w:cs="Arial CYR"/>
      <w:b/>
      <w:bCs/>
      <w:sz w:val="24"/>
      <w:szCs w:val="24"/>
    </w:rPr>
  </w:style>
  <w:style w:type="paragraph" w:customStyle="1" w:styleId="xl102">
    <w:name w:val="xl102"/>
    <w:basedOn w:val="a"/>
    <w:rsid w:val="00561B6B"/>
    <w:pPr>
      <w:widowControl/>
      <w:spacing w:before="100" w:beforeAutospacing="1" w:after="100" w:afterAutospacing="1"/>
    </w:pPr>
    <w:rPr>
      <w:b/>
      <w:bCs/>
      <w:sz w:val="24"/>
      <w:szCs w:val="24"/>
    </w:rPr>
  </w:style>
  <w:style w:type="paragraph" w:customStyle="1" w:styleId="xl103">
    <w:name w:val="xl103"/>
    <w:basedOn w:val="a"/>
    <w:rsid w:val="00561B6B"/>
    <w:pPr>
      <w:widowControl/>
      <w:spacing w:before="100" w:beforeAutospacing="1" w:after="100" w:afterAutospacing="1"/>
    </w:pPr>
    <w:rPr>
      <w:sz w:val="24"/>
      <w:szCs w:val="24"/>
    </w:rPr>
  </w:style>
  <w:style w:type="paragraph" w:customStyle="1" w:styleId="xl104">
    <w:name w:val="xl104"/>
    <w:basedOn w:val="a"/>
    <w:rsid w:val="00561B6B"/>
    <w:pPr>
      <w:widowControl/>
      <w:spacing w:before="100" w:beforeAutospacing="1" w:after="100" w:afterAutospacing="1"/>
    </w:pPr>
    <w:rPr>
      <w:sz w:val="16"/>
      <w:szCs w:val="16"/>
    </w:rPr>
  </w:style>
  <w:style w:type="paragraph" w:customStyle="1" w:styleId="xl105">
    <w:name w:val="xl105"/>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CYR" w:hAnsi="Arial CYR" w:cs="Arial CYR"/>
      <w:sz w:val="24"/>
      <w:szCs w:val="24"/>
    </w:rPr>
  </w:style>
  <w:style w:type="paragraph" w:customStyle="1" w:styleId="xl106">
    <w:name w:val="xl106"/>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107">
    <w:name w:val="xl107"/>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i/>
      <w:iCs/>
      <w:sz w:val="24"/>
      <w:szCs w:val="24"/>
    </w:rPr>
  </w:style>
  <w:style w:type="paragraph" w:customStyle="1" w:styleId="xl108">
    <w:name w:val="xl108"/>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CYR" w:hAnsi="Arial CYR" w:cs="Arial CYR"/>
      <w:b/>
      <w:bCs/>
      <w:i/>
      <w:iCs/>
      <w:sz w:val="24"/>
      <w:szCs w:val="24"/>
    </w:rPr>
  </w:style>
  <w:style w:type="paragraph" w:customStyle="1" w:styleId="xl109">
    <w:name w:val="xl109"/>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CYR" w:hAnsi="Arial CYR" w:cs="Arial CYR"/>
      <w:sz w:val="24"/>
      <w:szCs w:val="24"/>
    </w:rPr>
  </w:style>
  <w:style w:type="paragraph" w:customStyle="1" w:styleId="xl110">
    <w:name w:val="xl110"/>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CYR" w:hAnsi="Arial CYR" w:cs="Arial CYR"/>
      <w:i/>
      <w:iCs/>
      <w:sz w:val="24"/>
      <w:szCs w:val="24"/>
    </w:rPr>
  </w:style>
  <w:style w:type="paragraph" w:customStyle="1" w:styleId="xl111">
    <w:name w:val="xl111"/>
    <w:basedOn w:val="a"/>
    <w:rsid w:val="00561B6B"/>
    <w:pPr>
      <w:widowControl/>
      <w:spacing w:before="100" w:beforeAutospacing="1" w:after="100" w:afterAutospacing="1"/>
      <w:jc w:val="center"/>
    </w:pPr>
    <w:rPr>
      <w:rFonts w:ascii="Arial CYR" w:hAnsi="Arial CYR" w:cs="Arial CYR"/>
      <w:b/>
      <w:bCs/>
      <w:sz w:val="24"/>
      <w:szCs w:val="24"/>
    </w:rPr>
  </w:style>
  <w:style w:type="paragraph" w:customStyle="1" w:styleId="xl112">
    <w:name w:val="xl112"/>
    <w:basedOn w:val="a"/>
    <w:rsid w:val="00561B6B"/>
    <w:pPr>
      <w:widowControl/>
      <w:spacing w:before="100" w:beforeAutospacing="1" w:after="100" w:afterAutospacing="1"/>
    </w:pPr>
    <w:rPr>
      <w:b/>
      <w:bCs/>
      <w:sz w:val="24"/>
      <w:szCs w:val="24"/>
    </w:rPr>
  </w:style>
  <w:style w:type="paragraph" w:customStyle="1" w:styleId="xl113">
    <w:name w:val="xl113"/>
    <w:basedOn w:val="a"/>
    <w:rsid w:val="00561B6B"/>
    <w:pPr>
      <w:widowControl/>
      <w:spacing w:before="100" w:beforeAutospacing="1" w:after="100" w:afterAutospacing="1"/>
    </w:pPr>
    <w:rPr>
      <w:sz w:val="24"/>
      <w:szCs w:val="24"/>
    </w:rPr>
  </w:style>
  <w:style w:type="paragraph" w:customStyle="1" w:styleId="xl114">
    <w:name w:val="xl114"/>
    <w:basedOn w:val="a"/>
    <w:rsid w:val="00561B6B"/>
    <w:pPr>
      <w:widowControl/>
      <w:spacing w:before="100" w:beforeAutospacing="1" w:after="100" w:afterAutospacing="1"/>
    </w:pPr>
    <w:rPr>
      <w:sz w:val="16"/>
      <w:szCs w:val="16"/>
    </w:rPr>
  </w:style>
  <w:style w:type="paragraph" w:customStyle="1" w:styleId="xl63">
    <w:name w:val="xl63"/>
    <w:basedOn w:val="a"/>
    <w:rsid w:val="00561B6B"/>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b/>
      <w:bCs/>
      <w:sz w:val="16"/>
      <w:szCs w:val="16"/>
    </w:rPr>
  </w:style>
  <w:style w:type="paragraph" w:styleId="31">
    <w:name w:val="Body Text 3"/>
    <w:basedOn w:val="a"/>
    <w:link w:val="32"/>
    <w:uiPriority w:val="99"/>
    <w:unhideWhenUsed/>
    <w:rsid w:val="00E679EF"/>
    <w:pPr>
      <w:spacing w:after="120"/>
    </w:pPr>
    <w:rPr>
      <w:sz w:val="16"/>
      <w:szCs w:val="16"/>
    </w:rPr>
  </w:style>
  <w:style w:type="character" w:customStyle="1" w:styleId="32">
    <w:name w:val="Основной текст 3 Знак"/>
    <w:basedOn w:val="a1"/>
    <w:link w:val="31"/>
    <w:uiPriority w:val="99"/>
    <w:rsid w:val="00E679EF"/>
    <w:rPr>
      <w:sz w:val="16"/>
      <w:szCs w:val="16"/>
    </w:rPr>
  </w:style>
  <w:style w:type="character" w:customStyle="1" w:styleId="19">
    <w:name w:val="Заголовок №1_"/>
    <w:link w:val="1a"/>
    <w:locked/>
    <w:rsid w:val="0032458D"/>
    <w:rPr>
      <w:b/>
      <w:bCs/>
      <w:sz w:val="26"/>
      <w:szCs w:val="26"/>
      <w:shd w:val="clear" w:color="auto" w:fill="FFFFFF"/>
    </w:rPr>
  </w:style>
  <w:style w:type="paragraph" w:customStyle="1" w:styleId="1a">
    <w:name w:val="Заголовок №1"/>
    <w:basedOn w:val="a"/>
    <w:link w:val="19"/>
    <w:rsid w:val="0032458D"/>
    <w:pPr>
      <w:widowControl/>
      <w:shd w:val="clear" w:color="auto" w:fill="FFFFFF"/>
      <w:spacing w:before="600" w:line="322" w:lineRule="exact"/>
      <w:outlineLvl w:val="0"/>
    </w:pPr>
    <w:rPr>
      <w:b/>
      <w:bCs/>
      <w:sz w:val="26"/>
      <w:szCs w:val="26"/>
    </w:rPr>
  </w:style>
  <w:style w:type="paragraph" w:styleId="aff2">
    <w:name w:val="header"/>
    <w:basedOn w:val="a"/>
    <w:link w:val="aff3"/>
    <w:uiPriority w:val="99"/>
    <w:rsid w:val="00BC69FF"/>
    <w:pPr>
      <w:tabs>
        <w:tab w:val="center" w:pos="4153"/>
        <w:tab w:val="right" w:pos="8306"/>
      </w:tabs>
    </w:pPr>
  </w:style>
  <w:style w:type="character" w:customStyle="1" w:styleId="aff3">
    <w:name w:val="Верхний колонтитул Знак"/>
    <w:basedOn w:val="a1"/>
    <w:link w:val="aff2"/>
    <w:uiPriority w:val="99"/>
    <w:rsid w:val="00BC69FF"/>
    <w:rPr>
      <w:sz w:val="20"/>
      <w:szCs w:val="20"/>
    </w:rPr>
  </w:style>
  <w:style w:type="character" w:customStyle="1" w:styleId="aff4">
    <w:name w:val="Основной текст_"/>
    <w:link w:val="1b"/>
    <w:rsid w:val="00BC69FF"/>
    <w:rPr>
      <w:spacing w:val="-7"/>
      <w:sz w:val="26"/>
      <w:szCs w:val="26"/>
      <w:shd w:val="clear" w:color="auto" w:fill="FFFFFF"/>
      <w:lang w:val="en-GB"/>
    </w:rPr>
  </w:style>
  <w:style w:type="paragraph" w:customStyle="1" w:styleId="1b">
    <w:name w:val="Основной текст1"/>
    <w:basedOn w:val="a"/>
    <w:link w:val="aff4"/>
    <w:rsid w:val="00BC69FF"/>
    <w:pPr>
      <w:shd w:val="clear" w:color="auto" w:fill="FFFFFF"/>
      <w:spacing w:before="600" w:line="472" w:lineRule="exact"/>
      <w:jc w:val="both"/>
    </w:pPr>
    <w:rPr>
      <w:spacing w:val="-7"/>
      <w:sz w:val="26"/>
      <w:szCs w:val="26"/>
      <w:lang w:val="en-GB"/>
    </w:rPr>
  </w:style>
  <w:style w:type="paragraph" w:customStyle="1" w:styleId="Style3">
    <w:name w:val="Style3"/>
    <w:basedOn w:val="a"/>
    <w:uiPriority w:val="99"/>
    <w:rsid w:val="00CF7A27"/>
    <w:pPr>
      <w:autoSpaceDE w:val="0"/>
      <w:autoSpaceDN w:val="0"/>
      <w:adjustRightInd w:val="0"/>
      <w:spacing w:line="320" w:lineRule="exact"/>
      <w:ind w:hanging="259"/>
    </w:pPr>
    <w:rPr>
      <w:rFonts w:ascii="Constantia" w:hAnsi="Constantia"/>
      <w:sz w:val="24"/>
      <w:szCs w:val="24"/>
    </w:rPr>
  </w:style>
  <w:style w:type="paragraph" w:customStyle="1" w:styleId="Style5">
    <w:name w:val="Style5"/>
    <w:basedOn w:val="a"/>
    <w:uiPriority w:val="99"/>
    <w:rsid w:val="00CF7A27"/>
    <w:pPr>
      <w:autoSpaceDE w:val="0"/>
      <w:autoSpaceDN w:val="0"/>
      <w:adjustRightInd w:val="0"/>
      <w:spacing w:line="302" w:lineRule="exact"/>
      <w:jc w:val="center"/>
    </w:pPr>
    <w:rPr>
      <w:rFonts w:ascii="Constantia" w:hAnsi="Constantia"/>
      <w:sz w:val="24"/>
      <w:szCs w:val="24"/>
    </w:rPr>
  </w:style>
  <w:style w:type="paragraph" w:customStyle="1" w:styleId="Style6">
    <w:name w:val="Style6"/>
    <w:basedOn w:val="a"/>
    <w:uiPriority w:val="99"/>
    <w:rsid w:val="00CF7A27"/>
    <w:pPr>
      <w:autoSpaceDE w:val="0"/>
      <w:autoSpaceDN w:val="0"/>
      <w:adjustRightInd w:val="0"/>
      <w:spacing w:line="317" w:lineRule="exact"/>
      <w:ind w:hanging="281"/>
    </w:pPr>
    <w:rPr>
      <w:rFonts w:ascii="Constantia" w:hAnsi="Constantia"/>
      <w:sz w:val="24"/>
      <w:szCs w:val="24"/>
    </w:rPr>
  </w:style>
  <w:style w:type="paragraph" w:customStyle="1" w:styleId="Style13">
    <w:name w:val="Style13"/>
    <w:basedOn w:val="a"/>
    <w:uiPriority w:val="99"/>
    <w:rsid w:val="00CF7A27"/>
    <w:pPr>
      <w:autoSpaceDE w:val="0"/>
      <w:autoSpaceDN w:val="0"/>
      <w:adjustRightInd w:val="0"/>
      <w:spacing w:line="310" w:lineRule="exact"/>
      <w:jc w:val="right"/>
    </w:pPr>
    <w:rPr>
      <w:rFonts w:ascii="Constantia" w:hAnsi="Constantia"/>
      <w:sz w:val="24"/>
      <w:szCs w:val="24"/>
    </w:rPr>
  </w:style>
  <w:style w:type="paragraph" w:customStyle="1" w:styleId="Style20">
    <w:name w:val="Style20"/>
    <w:basedOn w:val="a"/>
    <w:uiPriority w:val="99"/>
    <w:rsid w:val="00CF7A27"/>
    <w:pPr>
      <w:autoSpaceDE w:val="0"/>
      <w:autoSpaceDN w:val="0"/>
      <w:adjustRightInd w:val="0"/>
      <w:jc w:val="both"/>
    </w:pPr>
    <w:rPr>
      <w:rFonts w:ascii="Constantia" w:hAnsi="Constantia"/>
      <w:sz w:val="24"/>
      <w:szCs w:val="24"/>
    </w:rPr>
  </w:style>
  <w:style w:type="paragraph" w:customStyle="1" w:styleId="Style23">
    <w:name w:val="Style23"/>
    <w:basedOn w:val="a"/>
    <w:uiPriority w:val="99"/>
    <w:rsid w:val="00CF7A27"/>
    <w:pPr>
      <w:autoSpaceDE w:val="0"/>
      <w:autoSpaceDN w:val="0"/>
      <w:adjustRightInd w:val="0"/>
      <w:spacing w:line="324" w:lineRule="exact"/>
      <w:ind w:hanging="540"/>
    </w:pPr>
    <w:rPr>
      <w:rFonts w:ascii="Constantia" w:hAnsi="Constantia"/>
      <w:sz w:val="24"/>
      <w:szCs w:val="24"/>
    </w:rPr>
  </w:style>
  <w:style w:type="paragraph" w:customStyle="1" w:styleId="Style24">
    <w:name w:val="Style24"/>
    <w:basedOn w:val="a"/>
    <w:uiPriority w:val="99"/>
    <w:rsid w:val="00CF7A27"/>
    <w:pPr>
      <w:autoSpaceDE w:val="0"/>
      <w:autoSpaceDN w:val="0"/>
      <w:adjustRightInd w:val="0"/>
      <w:spacing w:line="335" w:lineRule="exact"/>
      <w:ind w:firstLine="720"/>
      <w:jc w:val="both"/>
    </w:pPr>
    <w:rPr>
      <w:rFonts w:ascii="Constantia" w:hAnsi="Constantia"/>
      <w:sz w:val="24"/>
      <w:szCs w:val="24"/>
    </w:rPr>
  </w:style>
  <w:style w:type="paragraph" w:customStyle="1" w:styleId="Style26">
    <w:name w:val="Style26"/>
    <w:basedOn w:val="a"/>
    <w:uiPriority w:val="99"/>
    <w:rsid w:val="00CF7A27"/>
    <w:pPr>
      <w:autoSpaceDE w:val="0"/>
      <w:autoSpaceDN w:val="0"/>
      <w:adjustRightInd w:val="0"/>
      <w:spacing w:line="410" w:lineRule="exact"/>
      <w:jc w:val="center"/>
    </w:pPr>
    <w:rPr>
      <w:rFonts w:ascii="Constantia" w:hAnsi="Constantia"/>
      <w:sz w:val="24"/>
      <w:szCs w:val="24"/>
    </w:rPr>
  </w:style>
  <w:style w:type="paragraph" w:customStyle="1" w:styleId="Style27">
    <w:name w:val="Style27"/>
    <w:basedOn w:val="a"/>
    <w:uiPriority w:val="99"/>
    <w:rsid w:val="00CF7A27"/>
    <w:pPr>
      <w:autoSpaceDE w:val="0"/>
      <w:autoSpaceDN w:val="0"/>
      <w:adjustRightInd w:val="0"/>
    </w:pPr>
    <w:rPr>
      <w:rFonts w:ascii="Constantia" w:hAnsi="Constantia"/>
      <w:sz w:val="24"/>
      <w:szCs w:val="24"/>
    </w:rPr>
  </w:style>
  <w:style w:type="paragraph" w:customStyle="1" w:styleId="Style31">
    <w:name w:val="Style31"/>
    <w:basedOn w:val="a"/>
    <w:uiPriority w:val="99"/>
    <w:rsid w:val="00CF7A27"/>
    <w:pPr>
      <w:autoSpaceDE w:val="0"/>
      <w:autoSpaceDN w:val="0"/>
      <w:adjustRightInd w:val="0"/>
      <w:jc w:val="center"/>
    </w:pPr>
    <w:rPr>
      <w:rFonts w:ascii="Constantia" w:hAnsi="Constantia"/>
      <w:sz w:val="24"/>
      <w:szCs w:val="24"/>
    </w:rPr>
  </w:style>
  <w:style w:type="paragraph" w:customStyle="1" w:styleId="Style32">
    <w:name w:val="Style32"/>
    <w:basedOn w:val="a"/>
    <w:uiPriority w:val="99"/>
    <w:rsid w:val="00CF7A27"/>
    <w:pPr>
      <w:autoSpaceDE w:val="0"/>
      <w:autoSpaceDN w:val="0"/>
      <w:adjustRightInd w:val="0"/>
      <w:spacing w:line="324" w:lineRule="exact"/>
      <w:ind w:firstLine="706"/>
      <w:jc w:val="both"/>
    </w:pPr>
    <w:rPr>
      <w:rFonts w:ascii="Constantia" w:hAnsi="Constantia"/>
      <w:sz w:val="24"/>
      <w:szCs w:val="24"/>
    </w:rPr>
  </w:style>
  <w:style w:type="character" w:customStyle="1" w:styleId="FontStyle39">
    <w:name w:val="Font Style39"/>
    <w:basedOn w:val="a1"/>
    <w:uiPriority w:val="99"/>
    <w:rsid w:val="00CF7A27"/>
    <w:rPr>
      <w:rFonts w:ascii="Times New Roman" w:hAnsi="Times New Roman" w:cs="Times New Roman" w:hint="default"/>
      <w:b/>
      <w:bCs/>
      <w:sz w:val="22"/>
      <w:szCs w:val="22"/>
    </w:rPr>
  </w:style>
  <w:style w:type="character" w:customStyle="1" w:styleId="FontStyle40">
    <w:name w:val="Font Style40"/>
    <w:basedOn w:val="a1"/>
    <w:uiPriority w:val="99"/>
    <w:rsid w:val="00CF7A27"/>
    <w:rPr>
      <w:rFonts w:ascii="Times New Roman" w:hAnsi="Times New Roman" w:cs="Times New Roman" w:hint="default"/>
      <w:i/>
      <w:iCs/>
      <w:sz w:val="26"/>
      <w:szCs w:val="26"/>
    </w:rPr>
  </w:style>
  <w:style w:type="character" w:customStyle="1" w:styleId="FontStyle42">
    <w:name w:val="Font Style42"/>
    <w:basedOn w:val="a1"/>
    <w:uiPriority w:val="99"/>
    <w:rsid w:val="00CF7A27"/>
    <w:rPr>
      <w:rFonts w:ascii="Times New Roman" w:hAnsi="Times New Roman" w:cs="Times New Roman" w:hint="default"/>
      <w:b/>
      <w:bCs/>
      <w:i/>
      <w:iCs/>
      <w:sz w:val="26"/>
      <w:szCs w:val="26"/>
    </w:rPr>
  </w:style>
  <w:style w:type="character" w:customStyle="1" w:styleId="FontStyle43">
    <w:name w:val="Font Style43"/>
    <w:basedOn w:val="a1"/>
    <w:uiPriority w:val="99"/>
    <w:rsid w:val="00CF7A27"/>
    <w:rPr>
      <w:rFonts w:ascii="Times New Roman" w:hAnsi="Times New Roman" w:cs="Times New Roman" w:hint="default"/>
      <w:b/>
      <w:bCs/>
      <w:sz w:val="26"/>
      <w:szCs w:val="26"/>
    </w:rPr>
  </w:style>
  <w:style w:type="character" w:customStyle="1" w:styleId="FontStyle44">
    <w:name w:val="Font Style44"/>
    <w:basedOn w:val="a1"/>
    <w:uiPriority w:val="99"/>
    <w:rsid w:val="00CF7A27"/>
    <w:rPr>
      <w:rFonts w:ascii="Times New Roman" w:hAnsi="Times New Roman" w:cs="Times New Roman" w:hint="default"/>
      <w:sz w:val="26"/>
      <w:szCs w:val="26"/>
    </w:rPr>
  </w:style>
  <w:style w:type="character" w:customStyle="1" w:styleId="FontStyle45">
    <w:name w:val="Font Style45"/>
    <w:basedOn w:val="a1"/>
    <w:uiPriority w:val="99"/>
    <w:rsid w:val="00CF7A27"/>
    <w:rPr>
      <w:rFonts w:ascii="Times New Roman" w:hAnsi="Times New Roman" w:cs="Times New Roman" w:hint="default"/>
      <w:b/>
      <w:bCs/>
      <w:i/>
      <w:iCs/>
      <w:sz w:val="34"/>
      <w:szCs w:val="34"/>
    </w:rPr>
  </w:style>
  <w:style w:type="character" w:customStyle="1" w:styleId="FontStyle48">
    <w:name w:val="Font Style48"/>
    <w:basedOn w:val="a1"/>
    <w:uiPriority w:val="99"/>
    <w:rsid w:val="00CF7A27"/>
    <w:rPr>
      <w:rFonts w:ascii="Times New Roman" w:hAnsi="Times New Roman" w:cs="Times New Roman" w:hint="default"/>
      <w:b/>
      <w:bCs/>
      <w:sz w:val="34"/>
      <w:szCs w:val="34"/>
    </w:rPr>
  </w:style>
  <w:style w:type="character" w:customStyle="1" w:styleId="FontStyle49">
    <w:name w:val="Font Style49"/>
    <w:basedOn w:val="a1"/>
    <w:uiPriority w:val="99"/>
    <w:rsid w:val="00CF7A27"/>
    <w:rPr>
      <w:rFonts w:ascii="Times New Roman" w:hAnsi="Times New Roman" w:cs="Times New Roman" w:hint="default"/>
      <w:b/>
      <w:bCs/>
      <w:spacing w:val="70"/>
      <w:sz w:val="26"/>
      <w:szCs w:val="26"/>
    </w:rPr>
  </w:style>
  <w:style w:type="character" w:styleId="aff5">
    <w:name w:val="Strong"/>
    <w:basedOn w:val="a1"/>
    <w:uiPriority w:val="22"/>
    <w:qFormat/>
    <w:locked/>
    <w:rsid w:val="00A96BA1"/>
    <w:rPr>
      <w:b/>
      <w:bCs/>
    </w:rPr>
  </w:style>
  <w:style w:type="numbering" w:customStyle="1" w:styleId="1c">
    <w:name w:val="Нет списка1"/>
    <w:next w:val="a3"/>
    <w:semiHidden/>
    <w:unhideWhenUsed/>
    <w:rsid w:val="00AD1527"/>
  </w:style>
  <w:style w:type="paragraph" w:customStyle="1" w:styleId="font9">
    <w:name w:val="font9"/>
    <w:basedOn w:val="a"/>
    <w:rsid w:val="00AD1527"/>
    <w:pPr>
      <w:widowControl/>
      <w:spacing w:before="100" w:beforeAutospacing="1" w:after="100" w:afterAutospacing="1"/>
    </w:pPr>
    <w:rPr>
      <w:rFonts w:ascii="Arial CYR" w:hAnsi="Arial CYR" w:cs="Arial CYR"/>
      <w:b/>
      <w:bCs/>
    </w:rPr>
  </w:style>
  <w:style w:type="paragraph" w:customStyle="1" w:styleId="xl115">
    <w:name w:val="xl115"/>
    <w:basedOn w:val="a"/>
    <w:rsid w:val="00AD1527"/>
    <w:pPr>
      <w:widowControl/>
      <w:spacing w:before="100" w:beforeAutospacing="1" w:after="100" w:afterAutospacing="1"/>
    </w:pPr>
    <w:rPr>
      <w:b/>
      <w:bCs/>
      <w:sz w:val="24"/>
      <w:szCs w:val="24"/>
    </w:rPr>
  </w:style>
  <w:style w:type="paragraph" w:customStyle="1" w:styleId="xl116">
    <w:name w:val="xl116"/>
    <w:basedOn w:val="a"/>
    <w:rsid w:val="00AD1527"/>
    <w:pPr>
      <w:widowControl/>
      <w:spacing w:before="100" w:beforeAutospacing="1" w:after="100" w:afterAutospacing="1"/>
    </w:pPr>
    <w:rPr>
      <w:sz w:val="24"/>
      <w:szCs w:val="24"/>
    </w:rPr>
  </w:style>
  <w:style w:type="paragraph" w:customStyle="1" w:styleId="xl117">
    <w:name w:val="xl117"/>
    <w:basedOn w:val="a"/>
    <w:rsid w:val="00AD1527"/>
    <w:pPr>
      <w:widowControl/>
      <w:spacing w:before="100" w:beforeAutospacing="1" w:after="100" w:afterAutospacing="1"/>
    </w:pPr>
    <w:rPr>
      <w:sz w:val="16"/>
      <w:szCs w:val="16"/>
    </w:rPr>
  </w:style>
  <w:style w:type="paragraph" w:styleId="aff6">
    <w:name w:val="List Paragraph"/>
    <w:basedOn w:val="a"/>
    <w:uiPriority w:val="99"/>
    <w:qFormat/>
    <w:rsid w:val="00BE318C"/>
    <w:pPr>
      <w:ind w:left="720"/>
      <w:contextualSpacing/>
    </w:pPr>
  </w:style>
  <w:style w:type="paragraph" w:styleId="33">
    <w:name w:val="Body Text Indent 3"/>
    <w:basedOn w:val="a"/>
    <w:link w:val="34"/>
    <w:semiHidden/>
    <w:unhideWhenUsed/>
    <w:rsid w:val="00E773EB"/>
    <w:pPr>
      <w:spacing w:after="120"/>
      <w:ind w:left="283"/>
    </w:pPr>
    <w:rPr>
      <w:sz w:val="16"/>
      <w:szCs w:val="16"/>
    </w:rPr>
  </w:style>
  <w:style w:type="character" w:customStyle="1" w:styleId="34">
    <w:name w:val="Основной текст с отступом 3 Знак"/>
    <w:basedOn w:val="a1"/>
    <w:link w:val="33"/>
    <w:semiHidden/>
    <w:rsid w:val="00E773EB"/>
    <w:rPr>
      <w:sz w:val="16"/>
      <w:szCs w:val="16"/>
    </w:rPr>
  </w:style>
  <w:style w:type="character" w:customStyle="1" w:styleId="21">
    <w:name w:val="Заголовок 2 Знак"/>
    <w:basedOn w:val="a1"/>
    <w:link w:val="20"/>
    <w:rsid w:val="00395752"/>
    <w:rPr>
      <w:rFonts w:ascii="Arial" w:hAnsi="Arial" w:cs="Arial"/>
      <w:b/>
      <w:bCs/>
      <w:color w:val="26282F"/>
      <w:sz w:val="24"/>
      <w:szCs w:val="24"/>
    </w:rPr>
  </w:style>
  <w:style w:type="numbering" w:customStyle="1" w:styleId="22">
    <w:name w:val="Нет списка2"/>
    <w:next w:val="a3"/>
    <w:semiHidden/>
    <w:unhideWhenUsed/>
    <w:rsid w:val="00395752"/>
  </w:style>
  <w:style w:type="paragraph" w:customStyle="1" w:styleId="Title">
    <w:name w:val="Title!Название НПА"/>
    <w:basedOn w:val="a"/>
    <w:rsid w:val="00395752"/>
    <w:pPr>
      <w:autoSpaceDE w:val="0"/>
      <w:autoSpaceDN w:val="0"/>
      <w:adjustRightInd w:val="0"/>
      <w:spacing w:before="240" w:after="60"/>
      <w:ind w:firstLine="567"/>
      <w:jc w:val="center"/>
      <w:outlineLvl w:val="0"/>
    </w:pPr>
    <w:rPr>
      <w:rFonts w:ascii="Arial" w:hAnsi="Arial" w:cs="Arial"/>
      <w:b/>
      <w:bCs/>
      <w:kern w:val="28"/>
      <w:sz w:val="32"/>
      <w:szCs w:val="32"/>
    </w:rPr>
  </w:style>
  <w:style w:type="paragraph" w:customStyle="1" w:styleId="aff7">
    <w:name w:val="Нормальный (таблица)"/>
    <w:basedOn w:val="a"/>
    <w:next w:val="a"/>
    <w:rsid w:val="00395752"/>
    <w:pPr>
      <w:autoSpaceDE w:val="0"/>
      <w:autoSpaceDN w:val="0"/>
      <w:adjustRightInd w:val="0"/>
      <w:jc w:val="both"/>
    </w:pPr>
    <w:rPr>
      <w:rFonts w:ascii="Arial" w:hAnsi="Arial" w:cs="Arial"/>
      <w:sz w:val="24"/>
      <w:szCs w:val="24"/>
    </w:rPr>
  </w:style>
  <w:style w:type="paragraph" w:customStyle="1" w:styleId="aff8">
    <w:name w:val="Прижатый влево"/>
    <w:basedOn w:val="a"/>
    <w:next w:val="a"/>
    <w:rsid w:val="00FA0134"/>
    <w:pPr>
      <w:widowControl/>
      <w:autoSpaceDE w:val="0"/>
      <w:autoSpaceDN w:val="0"/>
      <w:adjustRightInd w:val="0"/>
    </w:pPr>
    <w:rPr>
      <w:rFonts w:ascii="Arial" w:hAnsi="Arial"/>
    </w:rPr>
  </w:style>
  <w:style w:type="character" w:customStyle="1" w:styleId="90">
    <w:name w:val="Заголовок 9 Знак"/>
    <w:basedOn w:val="a1"/>
    <w:link w:val="9"/>
    <w:rsid w:val="00FA0134"/>
    <w:rPr>
      <w:rFonts w:ascii="Cambria" w:eastAsia="Times New Roman" w:hAnsi="Cambria" w:cs="Times New Roman"/>
      <w:i/>
      <w:iCs/>
      <w:color w:val="404040"/>
      <w:sz w:val="20"/>
      <w:szCs w:val="20"/>
    </w:rPr>
  </w:style>
  <w:style w:type="character" w:customStyle="1" w:styleId="80">
    <w:name w:val="Заголовок 8 Знак"/>
    <w:basedOn w:val="a1"/>
    <w:link w:val="8"/>
    <w:rsid w:val="00FA0134"/>
    <w:rPr>
      <w:rFonts w:ascii="Arial" w:eastAsia="Lucida Sans Unicode" w:hAnsi="Arial" w:cs="Mangal"/>
      <w:b/>
      <w:bCs/>
      <w:sz w:val="21"/>
      <w:szCs w:val="21"/>
      <w:lang w:eastAsia="ar-SA"/>
    </w:rPr>
  </w:style>
  <w:style w:type="numbering" w:customStyle="1" w:styleId="35">
    <w:name w:val="Нет списка3"/>
    <w:next w:val="a3"/>
    <w:semiHidden/>
    <w:unhideWhenUsed/>
    <w:rsid w:val="00FA0134"/>
  </w:style>
  <w:style w:type="character" w:customStyle="1" w:styleId="WW8Num4z1">
    <w:name w:val="WW8Num4z1"/>
    <w:rsid w:val="00FA0134"/>
    <w:rPr>
      <w:sz w:val="24"/>
      <w:szCs w:val="24"/>
    </w:rPr>
  </w:style>
  <w:style w:type="character" w:customStyle="1" w:styleId="WW8Num5z1">
    <w:name w:val="WW8Num5z1"/>
    <w:rsid w:val="00FA0134"/>
    <w:rPr>
      <w:rFonts w:ascii="Times New Roman" w:hAnsi="Times New Roman"/>
      <w:sz w:val="24"/>
      <w:szCs w:val="24"/>
    </w:rPr>
  </w:style>
  <w:style w:type="character" w:customStyle="1" w:styleId="WW8Num6z1">
    <w:name w:val="WW8Num6z1"/>
    <w:rsid w:val="00FA0134"/>
    <w:rPr>
      <w:rFonts w:ascii="Times New Roman" w:hAnsi="Times New Roman"/>
      <w:sz w:val="24"/>
      <w:szCs w:val="24"/>
    </w:rPr>
  </w:style>
  <w:style w:type="character" w:customStyle="1" w:styleId="WW8Num7z0">
    <w:name w:val="WW8Num7z0"/>
    <w:rsid w:val="00FA0134"/>
    <w:rPr>
      <w:rFonts w:ascii="Symbol" w:hAnsi="Symbol" w:cs="OpenSymbol"/>
    </w:rPr>
  </w:style>
  <w:style w:type="character" w:customStyle="1" w:styleId="Absatz-Standardschriftart">
    <w:name w:val="Absatz-Standardschriftart"/>
    <w:rsid w:val="00FA0134"/>
  </w:style>
  <w:style w:type="character" w:customStyle="1" w:styleId="WW8Num8z0">
    <w:name w:val="WW8Num8z0"/>
    <w:rsid w:val="00FA0134"/>
    <w:rPr>
      <w:rFonts w:ascii="Symbol" w:hAnsi="Symbol" w:cs="OpenSymbol"/>
    </w:rPr>
  </w:style>
  <w:style w:type="character" w:customStyle="1" w:styleId="WW-Absatz-Standardschriftart">
    <w:name w:val="WW-Absatz-Standardschriftart"/>
    <w:rsid w:val="00FA0134"/>
  </w:style>
  <w:style w:type="character" w:customStyle="1" w:styleId="WW-Absatz-Standardschriftart1">
    <w:name w:val="WW-Absatz-Standardschriftart1"/>
    <w:rsid w:val="00FA0134"/>
  </w:style>
  <w:style w:type="character" w:customStyle="1" w:styleId="WW-Absatz-Standardschriftart11">
    <w:name w:val="WW-Absatz-Standardschriftart11"/>
    <w:rsid w:val="00FA0134"/>
  </w:style>
  <w:style w:type="character" w:customStyle="1" w:styleId="WW-Absatz-Standardschriftart111">
    <w:name w:val="WW-Absatz-Standardschriftart111"/>
    <w:rsid w:val="00FA0134"/>
  </w:style>
  <w:style w:type="character" w:customStyle="1" w:styleId="WW-Absatz-Standardschriftart1111">
    <w:name w:val="WW-Absatz-Standardschriftart1111"/>
    <w:rsid w:val="00FA0134"/>
  </w:style>
  <w:style w:type="character" w:customStyle="1" w:styleId="WW-Absatz-Standardschriftart11111">
    <w:name w:val="WW-Absatz-Standardschriftart11111"/>
    <w:rsid w:val="00FA0134"/>
  </w:style>
  <w:style w:type="character" w:customStyle="1" w:styleId="WW-Absatz-Standardschriftart111111">
    <w:name w:val="WW-Absatz-Standardschriftart111111"/>
    <w:rsid w:val="00FA0134"/>
  </w:style>
  <w:style w:type="character" w:customStyle="1" w:styleId="WW-Absatz-Standardschriftart1111111">
    <w:name w:val="WW-Absatz-Standardschriftart1111111"/>
    <w:rsid w:val="00FA0134"/>
  </w:style>
  <w:style w:type="character" w:customStyle="1" w:styleId="WW-Absatz-Standardschriftart11111111">
    <w:name w:val="WW-Absatz-Standardschriftart11111111"/>
    <w:rsid w:val="00FA0134"/>
  </w:style>
  <w:style w:type="character" w:customStyle="1" w:styleId="WW-Absatz-Standardschriftart111111111">
    <w:name w:val="WW-Absatz-Standardschriftart111111111"/>
    <w:rsid w:val="00FA0134"/>
  </w:style>
  <w:style w:type="character" w:customStyle="1" w:styleId="WW-Absatz-Standardschriftart1111111111">
    <w:name w:val="WW-Absatz-Standardschriftart1111111111"/>
    <w:rsid w:val="00FA0134"/>
  </w:style>
  <w:style w:type="character" w:customStyle="1" w:styleId="WW-Absatz-Standardschriftart11111111111">
    <w:name w:val="WW-Absatz-Standardschriftart11111111111"/>
    <w:rsid w:val="00FA0134"/>
  </w:style>
  <w:style w:type="character" w:customStyle="1" w:styleId="WW-Absatz-Standardschriftart111111111111">
    <w:name w:val="WW-Absatz-Standardschriftart111111111111"/>
    <w:rsid w:val="00FA0134"/>
  </w:style>
  <w:style w:type="character" w:customStyle="1" w:styleId="WW-Absatz-Standardschriftart1111111111111">
    <w:name w:val="WW-Absatz-Standardschriftart1111111111111"/>
    <w:rsid w:val="00FA0134"/>
  </w:style>
  <w:style w:type="character" w:customStyle="1" w:styleId="WW-Absatz-Standardschriftart11111111111111">
    <w:name w:val="WW-Absatz-Standardschriftart11111111111111"/>
    <w:rsid w:val="00FA0134"/>
  </w:style>
  <w:style w:type="character" w:customStyle="1" w:styleId="WW-Absatz-Standardschriftart111111111111111">
    <w:name w:val="WW-Absatz-Standardschriftart111111111111111"/>
    <w:rsid w:val="00FA0134"/>
  </w:style>
  <w:style w:type="character" w:customStyle="1" w:styleId="aff9">
    <w:name w:val="Символ нумерации"/>
    <w:rsid w:val="00FA0134"/>
    <w:rPr>
      <w:rFonts w:ascii="Times New Roman" w:hAnsi="Times New Roman"/>
      <w:sz w:val="24"/>
      <w:szCs w:val="24"/>
    </w:rPr>
  </w:style>
  <w:style w:type="character" w:customStyle="1" w:styleId="affa">
    <w:name w:val="Маркеры списка"/>
    <w:rsid w:val="00FA0134"/>
    <w:rPr>
      <w:rFonts w:ascii="OpenSymbol" w:eastAsia="OpenSymbol" w:hAnsi="OpenSymbol" w:cs="OpenSymbol"/>
    </w:rPr>
  </w:style>
  <w:style w:type="paragraph" w:customStyle="1" w:styleId="1d">
    <w:name w:val="Цитата1"/>
    <w:basedOn w:val="a"/>
    <w:rsid w:val="00FA0134"/>
    <w:pPr>
      <w:widowControl/>
      <w:suppressAutoHyphens/>
      <w:ind w:left="567" w:right="-1333" w:firstLine="851"/>
      <w:jc w:val="both"/>
    </w:pPr>
    <w:rPr>
      <w:sz w:val="28"/>
      <w:szCs w:val="28"/>
      <w:lang w:eastAsia="ar-SA"/>
    </w:rPr>
  </w:style>
  <w:style w:type="paragraph" w:customStyle="1" w:styleId="affb">
    <w:name w:val="Стиль"/>
    <w:rsid w:val="00FA0134"/>
    <w:pPr>
      <w:suppressAutoHyphens/>
      <w:ind w:firstLine="720"/>
      <w:jc w:val="both"/>
    </w:pPr>
    <w:rPr>
      <w:rFonts w:ascii="Arial" w:eastAsia="Arial" w:hAnsi="Arial"/>
      <w:lang w:eastAsia="ar-SA"/>
    </w:rPr>
  </w:style>
  <w:style w:type="paragraph" w:customStyle="1" w:styleId="2">
    <w:name w:val="Стиль2"/>
    <w:basedOn w:val="14"/>
    <w:rsid w:val="00FA0134"/>
    <w:pPr>
      <w:numPr>
        <w:ilvl w:val="6"/>
        <w:numId w:val="1"/>
      </w:numPr>
      <w:suppressAutoHyphens/>
      <w:autoSpaceDN/>
      <w:adjustRightInd/>
      <w:spacing w:before="60"/>
      <w:outlineLvl w:val="6"/>
    </w:pPr>
    <w:rPr>
      <w:rFonts w:cs="Arial"/>
      <w:sz w:val="28"/>
      <w:szCs w:val="18"/>
      <w:lang w:eastAsia="ar-SA"/>
    </w:rPr>
  </w:style>
  <w:style w:type="paragraph" w:customStyle="1" w:styleId="10">
    <w:name w:val="Заголовок 10"/>
    <w:basedOn w:val="13"/>
    <w:next w:val="a0"/>
    <w:rsid w:val="00FA0134"/>
    <w:pPr>
      <w:numPr>
        <w:numId w:val="2"/>
      </w:numPr>
    </w:pPr>
    <w:rPr>
      <w:rFonts w:eastAsia="Lucida Sans Unicode"/>
      <w:b/>
      <w:bCs/>
      <w:kern w:val="0"/>
      <w:sz w:val="21"/>
      <w:szCs w:val="21"/>
    </w:rPr>
  </w:style>
  <w:style w:type="paragraph" w:styleId="affc">
    <w:name w:val="No Spacing"/>
    <w:uiPriority w:val="99"/>
    <w:qFormat/>
    <w:rsid w:val="000859A3"/>
    <w:rPr>
      <w:rFonts w:ascii="Calibri" w:eastAsia="Calibri" w:hAnsi="Calibri"/>
      <w:sz w:val="22"/>
      <w:szCs w:val="22"/>
      <w:lang w:eastAsia="en-US"/>
    </w:rPr>
  </w:style>
  <w:style w:type="character" w:customStyle="1" w:styleId="affd">
    <w:name w:val="Продолжение ссылки"/>
    <w:basedOn w:val="af2"/>
    <w:rsid w:val="00DF3A0D"/>
    <w:rPr>
      <w:b/>
      <w:bCs/>
      <w:color w:val="106BBE"/>
    </w:rPr>
  </w:style>
  <w:style w:type="paragraph" w:styleId="23">
    <w:name w:val="Body Text 2"/>
    <w:basedOn w:val="a"/>
    <w:link w:val="24"/>
    <w:uiPriority w:val="99"/>
    <w:unhideWhenUsed/>
    <w:rsid w:val="008527AB"/>
    <w:pPr>
      <w:spacing w:after="120" w:line="480" w:lineRule="auto"/>
    </w:pPr>
  </w:style>
  <w:style w:type="character" w:customStyle="1" w:styleId="24">
    <w:name w:val="Основной текст 2 Знак"/>
    <w:basedOn w:val="a1"/>
    <w:link w:val="23"/>
    <w:uiPriority w:val="99"/>
    <w:rsid w:val="008527AB"/>
    <w:rPr>
      <w:sz w:val="20"/>
      <w:szCs w:val="20"/>
    </w:rPr>
  </w:style>
  <w:style w:type="character" w:customStyle="1" w:styleId="25">
    <w:name w:val="Основной текст (2)_"/>
    <w:basedOn w:val="a1"/>
    <w:link w:val="210"/>
    <w:uiPriority w:val="99"/>
    <w:locked/>
    <w:rsid w:val="00871926"/>
    <w:rPr>
      <w:b/>
      <w:bCs/>
      <w:shd w:val="clear" w:color="auto" w:fill="FFFFFF"/>
    </w:rPr>
  </w:style>
  <w:style w:type="character" w:customStyle="1" w:styleId="36">
    <w:name w:val="Основной текст (3)_"/>
    <w:basedOn w:val="a1"/>
    <w:link w:val="37"/>
    <w:locked/>
    <w:rsid w:val="00871926"/>
    <w:rPr>
      <w:shd w:val="clear" w:color="auto" w:fill="FFFFFF"/>
    </w:rPr>
  </w:style>
  <w:style w:type="character" w:customStyle="1" w:styleId="41">
    <w:name w:val="Основной текст (4)_"/>
    <w:basedOn w:val="a1"/>
    <w:link w:val="410"/>
    <w:uiPriority w:val="99"/>
    <w:locked/>
    <w:rsid w:val="00871926"/>
    <w:rPr>
      <w:i/>
      <w:iCs/>
      <w:sz w:val="19"/>
      <w:szCs w:val="19"/>
      <w:shd w:val="clear" w:color="auto" w:fill="FFFFFF"/>
    </w:rPr>
  </w:style>
  <w:style w:type="character" w:customStyle="1" w:styleId="61">
    <w:name w:val="Основной текст (6)_"/>
    <w:basedOn w:val="a1"/>
    <w:link w:val="610"/>
    <w:locked/>
    <w:rsid w:val="00871926"/>
    <w:rPr>
      <w:b/>
      <w:bCs/>
      <w:spacing w:val="10"/>
      <w:shd w:val="clear" w:color="auto" w:fill="FFFFFF"/>
    </w:rPr>
  </w:style>
  <w:style w:type="character" w:customStyle="1" w:styleId="7">
    <w:name w:val="Основной текст (7)_"/>
    <w:basedOn w:val="a1"/>
    <w:link w:val="70"/>
    <w:locked/>
    <w:rsid w:val="00871926"/>
    <w:rPr>
      <w:i/>
      <w:iCs/>
      <w:sz w:val="23"/>
      <w:szCs w:val="23"/>
      <w:shd w:val="clear" w:color="auto" w:fill="FFFFFF"/>
    </w:rPr>
  </w:style>
  <w:style w:type="character" w:customStyle="1" w:styleId="713pt">
    <w:name w:val="Основной текст (7) + 13 pt"/>
    <w:aliases w:val="Не курсив"/>
    <w:basedOn w:val="7"/>
    <w:uiPriority w:val="99"/>
    <w:rsid w:val="00871926"/>
    <w:rPr>
      <w:i/>
      <w:iCs/>
      <w:color w:val="000000"/>
      <w:spacing w:val="0"/>
      <w:w w:val="100"/>
      <w:position w:val="0"/>
      <w:sz w:val="26"/>
      <w:szCs w:val="26"/>
      <w:shd w:val="clear" w:color="auto" w:fill="FFFFFF"/>
      <w:lang w:val="ru-RU" w:eastAsia="ru-RU"/>
    </w:rPr>
  </w:style>
  <w:style w:type="character" w:customStyle="1" w:styleId="71">
    <w:name w:val="Основной текст (7) + Не курсив"/>
    <w:basedOn w:val="7"/>
    <w:uiPriority w:val="99"/>
    <w:rsid w:val="00871926"/>
    <w:rPr>
      <w:i/>
      <w:iCs/>
      <w:color w:val="000000"/>
      <w:spacing w:val="0"/>
      <w:w w:val="100"/>
      <w:position w:val="0"/>
      <w:sz w:val="23"/>
      <w:szCs w:val="23"/>
      <w:shd w:val="clear" w:color="auto" w:fill="FFFFFF"/>
      <w:lang w:val="ru-RU" w:eastAsia="ru-RU"/>
    </w:rPr>
  </w:style>
  <w:style w:type="character" w:customStyle="1" w:styleId="110">
    <w:name w:val="Основной текст + 11"/>
    <w:aliases w:val="5 pt6,Курсив3"/>
    <w:basedOn w:val="a1"/>
    <w:uiPriority w:val="99"/>
    <w:rsid w:val="00871926"/>
    <w:rPr>
      <w:rFonts w:ascii="Times New Roman" w:hAnsi="Times New Roman" w:cs="Times New Roman"/>
      <w:i/>
      <w:iCs/>
      <w:color w:val="000000"/>
      <w:spacing w:val="0"/>
      <w:w w:val="100"/>
      <w:position w:val="0"/>
      <w:sz w:val="23"/>
      <w:szCs w:val="23"/>
      <w:u w:val="none"/>
      <w:lang w:val="ru-RU" w:eastAsia="ru-RU"/>
    </w:rPr>
  </w:style>
  <w:style w:type="character" w:customStyle="1" w:styleId="111">
    <w:name w:val="Основной текст + 111"/>
    <w:aliases w:val="5 pt5"/>
    <w:basedOn w:val="a1"/>
    <w:uiPriority w:val="99"/>
    <w:rsid w:val="00871926"/>
    <w:rPr>
      <w:rFonts w:ascii="Times New Roman" w:hAnsi="Times New Roman" w:cs="Times New Roman"/>
      <w:color w:val="000000"/>
      <w:spacing w:val="0"/>
      <w:w w:val="100"/>
      <w:position w:val="0"/>
      <w:sz w:val="23"/>
      <w:szCs w:val="23"/>
      <w:u w:val="none"/>
      <w:lang w:val="ru-RU" w:eastAsia="ru-RU"/>
    </w:rPr>
  </w:style>
  <w:style w:type="character" w:customStyle="1" w:styleId="4Calibri">
    <w:name w:val="Основной текст (4) + Calibri"/>
    <w:aliases w:val="Не курсив3"/>
    <w:basedOn w:val="41"/>
    <w:uiPriority w:val="99"/>
    <w:rsid w:val="00871926"/>
    <w:rPr>
      <w:rFonts w:ascii="Calibri" w:hAnsi="Calibri" w:cs="Calibri"/>
      <w:i/>
      <w:iCs/>
      <w:color w:val="000000"/>
      <w:spacing w:val="0"/>
      <w:w w:val="100"/>
      <w:position w:val="0"/>
      <w:sz w:val="19"/>
      <w:szCs w:val="19"/>
      <w:shd w:val="clear" w:color="auto" w:fill="FFFFFF"/>
      <w:lang w:val="ru-RU" w:eastAsia="ru-RU"/>
    </w:rPr>
  </w:style>
  <w:style w:type="character" w:customStyle="1" w:styleId="140">
    <w:name w:val="Основной текст (14)_"/>
    <w:basedOn w:val="a1"/>
    <w:link w:val="141"/>
    <w:uiPriority w:val="99"/>
    <w:locked/>
    <w:rsid w:val="00871926"/>
    <w:rPr>
      <w:b/>
      <w:bCs/>
      <w:i/>
      <w:iCs/>
      <w:sz w:val="23"/>
      <w:szCs w:val="23"/>
      <w:shd w:val="clear" w:color="auto" w:fill="FFFFFF"/>
    </w:rPr>
  </w:style>
  <w:style w:type="character" w:customStyle="1" w:styleId="1412pt">
    <w:name w:val="Основной текст (14) + 12 pt"/>
    <w:aliases w:val="Не курсив1,Интервал 0 pt2"/>
    <w:basedOn w:val="140"/>
    <w:uiPriority w:val="99"/>
    <w:rsid w:val="00871926"/>
    <w:rPr>
      <w:b/>
      <w:bCs/>
      <w:i/>
      <w:iCs/>
      <w:color w:val="000000"/>
      <w:spacing w:val="10"/>
      <w:w w:val="100"/>
      <w:position w:val="0"/>
      <w:sz w:val="24"/>
      <w:szCs w:val="24"/>
      <w:shd w:val="clear" w:color="auto" w:fill="FFFFFF"/>
      <w:lang w:val="ru-RU" w:eastAsia="ru-RU"/>
    </w:rPr>
  </w:style>
  <w:style w:type="paragraph" w:customStyle="1" w:styleId="210">
    <w:name w:val="Основной текст (2)1"/>
    <w:basedOn w:val="a"/>
    <w:link w:val="25"/>
    <w:uiPriority w:val="99"/>
    <w:rsid w:val="00871926"/>
    <w:pPr>
      <w:shd w:val="clear" w:color="auto" w:fill="FFFFFF"/>
      <w:spacing w:after="60" w:line="240" w:lineRule="atLeast"/>
      <w:jc w:val="right"/>
    </w:pPr>
    <w:rPr>
      <w:b/>
      <w:bCs/>
      <w:sz w:val="22"/>
      <w:szCs w:val="22"/>
    </w:rPr>
  </w:style>
  <w:style w:type="paragraph" w:customStyle="1" w:styleId="37">
    <w:name w:val="Основной текст (3)"/>
    <w:basedOn w:val="a"/>
    <w:link w:val="36"/>
    <w:rsid w:val="00871926"/>
    <w:pPr>
      <w:shd w:val="clear" w:color="auto" w:fill="FFFFFF"/>
      <w:spacing w:before="60" w:after="300" w:line="240" w:lineRule="atLeast"/>
      <w:jc w:val="right"/>
    </w:pPr>
    <w:rPr>
      <w:sz w:val="22"/>
      <w:szCs w:val="22"/>
    </w:rPr>
  </w:style>
  <w:style w:type="paragraph" w:customStyle="1" w:styleId="410">
    <w:name w:val="Основной текст (4)1"/>
    <w:basedOn w:val="a"/>
    <w:link w:val="41"/>
    <w:uiPriority w:val="99"/>
    <w:rsid w:val="00871926"/>
    <w:pPr>
      <w:shd w:val="clear" w:color="auto" w:fill="FFFFFF"/>
      <w:spacing w:before="300" w:after="60" w:line="240" w:lineRule="atLeast"/>
      <w:jc w:val="right"/>
    </w:pPr>
    <w:rPr>
      <w:i/>
      <w:iCs/>
      <w:sz w:val="19"/>
      <w:szCs w:val="19"/>
    </w:rPr>
  </w:style>
  <w:style w:type="paragraph" w:customStyle="1" w:styleId="610">
    <w:name w:val="Основной текст (6)1"/>
    <w:basedOn w:val="a"/>
    <w:link w:val="61"/>
    <w:uiPriority w:val="99"/>
    <w:rsid w:val="00871926"/>
    <w:pPr>
      <w:shd w:val="clear" w:color="auto" w:fill="FFFFFF"/>
      <w:spacing w:before="300" w:line="317" w:lineRule="exact"/>
      <w:jc w:val="center"/>
    </w:pPr>
    <w:rPr>
      <w:b/>
      <w:bCs/>
      <w:spacing w:val="10"/>
      <w:sz w:val="22"/>
      <w:szCs w:val="22"/>
    </w:rPr>
  </w:style>
  <w:style w:type="paragraph" w:customStyle="1" w:styleId="70">
    <w:name w:val="Основной текст (7)"/>
    <w:basedOn w:val="a"/>
    <w:link w:val="7"/>
    <w:rsid w:val="00871926"/>
    <w:pPr>
      <w:shd w:val="clear" w:color="auto" w:fill="FFFFFF"/>
      <w:spacing w:line="322" w:lineRule="exact"/>
      <w:jc w:val="both"/>
    </w:pPr>
    <w:rPr>
      <w:i/>
      <w:iCs/>
      <w:sz w:val="23"/>
      <w:szCs w:val="23"/>
    </w:rPr>
  </w:style>
  <w:style w:type="paragraph" w:customStyle="1" w:styleId="141">
    <w:name w:val="Основной текст (14)"/>
    <w:basedOn w:val="a"/>
    <w:link w:val="140"/>
    <w:uiPriority w:val="99"/>
    <w:rsid w:val="00871926"/>
    <w:pPr>
      <w:shd w:val="clear" w:color="auto" w:fill="FFFFFF"/>
      <w:spacing w:line="312" w:lineRule="exact"/>
      <w:jc w:val="center"/>
    </w:pPr>
    <w:rPr>
      <w:b/>
      <w:bCs/>
      <w:i/>
      <w:iCs/>
      <w:sz w:val="23"/>
      <w:szCs w:val="23"/>
    </w:rPr>
  </w:style>
  <w:style w:type="paragraph" w:customStyle="1" w:styleId="62">
    <w:name w:val="Основной текст (6)"/>
    <w:basedOn w:val="a"/>
    <w:rsid w:val="009F0E30"/>
    <w:pPr>
      <w:shd w:val="clear" w:color="auto" w:fill="FFFFFF"/>
      <w:spacing w:before="300" w:line="317" w:lineRule="exact"/>
      <w:jc w:val="center"/>
    </w:pPr>
    <w:rPr>
      <w:b/>
      <w:bCs/>
      <w:spacing w:val="10"/>
    </w:rPr>
  </w:style>
  <w:style w:type="character" w:customStyle="1" w:styleId="81">
    <w:name w:val="Основной текст (8)_"/>
    <w:basedOn w:val="a1"/>
    <w:link w:val="82"/>
    <w:rsid w:val="009F0E30"/>
    <w:rPr>
      <w:sz w:val="15"/>
      <w:szCs w:val="15"/>
      <w:shd w:val="clear" w:color="auto" w:fill="FFFFFF"/>
    </w:rPr>
  </w:style>
  <w:style w:type="character" w:customStyle="1" w:styleId="91">
    <w:name w:val="Основной текст (9)_"/>
    <w:basedOn w:val="a1"/>
    <w:link w:val="92"/>
    <w:rsid w:val="009F0E30"/>
    <w:rPr>
      <w:sz w:val="19"/>
      <w:szCs w:val="19"/>
      <w:shd w:val="clear" w:color="auto" w:fill="FFFFFF"/>
    </w:rPr>
  </w:style>
  <w:style w:type="character" w:customStyle="1" w:styleId="100">
    <w:name w:val="Основной текст (10)_"/>
    <w:basedOn w:val="a1"/>
    <w:link w:val="101"/>
    <w:rsid w:val="009F0E30"/>
    <w:rPr>
      <w:b/>
      <w:bCs/>
      <w:shd w:val="clear" w:color="auto" w:fill="FFFFFF"/>
    </w:rPr>
  </w:style>
  <w:style w:type="character" w:customStyle="1" w:styleId="112">
    <w:name w:val="Основной текст (11)_"/>
    <w:basedOn w:val="a1"/>
    <w:link w:val="113"/>
    <w:rsid w:val="009F0E30"/>
    <w:rPr>
      <w:sz w:val="19"/>
      <w:szCs w:val="19"/>
      <w:shd w:val="clear" w:color="auto" w:fill="FFFFFF"/>
    </w:rPr>
  </w:style>
  <w:style w:type="character" w:customStyle="1" w:styleId="1111pt">
    <w:name w:val="Основной текст (11) + 11 pt"/>
    <w:basedOn w:val="112"/>
    <w:rsid w:val="009F0E30"/>
    <w:rPr>
      <w:rFonts w:ascii="Courier New" w:eastAsia="Courier New" w:hAnsi="Courier New" w:cs="Courier New"/>
      <w:color w:val="000000"/>
      <w:spacing w:val="0"/>
      <w:w w:val="100"/>
      <w:position w:val="0"/>
      <w:sz w:val="22"/>
      <w:szCs w:val="22"/>
      <w:shd w:val="clear" w:color="auto" w:fill="FFFFFF"/>
      <w:lang w:val="ru-RU" w:eastAsia="ru-RU" w:bidi="ru-RU"/>
    </w:rPr>
  </w:style>
  <w:style w:type="paragraph" w:customStyle="1" w:styleId="82">
    <w:name w:val="Основной текст (8)"/>
    <w:basedOn w:val="a"/>
    <w:link w:val="81"/>
    <w:rsid w:val="009F0E30"/>
    <w:pPr>
      <w:shd w:val="clear" w:color="auto" w:fill="FFFFFF"/>
      <w:spacing w:before="60" w:after="660" w:line="0" w:lineRule="atLeast"/>
    </w:pPr>
    <w:rPr>
      <w:sz w:val="15"/>
      <w:szCs w:val="15"/>
    </w:rPr>
  </w:style>
  <w:style w:type="paragraph" w:customStyle="1" w:styleId="92">
    <w:name w:val="Основной текст (9)"/>
    <w:basedOn w:val="a"/>
    <w:link w:val="91"/>
    <w:rsid w:val="009F0E30"/>
    <w:pPr>
      <w:shd w:val="clear" w:color="auto" w:fill="FFFFFF"/>
      <w:spacing w:before="900" w:after="60" w:line="0" w:lineRule="atLeast"/>
      <w:jc w:val="center"/>
    </w:pPr>
    <w:rPr>
      <w:sz w:val="19"/>
      <w:szCs w:val="19"/>
    </w:rPr>
  </w:style>
  <w:style w:type="paragraph" w:customStyle="1" w:styleId="101">
    <w:name w:val="Основной текст (10)"/>
    <w:basedOn w:val="a"/>
    <w:link w:val="100"/>
    <w:rsid w:val="009F0E30"/>
    <w:pPr>
      <w:shd w:val="clear" w:color="auto" w:fill="FFFFFF"/>
      <w:spacing w:before="60" w:after="300" w:line="274" w:lineRule="exact"/>
      <w:jc w:val="center"/>
    </w:pPr>
    <w:rPr>
      <w:b/>
      <w:bCs/>
      <w:sz w:val="22"/>
      <w:szCs w:val="22"/>
    </w:rPr>
  </w:style>
  <w:style w:type="paragraph" w:customStyle="1" w:styleId="113">
    <w:name w:val="Основной текст (11)"/>
    <w:basedOn w:val="a"/>
    <w:link w:val="112"/>
    <w:rsid w:val="009F0E30"/>
    <w:pPr>
      <w:shd w:val="clear" w:color="auto" w:fill="FFFFFF"/>
      <w:spacing w:before="660" w:after="300" w:line="0" w:lineRule="atLeast"/>
      <w:jc w:val="both"/>
    </w:pPr>
    <w:rPr>
      <w:sz w:val="19"/>
      <w:szCs w:val="19"/>
    </w:rPr>
  </w:style>
  <w:style w:type="character" w:customStyle="1" w:styleId="affe">
    <w:name w:val="Подпись к таблице_"/>
    <w:basedOn w:val="a1"/>
    <w:link w:val="afff"/>
    <w:rsid w:val="009F0E30"/>
    <w:rPr>
      <w:sz w:val="19"/>
      <w:szCs w:val="19"/>
      <w:shd w:val="clear" w:color="auto" w:fill="FFFFFF"/>
    </w:rPr>
  </w:style>
  <w:style w:type="character" w:customStyle="1" w:styleId="CourierNew95pt">
    <w:name w:val="Основной текст + Courier New;9;5 pt"/>
    <w:basedOn w:val="aff4"/>
    <w:rsid w:val="009F0E30"/>
    <w:rPr>
      <w:rFonts w:ascii="Courier New" w:eastAsia="Courier New" w:hAnsi="Courier New" w:cs="Courier New"/>
      <w:b w:val="0"/>
      <w:bCs w:val="0"/>
      <w:i w:val="0"/>
      <w:iCs w:val="0"/>
      <w:smallCaps w:val="0"/>
      <w:strike w:val="0"/>
      <w:color w:val="000000"/>
      <w:spacing w:val="0"/>
      <w:w w:val="100"/>
      <w:position w:val="0"/>
      <w:sz w:val="19"/>
      <w:szCs w:val="19"/>
      <w:u w:val="none"/>
      <w:shd w:val="clear" w:color="auto" w:fill="FFFFFF"/>
      <w:lang w:val="ru-RU" w:eastAsia="ru-RU" w:bidi="ru-RU"/>
    </w:rPr>
  </w:style>
  <w:style w:type="paragraph" w:customStyle="1" w:styleId="afff">
    <w:name w:val="Подпись к таблице"/>
    <w:basedOn w:val="a"/>
    <w:link w:val="affe"/>
    <w:rsid w:val="009F0E30"/>
    <w:pPr>
      <w:shd w:val="clear" w:color="auto" w:fill="FFFFFF"/>
      <w:spacing w:line="226" w:lineRule="exact"/>
      <w:jc w:val="both"/>
    </w:pPr>
    <w:rPr>
      <w:sz w:val="19"/>
      <w:szCs w:val="19"/>
    </w:rPr>
  </w:style>
  <w:style w:type="paragraph" w:customStyle="1" w:styleId="afff0">
    <w:name w:val="Комментарий"/>
    <w:basedOn w:val="a"/>
    <w:next w:val="a"/>
    <w:rsid w:val="004A3E5A"/>
    <w:pPr>
      <w:autoSpaceDE w:val="0"/>
      <w:autoSpaceDN w:val="0"/>
      <w:adjustRightInd w:val="0"/>
      <w:spacing w:before="75"/>
      <w:ind w:left="170"/>
      <w:jc w:val="both"/>
    </w:pPr>
    <w:rPr>
      <w:rFonts w:ascii="Arial" w:hAnsi="Arial"/>
      <w:color w:val="353842"/>
      <w:sz w:val="24"/>
      <w:szCs w:val="24"/>
      <w:shd w:val="clear" w:color="auto" w:fill="F0F0F0"/>
    </w:rPr>
  </w:style>
  <w:style w:type="character" w:styleId="afff1">
    <w:name w:val="line number"/>
    <w:rsid w:val="006F2692"/>
  </w:style>
  <w:style w:type="paragraph" w:customStyle="1" w:styleId="rtejustify">
    <w:name w:val="rtejustify"/>
    <w:basedOn w:val="a"/>
    <w:rsid w:val="005233BC"/>
    <w:pPr>
      <w:widowControl/>
      <w:spacing w:before="100" w:beforeAutospacing="1" w:after="100" w:afterAutospacing="1"/>
    </w:pPr>
    <w:rPr>
      <w:sz w:val="24"/>
      <w:szCs w:val="24"/>
    </w:rPr>
  </w:style>
  <w:style w:type="paragraph" w:customStyle="1" w:styleId="CharChar">
    <w:name w:val="Char Char"/>
    <w:basedOn w:val="a"/>
    <w:rsid w:val="00727CC7"/>
    <w:pPr>
      <w:widowControl/>
      <w:spacing w:after="160" w:line="240" w:lineRule="exact"/>
    </w:pPr>
    <w:rPr>
      <w:rFonts w:ascii="Verdana" w:hAnsi="Verdana"/>
      <w:lang w:val="en-US" w:eastAsia="en-US"/>
    </w:rPr>
  </w:style>
  <w:style w:type="paragraph" w:customStyle="1" w:styleId="afff2">
    <w:name w:val="Содержимое врезки"/>
    <w:basedOn w:val="a0"/>
    <w:uiPriority w:val="99"/>
    <w:rsid w:val="00D23691"/>
    <w:pPr>
      <w:suppressAutoHyphens/>
    </w:pPr>
    <w:rPr>
      <w:sz w:val="28"/>
      <w:szCs w:val="28"/>
      <w:lang w:eastAsia="ar-SA"/>
    </w:rPr>
  </w:style>
  <w:style w:type="paragraph" w:customStyle="1" w:styleId="afff3">
    <w:name w:val="Основное меню"/>
    <w:basedOn w:val="a"/>
    <w:next w:val="a"/>
    <w:uiPriority w:val="99"/>
    <w:rsid w:val="00D23691"/>
    <w:pPr>
      <w:autoSpaceDE w:val="0"/>
      <w:autoSpaceDN w:val="0"/>
      <w:adjustRightInd w:val="0"/>
      <w:ind w:firstLine="720"/>
      <w:jc w:val="both"/>
    </w:pPr>
    <w:rPr>
      <w:rFonts w:ascii="Verdana" w:hAnsi="Verdana" w:cs="Verdana"/>
      <w:sz w:val="22"/>
      <w:szCs w:val="22"/>
    </w:rPr>
  </w:style>
  <w:style w:type="paragraph" w:customStyle="1" w:styleId="afff4">
    <w:name w:val="Заголовок статьи"/>
    <w:basedOn w:val="a"/>
    <w:next w:val="a"/>
    <w:uiPriority w:val="99"/>
    <w:rsid w:val="00D23691"/>
    <w:pPr>
      <w:autoSpaceDE w:val="0"/>
      <w:autoSpaceDN w:val="0"/>
      <w:adjustRightInd w:val="0"/>
      <w:ind w:left="1612" w:hanging="892"/>
      <w:jc w:val="both"/>
    </w:pPr>
    <w:rPr>
      <w:rFonts w:ascii="Arial" w:hAnsi="Arial" w:cs="Arial"/>
    </w:rPr>
  </w:style>
  <w:style w:type="paragraph" w:customStyle="1" w:styleId="afff5">
    <w:name w:val="Интерактивный заголовок"/>
    <w:basedOn w:val="13"/>
    <w:next w:val="a"/>
    <w:uiPriority w:val="99"/>
    <w:rsid w:val="00D23691"/>
    <w:pPr>
      <w:keepNext w:val="0"/>
      <w:widowControl w:val="0"/>
      <w:suppressAutoHyphens w:val="0"/>
      <w:autoSpaceDE w:val="0"/>
      <w:autoSpaceDN w:val="0"/>
      <w:adjustRightInd w:val="0"/>
      <w:spacing w:before="0" w:after="0"/>
      <w:ind w:firstLine="720"/>
      <w:jc w:val="both"/>
    </w:pPr>
    <w:rPr>
      <w:rFonts w:ascii="Verdana" w:eastAsia="Times New Roman" w:hAnsi="Verdana" w:cs="Verdana"/>
      <w:b/>
      <w:bCs/>
      <w:color w:val="C0C0C0"/>
      <w:kern w:val="0"/>
      <w:sz w:val="22"/>
      <w:szCs w:val="22"/>
      <w:u w:val="single"/>
      <w:lang w:eastAsia="ru-RU"/>
    </w:rPr>
  </w:style>
  <w:style w:type="paragraph" w:customStyle="1" w:styleId="afff6">
    <w:name w:val="Текст (лев. подпись)"/>
    <w:basedOn w:val="a"/>
    <w:next w:val="a"/>
    <w:uiPriority w:val="99"/>
    <w:rsid w:val="00D23691"/>
    <w:pPr>
      <w:autoSpaceDE w:val="0"/>
      <w:autoSpaceDN w:val="0"/>
      <w:adjustRightInd w:val="0"/>
    </w:pPr>
    <w:rPr>
      <w:rFonts w:ascii="Arial" w:hAnsi="Arial" w:cs="Arial"/>
    </w:rPr>
  </w:style>
  <w:style w:type="paragraph" w:customStyle="1" w:styleId="afff7">
    <w:name w:val="Колонтитул (левый)"/>
    <w:basedOn w:val="afff6"/>
    <w:next w:val="a"/>
    <w:uiPriority w:val="99"/>
    <w:rsid w:val="00D23691"/>
    <w:rPr>
      <w:sz w:val="14"/>
      <w:szCs w:val="14"/>
    </w:rPr>
  </w:style>
  <w:style w:type="paragraph" w:customStyle="1" w:styleId="afff8">
    <w:name w:val="Текст (прав. подпись)"/>
    <w:basedOn w:val="a"/>
    <w:next w:val="a"/>
    <w:uiPriority w:val="99"/>
    <w:rsid w:val="00D23691"/>
    <w:pPr>
      <w:autoSpaceDE w:val="0"/>
      <w:autoSpaceDN w:val="0"/>
      <w:adjustRightInd w:val="0"/>
      <w:jc w:val="right"/>
    </w:pPr>
    <w:rPr>
      <w:rFonts w:ascii="Arial" w:hAnsi="Arial" w:cs="Arial"/>
    </w:rPr>
  </w:style>
  <w:style w:type="paragraph" w:customStyle="1" w:styleId="afff9">
    <w:name w:val="Колонтитул (правый)"/>
    <w:basedOn w:val="afff8"/>
    <w:next w:val="a"/>
    <w:uiPriority w:val="99"/>
    <w:rsid w:val="00D23691"/>
    <w:rPr>
      <w:sz w:val="14"/>
      <w:szCs w:val="14"/>
    </w:rPr>
  </w:style>
  <w:style w:type="paragraph" w:customStyle="1" w:styleId="afffa">
    <w:name w:val="Комментарий пользователя"/>
    <w:basedOn w:val="afff0"/>
    <w:next w:val="a"/>
    <w:uiPriority w:val="99"/>
    <w:rsid w:val="00D23691"/>
    <w:pPr>
      <w:spacing w:before="0"/>
      <w:jc w:val="left"/>
    </w:pPr>
    <w:rPr>
      <w:rFonts w:cs="Arial"/>
      <w:i/>
      <w:iCs/>
      <w:color w:val="000080"/>
      <w:sz w:val="20"/>
      <w:szCs w:val="20"/>
      <w:shd w:val="clear" w:color="auto" w:fill="auto"/>
    </w:rPr>
  </w:style>
  <w:style w:type="character" w:customStyle="1" w:styleId="afffb">
    <w:name w:val="Найденные слова"/>
    <w:uiPriority w:val="99"/>
    <w:rsid w:val="00D23691"/>
  </w:style>
  <w:style w:type="character" w:customStyle="1" w:styleId="afffc">
    <w:name w:val="Не вступил в силу"/>
    <w:uiPriority w:val="99"/>
    <w:rsid w:val="00D23691"/>
    <w:rPr>
      <w:b/>
      <w:bCs/>
      <w:color w:val="008080"/>
      <w:sz w:val="20"/>
      <w:szCs w:val="20"/>
    </w:rPr>
  </w:style>
  <w:style w:type="paragraph" w:customStyle="1" w:styleId="afffd">
    <w:name w:val="Объект"/>
    <w:basedOn w:val="a"/>
    <w:next w:val="a"/>
    <w:uiPriority w:val="99"/>
    <w:rsid w:val="00D23691"/>
    <w:pPr>
      <w:autoSpaceDE w:val="0"/>
      <w:autoSpaceDN w:val="0"/>
      <w:adjustRightInd w:val="0"/>
      <w:ind w:firstLine="720"/>
      <w:jc w:val="both"/>
    </w:pPr>
    <w:rPr>
      <w:rFonts w:ascii="Arial" w:hAnsi="Arial" w:cs="Arial"/>
    </w:rPr>
  </w:style>
  <w:style w:type="paragraph" w:customStyle="1" w:styleId="afffe">
    <w:name w:val="Оглавление"/>
    <w:basedOn w:val="af1"/>
    <w:next w:val="a"/>
    <w:uiPriority w:val="99"/>
    <w:rsid w:val="00D23691"/>
    <w:pPr>
      <w:ind w:left="140"/>
    </w:pPr>
    <w:rPr>
      <w:sz w:val="20"/>
      <w:szCs w:val="20"/>
    </w:rPr>
  </w:style>
  <w:style w:type="paragraph" w:customStyle="1" w:styleId="affff">
    <w:name w:val="Переменная часть"/>
    <w:basedOn w:val="afff3"/>
    <w:next w:val="a"/>
    <w:uiPriority w:val="99"/>
    <w:rsid w:val="00D23691"/>
    <w:rPr>
      <w:sz w:val="18"/>
      <w:szCs w:val="18"/>
    </w:rPr>
  </w:style>
  <w:style w:type="paragraph" w:customStyle="1" w:styleId="affff0">
    <w:name w:val="Постоянная часть"/>
    <w:basedOn w:val="afff3"/>
    <w:next w:val="a"/>
    <w:uiPriority w:val="99"/>
    <w:rsid w:val="00D23691"/>
    <w:rPr>
      <w:sz w:val="20"/>
      <w:szCs w:val="20"/>
    </w:rPr>
  </w:style>
  <w:style w:type="paragraph" w:customStyle="1" w:styleId="affff1">
    <w:name w:val="Словарная статья"/>
    <w:basedOn w:val="a"/>
    <w:next w:val="a"/>
    <w:uiPriority w:val="99"/>
    <w:rsid w:val="00D23691"/>
    <w:pPr>
      <w:autoSpaceDE w:val="0"/>
      <w:autoSpaceDN w:val="0"/>
      <w:adjustRightInd w:val="0"/>
      <w:ind w:right="118"/>
      <w:jc w:val="both"/>
    </w:pPr>
    <w:rPr>
      <w:rFonts w:ascii="Arial" w:hAnsi="Arial" w:cs="Arial"/>
    </w:rPr>
  </w:style>
  <w:style w:type="paragraph" w:customStyle="1" w:styleId="affff2">
    <w:name w:val="Текст (справка)"/>
    <w:basedOn w:val="a"/>
    <w:next w:val="a"/>
    <w:uiPriority w:val="99"/>
    <w:rsid w:val="00D23691"/>
    <w:pPr>
      <w:autoSpaceDE w:val="0"/>
      <w:autoSpaceDN w:val="0"/>
      <w:adjustRightInd w:val="0"/>
      <w:ind w:left="170" w:right="170"/>
    </w:pPr>
    <w:rPr>
      <w:rFonts w:ascii="Arial" w:hAnsi="Arial" w:cs="Arial"/>
    </w:rPr>
  </w:style>
  <w:style w:type="character" w:customStyle="1" w:styleId="affff3">
    <w:name w:val="Утратил силу"/>
    <w:uiPriority w:val="99"/>
    <w:rsid w:val="00D23691"/>
    <w:rPr>
      <w:b/>
      <w:bCs/>
      <w:strike/>
      <w:color w:val="808000"/>
      <w:sz w:val="20"/>
      <w:szCs w:val="20"/>
    </w:rPr>
  </w:style>
  <w:style w:type="paragraph" w:customStyle="1" w:styleId="1">
    <w:name w:val="Знак Знак Знак1 Знак Знак Знак"/>
    <w:basedOn w:val="a"/>
    <w:uiPriority w:val="99"/>
    <w:rsid w:val="00D23691"/>
    <w:pPr>
      <w:numPr>
        <w:numId w:val="3"/>
      </w:numPr>
      <w:adjustRightInd w:val="0"/>
      <w:spacing w:after="160" w:line="240" w:lineRule="exact"/>
      <w:jc w:val="center"/>
    </w:pPr>
    <w:rPr>
      <w:rFonts w:ascii="Arial" w:hAnsi="Arial" w:cs="Arial"/>
      <w:b/>
      <w:bCs/>
      <w:i/>
      <w:iCs/>
      <w:sz w:val="28"/>
      <w:szCs w:val="28"/>
      <w:lang w:val="en-GB" w:eastAsia="en-US"/>
    </w:rPr>
  </w:style>
  <w:style w:type="table" w:customStyle="1" w:styleId="1e">
    <w:name w:val="Сетка таблицы1"/>
    <w:basedOn w:val="a2"/>
    <w:next w:val="af7"/>
    <w:uiPriority w:val="99"/>
    <w:locked/>
    <w:rsid w:val="00D23691"/>
    <w:rPr>
      <w:rFonts w:ascii="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4">
    <w:name w:val="Знак Знак Знак Знак Знак"/>
    <w:basedOn w:val="a"/>
    <w:uiPriority w:val="99"/>
    <w:rsid w:val="00D23691"/>
    <w:pPr>
      <w:tabs>
        <w:tab w:val="num" w:pos="720"/>
      </w:tabs>
      <w:adjustRightInd w:val="0"/>
      <w:spacing w:after="160" w:line="240" w:lineRule="exact"/>
      <w:ind w:left="720"/>
      <w:jc w:val="center"/>
    </w:pPr>
    <w:rPr>
      <w:rFonts w:ascii="Arial" w:hAnsi="Arial" w:cs="Arial"/>
      <w:b/>
      <w:bCs/>
      <w:i/>
      <w:iCs/>
      <w:sz w:val="28"/>
      <w:szCs w:val="28"/>
      <w:lang w:val="en-GB" w:eastAsia="en-US"/>
    </w:rPr>
  </w:style>
  <w:style w:type="paragraph" w:customStyle="1" w:styleId="affff5">
    <w:name w:val="Знак Знак"/>
    <w:basedOn w:val="a"/>
    <w:uiPriority w:val="99"/>
    <w:rsid w:val="00D23691"/>
    <w:pPr>
      <w:widowControl/>
      <w:spacing w:before="100" w:beforeAutospacing="1" w:after="100" w:afterAutospacing="1"/>
    </w:pPr>
    <w:rPr>
      <w:rFonts w:ascii="Tahoma" w:hAnsi="Tahoma" w:cs="Tahoma"/>
      <w:lang w:val="en-US" w:eastAsia="en-US"/>
    </w:rPr>
  </w:style>
  <w:style w:type="paragraph" w:customStyle="1" w:styleId="1f">
    <w:name w:val="Без интервала1"/>
    <w:uiPriority w:val="99"/>
    <w:rsid w:val="00D23691"/>
    <w:rPr>
      <w:rFonts w:ascii="Calibri" w:hAnsi="Calibri" w:cs="Calibri"/>
    </w:rPr>
  </w:style>
  <w:style w:type="paragraph" w:customStyle="1" w:styleId="affff6">
    <w:name w:val="Знак Знак Знак"/>
    <w:basedOn w:val="a"/>
    <w:uiPriority w:val="99"/>
    <w:rsid w:val="00D23691"/>
    <w:pPr>
      <w:widowControl/>
      <w:spacing w:before="100" w:beforeAutospacing="1" w:after="100" w:afterAutospacing="1"/>
    </w:pPr>
    <w:rPr>
      <w:rFonts w:ascii="Tahoma" w:hAnsi="Tahoma" w:cs="Tahoma"/>
      <w:lang w:val="en-US" w:eastAsia="en-US"/>
    </w:rPr>
  </w:style>
  <w:style w:type="paragraph" w:customStyle="1" w:styleId="1f0">
    <w:name w:val="Знак Знак Знак1"/>
    <w:basedOn w:val="a"/>
    <w:uiPriority w:val="99"/>
    <w:rsid w:val="00D23691"/>
    <w:pPr>
      <w:widowControl/>
      <w:spacing w:before="100" w:beforeAutospacing="1" w:after="100" w:afterAutospacing="1"/>
    </w:pPr>
    <w:rPr>
      <w:rFonts w:ascii="Tahoma" w:hAnsi="Tahoma" w:cs="Tahoma"/>
      <w:lang w:val="en-US" w:eastAsia="en-US"/>
    </w:rPr>
  </w:style>
  <w:style w:type="paragraph" w:customStyle="1" w:styleId="26">
    <w:name w:val="Знак Знак Знак2"/>
    <w:basedOn w:val="a"/>
    <w:uiPriority w:val="99"/>
    <w:rsid w:val="00D23691"/>
    <w:pPr>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paragraph" w:customStyle="1" w:styleId="1f1">
    <w:name w:val="Знак Знак Знак Знак Знак1"/>
    <w:basedOn w:val="a"/>
    <w:uiPriority w:val="99"/>
    <w:rsid w:val="00D23691"/>
    <w:pPr>
      <w:widowControl/>
      <w:spacing w:before="100" w:beforeAutospacing="1" w:after="100" w:afterAutospacing="1"/>
    </w:pPr>
    <w:rPr>
      <w:rFonts w:ascii="Tahoma" w:hAnsi="Tahoma" w:cs="Tahoma"/>
      <w:lang w:val="en-US" w:eastAsia="en-US"/>
    </w:rPr>
  </w:style>
  <w:style w:type="paragraph" w:customStyle="1" w:styleId="27">
    <w:name w:val="Знак Знак Знак Знак Знак2"/>
    <w:basedOn w:val="a"/>
    <w:uiPriority w:val="99"/>
    <w:rsid w:val="00D23691"/>
    <w:pPr>
      <w:widowControl/>
      <w:spacing w:before="100" w:beforeAutospacing="1" w:after="100" w:afterAutospacing="1"/>
    </w:pPr>
    <w:rPr>
      <w:rFonts w:ascii="Tahoma" w:hAnsi="Tahoma" w:cs="Tahoma"/>
      <w:lang w:val="en-US" w:eastAsia="en-US"/>
    </w:rPr>
  </w:style>
  <w:style w:type="paragraph" w:customStyle="1" w:styleId="ConsCell">
    <w:name w:val="ConsCell"/>
    <w:uiPriority w:val="99"/>
    <w:rsid w:val="00D23691"/>
    <w:pPr>
      <w:widowControl w:val="0"/>
      <w:autoSpaceDE w:val="0"/>
      <w:autoSpaceDN w:val="0"/>
      <w:adjustRightInd w:val="0"/>
    </w:pPr>
    <w:rPr>
      <w:rFonts w:ascii="Arial" w:hAnsi="Arial" w:cs="Arial"/>
    </w:rPr>
  </w:style>
  <w:style w:type="paragraph" w:customStyle="1" w:styleId="1f2">
    <w:name w:val="Знак Знак1"/>
    <w:basedOn w:val="a"/>
    <w:uiPriority w:val="99"/>
    <w:rsid w:val="00D23691"/>
    <w:pPr>
      <w:widowControl/>
      <w:spacing w:before="100" w:beforeAutospacing="1" w:after="100" w:afterAutospacing="1"/>
    </w:pPr>
    <w:rPr>
      <w:rFonts w:ascii="Tahoma" w:hAnsi="Tahoma" w:cs="Tahoma"/>
      <w:lang w:val="en-US" w:eastAsia="en-US"/>
    </w:rPr>
  </w:style>
  <w:style w:type="paragraph" w:customStyle="1" w:styleId="affff7">
    <w:name w:val="Знак Знак Знак Знак Знак Знак"/>
    <w:basedOn w:val="a"/>
    <w:uiPriority w:val="99"/>
    <w:rsid w:val="00D23691"/>
    <w:pPr>
      <w:widowControl/>
      <w:spacing w:before="100" w:beforeAutospacing="1" w:after="100" w:afterAutospacing="1"/>
    </w:pPr>
    <w:rPr>
      <w:rFonts w:ascii="Tahoma" w:hAnsi="Tahoma" w:cs="Tahoma"/>
      <w:lang w:val="en-US" w:eastAsia="en-US"/>
    </w:rPr>
  </w:style>
  <w:style w:type="character" w:customStyle="1" w:styleId="FontStyle11">
    <w:name w:val="Font Style11"/>
    <w:uiPriority w:val="99"/>
    <w:rsid w:val="00D23691"/>
    <w:rPr>
      <w:rFonts w:ascii="Times New Roman" w:hAnsi="Times New Roman" w:cs="Times New Roman"/>
      <w:sz w:val="26"/>
      <w:szCs w:val="26"/>
    </w:rPr>
  </w:style>
  <w:style w:type="paragraph" w:customStyle="1" w:styleId="1f3">
    <w:name w:val="Абзац списка1"/>
    <w:basedOn w:val="a"/>
    <w:rsid w:val="00D23691"/>
    <w:pPr>
      <w:widowControl/>
      <w:spacing w:after="200" w:line="276" w:lineRule="auto"/>
      <w:ind w:left="720"/>
    </w:pPr>
    <w:rPr>
      <w:rFonts w:ascii="Calibri" w:hAnsi="Calibri"/>
      <w:sz w:val="22"/>
      <w:szCs w:val="22"/>
      <w:lang w:eastAsia="en-US"/>
    </w:rPr>
  </w:style>
  <w:style w:type="paragraph" w:customStyle="1" w:styleId="affff8">
    <w:name w:val="Обычный (паспорт)"/>
    <w:basedOn w:val="a"/>
    <w:rsid w:val="00D23691"/>
    <w:pPr>
      <w:widowControl/>
      <w:spacing w:before="120"/>
      <w:jc w:val="both"/>
    </w:pPr>
    <w:rPr>
      <w:rFonts w:eastAsia="Calibri"/>
      <w:sz w:val="28"/>
      <w:szCs w:val="28"/>
    </w:rPr>
  </w:style>
  <w:style w:type="paragraph" w:customStyle="1" w:styleId="affff9">
    <w:name w:val="Жирный (паспорт)"/>
    <w:basedOn w:val="a"/>
    <w:rsid w:val="00D23691"/>
    <w:pPr>
      <w:widowControl/>
      <w:spacing w:before="120"/>
      <w:jc w:val="both"/>
    </w:pPr>
    <w:rPr>
      <w:rFonts w:eastAsia="Calibri"/>
      <w:b/>
      <w:sz w:val="28"/>
      <w:szCs w:val="28"/>
    </w:rPr>
  </w:style>
  <w:style w:type="table" w:customStyle="1" w:styleId="1f4">
    <w:name w:val="Светлая заливка1"/>
    <w:basedOn w:val="a2"/>
    <w:uiPriority w:val="60"/>
    <w:rsid w:val="00D23691"/>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28">
    <w:name w:val="Body Text Indent 2"/>
    <w:basedOn w:val="a"/>
    <w:link w:val="29"/>
    <w:semiHidden/>
    <w:unhideWhenUsed/>
    <w:rsid w:val="001D63FF"/>
    <w:pPr>
      <w:spacing w:after="120" w:line="480" w:lineRule="auto"/>
      <w:ind w:left="283"/>
    </w:pPr>
  </w:style>
  <w:style w:type="character" w:customStyle="1" w:styleId="29">
    <w:name w:val="Основной текст с отступом 2 Знак"/>
    <w:basedOn w:val="a1"/>
    <w:link w:val="28"/>
    <w:semiHidden/>
    <w:rsid w:val="001D63FF"/>
    <w:rPr>
      <w:sz w:val="20"/>
      <w:szCs w:val="20"/>
    </w:rPr>
  </w:style>
  <w:style w:type="paragraph" w:styleId="affffa">
    <w:name w:val="Date"/>
    <w:basedOn w:val="a"/>
    <w:next w:val="a"/>
    <w:link w:val="affffb"/>
    <w:rsid w:val="001D63FF"/>
    <w:pPr>
      <w:widowControl/>
    </w:pPr>
    <w:rPr>
      <w:sz w:val="24"/>
      <w:szCs w:val="24"/>
    </w:rPr>
  </w:style>
  <w:style w:type="character" w:customStyle="1" w:styleId="affffb">
    <w:name w:val="Дата Знак"/>
    <w:basedOn w:val="a1"/>
    <w:link w:val="affffa"/>
    <w:rsid w:val="001D63FF"/>
    <w:rPr>
      <w:sz w:val="24"/>
      <w:szCs w:val="24"/>
    </w:rPr>
  </w:style>
  <w:style w:type="paragraph" w:customStyle="1" w:styleId="formattexttopleveltext">
    <w:name w:val="formattext topleveltext"/>
    <w:basedOn w:val="a"/>
    <w:rsid w:val="001D63FF"/>
    <w:pPr>
      <w:widowControl/>
      <w:spacing w:before="100" w:beforeAutospacing="1" w:after="100" w:afterAutospacing="1"/>
    </w:pPr>
    <w:rPr>
      <w:sz w:val="24"/>
      <w:szCs w:val="24"/>
    </w:rPr>
  </w:style>
  <w:style w:type="character" w:customStyle="1" w:styleId="apple-converted-space">
    <w:name w:val="apple-converted-space"/>
    <w:basedOn w:val="a1"/>
    <w:rsid w:val="001D63FF"/>
  </w:style>
  <w:style w:type="paragraph" w:customStyle="1" w:styleId="consnonformat0">
    <w:name w:val="consnonformat"/>
    <w:basedOn w:val="a"/>
    <w:rsid w:val="00EE47ED"/>
    <w:pPr>
      <w:widowControl/>
      <w:spacing w:before="100" w:beforeAutospacing="1" w:after="100" w:afterAutospacing="1"/>
    </w:pPr>
    <w:rPr>
      <w:sz w:val="24"/>
      <w:szCs w:val="24"/>
    </w:rPr>
  </w:style>
  <w:style w:type="paragraph" w:customStyle="1" w:styleId="consnormal1">
    <w:name w:val="consnormal"/>
    <w:basedOn w:val="a"/>
    <w:rsid w:val="00EE47ED"/>
    <w:pPr>
      <w:widowControl/>
      <w:spacing w:before="100" w:beforeAutospacing="1" w:after="100" w:afterAutospacing="1"/>
    </w:pPr>
    <w:rPr>
      <w:sz w:val="24"/>
      <w:szCs w:val="24"/>
    </w:rPr>
  </w:style>
  <w:style w:type="paragraph" w:customStyle="1" w:styleId="1f5">
    <w:name w:val="Знак Знак Знак1 Знак Знак Знак Знак Знак Знак Знак"/>
    <w:basedOn w:val="a"/>
    <w:rsid w:val="00BF2031"/>
    <w:pPr>
      <w:tabs>
        <w:tab w:val="num" w:pos="1315"/>
      </w:tabs>
      <w:adjustRightInd w:val="0"/>
      <w:spacing w:after="160" w:line="240" w:lineRule="exact"/>
      <w:ind w:left="1315" w:hanging="180"/>
      <w:jc w:val="center"/>
    </w:pPr>
    <w:rPr>
      <w:b/>
      <w:i/>
      <w:sz w:val="28"/>
      <w:lang w:val="en-GB" w:eastAsia="en-US"/>
    </w:rPr>
  </w:style>
  <w:style w:type="paragraph" w:customStyle="1" w:styleId="211">
    <w:name w:val="Основной текст с отступом 21"/>
    <w:basedOn w:val="a"/>
    <w:rsid w:val="00BF2031"/>
    <w:pPr>
      <w:ind w:firstLine="709"/>
      <w:jc w:val="both"/>
    </w:pPr>
    <w:rPr>
      <w:spacing w:val="-8"/>
      <w:sz w:val="28"/>
    </w:rPr>
  </w:style>
  <w:style w:type="character" w:customStyle="1" w:styleId="ConsNormal0">
    <w:name w:val="ConsNormal Знак"/>
    <w:basedOn w:val="a1"/>
    <w:link w:val="ConsNormal"/>
    <w:rsid w:val="00BF2031"/>
    <w:rPr>
      <w:rFonts w:ascii="Arial" w:hAnsi="Arial" w:cs="Arial"/>
      <w:sz w:val="16"/>
      <w:szCs w:val="16"/>
      <w:lang w:val="ru-RU" w:eastAsia="ru-RU" w:bidi="ar-SA"/>
    </w:rPr>
  </w:style>
  <w:style w:type="paragraph" w:customStyle="1" w:styleId="ConsTitle">
    <w:name w:val="ConsTitle"/>
    <w:rsid w:val="00BF2031"/>
    <w:pPr>
      <w:suppressAutoHyphens/>
      <w:autoSpaceDE w:val="0"/>
      <w:ind w:right="19772"/>
    </w:pPr>
    <w:rPr>
      <w:rFonts w:ascii="Arial" w:hAnsi="Arial" w:cs="Arial"/>
      <w:b/>
      <w:bCs/>
      <w:lang w:eastAsia="zh-CN"/>
    </w:rPr>
  </w:style>
  <w:style w:type="character" w:customStyle="1" w:styleId="60">
    <w:name w:val="Заголовок 6 Знак"/>
    <w:basedOn w:val="a1"/>
    <w:link w:val="6"/>
    <w:rsid w:val="004E3F19"/>
    <w:rPr>
      <w:rFonts w:ascii="Cambria" w:eastAsia="Times New Roman" w:hAnsi="Cambria" w:cs="Times New Roman"/>
      <w:i/>
      <w:iCs/>
      <w:color w:val="243F60"/>
      <w:sz w:val="20"/>
      <w:szCs w:val="20"/>
    </w:rPr>
  </w:style>
  <w:style w:type="paragraph" w:customStyle="1" w:styleId="affffc">
    <w:name w:val="Таблица"/>
    <w:basedOn w:val="a"/>
    <w:next w:val="a"/>
    <w:qFormat/>
    <w:rsid w:val="00570655"/>
    <w:rPr>
      <w:rFonts w:eastAsia="Calibri"/>
      <w:sz w:val="24"/>
      <w:szCs w:val="22"/>
      <w:lang w:eastAsia="en-US"/>
    </w:rPr>
  </w:style>
  <w:style w:type="character" w:customStyle="1" w:styleId="3pt">
    <w:name w:val="Основной текст + Интервал 3 pt"/>
    <w:basedOn w:val="aff4"/>
    <w:rsid w:val="00E829DC"/>
    <w:rPr>
      <w:rFonts w:ascii="Times New Roman" w:eastAsia="Times New Roman" w:hAnsi="Times New Roman" w:cs="Times New Roman"/>
      <w:spacing w:val="60"/>
      <w:sz w:val="27"/>
      <w:szCs w:val="27"/>
      <w:shd w:val="clear" w:color="auto" w:fill="FFFFFF"/>
      <w:lang w:val="en-GB"/>
    </w:rPr>
  </w:style>
  <w:style w:type="character" w:customStyle="1" w:styleId="affffd">
    <w:name w:val="Колонтитул_"/>
    <w:basedOn w:val="a1"/>
    <w:link w:val="affffe"/>
    <w:rsid w:val="00E829DC"/>
    <w:rPr>
      <w:sz w:val="20"/>
      <w:szCs w:val="20"/>
      <w:shd w:val="clear" w:color="auto" w:fill="FFFFFF"/>
    </w:rPr>
  </w:style>
  <w:style w:type="character" w:customStyle="1" w:styleId="afffff">
    <w:name w:val="Колонтитул + Полужирный"/>
    <w:basedOn w:val="affffd"/>
    <w:rsid w:val="00E829DC"/>
    <w:rPr>
      <w:b/>
      <w:bCs/>
      <w:sz w:val="20"/>
      <w:szCs w:val="20"/>
      <w:shd w:val="clear" w:color="auto" w:fill="FFFFFF"/>
    </w:rPr>
  </w:style>
  <w:style w:type="character" w:customStyle="1" w:styleId="afffff0">
    <w:name w:val="Основной текст + Полужирный"/>
    <w:basedOn w:val="aff4"/>
    <w:rsid w:val="00E829DC"/>
    <w:rPr>
      <w:rFonts w:ascii="Times New Roman" w:eastAsia="Times New Roman" w:hAnsi="Times New Roman" w:cs="Times New Roman"/>
      <w:b/>
      <w:bCs/>
      <w:spacing w:val="-7"/>
      <w:sz w:val="27"/>
      <w:szCs w:val="27"/>
      <w:shd w:val="clear" w:color="auto" w:fill="FFFFFF"/>
      <w:lang w:val="en-GB"/>
    </w:rPr>
  </w:style>
  <w:style w:type="character" w:customStyle="1" w:styleId="afffff1">
    <w:name w:val="Подпись к картинке_"/>
    <w:basedOn w:val="a1"/>
    <w:link w:val="afffff2"/>
    <w:rsid w:val="00E829DC"/>
    <w:rPr>
      <w:rFonts w:ascii="Tahoma" w:eastAsia="Tahoma" w:hAnsi="Tahoma" w:cs="Tahoma"/>
      <w:sz w:val="15"/>
      <w:szCs w:val="15"/>
      <w:shd w:val="clear" w:color="auto" w:fill="FFFFFF"/>
    </w:rPr>
  </w:style>
  <w:style w:type="paragraph" w:customStyle="1" w:styleId="2a">
    <w:name w:val="Основной текст2"/>
    <w:basedOn w:val="a"/>
    <w:rsid w:val="00E829DC"/>
    <w:pPr>
      <w:widowControl/>
      <w:shd w:val="clear" w:color="auto" w:fill="FFFFFF"/>
      <w:spacing w:line="317" w:lineRule="exact"/>
      <w:jc w:val="both"/>
    </w:pPr>
    <w:rPr>
      <w:sz w:val="27"/>
      <w:szCs w:val="27"/>
    </w:rPr>
  </w:style>
  <w:style w:type="paragraph" w:customStyle="1" w:styleId="affffe">
    <w:name w:val="Колонтитул"/>
    <w:basedOn w:val="a"/>
    <w:link w:val="affffd"/>
    <w:rsid w:val="00E829DC"/>
    <w:pPr>
      <w:widowControl/>
      <w:shd w:val="clear" w:color="auto" w:fill="FFFFFF"/>
    </w:pPr>
  </w:style>
  <w:style w:type="paragraph" w:customStyle="1" w:styleId="afffff2">
    <w:name w:val="Подпись к картинке"/>
    <w:basedOn w:val="a"/>
    <w:link w:val="afffff1"/>
    <w:rsid w:val="00E829DC"/>
    <w:pPr>
      <w:widowControl/>
      <w:shd w:val="clear" w:color="auto" w:fill="FFFFFF"/>
      <w:spacing w:line="0" w:lineRule="atLeast"/>
    </w:pPr>
    <w:rPr>
      <w:rFonts w:ascii="Tahoma" w:eastAsia="Tahoma" w:hAnsi="Tahoma" w:cs="Tahoma"/>
      <w:sz w:val="15"/>
      <w:szCs w:val="15"/>
    </w:rPr>
  </w:style>
  <w:style w:type="character" w:customStyle="1" w:styleId="1pt">
    <w:name w:val="Основной текст + Интервал 1 pt"/>
    <w:basedOn w:val="aff4"/>
    <w:rsid w:val="00D053FE"/>
    <w:rPr>
      <w:rFonts w:ascii="Book Antiqua" w:eastAsia="Book Antiqua" w:hAnsi="Book Antiqua" w:cs="Book Antiqua"/>
      <w:spacing w:val="20"/>
      <w:sz w:val="25"/>
      <w:szCs w:val="25"/>
      <w:shd w:val="clear" w:color="auto" w:fill="FFFFFF"/>
      <w:lang w:val="en-GB"/>
    </w:rPr>
  </w:style>
  <w:style w:type="character" w:customStyle="1" w:styleId="tx1">
    <w:name w:val="tx1"/>
    <w:basedOn w:val="a1"/>
    <w:uiPriority w:val="99"/>
    <w:rsid w:val="001F7B41"/>
    <w:rPr>
      <w:b/>
      <w:bCs/>
    </w:rPr>
  </w:style>
  <w:style w:type="paragraph" w:customStyle="1" w:styleId="1f6">
    <w:name w:val="Обычный1"/>
    <w:rsid w:val="00D7103D"/>
    <w:rPr>
      <w:snapToGrid w:val="0"/>
      <w:sz w:val="24"/>
    </w:rPr>
  </w:style>
  <w:style w:type="character" w:customStyle="1" w:styleId="wmi-callto">
    <w:name w:val="wmi-callto"/>
    <w:basedOn w:val="a1"/>
    <w:rsid w:val="00D7103D"/>
  </w:style>
  <w:style w:type="paragraph" w:customStyle="1" w:styleId="2b">
    <w:name w:val="Обычный2"/>
    <w:rsid w:val="00EC0397"/>
    <w:pPr>
      <w:suppressAutoHyphens/>
    </w:pPr>
    <w:rPr>
      <w:rFonts w:eastAsia="Arial"/>
      <w:sz w:val="24"/>
      <w:lang w:eastAsia="ar-SA"/>
    </w:rPr>
  </w:style>
  <w:style w:type="paragraph" w:customStyle="1" w:styleId="38">
    <w:name w:val="Обычный3"/>
    <w:rsid w:val="00544AF4"/>
    <w:pPr>
      <w:suppressAutoHyphens/>
    </w:pPr>
    <w:rPr>
      <w:rFonts w:eastAsia="Arial"/>
      <w:sz w:val="24"/>
      <w:lang w:eastAsia="ar-SA"/>
    </w:rPr>
  </w:style>
  <w:style w:type="numbering" w:customStyle="1" w:styleId="114">
    <w:name w:val="Нет списка11"/>
    <w:next w:val="a3"/>
    <w:semiHidden/>
    <w:rsid w:val="00D033E4"/>
  </w:style>
  <w:style w:type="numbering" w:customStyle="1" w:styleId="212">
    <w:name w:val="Нет списка21"/>
    <w:next w:val="a3"/>
    <w:semiHidden/>
    <w:rsid w:val="00D033E4"/>
  </w:style>
  <w:style w:type="numbering" w:customStyle="1" w:styleId="1110">
    <w:name w:val="Нет списка111"/>
    <w:next w:val="a3"/>
    <w:semiHidden/>
    <w:rsid w:val="00D033E4"/>
  </w:style>
  <w:style w:type="numbering" w:customStyle="1" w:styleId="120">
    <w:name w:val="Нет списка12"/>
    <w:next w:val="a3"/>
    <w:semiHidden/>
    <w:rsid w:val="00D033E4"/>
  </w:style>
  <w:style w:type="numbering" w:customStyle="1" w:styleId="220">
    <w:name w:val="Нет списка22"/>
    <w:next w:val="a3"/>
    <w:semiHidden/>
    <w:rsid w:val="00D033E4"/>
  </w:style>
  <w:style w:type="numbering" w:customStyle="1" w:styleId="1120">
    <w:name w:val="Нет списка112"/>
    <w:next w:val="a3"/>
    <w:semiHidden/>
    <w:rsid w:val="00D033E4"/>
  </w:style>
  <w:style w:type="numbering" w:customStyle="1" w:styleId="42">
    <w:name w:val="Нет списка4"/>
    <w:next w:val="a3"/>
    <w:semiHidden/>
    <w:rsid w:val="00D033E4"/>
  </w:style>
  <w:style w:type="numbering" w:customStyle="1" w:styleId="130">
    <w:name w:val="Нет списка13"/>
    <w:next w:val="a3"/>
    <w:semiHidden/>
    <w:rsid w:val="00D033E4"/>
  </w:style>
  <w:style w:type="paragraph" w:customStyle="1" w:styleId="-style">
    <w:name w:val="Цыганов-style"/>
    <w:basedOn w:val="a"/>
    <w:link w:val="-style0"/>
    <w:autoRedefine/>
    <w:rsid w:val="00385082"/>
    <w:pPr>
      <w:autoSpaceDE w:val="0"/>
      <w:autoSpaceDN w:val="0"/>
      <w:adjustRightInd w:val="0"/>
      <w:spacing w:line="360" w:lineRule="auto"/>
      <w:ind w:left="284" w:right="141"/>
      <w:jc w:val="center"/>
    </w:pPr>
    <w:rPr>
      <w:b/>
      <w:sz w:val="28"/>
      <w:szCs w:val="28"/>
    </w:rPr>
  </w:style>
  <w:style w:type="character" w:customStyle="1" w:styleId="-style0">
    <w:name w:val="Цыганов-style Знак"/>
    <w:link w:val="-style"/>
    <w:rsid w:val="00385082"/>
    <w:rPr>
      <w:b/>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46828">
      <w:bodyDiv w:val="1"/>
      <w:marLeft w:val="0"/>
      <w:marRight w:val="0"/>
      <w:marTop w:val="0"/>
      <w:marBottom w:val="0"/>
      <w:divBdr>
        <w:top w:val="none" w:sz="0" w:space="0" w:color="auto"/>
        <w:left w:val="none" w:sz="0" w:space="0" w:color="auto"/>
        <w:bottom w:val="none" w:sz="0" w:space="0" w:color="auto"/>
        <w:right w:val="none" w:sz="0" w:space="0" w:color="auto"/>
      </w:divBdr>
    </w:div>
    <w:div w:id="7996507">
      <w:bodyDiv w:val="1"/>
      <w:marLeft w:val="0"/>
      <w:marRight w:val="0"/>
      <w:marTop w:val="0"/>
      <w:marBottom w:val="0"/>
      <w:divBdr>
        <w:top w:val="none" w:sz="0" w:space="0" w:color="auto"/>
        <w:left w:val="none" w:sz="0" w:space="0" w:color="auto"/>
        <w:bottom w:val="none" w:sz="0" w:space="0" w:color="auto"/>
        <w:right w:val="none" w:sz="0" w:space="0" w:color="auto"/>
      </w:divBdr>
    </w:div>
    <w:div w:id="13700240">
      <w:bodyDiv w:val="1"/>
      <w:marLeft w:val="0"/>
      <w:marRight w:val="0"/>
      <w:marTop w:val="0"/>
      <w:marBottom w:val="0"/>
      <w:divBdr>
        <w:top w:val="none" w:sz="0" w:space="0" w:color="auto"/>
        <w:left w:val="none" w:sz="0" w:space="0" w:color="auto"/>
        <w:bottom w:val="none" w:sz="0" w:space="0" w:color="auto"/>
        <w:right w:val="none" w:sz="0" w:space="0" w:color="auto"/>
      </w:divBdr>
    </w:div>
    <w:div w:id="13777370">
      <w:bodyDiv w:val="1"/>
      <w:marLeft w:val="0"/>
      <w:marRight w:val="0"/>
      <w:marTop w:val="0"/>
      <w:marBottom w:val="0"/>
      <w:divBdr>
        <w:top w:val="none" w:sz="0" w:space="0" w:color="auto"/>
        <w:left w:val="none" w:sz="0" w:space="0" w:color="auto"/>
        <w:bottom w:val="none" w:sz="0" w:space="0" w:color="auto"/>
        <w:right w:val="none" w:sz="0" w:space="0" w:color="auto"/>
      </w:divBdr>
    </w:div>
    <w:div w:id="37441642">
      <w:bodyDiv w:val="1"/>
      <w:marLeft w:val="0"/>
      <w:marRight w:val="0"/>
      <w:marTop w:val="0"/>
      <w:marBottom w:val="0"/>
      <w:divBdr>
        <w:top w:val="none" w:sz="0" w:space="0" w:color="auto"/>
        <w:left w:val="none" w:sz="0" w:space="0" w:color="auto"/>
        <w:bottom w:val="none" w:sz="0" w:space="0" w:color="auto"/>
        <w:right w:val="none" w:sz="0" w:space="0" w:color="auto"/>
      </w:divBdr>
    </w:div>
    <w:div w:id="43529119">
      <w:bodyDiv w:val="1"/>
      <w:marLeft w:val="0"/>
      <w:marRight w:val="0"/>
      <w:marTop w:val="0"/>
      <w:marBottom w:val="0"/>
      <w:divBdr>
        <w:top w:val="none" w:sz="0" w:space="0" w:color="auto"/>
        <w:left w:val="none" w:sz="0" w:space="0" w:color="auto"/>
        <w:bottom w:val="none" w:sz="0" w:space="0" w:color="auto"/>
        <w:right w:val="none" w:sz="0" w:space="0" w:color="auto"/>
      </w:divBdr>
    </w:div>
    <w:div w:id="99767890">
      <w:bodyDiv w:val="1"/>
      <w:marLeft w:val="0"/>
      <w:marRight w:val="0"/>
      <w:marTop w:val="0"/>
      <w:marBottom w:val="0"/>
      <w:divBdr>
        <w:top w:val="none" w:sz="0" w:space="0" w:color="auto"/>
        <w:left w:val="none" w:sz="0" w:space="0" w:color="auto"/>
        <w:bottom w:val="none" w:sz="0" w:space="0" w:color="auto"/>
        <w:right w:val="none" w:sz="0" w:space="0" w:color="auto"/>
      </w:divBdr>
    </w:div>
    <w:div w:id="182062884">
      <w:bodyDiv w:val="1"/>
      <w:marLeft w:val="0"/>
      <w:marRight w:val="0"/>
      <w:marTop w:val="0"/>
      <w:marBottom w:val="0"/>
      <w:divBdr>
        <w:top w:val="none" w:sz="0" w:space="0" w:color="auto"/>
        <w:left w:val="none" w:sz="0" w:space="0" w:color="auto"/>
        <w:bottom w:val="none" w:sz="0" w:space="0" w:color="auto"/>
        <w:right w:val="none" w:sz="0" w:space="0" w:color="auto"/>
      </w:divBdr>
    </w:div>
    <w:div w:id="197544584">
      <w:bodyDiv w:val="1"/>
      <w:marLeft w:val="0"/>
      <w:marRight w:val="0"/>
      <w:marTop w:val="0"/>
      <w:marBottom w:val="0"/>
      <w:divBdr>
        <w:top w:val="none" w:sz="0" w:space="0" w:color="auto"/>
        <w:left w:val="none" w:sz="0" w:space="0" w:color="auto"/>
        <w:bottom w:val="none" w:sz="0" w:space="0" w:color="auto"/>
        <w:right w:val="none" w:sz="0" w:space="0" w:color="auto"/>
      </w:divBdr>
    </w:div>
    <w:div w:id="201720951">
      <w:bodyDiv w:val="1"/>
      <w:marLeft w:val="0"/>
      <w:marRight w:val="0"/>
      <w:marTop w:val="0"/>
      <w:marBottom w:val="0"/>
      <w:divBdr>
        <w:top w:val="none" w:sz="0" w:space="0" w:color="auto"/>
        <w:left w:val="none" w:sz="0" w:space="0" w:color="auto"/>
        <w:bottom w:val="none" w:sz="0" w:space="0" w:color="auto"/>
        <w:right w:val="none" w:sz="0" w:space="0" w:color="auto"/>
      </w:divBdr>
    </w:div>
    <w:div w:id="255750264">
      <w:bodyDiv w:val="1"/>
      <w:marLeft w:val="0"/>
      <w:marRight w:val="0"/>
      <w:marTop w:val="0"/>
      <w:marBottom w:val="0"/>
      <w:divBdr>
        <w:top w:val="none" w:sz="0" w:space="0" w:color="auto"/>
        <w:left w:val="none" w:sz="0" w:space="0" w:color="auto"/>
        <w:bottom w:val="none" w:sz="0" w:space="0" w:color="auto"/>
        <w:right w:val="none" w:sz="0" w:space="0" w:color="auto"/>
      </w:divBdr>
    </w:div>
    <w:div w:id="326515254">
      <w:bodyDiv w:val="1"/>
      <w:marLeft w:val="0"/>
      <w:marRight w:val="0"/>
      <w:marTop w:val="0"/>
      <w:marBottom w:val="0"/>
      <w:divBdr>
        <w:top w:val="none" w:sz="0" w:space="0" w:color="auto"/>
        <w:left w:val="none" w:sz="0" w:space="0" w:color="auto"/>
        <w:bottom w:val="none" w:sz="0" w:space="0" w:color="auto"/>
        <w:right w:val="none" w:sz="0" w:space="0" w:color="auto"/>
      </w:divBdr>
    </w:div>
    <w:div w:id="333382149">
      <w:bodyDiv w:val="1"/>
      <w:marLeft w:val="0"/>
      <w:marRight w:val="0"/>
      <w:marTop w:val="0"/>
      <w:marBottom w:val="0"/>
      <w:divBdr>
        <w:top w:val="none" w:sz="0" w:space="0" w:color="auto"/>
        <w:left w:val="none" w:sz="0" w:space="0" w:color="auto"/>
        <w:bottom w:val="none" w:sz="0" w:space="0" w:color="auto"/>
        <w:right w:val="none" w:sz="0" w:space="0" w:color="auto"/>
      </w:divBdr>
    </w:div>
    <w:div w:id="419451008">
      <w:bodyDiv w:val="1"/>
      <w:marLeft w:val="0"/>
      <w:marRight w:val="0"/>
      <w:marTop w:val="0"/>
      <w:marBottom w:val="0"/>
      <w:divBdr>
        <w:top w:val="none" w:sz="0" w:space="0" w:color="auto"/>
        <w:left w:val="none" w:sz="0" w:space="0" w:color="auto"/>
        <w:bottom w:val="none" w:sz="0" w:space="0" w:color="auto"/>
        <w:right w:val="none" w:sz="0" w:space="0" w:color="auto"/>
      </w:divBdr>
    </w:div>
    <w:div w:id="449053340">
      <w:bodyDiv w:val="1"/>
      <w:marLeft w:val="0"/>
      <w:marRight w:val="0"/>
      <w:marTop w:val="0"/>
      <w:marBottom w:val="0"/>
      <w:divBdr>
        <w:top w:val="none" w:sz="0" w:space="0" w:color="auto"/>
        <w:left w:val="none" w:sz="0" w:space="0" w:color="auto"/>
        <w:bottom w:val="none" w:sz="0" w:space="0" w:color="auto"/>
        <w:right w:val="none" w:sz="0" w:space="0" w:color="auto"/>
      </w:divBdr>
    </w:div>
    <w:div w:id="507451906">
      <w:bodyDiv w:val="1"/>
      <w:marLeft w:val="0"/>
      <w:marRight w:val="0"/>
      <w:marTop w:val="0"/>
      <w:marBottom w:val="0"/>
      <w:divBdr>
        <w:top w:val="none" w:sz="0" w:space="0" w:color="auto"/>
        <w:left w:val="none" w:sz="0" w:space="0" w:color="auto"/>
        <w:bottom w:val="none" w:sz="0" w:space="0" w:color="auto"/>
        <w:right w:val="none" w:sz="0" w:space="0" w:color="auto"/>
      </w:divBdr>
    </w:div>
    <w:div w:id="690765227">
      <w:bodyDiv w:val="1"/>
      <w:marLeft w:val="0"/>
      <w:marRight w:val="0"/>
      <w:marTop w:val="0"/>
      <w:marBottom w:val="0"/>
      <w:divBdr>
        <w:top w:val="none" w:sz="0" w:space="0" w:color="auto"/>
        <w:left w:val="none" w:sz="0" w:space="0" w:color="auto"/>
        <w:bottom w:val="none" w:sz="0" w:space="0" w:color="auto"/>
        <w:right w:val="none" w:sz="0" w:space="0" w:color="auto"/>
      </w:divBdr>
    </w:div>
    <w:div w:id="733089357">
      <w:bodyDiv w:val="1"/>
      <w:marLeft w:val="0"/>
      <w:marRight w:val="0"/>
      <w:marTop w:val="0"/>
      <w:marBottom w:val="0"/>
      <w:divBdr>
        <w:top w:val="none" w:sz="0" w:space="0" w:color="auto"/>
        <w:left w:val="none" w:sz="0" w:space="0" w:color="auto"/>
        <w:bottom w:val="none" w:sz="0" w:space="0" w:color="auto"/>
        <w:right w:val="none" w:sz="0" w:space="0" w:color="auto"/>
      </w:divBdr>
    </w:div>
    <w:div w:id="752632178">
      <w:bodyDiv w:val="1"/>
      <w:marLeft w:val="0"/>
      <w:marRight w:val="0"/>
      <w:marTop w:val="0"/>
      <w:marBottom w:val="0"/>
      <w:divBdr>
        <w:top w:val="none" w:sz="0" w:space="0" w:color="auto"/>
        <w:left w:val="none" w:sz="0" w:space="0" w:color="auto"/>
        <w:bottom w:val="none" w:sz="0" w:space="0" w:color="auto"/>
        <w:right w:val="none" w:sz="0" w:space="0" w:color="auto"/>
      </w:divBdr>
    </w:div>
    <w:div w:id="831802034">
      <w:bodyDiv w:val="1"/>
      <w:marLeft w:val="0"/>
      <w:marRight w:val="0"/>
      <w:marTop w:val="0"/>
      <w:marBottom w:val="0"/>
      <w:divBdr>
        <w:top w:val="none" w:sz="0" w:space="0" w:color="auto"/>
        <w:left w:val="none" w:sz="0" w:space="0" w:color="auto"/>
        <w:bottom w:val="none" w:sz="0" w:space="0" w:color="auto"/>
        <w:right w:val="none" w:sz="0" w:space="0" w:color="auto"/>
      </w:divBdr>
    </w:div>
    <w:div w:id="838152340">
      <w:bodyDiv w:val="1"/>
      <w:marLeft w:val="0"/>
      <w:marRight w:val="0"/>
      <w:marTop w:val="0"/>
      <w:marBottom w:val="0"/>
      <w:divBdr>
        <w:top w:val="none" w:sz="0" w:space="0" w:color="auto"/>
        <w:left w:val="none" w:sz="0" w:space="0" w:color="auto"/>
        <w:bottom w:val="none" w:sz="0" w:space="0" w:color="auto"/>
        <w:right w:val="none" w:sz="0" w:space="0" w:color="auto"/>
      </w:divBdr>
    </w:div>
    <w:div w:id="854346036">
      <w:bodyDiv w:val="1"/>
      <w:marLeft w:val="0"/>
      <w:marRight w:val="0"/>
      <w:marTop w:val="0"/>
      <w:marBottom w:val="0"/>
      <w:divBdr>
        <w:top w:val="none" w:sz="0" w:space="0" w:color="auto"/>
        <w:left w:val="none" w:sz="0" w:space="0" w:color="auto"/>
        <w:bottom w:val="none" w:sz="0" w:space="0" w:color="auto"/>
        <w:right w:val="none" w:sz="0" w:space="0" w:color="auto"/>
      </w:divBdr>
    </w:div>
    <w:div w:id="869876525">
      <w:bodyDiv w:val="1"/>
      <w:marLeft w:val="0"/>
      <w:marRight w:val="0"/>
      <w:marTop w:val="0"/>
      <w:marBottom w:val="0"/>
      <w:divBdr>
        <w:top w:val="none" w:sz="0" w:space="0" w:color="auto"/>
        <w:left w:val="none" w:sz="0" w:space="0" w:color="auto"/>
        <w:bottom w:val="none" w:sz="0" w:space="0" w:color="auto"/>
        <w:right w:val="none" w:sz="0" w:space="0" w:color="auto"/>
      </w:divBdr>
    </w:div>
    <w:div w:id="888035129">
      <w:bodyDiv w:val="1"/>
      <w:marLeft w:val="0"/>
      <w:marRight w:val="0"/>
      <w:marTop w:val="0"/>
      <w:marBottom w:val="0"/>
      <w:divBdr>
        <w:top w:val="none" w:sz="0" w:space="0" w:color="auto"/>
        <w:left w:val="none" w:sz="0" w:space="0" w:color="auto"/>
        <w:bottom w:val="none" w:sz="0" w:space="0" w:color="auto"/>
        <w:right w:val="none" w:sz="0" w:space="0" w:color="auto"/>
      </w:divBdr>
    </w:div>
    <w:div w:id="901987420">
      <w:bodyDiv w:val="1"/>
      <w:marLeft w:val="0"/>
      <w:marRight w:val="0"/>
      <w:marTop w:val="0"/>
      <w:marBottom w:val="0"/>
      <w:divBdr>
        <w:top w:val="none" w:sz="0" w:space="0" w:color="auto"/>
        <w:left w:val="none" w:sz="0" w:space="0" w:color="auto"/>
        <w:bottom w:val="none" w:sz="0" w:space="0" w:color="auto"/>
        <w:right w:val="none" w:sz="0" w:space="0" w:color="auto"/>
      </w:divBdr>
    </w:div>
    <w:div w:id="902982389">
      <w:marLeft w:val="0"/>
      <w:marRight w:val="0"/>
      <w:marTop w:val="0"/>
      <w:marBottom w:val="0"/>
      <w:divBdr>
        <w:top w:val="none" w:sz="0" w:space="0" w:color="auto"/>
        <w:left w:val="none" w:sz="0" w:space="0" w:color="auto"/>
        <w:bottom w:val="none" w:sz="0" w:space="0" w:color="auto"/>
        <w:right w:val="none" w:sz="0" w:space="0" w:color="auto"/>
      </w:divBdr>
    </w:div>
    <w:div w:id="913204141">
      <w:bodyDiv w:val="1"/>
      <w:marLeft w:val="0"/>
      <w:marRight w:val="0"/>
      <w:marTop w:val="0"/>
      <w:marBottom w:val="0"/>
      <w:divBdr>
        <w:top w:val="none" w:sz="0" w:space="0" w:color="auto"/>
        <w:left w:val="none" w:sz="0" w:space="0" w:color="auto"/>
        <w:bottom w:val="none" w:sz="0" w:space="0" w:color="auto"/>
        <w:right w:val="none" w:sz="0" w:space="0" w:color="auto"/>
      </w:divBdr>
    </w:div>
    <w:div w:id="947348558">
      <w:bodyDiv w:val="1"/>
      <w:marLeft w:val="0"/>
      <w:marRight w:val="0"/>
      <w:marTop w:val="0"/>
      <w:marBottom w:val="0"/>
      <w:divBdr>
        <w:top w:val="none" w:sz="0" w:space="0" w:color="auto"/>
        <w:left w:val="none" w:sz="0" w:space="0" w:color="auto"/>
        <w:bottom w:val="none" w:sz="0" w:space="0" w:color="auto"/>
        <w:right w:val="none" w:sz="0" w:space="0" w:color="auto"/>
      </w:divBdr>
    </w:div>
    <w:div w:id="1033503600">
      <w:bodyDiv w:val="1"/>
      <w:marLeft w:val="0"/>
      <w:marRight w:val="0"/>
      <w:marTop w:val="0"/>
      <w:marBottom w:val="0"/>
      <w:divBdr>
        <w:top w:val="none" w:sz="0" w:space="0" w:color="auto"/>
        <w:left w:val="none" w:sz="0" w:space="0" w:color="auto"/>
        <w:bottom w:val="none" w:sz="0" w:space="0" w:color="auto"/>
        <w:right w:val="none" w:sz="0" w:space="0" w:color="auto"/>
      </w:divBdr>
    </w:div>
    <w:div w:id="1042829360">
      <w:bodyDiv w:val="1"/>
      <w:marLeft w:val="0"/>
      <w:marRight w:val="0"/>
      <w:marTop w:val="0"/>
      <w:marBottom w:val="0"/>
      <w:divBdr>
        <w:top w:val="none" w:sz="0" w:space="0" w:color="auto"/>
        <w:left w:val="none" w:sz="0" w:space="0" w:color="auto"/>
        <w:bottom w:val="none" w:sz="0" w:space="0" w:color="auto"/>
        <w:right w:val="none" w:sz="0" w:space="0" w:color="auto"/>
      </w:divBdr>
    </w:div>
    <w:div w:id="1043139524">
      <w:bodyDiv w:val="1"/>
      <w:marLeft w:val="0"/>
      <w:marRight w:val="0"/>
      <w:marTop w:val="0"/>
      <w:marBottom w:val="0"/>
      <w:divBdr>
        <w:top w:val="none" w:sz="0" w:space="0" w:color="auto"/>
        <w:left w:val="none" w:sz="0" w:space="0" w:color="auto"/>
        <w:bottom w:val="none" w:sz="0" w:space="0" w:color="auto"/>
        <w:right w:val="none" w:sz="0" w:space="0" w:color="auto"/>
      </w:divBdr>
    </w:div>
    <w:div w:id="1049497511">
      <w:bodyDiv w:val="1"/>
      <w:marLeft w:val="0"/>
      <w:marRight w:val="0"/>
      <w:marTop w:val="0"/>
      <w:marBottom w:val="0"/>
      <w:divBdr>
        <w:top w:val="none" w:sz="0" w:space="0" w:color="auto"/>
        <w:left w:val="none" w:sz="0" w:space="0" w:color="auto"/>
        <w:bottom w:val="none" w:sz="0" w:space="0" w:color="auto"/>
        <w:right w:val="none" w:sz="0" w:space="0" w:color="auto"/>
      </w:divBdr>
    </w:div>
    <w:div w:id="1052463891">
      <w:bodyDiv w:val="1"/>
      <w:marLeft w:val="0"/>
      <w:marRight w:val="0"/>
      <w:marTop w:val="0"/>
      <w:marBottom w:val="0"/>
      <w:divBdr>
        <w:top w:val="none" w:sz="0" w:space="0" w:color="auto"/>
        <w:left w:val="none" w:sz="0" w:space="0" w:color="auto"/>
        <w:bottom w:val="none" w:sz="0" w:space="0" w:color="auto"/>
        <w:right w:val="none" w:sz="0" w:space="0" w:color="auto"/>
      </w:divBdr>
    </w:div>
    <w:div w:id="1215965535">
      <w:bodyDiv w:val="1"/>
      <w:marLeft w:val="0"/>
      <w:marRight w:val="0"/>
      <w:marTop w:val="0"/>
      <w:marBottom w:val="0"/>
      <w:divBdr>
        <w:top w:val="none" w:sz="0" w:space="0" w:color="auto"/>
        <w:left w:val="none" w:sz="0" w:space="0" w:color="auto"/>
        <w:bottom w:val="none" w:sz="0" w:space="0" w:color="auto"/>
        <w:right w:val="none" w:sz="0" w:space="0" w:color="auto"/>
      </w:divBdr>
    </w:div>
    <w:div w:id="1323503297">
      <w:bodyDiv w:val="1"/>
      <w:marLeft w:val="0"/>
      <w:marRight w:val="0"/>
      <w:marTop w:val="0"/>
      <w:marBottom w:val="0"/>
      <w:divBdr>
        <w:top w:val="none" w:sz="0" w:space="0" w:color="auto"/>
        <w:left w:val="none" w:sz="0" w:space="0" w:color="auto"/>
        <w:bottom w:val="none" w:sz="0" w:space="0" w:color="auto"/>
        <w:right w:val="none" w:sz="0" w:space="0" w:color="auto"/>
      </w:divBdr>
    </w:div>
    <w:div w:id="1328896839">
      <w:bodyDiv w:val="1"/>
      <w:marLeft w:val="0"/>
      <w:marRight w:val="0"/>
      <w:marTop w:val="0"/>
      <w:marBottom w:val="0"/>
      <w:divBdr>
        <w:top w:val="none" w:sz="0" w:space="0" w:color="auto"/>
        <w:left w:val="none" w:sz="0" w:space="0" w:color="auto"/>
        <w:bottom w:val="none" w:sz="0" w:space="0" w:color="auto"/>
        <w:right w:val="none" w:sz="0" w:space="0" w:color="auto"/>
      </w:divBdr>
    </w:div>
    <w:div w:id="1335034519">
      <w:bodyDiv w:val="1"/>
      <w:marLeft w:val="0"/>
      <w:marRight w:val="0"/>
      <w:marTop w:val="0"/>
      <w:marBottom w:val="0"/>
      <w:divBdr>
        <w:top w:val="none" w:sz="0" w:space="0" w:color="auto"/>
        <w:left w:val="none" w:sz="0" w:space="0" w:color="auto"/>
        <w:bottom w:val="none" w:sz="0" w:space="0" w:color="auto"/>
        <w:right w:val="none" w:sz="0" w:space="0" w:color="auto"/>
      </w:divBdr>
    </w:div>
    <w:div w:id="1338727020">
      <w:bodyDiv w:val="1"/>
      <w:marLeft w:val="0"/>
      <w:marRight w:val="0"/>
      <w:marTop w:val="0"/>
      <w:marBottom w:val="0"/>
      <w:divBdr>
        <w:top w:val="none" w:sz="0" w:space="0" w:color="auto"/>
        <w:left w:val="none" w:sz="0" w:space="0" w:color="auto"/>
        <w:bottom w:val="none" w:sz="0" w:space="0" w:color="auto"/>
        <w:right w:val="none" w:sz="0" w:space="0" w:color="auto"/>
      </w:divBdr>
    </w:div>
    <w:div w:id="1382484398">
      <w:bodyDiv w:val="1"/>
      <w:marLeft w:val="0"/>
      <w:marRight w:val="0"/>
      <w:marTop w:val="0"/>
      <w:marBottom w:val="0"/>
      <w:divBdr>
        <w:top w:val="none" w:sz="0" w:space="0" w:color="auto"/>
        <w:left w:val="none" w:sz="0" w:space="0" w:color="auto"/>
        <w:bottom w:val="none" w:sz="0" w:space="0" w:color="auto"/>
        <w:right w:val="none" w:sz="0" w:space="0" w:color="auto"/>
      </w:divBdr>
    </w:div>
    <w:div w:id="1446803147">
      <w:bodyDiv w:val="1"/>
      <w:marLeft w:val="0"/>
      <w:marRight w:val="0"/>
      <w:marTop w:val="0"/>
      <w:marBottom w:val="0"/>
      <w:divBdr>
        <w:top w:val="none" w:sz="0" w:space="0" w:color="auto"/>
        <w:left w:val="none" w:sz="0" w:space="0" w:color="auto"/>
        <w:bottom w:val="none" w:sz="0" w:space="0" w:color="auto"/>
        <w:right w:val="none" w:sz="0" w:space="0" w:color="auto"/>
      </w:divBdr>
    </w:div>
    <w:div w:id="1446971444">
      <w:bodyDiv w:val="1"/>
      <w:marLeft w:val="0"/>
      <w:marRight w:val="0"/>
      <w:marTop w:val="0"/>
      <w:marBottom w:val="0"/>
      <w:divBdr>
        <w:top w:val="none" w:sz="0" w:space="0" w:color="auto"/>
        <w:left w:val="none" w:sz="0" w:space="0" w:color="auto"/>
        <w:bottom w:val="none" w:sz="0" w:space="0" w:color="auto"/>
        <w:right w:val="none" w:sz="0" w:space="0" w:color="auto"/>
      </w:divBdr>
    </w:div>
    <w:div w:id="1479688284">
      <w:bodyDiv w:val="1"/>
      <w:marLeft w:val="0"/>
      <w:marRight w:val="0"/>
      <w:marTop w:val="0"/>
      <w:marBottom w:val="0"/>
      <w:divBdr>
        <w:top w:val="none" w:sz="0" w:space="0" w:color="auto"/>
        <w:left w:val="none" w:sz="0" w:space="0" w:color="auto"/>
        <w:bottom w:val="none" w:sz="0" w:space="0" w:color="auto"/>
        <w:right w:val="none" w:sz="0" w:space="0" w:color="auto"/>
      </w:divBdr>
    </w:div>
    <w:div w:id="1522740850">
      <w:bodyDiv w:val="1"/>
      <w:marLeft w:val="0"/>
      <w:marRight w:val="0"/>
      <w:marTop w:val="0"/>
      <w:marBottom w:val="0"/>
      <w:divBdr>
        <w:top w:val="none" w:sz="0" w:space="0" w:color="auto"/>
        <w:left w:val="none" w:sz="0" w:space="0" w:color="auto"/>
        <w:bottom w:val="none" w:sz="0" w:space="0" w:color="auto"/>
        <w:right w:val="none" w:sz="0" w:space="0" w:color="auto"/>
      </w:divBdr>
    </w:div>
    <w:div w:id="1538355762">
      <w:bodyDiv w:val="1"/>
      <w:marLeft w:val="0"/>
      <w:marRight w:val="0"/>
      <w:marTop w:val="0"/>
      <w:marBottom w:val="0"/>
      <w:divBdr>
        <w:top w:val="none" w:sz="0" w:space="0" w:color="auto"/>
        <w:left w:val="none" w:sz="0" w:space="0" w:color="auto"/>
        <w:bottom w:val="none" w:sz="0" w:space="0" w:color="auto"/>
        <w:right w:val="none" w:sz="0" w:space="0" w:color="auto"/>
      </w:divBdr>
    </w:div>
    <w:div w:id="1547179119">
      <w:bodyDiv w:val="1"/>
      <w:marLeft w:val="0"/>
      <w:marRight w:val="0"/>
      <w:marTop w:val="0"/>
      <w:marBottom w:val="0"/>
      <w:divBdr>
        <w:top w:val="none" w:sz="0" w:space="0" w:color="auto"/>
        <w:left w:val="none" w:sz="0" w:space="0" w:color="auto"/>
        <w:bottom w:val="none" w:sz="0" w:space="0" w:color="auto"/>
        <w:right w:val="none" w:sz="0" w:space="0" w:color="auto"/>
      </w:divBdr>
    </w:div>
    <w:div w:id="1566866971">
      <w:bodyDiv w:val="1"/>
      <w:marLeft w:val="0"/>
      <w:marRight w:val="0"/>
      <w:marTop w:val="0"/>
      <w:marBottom w:val="0"/>
      <w:divBdr>
        <w:top w:val="none" w:sz="0" w:space="0" w:color="auto"/>
        <w:left w:val="none" w:sz="0" w:space="0" w:color="auto"/>
        <w:bottom w:val="none" w:sz="0" w:space="0" w:color="auto"/>
        <w:right w:val="none" w:sz="0" w:space="0" w:color="auto"/>
      </w:divBdr>
    </w:div>
    <w:div w:id="1586719535">
      <w:bodyDiv w:val="1"/>
      <w:marLeft w:val="0"/>
      <w:marRight w:val="0"/>
      <w:marTop w:val="0"/>
      <w:marBottom w:val="0"/>
      <w:divBdr>
        <w:top w:val="none" w:sz="0" w:space="0" w:color="auto"/>
        <w:left w:val="none" w:sz="0" w:space="0" w:color="auto"/>
        <w:bottom w:val="none" w:sz="0" w:space="0" w:color="auto"/>
        <w:right w:val="none" w:sz="0" w:space="0" w:color="auto"/>
      </w:divBdr>
    </w:div>
    <w:div w:id="1612931147">
      <w:bodyDiv w:val="1"/>
      <w:marLeft w:val="0"/>
      <w:marRight w:val="0"/>
      <w:marTop w:val="0"/>
      <w:marBottom w:val="0"/>
      <w:divBdr>
        <w:top w:val="none" w:sz="0" w:space="0" w:color="auto"/>
        <w:left w:val="none" w:sz="0" w:space="0" w:color="auto"/>
        <w:bottom w:val="none" w:sz="0" w:space="0" w:color="auto"/>
        <w:right w:val="none" w:sz="0" w:space="0" w:color="auto"/>
      </w:divBdr>
    </w:div>
    <w:div w:id="1651522128">
      <w:bodyDiv w:val="1"/>
      <w:marLeft w:val="0"/>
      <w:marRight w:val="0"/>
      <w:marTop w:val="0"/>
      <w:marBottom w:val="0"/>
      <w:divBdr>
        <w:top w:val="none" w:sz="0" w:space="0" w:color="auto"/>
        <w:left w:val="none" w:sz="0" w:space="0" w:color="auto"/>
        <w:bottom w:val="none" w:sz="0" w:space="0" w:color="auto"/>
        <w:right w:val="none" w:sz="0" w:space="0" w:color="auto"/>
      </w:divBdr>
    </w:div>
    <w:div w:id="1731423923">
      <w:bodyDiv w:val="1"/>
      <w:marLeft w:val="0"/>
      <w:marRight w:val="0"/>
      <w:marTop w:val="0"/>
      <w:marBottom w:val="0"/>
      <w:divBdr>
        <w:top w:val="none" w:sz="0" w:space="0" w:color="auto"/>
        <w:left w:val="none" w:sz="0" w:space="0" w:color="auto"/>
        <w:bottom w:val="none" w:sz="0" w:space="0" w:color="auto"/>
        <w:right w:val="none" w:sz="0" w:space="0" w:color="auto"/>
      </w:divBdr>
    </w:div>
    <w:div w:id="1798378933">
      <w:bodyDiv w:val="1"/>
      <w:marLeft w:val="0"/>
      <w:marRight w:val="0"/>
      <w:marTop w:val="0"/>
      <w:marBottom w:val="0"/>
      <w:divBdr>
        <w:top w:val="none" w:sz="0" w:space="0" w:color="auto"/>
        <w:left w:val="none" w:sz="0" w:space="0" w:color="auto"/>
        <w:bottom w:val="none" w:sz="0" w:space="0" w:color="auto"/>
        <w:right w:val="none" w:sz="0" w:space="0" w:color="auto"/>
      </w:divBdr>
    </w:div>
    <w:div w:id="1830367405">
      <w:bodyDiv w:val="1"/>
      <w:marLeft w:val="0"/>
      <w:marRight w:val="0"/>
      <w:marTop w:val="0"/>
      <w:marBottom w:val="0"/>
      <w:divBdr>
        <w:top w:val="none" w:sz="0" w:space="0" w:color="auto"/>
        <w:left w:val="none" w:sz="0" w:space="0" w:color="auto"/>
        <w:bottom w:val="none" w:sz="0" w:space="0" w:color="auto"/>
        <w:right w:val="none" w:sz="0" w:space="0" w:color="auto"/>
      </w:divBdr>
    </w:div>
    <w:div w:id="1832133641">
      <w:bodyDiv w:val="1"/>
      <w:marLeft w:val="0"/>
      <w:marRight w:val="0"/>
      <w:marTop w:val="0"/>
      <w:marBottom w:val="0"/>
      <w:divBdr>
        <w:top w:val="none" w:sz="0" w:space="0" w:color="auto"/>
        <w:left w:val="none" w:sz="0" w:space="0" w:color="auto"/>
        <w:bottom w:val="none" w:sz="0" w:space="0" w:color="auto"/>
        <w:right w:val="none" w:sz="0" w:space="0" w:color="auto"/>
      </w:divBdr>
    </w:div>
    <w:div w:id="1918785869">
      <w:bodyDiv w:val="1"/>
      <w:marLeft w:val="0"/>
      <w:marRight w:val="0"/>
      <w:marTop w:val="0"/>
      <w:marBottom w:val="0"/>
      <w:divBdr>
        <w:top w:val="none" w:sz="0" w:space="0" w:color="auto"/>
        <w:left w:val="none" w:sz="0" w:space="0" w:color="auto"/>
        <w:bottom w:val="none" w:sz="0" w:space="0" w:color="auto"/>
        <w:right w:val="none" w:sz="0" w:space="0" w:color="auto"/>
      </w:divBdr>
    </w:div>
    <w:div w:id="1941788971">
      <w:bodyDiv w:val="1"/>
      <w:marLeft w:val="0"/>
      <w:marRight w:val="0"/>
      <w:marTop w:val="0"/>
      <w:marBottom w:val="0"/>
      <w:divBdr>
        <w:top w:val="none" w:sz="0" w:space="0" w:color="auto"/>
        <w:left w:val="none" w:sz="0" w:space="0" w:color="auto"/>
        <w:bottom w:val="none" w:sz="0" w:space="0" w:color="auto"/>
        <w:right w:val="none" w:sz="0" w:space="0" w:color="auto"/>
      </w:divBdr>
    </w:div>
    <w:div w:id="1953323404">
      <w:bodyDiv w:val="1"/>
      <w:marLeft w:val="0"/>
      <w:marRight w:val="0"/>
      <w:marTop w:val="0"/>
      <w:marBottom w:val="0"/>
      <w:divBdr>
        <w:top w:val="none" w:sz="0" w:space="0" w:color="auto"/>
        <w:left w:val="none" w:sz="0" w:space="0" w:color="auto"/>
        <w:bottom w:val="none" w:sz="0" w:space="0" w:color="auto"/>
        <w:right w:val="none" w:sz="0" w:space="0" w:color="auto"/>
      </w:divBdr>
    </w:div>
    <w:div w:id="1960722025">
      <w:bodyDiv w:val="1"/>
      <w:marLeft w:val="0"/>
      <w:marRight w:val="0"/>
      <w:marTop w:val="0"/>
      <w:marBottom w:val="0"/>
      <w:divBdr>
        <w:top w:val="none" w:sz="0" w:space="0" w:color="auto"/>
        <w:left w:val="none" w:sz="0" w:space="0" w:color="auto"/>
        <w:bottom w:val="none" w:sz="0" w:space="0" w:color="auto"/>
        <w:right w:val="none" w:sz="0" w:space="0" w:color="auto"/>
      </w:divBdr>
    </w:div>
    <w:div w:id="1969427935">
      <w:bodyDiv w:val="1"/>
      <w:marLeft w:val="0"/>
      <w:marRight w:val="0"/>
      <w:marTop w:val="0"/>
      <w:marBottom w:val="0"/>
      <w:divBdr>
        <w:top w:val="none" w:sz="0" w:space="0" w:color="auto"/>
        <w:left w:val="none" w:sz="0" w:space="0" w:color="auto"/>
        <w:bottom w:val="none" w:sz="0" w:space="0" w:color="auto"/>
        <w:right w:val="none" w:sz="0" w:space="0" w:color="auto"/>
      </w:divBdr>
    </w:div>
    <w:div w:id="1982614001">
      <w:bodyDiv w:val="1"/>
      <w:marLeft w:val="0"/>
      <w:marRight w:val="0"/>
      <w:marTop w:val="0"/>
      <w:marBottom w:val="0"/>
      <w:divBdr>
        <w:top w:val="none" w:sz="0" w:space="0" w:color="auto"/>
        <w:left w:val="none" w:sz="0" w:space="0" w:color="auto"/>
        <w:bottom w:val="none" w:sz="0" w:space="0" w:color="auto"/>
        <w:right w:val="none" w:sz="0" w:space="0" w:color="auto"/>
      </w:divBdr>
    </w:div>
    <w:div w:id="2024278389">
      <w:bodyDiv w:val="1"/>
      <w:marLeft w:val="0"/>
      <w:marRight w:val="0"/>
      <w:marTop w:val="0"/>
      <w:marBottom w:val="0"/>
      <w:divBdr>
        <w:top w:val="none" w:sz="0" w:space="0" w:color="auto"/>
        <w:left w:val="none" w:sz="0" w:space="0" w:color="auto"/>
        <w:bottom w:val="none" w:sz="0" w:space="0" w:color="auto"/>
        <w:right w:val="none" w:sz="0" w:space="0" w:color="auto"/>
      </w:divBdr>
    </w:div>
    <w:div w:id="2073499017">
      <w:bodyDiv w:val="1"/>
      <w:marLeft w:val="0"/>
      <w:marRight w:val="0"/>
      <w:marTop w:val="0"/>
      <w:marBottom w:val="0"/>
      <w:divBdr>
        <w:top w:val="none" w:sz="0" w:space="0" w:color="auto"/>
        <w:left w:val="none" w:sz="0" w:space="0" w:color="auto"/>
        <w:bottom w:val="none" w:sz="0" w:space="0" w:color="auto"/>
        <w:right w:val="none" w:sz="0" w:space="0" w:color="auto"/>
      </w:divBdr>
    </w:div>
    <w:div w:id="2106268728">
      <w:bodyDiv w:val="1"/>
      <w:marLeft w:val="0"/>
      <w:marRight w:val="0"/>
      <w:marTop w:val="0"/>
      <w:marBottom w:val="0"/>
      <w:divBdr>
        <w:top w:val="none" w:sz="0" w:space="0" w:color="auto"/>
        <w:left w:val="none" w:sz="0" w:space="0" w:color="auto"/>
        <w:bottom w:val="none" w:sz="0" w:space="0" w:color="auto"/>
        <w:right w:val="none" w:sz="0" w:space="0" w:color="auto"/>
      </w:divBdr>
    </w:div>
    <w:div w:id="2123184127">
      <w:bodyDiv w:val="1"/>
      <w:marLeft w:val="0"/>
      <w:marRight w:val="0"/>
      <w:marTop w:val="0"/>
      <w:marBottom w:val="0"/>
      <w:divBdr>
        <w:top w:val="none" w:sz="0" w:space="0" w:color="auto"/>
        <w:left w:val="none" w:sz="0" w:space="0" w:color="auto"/>
        <w:bottom w:val="none" w:sz="0" w:space="0" w:color="auto"/>
        <w:right w:val="none" w:sz="0" w:space="0" w:color="auto"/>
      </w:divBdr>
    </w:div>
    <w:div w:id="2130851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file:///\\Natali\d\&#1087;&#1077;&#1088;&#1077;&#1095;&#1077;&#1085;&#1100;%20&#1085;&#1072;&#1089;&#1077;&#1083;&#1077;&#1085;&#1085;&#1099;&#1093;%20&#1087;&#1091;&#1085;&#1082;&#1090;&#1086;&#1074;%20&#1082;&#1086;&#1087;&#1080;&#1103;\&#1089;.%20&#1041;&#1077;&#1089;&#1089;&#1086;&#1085;&#1086;&#1074;&#1082;&#1072;%20&#1087;&#1086;%20&#1091;&#1083;&#1080;&#1094;&#1072;&#1084;.xls" TargetMode="External"/><Relationship Id="rId117" Type="http://schemas.openxmlformats.org/officeDocument/2006/relationships/hyperlink" Target="file:///E:\&#1088;&#1072;&#1073;&#1086;&#1095;&#1080;&#1080;%20&#1084;&#1072;&#1090;&#1077;&#1088;&#1080;&#1072;&#1083;&#1099;\&#1085;&#1087;&#1072;\mail\&#1042;&#1061;&#1054;&#1044;&#1071;&#1065;&#1048;&#1045;\&#1044;&#1086;&#1093;&#1086;&#1076;&#1085;&#1080;&#1082;&#1080;\&#1048;&#1088;&#1080;&#1085;&#1072;\&#1056;&#1072;&#1073;&#1086;&#1095;&#1080;&#1081;%20&#1089;&#1090;&#1086;&#1083;\&#1043;&#1088;&#1072;&#1073;&#1086;&#1074;&#1086;\&#1055;&#1086;&#1083;&#1086;&#1078;&#1077;&#1085;&#1080;&#1077;%20&#1086;%20&#1073;&#1102;&#1076;&#1078;&#1077;&#1090;&#1085;&#1086;&#1084;%20&#1091;&#1089;&#1090;&#1088;&#1086;&#1081;&#1089;&#1090;&#1074;&#1077;%20&#1080;%20&#1073;&#1102;&#1076;&#1078;&#1077;&#1090;&#1085;&#1086;&#1084;%20&#1087;&#1088;&#1086;&#1094;&#1077;&#1089;&#1089;&#1077;%20&#1074;%20&#1041;&#1077;&#1089;&#1089;&#1086;&#1085;&#1086;&#1074;&#1089;&#1082;&#1086;&#1084;%20&#1088;&#1072;&#1081;&#1086;&#1085;&#1077;.doc" TargetMode="External"/><Relationship Id="rId21" Type="http://schemas.openxmlformats.org/officeDocument/2006/relationships/hyperlink" Target="file:///\\Natali\d\&#1087;&#1077;&#1088;&#1077;&#1095;&#1077;&#1085;&#1100;%20&#1085;&#1072;&#1089;&#1077;&#1083;&#1077;&#1085;&#1085;&#1099;&#1093;%20&#1087;&#1091;&#1085;&#1082;&#1090;&#1086;&#1074;%20&#1082;&#1086;&#1087;&#1080;&#1103;\&#1089;.%20&#1041;&#1077;&#1089;&#1089;&#1086;&#1085;&#1086;&#1074;&#1082;&#1072;%20&#1087;&#1086;%20&#1091;&#1083;&#1080;&#1094;&#1072;&#1084;.xls" TargetMode="External"/><Relationship Id="rId42" Type="http://schemas.openxmlformats.org/officeDocument/2006/relationships/hyperlink" Target="file:///\\Natali\d\&#1087;&#1077;&#1088;&#1077;&#1095;&#1077;&#1085;&#1100;%20&#1085;&#1072;&#1089;&#1077;&#1083;&#1077;&#1085;&#1085;&#1099;&#1093;%20&#1087;&#1091;&#1085;&#1082;&#1090;&#1086;&#1074;%20&#1082;&#1086;&#1087;&#1080;&#1103;\&#1089;.%20&#1041;&#1077;&#1089;&#1089;&#1086;&#1085;&#1086;&#1074;&#1082;&#1072;%20&#1087;&#1086;%20&#1091;&#1083;&#1080;&#1094;&#1072;&#1084;.xls" TargetMode="External"/><Relationship Id="rId47" Type="http://schemas.openxmlformats.org/officeDocument/2006/relationships/hyperlink" Target="file:///\\Natali\d\&#1087;&#1077;&#1088;&#1077;&#1095;&#1077;&#1085;&#1100;%20&#1085;&#1072;&#1089;&#1077;&#1083;&#1077;&#1085;&#1085;&#1099;&#1093;%20&#1087;&#1091;&#1085;&#1082;&#1090;&#1086;&#1074;%20&#1082;&#1086;&#1087;&#1080;&#1103;\&#1089;.%20&#1041;&#1077;&#1089;&#1089;&#1086;&#1085;&#1086;&#1074;&#1082;&#1072;%20&#1087;&#1086;%20&#1091;&#1083;&#1080;&#1094;&#1072;&#1084;.xls" TargetMode="External"/><Relationship Id="rId63" Type="http://schemas.openxmlformats.org/officeDocument/2006/relationships/hyperlink" Target="file:///\\Natali\d\&#1087;&#1077;&#1088;&#1077;&#1095;&#1077;&#1085;&#1100;%20&#1085;&#1072;&#1089;&#1077;&#1083;&#1077;&#1085;&#1085;&#1099;&#1093;%20&#1087;&#1091;&#1085;&#1082;&#1090;&#1086;&#1074;%20&#1082;&#1086;&#1087;&#1080;&#1103;\&#1089;.%20&#1041;&#1077;&#1089;&#1089;&#1086;&#1085;&#1086;&#1074;&#1082;&#1072;%20&#1087;&#1086;%20&#1091;&#1083;&#1080;&#1094;&#1072;&#1084;.xls" TargetMode="External"/><Relationship Id="rId68" Type="http://schemas.openxmlformats.org/officeDocument/2006/relationships/hyperlink" Target="file:///\\Natali\d\&#1087;&#1077;&#1088;&#1077;&#1095;&#1077;&#1085;&#1100;%20&#1085;&#1072;&#1089;&#1077;&#1083;&#1077;&#1085;&#1085;&#1099;&#1093;%20&#1087;&#1091;&#1085;&#1082;&#1090;&#1086;&#1074;%20&#1082;&#1086;&#1087;&#1080;&#1103;\&#1089;.%20&#1041;&#1077;&#1089;&#1089;&#1086;&#1085;&#1086;&#1074;&#1082;&#1072;%20&#1087;&#1086;%20&#1091;&#1083;&#1080;&#1094;&#1072;&#1084;.xls" TargetMode="External"/><Relationship Id="rId84" Type="http://schemas.openxmlformats.org/officeDocument/2006/relationships/hyperlink" Target="file:///\\Natali\d\&#1087;&#1077;&#1088;&#1077;&#1095;&#1077;&#1085;&#1100;%20&#1085;&#1072;&#1089;&#1077;&#1083;&#1077;&#1085;&#1085;&#1099;&#1093;%20&#1087;&#1091;&#1085;&#1082;&#1090;&#1086;&#1074;%20&#1082;&#1086;&#1087;&#1080;&#1103;\&#1089;.%20&#1059;&#1093;&#1090;&#1080;&#1085;&#1082;&#1072;%20&#1087;&#1086;%20&#1091;&#1083;&#1080;&#1094;&#1072;&#1084;.xls" TargetMode="External"/><Relationship Id="rId89" Type="http://schemas.openxmlformats.org/officeDocument/2006/relationships/hyperlink" Target="file:///\\Natali\d\&#1087;&#1077;&#1088;&#1077;&#1095;&#1077;&#1085;&#1100;%20&#1085;&#1072;&#1089;&#1077;&#1083;&#1077;&#1085;&#1085;&#1099;&#1093;%20&#1087;&#1091;&#1085;&#1082;&#1090;&#1086;&#1074;%20&#1082;&#1086;&#1087;&#1080;&#1103;\&#1087;.%20&#1055;&#1086;&#1076;&#1083;&#1077;&#1089;&#1085;&#1099;&#1081;%20&#1087;&#1086;%20&#1091;&#1083;&#1080;&#1094;&#1072;&#1084;%20(&#1054;&#1058;&#1056;).xls" TargetMode="External"/><Relationship Id="rId112" Type="http://schemas.openxmlformats.org/officeDocument/2006/relationships/hyperlink" Target="file:///E:\&#1088;&#1072;&#1073;&#1086;&#1095;&#1080;&#1080;%20&#1084;&#1072;&#1090;&#1077;&#1088;&#1080;&#1072;&#1083;&#1099;\&#1085;&#1087;&#1072;\mail\&#1042;&#1061;&#1054;&#1044;&#1071;&#1065;&#1048;&#1045;\&#1044;&#1086;&#1093;&#1086;&#1076;&#1085;&#1080;&#1082;&#1080;\&#1048;&#1088;&#1080;&#1085;&#1072;\&#1056;&#1072;&#1073;&#1086;&#1095;&#1080;&#1081;%20&#1089;&#1090;&#1086;&#1083;\&#1043;&#1088;&#1072;&#1073;&#1086;&#1074;&#1086;\&#1055;&#1086;&#1083;&#1086;&#1078;&#1077;&#1085;&#1080;&#1077;%20&#1086;%20&#1073;&#1102;&#1076;&#1078;&#1077;&#1090;&#1085;&#1086;&#1084;%20&#1091;&#1089;&#1090;&#1088;&#1086;&#1081;&#1089;&#1090;&#1074;&#1077;%20&#1080;%20&#1073;&#1102;&#1076;&#1078;&#1077;&#1090;&#1085;&#1086;&#1084;%20&#1087;&#1088;&#1086;&#1094;&#1077;&#1089;&#1089;&#1077;%20&#1074;%20&#1041;&#1077;&#1089;&#1089;&#1086;&#1085;&#1086;&#1074;&#1089;&#1082;&#1086;&#1084;%20&#1088;&#1072;&#1081;&#1086;&#1085;&#1077;.doc" TargetMode="External"/><Relationship Id="rId16" Type="http://schemas.openxmlformats.org/officeDocument/2006/relationships/hyperlink" Target="file:///\\Natali\d\&#1087;&#1077;&#1088;&#1077;&#1095;&#1077;&#1085;&#1100;%20&#1085;&#1072;&#1089;&#1077;&#1083;&#1077;&#1085;&#1085;&#1099;&#1093;%20&#1087;&#1091;&#1085;&#1082;&#1090;&#1086;&#1074;%20&#1082;&#1086;&#1087;&#1080;&#1103;\&#1089;.%20&#1041;&#1077;&#1089;&#1089;&#1086;&#1085;&#1086;&#1074;&#1082;&#1072;%20&#1087;&#1086;%20&#1091;&#1083;&#1080;&#1094;&#1072;&#1084;.xls" TargetMode="External"/><Relationship Id="rId107" Type="http://schemas.openxmlformats.org/officeDocument/2006/relationships/hyperlink" Target="file:///E:\&#1088;&#1072;&#1073;&#1086;&#1095;&#1080;&#1080;%20&#1084;&#1072;&#1090;&#1077;&#1088;&#1080;&#1072;&#1083;&#1099;\&#1085;&#1087;&#1072;\mail\&#1042;&#1061;&#1054;&#1044;&#1071;&#1065;&#1048;&#1045;\&#1044;&#1086;&#1093;&#1086;&#1076;&#1085;&#1080;&#1082;&#1080;\&#1048;&#1088;&#1080;&#1085;&#1072;\&#1056;&#1072;&#1073;&#1086;&#1095;&#1080;&#1081;%20&#1089;&#1090;&#1086;&#1083;\&#1043;&#1088;&#1072;&#1073;&#1086;&#1074;&#1086;\&#1055;&#1086;&#1083;&#1086;&#1078;&#1077;&#1085;&#1080;&#1077;%20&#1086;%20&#1073;&#1102;&#1076;&#1078;&#1077;&#1090;&#1085;&#1086;&#1084;%20&#1091;&#1089;&#1090;&#1088;&#1086;&#1081;&#1089;&#1090;&#1074;&#1077;%20&#1080;%20&#1073;&#1102;&#1076;&#1078;&#1077;&#1090;&#1085;&#1086;&#1084;%20&#1087;&#1088;&#1086;&#1094;&#1077;&#1089;&#1089;&#1077;%20&#1074;%20&#1041;&#1077;&#1089;&#1089;&#1086;&#1085;&#1086;&#1074;&#1089;&#1082;&#1086;&#1084;%20&#1088;&#1072;&#1081;&#1086;&#1085;&#1077;.doc" TargetMode="External"/><Relationship Id="rId11" Type="http://schemas.openxmlformats.org/officeDocument/2006/relationships/hyperlink" Target="file:///\\Natali\d\&#1087;&#1077;&#1088;&#1077;&#1095;&#1077;&#1085;&#1100;%20&#1085;&#1072;&#1089;&#1077;&#1083;&#1077;&#1085;&#1085;&#1099;&#1093;%20&#1087;&#1091;&#1085;&#1082;&#1090;&#1086;&#1074;%20&#1082;&#1086;&#1087;&#1080;&#1103;\&#1089;.%20&#1041;&#1077;&#1089;&#1089;&#1086;&#1085;&#1086;&#1074;&#1082;&#1072;%20&#1087;&#1086;%20&#1091;&#1083;&#1080;&#1094;&#1072;&#1084;.xls" TargetMode="External"/><Relationship Id="rId32" Type="http://schemas.openxmlformats.org/officeDocument/2006/relationships/hyperlink" Target="file:///\\Natali\d\&#1087;&#1077;&#1088;&#1077;&#1095;&#1077;&#1085;&#1100;%20&#1085;&#1072;&#1089;&#1077;&#1083;&#1077;&#1085;&#1085;&#1099;&#1093;%20&#1087;&#1091;&#1085;&#1082;&#1090;&#1086;&#1074;%20&#1082;&#1086;&#1087;&#1080;&#1103;\&#1089;.%20&#1041;&#1077;&#1089;&#1089;&#1086;&#1085;&#1086;&#1074;&#1082;&#1072;%20&#1087;&#1086;%20&#1091;&#1083;&#1080;&#1094;&#1072;&#1084;.xls" TargetMode="External"/><Relationship Id="rId37" Type="http://schemas.openxmlformats.org/officeDocument/2006/relationships/hyperlink" Target="file:///\\Natali\d\&#1087;&#1077;&#1088;&#1077;&#1095;&#1077;&#1085;&#1100;%20&#1085;&#1072;&#1089;&#1077;&#1083;&#1077;&#1085;&#1085;&#1099;&#1093;%20&#1087;&#1091;&#1085;&#1082;&#1090;&#1086;&#1074;%20&#1082;&#1086;&#1087;&#1080;&#1103;\&#1089;.%20&#1041;&#1077;&#1089;&#1089;&#1086;&#1085;&#1086;&#1074;&#1082;&#1072;%20&#1087;&#1086;%20&#1091;&#1083;&#1080;&#1094;&#1072;&#1084;.xls" TargetMode="External"/><Relationship Id="rId53" Type="http://schemas.openxmlformats.org/officeDocument/2006/relationships/hyperlink" Target="file:///\\Natali\d\&#1087;&#1077;&#1088;&#1077;&#1095;&#1077;&#1085;&#1100;%20&#1085;&#1072;&#1089;&#1077;&#1083;&#1077;&#1085;&#1085;&#1099;&#1093;%20&#1087;&#1091;&#1085;&#1082;&#1090;&#1086;&#1074;%20&#1082;&#1086;&#1087;&#1080;&#1103;\&#1089;.%20&#1041;&#1077;&#1089;&#1089;&#1086;&#1085;&#1086;&#1074;&#1082;&#1072;%20&#1087;&#1086;%20&#1091;&#1083;&#1080;&#1094;&#1072;&#1084;.xls" TargetMode="External"/><Relationship Id="rId58" Type="http://schemas.openxmlformats.org/officeDocument/2006/relationships/hyperlink" Target="file:///\\Natali\d\&#1087;&#1077;&#1088;&#1077;&#1095;&#1077;&#1085;&#1100;%20&#1085;&#1072;&#1089;&#1077;&#1083;&#1077;&#1085;&#1085;&#1099;&#1093;%20&#1087;&#1091;&#1085;&#1082;&#1090;&#1086;&#1074;%20&#1082;&#1086;&#1087;&#1080;&#1103;\&#1089;.%20&#1041;&#1077;&#1089;&#1089;&#1086;&#1085;&#1086;&#1074;&#1082;&#1072;%20&#1087;&#1086;%20&#1091;&#1083;&#1080;&#1094;&#1072;&#1084;.xls" TargetMode="External"/><Relationship Id="rId74" Type="http://schemas.openxmlformats.org/officeDocument/2006/relationships/hyperlink" Target="file:///\\Natali\d\&#1087;&#1077;&#1088;&#1077;&#1095;&#1077;&#1085;&#1100;%20&#1085;&#1072;&#1089;&#1077;&#1083;&#1077;&#1085;&#1085;&#1099;&#1093;%20&#1087;&#1091;&#1085;&#1082;&#1090;&#1086;&#1074;%20&#1082;&#1086;&#1087;&#1080;&#1103;\&#1089;.%20&#1041;&#1077;&#1089;&#1089;&#1086;&#1085;&#1086;&#1074;&#1082;&#1072;%20&#1087;&#1086;%20&#1091;&#1083;&#1080;&#1094;&#1072;&#1084;.xls" TargetMode="External"/><Relationship Id="rId79" Type="http://schemas.openxmlformats.org/officeDocument/2006/relationships/hyperlink" Target="file:///\\Natali\d\&#1087;&#1077;&#1088;&#1077;&#1095;&#1077;&#1085;&#1100;%20&#1085;&#1072;&#1089;&#1077;&#1083;&#1077;&#1085;&#1085;&#1099;&#1093;%20&#1087;&#1091;&#1085;&#1082;&#1090;&#1086;&#1074;%20&#1082;&#1086;&#1087;&#1080;&#1103;\&#1089;.%20&#1059;&#1093;&#1090;&#1080;&#1085;&#1082;&#1072;%20&#1087;&#1086;%20&#1091;&#1083;&#1080;&#1094;&#1072;&#1084;.xls" TargetMode="External"/><Relationship Id="rId102" Type="http://schemas.openxmlformats.org/officeDocument/2006/relationships/hyperlink" Target="garantF1://12012604.42" TargetMode="External"/><Relationship Id="rId123" Type="http://schemas.openxmlformats.org/officeDocument/2006/relationships/footer" Target="footer4.xml"/><Relationship Id="rId5" Type="http://schemas.openxmlformats.org/officeDocument/2006/relationships/webSettings" Target="webSettings.xml"/><Relationship Id="rId90" Type="http://schemas.openxmlformats.org/officeDocument/2006/relationships/hyperlink" Target="file:///\\Natali\d\&#1087;&#1077;&#1088;&#1077;&#1095;&#1077;&#1085;&#1100;%20&#1085;&#1072;&#1089;&#1077;&#1083;&#1077;&#1085;&#1085;&#1099;&#1093;%20&#1087;&#1091;&#1085;&#1082;&#1090;&#1086;&#1074;%20&#1082;&#1086;&#1087;&#1080;&#1103;\&#1087;.%20&#1055;&#1086;&#1076;&#1083;&#1077;&#1089;&#1085;&#1099;&#1081;%20&#1087;&#1086;%20&#1091;&#1083;&#1080;&#1094;&#1072;&#1084;%20(&#1054;&#1058;&#1056;).xls" TargetMode="External"/><Relationship Id="rId95" Type="http://schemas.openxmlformats.org/officeDocument/2006/relationships/hyperlink" Target="file:///\\Natali\d\&#1087;&#1077;&#1088;&#1077;&#1095;&#1077;&#1085;&#1100;%20&#1085;&#1072;&#1089;&#1077;&#1083;&#1077;&#1085;&#1085;&#1099;&#1093;%20&#1087;&#1091;&#1085;&#1082;&#1090;&#1086;&#1074;%20&#1082;&#1086;&#1087;&#1080;&#1103;\&#1087;.%20&#1053;&#1086;&#1074;&#1072;&#1103;%20&#1046;&#1080;&#1079;&#1085;&#1100;%20&#1087;&#1086;%20&#1091;&#1083;&#1080;&#1094;&#1072;&#1084;.xls" TargetMode="External"/><Relationship Id="rId22" Type="http://schemas.openxmlformats.org/officeDocument/2006/relationships/hyperlink" Target="file:///\\Natali\d\&#1087;&#1077;&#1088;&#1077;&#1095;&#1077;&#1085;&#1100;%20&#1085;&#1072;&#1089;&#1077;&#1083;&#1077;&#1085;&#1085;&#1099;&#1093;%20&#1087;&#1091;&#1085;&#1082;&#1090;&#1086;&#1074;%20&#1082;&#1086;&#1087;&#1080;&#1103;\&#1089;.%20&#1041;&#1077;&#1089;&#1089;&#1086;&#1085;&#1086;&#1074;&#1082;&#1072;%20&#1087;&#1086;%20&#1091;&#1083;&#1080;&#1094;&#1072;&#1084;.xls" TargetMode="External"/><Relationship Id="rId27" Type="http://schemas.openxmlformats.org/officeDocument/2006/relationships/hyperlink" Target="file:///\\Natali\d\&#1087;&#1077;&#1088;&#1077;&#1095;&#1077;&#1085;&#1100;%20&#1085;&#1072;&#1089;&#1077;&#1083;&#1077;&#1085;&#1085;&#1099;&#1093;%20&#1087;&#1091;&#1085;&#1082;&#1090;&#1086;&#1074;%20&#1082;&#1086;&#1087;&#1080;&#1103;\&#1089;.%20&#1041;&#1077;&#1089;&#1089;&#1086;&#1085;&#1086;&#1074;&#1082;&#1072;%20&#1087;&#1086;%20&#1091;&#1083;&#1080;&#1094;&#1072;&#1084;.xls" TargetMode="External"/><Relationship Id="rId43" Type="http://schemas.openxmlformats.org/officeDocument/2006/relationships/hyperlink" Target="file:///\\Natali\d\&#1087;&#1077;&#1088;&#1077;&#1095;&#1077;&#1085;&#1100;%20&#1085;&#1072;&#1089;&#1077;&#1083;&#1077;&#1085;&#1085;&#1099;&#1093;%20&#1087;&#1091;&#1085;&#1082;&#1090;&#1086;&#1074;%20&#1082;&#1086;&#1087;&#1080;&#1103;\&#1089;.%20&#1041;&#1077;&#1089;&#1089;&#1086;&#1085;&#1086;&#1074;&#1082;&#1072;%20&#1087;&#1086;%20&#1091;&#1083;&#1080;&#1094;&#1072;&#1084;.xls" TargetMode="External"/><Relationship Id="rId48" Type="http://schemas.openxmlformats.org/officeDocument/2006/relationships/hyperlink" Target="file:///\\Natali\d\&#1087;&#1077;&#1088;&#1077;&#1095;&#1077;&#1085;&#1100;%20&#1085;&#1072;&#1089;&#1077;&#1083;&#1077;&#1085;&#1085;&#1099;&#1093;%20&#1087;&#1091;&#1085;&#1082;&#1090;&#1086;&#1074;%20&#1082;&#1086;&#1087;&#1080;&#1103;\&#1089;.%20&#1041;&#1077;&#1089;&#1089;&#1086;&#1085;&#1086;&#1074;&#1082;&#1072;%20&#1087;&#1086;%20&#1091;&#1083;&#1080;&#1094;&#1072;&#1084;.xls" TargetMode="External"/><Relationship Id="rId64" Type="http://schemas.openxmlformats.org/officeDocument/2006/relationships/hyperlink" Target="file:///\\Natali\d\&#1087;&#1077;&#1088;&#1077;&#1095;&#1077;&#1085;&#1100;%20&#1085;&#1072;&#1089;&#1077;&#1083;&#1077;&#1085;&#1085;&#1099;&#1093;%20&#1087;&#1091;&#1085;&#1082;&#1090;&#1086;&#1074;%20&#1082;&#1086;&#1087;&#1080;&#1103;\&#1089;.%20&#1041;&#1077;&#1089;&#1089;&#1086;&#1085;&#1086;&#1074;&#1082;&#1072;%20&#1087;&#1086;%20&#1091;&#1083;&#1080;&#1094;&#1072;&#1084;.xls" TargetMode="External"/><Relationship Id="rId69" Type="http://schemas.openxmlformats.org/officeDocument/2006/relationships/hyperlink" Target="file:///\\Natali\d\&#1087;&#1077;&#1088;&#1077;&#1095;&#1077;&#1085;&#1100;%20&#1085;&#1072;&#1089;&#1077;&#1083;&#1077;&#1085;&#1085;&#1099;&#1093;%20&#1087;&#1091;&#1085;&#1082;&#1090;&#1086;&#1074;%20&#1082;&#1086;&#1087;&#1080;&#1103;\&#1089;.%20&#1041;&#1077;&#1089;&#1089;&#1086;&#1085;&#1086;&#1074;&#1082;&#1072;%20&#1087;&#1086;%20&#1091;&#1083;&#1080;&#1094;&#1072;&#1084;.xls" TargetMode="External"/><Relationship Id="rId113" Type="http://schemas.openxmlformats.org/officeDocument/2006/relationships/hyperlink" Target="file:///E:\&#1088;&#1072;&#1073;&#1086;&#1095;&#1080;&#1080;%20&#1084;&#1072;&#1090;&#1077;&#1088;&#1080;&#1072;&#1083;&#1099;\&#1085;&#1087;&#1072;\mail\&#1042;&#1061;&#1054;&#1044;&#1071;&#1065;&#1048;&#1045;\&#1044;&#1086;&#1093;&#1086;&#1076;&#1085;&#1080;&#1082;&#1080;\&#1048;&#1088;&#1080;&#1085;&#1072;\&#1056;&#1072;&#1073;&#1086;&#1095;&#1080;&#1081;%20&#1089;&#1090;&#1086;&#1083;\&#1043;&#1088;&#1072;&#1073;&#1086;&#1074;&#1086;\&#1055;&#1086;&#1083;&#1086;&#1078;&#1077;&#1085;&#1080;&#1077;%20&#1086;%20&#1073;&#1102;&#1076;&#1078;&#1077;&#1090;&#1085;&#1086;&#1084;%20&#1091;&#1089;&#1090;&#1088;&#1086;&#1081;&#1089;&#1090;&#1074;&#1077;%20&#1080;%20&#1073;&#1102;&#1076;&#1078;&#1077;&#1090;&#1085;&#1086;&#1084;%20&#1087;&#1088;&#1086;&#1094;&#1077;&#1089;&#1089;&#1077;%20&#1074;%20&#1041;&#1077;&#1089;&#1089;&#1086;&#1085;&#1086;&#1074;&#1089;&#1082;&#1086;&#1084;%20&#1088;&#1072;&#1081;&#1086;&#1085;&#1077;.doc" TargetMode="External"/><Relationship Id="rId118" Type="http://schemas.openxmlformats.org/officeDocument/2006/relationships/hyperlink" Target="file:///E:\&#1088;&#1072;&#1073;&#1086;&#1095;&#1080;&#1080;%20&#1084;&#1072;&#1090;&#1077;&#1088;&#1080;&#1072;&#1083;&#1099;\&#1085;&#1087;&#1072;\mail\&#1042;&#1061;&#1054;&#1044;&#1071;&#1065;&#1048;&#1045;\&#1044;&#1086;&#1093;&#1086;&#1076;&#1085;&#1080;&#1082;&#1080;\&#1048;&#1088;&#1080;&#1085;&#1072;\&#1056;&#1072;&#1073;&#1086;&#1095;&#1080;&#1081;%20&#1089;&#1090;&#1086;&#1083;\&#1043;&#1088;&#1072;&#1073;&#1086;&#1074;&#1086;\&#1055;&#1086;&#1083;&#1086;&#1078;&#1077;&#1085;&#1080;&#1077;%20&#1086;%20&#1073;&#1102;&#1076;&#1078;&#1077;&#1090;&#1085;&#1086;&#1084;%20&#1091;&#1089;&#1090;&#1088;&#1086;&#1081;&#1089;&#1090;&#1074;&#1077;%20&#1080;%20&#1073;&#1102;&#1076;&#1078;&#1077;&#1090;&#1085;&#1086;&#1084;%20&#1087;&#1088;&#1086;&#1094;&#1077;&#1089;&#1089;&#1077;%20&#1074;%20&#1041;&#1077;&#1089;&#1089;&#1086;&#1085;&#1086;&#1074;&#1089;&#1082;&#1086;&#1084;%20&#1088;&#1072;&#1081;&#1086;&#1085;&#1077;.doc" TargetMode="External"/><Relationship Id="rId80" Type="http://schemas.openxmlformats.org/officeDocument/2006/relationships/hyperlink" Target="file:///\\Natali\d\&#1087;&#1077;&#1088;&#1077;&#1095;&#1077;&#1085;&#1100;%20&#1085;&#1072;&#1089;&#1077;&#1083;&#1077;&#1085;&#1085;&#1099;&#1093;%20&#1087;&#1091;&#1085;&#1082;&#1090;&#1086;&#1074;%20&#1082;&#1086;&#1087;&#1080;&#1103;\&#1089;.%20&#1059;&#1093;&#1090;&#1080;&#1085;&#1082;&#1072;%20&#1087;&#1086;%20&#1091;&#1083;&#1080;&#1094;&#1072;&#1084;.xls" TargetMode="External"/><Relationship Id="rId85" Type="http://schemas.openxmlformats.org/officeDocument/2006/relationships/hyperlink" Target="file:///\\Natali\d\&#1087;&#1077;&#1088;&#1077;&#1095;&#1077;&#1085;&#1100;%20&#1085;&#1072;&#1089;&#1077;&#1083;&#1077;&#1085;&#1085;&#1099;&#1093;%20&#1087;&#1091;&#1085;&#1082;&#1090;&#1086;&#1074;%20&#1082;&#1086;&#1087;&#1080;&#1103;\&#1089;.%20&#1052;&#1072;&#1089;&#1090;&#1080;&#1085;&#1086;&#1074;&#1082;&#1072;%20&#1087;&#1086;%20&#1091;&#1083;&#1080;&#1094;&#1072;&#1084;%20(&#1054;&#1058;&#1056;).xls" TargetMode="External"/><Relationship Id="rId12" Type="http://schemas.openxmlformats.org/officeDocument/2006/relationships/hyperlink" Target="file:///\\Natali\d\&#1087;&#1077;&#1088;&#1077;&#1095;&#1077;&#1085;&#1100;%20&#1085;&#1072;&#1089;&#1077;&#1083;&#1077;&#1085;&#1085;&#1099;&#1093;%20&#1087;&#1091;&#1085;&#1082;&#1090;&#1086;&#1074;%20&#1082;&#1086;&#1087;&#1080;&#1103;\&#1089;.%20&#1041;&#1077;&#1089;&#1089;&#1086;&#1085;&#1086;&#1074;&#1082;&#1072;%20&#1087;&#1086;%20&#1091;&#1083;&#1080;&#1094;&#1072;&#1084;.xls" TargetMode="External"/><Relationship Id="rId17" Type="http://schemas.openxmlformats.org/officeDocument/2006/relationships/hyperlink" Target="file:///\\Natali\d\&#1087;&#1077;&#1088;&#1077;&#1095;&#1077;&#1085;&#1100;%20&#1085;&#1072;&#1089;&#1077;&#1083;&#1077;&#1085;&#1085;&#1099;&#1093;%20&#1087;&#1091;&#1085;&#1082;&#1090;&#1086;&#1074;%20&#1082;&#1086;&#1087;&#1080;&#1103;\&#1089;.%20&#1041;&#1077;&#1089;&#1089;&#1086;&#1085;&#1086;&#1074;&#1082;&#1072;%20&#1087;&#1086;%20&#1091;&#1083;&#1080;&#1094;&#1072;&#1084;.xls" TargetMode="External"/><Relationship Id="rId33" Type="http://schemas.openxmlformats.org/officeDocument/2006/relationships/hyperlink" Target="file:///\\Natali\d\&#1087;&#1077;&#1088;&#1077;&#1095;&#1077;&#1085;&#1100;%20&#1085;&#1072;&#1089;&#1077;&#1083;&#1077;&#1085;&#1085;&#1099;&#1093;%20&#1087;&#1091;&#1085;&#1082;&#1090;&#1086;&#1074;%20&#1082;&#1086;&#1087;&#1080;&#1103;\&#1089;.%20&#1041;&#1077;&#1089;&#1089;&#1086;&#1085;&#1086;&#1074;&#1082;&#1072;%20&#1087;&#1086;%20&#1091;&#1083;&#1080;&#1094;&#1072;&#1084;.xls" TargetMode="External"/><Relationship Id="rId38" Type="http://schemas.openxmlformats.org/officeDocument/2006/relationships/hyperlink" Target="file:///\\Natali\d\&#1087;&#1077;&#1088;&#1077;&#1095;&#1077;&#1085;&#1100;%20&#1085;&#1072;&#1089;&#1077;&#1083;&#1077;&#1085;&#1085;&#1099;&#1093;%20&#1087;&#1091;&#1085;&#1082;&#1090;&#1086;&#1074;%20&#1082;&#1086;&#1087;&#1080;&#1103;\&#1089;.%20&#1041;&#1077;&#1089;&#1089;&#1086;&#1085;&#1086;&#1074;&#1082;&#1072;%20&#1087;&#1086;%20&#1091;&#1083;&#1080;&#1094;&#1072;&#1084;.xls" TargetMode="External"/><Relationship Id="rId59" Type="http://schemas.openxmlformats.org/officeDocument/2006/relationships/hyperlink" Target="file:///\\Natali\d\&#1087;&#1077;&#1088;&#1077;&#1095;&#1077;&#1085;&#1100;%20&#1085;&#1072;&#1089;&#1077;&#1083;&#1077;&#1085;&#1085;&#1099;&#1093;%20&#1087;&#1091;&#1085;&#1082;&#1090;&#1086;&#1074;%20&#1082;&#1086;&#1087;&#1080;&#1103;\&#1089;.%20&#1041;&#1077;&#1089;&#1089;&#1086;&#1085;&#1086;&#1074;&#1082;&#1072;%20&#1087;&#1086;%20&#1091;&#1083;&#1080;&#1094;&#1072;&#1084;.xls" TargetMode="External"/><Relationship Id="rId103" Type="http://schemas.openxmlformats.org/officeDocument/2006/relationships/hyperlink" Target="garantF1://12012604.46" TargetMode="External"/><Relationship Id="rId108" Type="http://schemas.openxmlformats.org/officeDocument/2006/relationships/hyperlink" Target="file:///E:\&#1088;&#1072;&#1073;&#1086;&#1095;&#1080;&#1080;%20&#1084;&#1072;&#1090;&#1077;&#1088;&#1080;&#1072;&#1083;&#1099;\&#1085;&#1087;&#1072;\mail\&#1042;&#1061;&#1054;&#1044;&#1071;&#1065;&#1048;&#1045;\&#1044;&#1086;&#1093;&#1086;&#1076;&#1085;&#1080;&#1082;&#1080;\&#1048;&#1088;&#1080;&#1085;&#1072;\&#1056;&#1072;&#1073;&#1086;&#1095;&#1080;&#1081;%20&#1089;&#1090;&#1086;&#1083;\&#1043;&#1088;&#1072;&#1073;&#1086;&#1074;&#1086;\&#1055;&#1086;&#1083;&#1086;&#1078;&#1077;&#1085;&#1080;&#1077;%20&#1086;%20&#1073;&#1102;&#1076;&#1078;&#1077;&#1090;&#1085;&#1086;&#1084;%20&#1091;&#1089;&#1090;&#1088;&#1086;&#1081;&#1089;&#1090;&#1074;&#1077;%20&#1080;%20&#1073;&#1102;&#1076;&#1078;&#1077;&#1090;&#1085;&#1086;&#1084;%20&#1087;&#1088;&#1086;&#1094;&#1077;&#1089;&#1089;&#1077;%20&#1074;%20&#1041;&#1077;&#1089;&#1089;&#1086;&#1085;&#1086;&#1074;&#1089;&#1082;&#1086;&#1084;%20&#1088;&#1072;&#1081;&#1086;&#1085;&#1077;.doc" TargetMode="External"/><Relationship Id="rId124" Type="http://schemas.openxmlformats.org/officeDocument/2006/relationships/footer" Target="footer5.xml"/><Relationship Id="rId54" Type="http://schemas.openxmlformats.org/officeDocument/2006/relationships/hyperlink" Target="file:///\\Natali\d\&#1087;&#1077;&#1088;&#1077;&#1095;&#1077;&#1085;&#1100;%20&#1085;&#1072;&#1089;&#1077;&#1083;&#1077;&#1085;&#1085;&#1099;&#1093;%20&#1087;&#1091;&#1085;&#1082;&#1090;&#1086;&#1074;%20&#1082;&#1086;&#1087;&#1080;&#1103;\&#1089;.%20&#1041;&#1077;&#1089;&#1089;&#1086;&#1085;&#1086;&#1074;&#1082;&#1072;%20&#1087;&#1086;%20&#1091;&#1083;&#1080;&#1094;&#1072;&#1084;.xls" TargetMode="External"/><Relationship Id="rId70" Type="http://schemas.openxmlformats.org/officeDocument/2006/relationships/hyperlink" Target="file:///\\Natali\d\&#1087;&#1077;&#1088;&#1077;&#1095;&#1077;&#1085;&#1100;%20&#1085;&#1072;&#1089;&#1077;&#1083;&#1077;&#1085;&#1085;&#1099;&#1093;%20&#1087;&#1091;&#1085;&#1082;&#1090;&#1086;&#1074;%20&#1082;&#1086;&#1087;&#1080;&#1103;\&#1089;.%20&#1041;&#1077;&#1089;&#1089;&#1086;&#1085;&#1086;&#1074;&#1082;&#1072;%20&#1087;&#1086;%20&#1091;&#1083;&#1080;&#1094;&#1072;&#1084;.xls" TargetMode="External"/><Relationship Id="rId75" Type="http://schemas.openxmlformats.org/officeDocument/2006/relationships/hyperlink" Target="file:///\\Natali\d\&#1087;&#1077;&#1088;&#1077;&#1095;&#1077;&#1085;&#1100;%20&#1085;&#1072;&#1089;&#1077;&#1083;&#1077;&#1085;&#1085;&#1099;&#1093;%20&#1087;&#1091;&#1085;&#1082;&#1090;&#1086;&#1074;%20&#1082;&#1086;&#1087;&#1080;&#1103;\&#1089;.%20&#1041;&#1077;&#1089;&#1089;&#1086;&#1085;&#1086;&#1074;&#1082;&#1072;%20&#1087;&#1086;%20&#1091;&#1083;&#1080;&#1094;&#1072;&#1084;.xls" TargetMode="External"/><Relationship Id="rId91" Type="http://schemas.openxmlformats.org/officeDocument/2006/relationships/hyperlink" Target="file:///\\Natali\d\&#1087;&#1077;&#1088;&#1077;&#1095;&#1077;&#1085;&#1100;%20&#1085;&#1072;&#1089;&#1077;&#1083;&#1077;&#1085;&#1085;&#1099;&#1093;%20&#1087;&#1091;&#1085;&#1082;&#1090;&#1086;&#1074;%20&#1082;&#1086;&#1087;&#1080;&#1103;\&#1087;.%20&#1055;&#1086;&#1076;&#1083;&#1077;&#1089;&#1085;&#1099;&#1081;%20&#1087;&#1086;%20&#1091;&#1083;&#1080;&#1094;&#1072;&#1084;%20(&#1054;&#1058;&#1056;).xls" TargetMode="External"/><Relationship Id="rId96" Type="http://schemas.openxmlformats.org/officeDocument/2006/relationships/hyperlink" Target="file:///\\Natali\d\&#1087;&#1077;&#1088;&#1077;&#1095;&#1077;&#1085;&#1100;%20&#1085;&#1072;&#1089;&#1077;&#1083;&#1077;&#1085;&#1085;&#1099;&#1093;%20&#1087;&#1091;&#1085;&#1082;&#1090;&#1086;&#1074;%20&#1082;&#1086;&#1087;&#1080;&#1103;\&#1076;.%20&#1053;&#1080;&#1082;&#1086;&#1083;&#1072;&#1077;&#1074;&#1082;&#1072;%20&#1087;&#1086;%20&#1091;&#1083;&#1080;&#1094;&#1072;&#1084;.xls"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file:///\\Natali\d\&#1087;&#1077;&#1088;&#1077;&#1095;&#1077;&#1085;&#1100;%20&#1085;&#1072;&#1089;&#1077;&#1083;&#1077;&#1085;&#1085;&#1099;&#1093;%20&#1087;&#1091;&#1085;&#1082;&#1090;&#1086;&#1074;%20&#1082;&#1086;&#1087;&#1080;&#1103;\&#1089;.%20&#1041;&#1077;&#1089;&#1089;&#1086;&#1085;&#1086;&#1074;&#1082;&#1072;%20&#1087;&#1086;%20&#1091;&#1083;&#1080;&#1094;&#1072;&#1084;.xls" TargetMode="External"/><Relationship Id="rId28" Type="http://schemas.openxmlformats.org/officeDocument/2006/relationships/hyperlink" Target="file:///\\Natali\d\&#1087;&#1077;&#1088;&#1077;&#1095;&#1077;&#1085;&#1100;%20&#1085;&#1072;&#1089;&#1077;&#1083;&#1077;&#1085;&#1085;&#1099;&#1093;%20&#1087;&#1091;&#1085;&#1082;&#1090;&#1086;&#1074;%20&#1082;&#1086;&#1087;&#1080;&#1103;\&#1089;.%20&#1041;&#1077;&#1089;&#1089;&#1086;&#1085;&#1086;&#1074;&#1082;&#1072;%20&#1087;&#1086;%20&#1091;&#1083;&#1080;&#1094;&#1072;&#1084;.xls" TargetMode="External"/><Relationship Id="rId49" Type="http://schemas.openxmlformats.org/officeDocument/2006/relationships/hyperlink" Target="file:///\\Natali\d\&#1087;&#1077;&#1088;&#1077;&#1095;&#1077;&#1085;&#1100;%20&#1085;&#1072;&#1089;&#1077;&#1083;&#1077;&#1085;&#1085;&#1099;&#1093;%20&#1087;&#1091;&#1085;&#1082;&#1090;&#1086;&#1074;%20&#1082;&#1086;&#1087;&#1080;&#1103;\&#1089;.%20&#1041;&#1077;&#1089;&#1089;&#1086;&#1085;&#1086;&#1074;&#1082;&#1072;%20&#1087;&#1086;%20&#1091;&#1083;&#1080;&#1094;&#1072;&#1084;.xls" TargetMode="External"/><Relationship Id="rId114" Type="http://schemas.openxmlformats.org/officeDocument/2006/relationships/hyperlink" Target="file:///E:\&#1088;&#1072;&#1073;&#1086;&#1095;&#1080;&#1080;%20&#1084;&#1072;&#1090;&#1077;&#1088;&#1080;&#1072;&#1083;&#1099;\&#1085;&#1087;&#1072;\mail\&#1042;&#1061;&#1054;&#1044;&#1071;&#1065;&#1048;&#1045;\&#1044;&#1086;&#1093;&#1086;&#1076;&#1085;&#1080;&#1082;&#1080;\&#1048;&#1088;&#1080;&#1085;&#1072;\&#1056;&#1072;&#1073;&#1086;&#1095;&#1080;&#1081;%20&#1089;&#1090;&#1086;&#1083;\&#1043;&#1088;&#1072;&#1073;&#1086;&#1074;&#1086;\&#1055;&#1086;&#1083;&#1086;&#1078;&#1077;&#1085;&#1080;&#1077;%20&#1086;%20&#1073;&#1102;&#1076;&#1078;&#1077;&#1090;&#1085;&#1086;&#1084;%20&#1091;&#1089;&#1090;&#1088;&#1086;&#1081;&#1089;&#1090;&#1074;&#1077;%20&#1080;%20&#1073;&#1102;&#1076;&#1078;&#1077;&#1090;&#1085;&#1086;&#1084;%20&#1087;&#1088;&#1086;&#1094;&#1077;&#1089;&#1089;&#1077;%20&#1074;%20&#1041;&#1077;&#1089;&#1089;&#1086;&#1085;&#1086;&#1074;&#1089;&#1082;&#1086;&#1084;%20&#1088;&#1072;&#1081;&#1086;&#1085;&#1077;.doc" TargetMode="External"/><Relationship Id="rId119" Type="http://schemas.openxmlformats.org/officeDocument/2006/relationships/hyperlink" Target="file:///E:\&#1088;&#1072;&#1073;&#1086;&#1095;&#1080;&#1080;%20&#1084;&#1072;&#1090;&#1077;&#1088;&#1080;&#1072;&#1083;&#1099;\&#1085;&#1087;&#1072;\mail\&#1042;&#1061;&#1054;&#1044;&#1071;&#1065;&#1048;&#1045;\&#1044;&#1086;&#1093;&#1086;&#1076;&#1085;&#1080;&#1082;&#1080;\&#1048;&#1088;&#1080;&#1085;&#1072;\&#1056;&#1072;&#1073;&#1086;&#1095;&#1080;&#1081;%20&#1089;&#1090;&#1086;&#1083;\&#1043;&#1088;&#1072;&#1073;&#1086;&#1074;&#1086;\&#1055;&#1086;&#1083;&#1086;&#1078;&#1077;&#1085;&#1080;&#1077;%20&#1086;%20&#1073;&#1102;&#1076;&#1078;&#1077;&#1090;&#1085;&#1086;&#1084;%20&#1091;&#1089;&#1090;&#1088;&#1086;&#1081;&#1089;&#1090;&#1074;&#1077;%20&#1080;%20&#1073;&#1102;&#1076;&#1078;&#1077;&#1090;&#1085;&#1086;&#1084;%20&#1087;&#1088;&#1086;&#1094;&#1077;&#1089;&#1089;&#1077;%20&#1074;%20&#1041;&#1077;&#1089;&#1089;&#1086;&#1085;&#1086;&#1074;&#1089;&#1082;&#1086;&#1084;%20&#1088;&#1072;&#1081;&#1086;&#1085;&#1077;.doc" TargetMode="External"/><Relationship Id="rId44" Type="http://schemas.openxmlformats.org/officeDocument/2006/relationships/hyperlink" Target="file:///\\Natali\d\&#1087;&#1077;&#1088;&#1077;&#1095;&#1077;&#1085;&#1100;%20&#1085;&#1072;&#1089;&#1077;&#1083;&#1077;&#1085;&#1085;&#1099;&#1093;%20&#1087;&#1091;&#1085;&#1082;&#1090;&#1086;&#1074;%20&#1082;&#1086;&#1087;&#1080;&#1103;\&#1089;.%20&#1041;&#1077;&#1089;&#1089;&#1086;&#1085;&#1086;&#1074;&#1082;&#1072;%20&#1087;&#1086;%20&#1091;&#1083;&#1080;&#1094;&#1072;&#1084;.xls" TargetMode="External"/><Relationship Id="rId60" Type="http://schemas.openxmlformats.org/officeDocument/2006/relationships/hyperlink" Target="file:///\\Natali\d\&#1087;&#1077;&#1088;&#1077;&#1095;&#1077;&#1085;&#1100;%20&#1085;&#1072;&#1089;&#1077;&#1083;&#1077;&#1085;&#1085;&#1099;&#1093;%20&#1087;&#1091;&#1085;&#1082;&#1090;&#1086;&#1074;%20&#1082;&#1086;&#1087;&#1080;&#1103;\&#1089;.%20&#1041;&#1077;&#1089;&#1089;&#1086;&#1085;&#1086;&#1074;&#1082;&#1072;%20&#1087;&#1086;%20&#1091;&#1083;&#1080;&#1094;&#1072;&#1084;.xls" TargetMode="External"/><Relationship Id="rId65" Type="http://schemas.openxmlformats.org/officeDocument/2006/relationships/hyperlink" Target="file:///\\Natali\d\&#1087;&#1077;&#1088;&#1077;&#1095;&#1077;&#1085;&#1100;%20&#1085;&#1072;&#1089;&#1077;&#1083;&#1077;&#1085;&#1085;&#1099;&#1093;%20&#1087;&#1091;&#1085;&#1082;&#1090;&#1086;&#1074;%20&#1082;&#1086;&#1087;&#1080;&#1103;\&#1089;.%20&#1041;&#1077;&#1089;&#1089;&#1086;&#1085;&#1086;&#1074;&#1082;&#1072;%20&#1087;&#1086;%20&#1091;&#1083;&#1080;&#1094;&#1072;&#1084;.xls" TargetMode="External"/><Relationship Id="rId81" Type="http://schemas.openxmlformats.org/officeDocument/2006/relationships/hyperlink" Target="file:///\\Natali\d\&#1087;&#1077;&#1088;&#1077;&#1095;&#1077;&#1085;&#1100;%20&#1085;&#1072;&#1089;&#1077;&#1083;&#1077;&#1085;&#1085;&#1099;&#1093;%20&#1087;&#1091;&#1085;&#1082;&#1090;&#1086;&#1074;%20&#1082;&#1086;&#1087;&#1080;&#1103;\&#1089;.%20&#1059;&#1093;&#1090;&#1080;&#1085;&#1082;&#1072;%20&#1087;&#1086;%20&#1091;&#1083;&#1080;&#1094;&#1072;&#1084;.xls" TargetMode="External"/><Relationship Id="rId86" Type="http://schemas.openxmlformats.org/officeDocument/2006/relationships/hyperlink" Target="file:///\\Natali\d\&#1087;&#1077;&#1088;&#1077;&#1095;&#1077;&#1085;&#1100;%20&#1085;&#1072;&#1089;&#1077;&#1083;&#1077;&#1085;&#1085;&#1099;&#1093;%20&#1087;&#1091;&#1085;&#1082;&#1090;&#1086;&#1074;%20&#1082;&#1086;&#1087;&#1080;&#1103;\&#1089;.%20&#1052;&#1072;&#1089;&#1090;&#1080;&#1085;&#1086;&#1074;&#1082;&#1072;%20&#1087;&#1086;%20&#1091;&#1083;&#1080;&#1094;&#1072;&#1084;%20(&#1054;&#1058;&#1056;).xls" TargetMode="External"/><Relationship Id="rId13" Type="http://schemas.openxmlformats.org/officeDocument/2006/relationships/hyperlink" Target="file:///\\Natali\d\&#1087;&#1077;&#1088;&#1077;&#1095;&#1077;&#1085;&#1100;%20&#1085;&#1072;&#1089;&#1077;&#1083;&#1077;&#1085;&#1085;&#1099;&#1093;%20&#1087;&#1091;&#1085;&#1082;&#1090;&#1086;&#1074;%20&#1082;&#1086;&#1087;&#1080;&#1103;\&#1089;.%20&#1041;&#1077;&#1089;&#1089;&#1086;&#1085;&#1086;&#1074;&#1082;&#1072;%20&#1087;&#1086;%20&#1091;&#1083;&#1080;&#1094;&#1072;&#1084;.xls" TargetMode="External"/><Relationship Id="rId18" Type="http://schemas.openxmlformats.org/officeDocument/2006/relationships/hyperlink" Target="file:///\\Natali\d\&#1087;&#1077;&#1088;&#1077;&#1095;&#1077;&#1085;&#1100;%20&#1085;&#1072;&#1089;&#1077;&#1083;&#1077;&#1085;&#1085;&#1099;&#1093;%20&#1087;&#1091;&#1085;&#1082;&#1090;&#1086;&#1074;%20&#1082;&#1086;&#1087;&#1080;&#1103;\&#1089;.%20&#1041;&#1077;&#1089;&#1089;&#1086;&#1085;&#1086;&#1074;&#1082;&#1072;%20&#1087;&#1086;%20&#1091;&#1083;&#1080;&#1094;&#1072;&#1084;.xls" TargetMode="External"/><Relationship Id="rId39" Type="http://schemas.openxmlformats.org/officeDocument/2006/relationships/hyperlink" Target="file:///\\Natali\d\&#1087;&#1077;&#1088;&#1077;&#1095;&#1077;&#1085;&#1100;%20&#1085;&#1072;&#1089;&#1077;&#1083;&#1077;&#1085;&#1085;&#1099;&#1093;%20&#1087;&#1091;&#1085;&#1082;&#1090;&#1086;&#1074;%20&#1082;&#1086;&#1087;&#1080;&#1103;\&#1089;.%20&#1041;&#1077;&#1089;&#1089;&#1086;&#1085;&#1086;&#1074;&#1082;&#1072;%20&#1087;&#1086;%20&#1091;&#1083;&#1080;&#1094;&#1072;&#1084;.xls" TargetMode="External"/><Relationship Id="rId109" Type="http://schemas.openxmlformats.org/officeDocument/2006/relationships/hyperlink" Target="file:///E:\&#1088;&#1072;&#1073;&#1086;&#1095;&#1080;&#1080;%20&#1084;&#1072;&#1090;&#1077;&#1088;&#1080;&#1072;&#1083;&#1099;\&#1085;&#1087;&#1072;\mail\&#1042;&#1061;&#1054;&#1044;&#1071;&#1065;&#1048;&#1045;\&#1044;&#1086;&#1093;&#1086;&#1076;&#1085;&#1080;&#1082;&#1080;\&#1048;&#1088;&#1080;&#1085;&#1072;\&#1056;&#1072;&#1073;&#1086;&#1095;&#1080;&#1081;%20&#1089;&#1090;&#1086;&#1083;\&#1043;&#1088;&#1072;&#1073;&#1086;&#1074;&#1086;\&#1055;&#1086;&#1083;&#1086;&#1078;&#1077;&#1085;&#1080;&#1077;%20&#1086;%20&#1073;&#1102;&#1076;&#1078;&#1077;&#1090;&#1085;&#1086;&#1084;%20&#1091;&#1089;&#1090;&#1088;&#1086;&#1081;&#1089;&#1090;&#1074;&#1077;%20&#1080;%20&#1073;&#1102;&#1076;&#1078;&#1077;&#1090;&#1085;&#1086;&#1084;%20&#1087;&#1088;&#1086;&#1094;&#1077;&#1089;&#1089;&#1077;%20&#1074;%20&#1041;&#1077;&#1089;&#1089;&#1086;&#1085;&#1086;&#1074;&#1089;&#1082;&#1086;&#1084;%20&#1088;&#1072;&#1081;&#1086;&#1085;&#1077;.doc" TargetMode="External"/><Relationship Id="rId34" Type="http://schemas.openxmlformats.org/officeDocument/2006/relationships/hyperlink" Target="file:///\\Natali\d\&#1087;&#1077;&#1088;&#1077;&#1095;&#1077;&#1085;&#1100;%20&#1085;&#1072;&#1089;&#1077;&#1083;&#1077;&#1085;&#1085;&#1099;&#1093;%20&#1087;&#1091;&#1085;&#1082;&#1090;&#1086;&#1074;%20&#1082;&#1086;&#1087;&#1080;&#1103;\&#1089;.%20&#1041;&#1077;&#1089;&#1089;&#1086;&#1085;&#1086;&#1074;&#1082;&#1072;%20&#1087;&#1086;%20&#1091;&#1083;&#1080;&#1094;&#1072;&#1084;.xls" TargetMode="External"/><Relationship Id="rId50" Type="http://schemas.openxmlformats.org/officeDocument/2006/relationships/hyperlink" Target="file:///\\Natali\d\&#1087;&#1077;&#1088;&#1077;&#1095;&#1077;&#1085;&#1100;%20&#1085;&#1072;&#1089;&#1077;&#1083;&#1077;&#1085;&#1085;&#1099;&#1093;%20&#1087;&#1091;&#1085;&#1082;&#1090;&#1086;&#1074;%20&#1082;&#1086;&#1087;&#1080;&#1103;\&#1089;.%20&#1041;&#1077;&#1089;&#1089;&#1086;&#1085;&#1086;&#1074;&#1082;&#1072;%20&#1087;&#1086;%20&#1091;&#1083;&#1080;&#1094;&#1072;&#1084;.xls" TargetMode="External"/><Relationship Id="rId55" Type="http://schemas.openxmlformats.org/officeDocument/2006/relationships/hyperlink" Target="file:///\\Natali\d\&#1087;&#1077;&#1088;&#1077;&#1095;&#1077;&#1085;&#1100;%20&#1085;&#1072;&#1089;&#1077;&#1083;&#1077;&#1085;&#1085;&#1099;&#1093;%20&#1087;&#1091;&#1085;&#1082;&#1090;&#1086;&#1074;%20&#1082;&#1086;&#1087;&#1080;&#1103;\&#1089;.%20&#1041;&#1077;&#1089;&#1089;&#1086;&#1085;&#1086;&#1074;&#1082;&#1072;%20&#1087;&#1086;%20&#1091;&#1083;&#1080;&#1094;&#1072;&#1084;.xls" TargetMode="External"/><Relationship Id="rId76" Type="http://schemas.openxmlformats.org/officeDocument/2006/relationships/hyperlink" Target="file:///\\Natali\d\&#1087;&#1077;&#1088;&#1077;&#1095;&#1077;&#1085;&#1100;%20&#1085;&#1072;&#1089;&#1077;&#1083;&#1077;&#1085;&#1085;&#1099;&#1093;%20&#1087;&#1091;&#1085;&#1082;&#1090;&#1086;&#1074;%20&#1082;&#1086;&#1087;&#1080;&#1103;\&#1089;.%20&#1059;&#1093;&#1090;&#1080;&#1085;&#1082;&#1072;%20&#1087;&#1086;%20&#1091;&#1083;&#1080;&#1094;&#1072;&#1084;.xls" TargetMode="External"/><Relationship Id="rId97" Type="http://schemas.openxmlformats.org/officeDocument/2006/relationships/hyperlink" Target="file:///\\Natali\d\&#1087;&#1077;&#1088;&#1077;&#1095;&#1077;&#1085;&#1100;%20&#1085;&#1072;&#1089;&#1077;&#1083;&#1077;&#1085;&#1085;&#1099;&#1093;%20&#1087;&#1091;&#1085;&#1082;&#1090;&#1086;&#1074;%20&#1082;&#1086;&#1087;&#1080;&#1103;\&#1076;.%20&#1053;&#1080;&#1082;&#1086;&#1083;&#1072;&#1077;&#1074;&#1082;&#1072;%20&#1087;&#1086;%20&#1091;&#1083;&#1080;&#1094;&#1072;&#1084;.xls" TargetMode="External"/><Relationship Id="rId104" Type="http://schemas.openxmlformats.org/officeDocument/2006/relationships/hyperlink" Target="file:///E:\&#1088;&#1072;&#1073;&#1086;&#1095;&#1080;&#1080;%20&#1084;&#1072;&#1090;&#1077;&#1088;&#1080;&#1072;&#1083;&#1099;\&#1085;&#1087;&#1072;\mail\&#1042;&#1061;&#1054;&#1044;&#1071;&#1065;&#1048;&#1045;\&#1044;&#1086;&#1093;&#1086;&#1076;&#1085;&#1080;&#1082;&#1080;\&#1048;&#1088;&#1080;&#1085;&#1072;\&#1056;&#1072;&#1073;&#1086;&#1095;&#1080;&#1081;%20&#1089;&#1090;&#1086;&#1083;\&#1043;&#1088;&#1072;&#1073;&#1086;&#1074;&#1086;\&#1055;&#1086;&#1083;&#1086;&#1078;&#1077;&#1085;&#1080;&#1077;%20&#1086;%20&#1073;&#1102;&#1076;&#1078;&#1077;&#1090;&#1085;&#1086;&#1084;%20&#1091;&#1089;&#1090;&#1088;&#1086;&#1081;&#1089;&#1090;&#1074;&#1077;%20&#1080;%20&#1073;&#1102;&#1076;&#1078;&#1077;&#1090;&#1085;&#1086;&#1084;%20&#1087;&#1088;&#1086;&#1094;&#1077;&#1089;&#1089;&#1077;%20&#1074;%20&#1041;&#1077;&#1089;&#1089;&#1086;&#1085;&#1086;&#1074;&#1089;&#1082;&#1086;&#1084;%20&#1088;&#1072;&#1081;&#1086;&#1085;&#1077;.doc" TargetMode="External"/><Relationship Id="rId120" Type="http://schemas.openxmlformats.org/officeDocument/2006/relationships/footer" Target="footer1.xml"/><Relationship Id="rId125"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file:///\\Natali\d\&#1087;&#1077;&#1088;&#1077;&#1095;&#1077;&#1085;&#1100;%20&#1085;&#1072;&#1089;&#1077;&#1083;&#1077;&#1085;&#1085;&#1099;&#1093;%20&#1087;&#1091;&#1085;&#1082;&#1090;&#1086;&#1074;%20&#1082;&#1086;&#1087;&#1080;&#1103;\&#1089;.%20&#1041;&#1077;&#1089;&#1089;&#1086;&#1085;&#1086;&#1074;&#1082;&#1072;%20&#1087;&#1086;%20&#1091;&#1083;&#1080;&#1094;&#1072;&#1084;.xls" TargetMode="External"/><Relationship Id="rId92" Type="http://schemas.openxmlformats.org/officeDocument/2006/relationships/hyperlink" Target="file:///\\Natali\d\&#1087;&#1077;&#1088;&#1077;&#1095;&#1077;&#1085;&#1100;%20&#1085;&#1072;&#1089;&#1077;&#1083;&#1077;&#1085;&#1085;&#1099;&#1093;%20&#1087;&#1091;&#1085;&#1082;&#1090;&#1086;&#1074;%20&#1082;&#1086;&#1087;&#1080;&#1103;\&#1087;.%20&#1055;&#1086;&#1076;&#1083;&#1077;&#1089;&#1085;&#1099;&#1081;%20&#1087;&#1086;%20&#1091;&#1083;&#1080;&#1094;&#1072;&#1084;%20(&#1054;&#1058;&#1056;).xls" TargetMode="External"/><Relationship Id="rId2" Type="http://schemas.openxmlformats.org/officeDocument/2006/relationships/numbering" Target="numbering.xml"/><Relationship Id="rId29" Type="http://schemas.openxmlformats.org/officeDocument/2006/relationships/hyperlink" Target="file:///\\Natali\d\&#1087;&#1077;&#1088;&#1077;&#1095;&#1077;&#1085;&#1100;%20&#1085;&#1072;&#1089;&#1077;&#1083;&#1077;&#1085;&#1085;&#1099;&#1093;%20&#1087;&#1091;&#1085;&#1082;&#1090;&#1086;&#1074;%20&#1082;&#1086;&#1087;&#1080;&#1103;\&#1089;.%20&#1041;&#1077;&#1089;&#1089;&#1086;&#1085;&#1086;&#1074;&#1082;&#1072;%20&#1087;&#1086;%20&#1091;&#1083;&#1080;&#1094;&#1072;&#1084;.xls" TargetMode="External"/><Relationship Id="rId24" Type="http://schemas.openxmlformats.org/officeDocument/2006/relationships/hyperlink" Target="file:///\\Natali\d\&#1087;&#1077;&#1088;&#1077;&#1095;&#1077;&#1085;&#1100;%20&#1085;&#1072;&#1089;&#1077;&#1083;&#1077;&#1085;&#1085;&#1099;&#1093;%20&#1087;&#1091;&#1085;&#1082;&#1090;&#1086;&#1074;%20&#1082;&#1086;&#1087;&#1080;&#1103;\&#1089;.%20&#1041;&#1077;&#1089;&#1089;&#1086;&#1085;&#1086;&#1074;&#1082;&#1072;%20&#1087;&#1086;%20&#1091;&#1083;&#1080;&#1094;&#1072;&#1084;.xls" TargetMode="External"/><Relationship Id="rId40" Type="http://schemas.openxmlformats.org/officeDocument/2006/relationships/hyperlink" Target="file:///\\Natali\d\&#1087;&#1077;&#1088;&#1077;&#1095;&#1077;&#1085;&#1100;%20&#1085;&#1072;&#1089;&#1077;&#1083;&#1077;&#1085;&#1085;&#1099;&#1093;%20&#1087;&#1091;&#1085;&#1082;&#1090;&#1086;&#1074;%20&#1082;&#1086;&#1087;&#1080;&#1103;\&#1089;.%20&#1041;&#1077;&#1089;&#1089;&#1086;&#1085;&#1086;&#1074;&#1082;&#1072;%20&#1087;&#1086;%20&#1091;&#1083;&#1080;&#1094;&#1072;&#1084;.xls" TargetMode="External"/><Relationship Id="rId45" Type="http://schemas.openxmlformats.org/officeDocument/2006/relationships/hyperlink" Target="file:///\\Natali\d\&#1087;&#1077;&#1088;&#1077;&#1095;&#1077;&#1085;&#1100;%20&#1085;&#1072;&#1089;&#1077;&#1083;&#1077;&#1085;&#1085;&#1099;&#1093;%20&#1087;&#1091;&#1085;&#1082;&#1090;&#1086;&#1074;%20&#1082;&#1086;&#1087;&#1080;&#1103;\&#1089;.%20&#1041;&#1077;&#1089;&#1089;&#1086;&#1085;&#1086;&#1074;&#1082;&#1072;%20&#1087;&#1086;%20&#1091;&#1083;&#1080;&#1094;&#1072;&#1084;.xls" TargetMode="External"/><Relationship Id="rId66" Type="http://schemas.openxmlformats.org/officeDocument/2006/relationships/hyperlink" Target="file:///\\Natali\d\&#1087;&#1077;&#1088;&#1077;&#1095;&#1077;&#1085;&#1100;%20&#1085;&#1072;&#1089;&#1077;&#1083;&#1077;&#1085;&#1085;&#1099;&#1093;%20&#1087;&#1091;&#1085;&#1082;&#1090;&#1086;&#1074;%20&#1082;&#1086;&#1087;&#1080;&#1103;\&#1089;.%20&#1041;&#1077;&#1089;&#1089;&#1086;&#1085;&#1086;&#1074;&#1082;&#1072;%20&#1087;&#1086;%20&#1091;&#1083;&#1080;&#1094;&#1072;&#1084;.xls" TargetMode="External"/><Relationship Id="rId87" Type="http://schemas.openxmlformats.org/officeDocument/2006/relationships/hyperlink" Target="file:///\\Natali\d\&#1087;&#1077;&#1088;&#1077;&#1095;&#1077;&#1085;&#1100;%20&#1085;&#1072;&#1089;&#1077;&#1083;&#1077;&#1085;&#1085;&#1099;&#1093;%20&#1087;&#1091;&#1085;&#1082;&#1090;&#1086;&#1074;%20&#1082;&#1086;&#1087;&#1080;&#1103;\&#1089;.%20&#1052;&#1072;&#1089;&#1090;&#1080;&#1085;&#1086;&#1074;&#1082;&#1072;%20&#1087;&#1086;%20&#1091;&#1083;&#1080;&#1094;&#1072;&#1084;%20(&#1054;&#1058;&#1056;).xls" TargetMode="External"/><Relationship Id="rId110" Type="http://schemas.openxmlformats.org/officeDocument/2006/relationships/hyperlink" Target="file:///E:\&#1088;&#1072;&#1073;&#1086;&#1095;&#1080;&#1080;%20&#1084;&#1072;&#1090;&#1077;&#1088;&#1080;&#1072;&#1083;&#1099;\&#1085;&#1087;&#1072;\mail\&#1042;&#1061;&#1054;&#1044;&#1071;&#1065;&#1048;&#1045;\&#1044;&#1086;&#1093;&#1086;&#1076;&#1085;&#1080;&#1082;&#1080;\&#1048;&#1088;&#1080;&#1085;&#1072;\&#1056;&#1072;&#1073;&#1086;&#1095;&#1080;&#1081;%20&#1089;&#1090;&#1086;&#1083;\&#1043;&#1088;&#1072;&#1073;&#1086;&#1074;&#1086;\&#1055;&#1086;&#1083;&#1086;&#1078;&#1077;&#1085;&#1080;&#1077;%20&#1086;%20&#1073;&#1102;&#1076;&#1078;&#1077;&#1090;&#1085;&#1086;&#1084;%20&#1091;&#1089;&#1090;&#1088;&#1086;&#1081;&#1089;&#1090;&#1074;&#1077;%20&#1080;%20&#1073;&#1102;&#1076;&#1078;&#1077;&#1090;&#1085;&#1086;&#1084;%20&#1087;&#1088;&#1086;&#1094;&#1077;&#1089;&#1089;&#1077;%20&#1074;%20&#1041;&#1077;&#1089;&#1089;&#1086;&#1085;&#1086;&#1074;&#1089;&#1082;&#1086;&#1084;%20&#1088;&#1072;&#1081;&#1086;&#1085;&#1077;.doc" TargetMode="External"/><Relationship Id="rId115" Type="http://schemas.openxmlformats.org/officeDocument/2006/relationships/hyperlink" Target="file:///E:\&#1088;&#1072;&#1073;&#1086;&#1095;&#1080;&#1080;%20&#1084;&#1072;&#1090;&#1077;&#1088;&#1080;&#1072;&#1083;&#1099;\&#1085;&#1087;&#1072;\mail\&#1042;&#1061;&#1054;&#1044;&#1071;&#1065;&#1048;&#1045;\&#1044;&#1086;&#1093;&#1086;&#1076;&#1085;&#1080;&#1082;&#1080;\&#1048;&#1088;&#1080;&#1085;&#1072;\&#1056;&#1072;&#1073;&#1086;&#1095;&#1080;&#1081;%20&#1089;&#1090;&#1086;&#1083;\&#1043;&#1088;&#1072;&#1073;&#1086;&#1074;&#1086;\&#1055;&#1086;&#1083;&#1086;&#1078;&#1077;&#1085;&#1080;&#1077;%20&#1086;%20&#1073;&#1102;&#1076;&#1078;&#1077;&#1090;&#1085;&#1086;&#1084;%20&#1091;&#1089;&#1090;&#1088;&#1086;&#1081;&#1089;&#1090;&#1074;&#1077;%20&#1080;%20&#1073;&#1102;&#1076;&#1078;&#1077;&#1090;&#1085;&#1086;&#1084;%20&#1087;&#1088;&#1086;&#1094;&#1077;&#1089;&#1089;&#1077;%20&#1074;%20&#1041;&#1077;&#1089;&#1089;&#1086;&#1085;&#1086;&#1074;&#1089;&#1082;&#1086;&#1084;%20&#1088;&#1072;&#1081;&#1086;&#1085;&#1077;.doc" TargetMode="External"/><Relationship Id="rId61" Type="http://schemas.openxmlformats.org/officeDocument/2006/relationships/hyperlink" Target="file:///\\Natali\d\&#1087;&#1077;&#1088;&#1077;&#1095;&#1077;&#1085;&#1100;%20&#1085;&#1072;&#1089;&#1077;&#1083;&#1077;&#1085;&#1085;&#1099;&#1093;%20&#1087;&#1091;&#1085;&#1082;&#1090;&#1086;&#1074;%20&#1082;&#1086;&#1087;&#1080;&#1103;\&#1089;.%20&#1041;&#1077;&#1089;&#1089;&#1086;&#1085;&#1086;&#1074;&#1082;&#1072;%20&#1087;&#1086;%20&#1091;&#1083;&#1080;&#1094;&#1072;&#1084;.xls" TargetMode="External"/><Relationship Id="rId82" Type="http://schemas.openxmlformats.org/officeDocument/2006/relationships/hyperlink" Target="file:///\\Natali\d\&#1087;&#1077;&#1088;&#1077;&#1095;&#1077;&#1085;&#1100;%20&#1085;&#1072;&#1089;&#1077;&#1083;&#1077;&#1085;&#1085;&#1099;&#1093;%20&#1087;&#1091;&#1085;&#1082;&#1090;&#1086;&#1074;%20&#1082;&#1086;&#1087;&#1080;&#1103;\&#1089;.%20&#1059;&#1093;&#1090;&#1080;&#1085;&#1082;&#1072;%20&#1087;&#1086;%20&#1091;&#1083;&#1080;&#1094;&#1072;&#1084;.xls" TargetMode="External"/><Relationship Id="rId19" Type="http://schemas.openxmlformats.org/officeDocument/2006/relationships/hyperlink" Target="file:///\\Natali\d\&#1087;&#1077;&#1088;&#1077;&#1095;&#1077;&#1085;&#1100;%20&#1085;&#1072;&#1089;&#1077;&#1083;&#1077;&#1085;&#1085;&#1099;&#1093;%20&#1087;&#1091;&#1085;&#1082;&#1090;&#1086;&#1074;%20&#1082;&#1086;&#1087;&#1080;&#1103;\&#1089;.%20&#1041;&#1077;&#1089;&#1089;&#1086;&#1085;&#1086;&#1074;&#1082;&#1072;%20&#1087;&#1086;%20&#1091;&#1083;&#1080;&#1094;&#1072;&#1084;.xls" TargetMode="External"/><Relationship Id="rId14" Type="http://schemas.openxmlformats.org/officeDocument/2006/relationships/hyperlink" Target="file:///\\Natali\d\&#1087;&#1077;&#1088;&#1077;&#1095;&#1077;&#1085;&#1100;%20&#1085;&#1072;&#1089;&#1077;&#1083;&#1077;&#1085;&#1085;&#1099;&#1093;%20&#1087;&#1091;&#1085;&#1082;&#1090;&#1086;&#1074;%20&#1082;&#1086;&#1087;&#1080;&#1103;\&#1089;.%20&#1041;&#1077;&#1089;&#1089;&#1086;&#1085;&#1086;&#1074;&#1082;&#1072;%20&#1087;&#1086;%20&#1091;&#1083;&#1080;&#1094;&#1072;&#1084;.xls" TargetMode="External"/><Relationship Id="rId30" Type="http://schemas.openxmlformats.org/officeDocument/2006/relationships/hyperlink" Target="file:///\\Natali\d\&#1087;&#1077;&#1088;&#1077;&#1095;&#1077;&#1085;&#1100;%20&#1085;&#1072;&#1089;&#1077;&#1083;&#1077;&#1085;&#1085;&#1099;&#1093;%20&#1087;&#1091;&#1085;&#1082;&#1090;&#1086;&#1074;%20&#1082;&#1086;&#1087;&#1080;&#1103;\&#1089;.%20&#1041;&#1077;&#1089;&#1089;&#1086;&#1085;&#1086;&#1074;&#1082;&#1072;%20&#1087;&#1086;%20&#1091;&#1083;&#1080;&#1094;&#1072;&#1084;.xls" TargetMode="External"/><Relationship Id="rId35" Type="http://schemas.openxmlformats.org/officeDocument/2006/relationships/hyperlink" Target="file:///\\Natali\d\&#1087;&#1077;&#1088;&#1077;&#1095;&#1077;&#1085;&#1100;%20&#1085;&#1072;&#1089;&#1077;&#1083;&#1077;&#1085;&#1085;&#1099;&#1093;%20&#1087;&#1091;&#1085;&#1082;&#1090;&#1086;&#1074;%20&#1082;&#1086;&#1087;&#1080;&#1103;\&#1089;.%20&#1041;&#1077;&#1089;&#1089;&#1086;&#1085;&#1086;&#1074;&#1082;&#1072;%20&#1087;&#1086;%20&#1091;&#1083;&#1080;&#1094;&#1072;&#1084;.xls" TargetMode="External"/><Relationship Id="rId56" Type="http://schemas.openxmlformats.org/officeDocument/2006/relationships/hyperlink" Target="file:///\\Natali\d\&#1087;&#1077;&#1088;&#1077;&#1095;&#1077;&#1085;&#1100;%20&#1085;&#1072;&#1089;&#1077;&#1083;&#1077;&#1085;&#1085;&#1099;&#1093;%20&#1087;&#1091;&#1085;&#1082;&#1090;&#1086;&#1074;%20&#1082;&#1086;&#1087;&#1080;&#1103;\&#1089;.%20&#1041;&#1077;&#1089;&#1089;&#1086;&#1085;&#1086;&#1074;&#1082;&#1072;%20&#1087;&#1086;%20&#1091;&#1083;&#1080;&#1094;&#1072;&#1084;.xls" TargetMode="External"/><Relationship Id="rId77" Type="http://schemas.openxmlformats.org/officeDocument/2006/relationships/hyperlink" Target="file:///\\Natali\d\&#1087;&#1077;&#1088;&#1077;&#1095;&#1077;&#1085;&#1100;%20&#1085;&#1072;&#1089;&#1077;&#1083;&#1077;&#1085;&#1085;&#1099;&#1093;%20&#1087;&#1091;&#1085;&#1082;&#1090;&#1086;&#1074;%20&#1082;&#1086;&#1087;&#1080;&#1103;\&#1089;.%20&#1059;&#1093;&#1090;&#1080;&#1085;&#1082;&#1072;%20&#1087;&#1086;%20&#1091;&#1083;&#1080;&#1094;&#1072;&#1084;.xls" TargetMode="External"/><Relationship Id="rId100" Type="http://schemas.openxmlformats.org/officeDocument/2006/relationships/hyperlink" Target="consultantplus://offline/ref=CA3E14EF75A4EF5836496E00BCE17823DEB50811064109D156C9D1D7707966FD4873894880E0CBB627EF39B7B04A56BCB77DD27812E0b9u7H" TargetMode="External"/><Relationship Id="rId105" Type="http://schemas.openxmlformats.org/officeDocument/2006/relationships/hyperlink" Target="file:///E:\&#1088;&#1072;&#1073;&#1086;&#1095;&#1080;&#1080;%20&#1084;&#1072;&#1090;&#1077;&#1088;&#1080;&#1072;&#1083;&#1099;\&#1085;&#1087;&#1072;\mail\&#1042;&#1061;&#1054;&#1044;&#1071;&#1065;&#1048;&#1045;\&#1044;&#1086;&#1093;&#1086;&#1076;&#1085;&#1080;&#1082;&#1080;\&#1048;&#1088;&#1080;&#1085;&#1072;\&#1056;&#1072;&#1073;&#1086;&#1095;&#1080;&#1081;%20&#1089;&#1090;&#1086;&#1083;\&#1043;&#1088;&#1072;&#1073;&#1086;&#1074;&#1086;\&#1055;&#1086;&#1083;&#1086;&#1078;&#1077;&#1085;&#1080;&#1077;%20&#1086;%20&#1073;&#1102;&#1076;&#1078;&#1077;&#1090;&#1085;&#1086;&#1084;%20&#1091;&#1089;&#1090;&#1088;&#1086;&#1081;&#1089;&#1090;&#1074;&#1077;%20&#1080;%20&#1073;&#1102;&#1076;&#1078;&#1077;&#1090;&#1085;&#1086;&#1084;%20&#1087;&#1088;&#1086;&#1094;&#1077;&#1089;&#1089;&#1077;%20&#1074;%20&#1041;&#1077;&#1089;&#1089;&#1086;&#1085;&#1086;&#1074;&#1089;&#1082;&#1086;&#1084;%20&#1088;&#1072;&#1081;&#1086;&#1085;&#1077;.doc" TargetMode="External"/><Relationship Id="rId126"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hyperlink" Target="file:///\\Natali\d\&#1087;&#1077;&#1088;&#1077;&#1095;&#1077;&#1085;&#1100;%20&#1085;&#1072;&#1089;&#1077;&#1083;&#1077;&#1085;&#1085;&#1099;&#1093;%20&#1087;&#1091;&#1085;&#1082;&#1090;&#1086;&#1074;%20&#1082;&#1086;&#1087;&#1080;&#1103;\&#1089;.%20&#1041;&#1077;&#1089;&#1089;&#1086;&#1085;&#1086;&#1074;&#1082;&#1072;%20&#1087;&#1086;%20&#1091;&#1083;&#1080;&#1094;&#1072;&#1084;.xls" TargetMode="External"/><Relationship Id="rId72" Type="http://schemas.openxmlformats.org/officeDocument/2006/relationships/hyperlink" Target="file:///\\Natali\d\&#1087;&#1077;&#1088;&#1077;&#1095;&#1077;&#1085;&#1100;%20&#1085;&#1072;&#1089;&#1077;&#1083;&#1077;&#1085;&#1085;&#1099;&#1093;%20&#1087;&#1091;&#1085;&#1082;&#1090;&#1086;&#1074;%20&#1082;&#1086;&#1087;&#1080;&#1103;\&#1089;.%20&#1041;&#1077;&#1089;&#1089;&#1086;&#1085;&#1086;&#1074;&#1082;&#1072;%20&#1087;&#1086;%20&#1091;&#1083;&#1080;&#1094;&#1072;&#1084;.xls" TargetMode="External"/><Relationship Id="rId93" Type="http://schemas.openxmlformats.org/officeDocument/2006/relationships/hyperlink" Target="file:///\\Natali\d\&#1087;&#1077;&#1088;&#1077;&#1095;&#1077;&#1085;&#1100;%20&#1085;&#1072;&#1089;&#1077;&#1083;&#1077;&#1085;&#1085;&#1099;&#1093;%20&#1087;&#1091;&#1085;&#1082;&#1090;&#1086;&#1074;%20&#1082;&#1086;&#1087;&#1080;&#1103;\&#1087;.%20&#1053;&#1086;&#1074;&#1072;&#1103;%20&#1046;&#1080;&#1079;&#1085;&#1100;%20&#1087;&#1086;%20&#1091;&#1083;&#1080;&#1094;&#1072;&#1084;.xls" TargetMode="External"/><Relationship Id="rId98" Type="http://schemas.openxmlformats.org/officeDocument/2006/relationships/image" Target="media/image4.jpeg"/><Relationship Id="rId121" Type="http://schemas.openxmlformats.org/officeDocument/2006/relationships/footer" Target="footer2.xml"/><Relationship Id="rId3" Type="http://schemas.openxmlformats.org/officeDocument/2006/relationships/styles" Target="styles.xml"/><Relationship Id="rId25" Type="http://schemas.openxmlformats.org/officeDocument/2006/relationships/hyperlink" Target="file:///\\Natali\d\&#1087;&#1077;&#1088;&#1077;&#1095;&#1077;&#1085;&#1100;%20&#1085;&#1072;&#1089;&#1077;&#1083;&#1077;&#1085;&#1085;&#1099;&#1093;%20&#1087;&#1091;&#1085;&#1082;&#1090;&#1086;&#1074;%20&#1082;&#1086;&#1087;&#1080;&#1103;\&#1089;.%20&#1041;&#1077;&#1089;&#1089;&#1086;&#1085;&#1086;&#1074;&#1082;&#1072;%20&#1087;&#1086;%20&#1091;&#1083;&#1080;&#1094;&#1072;&#1084;.xls" TargetMode="External"/><Relationship Id="rId46" Type="http://schemas.openxmlformats.org/officeDocument/2006/relationships/hyperlink" Target="file:///\\Natali\d\&#1087;&#1077;&#1088;&#1077;&#1095;&#1077;&#1085;&#1100;%20&#1085;&#1072;&#1089;&#1077;&#1083;&#1077;&#1085;&#1085;&#1099;&#1093;%20&#1087;&#1091;&#1085;&#1082;&#1090;&#1086;&#1074;%20&#1082;&#1086;&#1087;&#1080;&#1103;\&#1089;.%20&#1041;&#1077;&#1089;&#1089;&#1086;&#1085;&#1086;&#1074;&#1082;&#1072;%20&#1087;&#1086;%20&#1091;&#1083;&#1080;&#1094;&#1072;&#1084;.xls" TargetMode="External"/><Relationship Id="rId67" Type="http://schemas.openxmlformats.org/officeDocument/2006/relationships/hyperlink" Target="file:///\\Natali\d\&#1087;&#1077;&#1088;&#1077;&#1095;&#1077;&#1085;&#1100;%20&#1085;&#1072;&#1089;&#1077;&#1083;&#1077;&#1085;&#1085;&#1099;&#1093;%20&#1087;&#1091;&#1085;&#1082;&#1090;&#1086;&#1074;%20&#1082;&#1086;&#1087;&#1080;&#1103;\&#1089;.%20&#1041;&#1077;&#1089;&#1089;&#1086;&#1085;&#1086;&#1074;&#1082;&#1072;%20&#1087;&#1086;%20&#1091;&#1083;&#1080;&#1094;&#1072;&#1084;.xls" TargetMode="External"/><Relationship Id="rId116" Type="http://schemas.openxmlformats.org/officeDocument/2006/relationships/hyperlink" Target="file:///E:\&#1088;&#1072;&#1073;&#1086;&#1095;&#1080;&#1080;%20&#1084;&#1072;&#1090;&#1077;&#1088;&#1080;&#1072;&#1083;&#1099;\&#1085;&#1087;&#1072;\mail\&#1042;&#1061;&#1054;&#1044;&#1071;&#1065;&#1048;&#1045;\&#1044;&#1086;&#1093;&#1086;&#1076;&#1085;&#1080;&#1082;&#1080;\&#1048;&#1088;&#1080;&#1085;&#1072;\&#1056;&#1072;&#1073;&#1086;&#1095;&#1080;&#1081;%20&#1089;&#1090;&#1086;&#1083;\&#1043;&#1088;&#1072;&#1073;&#1086;&#1074;&#1086;\&#1055;&#1086;&#1083;&#1086;&#1078;&#1077;&#1085;&#1080;&#1077;%20&#1086;%20&#1073;&#1102;&#1076;&#1078;&#1077;&#1090;&#1085;&#1086;&#1084;%20&#1091;&#1089;&#1090;&#1088;&#1086;&#1081;&#1089;&#1090;&#1074;&#1077;%20&#1080;%20&#1073;&#1102;&#1076;&#1078;&#1077;&#1090;&#1085;&#1086;&#1084;%20&#1087;&#1088;&#1086;&#1094;&#1077;&#1089;&#1089;&#1077;%20&#1074;%20&#1041;&#1077;&#1089;&#1089;&#1086;&#1085;&#1086;&#1074;&#1089;&#1082;&#1086;&#1084;%20&#1088;&#1072;&#1081;&#1086;&#1085;&#1077;.doc" TargetMode="External"/><Relationship Id="rId20" Type="http://schemas.openxmlformats.org/officeDocument/2006/relationships/hyperlink" Target="file:///\\Natali\d\&#1087;&#1077;&#1088;&#1077;&#1095;&#1077;&#1085;&#1100;%20&#1085;&#1072;&#1089;&#1077;&#1083;&#1077;&#1085;&#1085;&#1099;&#1093;%20&#1087;&#1091;&#1085;&#1082;&#1090;&#1086;&#1074;%20&#1082;&#1086;&#1087;&#1080;&#1103;\&#1089;.%20&#1041;&#1077;&#1089;&#1089;&#1086;&#1085;&#1086;&#1074;&#1082;&#1072;%20&#1087;&#1086;%20&#1091;&#1083;&#1080;&#1094;&#1072;&#1084;.xls" TargetMode="External"/><Relationship Id="rId41" Type="http://schemas.openxmlformats.org/officeDocument/2006/relationships/hyperlink" Target="file:///\\Natali\d\&#1087;&#1077;&#1088;&#1077;&#1095;&#1077;&#1085;&#1100;%20&#1085;&#1072;&#1089;&#1077;&#1083;&#1077;&#1085;&#1085;&#1099;&#1093;%20&#1087;&#1091;&#1085;&#1082;&#1090;&#1086;&#1074;%20&#1082;&#1086;&#1087;&#1080;&#1103;\&#1089;.%20&#1041;&#1077;&#1089;&#1089;&#1086;&#1085;&#1086;&#1074;&#1082;&#1072;%20&#1087;&#1086;%20&#1091;&#1083;&#1080;&#1094;&#1072;&#1084;.xls" TargetMode="External"/><Relationship Id="rId62" Type="http://schemas.openxmlformats.org/officeDocument/2006/relationships/hyperlink" Target="file:///\\Natali\d\&#1087;&#1077;&#1088;&#1077;&#1095;&#1077;&#1085;&#1100;%20&#1085;&#1072;&#1089;&#1077;&#1083;&#1077;&#1085;&#1085;&#1099;&#1093;%20&#1087;&#1091;&#1085;&#1082;&#1090;&#1086;&#1074;%20&#1082;&#1086;&#1087;&#1080;&#1103;\&#1089;.%20&#1041;&#1077;&#1089;&#1089;&#1086;&#1085;&#1086;&#1074;&#1082;&#1072;%20&#1087;&#1086;%20&#1091;&#1083;&#1080;&#1094;&#1072;&#1084;.xls" TargetMode="External"/><Relationship Id="rId83" Type="http://schemas.openxmlformats.org/officeDocument/2006/relationships/hyperlink" Target="file:///\\Natali\d\&#1087;&#1077;&#1088;&#1077;&#1095;&#1077;&#1085;&#1100;%20&#1085;&#1072;&#1089;&#1077;&#1083;&#1077;&#1085;&#1085;&#1099;&#1093;%20&#1087;&#1091;&#1085;&#1082;&#1090;&#1086;&#1074;%20&#1082;&#1086;&#1087;&#1080;&#1103;\&#1089;.%20&#1059;&#1093;&#1090;&#1080;&#1085;&#1082;&#1072;%20&#1087;&#1086;%20&#1091;&#1083;&#1080;&#1094;&#1072;&#1084;.xls" TargetMode="External"/><Relationship Id="rId88" Type="http://schemas.openxmlformats.org/officeDocument/2006/relationships/hyperlink" Target="file:///\\Natali\d\&#1087;&#1077;&#1088;&#1077;&#1095;&#1077;&#1085;&#1100;%20&#1085;&#1072;&#1089;&#1077;&#1083;&#1077;&#1085;&#1085;&#1099;&#1093;%20&#1087;&#1091;&#1085;&#1082;&#1090;&#1086;&#1074;%20&#1082;&#1086;&#1087;&#1080;&#1103;\&#1089;.%20&#1052;&#1072;&#1089;&#1090;&#1080;&#1085;&#1086;&#1074;&#1082;&#1072;%20&#1087;&#1086;%20&#1091;&#1083;&#1080;&#1094;&#1072;&#1084;%20(&#1054;&#1058;&#1056;).xls" TargetMode="External"/><Relationship Id="rId111" Type="http://schemas.openxmlformats.org/officeDocument/2006/relationships/hyperlink" Target="file:///E:\&#1088;&#1072;&#1073;&#1086;&#1095;&#1080;&#1080;%20&#1084;&#1072;&#1090;&#1077;&#1088;&#1080;&#1072;&#1083;&#1099;\&#1085;&#1087;&#1072;\mail\&#1042;&#1061;&#1054;&#1044;&#1071;&#1065;&#1048;&#1045;\&#1044;&#1086;&#1093;&#1086;&#1076;&#1085;&#1080;&#1082;&#1080;\&#1048;&#1088;&#1080;&#1085;&#1072;\&#1056;&#1072;&#1073;&#1086;&#1095;&#1080;&#1081;%20&#1089;&#1090;&#1086;&#1083;\&#1043;&#1088;&#1072;&#1073;&#1086;&#1074;&#1086;\&#1055;&#1086;&#1083;&#1086;&#1078;&#1077;&#1085;&#1080;&#1077;%20&#1086;%20&#1073;&#1102;&#1076;&#1078;&#1077;&#1090;&#1085;&#1086;&#1084;%20&#1091;&#1089;&#1090;&#1088;&#1086;&#1081;&#1089;&#1090;&#1074;&#1077;%20&#1080;%20&#1073;&#1102;&#1076;&#1078;&#1077;&#1090;&#1085;&#1086;&#1084;%20&#1087;&#1088;&#1086;&#1094;&#1077;&#1089;&#1089;&#1077;%20&#1074;%20&#1041;&#1077;&#1089;&#1089;&#1086;&#1085;&#1086;&#1074;&#1089;&#1082;&#1086;&#1084;%20&#1088;&#1072;&#1081;&#1086;&#1085;&#1077;.doc" TargetMode="External"/><Relationship Id="rId15" Type="http://schemas.openxmlformats.org/officeDocument/2006/relationships/hyperlink" Target="file:///\\Natali\d\&#1087;&#1077;&#1088;&#1077;&#1095;&#1077;&#1085;&#1100;%20&#1085;&#1072;&#1089;&#1077;&#1083;&#1077;&#1085;&#1085;&#1099;&#1093;%20&#1087;&#1091;&#1085;&#1082;&#1090;&#1086;&#1074;%20&#1082;&#1086;&#1087;&#1080;&#1103;\&#1089;.%20&#1041;&#1077;&#1089;&#1089;&#1086;&#1085;&#1086;&#1074;&#1082;&#1072;%20&#1087;&#1086;%20&#1091;&#1083;&#1080;&#1094;&#1072;&#1084;.xls" TargetMode="External"/><Relationship Id="rId36" Type="http://schemas.openxmlformats.org/officeDocument/2006/relationships/hyperlink" Target="file:///\\Natali\d\&#1087;&#1077;&#1088;&#1077;&#1095;&#1077;&#1085;&#1100;%20&#1085;&#1072;&#1089;&#1077;&#1083;&#1077;&#1085;&#1085;&#1099;&#1093;%20&#1087;&#1091;&#1085;&#1082;&#1090;&#1086;&#1074;%20&#1082;&#1086;&#1087;&#1080;&#1103;\&#1089;.%20&#1041;&#1077;&#1089;&#1089;&#1086;&#1085;&#1086;&#1074;&#1082;&#1072;%20&#1087;&#1086;%20&#1091;&#1083;&#1080;&#1094;&#1072;&#1084;.xls" TargetMode="External"/><Relationship Id="rId57" Type="http://schemas.openxmlformats.org/officeDocument/2006/relationships/hyperlink" Target="file:///\\Natali\d\&#1087;&#1077;&#1088;&#1077;&#1095;&#1077;&#1085;&#1100;%20&#1085;&#1072;&#1089;&#1077;&#1083;&#1077;&#1085;&#1085;&#1099;&#1093;%20&#1087;&#1091;&#1085;&#1082;&#1090;&#1086;&#1074;%20&#1082;&#1086;&#1087;&#1080;&#1103;\&#1089;.%20&#1041;&#1077;&#1089;&#1089;&#1086;&#1085;&#1086;&#1074;&#1082;&#1072;%20&#1087;&#1086;%20&#1091;&#1083;&#1080;&#1094;&#1072;&#1084;.xls" TargetMode="External"/><Relationship Id="rId106" Type="http://schemas.openxmlformats.org/officeDocument/2006/relationships/hyperlink" Target="file:///E:\&#1088;&#1072;&#1073;&#1086;&#1095;&#1080;&#1080;%20&#1084;&#1072;&#1090;&#1077;&#1088;&#1080;&#1072;&#1083;&#1099;\&#1085;&#1087;&#1072;\mail\&#1042;&#1061;&#1054;&#1044;&#1071;&#1065;&#1048;&#1045;\&#1044;&#1086;&#1093;&#1086;&#1076;&#1085;&#1080;&#1082;&#1080;\&#1048;&#1088;&#1080;&#1085;&#1072;\&#1056;&#1072;&#1073;&#1086;&#1095;&#1080;&#1081;%20&#1089;&#1090;&#1086;&#1083;\&#1043;&#1088;&#1072;&#1073;&#1086;&#1074;&#1086;\&#1055;&#1086;&#1083;&#1086;&#1078;&#1077;&#1085;&#1080;&#1077;%20&#1086;%20&#1073;&#1102;&#1076;&#1078;&#1077;&#1090;&#1085;&#1086;&#1084;%20&#1091;&#1089;&#1090;&#1088;&#1086;&#1081;&#1089;&#1090;&#1074;&#1077;%20&#1080;%20&#1073;&#1102;&#1076;&#1078;&#1077;&#1090;&#1085;&#1086;&#1084;%20&#1087;&#1088;&#1086;&#1094;&#1077;&#1089;&#1089;&#1077;%20&#1074;%20&#1041;&#1077;&#1089;&#1089;&#1086;&#1085;&#1086;&#1074;&#1089;&#1082;&#1086;&#1084;%20&#1088;&#1072;&#1081;&#1086;&#1085;&#1077;.doc" TargetMode="External"/><Relationship Id="rId10" Type="http://schemas.openxmlformats.org/officeDocument/2006/relationships/image" Target="media/image3.jpeg"/><Relationship Id="rId31" Type="http://schemas.openxmlformats.org/officeDocument/2006/relationships/hyperlink" Target="file:///\\Natali\d\&#1087;&#1077;&#1088;&#1077;&#1095;&#1077;&#1085;&#1100;%20&#1085;&#1072;&#1089;&#1077;&#1083;&#1077;&#1085;&#1085;&#1099;&#1093;%20&#1087;&#1091;&#1085;&#1082;&#1090;&#1086;&#1074;%20&#1082;&#1086;&#1087;&#1080;&#1103;\&#1089;.%20&#1041;&#1077;&#1089;&#1089;&#1086;&#1085;&#1086;&#1074;&#1082;&#1072;%20&#1087;&#1086;%20&#1091;&#1083;&#1080;&#1094;&#1072;&#1084;.xls" TargetMode="External"/><Relationship Id="rId52" Type="http://schemas.openxmlformats.org/officeDocument/2006/relationships/hyperlink" Target="file:///\\Natali\d\&#1087;&#1077;&#1088;&#1077;&#1095;&#1077;&#1085;&#1100;%20&#1085;&#1072;&#1089;&#1077;&#1083;&#1077;&#1085;&#1085;&#1099;&#1093;%20&#1087;&#1091;&#1085;&#1082;&#1090;&#1086;&#1074;%20&#1082;&#1086;&#1087;&#1080;&#1103;\&#1089;.%20&#1041;&#1077;&#1089;&#1089;&#1086;&#1085;&#1086;&#1074;&#1082;&#1072;%20&#1087;&#1086;%20&#1091;&#1083;&#1080;&#1094;&#1072;&#1084;.xls" TargetMode="External"/><Relationship Id="rId73" Type="http://schemas.openxmlformats.org/officeDocument/2006/relationships/hyperlink" Target="file:///\\Natali\d\&#1087;&#1077;&#1088;&#1077;&#1095;&#1077;&#1085;&#1100;%20&#1085;&#1072;&#1089;&#1077;&#1083;&#1077;&#1085;&#1085;&#1099;&#1093;%20&#1087;&#1091;&#1085;&#1082;&#1090;&#1086;&#1074;%20&#1082;&#1086;&#1087;&#1080;&#1103;\&#1089;.%20&#1041;&#1077;&#1089;&#1089;&#1086;&#1085;&#1086;&#1074;&#1082;&#1072;%20&#1087;&#1086;%20&#1091;&#1083;&#1080;&#1094;&#1072;&#1084;.xls" TargetMode="External"/><Relationship Id="rId78" Type="http://schemas.openxmlformats.org/officeDocument/2006/relationships/hyperlink" Target="file:///\\Natali\d\&#1087;&#1077;&#1088;&#1077;&#1095;&#1077;&#1085;&#1100;%20&#1085;&#1072;&#1089;&#1077;&#1083;&#1077;&#1085;&#1085;&#1099;&#1093;%20&#1087;&#1091;&#1085;&#1082;&#1090;&#1086;&#1074;%20&#1082;&#1086;&#1087;&#1080;&#1103;\&#1089;.%20&#1059;&#1093;&#1090;&#1080;&#1085;&#1082;&#1072;%20&#1087;&#1086;%20&#1091;&#1083;&#1080;&#1094;&#1072;&#1084;.xls" TargetMode="External"/><Relationship Id="rId94" Type="http://schemas.openxmlformats.org/officeDocument/2006/relationships/hyperlink" Target="file:///\\Natali\d\&#1087;&#1077;&#1088;&#1077;&#1095;&#1077;&#1085;&#1100;%20&#1085;&#1072;&#1089;&#1077;&#1083;&#1077;&#1085;&#1085;&#1099;&#1093;%20&#1087;&#1091;&#1085;&#1082;&#1090;&#1086;&#1074;%20&#1082;&#1086;&#1087;&#1080;&#1103;\&#1087;.%20&#1053;&#1086;&#1074;&#1072;&#1103;%20&#1046;&#1080;&#1079;&#1085;&#1100;%20&#1087;&#1086;%20&#1091;&#1083;&#1080;&#1094;&#1072;&#1084;.xls" TargetMode="External"/><Relationship Id="rId99" Type="http://schemas.openxmlformats.org/officeDocument/2006/relationships/hyperlink" Target="consultantplus://offline/ref=CA3E14EF75A4EF5836496E00BCE17823DEB50811064109D156C9D1D7707966FD4873894880E0C4B627EF39B7B04A56BCB77DD27812E0b9u7H" TargetMode="External"/><Relationship Id="rId101" Type="http://schemas.openxmlformats.org/officeDocument/2006/relationships/hyperlink" Target="garantF1://12012604.41" TargetMode="External"/><Relationship Id="rId122"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272A8C-7075-4DE8-990C-D126BD9361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36</Pages>
  <Words>11662</Words>
  <Characters>66479</Characters>
  <Application>Microsoft Office Word</Application>
  <DocSecurity>0</DocSecurity>
  <Lines>553</Lines>
  <Paragraphs>155</Paragraphs>
  <ScaleCrop>false</ScaleCrop>
  <HeadingPairs>
    <vt:vector size="2" baseType="variant">
      <vt:variant>
        <vt:lpstr>Название</vt:lpstr>
      </vt:variant>
      <vt:variant>
        <vt:i4>1</vt:i4>
      </vt:variant>
    </vt:vector>
  </HeadingPairs>
  <TitlesOfParts>
    <vt:vector size="1" baseType="lpstr">
      <vt:lpstr>1</vt:lpstr>
    </vt:vector>
  </TitlesOfParts>
  <Company>Правительство</Company>
  <LinksUpToDate>false</LinksUpToDate>
  <CharactersWithSpaces>77986</CharactersWithSpaces>
  <SharedDoc>false</SharedDoc>
  <HLinks>
    <vt:vector size="12" baseType="variant">
      <vt:variant>
        <vt:i4>4456455</vt:i4>
      </vt:variant>
      <vt:variant>
        <vt:i4>3</vt:i4>
      </vt:variant>
      <vt:variant>
        <vt:i4>0</vt:i4>
      </vt:variant>
      <vt:variant>
        <vt:i4>5</vt:i4>
      </vt:variant>
      <vt:variant>
        <vt:lpwstr>garantf1://12054874.4002/</vt:lpwstr>
      </vt:variant>
      <vt:variant>
        <vt:lpwstr/>
      </vt:variant>
      <vt:variant>
        <vt:i4>5046273</vt:i4>
      </vt:variant>
      <vt:variant>
        <vt:i4>0</vt:i4>
      </vt:variant>
      <vt:variant>
        <vt:i4>0</vt:i4>
      </vt:variant>
      <vt:variant>
        <vt:i4>5</vt:i4>
      </vt:variant>
      <vt:variant>
        <vt:lpwstr>garantf1://12054874.3912/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kozlova</dc:creator>
  <cp:lastModifiedBy>User</cp:lastModifiedBy>
  <cp:revision>6</cp:revision>
  <cp:lastPrinted>2016-06-28T06:36:00Z</cp:lastPrinted>
  <dcterms:created xsi:type="dcterms:W3CDTF">2021-01-26T06:51:00Z</dcterms:created>
  <dcterms:modified xsi:type="dcterms:W3CDTF">2021-02-10T12:32:00Z</dcterms:modified>
</cp:coreProperties>
</file>