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E65F15">
        <w:t>2</w:t>
      </w:r>
      <w:r w:rsidR="009462FF">
        <w:t>8</w:t>
      </w:r>
      <w:r w:rsidR="00D053FE" w:rsidRPr="001852AC">
        <w:t xml:space="preserve">    </w:t>
      </w:r>
      <w:r w:rsidR="009462FF">
        <w:t>2</w:t>
      </w:r>
      <w:r w:rsidR="00613717">
        <w:t>9</w:t>
      </w:r>
      <w:r w:rsidR="0066662C">
        <w:t>.1</w:t>
      </w:r>
      <w:r w:rsidR="00292283">
        <w:t>2</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BA3B29" w:rsidRDefault="00E679EF" w:rsidP="008F4C96">
      <w:pPr>
        <w:jc w:val="center"/>
        <w:rPr>
          <w:b/>
        </w:rPr>
      </w:pPr>
      <w:r w:rsidRPr="001852AC">
        <w:t xml:space="preserve">Информационный бюллетень Комитета местного самоуправления Бессоновского сельсовета Бессоновского района </w:t>
      </w:r>
    </w:p>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9462FF" w:rsidRPr="009462FF" w:rsidTr="00F6133D">
        <w:tc>
          <w:tcPr>
            <w:tcW w:w="9606" w:type="dxa"/>
            <w:shd w:val="clear" w:color="auto" w:fill="auto"/>
          </w:tcPr>
          <w:p w:rsidR="009462FF" w:rsidRPr="009462FF" w:rsidRDefault="009462FF" w:rsidP="009462FF">
            <w:pPr>
              <w:widowControl/>
              <w:suppressAutoHyphens/>
              <w:snapToGrid w:val="0"/>
              <w:jc w:val="center"/>
              <w:rPr>
                <w:b/>
                <w:lang w:eastAsia="ar-SA"/>
              </w:rPr>
            </w:pPr>
          </w:p>
          <w:p w:rsidR="009462FF" w:rsidRPr="009462FF" w:rsidRDefault="009462FF" w:rsidP="009462FF">
            <w:pPr>
              <w:widowControl/>
              <w:suppressAutoHyphens/>
              <w:snapToGrid w:val="0"/>
              <w:jc w:val="center"/>
              <w:rPr>
                <w:b/>
                <w:lang w:eastAsia="ar-SA"/>
              </w:rPr>
            </w:pPr>
            <w:r w:rsidRPr="009462FF">
              <w:rPr>
                <w:b/>
                <w:lang w:eastAsia="ar-SA"/>
              </w:rPr>
              <w:t>КОМИТЕТ МЕСТНОГО САМОУПРАВЛЕНИЯ</w:t>
            </w:r>
          </w:p>
          <w:p w:rsidR="009462FF" w:rsidRPr="009462FF" w:rsidRDefault="009462FF" w:rsidP="009462FF">
            <w:pPr>
              <w:widowControl/>
              <w:suppressAutoHyphens/>
              <w:jc w:val="center"/>
              <w:rPr>
                <w:b/>
                <w:lang w:eastAsia="ar-SA"/>
              </w:rPr>
            </w:pPr>
            <w:r w:rsidRPr="009462FF">
              <w:rPr>
                <w:b/>
                <w:lang w:eastAsia="ar-SA"/>
              </w:rPr>
              <w:t>БЕССОНОВСКОГО СЕЛЬСОВЕТА</w:t>
            </w:r>
          </w:p>
          <w:p w:rsidR="009462FF" w:rsidRPr="009462FF" w:rsidRDefault="009462FF" w:rsidP="009462FF">
            <w:pPr>
              <w:widowControl/>
              <w:suppressAutoHyphens/>
              <w:jc w:val="center"/>
              <w:rPr>
                <w:b/>
                <w:lang w:eastAsia="ar-SA"/>
              </w:rPr>
            </w:pPr>
            <w:r w:rsidRPr="009462FF">
              <w:rPr>
                <w:b/>
                <w:lang w:eastAsia="ar-SA"/>
              </w:rPr>
              <w:t>БЕССОНОВСКОГО РАЙОНА ПЕНЗЕНСКОЙ ОБЛАСТИ</w:t>
            </w:r>
          </w:p>
          <w:p w:rsidR="009462FF" w:rsidRPr="009462FF" w:rsidRDefault="009462FF" w:rsidP="009462FF">
            <w:pPr>
              <w:widowControl/>
              <w:suppressAutoHyphens/>
              <w:jc w:val="center"/>
              <w:rPr>
                <w:b/>
                <w:lang w:eastAsia="ar-SA"/>
              </w:rPr>
            </w:pPr>
            <w:r w:rsidRPr="009462FF">
              <w:rPr>
                <w:b/>
                <w:lang w:eastAsia="ar-SA"/>
              </w:rPr>
              <w:t>СЕДЬМОГО СОЗЫВА</w:t>
            </w:r>
          </w:p>
        </w:tc>
        <w:tc>
          <w:tcPr>
            <w:tcW w:w="108" w:type="dxa"/>
            <w:shd w:val="clear" w:color="auto" w:fill="auto"/>
          </w:tcPr>
          <w:p w:rsidR="009462FF" w:rsidRPr="009462FF" w:rsidRDefault="009462FF" w:rsidP="009462FF">
            <w:pPr>
              <w:widowControl/>
              <w:suppressAutoHyphens/>
              <w:snapToGrid w:val="0"/>
              <w:rPr>
                <w:lang w:eastAsia="ar-SA"/>
              </w:rPr>
            </w:pPr>
          </w:p>
        </w:tc>
      </w:tr>
      <w:tr w:rsidR="009462FF" w:rsidRPr="009462FF" w:rsidTr="00F6133D">
        <w:trPr>
          <w:trHeight w:val="397"/>
        </w:trPr>
        <w:tc>
          <w:tcPr>
            <w:tcW w:w="9606" w:type="dxa"/>
            <w:shd w:val="clear" w:color="auto" w:fill="auto"/>
          </w:tcPr>
          <w:p w:rsidR="009462FF" w:rsidRPr="009462FF" w:rsidRDefault="009462FF" w:rsidP="009462FF">
            <w:pPr>
              <w:widowControl/>
              <w:suppressAutoHyphens/>
              <w:snapToGrid w:val="0"/>
              <w:jc w:val="both"/>
              <w:rPr>
                <w:lang w:eastAsia="ar-SA"/>
              </w:rPr>
            </w:pPr>
          </w:p>
        </w:tc>
        <w:tc>
          <w:tcPr>
            <w:tcW w:w="108" w:type="dxa"/>
            <w:shd w:val="clear" w:color="auto" w:fill="auto"/>
          </w:tcPr>
          <w:p w:rsidR="009462FF" w:rsidRPr="009462FF" w:rsidRDefault="009462FF" w:rsidP="009462FF">
            <w:pPr>
              <w:widowControl/>
              <w:suppressAutoHyphens/>
              <w:snapToGrid w:val="0"/>
              <w:rPr>
                <w:lang w:eastAsia="ar-SA"/>
              </w:rPr>
            </w:pPr>
          </w:p>
        </w:tc>
      </w:tr>
      <w:tr w:rsidR="009462FF" w:rsidRPr="009462FF" w:rsidTr="00F6133D">
        <w:tc>
          <w:tcPr>
            <w:tcW w:w="9606" w:type="dxa"/>
            <w:shd w:val="clear" w:color="auto" w:fill="auto"/>
          </w:tcPr>
          <w:p w:rsidR="009462FF" w:rsidRPr="009462FF" w:rsidRDefault="009462FF" w:rsidP="009462FF">
            <w:pPr>
              <w:keepNext/>
              <w:widowControl/>
              <w:suppressAutoHyphens/>
              <w:snapToGrid w:val="0"/>
              <w:ind w:left="720"/>
              <w:jc w:val="center"/>
              <w:outlineLvl w:val="2"/>
              <w:rPr>
                <w:b/>
                <w:lang w:eastAsia="ar-SA"/>
              </w:rPr>
            </w:pPr>
            <w:r w:rsidRPr="009462FF">
              <w:rPr>
                <w:b/>
                <w:lang w:eastAsia="ar-SA"/>
              </w:rPr>
              <w:t>Р Е Ш Е Н И Е</w:t>
            </w:r>
          </w:p>
        </w:tc>
        <w:tc>
          <w:tcPr>
            <w:tcW w:w="108" w:type="dxa"/>
            <w:shd w:val="clear" w:color="auto" w:fill="auto"/>
          </w:tcPr>
          <w:p w:rsidR="009462FF" w:rsidRPr="009462FF" w:rsidRDefault="009462FF" w:rsidP="009462FF">
            <w:pPr>
              <w:widowControl/>
              <w:suppressAutoHyphens/>
              <w:snapToGrid w:val="0"/>
              <w:rPr>
                <w:lang w:eastAsia="ar-SA"/>
              </w:rPr>
            </w:pPr>
          </w:p>
        </w:tc>
      </w:tr>
      <w:tr w:rsidR="009462FF" w:rsidRPr="009462FF" w:rsidTr="00F6133D">
        <w:trPr>
          <w:trHeight w:val="340"/>
        </w:trPr>
        <w:tc>
          <w:tcPr>
            <w:tcW w:w="9606" w:type="dxa"/>
            <w:shd w:val="clear" w:color="auto" w:fill="auto"/>
          </w:tcPr>
          <w:p w:rsidR="009462FF" w:rsidRPr="009462FF" w:rsidRDefault="009462FF" w:rsidP="009462FF">
            <w:pPr>
              <w:keepNext/>
              <w:widowControl/>
              <w:suppressAutoHyphens/>
              <w:snapToGrid w:val="0"/>
              <w:outlineLvl w:val="2"/>
              <w:rPr>
                <w:lang w:eastAsia="ar-SA"/>
              </w:rPr>
            </w:pPr>
          </w:p>
        </w:tc>
        <w:tc>
          <w:tcPr>
            <w:tcW w:w="108" w:type="dxa"/>
            <w:shd w:val="clear" w:color="auto" w:fill="auto"/>
          </w:tcPr>
          <w:p w:rsidR="009462FF" w:rsidRPr="009462FF" w:rsidRDefault="009462FF" w:rsidP="009462FF">
            <w:pPr>
              <w:widowControl/>
              <w:suppressAutoHyphens/>
              <w:snapToGrid w:val="0"/>
              <w:rPr>
                <w:lang w:eastAsia="ar-SA"/>
              </w:rPr>
            </w:pPr>
          </w:p>
        </w:tc>
      </w:tr>
      <w:tr w:rsidR="009462FF" w:rsidRPr="009462FF" w:rsidTr="00F6133D">
        <w:trPr>
          <w:trHeight w:val="172"/>
        </w:trPr>
        <w:tc>
          <w:tcPr>
            <w:tcW w:w="9606" w:type="dxa"/>
            <w:shd w:val="clear" w:color="auto" w:fill="auto"/>
          </w:tcPr>
          <w:p w:rsidR="009462FF" w:rsidRPr="009462FF" w:rsidRDefault="009462FF" w:rsidP="009462FF">
            <w:pPr>
              <w:keepNext/>
              <w:widowControl/>
              <w:suppressAutoHyphens/>
              <w:snapToGrid w:val="0"/>
              <w:ind w:left="720"/>
              <w:jc w:val="center"/>
              <w:outlineLvl w:val="2"/>
              <w:rPr>
                <w:lang w:eastAsia="ar-SA"/>
              </w:rPr>
            </w:pPr>
            <w:r w:rsidRPr="009462FF">
              <w:rPr>
                <w:lang w:eastAsia="ar-SA"/>
              </w:rPr>
              <w:t xml:space="preserve">от </w:t>
            </w:r>
            <w:r w:rsidRPr="009462FF">
              <w:rPr>
                <w:u w:val="single"/>
                <w:lang w:eastAsia="ar-SA"/>
              </w:rPr>
              <w:t xml:space="preserve">        21 декабря 2021 года         </w:t>
            </w:r>
            <w:r w:rsidRPr="009462FF">
              <w:rPr>
                <w:lang w:eastAsia="ar-SA"/>
              </w:rPr>
              <w:t xml:space="preserve"> №  </w:t>
            </w:r>
            <w:r w:rsidRPr="009462FF">
              <w:rPr>
                <w:u w:val="single"/>
                <w:lang w:eastAsia="ar-SA"/>
              </w:rPr>
              <w:t>95/7</w:t>
            </w:r>
          </w:p>
        </w:tc>
        <w:tc>
          <w:tcPr>
            <w:tcW w:w="108" w:type="dxa"/>
            <w:shd w:val="clear" w:color="auto" w:fill="auto"/>
          </w:tcPr>
          <w:p w:rsidR="009462FF" w:rsidRPr="009462FF" w:rsidRDefault="009462FF" w:rsidP="009462FF">
            <w:pPr>
              <w:widowControl/>
              <w:suppressAutoHyphens/>
              <w:snapToGrid w:val="0"/>
              <w:rPr>
                <w:lang w:eastAsia="ar-SA"/>
              </w:rPr>
            </w:pPr>
          </w:p>
        </w:tc>
      </w:tr>
      <w:tr w:rsidR="009462FF" w:rsidRPr="009462FF" w:rsidTr="00F6133D">
        <w:trPr>
          <w:trHeight w:val="274"/>
        </w:trPr>
        <w:tc>
          <w:tcPr>
            <w:tcW w:w="9606" w:type="dxa"/>
            <w:shd w:val="clear" w:color="auto" w:fill="auto"/>
          </w:tcPr>
          <w:p w:rsidR="009462FF" w:rsidRPr="009462FF" w:rsidRDefault="009462FF" w:rsidP="009462FF">
            <w:pPr>
              <w:keepNext/>
              <w:widowControl/>
              <w:suppressAutoHyphens/>
              <w:snapToGrid w:val="0"/>
              <w:ind w:left="720"/>
              <w:outlineLvl w:val="2"/>
              <w:rPr>
                <w:lang w:eastAsia="ar-SA"/>
              </w:rPr>
            </w:pPr>
          </w:p>
          <w:p w:rsidR="009462FF" w:rsidRPr="009462FF" w:rsidRDefault="009462FF" w:rsidP="009462FF">
            <w:pPr>
              <w:keepNext/>
              <w:widowControl/>
              <w:suppressAutoHyphens/>
              <w:ind w:left="720"/>
              <w:jc w:val="center"/>
              <w:outlineLvl w:val="2"/>
              <w:rPr>
                <w:lang w:eastAsia="ar-SA"/>
              </w:rPr>
            </w:pPr>
            <w:r w:rsidRPr="009462FF">
              <w:rPr>
                <w:lang w:eastAsia="ar-SA"/>
              </w:rPr>
              <w:t>с. Бессоновка</w:t>
            </w:r>
          </w:p>
        </w:tc>
        <w:tc>
          <w:tcPr>
            <w:tcW w:w="108" w:type="dxa"/>
            <w:shd w:val="clear" w:color="auto" w:fill="auto"/>
          </w:tcPr>
          <w:p w:rsidR="009462FF" w:rsidRPr="009462FF" w:rsidRDefault="009462FF" w:rsidP="009462FF">
            <w:pPr>
              <w:widowControl/>
              <w:suppressAutoHyphens/>
              <w:snapToGrid w:val="0"/>
              <w:rPr>
                <w:lang w:eastAsia="ar-SA"/>
              </w:rPr>
            </w:pPr>
          </w:p>
        </w:tc>
      </w:tr>
    </w:tbl>
    <w:p w:rsidR="009462FF" w:rsidRPr="009462FF" w:rsidRDefault="009462FF" w:rsidP="009462FF">
      <w:pPr>
        <w:widowControl/>
        <w:suppressAutoHyphens/>
        <w:rPr>
          <w:lang w:eastAsia="ar-SA"/>
        </w:rPr>
      </w:pPr>
    </w:p>
    <w:p w:rsidR="009462FF" w:rsidRPr="009462FF" w:rsidRDefault="009462FF" w:rsidP="009462FF">
      <w:pPr>
        <w:keepNext/>
        <w:widowControl/>
        <w:suppressAutoHyphens/>
        <w:jc w:val="center"/>
        <w:outlineLvl w:val="0"/>
        <w:rPr>
          <w:b/>
          <w:bCs/>
          <w:kern w:val="1"/>
          <w:lang w:val="x-none" w:eastAsia="ar-SA"/>
        </w:rPr>
      </w:pPr>
      <w:r w:rsidRPr="009462FF">
        <w:rPr>
          <w:b/>
          <w:bCs/>
          <w:kern w:val="1"/>
          <w:lang w:val="x-none" w:eastAsia="ar-SA"/>
        </w:rPr>
        <w:t>О бюджете</w:t>
      </w:r>
    </w:p>
    <w:p w:rsidR="009462FF" w:rsidRPr="009462FF" w:rsidRDefault="009462FF" w:rsidP="00613717">
      <w:pPr>
        <w:keepNext/>
        <w:widowControl/>
        <w:suppressAutoHyphens/>
        <w:jc w:val="center"/>
        <w:outlineLvl w:val="0"/>
        <w:rPr>
          <w:b/>
          <w:bCs/>
          <w:kern w:val="1"/>
          <w:lang w:val="x-none" w:eastAsia="ar-SA"/>
        </w:rPr>
      </w:pPr>
      <w:r w:rsidRPr="009462FF">
        <w:rPr>
          <w:b/>
          <w:bCs/>
          <w:kern w:val="1"/>
          <w:lang w:val="x-none" w:eastAsia="ar-SA"/>
        </w:rPr>
        <w:t>Бессоновского сельсовета Бессоновского района Пензенской области на 20</w:t>
      </w:r>
      <w:r w:rsidRPr="009462FF">
        <w:rPr>
          <w:b/>
          <w:bCs/>
          <w:kern w:val="1"/>
          <w:lang w:eastAsia="ar-SA"/>
        </w:rPr>
        <w:t>22</w:t>
      </w:r>
      <w:r w:rsidRPr="009462FF">
        <w:rPr>
          <w:b/>
          <w:bCs/>
          <w:kern w:val="1"/>
          <w:lang w:val="x-none" w:eastAsia="ar-SA"/>
        </w:rPr>
        <w:t xml:space="preserve"> год</w:t>
      </w:r>
    </w:p>
    <w:p w:rsidR="009462FF" w:rsidRPr="009462FF" w:rsidRDefault="009462FF" w:rsidP="009462FF">
      <w:pPr>
        <w:keepNext/>
        <w:widowControl/>
        <w:suppressAutoHyphens/>
        <w:jc w:val="center"/>
        <w:outlineLvl w:val="0"/>
        <w:rPr>
          <w:b/>
          <w:bCs/>
          <w:kern w:val="1"/>
          <w:lang w:val="x-none" w:eastAsia="ar-SA"/>
        </w:rPr>
      </w:pPr>
      <w:r w:rsidRPr="009462FF">
        <w:rPr>
          <w:b/>
          <w:bCs/>
          <w:kern w:val="1"/>
          <w:lang w:val="x-none" w:eastAsia="ar-SA"/>
        </w:rPr>
        <w:t>и на плановый период 20</w:t>
      </w:r>
      <w:r w:rsidRPr="009462FF">
        <w:rPr>
          <w:b/>
          <w:bCs/>
          <w:kern w:val="1"/>
          <w:lang w:eastAsia="ar-SA"/>
        </w:rPr>
        <w:t>23</w:t>
      </w:r>
      <w:r w:rsidRPr="009462FF">
        <w:rPr>
          <w:b/>
          <w:bCs/>
          <w:kern w:val="1"/>
          <w:lang w:val="x-none" w:eastAsia="ar-SA"/>
        </w:rPr>
        <w:t xml:space="preserve"> и 202</w:t>
      </w:r>
      <w:r w:rsidRPr="009462FF">
        <w:rPr>
          <w:b/>
          <w:bCs/>
          <w:kern w:val="1"/>
          <w:lang w:eastAsia="ar-SA"/>
        </w:rPr>
        <w:t>4</w:t>
      </w:r>
      <w:r w:rsidRPr="009462FF">
        <w:rPr>
          <w:b/>
          <w:bCs/>
          <w:kern w:val="1"/>
          <w:lang w:val="x-none" w:eastAsia="ar-SA"/>
        </w:rPr>
        <w:t xml:space="preserve"> годов</w:t>
      </w:r>
    </w:p>
    <w:p w:rsidR="009462FF" w:rsidRPr="009462FF" w:rsidRDefault="009462FF" w:rsidP="009462FF">
      <w:pPr>
        <w:keepNext/>
        <w:keepLines/>
        <w:widowControl/>
        <w:suppressAutoHyphens/>
        <w:spacing w:before="240"/>
        <w:jc w:val="center"/>
        <w:outlineLvl w:val="3"/>
        <w:rPr>
          <w:b/>
          <w:lang w:eastAsia="ar-SA"/>
        </w:rPr>
      </w:pPr>
      <w:r w:rsidRPr="009462FF">
        <w:rPr>
          <w:b/>
          <w:lang w:val="x-none" w:eastAsia="ar-SA"/>
        </w:rPr>
        <w:t>Статья 1. Основные характеристики бюджета Бессоновского сельсовета Бессоновского района Пензенской области на 20</w:t>
      </w:r>
      <w:r w:rsidRPr="009462FF">
        <w:rPr>
          <w:b/>
          <w:lang w:eastAsia="ar-SA"/>
        </w:rPr>
        <w:t>22</w:t>
      </w:r>
      <w:r w:rsidRPr="009462FF">
        <w:rPr>
          <w:b/>
          <w:lang w:val="x-none" w:eastAsia="ar-SA"/>
        </w:rPr>
        <w:t xml:space="preserve"> год и на плановый период 20</w:t>
      </w:r>
      <w:r w:rsidRPr="009462FF">
        <w:rPr>
          <w:b/>
          <w:lang w:eastAsia="ar-SA"/>
        </w:rPr>
        <w:t>23</w:t>
      </w:r>
      <w:r w:rsidRPr="009462FF">
        <w:rPr>
          <w:b/>
          <w:lang w:val="x-none" w:eastAsia="ar-SA"/>
        </w:rPr>
        <w:t xml:space="preserve"> и 202</w:t>
      </w:r>
      <w:r w:rsidRPr="009462FF">
        <w:rPr>
          <w:b/>
          <w:lang w:eastAsia="ar-SA"/>
        </w:rPr>
        <w:t>4</w:t>
      </w:r>
      <w:r w:rsidRPr="009462FF">
        <w:rPr>
          <w:b/>
          <w:lang w:val="x-none" w:eastAsia="ar-SA"/>
        </w:rPr>
        <w:t xml:space="preserve"> годов</w:t>
      </w:r>
    </w:p>
    <w:p w:rsidR="009462FF" w:rsidRPr="009462FF" w:rsidRDefault="009462FF" w:rsidP="009462FF">
      <w:pPr>
        <w:widowControl/>
        <w:suppressAutoHyphens/>
        <w:spacing w:after="120"/>
        <w:rPr>
          <w:lang w:eastAsia="ar-SA"/>
        </w:rPr>
      </w:pPr>
    </w:p>
    <w:p w:rsidR="009462FF" w:rsidRPr="009462FF" w:rsidRDefault="009462FF" w:rsidP="009462FF">
      <w:pPr>
        <w:widowControl/>
        <w:suppressAutoHyphens/>
        <w:autoSpaceDE w:val="0"/>
        <w:ind w:firstLine="567"/>
        <w:jc w:val="both"/>
        <w:rPr>
          <w:rFonts w:eastAsia="Arial" w:cs="Arial"/>
          <w:lang w:eastAsia="ar-SA"/>
        </w:rPr>
      </w:pPr>
      <w:r w:rsidRPr="009462FF">
        <w:rPr>
          <w:rFonts w:eastAsia="Arial" w:cs="Arial"/>
          <w:lang w:eastAsia="ar-SA"/>
        </w:rPr>
        <w:t>1. Утвердить основные характеристики бюджета Бессоновского сельсовета Бессоновского района Пензенской области</w:t>
      </w:r>
      <w:r w:rsidRPr="009462FF">
        <w:rPr>
          <w:rFonts w:ascii="Arial" w:eastAsia="Arial" w:hAnsi="Arial" w:cs="Arial"/>
          <w:lang w:eastAsia="ar-SA"/>
        </w:rPr>
        <w:t xml:space="preserve"> </w:t>
      </w:r>
      <w:r w:rsidRPr="009462FF">
        <w:rPr>
          <w:rFonts w:eastAsia="Arial" w:cs="Arial"/>
          <w:lang w:eastAsia="ar-SA"/>
        </w:rPr>
        <w:t>на 2022 год:</w:t>
      </w:r>
    </w:p>
    <w:p w:rsidR="009462FF" w:rsidRPr="009462FF" w:rsidRDefault="009462FF" w:rsidP="009462FF">
      <w:pPr>
        <w:widowControl/>
        <w:numPr>
          <w:ilvl w:val="1"/>
          <w:numId w:val="12"/>
        </w:numPr>
        <w:suppressAutoHyphens/>
        <w:ind w:left="30" w:firstLine="570"/>
        <w:jc w:val="both"/>
        <w:rPr>
          <w:lang w:eastAsia="ar-SA"/>
        </w:rPr>
      </w:pPr>
      <w:r w:rsidRPr="009462FF">
        <w:rPr>
          <w:lang w:eastAsia="ar-SA"/>
        </w:rPr>
        <w:t>прогнозируемый общий объем доходов бюджета Бессоновского сельсовета Бессоновского района Пензенской области в сумме 67 060,800 тыс. рублей;</w:t>
      </w:r>
    </w:p>
    <w:p w:rsidR="009462FF" w:rsidRPr="009462FF" w:rsidRDefault="009462FF" w:rsidP="009462FF">
      <w:pPr>
        <w:widowControl/>
        <w:numPr>
          <w:ilvl w:val="1"/>
          <w:numId w:val="12"/>
        </w:numPr>
        <w:suppressAutoHyphens/>
        <w:ind w:left="30" w:firstLine="570"/>
        <w:jc w:val="both"/>
        <w:rPr>
          <w:lang w:eastAsia="ar-SA"/>
        </w:rPr>
      </w:pPr>
      <w:r w:rsidRPr="009462FF">
        <w:rPr>
          <w:lang w:eastAsia="ar-SA"/>
        </w:rPr>
        <w:t>общий объем расходов бюджета Бессоновского сельсовета Бессоновского района Пензенской области в сумме 68 003,138 тыс. рублей;</w:t>
      </w:r>
    </w:p>
    <w:p w:rsidR="009462FF" w:rsidRPr="009462FF" w:rsidRDefault="009462FF" w:rsidP="009462FF">
      <w:pPr>
        <w:widowControl/>
        <w:numPr>
          <w:ilvl w:val="1"/>
          <w:numId w:val="12"/>
        </w:numPr>
        <w:suppressAutoHyphens/>
        <w:ind w:left="30" w:firstLine="570"/>
        <w:jc w:val="both"/>
        <w:rPr>
          <w:lang w:eastAsia="ar-SA"/>
        </w:rPr>
      </w:pPr>
      <w:r w:rsidRPr="009462FF">
        <w:rPr>
          <w:lang w:eastAsia="ar-SA"/>
        </w:rPr>
        <w:t xml:space="preserve">размер резервного фонда администрации Бессоновского сельсовета Бессоновского района Пензенской области в сумме 50,0 </w:t>
      </w:r>
      <w:proofErr w:type="gramStart"/>
      <w:r w:rsidRPr="009462FF">
        <w:rPr>
          <w:lang w:eastAsia="ar-SA"/>
        </w:rPr>
        <w:t>тыс.рублей</w:t>
      </w:r>
      <w:proofErr w:type="gramEnd"/>
      <w:r w:rsidRPr="009462FF">
        <w:rPr>
          <w:lang w:eastAsia="ar-SA"/>
        </w:rPr>
        <w:t>;</w:t>
      </w:r>
    </w:p>
    <w:p w:rsidR="009462FF" w:rsidRPr="009462FF" w:rsidRDefault="009462FF" w:rsidP="009462FF">
      <w:pPr>
        <w:widowControl/>
        <w:numPr>
          <w:ilvl w:val="1"/>
          <w:numId w:val="12"/>
        </w:numPr>
        <w:suppressAutoHyphens/>
        <w:ind w:left="30" w:firstLine="570"/>
        <w:jc w:val="both"/>
        <w:rPr>
          <w:lang w:eastAsia="ar-SA"/>
        </w:rPr>
      </w:pPr>
      <w:r w:rsidRPr="009462FF">
        <w:rPr>
          <w:lang w:eastAsia="ar-SA"/>
        </w:rPr>
        <w:t>верхний предел муниципального внутреннего долга Бессоновского сельсовета Бессоновского района Пензенской области на 1 января 2023 года в сумме 0,0 тыс. рублей;</w:t>
      </w:r>
    </w:p>
    <w:p w:rsidR="009462FF" w:rsidRPr="009462FF" w:rsidRDefault="009462FF" w:rsidP="009462FF">
      <w:pPr>
        <w:widowControl/>
        <w:numPr>
          <w:ilvl w:val="1"/>
          <w:numId w:val="12"/>
        </w:numPr>
        <w:suppressAutoHyphens/>
        <w:ind w:left="30" w:firstLine="570"/>
        <w:jc w:val="both"/>
        <w:rPr>
          <w:lang w:eastAsia="ar-SA"/>
        </w:rPr>
      </w:pPr>
      <w:r w:rsidRPr="009462FF">
        <w:rPr>
          <w:lang w:eastAsia="ar-SA"/>
        </w:rPr>
        <w:t>прогнозируемый дефицит бюджета Бессоновского сельсовета Бессоновского района Пензенской области в сумме 942,338 тыс. рублей.</w:t>
      </w:r>
    </w:p>
    <w:p w:rsidR="009462FF" w:rsidRPr="009462FF" w:rsidRDefault="009462FF" w:rsidP="009462FF">
      <w:pPr>
        <w:widowControl/>
        <w:suppressAutoHyphens/>
        <w:ind w:left="30" w:firstLine="570"/>
        <w:jc w:val="both"/>
        <w:rPr>
          <w:lang w:eastAsia="ar-SA"/>
        </w:rPr>
      </w:pPr>
    </w:p>
    <w:p w:rsidR="009462FF" w:rsidRPr="009462FF" w:rsidRDefault="009462FF" w:rsidP="009462FF">
      <w:pPr>
        <w:widowControl/>
        <w:suppressAutoHyphens/>
        <w:autoSpaceDE w:val="0"/>
        <w:ind w:firstLine="567"/>
        <w:jc w:val="both"/>
        <w:rPr>
          <w:rFonts w:eastAsia="Arial" w:cs="Arial"/>
          <w:lang w:eastAsia="ar-SA"/>
        </w:rPr>
      </w:pPr>
      <w:r w:rsidRPr="009462FF">
        <w:rPr>
          <w:rFonts w:eastAsia="Arial" w:cs="Arial"/>
          <w:lang w:eastAsia="ar-SA"/>
        </w:rPr>
        <w:t>2. Утвердить основные характеристики бюджета Бессоновского сельсовета Бессоновского района Пензенской области</w:t>
      </w:r>
      <w:r w:rsidRPr="009462FF">
        <w:rPr>
          <w:rFonts w:ascii="Arial" w:eastAsia="Arial" w:hAnsi="Arial" w:cs="Arial"/>
          <w:lang w:eastAsia="ar-SA"/>
        </w:rPr>
        <w:t xml:space="preserve"> </w:t>
      </w:r>
      <w:r w:rsidRPr="009462FF">
        <w:rPr>
          <w:rFonts w:eastAsia="Arial" w:cs="Arial"/>
          <w:lang w:eastAsia="ar-SA"/>
        </w:rPr>
        <w:t xml:space="preserve">на плановый </w:t>
      </w:r>
      <w:proofErr w:type="gramStart"/>
      <w:r w:rsidRPr="009462FF">
        <w:rPr>
          <w:rFonts w:eastAsia="Arial" w:cs="Arial"/>
          <w:lang w:eastAsia="ar-SA"/>
        </w:rPr>
        <w:t>период  2023</w:t>
      </w:r>
      <w:proofErr w:type="gramEnd"/>
      <w:r w:rsidRPr="009462FF">
        <w:rPr>
          <w:rFonts w:eastAsia="Arial" w:cs="Arial"/>
          <w:lang w:eastAsia="ar-SA"/>
        </w:rPr>
        <w:t xml:space="preserve"> и 2024 годов:</w:t>
      </w:r>
    </w:p>
    <w:p w:rsidR="009462FF" w:rsidRPr="009462FF" w:rsidRDefault="009462FF" w:rsidP="009462FF">
      <w:pPr>
        <w:widowControl/>
        <w:numPr>
          <w:ilvl w:val="1"/>
          <w:numId w:val="13"/>
        </w:numPr>
        <w:suppressAutoHyphens/>
        <w:autoSpaceDE w:val="0"/>
        <w:ind w:left="0" w:firstLine="570"/>
        <w:jc w:val="both"/>
        <w:rPr>
          <w:rFonts w:eastAsia="Arial" w:cs="Arial"/>
          <w:lang w:eastAsia="ar-SA"/>
        </w:rPr>
      </w:pPr>
      <w:r w:rsidRPr="009462FF">
        <w:rPr>
          <w:rFonts w:eastAsia="Arial" w:cs="Arial"/>
          <w:lang w:eastAsia="ar-SA"/>
        </w:rPr>
        <w:t>прогнозируемый общий объем доходов бюджета Бессоновского сельсовета</w:t>
      </w:r>
      <w:r w:rsidRPr="009462FF">
        <w:rPr>
          <w:rFonts w:ascii="Arial" w:eastAsia="Arial" w:hAnsi="Arial" w:cs="Arial"/>
          <w:lang w:eastAsia="ar-SA"/>
        </w:rPr>
        <w:t xml:space="preserve"> </w:t>
      </w:r>
      <w:r w:rsidRPr="009462FF">
        <w:rPr>
          <w:rFonts w:eastAsia="Arial" w:cs="Arial"/>
          <w:lang w:eastAsia="ar-SA"/>
        </w:rPr>
        <w:t>Бессоновского района Пензенской области</w:t>
      </w:r>
      <w:r w:rsidRPr="009462FF">
        <w:rPr>
          <w:rFonts w:ascii="Arial" w:eastAsia="Arial" w:hAnsi="Arial" w:cs="Arial"/>
          <w:lang w:eastAsia="ar-SA"/>
        </w:rPr>
        <w:t xml:space="preserve"> </w:t>
      </w:r>
      <w:r w:rsidRPr="009462FF">
        <w:rPr>
          <w:rFonts w:eastAsia="Arial" w:cs="Arial"/>
          <w:lang w:eastAsia="ar-SA"/>
        </w:rPr>
        <w:t>на 2023 год в сумме 63 191,300 тыс. рублей и на 2024 год в сумме 92 735,900 тыс. рублей;</w:t>
      </w:r>
    </w:p>
    <w:p w:rsidR="009462FF" w:rsidRPr="009462FF" w:rsidRDefault="009462FF" w:rsidP="009462FF">
      <w:pPr>
        <w:widowControl/>
        <w:numPr>
          <w:ilvl w:val="1"/>
          <w:numId w:val="13"/>
        </w:numPr>
        <w:suppressAutoHyphens/>
        <w:autoSpaceDE w:val="0"/>
        <w:ind w:left="0" w:firstLine="570"/>
        <w:jc w:val="both"/>
        <w:rPr>
          <w:rFonts w:eastAsia="Arial" w:cs="Arial"/>
          <w:lang w:eastAsia="ar-SA"/>
        </w:rPr>
      </w:pPr>
      <w:r w:rsidRPr="009462FF">
        <w:rPr>
          <w:rFonts w:eastAsia="Arial" w:cs="Arial"/>
          <w:lang w:eastAsia="ar-SA"/>
        </w:rPr>
        <w:t>общий объем расходов бюджета Бессоновского сельсовета</w:t>
      </w:r>
      <w:r w:rsidRPr="009462FF">
        <w:rPr>
          <w:rFonts w:ascii="Arial" w:eastAsia="Arial" w:hAnsi="Arial" w:cs="Arial"/>
          <w:lang w:eastAsia="ar-SA"/>
        </w:rPr>
        <w:t xml:space="preserve"> </w:t>
      </w:r>
      <w:r w:rsidRPr="009462FF">
        <w:rPr>
          <w:rFonts w:eastAsia="Arial" w:cs="Arial"/>
          <w:lang w:eastAsia="ar-SA"/>
        </w:rPr>
        <w:t>Бессоновского района Пензенской области</w:t>
      </w:r>
      <w:r w:rsidRPr="009462FF">
        <w:rPr>
          <w:rFonts w:ascii="Arial" w:eastAsia="Arial" w:hAnsi="Arial" w:cs="Arial"/>
          <w:lang w:eastAsia="ar-SA"/>
        </w:rPr>
        <w:t xml:space="preserve"> </w:t>
      </w:r>
      <w:r w:rsidRPr="009462FF">
        <w:rPr>
          <w:rFonts w:eastAsia="Arial" w:cs="Arial"/>
          <w:lang w:eastAsia="ar-SA"/>
        </w:rPr>
        <w:t xml:space="preserve">на 2023 год в сумме 63 191,300 тыс. рублей, в том числе условно утвержденные расходы – 1 156,051 тыс. рублей, и на 2024 год в сумме 92 735,900 тыс. рублей, в том числе условно утвержденные расходы – 1 958,022 </w:t>
      </w:r>
      <w:proofErr w:type="gramStart"/>
      <w:r w:rsidRPr="009462FF">
        <w:rPr>
          <w:rFonts w:eastAsia="Arial" w:cs="Arial"/>
          <w:lang w:eastAsia="ar-SA"/>
        </w:rPr>
        <w:t>тыс.рублей</w:t>
      </w:r>
      <w:proofErr w:type="gramEnd"/>
      <w:r w:rsidRPr="009462FF">
        <w:rPr>
          <w:rFonts w:eastAsia="Arial" w:cs="Arial"/>
          <w:lang w:eastAsia="ar-SA"/>
        </w:rPr>
        <w:t>;</w:t>
      </w:r>
    </w:p>
    <w:p w:rsidR="009462FF" w:rsidRPr="009462FF" w:rsidRDefault="009462FF" w:rsidP="009462FF">
      <w:pPr>
        <w:widowControl/>
        <w:numPr>
          <w:ilvl w:val="1"/>
          <w:numId w:val="13"/>
        </w:numPr>
        <w:suppressAutoHyphens/>
        <w:autoSpaceDE w:val="0"/>
        <w:ind w:left="0" w:firstLine="570"/>
        <w:jc w:val="both"/>
        <w:rPr>
          <w:rFonts w:eastAsia="Arial" w:cs="Arial"/>
          <w:lang w:eastAsia="ar-SA"/>
        </w:rPr>
      </w:pPr>
      <w:r w:rsidRPr="009462FF">
        <w:rPr>
          <w:rFonts w:eastAsia="Arial" w:cs="Arial"/>
          <w:lang w:eastAsia="ar-SA"/>
        </w:rPr>
        <w:t xml:space="preserve">размер резервного фонда администрации Бессоновского сельсовета Бессоновского района Пензенской области на 2023 год в сумме 100,0 </w:t>
      </w:r>
      <w:proofErr w:type="gramStart"/>
      <w:r w:rsidRPr="009462FF">
        <w:rPr>
          <w:rFonts w:eastAsia="Arial" w:cs="Arial"/>
          <w:lang w:eastAsia="ar-SA"/>
        </w:rPr>
        <w:t>тыс.рублей</w:t>
      </w:r>
      <w:proofErr w:type="gramEnd"/>
      <w:r w:rsidRPr="009462FF">
        <w:rPr>
          <w:rFonts w:eastAsia="Arial" w:cs="Arial"/>
          <w:lang w:eastAsia="ar-SA"/>
        </w:rPr>
        <w:t xml:space="preserve"> и на 2024 год в сумме 100,0 тыс.рублей;</w:t>
      </w:r>
    </w:p>
    <w:p w:rsidR="009462FF" w:rsidRPr="009462FF" w:rsidRDefault="009462FF" w:rsidP="009462FF">
      <w:pPr>
        <w:widowControl/>
        <w:numPr>
          <w:ilvl w:val="1"/>
          <w:numId w:val="13"/>
        </w:numPr>
        <w:tabs>
          <w:tab w:val="num" w:pos="0"/>
        </w:tabs>
        <w:suppressAutoHyphens/>
        <w:autoSpaceDE w:val="0"/>
        <w:ind w:left="0" w:firstLine="567"/>
        <w:jc w:val="both"/>
        <w:rPr>
          <w:rFonts w:eastAsia="Arial" w:cs="Arial"/>
          <w:lang w:eastAsia="ar-SA"/>
        </w:rPr>
      </w:pPr>
      <w:r w:rsidRPr="009462FF">
        <w:rPr>
          <w:rFonts w:eastAsia="Arial" w:cs="Arial"/>
          <w:lang w:eastAsia="ar-SA"/>
        </w:rPr>
        <w:t xml:space="preserve">верхний предел муниципального внутреннего долга Бессоновского сельсовета Бессоновского района Пензенской области на 1 января 2024 года в сумме 0,0 тыс. рублей и на 1 января 2025 года в сумме 0,0 </w:t>
      </w:r>
      <w:proofErr w:type="gramStart"/>
      <w:r w:rsidRPr="009462FF">
        <w:rPr>
          <w:rFonts w:eastAsia="Arial" w:cs="Arial"/>
          <w:lang w:eastAsia="ar-SA"/>
        </w:rPr>
        <w:t>тыс.рублей</w:t>
      </w:r>
      <w:proofErr w:type="gramEnd"/>
      <w:r w:rsidRPr="009462FF">
        <w:rPr>
          <w:rFonts w:eastAsia="Arial" w:cs="Arial"/>
          <w:lang w:eastAsia="ar-SA"/>
        </w:rPr>
        <w:t>;</w:t>
      </w:r>
    </w:p>
    <w:p w:rsidR="009462FF" w:rsidRPr="009462FF" w:rsidRDefault="009462FF" w:rsidP="009462FF">
      <w:pPr>
        <w:widowControl/>
        <w:numPr>
          <w:ilvl w:val="1"/>
          <w:numId w:val="13"/>
        </w:numPr>
        <w:tabs>
          <w:tab w:val="num" w:pos="0"/>
        </w:tabs>
        <w:suppressAutoHyphens/>
        <w:autoSpaceDE w:val="0"/>
        <w:ind w:left="0" w:firstLine="567"/>
        <w:jc w:val="both"/>
        <w:rPr>
          <w:rFonts w:eastAsia="Arial" w:cs="Arial"/>
          <w:lang w:eastAsia="ar-SA"/>
        </w:rPr>
      </w:pPr>
      <w:r w:rsidRPr="009462FF">
        <w:rPr>
          <w:rFonts w:eastAsia="Arial" w:cs="Arial"/>
          <w:lang w:eastAsia="ar-SA"/>
        </w:rPr>
        <w:t xml:space="preserve">прогнозируемый дефицит (профицит) бюджета Бессоновского сельсовета Бессоновского района Пензенской области на 2023 год в сумме 0,00 </w:t>
      </w:r>
      <w:proofErr w:type="gramStart"/>
      <w:r w:rsidRPr="009462FF">
        <w:rPr>
          <w:rFonts w:eastAsia="Arial" w:cs="Arial"/>
          <w:lang w:eastAsia="ar-SA"/>
        </w:rPr>
        <w:t>тыс.рублей</w:t>
      </w:r>
      <w:proofErr w:type="gramEnd"/>
      <w:r w:rsidRPr="009462FF">
        <w:rPr>
          <w:rFonts w:eastAsia="Arial" w:cs="Arial"/>
          <w:lang w:eastAsia="ar-SA"/>
        </w:rPr>
        <w:t xml:space="preserve"> и  на 2024 год в сумме 0,00 тыс.рублей.</w:t>
      </w:r>
    </w:p>
    <w:p w:rsidR="009462FF" w:rsidRPr="009462FF" w:rsidRDefault="009462FF" w:rsidP="009462FF">
      <w:pPr>
        <w:keepNext/>
        <w:keepLines/>
        <w:widowControl/>
        <w:suppressAutoHyphens/>
        <w:spacing w:before="240" w:after="240"/>
        <w:ind w:left="142" w:hanging="142"/>
        <w:jc w:val="center"/>
        <w:outlineLvl w:val="3"/>
        <w:rPr>
          <w:b/>
          <w:lang w:val="x-none" w:eastAsia="ar-SA"/>
        </w:rPr>
      </w:pPr>
      <w:r w:rsidRPr="009462FF">
        <w:rPr>
          <w:b/>
          <w:lang w:val="x-none" w:eastAsia="ar-SA"/>
        </w:rPr>
        <w:lastRenderedPageBreak/>
        <w:t>Статья 2. Источники финансирования дефицита бюджета Бессоновского сельсовета Бессоновского района Пензенской области</w:t>
      </w:r>
    </w:p>
    <w:p w:rsidR="009462FF" w:rsidRPr="009462FF" w:rsidRDefault="009462FF" w:rsidP="009462FF">
      <w:pPr>
        <w:widowControl/>
        <w:suppressAutoHyphens/>
        <w:autoSpaceDE w:val="0"/>
        <w:spacing w:after="240"/>
        <w:ind w:left="15" w:firstLine="525"/>
        <w:jc w:val="both"/>
        <w:outlineLvl w:val="6"/>
        <w:rPr>
          <w:rFonts w:cs="Arial"/>
          <w:lang w:eastAsia="ar-SA"/>
        </w:rPr>
      </w:pPr>
      <w:r w:rsidRPr="009462FF">
        <w:rPr>
          <w:rFonts w:cs="Arial"/>
          <w:lang w:eastAsia="ar-SA"/>
        </w:rPr>
        <w:t xml:space="preserve">Утвердить источники финансирования дефицита бюджета Бессоновского сельсовета </w:t>
      </w:r>
      <w:r w:rsidRPr="009462FF">
        <w:rPr>
          <w:lang w:eastAsia="ar-SA"/>
        </w:rPr>
        <w:t>Бессоновского района Пензенской области</w:t>
      </w:r>
      <w:r w:rsidRPr="009462FF">
        <w:rPr>
          <w:rFonts w:cs="Arial"/>
          <w:b/>
          <w:lang w:eastAsia="ar-SA"/>
        </w:rPr>
        <w:t xml:space="preserve"> </w:t>
      </w:r>
      <w:r w:rsidRPr="009462FF">
        <w:rPr>
          <w:rFonts w:cs="Arial"/>
          <w:lang w:eastAsia="ar-SA"/>
        </w:rPr>
        <w:t>на 2022 год и на плановый период 2023 и 2024 годов согласно приложению 1 к настоящему Решению.</w:t>
      </w:r>
    </w:p>
    <w:p w:rsidR="009462FF" w:rsidRPr="009462FF" w:rsidRDefault="009462FF" w:rsidP="009462FF">
      <w:pPr>
        <w:widowControl/>
        <w:suppressAutoHyphens/>
        <w:spacing w:after="120"/>
        <w:ind w:left="1843" w:hanging="1276"/>
        <w:jc w:val="both"/>
        <w:rPr>
          <w:b/>
          <w:lang w:val="x-none" w:eastAsia="ar-SA"/>
        </w:rPr>
      </w:pPr>
      <w:r w:rsidRPr="009462FF">
        <w:rPr>
          <w:b/>
          <w:lang w:val="x-none" w:eastAsia="ar-SA"/>
        </w:rPr>
        <w:t xml:space="preserve">Статья </w:t>
      </w:r>
      <w:r w:rsidRPr="009462FF">
        <w:rPr>
          <w:b/>
          <w:lang w:eastAsia="ar-SA"/>
        </w:rPr>
        <w:t>3</w:t>
      </w:r>
      <w:r w:rsidRPr="009462FF">
        <w:rPr>
          <w:b/>
          <w:lang w:val="x-none" w:eastAsia="ar-SA"/>
        </w:rPr>
        <w:t>. Объем поступлений в бюджет Бессоновского сельсовета Бессоновского района Пензенской области по видам доходов на 20</w:t>
      </w:r>
      <w:r w:rsidRPr="009462FF">
        <w:rPr>
          <w:b/>
          <w:lang w:eastAsia="ar-SA"/>
        </w:rPr>
        <w:t>22</w:t>
      </w:r>
      <w:r w:rsidRPr="009462FF">
        <w:rPr>
          <w:b/>
          <w:lang w:val="x-none" w:eastAsia="ar-SA"/>
        </w:rPr>
        <w:t xml:space="preserve"> год и на плановый период 20</w:t>
      </w:r>
      <w:r w:rsidRPr="009462FF">
        <w:rPr>
          <w:b/>
          <w:lang w:eastAsia="ar-SA"/>
        </w:rPr>
        <w:t>23</w:t>
      </w:r>
      <w:r w:rsidRPr="009462FF">
        <w:rPr>
          <w:b/>
          <w:lang w:val="x-none" w:eastAsia="ar-SA"/>
        </w:rPr>
        <w:t xml:space="preserve"> и 202</w:t>
      </w:r>
      <w:r w:rsidRPr="009462FF">
        <w:rPr>
          <w:b/>
          <w:lang w:eastAsia="ar-SA"/>
        </w:rPr>
        <w:t>4</w:t>
      </w:r>
      <w:r w:rsidRPr="009462FF">
        <w:rPr>
          <w:b/>
          <w:lang w:val="x-none" w:eastAsia="ar-SA"/>
        </w:rPr>
        <w:t xml:space="preserve"> годов</w:t>
      </w:r>
    </w:p>
    <w:p w:rsidR="009462FF" w:rsidRPr="009462FF" w:rsidRDefault="009462FF" w:rsidP="009462FF">
      <w:pPr>
        <w:widowControl/>
        <w:suppressAutoHyphens/>
        <w:jc w:val="both"/>
        <w:rPr>
          <w:lang w:val="x-none" w:eastAsia="ar-SA"/>
        </w:rPr>
      </w:pPr>
      <w:r w:rsidRPr="009462FF">
        <w:rPr>
          <w:b/>
          <w:lang w:val="x-none" w:eastAsia="ar-SA"/>
        </w:rPr>
        <w:tab/>
      </w:r>
      <w:r w:rsidRPr="009462FF">
        <w:rPr>
          <w:lang w:val="x-none" w:eastAsia="ar-SA"/>
        </w:rPr>
        <w:t>Утвердить объем поступлений в бюджет Бессоновского сельсовета Бессоновского района Пензенской области по видам доходов на 20</w:t>
      </w:r>
      <w:r w:rsidRPr="009462FF">
        <w:rPr>
          <w:lang w:eastAsia="ar-SA"/>
        </w:rPr>
        <w:t>22</w:t>
      </w:r>
      <w:r w:rsidRPr="009462FF">
        <w:rPr>
          <w:lang w:val="x-none" w:eastAsia="ar-SA"/>
        </w:rPr>
        <w:t xml:space="preserve"> год и на плановый период 20</w:t>
      </w:r>
      <w:r w:rsidRPr="009462FF">
        <w:rPr>
          <w:lang w:eastAsia="ar-SA"/>
        </w:rPr>
        <w:t>23</w:t>
      </w:r>
      <w:r w:rsidRPr="009462FF">
        <w:rPr>
          <w:lang w:val="x-none" w:eastAsia="ar-SA"/>
        </w:rPr>
        <w:t xml:space="preserve"> и 202</w:t>
      </w:r>
      <w:r w:rsidRPr="009462FF">
        <w:rPr>
          <w:lang w:eastAsia="ar-SA"/>
        </w:rPr>
        <w:t>4</w:t>
      </w:r>
      <w:r w:rsidRPr="009462FF">
        <w:rPr>
          <w:lang w:val="x-none" w:eastAsia="ar-SA"/>
        </w:rPr>
        <w:t xml:space="preserve"> годов:</w:t>
      </w:r>
    </w:p>
    <w:p w:rsidR="009462FF" w:rsidRPr="009462FF" w:rsidRDefault="009462FF" w:rsidP="009462FF">
      <w:pPr>
        <w:widowControl/>
        <w:suppressAutoHyphens/>
        <w:jc w:val="both"/>
        <w:rPr>
          <w:lang w:val="x-none" w:eastAsia="ar-SA"/>
        </w:rPr>
      </w:pPr>
      <w:r w:rsidRPr="009462FF">
        <w:rPr>
          <w:lang w:val="x-none" w:eastAsia="ar-SA"/>
        </w:rPr>
        <w:tab/>
        <w:t xml:space="preserve">- объем налоговых и неналоговых доходов согласно приложению </w:t>
      </w:r>
      <w:r w:rsidRPr="009462FF">
        <w:rPr>
          <w:lang w:eastAsia="ar-SA"/>
        </w:rPr>
        <w:t>2</w:t>
      </w:r>
      <w:r w:rsidRPr="009462FF">
        <w:rPr>
          <w:lang w:val="x-none" w:eastAsia="ar-SA"/>
        </w:rPr>
        <w:t xml:space="preserve"> к настоящему Решению;</w:t>
      </w:r>
    </w:p>
    <w:p w:rsidR="009462FF" w:rsidRDefault="009462FF" w:rsidP="009462FF">
      <w:pPr>
        <w:widowControl/>
        <w:suppressAutoHyphens/>
        <w:jc w:val="both"/>
        <w:rPr>
          <w:lang w:val="x-none" w:eastAsia="ar-SA"/>
        </w:rPr>
      </w:pPr>
      <w:r w:rsidRPr="009462FF">
        <w:rPr>
          <w:lang w:val="x-none" w:eastAsia="ar-SA"/>
        </w:rPr>
        <w:tab/>
        <w:t xml:space="preserve">- объем безвозмездных поступлений согласно приложению </w:t>
      </w:r>
      <w:r w:rsidRPr="009462FF">
        <w:rPr>
          <w:lang w:eastAsia="ar-SA"/>
        </w:rPr>
        <w:t>3</w:t>
      </w:r>
      <w:r w:rsidRPr="009462FF">
        <w:rPr>
          <w:lang w:val="x-none" w:eastAsia="ar-SA"/>
        </w:rPr>
        <w:t xml:space="preserve"> к настоящему Решению, из них объем межбюджетных трансфертов в 20</w:t>
      </w:r>
      <w:r w:rsidRPr="009462FF">
        <w:rPr>
          <w:lang w:eastAsia="ar-SA"/>
        </w:rPr>
        <w:t>22</w:t>
      </w:r>
      <w:r w:rsidRPr="009462FF">
        <w:rPr>
          <w:lang w:val="x-none" w:eastAsia="ar-SA"/>
        </w:rPr>
        <w:t xml:space="preserve"> году в сумме </w:t>
      </w:r>
      <w:r w:rsidRPr="009462FF">
        <w:rPr>
          <w:lang w:eastAsia="ar-SA"/>
        </w:rPr>
        <w:t>34 135,800</w:t>
      </w:r>
      <w:r w:rsidRPr="009462FF">
        <w:rPr>
          <w:lang w:val="x-none" w:eastAsia="ar-SA"/>
        </w:rPr>
        <w:t xml:space="preserve"> тыс. рублей, в 20</w:t>
      </w:r>
      <w:r w:rsidRPr="009462FF">
        <w:rPr>
          <w:lang w:eastAsia="ar-SA"/>
        </w:rPr>
        <w:t>23</w:t>
      </w:r>
      <w:r w:rsidRPr="009462FF">
        <w:rPr>
          <w:lang w:val="x-none" w:eastAsia="ar-SA"/>
        </w:rPr>
        <w:t xml:space="preserve"> году – в сумме </w:t>
      </w:r>
      <w:r w:rsidRPr="009462FF">
        <w:rPr>
          <w:lang w:eastAsia="ar-SA"/>
        </w:rPr>
        <w:t>29 834,900</w:t>
      </w:r>
      <w:r w:rsidRPr="009462FF">
        <w:rPr>
          <w:lang w:val="x-none" w:eastAsia="ar-SA"/>
        </w:rPr>
        <w:t xml:space="preserve"> тыс. рублей и в 20</w:t>
      </w:r>
      <w:r w:rsidRPr="009462FF">
        <w:rPr>
          <w:lang w:eastAsia="ar-SA"/>
        </w:rPr>
        <w:t>24</w:t>
      </w:r>
      <w:r w:rsidRPr="009462FF">
        <w:rPr>
          <w:lang w:val="x-none" w:eastAsia="ar-SA"/>
        </w:rPr>
        <w:t xml:space="preserve"> году – в сумме </w:t>
      </w:r>
      <w:r w:rsidRPr="009462FF">
        <w:rPr>
          <w:lang w:eastAsia="ar-SA"/>
        </w:rPr>
        <w:t xml:space="preserve">59 076,900 </w:t>
      </w:r>
      <w:r w:rsidRPr="009462FF">
        <w:rPr>
          <w:lang w:val="x-none" w:eastAsia="ar-SA"/>
        </w:rPr>
        <w:t>тыс. рублей.</w:t>
      </w:r>
    </w:p>
    <w:p w:rsidR="009462FF" w:rsidRDefault="009462FF" w:rsidP="009462FF">
      <w:pPr>
        <w:widowControl/>
        <w:suppressAutoHyphens/>
        <w:jc w:val="both"/>
        <w:rPr>
          <w:lang w:val="x-none" w:eastAsia="ar-SA"/>
        </w:rPr>
      </w:pPr>
    </w:p>
    <w:p w:rsidR="009462FF" w:rsidRPr="009462FF" w:rsidRDefault="009462FF" w:rsidP="009462FF">
      <w:pPr>
        <w:widowControl/>
        <w:suppressAutoHyphens/>
        <w:jc w:val="center"/>
        <w:rPr>
          <w:lang w:val="x-none" w:eastAsia="ar-SA"/>
        </w:rPr>
      </w:pPr>
      <w:r w:rsidRPr="009462FF">
        <w:rPr>
          <w:b/>
          <w:lang w:val="x-none" w:eastAsia="ar-SA"/>
        </w:rPr>
        <w:t xml:space="preserve">Статья </w:t>
      </w:r>
      <w:r w:rsidRPr="009462FF">
        <w:rPr>
          <w:b/>
          <w:lang w:eastAsia="ar-SA"/>
        </w:rPr>
        <w:t>4</w:t>
      </w:r>
      <w:r w:rsidRPr="009462FF">
        <w:rPr>
          <w:b/>
          <w:lang w:val="x-none" w:eastAsia="ar-SA"/>
        </w:rPr>
        <w:t>.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9462FF" w:rsidRPr="009462FF" w:rsidRDefault="009462FF" w:rsidP="009462FF">
      <w:pPr>
        <w:widowControl/>
        <w:suppressAutoHyphens/>
        <w:spacing w:after="240"/>
        <w:jc w:val="both"/>
        <w:rPr>
          <w:lang w:val="x-none" w:eastAsia="ar-SA"/>
        </w:rPr>
      </w:pPr>
      <w:r w:rsidRPr="009462FF">
        <w:rPr>
          <w:lang w:val="x-none" w:eastAsia="ar-SA"/>
        </w:rPr>
        <w:tab/>
        <w:t>Отказаться от принятия в 20</w:t>
      </w:r>
      <w:r w:rsidRPr="009462FF">
        <w:rPr>
          <w:lang w:eastAsia="ar-SA"/>
        </w:rPr>
        <w:t>22</w:t>
      </w:r>
      <w:r w:rsidRPr="009462FF">
        <w:rPr>
          <w:lang w:val="x-none" w:eastAsia="ar-SA"/>
        </w:rPr>
        <w:t>–20</w:t>
      </w:r>
      <w:r w:rsidRPr="009462FF">
        <w:rPr>
          <w:lang w:eastAsia="ar-SA"/>
        </w:rPr>
        <w:t>24</w:t>
      </w:r>
      <w:r w:rsidRPr="009462FF">
        <w:rPr>
          <w:lang w:val="x-none" w:eastAsia="ar-SA"/>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9462FF" w:rsidRPr="009462FF" w:rsidRDefault="009462FF" w:rsidP="009462FF">
      <w:pPr>
        <w:keepNext/>
        <w:widowControl/>
        <w:suppressAutoHyphens/>
        <w:spacing w:after="240"/>
        <w:jc w:val="center"/>
        <w:outlineLvl w:val="8"/>
        <w:rPr>
          <w:b/>
          <w:bCs/>
          <w:lang w:val="x-none" w:eastAsia="ar-SA"/>
        </w:rPr>
      </w:pPr>
      <w:r w:rsidRPr="009462FF">
        <w:rPr>
          <w:b/>
          <w:bCs/>
          <w:lang w:val="x-none" w:eastAsia="ar-SA"/>
        </w:rPr>
        <w:t xml:space="preserve">Статья </w:t>
      </w:r>
      <w:r w:rsidRPr="009462FF">
        <w:rPr>
          <w:b/>
          <w:bCs/>
          <w:lang w:eastAsia="ar-SA"/>
        </w:rPr>
        <w:t>5</w:t>
      </w:r>
      <w:r w:rsidRPr="009462FF">
        <w:rPr>
          <w:b/>
          <w:bCs/>
          <w:lang w:val="x-none" w:eastAsia="ar-SA"/>
        </w:rPr>
        <w:t>. Бюджетные ассигнования бюджета Бессоновского сельсовета Бессоновского района Пензенской области на 20</w:t>
      </w:r>
      <w:r w:rsidRPr="009462FF">
        <w:rPr>
          <w:b/>
          <w:bCs/>
          <w:lang w:eastAsia="ar-SA"/>
        </w:rPr>
        <w:t>22</w:t>
      </w:r>
      <w:r w:rsidRPr="009462FF">
        <w:rPr>
          <w:b/>
          <w:bCs/>
          <w:lang w:val="x-none" w:eastAsia="ar-SA"/>
        </w:rPr>
        <w:t xml:space="preserve"> год и на плановый период  20</w:t>
      </w:r>
      <w:r w:rsidRPr="009462FF">
        <w:rPr>
          <w:b/>
          <w:bCs/>
          <w:lang w:eastAsia="ar-SA"/>
        </w:rPr>
        <w:t>23</w:t>
      </w:r>
      <w:r w:rsidRPr="009462FF">
        <w:rPr>
          <w:b/>
          <w:bCs/>
          <w:lang w:val="x-none" w:eastAsia="ar-SA"/>
        </w:rPr>
        <w:t xml:space="preserve"> и 202</w:t>
      </w:r>
      <w:r w:rsidRPr="009462FF">
        <w:rPr>
          <w:b/>
          <w:bCs/>
          <w:lang w:eastAsia="ar-SA"/>
        </w:rPr>
        <w:t>4</w:t>
      </w:r>
      <w:r w:rsidRPr="009462FF">
        <w:rPr>
          <w:b/>
          <w:bCs/>
          <w:lang w:val="x-none" w:eastAsia="ar-SA"/>
        </w:rPr>
        <w:t xml:space="preserve"> годов</w:t>
      </w:r>
    </w:p>
    <w:p w:rsidR="009462FF" w:rsidRPr="009462FF" w:rsidRDefault="009462FF" w:rsidP="009462FF">
      <w:pPr>
        <w:widowControl/>
        <w:numPr>
          <w:ilvl w:val="8"/>
          <w:numId w:val="1"/>
        </w:numPr>
        <w:suppressAutoHyphens/>
        <w:autoSpaceDE w:val="0"/>
        <w:spacing w:before="120"/>
        <w:ind w:left="1584" w:firstLine="709"/>
        <w:jc w:val="both"/>
        <w:outlineLvl w:val="5"/>
        <w:rPr>
          <w:rFonts w:cs="Arial"/>
          <w:lang w:eastAsia="ar-SA"/>
        </w:rPr>
      </w:pPr>
      <w:r w:rsidRPr="009462FF">
        <w:rPr>
          <w:rFonts w:cs="Arial"/>
          <w:lang w:eastAsia="ar-SA"/>
        </w:rPr>
        <w:t>1. Утвердить общий объем бюджетных ассигнований на исполнение публичных нормативных обязательств на 2022 год в сумме 0,0 тыс. рублей, на 2023 год в сумме 0,0 тыс. рублей, на 2024 год в сумме 0,0 тыс. рублей.</w:t>
      </w:r>
    </w:p>
    <w:p w:rsidR="009462FF" w:rsidRPr="009462FF" w:rsidRDefault="009462FF" w:rsidP="009462FF">
      <w:pPr>
        <w:widowControl/>
        <w:numPr>
          <w:ilvl w:val="6"/>
          <w:numId w:val="1"/>
        </w:numPr>
        <w:suppressAutoHyphens/>
        <w:autoSpaceDE w:val="0"/>
        <w:spacing w:before="120"/>
        <w:ind w:left="1296" w:hanging="587"/>
        <w:jc w:val="both"/>
        <w:outlineLvl w:val="5"/>
        <w:rPr>
          <w:rFonts w:cs="Arial"/>
          <w:lang w:eastAsia="ar-SA"/>
        </w:rPr>
      </w:pPr>
      <w:r w:rsidRPr="009462FF">
        <w:rPr>
          <w:rFonts w:cs="Arial"/>
          <w:lang w:eastAsia="ar-SA"/>
        </w:rPr>
        <w:t>2. Утвердить:</w:t>
      </w:r>
    </w:p>
    <w:p w:rsidR="009462FF" w:rsidRPr="009462FF" w:rsidRDefault="009462FF" w:rsidP="009462FF">
      <w:pPr>
        <w:widowControl/>
        <w:numPr>
          <w:ilvl w:val="5"/>
          <w:numId w:val="0"/>
        </w:numPr>
        <w:tabs>
          <w:tab w:val="num" w:pos="0"/>
        </w:tabs>
        <w:suppressAutoHyphens/>
        <w:autoSpaceDE w:val="0"/>
        <w:spacing w:before="120"/>
        <w:ind w:firstLine="709"/>
        <w:jc w:val="both"/>
        <w:outlineLvl w:val="5"/>
        <w:rPr>
          <w:rFonts w:cs="Arial"/>
          <w:lang w:eastAsia="ar-SA"/>
        </w:rPr>
      </w:pPr>
      <w:r w:rsidRPr="009462FF">
        <w:rPr>
          <w:rFonts w:cs="Arial"/>
          <w:lang w:eastAsia="ar-SA"/>
        </w:rPr>
        <w:t>1) распределение бюджетных ассигнований на 2022 год и на плановый период 2023 и 2024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 согласно приложению 4 к настоящему Решению;</w:t>
      </w:r>
    </w:p>
    <w:p w:rsidR="009462FF" w:rsidRPr="009462FF" w:rsidRDefault="009462FF" w:rsidP="009462FF">
      <w:pPr>
        <w:widowControl/>
        <w:numPr>
          <w:ilvl w:val="5"/>
          <w:numId w:val="0"/>
        </w:numPr>
        <w:tabs>
          <w:tab w:val="num" w:pos="0"/>
        </w:tabs>
        <w:suppressAutoHyphens/>
        <w:autoSpaceDE w:val="0"/>
        <w:spacing w:before="120"/>
        <w:ind w:firstLine="709"/>
        <w:jc w:val="both"/>
        <w:outlineLvl w:val="5"/>
        <w:rPr>
          <w:rFonts w:cs="Arial"/>
          <w:lang w:eastAsia="ar-SA"/>
        </w:rPr>
      </w:pPr>
      <w:r w:rsidRPr="009462FF">
        <w:rPr>
          <w:rFonts w:cs="Arial"/>
          <w:lang w:eastAsia="ar-SA"/>
        </w:rPr>
        <w:t>2) ведомственную структуру расходов бюджета Бессоновского сельсовета Бессоновского района Пензенской области на 2022 год и на плановый период 2023 и 2024 годов согласно приложению 5 к настоящему Решению;</w:t>
      </w:r>
    </w:p>
    <w:p w:rsidR="009462FF" w:rsidRPr="009462FF" w:rsidRDefault="009462FF" w:rsidP="009462FF">
      <w:pPr>
        <w:widowControl/>
        <w:suppressAutoHyphens/>
        <w:autoSpaceDE w:val="0"/>
        <w:spacing w:before="120"/>
        <w:ind w:firstLine="709"/>
        <w:jc w:val="both"/>
        <w:outlineLvl w:val="5"/>
        <w:rPr>
          <w:rFonts w:cs="Arial"/>
          <w:lang w:eastAsia="ar-SA"/>
        </w:rPr>
      </w:pPr>
      <w:r w:rsidRPr="009462FF">
        <w:rPr>
          <w:rFonts w:cs="Arial"/>
          <w:lang w:eastAsia="ar-SA"/>
        </w:rPr>
        <w:t>3) 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 согласно приложению 6 к настоящему Решению.</w:t>
      </w:r>
    </w:p>
    <w:p w:rsidR="009462FF" w:rsidRPr="009462FF" w:rsidRDefault="009462FF" w:rsidP="009462FF">
      <w:pPr>
        <w:widowControl/>
        <w:numPr>
          <w:ilvl w:val="5"/>
          <w:numId w:val="0"/>
        </w:numPr>
        <w:tabs>
          <w:tab w:val="num" w:pos="0"/>
        </w:tabs>
        <w:suppressAutoHyphens/>
        <w:autoSpaceDE w:val="0"/>
        <w:spacing w:before="120" w:after="240"/>
        <w:ind w:left="1830" w:hanging="1245"/>
        <w:jc w:val="both"/>
        <w:outlineLvl w:val="5"/>
        <w:rPr>
          <w:rFonts w:cs="Arial"/>
          <w:b/>
          <w:bCs/>
          <w:lang w:eastAsia="ar-SA"/>
        </w:rPr>
      </w:pPr>
      <w:r w:rsidRPr="009462FF">
        <w:rPr>
          <w:rFonts w:cs="Arial"/>
          <w:b/>
          <w:bCs/>
          <w:lang w:eastAsia="ar-SA"/>
        </w:rPr>
        <w:t>Статья 6. Межбюджетные трансферты бюджету Бессоновского района Пензенской области</w:t>
      </w:r>
    </w:p>
    <w:p w:rsidR="009462FF" w:rsidRPr="009462FF" w:rsidRDefault="009462FF" w:rsidP="009462FF">
      <w:pPr>
        <w:widowControl/>
        <w:numPr>
          <w:ilvl w:val="1"/>
          <w:numId w:val="14"/>
        </w:numPr>
        <w:tabs>
          <w:tab w:val="clear" w:pos="928"/>
          <w:tab w:val="num" w:pos="1080"/>
        </w:tabs>
        <w:suppressAutoHyphens/>
        <w:autoSpaceDE w:val="0"/>
        <w:ind w:left="1080" w:firstLine="480"/>
        <w:jc w:val="both"/>
        <w:rPr>
          <w:rFonts w:eastAsia="Arial"/>
          <w:lang w:eastAsia="ar-SA"/>
        </w:rPr>
      </w:pPr>
      <w:r w:rsidRPr="009462FF">
        <w:rPr>
          <w:rFonts w:eastAsia="Arial"/>
          <w:lang w:eastAsia="ar-SA"/>
        </w:rPr>
        <w:t>Утвердить объем межбюджетных трансфертов бюджету Бессоновского района Пензенской области на 2022 год в сумме 23,107 тыс. рублей, в том числе:</w:t>
      </w:r>
    </w:p>
    <w:p w:rsidR="009462FF" w:rsidRPr="009462FF" w:rsidRDefault="009462FF" w:rsidP="009462FF">
      <w:pPr>
        <w:suppressAutoHyphens/>
        <w:autoSpaceDE w:val="0"/>
        <w:ind w:left="-15" w:firstLine="720"/>
        <w:jc w:val="both"/>
        <w:rPr>
          <w:rFonts w:eastAsia="Arial"/>
          <w:lang w:eastAsia="ar-SA"/>
        </w:rPr>
      </w:pPr>
      <w:r w:rsidRPr="009462FF">
        <w:rPr>
          <w:rFonts w:eastAsia="Arial"/>
          <w:lang w:eastAsia="ar-SA"/>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в сумме 3,250 тыс. рублей;</w:t>
      </w:r>
    </w:p>
    <w:p w:rsidR="009462FF" w:rsidRPr="009462FF" w:rsidRDefault="009462FF" w:rsidP="009462FF">
      <w:pPr>
        <w:suppressAutoHyphens/>
        <w:autoSpaceDE w:val="0"/>
        <w:ind w:left="-15" w:firstLine="720"/>
        <w:jc w:val="both"/>
        <w:rPr>
          <w:rFonts w:eastAsia="Arial"/>
          <w:lang w:eastAsia="ar-SA"/>
        </w:rPr>
      </w:pPr>
      <w:r w:rsidRPr="009462FF">
        <w:rPr>
          <w:rFonts w:eastAsia="Arial"/>
          <w:lang w:eastAsia="ar-SA"/>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 в сумме 8,143 тыс. рублей;</w:t>
      </w:r>
    </w:p>
    <w:p w:rsidR="009462FF" w:rsidRPr="009462FF" w:rsidRDefault="009462FF" w:rsidP="009462FF">
      <w:pPr>
        <w:widowControl/>
        <w:suppressAutoHyphens/>
        <w:autoSpaceDE w:val="0"/>
        <w:ind w:left="-15" w:firstLine="594"/>
        <w:jc w:val="both"/>
        <w:rPr>
          <w:rFonts w:eastAsia="Arial"/>
          <w:lang w:eastAsia="ar-SA"/>
        </w:rPr>
      </w:pPr>
      <w:r w:rsidRPr="009462FF">
        <w:rPr>
          <w:rFonts w:eastAsia="Arial"/>
          <w:lang w:eastAsia="ar-SA"/>
        </w:rPr>
        <w:t xml:space="preserve">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w:t>
      </w:r>
      <w:r w:rsidRPr="009462FF">
        <w:rPr>
          <w:rFonts w:eastAsia="Arial"/>
          <w:lang w:eastAsia="ar-SA"/>
        </w:rPr>
        <w:lastRenderedPageBreak/>
        <w:t>соглашениями по осуществлению внешнего муниципального финансового контроля в сумме 11,541 тыс. рублей;</w:t>
      </w:r>
    </w:p>
    <w:p w:rsidR="009462FF" w:rsidRPr="009462FF" w:rsidRDefault="009462FF" w:rsidP="009462FF">
      <w:pPr>
        <w:widowControl/>
        <w:suppressAutoHyphens/>
        <w:autoSpaceDE w:val="0"/>
        <w:ind w:left="-15" w:firstLine="594"/>
        <w:jc w:val="both"/>
        <w:rPr>
          <w:rFonts w:eastAsia="Arial"/>
          <w:lang w:eastAsia="ar-SA"/>
        </w:rPr>
      </w:pPr>
      <w:r w:rsidRPr="009462FF">
        <w:rPr>
          <w:rFonts w:eastAsia="Arial"/>
          <w:lang w:eastAsia="ar-SA"/>
        </w:rPr>
        <w:t>4)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0,048 тыс. рублей;</w:t>
      </w:r>
    </w:p>
    <w:p w:rsidR="009462FF" w:rsidRPr="009462FF" w:rsidRDefault="009462FF" w:rsidP="009462FF">
      <w:pPr>
        <w:widowControl/>
        <w:suppressAutoHyphens/>
        <w:autoSpaceDE w:val="0"/>
        <w:spacing w:after="240"/>
        <w:ind w:left="-15" w:firstLine="594"/>
        <w:jc w:val="both"/>
        <w:rPr>
          <w:rFonts w:eastAsia="Arial"/>
          <w:lang w:eastAsia="ar-SA"/>
        </w:rPr>
      </w:pPr>
      <w:r w:rsidRPr="009462FF">
        <w:rPr>
          <w:rFonts w:eastAsia="Arial"/>
          <w:lang w:eastAsia="ar-SA"/>
        </w:rPr>
        <w:t>5)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0,125 тыс. рублей.</w:t>
      </w:r>
    </w:p>
    <w:p w:rsidR="009462FF" w:rsidRPr="009462FF" w:rsidRDefault="009462FF" w:rsidP="009462FF">
      <w:pPr>
        <w:suppressAutoHyphens/>
        <w:autoSpaceDE w:val="0"/>
        <w:ind w:left="-15" w:firstLine="594"/>
        <w:jc w:val="both"/>
        <w:rPr>
          <w:rFonts w:eastAsia="Arial"/>
          <w:lang w:eastAsia="ar-SA"/>
        </w:rPr>
      </w:pPr>
      <w:r w:rsidRPr="009462FF">
        <w:rPr>
          <w:rFonts w:eastAsia="Arial"/>
          <w:lang w:eastAsia="ar-SA"/>
        </w:rPr>
        <w:t>2. Утвердить объем межбюджетных трансфертов бюджету Бессоновского района Пензенской области на 2023 год в сумме 23,107 тыс. рублей и на 2024 год в сумме 23,107 тыс. рублей, в том числе:</w:t>
      </w:r>
    </w:p>
    <w:p w:rsidR="009462FF" w:rsidRPr="009462FF" w:rsidRDefault="009462FF" w:rsidP="009462FF">
      <w:pPr>
        <w:suppressAutoHyphens/>
        <w:autoSpaceDE w:val="0"/>
        <w:ind w:left="-15" w:firstLine="594"/>
        <w:jc w:val="both"/>
        <w:rPr>
          <w:rFonts w:eastAsia="Arial"/>
          <w:lang w:eastAsia="ar-SA"/>
        </w:rPr>
      </w:pPr>
      <w:r w:rsidRPr="009462FF">
        <w:rPr>
          <w:rFonts w:eastAsia="Arial"/>
          <w:lang w:eastAsia="ar-SA"/>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2023 год в сумме 3,250 тыс. рублей и на 2024 год в сумме 3,250 тыс. рублей;</w:t>
      </w:r>
    </w:p>
    <w:p w:rsidR="009462FF" w:rsidRPr="009462FF" w:rsidRDefault="009462FF" w:rsidP="009462FF">
      <w:pPr>
        <w:suppressAutoHyphens/>
        <w:autoSpaceDE w:val="0"/>
        <w:ind w:left="-15" w:firstLine="594"/>
        <w:jc w:val="both"/>
        <w:rPr>
          <w:rFonts w:eastAsia="Arial"/>
          <w:lang w:eastAsia="ar-SA"/>
        </w:rPr>
      </w:pPr>
      <w:r w:rsidRPr="009462FF">
        <w:rPr>
          <w:rFonts w:eastAsia="Arial"/>
          <w:lang w:eastAsia="ar-SA"/>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 на 2023 год в сумме 8,143 тыс. рублей и на 2024 год в сумме 8,143 тыс. рублей;</w:t>
      </w:r>
    </w:p>
    <w:p w:rsidR="009462FF" w:rsidRPr="009462FF" w:rsidRDefault="009462FF" w:rsidP="009462FF">
      <w:pPr>
        <w:widowControl/>
        <w:suppressAutoHyphens/>
        <w:autoSpaceDE w:val="0"/>
        <w:ind w:left="-15" w:firstLine="594"/>
        <w:jc w:val="both"/>
        <w:rPr>
          <w:rFonts w:eastAsia="Arial"/>
          <w:lang w:eastAsia="ar-SA"/>
        </w:rPr>
      </w:pPr>
      <w:r w:rsidRPr="009462FF">
        <w:rPr>
          <w:rFonts w:eastAsia="Arial"/>
          <w:lang w:eastAsia="ar-SA"/>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2023 год в сумме 11,541 тыс. рублей и на 2024 год в сумме 11,541 тыс. рублей;</w:t>
      </w:r>
    </w:p>
    <w:p w:rsidR="009462FF" w:rsidRPr="009462FF" w:rsidRDefault="009462FF" w:rsidP="009462FF">
      <w:pPr>
        <w:widowControl/>
        <w:suppressAutoHyphens/>
        <w:autoSpaceDE w:val="0"/>
        <w:ind w:left="-15" w:firstLine="594"/>
        <w:jc w:val="both"/>
        <w:rPr>
          <w:rFonts w:eastAsia="Arial"/>
          <w:lang w:eastAsia="ar-SA"/>
        </w:rPr>
      </w:pPr>
      <w:r w:rsidRPr="009462FF">
        <w:rPr>
          <w:rFonts w:eastAsia="Arial"/>
          <w:lang w:eastAsia="ar-SA"/>
        </w:rPr>
        <w:t>4)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2023 год в сумме 0,048 тыс. рублей и на 2024 год в сумме 0,048 тыс. рублей;</w:t>
      </w:r>
    </w:p>
    <w:p w:rsidR="009462FF" w:rsidRPr="009462FF" w:rsidRDefault="009462FF" w:rsidP="009462FF">
      <w:pPr>
        <w:widowControl/>
        <w:suppressAutoHyphens/>
        <w:autoSpaceDE w:val="0"/>
        <w:spacing w:after="240"/>
        <w:ind w:left="-15" w:firstLine="594"/>
        <w:jc w:val="both"/>
        <w:rPr>
          <w:rFonts w:eastAsia="Arial"/>
          <w:lang w:eastAsia="ar-SA"/>
        </w:rPr>
      </w:pPr>
      <w:r w:rsidRPr="009462FF">
        <w:rPr>
          <w:rFonts w:eastAsia="Arial"/>
          <w:lang w:eastAsia="ar-SA"/>
        </w:rPr>
        <w:t>5)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2023 год в сумме 0,125 тыс. рублей и на 2024 год в сумме 0,125 тыс. рублей.</w:t>
      </w:r>
    </w:p>
    <w:p w:rsidR="009462FF" w:rsidRPr="009462FF" w:rsidRDefault="009462FF" w:rsidP="009462FF">
      <w:pPr>
        <w:keepNext/>
        <w:keepLines/>
        <w:widowControl/>
        <w:numPr>
          <w:ilvl w:val="3"/>
          <w:numId w:val="0"/>
        </w:numPr>
        <w:tabs>
          <w:tab w:val="num" w:pos="0"/>
        </w:tabs>
        <w:suppressAutoHyphens/>
        <w:spacing w:before="240" w:after="240"/>
        <w:ind w:left="1644" w:hanging="1065"/>
        <w:outlineLvl w:val="3"/>
        <w:rPr>
          <w:b/>
          <w:lang w:val="x-none" w:eastAsia="ar-SA"/>
        </w:rPr>
      </w:pPr>
      <w:r w:rsidRPr="009462FF">
        <w:rPr>
          <w:b/>
          <w:lang w:val="x-none" w:eastAsia="ar-SA"/>
        </w:rPr>
        <w:t xml:space="preserve">Статья </w:t>
      </w:r>
      <w:r w:rsidRPr="009462FF">
        <w:rPr>
          <w:b/>
          <w:lang w:eastAsia="ar-SA"/>
        </w:rPr>
        <w:t>7</w:t>
      </w:r>
      <w:r w:rsidRPr="009462FF">
        <w:rPr>
          <w:b/>
          <w:lang w:val="x-none" w:eastAsia="ar-SA"/>
        </w:rPr>
        <w:t>. Бюджетные ассигнования дорожного фонда Бессоновского сельсовета Бессоновского района Пензенской области на 20</w:t>
      </w:r>
      <w:r w:rsidRPr="009462FF">
        <w:rPr>
          <w:b/>
          <w:lang w:eastAsia="ar-SA"/>
        </w:rPr>
        <w:t>22</w:t>
      </w:r>
      <w:r w:rsidRPr="009462FF">
        <w:rPr>
          <w:b/>
          <w:lang w:val="x-none" w:eastAsia="ar-SA"/>
        </w:rPr>
        <w:t xml:space="preserve"> год и на плановый период 20</w:t>
      </w:r>
      <w:r w:rsidRPr="009462FF">
        <w:rPr>
          <w:b/>
          <w:lang w:eastAsia="ar-SA"/>
        </w:rPr>
        <w:t>23</w:t>
      </w:r>
      <w:r w:rsidRPr="009462FF">
        <w:rPr>
          <w:b/>
          <w:lang w:val="x-none" w:eastAsia="ar-SA"/>
        </w:rPr>
        <w:t xml:space="preserve"> и 202</w:t>
      </w:r>
      <w:r w:rsidRPr="009462FF">
        <w:rPr>
          <w:b/>
          <w:lang w:eastAsia="ar-SA"/>
        </w:rPr>
        <w:t>4</w:t>
      </w:r>
      <w:r w:rsidRPr="009462FF">
        <w:rPr>
          <w:b/>
          <w:lang w:val="x-none" w:eastAsia="ar-SA"/>
        </w:rPr>
        <w:t xml:space="preserve"> годов</w:t>
      </w:r>
    </w:p>
    <w:p w:rsidR="009462FF" w:rsidRPr="009462FF" w:rsidRDefault="009462FF" w:rsidP="009462FF">
      <w:pPr>
        <w:widowControl/>
        <w:numPr>
          <w:ilvl w:val="2"/>
          <w:numId w:val="14"/>
        </w:numPr>
        <w:suppressAutoHyphens/>
        <w:autoSpaceDE w:val="0"/>
        <w:spacing w:before="60"/>
        <w:ind w:firstLine="567"/>
        <w:jc w:val="both"/>
        <w:outlineLvl w:val="6"/>
        <w:rPr>
          <w:rFonts w:cs="Arial"/>
          <w:lang w:eastAsia="ar-SA"/>
        </w:rPr>
      </w:pPr>
      <w:r w:rsidRPr="009462FF">
        <w:rPr>
          <w:rFonts w:cs="Arial"/>
          <w:lang w:eastAsia="ar-SA"/>
        </w:rPr>
        <w:t>Утвердить объем бюджетных ассигнований дорожного фонда Бессоновского сельсовета Бессоновского района Пензенской области в пределах общего объема расходов, установленного статьей 1 настоящего Решения:</w:t>
      </w:r>
    </w:p>
    <w:p w:rsidR="009462FF" w:rsidRPr="009462FF" w:rsidRDefault="009462FF" w:rsidP="009462FF">
      <w:pPr>
        <w:widowControl/>
        <w:suppressAutoHyphens/>
        <w:autoSpaceDE w:val="0"/>
        <w:spacing w:before="60"/>
        <w:ind w:left="1296" w:hanging="729"/>
        <w:jc w:val="both"/>
        <w:outlineLvl w:val="6"/>
        <w:rPr>
          <w:rFonts w:cs="Arial"/>
          <w:lang w:eastAsia="ar-SA"/>
        </w:rPr>
      </w:pPr>
      <w:r w:rsidRPr="009462FF">
        <w:rPr>
          <w:rFonts w:cs="Arial"/>
          <w:lang w:eastAsia="ar-SA"/>
        </w:rPr>
        <w:t xml:space="preserve"> на 2022 год в сумме 27 436,316 тыс. рублей;</w:t>
      </w:r>
    </w:p>
    <w:p w:rsidR="009462FF" w:rsidRPr="009462FF" w:rsidRDefault="009462FF" w:rsidP="009462FF">
      <w:pPr>
        <w:widowControl/>
        <w:suppressAutoHyphens/>
        <w:autoSpaceDE w:val="0"/>
        <w:spacing w:before="60"/>
        <w:ind w:left="1296" w:hanging="729"/>
        <w:jc w:val="both"/>
        <w:outlineLvl w:val="6"/>
        <w:rPr>
          <w:rFonts w:cs="Arial"/>
          <w:lang w:eastAsia="ar-SA"/>
        </w:rPr>
      </w:pPr>
      <w:r w:rsidRPr="009462FF">
        <w:rPr>
          <w:rFonts w:cs="Arial"/>
          <w:lang w:eastAsia="ar-SA"/>
        </w:rPr>
        <w:t xml:space="preserve"> на 2022 год в сумме 28 359,579 тыс. рублей;</w:t>
      </w:r>
    </w:p>
    <w:p w:rsidR="009462FF" w:rsidRPr="009462FF" w:rsidRDefault="009462FF" w:rsidP="009462FF">
      <w:pPr>
        <w:widowControl/>
        <w:suppressAutoHyphens/>
        <w:autoSpaceDE w:val="0"/>
        <w:spacing w:before="60" w:after="240"/>
        <w:ind w:left="1296" w:hanging="729"/>
        <w:jc w:val="both"/>
        <w:outlineLvl w:val="6"/>
        <w:rPr>
          <w:rFonts w:cs="Arial"/>
          <w:lang w:eastAsia="ar-SA"/>
        </w:rPr>
      </w:pPr>
      <w:r w:rsidRPr="009462FF">
        <w:rPr>
          <w:rFonts w:cs="Arial"/>
          <w:lang w:eastAsia="ar-SA"/>
        </w:rPr>
        <w:t xml:space="preserve"> на 2023 год в сумме 58 168,421 тыс. рублей.</w:t>
      </w:r>
    </w:p>
    <w:p w:rsidR="009462FF" w:rsidRPr="009462FF" w:rsidRDefault="009462FF" w:rsidP="009462FF">
      <w:pPr>
        <w:widowControl/>
        <w:shd w:val="clear" w:color="auto" w:fill="FFFFFF"/>
        <w:suppressAutoHyphens/>
        <w:ind w:firstLine="709"/>
        <w:jc w:val="both"/>
        <w:rPr>
          <w:lang w:eastAsia="ar-SA"/>
        </w:rPr>
      </w:pPr>
      <w:r w:rsidRPr="009462FF">
        <w:rPr>
          <w:lang w:eastAsia="ar-SA"/>
        </w:rPr>
        <w:t>2. Установить, что за счет ассигнований дорожного фонда Бессоновского сельсовета Бессоновского района Пензенской области производится:</w:t>
      </w:r>
    </w:p>
    <w:p w:rsidR="009462FF" w:rsidRPr="009462FF" w:rsidRDefault="009462FF" w:rsidP="009462FF">
      <w:pPr>
        <w:widowControl/>
        <w:shd w:val="clear" w:color="auto" w:fill="FFFFFF"/>
        <w:suppressAutoHyphens/>
        <w:ind w:firstLine="709"/>
        <w:jc w:val="both"/>
        <w:rPr>
          <w:lang w:eastAsia="ar-SA"/>
        </w:rPr>
      </w:pPr>
      <w:r w:rsidRPr="009462FF">
        <w:rPr>
          <w:lang w:eastAsia="ar-SA"/>
        </w:rPr>
        <w:t>- капитальный ремонт, ремонт и содержание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 и искусственных сооружений на них;</w:t>
      </w:r>
    </w:p>
    <w:p w:rsidR="009462FF" w:rsidRPr="009462FF" w:rsidRDefault="009462FF" w:rsidP="009462FF">
      <w:pPr>
        <w:widowControl/>
        <w:shd w:val="clear" w:color="auto" w:fill="FFFFFF"/>
        <w:suppressAutoHyphens/>
        <w:ind w:firstLine="709"/>
        <w:jc w:val="both"/>
        <w:rPr>
          <w:lang w:eastAsia="ar-SA"/>
        </w:rPr>
      </w:pPr>
      <w:r w:rsidRPr="009462FF">
        <w:rPr>
          <w:lang w:eastAsia="ar-SA"/>
        </w:rPr>
        <w:t>- строительство и реконструкция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 и искусственных сооружений на них;</w:t>
      </w:r>
    </w:p>
    <w:p w:rsidR="009462FF" w:rsidRPr="009462FF" w:rsidRDefault="009462FF" w:rsidP="009462FF">
      <w:pPr>
        <w:widowControl/>
        <w:shd w:val="clear" w:color="auto" w:fill="FFFFFF"/>
        <w:suppressAutoHyphens/>
        <w:ind w:firstLine="709"/>
        <w:jc w:val="both"/>
        <w:rPr>
          <w:lang w:eastAsia="ar-SA"/>
        </w:rPr>
      </w:pPr>
      <w:r w:rsidRPr="009462FF">
        <w:rPr>
          <w:lang w:eastAsia="ar-SA"/>
        </w:rPr>
        <w:t>- содержание автомобильных дорог, дорожных сооружений и элементов обустройства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w:t>
      </w:r>
    </w:p>
    <w:p w:rsidR="009462FF" w:rsidRPr="009462FF" w:rsidRDefault="009462FF" w:rsidP="009462FF">
      <w:pPr>
        <w:widowControl/>
        <w:shd w:val="clear" w:color="auto" w:fill="FFFFFF"/>
        <w:suppressAutoHyphens/>
        <w:ind w:firstLine="709"/>
        <w:jc w:val="both"/>
        <w:rPr>
          <w:lang w:eastAsia="ar-SA"/>
        </w:rPr>
      </w:pPr>
      <w:r w:rsidRPr="009462FF">
        <w:rPr>
          <w:lang w:eastAsia="ar-SA"/>
        </w:rPr>
        <w:t xml:space="preserve">- обустройство автомобильных дорог общего пользования местного </w:t>
      </w:r>
      <w:proofErr w:type="gramStart"/>
      <w:r w:rsidRPr="009462FF">
        <w:rPr>
          <w:lang w:eastAsia="ar-SA"/>
        </w:rPr>
        <w:t>значения  в</w:t>
      </w:r>
      <w:proofErr w:type="gramEnd"/>
      <w:r w:rsidRPr="009462FF">
        <w:rPr>
          <w:lang w:eastAsia="ar-SA"/>
        </w:rPr>
        <w:t xml:space="preserve"> границах населенных пунктов Бессоновского сельсовета Бессоновского района Пензенской области в целях повышения безопасности дорожного движения;</w:t>
      </w:r>
    </w:p>
    <w:p w:rsidR="009462FF" w:rsidRPr="009462FF" w:rsidRDefault="009462FF" w:rsidP="009462FF">
      <w:pPr>
        <w:widowControl/>
        <w:shd w:val="clear" w:color="auto" w:fill="FFFFFF"/>
        <w:suppressAutoHyphens/>
        <w:ind w:firstLine="709"/>
        <w:jc w:val="both"/>
        <w:rPr>
          <w:lang w:eastAsia="ar-SA"/>
        </w:rPr>
      </w:pPr>
      <w:r w:rsidRPr="009462FF">
        <w:rPr>
          <w:lang w:eastAsia="ar-SA"/>
        </w:rPr>
        <w:t>- обеспечение транспортной безопасности объектов автомобильного транспорта и дорожного хозяйства;</w:t>
      </w:r>
    </w:p>
    <w:p w:rsidR="009462FF" w:rsidRPr="009462FF" w:rsidRDefault="009462FF" w:rsidP="009462FF">
      <w:pPr>
        <w:widowControl/>
        <w:shd w:val="clear" w:color="auto" w:fill="FFFFFF"/>
        <w:suppressAutoHyphens/>
        <w:ind w:firstLine="709"/>
        <w:jc w:val="both"/>
        <w:rPr>
          <w:lang w:eastAsia="ar-SA"/>
        </w:rPr>
      </w:pPr>
      <w:r w:rsidRPr="009462FF">
        <w:rPr>
          <w:lang w:eastAsia="ar-SA"/>
        </w:rPr>
        <w:lastRenderedPageBreak/>
        <w:t>- реализация концессионных соглашений и иных договоров в сфере дорожной деятельности и управления дорожным хозяйством Бессоновского сельсовета Бессоновского района Пензенской области;</w:t>
      </w:r>
    </w:p>
    <w:p w:rsidR="009462FF" w:rsidRPr="009462FF" w:rsidRDefault="009462FF" w:rsidP="009462FF">
      <w:pPr>
        <w:widowControl/>
        <w:shd w:val="clear" w:color="auto" w:fill="FFFFFF"/>
        <w:suppressAutoHyphens/>
        <w:ind w:firstLine="709"/>
        <w:jc w:val="both"/>
        <w:rPr>
          <w:lang w:eastAsia="ar-SA"/>
        </w:rPr>
      </w:pPr>
      <w:r w:rsidRPr="009462FF">
        <w:rPr>
          <w:lang w:eastAsia="ar-SA"/>
        </w:rPr>
        <w:t>- выполнение научно-исследовательских и опытно-конструкторских работ в отношении автомобильных дорог;</w:t>
      </w:r>
    </w:p>
    <w:p w:rsidR="009462FF" w:rsidRPr="009462FF" w:rsidRDefault="009462FF" w:rsidP="009462FF">
      <w:pPr>
        <w:widowControl/>
        <w:shd w:val="clear" w:color="auto" w:fill="FFFFFF"/>
        <w:suppressAutoHyphens/>
        <w:ind w:firstLine="709"/>
        <w:jc w:val="both"/>
        <w:rPr>
          <w:lang w:eastAsia="ar-SA"/>
        </w:rPr>
      </w:pPr>
      <w:r w:rsidRPr="009462FF">
        <w:rPr>
          <w:lang w:eastAsia="ar-SA"/>
        </w:rPr>
        <w:t>- капитальный ремонт и ремонт дворовых территорий многоквартирных домов, проездов к дворовым территориям многоквартирных домов;</w:t>
      </w:r>
    </w:p>
    <w:p w:rsidR="009462FF" w:rsidRPr="009462FF" w:rsidRDefault="009462FF" w:rsidP="009462FF">
      <w:pPr>
        <w:widowControl/>
        <w:suppressAutoHyphens/>
        <w:autoSpaceDE w:val="0"/>
        <w:spacing w:before="60"/>
        <w:ind w:firstLine="579"/>
        <w:jc w:val="both"/>
        <w:outlineLvl w:val="6"/>
        <w:rPr>
          <w:rFonts w:cs="Arial"/>
          <w:kern w:val="1"/>
          <w:lang w:eastAsia="ar-SA"/>
        </w:rPr>
      </w:pPr>
      <w:r w:rsidRPr="009462FF">
        <w:rPr>
          <w:rFonts w:cs="Arial"/>
          <w:lang w:eastAsia="ar-SA"/>
        </w:rPr>
        <w:t>- осуществление иных мероприятий в отношении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w:t>
      </w:r>
    </w:p>
    <w:p w:rsidR="009462FF" w:rsidRPr="009462FF" w:rsidRDefault="009462FF" w:rsidP="009462FF">
      <w:pPr>
        <w:widowControl/>
        <w:suppressAutoHyphens/>
        <w:autoSpaceDE w:val="0"/>
        <w:spacing w:before="60"/>
        <w:ind w:left="555"/>
        <w:jc w:val="both"/>
        <w:outlineLvl w:val="6"/>
        <w:rPr>
          <w:rFonts w:eastAsia="Arial" w:cs="Arial"/>
          <w:lang w:eastAsia="ar-SA"/>
        </w:rPr>
      </w:pPr>
    </w:p>
    <w:p w:rsidR="009462FF" w:rsidRPr="009462FF" w:rsidRDefault="009462FF" w:rsidP="009462FF">
      <w:pPr>
        <w:keepNext/>
        <w:widowControl/>
        <w:numPr>
          <w:ilvl w:val="8"/>
          <w:numId w:val="0"/>
        </w:numPr>
        <w:tabs>
          <w:tab w:val="num" w:pos="0"/>
        </w:tabs>
        <w:suppressAutoHyphens/>
        <w:ind w:left="1769" w:hanging="1170"/>
        <w:jc w:val="both"/>
        <w:outlineLvl w:val="8"/>
        <w:rPr>
          <w:b/>
          <w:bCs/>
          <w:lang w:val="x-none" w:eastAsia="ar-SA"/>
        </w:rPr>
      </w:pPr>
      <w:r w:rsidRPr="009462FF">
        <w:rPr>
          <w:b/>
          <w:bCs/>
          <w:lang w:val="x-none" w:eastAsia="ar-SA"/>
        </w:rPr>
        <w:t xml:space="preserve">Статья </w:t>
      </w:r>
      <w:r w:rsidRPr="009462FF">
        <w:rPr>
          <w:b/>
          <w:bCs/>
          <w:lang w:eastAsia="ar-SA"/>
        </w:rPr>
        <w:t>8</w:t>
      </w:r>
      <w:r w:rsidRPr="009462FF">
        <w:rPr>
          <w:b/>
          <w:bCs/>
          <w:lang w:val="x-none" w:eastAsia="ar-SA"/>
        </w:rPr>
        <w:t xml:space="preserve">. Муниципальные внутренние заимствования Бессоновского сельсовета Бессоновского района Пензенской области, муниципальный </w:t>
      </w:r>
      <w:r w:rsidRPr="009462FF">
        <w:rPr>
          <w:b/>
          <w:bCs/>
          <w:lang w:eastAsia="ar-SA"/>
        </w:rPr>
        <w:t xml:space="preserve">внутренний </w:t>
      </w:r>
      <w:r w:rsidRPr="009462FF">
        <w:rPr>
          <w:b/>
          <w:bCs/>
          <w:lang w:val="x-none" w:eastAsia="ar-SA"/>
        </w:rPr>
        <w:t xml:space="preserve">долг Бессоновского сельсовета Бессоновского района Пензенской области и предоставление муниципальных  гарантий Бессоновского сельсовета Бессоновского района Пензенской области  </w:t>
      </w:r>
    </w:p>
    <w:p w:rsidR="009462FF" w:rsidRPr="009462FF" w:rsidRDefault="009462FF" w:rsidP="009462FF">
      <w:pPr>
        <w:widowControl/>
        <w:suppressAutoHyphens/>
        <w:ind w:left="1769" w:hanging="1170"/>
        <w:jc w:val="both"/>
        <w:rPr>
          <w:lang w:val="x-none" w:eastAsia="ar-SA"/>
        </w:rPr>
      </w:pPr>
    </w:p>
    <w:p w:rsidR="009462FF" w:rsidRPr="009462FF" w:rsidRDefault="009462FF" w:rsidP="009462FF">
      <w:pPr>
        <w:widowControl/>
        <w:numPr>
          <w:ilvl w:val="6"/>
          <w:numId w:val="0"/>
        </w:numPr>
        <w:tabs>
          <w:tab w:val="num" w:pos="0"/>
        </w:tabs>
        <w:suppressAutoHyphens/>
        <w:autoSpaceDE w:val="0"/>
        <w:ind w:firstLine="525"/>
        <w:jc w:val="both"/>
        <w:outlineLvl w:val="6"/>
        <w:rPr>
          <w:rFonts w:cs="Arial"/>
          <w:lang w:eastAsia="ar-SA"/>
        </w:rPr>
      </w:pPr>
      <w:r w:rsidRPr="009462FF">
        <w:rPr>
          <w:rFonts w:cs="Arial"/>
          <w:lang w:eastAsia="ar-SA"/>
        </w:rPr>
        <w:t xml:space="preserve">1. Утвердить Программу муниципальных внутренних заимствований Бессоновского сельсовета Бессоновского района Пензенской области на 2022 </w:t>
      </w:r>
      <w:proofErr w:type="gramStart"/>
      <w:r w:rsidRPr="009462FF">
        <w:rPr>
          <w:rFonts w:cs="Arial"/>
          <w:lang w:eastAsia="ar-SA"/>
        </w:rPr>
        <w:t>год  и</w:t>
      </w:r>
      <w:proofErr w:type="gramEnd"/>
      <w:r w:rsidRPr="009462FF">
        <w:rPr>
          <w:rFonts w:cs="Arial"/>
          <w:lang w:eastAsia="ar-SA"/>
        </w:rPr>
        <w:t xml:space="preserve"> на плановый период 2023 и 2024 годов согласно приложению 7 к настоящему Решению.</w:t>
      </w:r>
    </w:p>
    <w:p w:rsidR="009462FF" w:rsidRPr="009462FF" w:rsidRDefault="009462FF" w:rsidP="009462FF">
      <w:pPr>
        <w:widowControl/>
        <w:suppressAutoHyphens/>
        <w:autoSpaceDE w:val="0"/>
        <w:spacing w:before="120"/>
        <w:ind w:left="18" w:firstLine="552"/>
        <w:jc w:val="both"/>
        <w:outlineLvl w:val="5"/>
        <w:rPr>
          <w:rFonts w:cs="Arial"/>
          <w:lang w:eastAsia="ar-SA"/>
        </w:rPr>
      </w:pPr>
      <w:r w:rsidRPr="009462FF">
        <w:rPr>
          <w:rFonts w:cs="Arial"/>
          <w:lang w:eastAsia="ar-SA"/>
        </w:rPr>
        <w:t xml:space="preserve">2.   Установить верхний предел муниципального внутреннего долга Бессоновского сельсовета </w:t>
      </w:r>
      <w:r w:rsidRPr="009462FF">
        <w:rPr>
          <w:lang w:eastAsia="ar-SA"/>
        </w:rPr>
        <w:t>Бессоновского района Пензенской области</w:t>
      </w:r>
      <w:r w:rsidRPr="009462FF">
        <w:rPr>
          <w:rFonts w:cs="Arial"/>
          <w:b/>
          <w:lang w:eastAsia="ar-SA"/>
        </w:rPr>
        <w:t xml:space="preserve"> </w:t>
      </w:r>
      <w:r w:rsidRPr="009462FF">
        <w:rPr>
          <w:rFonts w:cs="Arial"/>
          <w:lang w:eastAsia="ar-SA"/>
        </w:rPr>
        <w:t>по муниципальным гарантиям</w:t>
      </w:r>
      <w:r w:rsidRPr="009462FF">
        <w:rPr>
          <w:rFonts w:cs="Arial"/>
          <w:b/>
          <w:lang w:eastAsia="ar-SA"/>
        </w:rPr>
        <w:t xml:space="preserve"> </w:t>
      </w:r>
      <w:r w:rsidRPr="009462FF">
        <w:rPr>
          <w:rFonts w:cs="Arial"/>
          <w:lang w:eastAsia="ar-SA"/>
        </w:rPr>
        <w:t xml:space="preserve">на 1 января 2023 года в сумме 0 рублей, на 1 января 2024 года в сумме 0 рублей и на 1 января 2025 года в сумме </w:t>
      </w:r>
      <w:proofErr w:type="gramStart"/>
      <w:r w:rsidRPr="009462FF">
        <w:rPr>
          <w:rFonts w:cs="Arial"/>
          <w:lang w:eastAsia="ar-SA"/>
        </w:rPr>
        <w:t>0  рублей</w:t>
      </w:r>
      <w:proofErr w:type="gramEnd"/>
      <w:r w:rsidRPr="009462FF">
        <w:rPr>
          <w:rFonts w:cs="Arial"/>
          <w:lang w:eastAsia="ar-SA"/>
        </w:rPr>
        <w:t>.</w:t>
      </w:r>
    </w:p>
    <w:p w:rsidR="009462FF" w:rsidRPr="009462FF" w:rsidRDefault="009462FF" w:rsidP="009462FF">
      <w:pPr>
        <w:widowControl/>
        <w:numPr>
          <w:ilvl w:val="5"/>
          <w:numId w:val="0"/>
        </w:numPr>
        <w:tabs>
          <w:tab w:val="num" w:pos="0"/>
        </w:tabs>
        <w:suppressAutoHyphens/>
        <w:autoSpaceDE w:val="0"/>
        <w:spacing w:before="119"/>
        <w:ind w:left="18" w:firstLine="552"/>
        <w:jc w:val="both"/>
        <w:outlineLvl w:val="5"/>
        <w:rPr>
          <w:rFonts w:cs="Arial"/>
          <w:lang w:eastAsia="ar-SA"/>
        </w:rPr>
      </w:pPr>
      <w:r w:rsidRPr="009462FF">
        <w:rPr>
          <w:rFonts w:cs="Arial"/>
          <w:lang w:eastAsia="ar-SA"/>
        </w:rPr>
        <w:t xml:space="preserve">3. Утвердить объем расходов на обслуживание муниципального долга Бессоновского сельсовета </w:t>
      </w:r>
      <w:r w:rsidRPr="009462FF">
        <w:rPr>
          <w:lang w:eastAsia="ar-SA"/>
        </w:rPr>
        <w:t>Бессоновского района Пензенской области</w:t>
      </w:r>
      <w:r w:rsidRPr="009462FF">
        <w:rPr>
          <w:rFonts w:cs="Arial"/>
          <w:b/>
          <w:lang w:eastAsia="ar-SA"/>
        </w:rPr>
        <w:t xml:space="preserve"> </w:t>
      </w:r>
      <w:r w:rsidRPr="009462FF">
        <w:rPr>
          <w:rFonts w:cs="Arial"/>
          <w:lang w:eastAsia="ar-SA"/>
        </w:rPr>
        <w:t>на 2022 год в сумме 2,00 тыс. рублей, в 2022 году в сумме 2,00 тыс. рублей, в 2023 году в сумме 2,00 тыс. рублей.</w:t>
      </w:r>
    </w:p>
    <w:p w:rsidR="009462FF" w:rsidRPr="009462FF" w:rsidRDefault="009462FF" w:rsidP="009462FF">
      <w:pPr>
        <w:widowControl/>
        <w:numPr>
          <w:ilvl w:val="5"/>
          <w:numId w:val="0"/>
        </w:numPr>
        <w:tabs>
          <w:tab w:val="num" w:pos="0"/>
        </w:tabs>
        <w:suppressAutoHyphens/>
        <w:autoSpaceDE w:val="0"/>
        <w:spacing w:before="119"/>
        <w:ind w:left="18" w:firstLine="552"/>
        <w:jc w:val="both"/>
        <w:outlineLvl w:val="5"/>
        <w:rPr>
          <w:rFonts w:cs="Arial"/>
          <w:lang w:eastAsia="ar-SA"/>
        </w:rPr>
      </w:pPr>
      <w:r w:rsidRPr="009462FF">
        <w:rPr>
          <w:rFonts w:cs="Arial"/>
          <w:lang w:eastAsia="ar-SA"/>
        </w:rPr>
        <w:t xml:space="preserve">4. Утвердить программу муниципальных гарантий Бессоновского сельсовета Бессоновского района Пензенской области в валюте Российской Федерации на 2022 год и на плановый период 2023 и 2024 годов согласно приложению 8 к настоящему Решению. </w:t>
      </w:r>
    </w:p>
    <w:p w:rsidR="009462FF" w:rsidRPr="009462FF" w:rsidRDefault="009462FF" w:rsidP="009462FF">
      <w:pPr>
        <w:keepNext/>
        <w:keepLines/>
        <w:widowControl/>
        <w:numPr>
          <w:ilvl w:val="3"/>
          <w:numId w:val="0"/>
        </w:numPr>
        <w:tabs>
          <w:tab w:val="num" w:pos="0"/>
        </w:tabs>
        <w:suppressAutoHyphens/>
        <w:spacing w:before="240"/>
        <w:ind w:left="1860" w:hanging="1305"/>
        <w:jc w:val="both"/>
        <w:outlineLvl w:val="3"/>
        <w:rPr>
          <w:b/>
          <w:lang w:val="x-none" w:eastAsia="ar-SA"/>
        </w:rPr>
      </w:pPr>
      <w:r w:rsidRPr="009462FF">
        <w:rPr>
          <w:b/>
          <w:lang w:val="x-none" w:eastAsia="ar-SA"/>
        </w:rPr>
        <w:t>Статья 9. Особенности исполнения бюджета Бессоновского сельсовета Бессоновского района Пензенской области в 20</w:t>
      </w:r>
      <w:r w:rsidRPr="009462FF">
        <w:rPr>
          <w:b/>
          <w:lang w:eastAsia="ar-SA"/>
        </w:rPr>
        <w:t>22</w:t>
      </w:r>
      <w:r w:rsidRPr="009462FF">
        <w:rPr>
          <w:b/>
          <w:lang w:val="x-none" w:eastAsia="ar-SA"/>
        </w:rPr>
        <w:t xml:space="preserve"> году </w:t>
      </w:r>
    </w:p>
    <w:p w:rsidR="009462FF" w:rsidRPr="009462FF" w:rsidRDefault="009462FF" w:rsidP="009462FF">
      <w:pPr>
        <w:widowControl/>
        <w:tabs>
          <w:tab w:val="left" w:pos="30"/>
        </w:tabs>
        <w:suppressAutoHyphens/>
        <w:autoSpaceDE w:val="0"/>
        <w:spacing w:before="120" w:after="240"/>
        <w:jc w:val="both"/>
        <w:outlineLvl w:val="5"/>
        <w:rPr>
          <w:rFonts w:cs="Arial"/>
          <w:lang w:eastAsia="ar-SA"/>
        </w:rPr>
      </w:pPr>
      <w:r w:rsidRPr="009462FF">
        <w:rPr>
          <w:rFonts w:cs="Arial"/>
          <w:lang w:eastAsia="ar-SA"/>
        </w:rPr>
        <w:tab/>
      </w:r>
      <w:r w:rsidRPr="009462FF">
        <w:rPr>
          <w:rFonts w:cs="Arial"/>
          <w:lang w:eastAsia="ar-SA"/>
        </w:rPr>
        <w:tab/>
        <w:t>1. Установить, что расходы бюджета Бессоновского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Бессоновского сельсовета Бессоновского района Пензенской области.</w:t>
      </w:r>
    </w:p>
    <w:p w:rsidR="009462FF" w:rsidRPr="009462FF" w:rsidRDefault="009462FF" w:rsidP="009462FF">
      <w:pPr>
        <w:widowControl/>
        <w:suppressAutoHyphens/>
        <w:spacing w:after="240"/>
        <w:ind w:firstLine="709"/>
        <w:jc w:val="both"/>
        <w:rPr>
          <w:lang w:val="x-none" w:eastAsia="ar-SA"/>
        </w:rPr>
      </w:pPr>
      <w:r w:rsidRPr="009462FF">
        <w:rPr>
          <w:lang w:val="x-none" w:eastAsia="ar-SA"/>
        </w:rPr>
        <w:t>Установить, что в первоочередном порядке из бюджета Бессоновского сельсовета Бессоновского района Пензенской области финансируются расходы по выплате заработной платы с начислениями (денежного довольствия),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администрации Бессоновского сельсовета Бессоновского района Пензенской области и по погашению муниципального долга Бессоновского сельсовета Бессоновского района Пензенской области.</w:t>
      </w:r>
    </w:p>
    <w:p w:rsidR="009462FF" w:rsidRPr="009462FF" w:rsidRDefault="009462FF" w:rsidP="009462FF">
      <w:pPr>
        <w:widowControl/>
        <w:suppressAutoHyphens/>
        <w:spacing w:after="240"/>
        <w:ind w:firstLine="709"/>
        <w:jc w:val="both"/>
        <w:rPr>
          <w:lang w:val="x-none" w:eastAsia="ar-SA"/>
        </w:rPr>
      </w:pPr>
      <w:r w:rsidRPr="009462FF">
        <w:rPr>
          <w:lang w:val="x-none" w:eastAsia="ar-SA"/>
        </w:rPr>
        <w:t xml:space="preserve">2.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2022 года обязательствам, производится главными распорядителями средств бюджета </w:t>
      </w:r>
      <w:r w:rsidRPr="009462FF">
        <w:rPr>
          <w:lang w:eastAsia="ar-SA"/>
        </w:rPr>
        <w:t xml:space="preserve">Бессоновского сельсовета Бессоновского района </w:t>
      </w:r>
      <w:r w:rsidRPr="009462FF">
        <w:rPr>
          <w:lang w:val="x-none" w:eastAsia="ar-SA"/>
        </w:rPr>
        <w:t>Пензенской области за счет утвержденных им бюджетных ассигнований на 2022 год.</w:t>
      </w:r>
    </w:p>
    <w:p w:rsidR="009462FF" w:rsidRPr="009462FF" w:rsidRDefault="009462FF" w:rsidP="009462FF">
      <w:pPr>
        <w:keepNext/>
        <w:keepLines/>
        <w:widowControl/>
        <w:suppressAutoHyphens/>
        <w:spacing w:before="240" w:after="240"/>
        <w:ind w:left="540" w:firstLine="27"/>
        <w:jc w:val="both"/>
        <w:outlineLvl w:val="3"/>
        <w:rPr>
          <w:b/>
          <w:lang w:val="x-none" w:eastAsia="ar-SA"/>
        </w:rPr>
      </w:pPr>
      <w:r w:rsidRPr="009462FF">
        <w:rPr>
          <w:b/>
          <w:lang w:val="x-none" w:eastAsia="ar-SA"/>
        </w:rPr>
        <w:t>Статья 1</w:t>
      </w:r>
      <w:r w:rsidRPr="009462FF">
        <w:rPr>
          <w:b/>
          <w:lang w:eastAsia="ar-SA"/>
        </w:rPr>
        <w:t>0</w:t>
      </w:r>
      <w:r w:rsidRPr="009462FF">
        <w:rPr>
          <w:b/>
          <w:lang w:val="x-none" w:eastAsia="ar-SA"/>
        </w:rPr>
        <w:t>. Вступление в силу настоящего Решения</w:t>
      </w:r>
    </w:p>
    <w:p w:rsidR="009462FF" w:rsidRPr="009462FF" w:rsidRDefault="009462FF" w:rsidP="009462FF">
      <w:pPr>
        <w:widowControl/>
        <w:suppressAutoHyphens/>
        <w:spacing w:after="120"/>
        <w:ind w:firstLine="555"/>
        <w:jc w:val="both"/>
        <w:rPr>
          <w:lang w:val="x-none" w:eastAsia="ar-SA"/>
        </w:rPr>
      </w:pPr>
      <w:r w:rsidRPr="009462FF">
        <w:rPr>
          <w:lang w:val="x-none" w:eastAsia="ar-SA"/>
        </w:rPr>
        <w:t>1.  Настоящее Решение вступает в силу с 1 января 20</w:t>
      </w:r>
      <w:r w:rsidRPr="009462FF">
        <w:rPr>
          <w:lang w:eastAsia="ar-SA"/>
        </w:rPr>
        <w:t>22</w:t>
      </w:r>
      <w:r w:rsidRPr="009462FF">
        <w:rPr>
          <w:lang w:val="x-none" w:eastAsia="ar-SA"/>
        </w:rPr>
        <w:t xml:space="preserve"> года.</w:t>
      </w:r>
    </w:p>
    <w:p w:rsidR="009462FF" w:rsidRPr="009462FF" w:rsidRDefault="009462FF" w:rsidP="009462FF">
      <w:pPr>
        <w:widowControl/>
        <w:suppressAutoHyphens/>
        <w:spacing w:after="120"/>
        <w:ind w:firstLine="555"/>
        <w:jc w:val="both"/>
        <w:rPr>
          <w:lang w:val="x-none" w:eastAsia="ar-SA"/>
        </w:rPr>
      </w:pPr>
      <w:r w:rsidRPr="009462FF">
        <w:rPr>
          <w:lang w:val="x-none" w:eastAsia="ar-SA"/>
        </w:rPr>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(опубликовать) на официальном сайте администрации Бесс</w:t>
      </w:r>
      <w:r w:rsidRPr="009462FF">
        <w:rPr>
          <w:lang w:eastAsia="ar-SA"/>
        </w:rPr>
        <w:t>о</w:t>
      </w:r>
      <w:r w:rsidRPr="009462FF">
        <w:rPr>
          <w:lang w:val="x-none" w:eastAsia="ar-SA"/>
        </w:rPr>
        <w:t>новского сельсовета Бессоновского района Пензенской области в информационно-телекоммуникационной сети Интернет.</w:t>
      </w:r>
    </w:p>
    <w:p w:rsidR="009462FF" w:rsidRPr="009462FF" w:rsidRDefault="009462FF" w:rsidP="009462FF">
      <w:pPr>
        <w:widowControl/>
        <w:suppressAutoHyphens/>
        <w:rPr>
          <w:b/>
          <w:lang w:eastAsia="ar-SA"/>
        </w:rPr>
      </w:pPr>
    </w:p>
    <w:p w:rsidR="009462FF" w:rsidRPr="009462FF" w:rsidRDefault="009462FF" w:rsidP="009462FF">
      <w:pPr>
        <w:widowControl/>
        <w:suppressAutoHyphens/>
        <w:rPr>
          <w:b/>
          <w:lang w:val="x-none" w:eastAsia="ar-SA"/>
        </w:rPr>
      </w:pPr>
      <w:r w:rsidRPr="009462FF">
        <w:rPr>
          <w:b/>
          <w:lang w:val="x-none" w:eastAsia="ar-SA"/>
        </w:rPr>
        <w:t>Глава</w:t>
      </w:r>
    </w:p>
    <w:p w:rsidR="009462FF" w:rsidRPr="009462FF" w:rsidRDefault="009462FF" w:rsidP="009462FF">
      <w:pPr>
        <w:widowControl/>
        <w:suppressAutoHyphens/>
        <w:rPr>
          <w:b/>
          <w:lang w:val="x-none" w:eastAsia="ar-SA"/>
        </w:rPr>
      </w:pPr>
      <w:r w:rsidRPr="009462FF">
        <w:rPr>
          <w:b/>
          <w:lang w:val="x-none" w:eastAsia="ar-SA"/>
        </w:rPr>
        <w:lastRenderedPageBreak/>
        <w:t>Бессоновского сельсовета                                                                                     Е.В. Дыма</w:t>
      </w:r>
    </w:p>
    <w:p w:rsidR="009462FF" w:rsidRPr="009462FF" w:rsidRDefault="009462FF" w:rsidP="009462FF">
      <w:pPr>
        <w:widowControl/>
        <w:suppressAutoHyphens/>
        <w:spacing w:after="120"/>
        <w:rPr>
          <w:b/>
          <w:lang w:val="x-none" w:eastAsia="ar-SA"/>
        </w:rPr>
      </w:pPr>
      <w:r w:rsidRPr="009462FF">
        <w:rPr>
          <w:b/>
          <w:lang w:val="x-none" w:eastAsia="ar-SA"/>
        </w:rPr>
        <w:t xml:space="preserve">                                          </w:t>
      </w:r>
    </w:p>
    <w:p w:rsidR="009462FF" w:rsidRPr="009462FF" w:rsidRDefault="009462FF" w:rsidP="009462FF">
      <w:pPr>
        <w:widowControl/>
        <w:suppressAutoHyphens/>
        <w:spacing w:after="120"/>
        <w:rPr>
          <w:b/>
          <w:lang w:val="x-none" w:eastAsia="ar-SA"/>
        </w:rPr>
      </w:pPr>
    </w:p>
    <w:p w:rsidR="009462FF" w:rsidRPr="009462FF" w:rsidRDefault="009462FF" w:rsidP="009462FF">
      <w:pPr>
        <w:widowControl/>
        <w:suppressAutoHyphens/>
        <w:spacing w:after="120"/>
        <w:rPr>
          <w:b/>
          <w:lang w:val="x-none" w:eastAsia="ar-SA"/>
        </w:rPr>
      </w:pPr>
    </w:p>
    <w:p w:rsidR="009462FF" w:rsidRDefault="009462FF" w:rsidP="009462FF">
      <w:pPr>
        <w:widowControl/>
        <w:suppressAutoHyphens/>
        <w:spacing w:after="120"/>
        <w:rPr>
          <w:b/>
          <w:lang w:val="x-none" w:eastAsia="ar-SA"/>
        </w:rPr>
        <w:sectPr w:rsidR="009462FF" w:rsidSect="00F6133D">
          <w:footerReference w:type="default" r:id="rId8"/>
          <w:pgSz w:w="11906" w:h="16838"/>
          <w:pgMar w:top="1134" w:right="1134" w:bottom="567" w:left="1650" w:header="720" w:footer="720" w:gutter="0"/>
          <w:cols w:space="720"/>
          <w:docGrid w:linePitch="360"/>
        </w:sectPr>
      </w:pPr>
    </w:p>
    <w:tbl>
      <w:tblPr>
        <w:tblW w:w="5000" w:type="pct"/>
        <w:tblLook w:val="0000" w:firstRow="0" w:lastRow="0" w:firstColumn="0" w:lastColumn="0" w:noHBand="0" w:noVBand="0"/>
      </w:tblPr>
      <w:tblGrid>
        <w:gridCol w:w="4085"/>
        <w:gridCol w:w="11193"/>
      </w:tblGrid>
      <w:tr w:rsidR="009462FF" w:rsidRPr="009462FF" w:rsidTr="009462FF">
        <w:trPr>
          <w:trHeight w:val="315"/>
        </w:trPr>
        <w:tc>
          <w:tcPr>
            <w:tcW w:w="1337" w:type="pct"/>
            <w:shd w:val="clear" w:color="auto" w:fill="auto"/>
          </w:tcPr>
          <w:p w:rsidR="009462FF" w:rsidRPr="009462FF" w:rsidRDefault="009462FF" w:rsidP="009462FF">
            <w:pPr>
              <w:widowControl/>
              <w:suppressAutoHyphens/>
              <w:rPr>
                <w:lang w:eastAsia="ar-SA"/>
              </w:rPr>
            </w:pPr>
          </w:p>
        </w:tc>
        <w:tc>
          <w:tcPr>
            <w:tcW w:w="3663"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1</w:t>
            </w:r>
          </w:p>
        </w:tc>
      </w:tr>
      <w:tr w:rsidR="009462FF" w:rsidRPr="009462FF" w:rsidTr="009462FF">
        <w:trPr>
          <w:trHeight w:val="315"/>
        </w:trPr>
        <w:tc>
          <w:tcPr>
            <w:tcW w:w="1337" w:type="pct"/>
            <w:shd w:val="clear" w:color="auto" w:fill="auto"/>
          </w:tcPr>
          <w:p w:rsidR="009462FF" w:rsidRPr="009462FF" w:rsidRDefault="009462FF" w:rsidP="009462FF">
            <w:pPr>
              <w:widowControl/>
              <w:suppressAutoHyphens/>
              <w:rPr>
                <w:lang w:eastAsia="ar-SA"/>
              </w:rPr>
            </w:pPr>
          </w:p>
        </w:tc>
        <w:tc>
          <w:tcPr>
            <w:tcW w:w="3663"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области на 2022 и на плановый период 2023 и 2024 годов»</w:t>
            </w:r>
          </w:p>
        </w:tc>
      </w:tr>
      <w:tr w:rsidR="009462FF" w:rsidRPr="009462FF" w:rsidTr="00F6133D">
        <w:trPr>
          <w:trHeight w:val="315"/>
        </w:trPr>
        <w:tc>
          <w:tcPr>
            <w:tcW w:w="5000" w:type="pct"/>
            <w:gridSpan w:val="2"/>
            <w:shd w:val="clear" w:color="auto" w:fill="auto"/>
            <w:vAlign w:val="bottom"/>
          </w:tcPr>
          <w:p w:rsidR="009462FF" w:rsidRPr="009462FF" w:rsidRDefault="009462FF" w:rsidP="009462FF">
            <w:pPr>
              <w:widowControl/>
              <w:suppressAutoHyphens/>
              <w:rPr>
                <w:bCs/>
                <w:lang w:eastAsia="ar-SA"/>
              </w:rPr>
            </w:pPr>
          </w:p>
          <w:p w:rsidR="009462FF" w:rsidRPr="009462FF" w:rsidRDefault="009462FF" w:rsidP="009462FF">
            <w:pPr>
              <w:widowControl/>
              <w:suppressAutoHyphens/>
              <w:jc w:val="center"/>
              <w:rPr>
                <w:bCs/>
                <w:lang w:eastAsia="ar-SA"/>
              </w:rPr>
            </w:pPr>
            <w:r w:rsidRPr="009462FF">
              <w:rPr>
                <w:bCs/>
                <w:lang w:eastAsia="ar-SA"/>
              </w:rPr>
              <w:t>Источники финансирования дефицита бюджета</w:t>
            </w:r>
          </w:p>
        </w:tc>
      </w:tr>
      <w:tr w:rsidR="009462FF" w:rsidRPr="009462FF" w:rsidTr="00F6133D">
        <w:trPr>
          <w:trHeight w:val="315"/>
        </w:trPr>
        <w:tc>
          <w:tcPr>
            <w:tcW w:w="5000" w:type="pct"/>
            <w:gridSpan w:val="2"/>
            <w:shd w:val="clear" w:color="auto" w:fill="auto"/>
            <w:vAlign w:val="bottom"/>
          </w:tcPr>
          <w:p w:rsidR="009462FF" w:rsidRPr="009462FF" w:rsidRDefault="009462FF" w:rsidP="009462FF">
            <w:pPr>
              <w:widowControl/>
              <w:suppressAutoHyphens/>
              <w:jc w:val="center"/>
              <w:rPr>
                <w:bCs/>
                <w:lang w:eastAsia="ar-SA"/>
              </w:rPr>
            </w:pPr>
            <w:r w:rsidRPr="009462FF">
              <w:rPr>
                <w:bCs/>
                <w:lang w:eastAsia="ar-SA"/>
              </w:rPr>
              <w:t>Бессоновского сельсовета Бессоновского района Пензенской области</w:t>
            </w:r>
          </w:p>
          <w:p w:rsidR="009462FF" w:rsidRPr="009462FF" w:rsidRDefault="009462FF" w:rsidP="009462FF">
            <w:pPr>
              <w:widowControl/>
              <w:suppressAutoHyphens/>
              <w:jc w:val="center"/>
              <w:rPr>
                <w:bCs/>
                <w:lang w:eastAsia="ar-SA"/>
              </w:rPr>
            </w:pPr>
            <w:r w:rsidRPr="009462FF">
              <w:rPr>
                <w:bCs/>
                <w:lang w:eastAsia="ar-SA"/>
              </w:rPr>
              <w:t xml:space="preserve">на 2022 год и на плановый период 2023 и 2024 годов                                                                 </w:t>
            </w:r>
          </w:p>
        </w:tc>
      </w:tr>
    </w:tbl>
    <w:p w:rsidR="009462FF" w:rsidRPr="009462FF" w:rsidRDefault="009462FF" w:rsidP="009462FF">
      <w:pPr>
        <w:widowControl/>
        <w:suppressAutoHyphens/>
        <w:jc w:val="right"/>
        <w:rPr>
          <w:lang w:eastAsia="ar-SA"/>
        </w:rPr>
      </w:pPr>
      <w:r w:rsidRPr="009462FF">
        <w:rPr>
          <w:lang w:eastAsia="ar-SA"/>
        </w:rPr>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638"/>
        <w:gridCol w:w="3613"/>
        <w:gridCol w:w="1669"/>
        <w:gridCol w:w="1669"/>
        <w:gridCol w:w="1669"/>
      </w:tblGrid>
      <w:tr w:rsidR="009462FF" w:rsidRPr="009462FF" w:rsidTr="00F6133D">
        <w:trPr>
          <w:trHeight w:val="330"/>
          <w:tblHeader/>
        </w:trPr>
        <w:tc>
          <w:tcPr>
            <w:tcW w:w="2175" w:type="pct"/>
            <w:shd w:val="clear" w:color="auto" w:fill="auto"/>
            <w:vAlign w:val="center"/>
          </w:tcPr>
          <w:p w:rsidR="009462FF" w:rsidRPr="009462FF" w:rsidRDefault="009462FF" w:rsidP="009462FF">
            <w:pPr>
              <w:widowControl/>
              <w:suppressAutoHyphens/>
              <w:jc w:val="center"/>
              <w:rPr>
                <w:bCs/>
                <w:lang w:eastAsia="ar-SA"/>
              </w:rPr>
            </w:pPr>
            <w:r w:rsidRPr="009462FF">
              <w:rPr>
                <w:bCs/>
                <w:lang w:eastAsia="ar-SA"/>
              </w:rPr>
              <w:t>Наименование</w:t>
            </w:r>
          </w:p>
        </w:tc>
        <w:tc>
          <w:tcPr>
            <w:tcW w:w="1184" w:type="pct"/>
            <w:shd w:val="clear" w:color="auto" w:fill="auto"/>
            <w:vAlign w:val="center"/>
          </w:tcPr>
          <w:p w:rsidR="009462FF" w:rsidRPr="009462FF" w:rsidRDefault="009462FF" w:rsidP="009462FF">
            <w:pPr>
              <w:widowControl/>
              <w:suppressAutoHyphens/>
              <w:jc w:val="center"/>
              <w:rPr>
                <w:bCs/>
                <w:lang w:eastAsia="ar-SA"/>
              </w:rPr>
            </w:pPr>
            <w:r w:rsidRPr="009462FF">
              <w:rPr>
                <w:bCs/>
                <w:lang w:eastAsia="ar-SA"/>
              </w:rPr>
              <w:t>Код</w:t>
            </w:r>
          </w:p>
        </w:tc>
        <w:tc>
          <w:tcPr>
            <w:tcW w:w="547" w:type="pct"/>
            <w:shd w:val="clear" w:color="auto" w:fill="auto"/>
            <w:vAlign w:val="center"/>
          </w:tcPr>
          <w:p w:rsidR="009462FF" w:rsidRPr="009462FF" w:rsidRDefault="009462FF" w:rsidP="009462FF">
            <w:pPr>
              <w:widowControl/>
              <w:suppressAutoHyphens/>
              <w:jc w:val="center"/>
              <w:rPr>
                <w:bCs/>
                <w:lang w:eastAsia="ar-SA"/>
              </w:rPr>
            </w:pPr>
            <w:r w:rsidRPr="009462FF">
              <w:rPr>
                <w:bCs/>
                <w:lang w:eastAsia="ar-SA"/>
              </w:rPr>
              <w:t>2022 год</w:t>
            </w:r>
          </w:p>
        </w:tc>
        <w:tc>
          <w:tcPr>
            <w:tcW w:w="547" w:type="pct"/>
            <w:vAlign w:val="center"/>
          </w:tcPr>
          <w:p w:rsidR="009462FF" w:rsidRPr="009462FF" w:rsidRDefault="009462FF" w:rsidP="009462FF">
            <w:pPr>
              <w:widowControl/>
              <w:suppressAutoHyphens/>
              <w:jc w:val="center"/>
              <w:rPr>
                <w:bCs/>
                <w:lang w:eastAsia="ar-SA"/>
              </w:rPr>
            </w:pPr>
            <w:r w:rsidRPr="009462FF">
              <w:rPr>
                <w:bCs/>
                <w:lang w:eastAsia="ar-SA"/>
              </w:rPr>
              <w:t>2023 год</w:t>
            </w:r>
          </w:p>
        </w:tc>
        <w:tc>
          <w:tcPr>
            <w:tcW w:w="547" w:type="pct"/>
            <w:vAlign w:val="center"/>
          </w:tcPr>
          <w:p w:rsidR="009462FF" w:rsidRPr="009462FF" w:rsidRDefault="009462FF" w:rsidP="009462FF">
            <w:pPr>
              <w:widowControl/>
              <w:suppressAutoHyphens/>
              <w:jc w:val="center"/>
              <w:rPr>
                <w:bCs/>
                <w:lang w:eastAsia="ar-SA"/>
              </w:rPr>
            </w:pPr>
            <w:r w:rsidRPr="009462FF">
              <w:rPr>
                <w:bCs/>
                <w:lang w:eastAsia="ar-SA"/>
              </w:rPr>
              <w:t>2024 год</w:t>
            </w:r>
          </w:p>
        </w:tc>
      </w:tr>
      <w:tr w:rsidR="009462FF" w:rsidRPr="009462FF" w:rsidTr="00F6133D">
        <w:trPr>
          <w:trHeight w:val="377"/>
        </w:trPr>
        <w:tc>
          <w:tcPr>
            <w:tcW w:w="2175" w:type="pct"/>
            <w:shd w:val="clear" w:color="auto" w:fill="auto"/>
          </w:tcPr>
          <w:p w:rsidR="009462FF" w:rsidRPr="009462FF" w:rsidRDefault="009462FF" w:rsidP="009462FF">
            <w:pPr>
              <w:widowControl/>
              <w:suppressAutoHyphens/>
              <w:rPr>
                <w:b/>
                <w:bCs/>
                <w:lang w:eastAsia="ar-SA"/>
              </w:rPr>
            </w:pPr>
            <w:r w:rsidRPr="009462FF">
              <w:rPr>
                <w:b/>
                <w:bCs/>
                <w:lang w:eastAsia="ar-SA"/>
              </w:rPr>
              <w:t>Бюджетные кредиты из других бюджетов бюджетной системы Российской Федерации</w:t>
            </w:r>
          </w:p>
        </w:tc>
        <w:tc>
          <w:tcPr>
            <w:tcW w:w="1184" w:type="pct"/>
            <w:shd w:val="clear" w:color="auto" w:fill="auto"/>
          </w:tcPr>
          <w:p w:rsidR="009462FF" w:rsidRPr="009462FF" w:rsidRDefault="009462FF" w:rsidP="009462FF">
            <w:pPr>
              <w:widowControl/>
              <w:suppressAutoHyphens/>
              <w:jc w:val="center"/>
              <w:rPr>
                <w:b/>
                <w:bCs/>
                <w:lang w:eastAsia="ar-SA"/>
              </w:rPr>
            </w:pPr>
            <w:r w:rsidRPr="009462FF">
              <w:rPr>
                <w:b/>
                <w:bCs/>
                <w:lang w:eastAsia="ar-SA"/>
              </w:rPr>
              <w:t>000 01 03 00 00 00 0000 000</w:t>
            </w:r>
          </w:p>
        </w:tc>
        <w:tc>
          <w:tcPr>
            <w:tcW w:w="547" w:type="pct"/>
            <w:shd w:val="clear" w:color="auto" w:fill="auto"/>
          </w:tcPr>
          <w:p w:rsidR="009462FF" w:rsidRPr="009462FF" w:rsidRDefault="009462FF" w:rsidP="009462FF">
            <w:pPr>
              <w:widowControl/>
              <w:suppressAutoHyphens/>
              <w:jc w:val="center"/>
              <w:rPr>
                <w:b/>
                <w:lang w:eastAsia="ar-SA"/>
              </w:rPr>
            </w:pPr>
            <w:r w:rsidRPr="009462FF">
              <w:rPr>
                <w:b/>
                <w:lang w:eastAsia="ar-SA"/>
              </w:rPr>
              <w:t>0,00</w:t>
            </w:r>
          </w:p>
        </w:tc>
        <w:tc>
          <w:tcPr>
            <w:tcW w:w="547" w:type="pct"/>
          </w:tcPr>
          <w:p w:rsidR="009462FF" w:rsidRPr="009462FF" w:rsidRDefault="009462FF" w:rsidP="009462FF">
            <w:pPr>
              <w:widowControl/>
              <w:suppressAutoHyphens/>
              <w:jc w:val="center"/>
              <w:rPr>
                <w:b/>
                <w:lang w:eastAsia="ar-SA"/>
              </w:rPr>
            </w:pPr>
            <w:r w:rsidRPr="009462FF">
              <w:rPr>
                <w:b/>
                <w:lang w:eastAsia="ar-SA"/>
              </w:rPr>
              <w:t>0,00</w:t>
            </w:r>
          </w:p>
        </w:tc>
        <w:tc>
          <w:tcPr>
            <w:tcW w:w="547" w:type="pct"/>
          </w:tcPr>
          <w:p w:rsidR="009462FF" w:rsidRPr="009462FF" w:rsidRDefault="009462FF" w:rsidP="009462FF">
            <w:pPr>
              <w:widowControl/>
              <w:suppressAutoHyphens/>
              <w:jc w:val="center"/>
              <w:rPr>
                <w:b/>
                <w:lang w:eastAsia="ar-SA"/>
              </w:rPr>
            </w:pPr>
            <w:r w:rsidRPr="009462FF">
              <w:rPr>
                <w:b/>
                <w:lang w:eastAsia="ar-SA"/>
              </w:rPr>
              <w:t>0,00</w:t>
            </w:r>
          </w:p>
        </w:tc>
      </w:tr>
      <w:tr w:rsidR="009462FF" w:rsidRPr="009462FF" w:rsidTr="00F6133D">
        <w:trPr>
          <w:trHeight w:val="547"/>
        </w:trPr>
        <w:tc>
          <w:tcPr>
            <w:tcW w:w="2175" w:type="pct"/>
            <w:shd w:val="clear" w:color="auto" w:fill="auto"/>
          </w:tcPr>
          <w:p w:rsidR="009462FF" w:rsidRPr="009462FF" w:rsidRDefault="009462FF" w:rsidP="009462FF">
            <w:pPr>
              <w:widowControl/>
              <w:autoSpaceDE w:val="0"/>
              <w:autoSpaceDN w:val="0"/>
              <w:adjustRightInd w:val="0"/>
              <w:rPr>
                <w:color w:val="000000"/>
              </w:rPr>
            </w:pPr>
            <w:r w:rsidRPr="009462FF">
              <w:rPr>
                <w:color w:val="000000"/>
              </w:rPr>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9462FF" w:rsidRPr="009462FF" w:rsidRDefault="009462FF" w:rsidP="009462FF">
            <w:pPr>
              <w:widowControl/>
              <w:suppressAutoHyphens/>
              <w:jc w:val="center"/>
              <w:rPr>
                <w:bCs/>
                <w:lang w:eastAsia="ar-SA"/>
              </w:rPr>
            </w:pPr>
            <w:r w:rsidRPr="009462FF">
              <w:rPr>
                <w:bCs/>
                <w:lang w:eastAsia="ar-SA"/>
              </w:rPr>
              <w:t>000 01 03 01 00 00 0000 700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r>
      <w:tr w:rsidR="009462FF" w:rsidRPr="009462FF" w:rsidTr="00F6133D">
        <w:trPr>
          <w:trHeight w:val="614"/>
        </w:trPr>
        <w:tc>
          <w:tcPr>
            <w:tcW w:w="2175" w:type="pct"/>
            <w:shd w:val="clear" w:color="auto" w:fill="auto"/>
          </w:tcPr>
          <w:p w:rsidR="009462FF" w:rsidRPr="009462FF" w:rsidRDefault="009462FF" w:rsidP="009462FF">
            <w:pPr>
              <w:widowControl/>
              <w:suppressAutoHyphens/>
              <w:rPr>
                <w:bCs/>
                <w:lang w:eastAsia="ar-SA"/>
              </w:rPr>
            </w:pPr>
            <w:r w:rsidRPr="009462FF">
              <w:rPr>
                <w:lang w:eastAsia="ar-SA"/>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9462FF" w:rsidRPr="009462FF" w:rsidRDefault="009462FF" w:rsidP="009462FF">
            <w:pPr>
              <w:widowControl/>
              <w:suppressAutoHyphens/>
              <w:jc w:val="center"/>
              <w:rPr>
                <w:bCs/>
                <w:lang w:eastAsia="ar-SA"/>
              </w:rPr>
            </w:pPr>
            <w:r w:rsidRPr="009462FF">
              <w:rPr>
                <w:bCs/>
                <w:lang w:eastAsia="ar-SA"/>
              </w:rPr>
              <w:t>901 01 03 01 00 10 0000 710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r>
      <w:tr w:rsidR="009462FF" w:rsidRPr="009462FF" w:rsidTr="00F6133D">
        <w:trPr>
          <w:trHeight w:val="614"/>
        </w:trPr>
        <w:tc>
          <w:tcPr>
            <w:tcW w:w="2175" w:type="pct"/>
            <w:shd w:val="clear" w:color="auto" w:fill="auto"/>
          </w:tcPr>
          <w:p w:rsidR="009462FF" w:rsidRPr="009462FF" w:rsidRDefault="009462FF" w:rsidP="009462FF">
            <w:pPr>
              <w:widowControl/>
              <w:suppressAutoHyphens/>
              <w:rPr>
                <w:bCs/>
                <w:lang w:eastAsia="ar-SA"/>
              </w:rPr>
            </w:pPr>
            <w:r w:rsidRPr="009462FF">
              <w:rPr>
                <w:bCs/>
                <w:lang w:eastAsia="ar-SA"/>
              </w:rPr>
              <w:t>Погашение бюджетных кредитов, полученных из других бюджетов бюджетной системы</w:t>
            </w:r>
          </w:p>
          <w:p w:rsidR="009462FF" w:rsidRPr="009462FF" w:rsidRDefault="009462FF" w:rsidP="009462FF">
            <w:pPr>
              <w:widowControl/>
              <w:suppressAutoHyphens/>
              <w:rPr>
                <w:bCs/>
                <w:lang w:eastAsia="ar-SA"/>
              </w:rPr>
            </w:pPr>
            <w:r w:rsidRPr="009462FF">
              <w:rPr>
                <w:bCs/>
                <w:lang w:eastAsia="ar-SA"/>
              </w:rPr>
              <w:t>Российской Федерации в валюте Российской Федерации</w:t>
            </w:r>
          </w:p>
        </w:tc>
        <w:tc>
          <w:tcPr>
            <w:tcW w:w="1184" w:type="pct"/>
            <w:shd w:val="clear" w:color="auto" w:fill="auto"/>
          </w:tcPr>
          <w:p w:rsidR="009462FF" w:rsidRPr="009462FF" w:rsidRDefault="009462FF" w:rsidP="009462FF">
            <w:pPr>
              <w:widowControl/>
              <w:suppressAutoHyphens/>
              <w:jc w:val="center"/>
              <w:rPr>
                <w:bCs/>
                <w:lang w:eastAsia="ar-SA"/>
              </w:rPr>
            </w:pPr>
            <w:r w:rsidRPr="009462FF">
              <w:rPr>
                <w:bCs/>
                <w:lang w:eastAsia="ar-SA"/>
              </w:rPr>
              <w:t>000 01 03 01 00 00 0000 800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r>
      <w:tr w:rsidR="009462FF" w:rsidRPr="009462FF" w:rsidTr="00F6133D">
        <w:trPr>
          <w:trHeight w:val="551"/>
        </w:trPr>
        <w:tc>
          <w:tcPr>
            <w:tcW w:w="2175" w:type="pct"/>
            <w:shd w:val="clear" w:color="auto" w:fill="auto"/>
          </w:tcPr>
          <w:p w:rsidR="009462FF" w:rsidRPr="009462FF" w:rsidRDefault="009462FF" w:rsidP="009462FF">
            <w:pPr>
              <w:widowControl/>
              <w:suppressAutoHyphens/>
              <w:rPr>
                <w:bCs/>
                <w:lang w:eastAsia="ar-SA"/>
              </w:rPr>
            </w:pPr>
            <w:r w:rsidRPr="009462FF">
              <w:rPr>
                <w:bCs/>
                <w:lang w:eastAsia="ar-SA"/>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tcPr>
          <w:p w:rsidR="009462FF" w:rsidRPr="009462FF" w:rsidRDefault="009462FF" w:rsidP="009462FF">
            <w:pPr>
              <w:widowControl/>
              <w:suppressAutoHyphens/>
              <w:jc w:val="center"/>
              <w:rPr>
                <w:lang w:eastAsia="ar-SA"/>
              </w:rPr>
            </w:pPr>
            <w:r w:rsidRPr="009462FF">
              <w:rPr>
                <w:bCs/>
                <w:lang w:eastAsia="ar-SA"/>
              </w:rPr>
              <w:t>901 01 03 01 00 10 0000 810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- 2 000,00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c>
          <w:tcPr>
            <w:tcW w:w="547" w:type="pct"/>
          </w:tcPr>
          <w:p w:rsidR="009462FF" w:rsidRPr="009462FF" w:rsidRDefault="009462FF" w:rsidP="009462FF">
            <w:pPr>
              <w:widowControl/>
              <w:suppressAutoHyphens/>
              <w:jc w:val="center"/>
              <w:rPr>
                <w:lang w:eastAsia="ar-SA"/>
              </w:rPr>
            </w:pPr>
            <w:r w:rsidRPr="009462FF">
              <w:rPr>
                <w:lang w:eastAsia="ar-SA"/>
              </w:rPr>
              <w:t>-2 000,00</w:t>
            </w:r>
          </w:p>
        </w:tc>
      </w:tr>
      <w:tr w:rsidR="009462FF" w:rsidRPr="009462FF" w:rsidTr="00F6133D">
        <w:trPr>
          <w:trHeight w:val="261"/>
        </w:trPr>
        <w:tc>
          <w:tcPr>
            <w:tcW w:w="2175" w:type="pct"/>
            <w:shd w:val="clear" w:color="auto" w:fill="auto"/>
          </w:tcPr>
          <w:p w:rsidR="009462FF" w:rsidRPr="009462FF" w:rsidRDefault="009462FF" w:rsidP="009462FF">
            <w:pPr>
              <w:widowControl/>
              <w:suppressAutoHyphens/>
              <w:rPr>
                <w:b/>
                <w:bCs/>
                <w:lang w:eastAsia="ar-SA"/>
              </w:rPr>
            </w:pPr>
            <w:r w:rsidRPr="009462FF">
              <w:rPr>
                <w:b/>
                <w:bCs/>
                <w:lang w:eastAsia="ar-SA"/>
              </w:rPr>
              <w:t>Изменение остатков средств на счетах по учету средств бюджета</w:t>
            </w:r>
          </w:p>
        </w:tc>
        <w:tc>
          <w:tcPr>
            <w:tcW w:w="1184" w:type="pct"/>
            <w:shd w:val="clear" w:color="auto" w:fill="auto"/>
          </w:tcPr>
          <w:p w:rsidR="009462FF" w:rsidRPr="009462FF" w:rsidRDefault="009462FF" w:rsidP="009462FF">
            <w:pPr>
              <w:widowControl/>
              <w:suppressAutoHyphens/>
              <w:jc w:val="center"/>
              <w:rPr>
                <w:b/>
                <w:bCs/>
                <w:lang w:eastAsia="ar-SA"/>
              </w:rPr>
            </w:pPr>
            <w:r w:rsidRPr="009462FF">
              <w:rPr>
                <w:b/>
                <w:bCs/>
                <w:lang w:eastAsia="ar-SA"/>
              </w:rPr>
              <w:t>000 01 05 00 00 00 0000 000</w:t>
            </w:r>
          </w:p>
        </w:tc>
        <w:tc>
          <w:tcPr>
            <w:tcW w:w="547" w:type="pct"/>
            <w:shd w:val="clear" w:color="auto" w:fill="auto"/>
          </w:tcPr>
          <w:p w:rsidR="009462FF" w:rsidRPr="009462FF" w:rsidRDefault="009462FF" w:rsidP="009462FF">
            <w:pPr>
              <w:widowControl/>
              <w:suppressAutoHyphens/>
              <w:jc w:val="center"/>
              <w:rPr>
                <w:b/>
                <w:bCs/>
                <w:lang w:eastAsia="ar-SA"/>
              </w:rPr>
            </w:pPr>
            <w:r w:rsidRPr="009462FF">
              <w:rPr>
                <w:b/>
                <w:bCs/>
                <w:lang w:eastAsia="ar-SA"/>
              </w:rPr>
              <w:t>-</w:t>
            </w:r>
          </w:p>
        </w:tc>
        <w:tc>
          <w:tcPr>
            <w:tcW w:w="547" w:type="pct"/>
          </w:tcPr>
          <w:p w:rsidR="009462FF" w:rsidRPr="009462FF" w:rsidRDefault="009462FF" w:rsidP="009462FF">
            <w:pPr>
              <w:widowControl/>
              <w:suppressAutoHyphens/>
              <w:jc w:val="center"/>
              <w:rPr>
                <w:b/>
                <w:bCs/>
                <w:lang w:eastAsia="ar-SA"/>
              </w:rPr>
            </w:pPr>
            <w:r w:rsidRPr="009462FF">
              <w:rPr>
                <w:b/>
                <w:bCs/>
                <w:lang w:eastAsia="ar-SA"/>
              </w:rPr>
              <w:t>-</w:t>
            </w:r>
          </w:p>
        </w:tc>
        <w:tc>
          <w:tcPr>
            <w:tcW w:w="547" w:type="pct"/>
          </w:tcPr>
          <w:p w:rsidR="009462FF" w:rsidRPr="009462FF" w:rsidRDefault="009462FF" w:rsidP="009462FF">
            <w:pPr>
              <w:widowControl/>
              <w:suppressAutoHyphens/>
              <w:jc w:val="center"/>
              <w:rPr>
                <w:b/>
                <w:bCs/>
                <w:lang w:eastAsia="ar-SA"/>
              </w:rPr>
            </w:pPr>
            <w:r w:rsidRPr="009462FF">
              <w:rPr>
                <w:b/>
                <w:bCs/>
                <w:lang w:eastAsia="ar-SA"/>
              </w:rPr>
              <w:t>-</w:t>
            </w:r>
          </w:p>
        </w:tc>
      </w:tr>
      <w:tr w:rsidR="009462FF" w:rsidRPr="009462FF" w:rsidTr="00F6133D">
        <w:trPr>
          <w:trHeight w:val="252"/>
        </w:trPr>
        <w:tc>
          <w:tcPr>
            <w:tcW w:w="2175" w:type="pct"/>
            <w:shd w:val="clear" w:color="auto" w:fill="auto"/>
            <w:vAlign w:val="bottom"/>
          </w:tcPr>
          <w:p w:rsidR="009462FF" w:rsidRPr="009462FF" w:rsidRDefault="009462FF" w:rsidP="009462FF">
            <w:pPr>
              <w:widowControl/>
              <w:suppressAutoHyphens/>
              <w:rPr>
                <w:color w:val="000000"/>
                <w:lang w:eastAsia="ar-SA"/>
              </w:rPr>
            </w:pPr>
            <w:r w:rsidRPr="009462FF">
              <w:rPr>
                <w:color w:val="000000"/>
                <w:lang w:eastAsia="ar-SA"/>
              </w:rPr>
              <w:t xml:space="preserve">Увеличение прочих остатков денежных средств бюджетов сельских поселений </w:t>
            </w:r>
            <w:r w:rsidRPr="009462FF">
              <w:rPr>
                <w:bCs/>
                <w:lang w:eastAsia="ar-SA"/>
              </w:rPr>
              <w:t>Российской Федерации</w:t>
            </w:r>
          </w:p>
        </w:tc>
        <w:tc>
          <w:tcPr>
            <w:tcW w:w="1184" w:type="pct"/>
            <w:shd w:val="clear" w:color="auto" w:fill="auto"/>
          </w:tcPr>
          <w:p w:rsidR="009462FF" w:rsidRPr="009462FF" w:rsidRDefault="009462FF" w:rsidP="009462FF">
            <w:pPr>
              <w:widowControl/>
              <w:suppressAutoHyphens/>
              <w:jc w:val="center"/>
              <w:rPr>
                <w:lang w:eastAsia="ar-SA"/>
              </w:rPr>
            </w:pPr>
            <w:r w:rsidRPr="009462FF">
              <w:rPr>
                <w:lang w:eastAsia="ar-SA"/>
              </w:rPr>
              <w:t>901 01 05 02 01 10 0000 510</w:t>
            </w:r>
          </w:p>
        </w:tc>
        <w:tc>
          <w:tcPr>
            <w:tcW w:w="547" w:type="pct"/>
            <w:shd w:val="clear" w:color="auto" w:fill="auto"/>
          </w:tcPr>
          <w:p w:rsidR="009462FF" w:rsidRPr="009462FF" w:rsidRDefault="009462FF" w:rsidP="009462FF">
            <w:pPr>
              <w:widowControl/>
              <w:suppressAutoHyphens/>
              <w:jc w:val="center"/>
              <w:rPr>
                <w:bCs/>
                <w:lang w:eastAsia="ar-SA"/>
              </w:rPr>
            </w:pPr>
            <w:r w:rsidRPr="009462FF">
              <w:rPr>
                <w:bCs/>
                <w:lang w:eastAsia="ar-SA"/>
              </w:rPr>
              <w:t>-70 003,138</w:t>
            </w:r>
          </w:p>
        </w:tc>
        <w:tc>
          <w:tcPr>
            <w:tcW w:w="547" w:type="pct"/>
          </w:tcPr>
          <w:p w:rsidR="009462FF" w:rsidRPr="009462FF" w:rsidRDefault="009462FF" w:rsidP="009462FF">
            <w:pPr>
              <w:widowControl/>
              <w:suppressAutoHyphens/>
              <w:jc w:val="center"/>
              <w:rPr>
                <w:bCs/>
                <w:lang w:eastAsia="ar-SA"/>
              </w:rPr>
            </w:pPr>
            <w:r w:rsidRPr="009462FF">
              <w:rPr>
                <w:bCs/>
                <w:lang w:eastAsia="ar-SA"/>
              </w:rPr>
              <w:t>-65 191,300</w:t>
            </w:r>
          </w:p>
        </w:tc>
        <w:tc>
          <w:tcPr>
            <w:tcW w:w="547" w:type="pct"/>
          </w:tcPr>
          <w:p w:rsidR="009462FF" w:rsidRPr="009462FF" w:rsidRDefault="009462FF" w:rsidP="009462FF">
            <w:pPr>
              <w:widowControl/>
              <w:suppressAutoHyphens/>
              <w:jc w:val="center"/>
              <w:rPr>
                <w:bCs/>
                <w:lang w:eastAsia="ar-SA"/>
              </w:rPr>
            </w:pPr>
            <w:r w:rsidRPr="009462FF">
              <w:rPr>
                <w:bCs/>
                <w:lang w:eastAsia="ar-SA"/>
              </w:rPr>
              <w:t>-92 735,900</w:t>
            </w:r>
          </w:p>
        </w:tc>
      </w:tr>
      <w:tr w:rsidR="009462FF" w:rsidRPr="009462FF" w:rsidTr="00F6133D">
        <w:trPr>
          <w:trHeight w:val="255"/>
        </w:trPr>
        <w:tc>
          <w:tcPr>
            <w:tcW w:w="2175" w:type="pct"/>
            <w:shd w:val="clear" w:color="auto" w:fill="auto"/>
            <w:vAlign w:val="bottom"/>
          </w:tcPr>
          <w:p w:rsidR="009462FF" w:rsidRPr="009462FF" w:rsidRDefault="009462FF" w:rsidP="009462FF">
            <w:pPr>
              <w:widowControl/>
              <w:suppressAutoHyphens/>
              <w:rPr>
                <w:color w:val="000000"/>
                <w:lang w:eastAsia="ar-SA"/>
              </w:rPr>
            </w:pPr>
            <w:r w:rsidRPr="009462FF">
              <w:rPr>
                <w:color w:val="000000"/>
                <w:lang w:eastAsia="ar-SA"/>
              </w:rPr>
              <w:t xml:space="preserve">Уменьшение прочих остатков денежных средств бюджетов сельских поселений </w:t>
            </w:r>
            <w:r w:rsidRPr="009462FF">
              <w:rPr>
                <w:bCs/>
                <w:lang w:eastAsia="ar-SA"/>
              </w:rPr>
              <w:t>Российской Федерации</w:t>
            </w:r>
          </w:p>
        </w:tc>
        <w:tc>
          <w:tcPr>
            <w:tcW w:w="1184" w:type="pct"/>
            <w:shd w:val="clear" w:color="auto" w:fill="auto"/>
          </w:tcPr>
          <w:p w:rsidR="009462FF" w:rsidRPr="009462FF" w:rsidRDefault="009462FF" w:rsidP="009462FF">
            <w:pPr>
              <w:widowControl/>
              <w:suppressAutoHyphens/>
              <w:jc w:val="center"/>
              <w:rPr>
                <w:lang w:eastAsia="ar-SA"/>
              </w:rPr>
            </w:pPr>
            <w:r w:rsidRPr="009462FF">
              <w:rPr>
                <w:lang w:eastAsia="ar-SA"/>
              </w:rPr>
              <w:t>901 01 05 02 01 10 0000 610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70 003,138</w:t>
            </w:r>
          </w:p>
        </w:tc>
        <w:tc>
          <w:tcPr>
            <w:tcW w:w="547" w:type="pct"/>
          </w:tcPr>
          <w:p w:rsidR="009462FF" w:rsidRPr="009462FF" w:rsidRDefault="009462FF" w:rsidP="009462FF">
            <w:pPr>
              <w:widowControl/>
              <w:suppressAutoHyphens/>
              <w:jc w:val="center"/>
              <w:rPr>
                <w:lang w:eastAsia="ar-SA"/>
              </w:rPr>
            </w:pPr>
            <w:r w:rsidRPr="009462FF">
              <w:rPr>
                <w:lang w:eastAsia="ar-SA"/>
              </w:rPr>
              <w:t>65 191,300</w:t>
            </w:r>
          </w:p>
        </w:tc>
        <w:tc>
          <w:tcPr>
            <w:tcW w:w="547" w:type="pct"/>
          </w:tcPr>
          <w:p w:rsidR="009462FF" w:rsidRPr="009462FF" w:rsidRDefault="009462FF" w:rsidP="009462FF">
            <w:pPr>
              <w:widowControl/>
              <w:suppressAutoHyphens/>
              <w:jc w:val="center"/>
              <w:rPr>
                <w:lang w:eastAsia="ar-SA"/>
              </w:rPr>
            </w:pPr>
            <w:r w:rsidRPr="009462FF">
              <w:rPr>
                <w:lang w:eastAsia="ar-SA"/>
              </w:rPr>
              <w:t>92 735,900</w:t>
            </w:r>
          </w:p>
        </w:tc>
      </w:tr>
      <w:tr w:rsidR="009462FF" w:rsidRPr="009462FF" w:rsidTr="00F6133D">
        <w:trPr>
          <w:trHeight w:val="255"/>
        </w:trPr>
        <w:tc>
          <w:tcPr>
            <w:tcW w:w="2175" w:type="pct"/>
            <w:shd w:val="clear" w:color="auto" w:fill="auto"/>
            <w:vAlign w:val="bottom"/>
          </w:tcPr>
          <w:p w:rsidR="009462FF" w:rsidRPr="009462FF" w:rsidRDefault="009462FF" w:rsidP="009462FF">
            <w:pPr>
              <w:widowControl/>
              <w:suppressAutoHyphens/>
              <w:rPr>
                <w:b/>
                <w:color w:val="000000"/>
                <w:lang w:eastAsia="ar-SA"/>
              </w:rPr>
            </w:pPr>
            <w:r w:rsidRPr="009462FF">
              <w:rPr>
                <w:b/>
                <w:color w:val="000000"/>
                <w:lang w:eastAsia="ar-SA"/>
              </w:rPr>
              <w:t>Иные источники внутреннего финансирования дефицитов бюджетов</w:t>
            </w:r>
          </w:p>
        </w:tc>
        <w:tc>
          <w:tcPr>
            <w:tcW w:w="1184" w:type="pct"/>
            <w:shd w:val="clear" w:color="auto" w:fill="auto"/>
          </w:tcPr>
          <w:p w:rsidR="009462FF" w:rsidRPr="009462FF" w:rsidRDefault="009462FF" w:rsidP="009462FF">
            <w:pPr>
              <w:widowControl/>
              <w:suppressAutoHyphens/>
              <w:jc w:val="center"/>
              <w:rPr>
                <w:b/>
                <w:lang w:eastAsia="ar-SA"/>
              </w:rPr>
            </w:pPr>
            <w:r w:rsidRPr="009462FF">
              <w:rPr>
                <w:b/>
                <w:lang w:eastAsia="ar-SA"/>
              </w:rPr>
              <w:t>000 01 06 00 00 00 0000 000</w:t>
            </w:r>
          </w:p>
        </w:tc>
        <w:tc>
          <w:tcPr>
            <w:tcW w:w="547" w:type="pct"/>
            <w:shd w:val="clear" w:color="auto" w:fill="auto"/>
          </w:tcPr>
          <w:p w:rsidR="009462FF" w:rsidRPr="009462FF" w:rsidRDefault="009462FF" w:rsidP="009462FF">
            <w:pPr>
              <w:widowControl/>
              <w:suppressAutoHyphens/>
              <w:jc w:val="center"/>
              <w:rPr>
                <w:b/>
                <w:lang w:eastAsia="ar-SA"/>
              </w:rPr>
            </w:pPr>
            <w:r w:rsidRPr="009462FF">
              <w:rPr>
                <w:b/>
                <w:lang w:eastAsia="ar-SA"/>
              </w:rPr>
              <w:t>942,338</w:t>
            </w:r>
          </w:p>
        </w:tc>
        <w:tc>
          <w:tcPr>
            <w:tcW w:w="547" w:type="pct"/>
          </w:tcPr>
          <w:p w:rsidR="009462FF" w:rsidRPr="009462FF" w:rsidRDefault="009462FF" w:rsidP="009462FF">
            <w:pPr>
              <w:widowControl/>
              <w:suppressAutoHyphens/>
              <w:jc w:val="center"/>
              <w:rPr>
                <w:b/>
                <w:lang w:eastAsia="ar-SA"/>
              </w:rPr>
            </w:pPr>
            <w:r w:rsidRPr="009462FF">
              <w:rPr>
                <w:b/>
                <w:lang w:eastAsia="ar-SA"/>
              </w:rPr>
              <w:t>-</w:t>
            </w:r>
          </w:p>
        </w:tc>
        <w:tc>
          <w:tcPr>
            <w:tcW w:w="547" w:type="pct"/>
          </w:tcPr>
          <w:p w:rsidR="009462FF" w:rsidRPr="009462FF" w:rsidRDefault="009462FF" w:rsidP="009462FF">
            <w:pPr>
              <w:widowControl/>
              <w:suppressAutoHyphens/>
              <w:jc w:val="center"/>
              <w:rPr>
                <w:b/>
                <w:lang w:eastAsia="ar-SA"/>
              </w:rPr>
            </w:pPr>
            <w:r w:rsidRPr="009462FF">
              <w:rPr>
                <w:b/>
                <w:lang w:eastAsia="ar-SA"/>
              </w:rPr>
              <w:t>-</w:t>
            </w:r>
          </w:p>
        </w:tc>
      </w:tr>
      <w:tr w:rsidR="009462FF" w:rsidRPr="009462FF" w:rsidTr="00F6133D">
        <w:trPr>
          <w:trHeight w:val="255"/>
        </w:trPr>
        <w:tc>
          <w:tcPr>
            <w:tcW w:w="2175" w:type="pct"/>
            <w:shd w:val="clear" w:color="auto" w:fill="auto"/>
            <w:vAlign w:val="bottom"/>
          </w:tcPr>
          <w:p w:rsidR="009462FF" w:rsidRPr="009462FF" w:rsidRDefault="009462FF" w:rsidP="009462FF">
            <w:pPr>
              <w:widowControl/>
              <w:suppressAutoHyphens/>
              <w:rPr>
                <w:color w:val="000000"/>
                <w:lang w:eastAsia="ar-SA"/>
              </w:rPr>
            </w:pPr>
            <w:r w:rsidRPr="009462FF">
              <w:rPr>
                <w:color w:val="000000"/>
                <w:lang w:eastAsia="ar-SA"/>
              </w:rPr>
              <w:t>Бюджетные кредиты, предоставленные внутри страны в валюте Российской Федерации</w:t>
            </w:r>
          </w:p>
        </w:tc>
        <w:tc>
          <w:tcPr>
            <w:tcW w:w="1184" w:type="pct"/>
            <w:shd w:val="clear" w:color="auto" w:fill="auto"/>
          </w:tcPr>
          <w:p w:rsidR="009462FF" w:rsidRPr="009462FF" w:rsidRDefault="009462FF" w:rsidP="009462FF">
            <w:pPr>
              <w:widowControl/>
              <w:suppressAutoHyphens/>
              <w:jc w:val="center"/>
              <w:rPr>
                <w:lang w:eastAsia="ar-SA"/>
              </w:rPr>
            </w:pPr>
            <w:r w:rsidRPr="009462FF">
              <w:rPr>
                <w:lang w:eastAsia="ar-SA"/>
              </w:rPr>
              <w:t>000 01 06 05 00 00 0000 000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942,338</w:t>
            </w:r>
          </w:p>
        </w:tc>
        <w:tc>
          <w:tcPr>
            <w:tcW w:w="547" w:type="pct"/>
          </w:tcPr>
          <w:p w:rsidR="009462FF" w:rsidRPr="009462FF" w:rsidRDefault="009462FF" w:rsidP="009462FF">
            <w:pPr>
              <w:widowControl/>
              <w:suppressAutoHyphens/>
              <w:jc w:val="center"/>
              <w:rPr>
                <w:lang w:eastAsia="ar-SA"/>
              </w:rPr>
            </w:pPr>
            <w:r w:rsidRPr="009462FF">
              <w:rPr>
                <w:lang w:eastAsia="ar-SA"/>
              </w:rPr>
              <w:t>-</w:t>
            </w:r>
          </w:p>
        </w:tc>
        <w:tc>
          <w:tcPr>
            <w:tcW w:w="547" w:type="pct"/>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rPr>
          <w:trHeight w:val="255"/>
        </w:trPr>
        <w:tc>
          <w:tcPr>
            <w:tcW w:w="2175" w:type="pct"/>
            <w:shd w:val="clear" w:color="auto" w:fill="auto"/>
            <w:vAlign w:val="bottom"/>
          </w:tcPr>
          <w:p w:rsidR="009462FF" w:rsidRPr="009462FF" w:rsidRDefault="009462FF" w:rsidP="009462FF">
            <w:pPr>
              <w:widowControl/>
              <w:suppressAutoHyphens/>
              <w:rPr>
                <w:color w:val="000000"/>
                <w:lang w:eastAsia="ar-SA"/>
              </w:rPr>
            </w:pPr>
            <w:r w:rsidRPr="009462FF">
              <w:rPr>
                <w:color w:val="000000"/>
                <w:lang w:eastAsia="ar-SA"/>
              </w:rPr>
              <w:t>Возврат бюджетных кредитов, предоставленных внутри страны в валюте Российской Федерации</w:t>
            </w:r>
          </w:p>
        </w:tc>
        <w:tc>
          <w:tcPr>
            <w:tcW w:w="1184" w:type="pct"/>
            <w:shd w:val="clear" w:color="auto" w:fill="auto"/>
          </w:tcPr>
          <w:p w:rsidR="009462FF" w:rsidRPr="009462FF" w:rsidRDefault="009462FF" w:rsidP="009462FF">
            <w:pPr>
              <w:widowControl/>
              <w:suppressAutoHyphens/>
              <w:jc w:val="center"/>
              <w:rPr>
                <w:lang w:val="en-US" w:eastAsia="ar-SA"/>
              </w:rPr>
            </w:pPr>
            <w:r w:rsidRPr="009462FF">
              <w:rPr>
                <w:lang w:eastAsia="ar-SA"/>
              </w:rPr>
              <w:t>000 01 06 05 00 00 0000 600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942,338</w:t>
            </w:r>
          </w:p>
        </w:tc>
        <w:tc>
          <w:tcPr>
            <w:tcW w:w="547" w:type="pct"/>
          </w:tcPr>
          <w:p w:rsidR="009462FF" w:rsidRPr="009462FF" w:rsidRDefault="009462FF" w:rsidP="009462FF">
            <w:pPr>
              <w:widowControl/>
              <w:suppressAutoHyphens/>
              <w:jc w:val="center"/>
              <w:rPr>
                <w:lang w:eastAsia="ar-SA"/>
              </w:rPr>
            </w:pPr>
            <w:r w:rsidRPr="009462FF">
              <w:rPr>
                <w:lang w:eastAsia="ar-SA"/>
              </w:rPr>
              <w:t>-</w:t>
            </w:r>
          </w:p>
        </w:tc>
        <w:tc>
          <w:tcPr>
            <w:tcW w:w="547" w:type="pct"/>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rPr>
          <w:trHeight w:val="255"/>
        </w:trPr>
        <w:tc>
          <w:tcPr>
            <w:tcW w:w="2175" w:type="pct"/>
            <w:shd w:val="clear" w:color="auto" w:fill="auto"/>
            <w:vAlign w:val="bottom"/>
          </w:tcPr>
          <w:p w:rsidR="009462FF" w:rsidRPr="009462FF" w:rsidRDefault="009462FF" w:rsidP="009462FF">
            <w:pPr>
              <w:widowControl/>
              <w:autoSpaceDE w:val="0"/>
              <w:autoSpaceDN w:val="0"/>
              <w:adjustRightInd w:val="0"/>
              <w:rPr>
                <w:color w:val="000000"/>
              </w:rPr>
            </w:pPr>
            <w:r w:rsidRPr="009462FF">
              <w:rPr>
                <w:color w:val="00000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184" w:type="pct"/>
            <w:shd w:val="clear" w:color="auto" w:fill="auto"/>
          </w:tcPr>
          <w:p w:rsidR="009462FF" w:rsidRPr="009462FF" w:rsidRDefault="009462FF" w:rsidP="009462FF">
            <w:pPr>
              <w:widowControl/>
              <w:suppressAutoHyphens/>
              <w:jc w:val="center"/>
              <w:rPr>
                <w:lang w:eastAsia="ar-SA"/>
              </w:rPr>
            </w:pPr>
            <w:r w:rsidRPr="009462FF">
              <w:rPr>
                <w:lang w:val="en-US" w:eastAsia="ar-SA"/>
              </w:rPr>
              <w:t>901 01 06 05 01</w:t>
            </w:r>
            <w:r w:rsidRPr="009462FF">
              <w:rPr>
                <w:lang w:eastAsia="ar-SA"/>
              </w:rPr>
              <w:t xml:space="preserve"> 10 0000 640</w:t>
            </w:r>
          </w:p>
        </w:tc>
        <w:tc>
          <w:tcPr>
            <w:tcW w:w="547" w:type="pct"/>
            <w:shd w:val="clear" w:color="auto" w:fill="auto"/>
          </w:tcPr>
          <w:p w:rsidR="009462FF" w:rsidRPr="009462FF" w:rsidRDefault="009462FF" w:rsidP="009462FF">
            <w:pPr>
              <w:widowControl/>
              <w:suppressAutoHyphens/>
              <w:jc w:val="center"/>
              <w:rPr>
                <w:lang w:eastAsia="ar-SA"/>
              </w:rPr>
            </w:pPr>
            <w:r w:rsidRPr="009462FF">
              <w:rPr>
                <w:lang w:eastAsia="ar-SA"/>
              </w:rPr>
              <w:t>942,338</w:t>
            </w:r>
          </w:p>
        </w:tc>
        <w:tc>
          <w:tcPr>
            <w:tcW w:w="547" w:type="pct"/>
          </w:tcPr>
          <w:p w:rsidR="009462FF" w:rsidRPr="009462FF" w:rsidRDefault="009462FF" w:rsidP="009462FF">
            <w:pPr>
              <w:widowControl/>
              <w:suppressAutoHyphens/>
              <w:jc w:val="center"/>
              <w:rPr>
                <w:lang w:eastAsia="ar-SA"/>
              </w:rPr>
            </w:pPr>
            <w:r w:rsidRPr="009462FF">
              <w:rPr>
                <w:lang w:eastAsia="ar-SA"/>
              </w:rPr>
              <w:t>-</w:t>
            </w:r>
          </w:p>
        </w:tc>
        <w:tc>
          <w:tcPr>
            <w:tcW w:w="547" w:type="pct"/>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rPr>
          <w:trHeight w:val="330"/>
        </w:trPr>
        <w:tc>
          <w:tcPr>
            <w:tcW w:w="2175" w:type="pct"/>
            <w:shd w:val="clear" w:color="auto" w:fill="auto"/>
          </w:tcPr>
          <w:p w:rsidR="009462FF" w:rsidRPr="009462FF" w:rsidRDefault="009462FF" w:rsidP="009462FF">
            <w:pPr>
              <w:widowControl/>
              <w:suppressAutoHyphens/>
              <w:rPr>
                <w:b/>
                <w:bCs/>
                <w:lang w:eastAsia="ar-SA"/>
              </w:rPr>
            </w:pPr>
            <w:r w:rsidRPr="009462FF">
              <w:rPr>
                <w:b/>
                <w:bCs/>
                <w:lang w:eastAsia="ar-SA"/>
              </w:rPr>
              <w:lastRenderedPageBreak/>
              <w:t>ВСЕГО</w:t>
            </w:r>
          </w:p>
        </w:tc>
        <w:tc>
          <w:tcPr>
            <w:tcW w:w="1184" w:type="pct"/>
            <w:shd w:val="clear" w:color="auto" w:fill="auto"/>
          </w:tcPr>
          <w:p w:rsidR="009462FF" w:rsidRPr="009462FF" w:rsidRDefault="009462FF" w:rsidP="009462FF">
            <w:pPr>
              <w:widowControl/>
              <w:suppressAutoHyphens/>
              <w:jc w:val="center"/>
              <w:rPr>
                <w:lang w:eastAsia="ar-SA"/>
              </w:rPr>
            </w:pPr>
            <w:r w:rsidRPr="009462FF">
              <w:rPr>
                <w:lang w:eastAsia="ar-SA"/>
              </w:rPr>
              <w:t> </w:t>
            </w:r>
          </w:p>
        </w:tc>
        <w:tc>
          <w:tcPr>
            <w:tcW w:w="547" w:type="pct"/>
            <w:shd w:val="clear" w:color="auto" w:fill="auto"/>
          </w:tcPr>
          <w:p w:rsidR="009462FF" w:rsidRPr="009462FF" w:rsidRDefault="009462FF" w:rsidP="009462FF">
            <w:pPr>
              <w:widowControl/>
              <w:suppressAutoHyphens/>
              <w:jc w:val="center"/>
              <w:rPr>
                <w:b/>
                <w:lang w:eastAsia="ar-SA"/>
              </w:rPr>
            </w:pPr>
            <w:r w:rsidRPr="009462FF">
              <w:rPr>
                <w:b/>
                <w:lang w:eastAsia="ar-SA"/>
              </w:rPr>
              <w:t>942,338</w:t>
            </w:r>
          </w:p>
        </w:tc>
        <w:tc>
          <w:tcPr>
            <w:tcW w:w="547" w:type="pct"/>
          </w:tcPr>
          <w:p w:rsidR="009462FF" w:rsidRPr="009462FF" w:rsidRDefault="009462FF" w:rsidP="009462FF">
            <w:pPr>
              <w:widowControl/>
              <w:suppressAutoHyphens/>
              <w:jc w:val="center"/>
              <w:rPr>
                <w:b/>
                <w:lang w:eastAsia="ar-SA"/>
              </w:rPr>
            </w:pPr>
            <w:r w:rsidRPr="009462FF">
              <w:rPr>
                <w:b/>
                <w:lang w:eastAsia="ar-SA"/>
              </w:rPr>
              <w:t>0,00</w:t>
            </w:r>
          </w:p>
        </w:tc>
        <w:tc>
          <w:tcPr>
            <w:tcW w:w="547" w:type="pct"/>
          </w:tcPr>
          <w:p w:rsidR="009462FF" w:rsidRPr="009462FF" w:rsidRDefault="009462FF" w:rsidP="009462FF">
            <w:pPr>
              <w:widowControl/>
              <w:suppressAutoHyphens/>
              <w:jc w:val="center"/>
              <w:rPr>
                <w:b/>
                <w:lang w:eastAsia="ar-SA"/>
              </w:rPr>
            </w:pPr>
            <w:r w:rsidRPr="009462FF">
              <w:rPr>
                <w:b/>
                <w:lang w:eastAsia="ar-SA"/>
              </w:rPr>
              <w:t>0,00</w:t>
            </w:r>
          </w:p>
        </w:tc>
      </w:tr>
    </w:tbl>
    <w:p w:rsidR="009462FF" w:rsidRPr="009462FF" w:rsidRDefault="009462FF" w:rsidP="009462FF">
      <w:pPr>
        <w:widowControl/>
        <w:suppressAutoHyphens/>
        <w:spacing w:after="120"/>
        <w:rPr>
          <w:b/>
          <w:lang w:eastAsia="ar-SA"/>
        </w:rPr>
      </w:pPr>
    </w:p>
    <w:tbl>
      <w:tblPr>
        <w:tblW w:w="2708" w:type="pct"/>
        <w:tblInd w:w="8472" w:type="dxa"/>
        <w:tblLook w:val="0000" w:firstRow="0" w:lastRow="0" w:firstColumn="0" w:lastColumn="0" w:noHBand="0" w:noVBand="0"/>
      </w:tblPr>
      <w:tblGrid>
        <w:gridCol w:w="8275"/>
      </w:tblGrid>
      <w:tr w:rsidR="009462FF" w:rsidRPr="009462FF" w:rsidTr="00F6133D">
        <w:trPr>
          <w:trHeight w:val="305"/>
        </w:trPr>
        <w:tc>
          <w:tcPr>
            <w:tcW w:w="5000" w:type="pct"/>
            <w:shd w:val="clear" w:color="auto" w:fill="auto"/>
            <w:noWrap/>
          </w:tcPr>
          <w:p w:rsidR="009462FF" w:rsidRPr="009462FF" w:rsidRDefault="009462FF" w:rsidP="009462FF">
            <w:pPr>
              <w:widowControl/>
              <w:suppressAutoHyphens/>
              <w:ind w:left="1400" w:hanging="1400"/>
              <w:rPr>
                <w:rFonts w:cs="Arial CYR"/>
                <w:lang w:eastAsia="ar-SA"/>
              </w:rPr>
            </w:pPr>
            <w:r w:rsidRPr="009462FF">
              <w:rPr>
                <w:b/>
                <w:lang w:eastAsia="ar-SA"/>
              </w:rPr>
              <w:t xml:space="preserve">                           </w:t>
            </w:r>
            <w:r w:rsidRPr="009462FF">
              <w:rPr>
                <w:lang w:eastAsia="ar-SA"/>
              </w:rPr>
              <w:t>Приложение 2</w:t>
            </w:r>
          </w:p>
        </w:tc>
      </w:tr>
      <w:tr w:rsidR="009462FF" w:rsidRPr="009462FF" w:rsidTr="00F6133D">
        <w:trPr>
          <w:trHeight w:val="30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области на 2022 год и на плановый период</w:t>
            </w:r>
          </w:p>
          <w:p w:rsidR="009462FF" w:rsidRPr="009462FF" w:rsidRDefault="009462FF" w:rsidP="009462FF">
            <w:pPr>
              <w:widowControl/>
              <w:suppressAutoHyphens/>
              <w:ind w:left="1637"/>
              <w:rPr>
                <w:rFonts w:cs="Arial CYR"/>
                <w:lang w:eastAsia="ar-SA"/>
              </w:rPr>
            </w:pPr>
            <w:r w:rsidRPr="009462FF">
              <w:rPr>
                <w:rFonts w:cs="Arial CYR"/>
                <w:lang w:eastAsia="ar-SA"/>
              </w:rPr>
              <w:t>2023 и 2024 годов»</w:t>
            </w:r>
          </w:p>
        </w:tc>
      </w:tr>
    </w:tbl>
    <w:p w:rsidR="009462FF" w:rsidRPr="009462FF" w:rsidRDefault="009462FF" w:rsidP="009462FF">
      <w:pPr>
        <w:widowControl/>
        <w:suppressAutoHyphens/>
        <w:rPr>
          <w:b/>
          <w:lang w:eastAsia="ar-SA"/>
        </w:rPr>
      </w:pPr>
    </w:p>
    <w:tbl>
      <w:tblPr>
        <w:tblW w:w="0" w:type="auto"/>
        <w:tblInd w:w="7479" w:type="dxa"/>
        <w:tblLook w:val="0000" w:firstRow="0" w:lastRow="0" w:firstColumn="0" w:lastColumn="0" w:noHBand="0" w:noVBand="0"/>
      </w:tblPr>
      <w:tblGrid>
        <w:gridCol w:w="7307"/>
      </w:tblGrid>
      <w:tr w:rsidR="009462FF" w:rsidRPr="009462FF" w:rsidTr="00F6133D">
        <w:trPr>
          <w:trHeight w:val="315"/>
        </w:trPr>
        <w:tc>
          <w:tcPr>
            <w:tcW w:w="7307" w:type="dxa"/>
            <w:shd w:val="clear" w:color="auto" w:fill="auto"/>
            <w:noWrap/>
            <w:vAlign w:val="center"/>
          </w:tcPr>
          <w:p w:rsidR="009462FF" w:rsidRPr="009462FF" w:rsidRDefault="009462FF" w:rsidP="009462FF">
            <w:pPr>
              <w:widowControl/>
              <w:suppressAutoHyphens/>
              <w:ind w:left="1637"/>
              <w:rPr>
                <w:rFonts w:cs="Arial CYR"/>
                <w:lang w:eastAsia="ar-SA"/>
              </w:rPr>
            </w:pPr>
          </w:p>
        </w:tc>
      </w:tr>
    </w:tbl>
    <w:p w:rsidR="009462FF" w:rsidRPr="009462FF" w:rsidRDefault="009462FF" w:rsidP="009462FF">
      <w:pPr>
        <w:widowControl/>
        <w:suppressAutoHyphens/>
        <w:rPr>
          <w:lang w:eastAsia="ar-SA"/>
        </w:rPr>
      </w:pPr>
    </w:p>
    <w:p w:rsidR="009462FF" w:rsidRPr="009462FF" w:rsidRDefault="009462FF" w:rsidP="009462FF">
      <w:pPr>
        <w:widowControl/>
        <w:suppressAutoHyphens/>
        <w:jc w:val="center"/>
        <w:rPr>
          <w:lang w:eastAsia="ar-SA"/>
        </w:rPr>
      </w:pPr>
      <w:r w:rsidRPr="009462FF">
        <w:rPr>
          <w:lang w:eastAsia="ar-SA"/>
        </w:rPr>
        <w:t>Объем поступлений налоговых и неналоговых доходов в бюджет Бессоновского сельсовета Бессоновского района Пензенской области на 2022 год и на плановый период 2023 и 2024 годов</w:t>
      </w:r>
    </w:p>
    <w:p w:rsidR="009462FF" w:rsidRPr="009462FF" w:rsidRDefault="009462FF" w:rsidP="009462FF">
      <w:pPr>
        <w:widowControl/>
        <w:suppressAutoHyphens/>
        <w:ind w:left="1418" w:hanging="1418"/>
        <w:jc w:val="right"/>
        <w:rPr>
          <w:lang w:eastAsia="ar-SA"/>
        </w:rPr>
      </w:pPr>
      <w:r w:rsidRPr="009462FF">
        <w:rPr>
          <w:lang w:eastAsia="ar-SA"/>
        </w:rPr>
        <w:t>(тыс. рублей)</w:t>
      </w:r>
    </w:p>
    <w:tbl>
      <w:tblPr>
        <w:tblW w:w="1492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221"/>
        <w:gridCol w:w="1418"/>
        <w:gridCol w:w="1417"/>
        <w:gridCol w:w="1300"/>
      </w:tblGrid>
      <w:tr w:rsidR="009462FF" w:rsidRPr="009462FF" w:rsidTr="00F6133D">
        <w:trPr>
          <w:cantSplit/>
          <w:trHeight w:val="562"/>
          <w:tblHeader/>
        </w:trPr>
        <w:tc>
          <w:tcPr>
            <w:tcW w:w="2565" w:type="dxa"/>
            <w:shd w:val="clear" w:color="auto" w:fill="auto"/>
            <w:vAlign w:val="center"/>
            <w:hideMark/>
          </w:tcPr>
          <w:p w:rsidR="009462FF" w:rsidRPr="009462FF" w:rsidRDefault="009462FF" w:rsidP="009462FF">
            <w:pPr>
              <w:widowControl/>
              <w:suppressAutoHyphens/>
              <w:jc w:val="center"/>
              <w:rPr>
                <w:b/>
                <w:bCs/>
                <w:lang w:eastAsia="ar-SA"/>
              </w:rPr>
            </w:pPr>
            <w:r w:rsidRPr="009462FF">
              <w:rPr>
                <w:b/>
                <w:bCs/>
                <w:lang w:eastAsia="ar-SA"/>
              </w:rPr>
              <w:t>Код</w:t>
            </w:r>
          </w:p>
        </w:tc>
        <w:tc>
          <w:tcPr>
            <w:tcW w:w="8221" w:type="dxa"/>
            <w:shd w:val="clear" w:color="auto" w:fill="auto"/>
            <w:vAlign w:val="center"/>
            <w:hideMark/>
          </w:tcPr>
          <w:p w:rsidR="009462FF" w:rsidRPr="009462FF" w:rsidRDefault="009462FF" w:rsidP="009462FF">
            <w:pPr>
              <w:widowControl/>
              <w:suppressAutoHyphens/>
              <w:jc w:val="center"/>
              <w:rPr>
                <w:b/>
                <w:bCs/>
                <w:lang w:eastAsia="ar-SA"/>
              </w:rPr>
            </w:pPr>
            <w:r w:rsidRPr="009462FF">
              <w:rPr>
                <w:b/>
                <w:bCs/>
                <w:lang w:eastAsia="ar-SA"/>
              </w:rPr>
              <w:t>Виды доходов</w:t>
            </w:r>
          </w:p>
        </w:tc>
        <w:tc>
          <w:tcPr>
            <w:tcW w:w="1418" w:type="dxa"/>
            <w:shd w:val="clear" w:color="auto" w:fill="auto"/>
            <w:vAlign w:val="center"/>
            <w:hideMark/>
          </w:tcPr>
          <w:p w:rsidR="009462FF" w:rsidRPr="009462FF" w:rsidRDefault="009462FF" w:rsidP="009462FF">
            <w:pPr>
              <w:widowControl/>
              <w:suppressAutoHyphens/>
              <w:jc w:val="center"/>
              <w:rPr>
                <w:b/>
                <w:bCs/>
                <w:lang w:eastAsia="ar-SA"/>
              </w:rPr>
            </w:pPr>
            <w:r w:rsidRPr="009462FF">
              <w:rPr>
                <w:b/>
                <w:bCs/>
                <w:lang w:eastAsia="ar-SA"/>
              </w:rPr>
              <w:t>2022 год</w:t>
            </w:r>
          </w:p>
        </w:tc>
        <w:tc>
          <w:tcPr>
            <w:tcW w:w="1417" w:type="dxa"/>
            <w:shd w:val="clear" w:color="auto" w:fill="auto"/>
            <w:vAlign w:val="center"/>
          </w:tcPr>
          <w:p w:rsidR="009462FF" w:rsidRPr="009462FF" w:rsidRDefault="009462FF" w:rsidP="009462FF">
            <w:pPr>
              <w:widowControl/>
              <w:suppressAutoHyphens/>
              <w:jc w:val="center"/>
              <w:rPr>
                <w:b/>
                <w:bCs/>
                <w:lang w:eastAsia="ar-SA"/>
              </w:rPr>
            </w:pPr>
            <w:r w:rsidRPr="009462FF">
              <w:rPr>
                <w:b/>
                <w:bCs/>
                <w:lang w:eastAsia="ar-SA"/>
              </w:rPr>
              <w:t>2023 год</w:t>
            </w:r>
          </w:p>
        </w:tc>
        <w:tc>
          <w:tcPr>
            <w:tcW w:w="1300" w:type="dxa"/>
            <w:shd w:val="clear" w:color="auto" w:fill="auto"/>
            <w:vAlign w:val="center"/>
          </w:tcPr>
          <w:p w:rsidR="009462FF" w:rsidRPr="009462FF" w:rsidRDefault="009462FF" w:rsidP="009462FF">
            <w:pPr>
              <w:widowControl/>
              <w:suppressAutoHyphens/>
              <w:jc w:val="center"/>
              <w:rPr>
                <w:b/>
                <w:bCs/>
                <w:lang w:eastAsia="ar-SA"/>
              </w:rPr>
            </w:pPr>
            <w:r w:rsidRPr="009462FF">
              <w:rPr>
                <w:b/>
                <w:bCs/>
                <w:lang w:eastAsia="ar-SA"/>
              </w:rPr>
              <w:t>2024 год</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000 1 00 00000 00 0000 000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НАЛОГОВЫЕ И НЕНАЛОГОВЫЕ ДОХОДЫ</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32 925,00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33 357,00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33 659,00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000 1 01 00000 00 0000 000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НАЛОГИ НА ПРИБЫЛЬ, ДОХОДЫ</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2 782,00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2 809,00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2 816,00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lang w:eastAsia="ar-SA"/>
              </w:rPr>
            </w:pPr>
            <w:r w:rsidRPr="009462FF">
              <w:rPr>
                <w:lang w:eastAsia="ar-SA"/>
              </w:rPr>
              <w:t>000 1 01 02000 01 0000 110</w:t>
            </w:r>
          </w:p>
        </w:tc>
        <w:tc>
          <w:tcPr>
            <w:tcW w:w="8221" w:type="dxa"/>
            <w:shd w:val="clear" w:color="auto" w:fill="auto"/>
            <w:vAlign w:val="center"/>
            <w:hideMark/>
          </w:tcPr>
          <w:p w:rsidR="009462FF" w:rsidRPr="009462FF" w:rsidRDefault="009462FF" w:rsidP="009462FF">
            <w:pPr>
              <w:widowControl/>
              <w:suppressAutoHyphens/>
              <w:rPr>
                <w:lang w:eastAsia="ar-SA"/>
              </w:rPr>
            </w:pPr>
            <w:r w:rsidRPr="009462FF">
              <w:rPr>
                <w:lang w:eastAsia="ar-SA"/>
              </w:rPr>
              <w:t>Налог на доходы физических лиц</w:t>
            </w:r>
          </w:p>
        </w:tc>
        <w:tc>
          <w:tcPr>
            <w:tcW w:w="1418"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2 782,00</w:t>
            </w:r>
          </w:p>
        </w:tc>
        <w:tc>
          <w:tcPr>
            <w:tcW w:w="1417"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2 809,00</w:t>
            </w:r>
          </w:p>
        </w:tc>
        <w:tc>
          <w:tcPr>
            <w:tcW w:w="1300"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2 816,00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000 1 03 00000 00 0000 000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НАЛОГИ НА ТОВАРЫ (РАБОТЫ, УСЛУГИ), РЕАЛИЗУЕМЫЕ НА ТЕРРИТОРИИ РОССИЙСКОЙ ФЕДЕРАЦИИ</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5 801,00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6 097,00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6 301,00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lang w:eastAsia="ar-SA"/>
              </w:rPr>
            </w:pPr>
            <w:r w:rsidRPr="009462FF">
              <w:rPr>
                <w:lang w:eastAsia="ar-SA"/>
              </w:rPr>
              <w:t>000 1 03 02000 01 0000 110</w:t>
            </w:r>
          </w:p>
        </w:tc>
        <w:tc>
          <w:tcPr>
            <w:tcW w:w="8221" w:type="dxa"/>
            <w:shd w:val="clear" w:color="auto" w:fill="auto"/>
            <w:vAlign w:val="center"/>
            <w:hideMark/>
          </w:tcPr>
          <w:p w:rsidR="009462FF" w:rsidRPr="009462FF" w:rsidRDefault="009462FF" w:rsidP="009462FF">
            <w:pPr>
              <w:widowControl/>
              <w:suppressAutoHyphens/>
              <w:jc w:val="both"/>
              <w:rPr>
                <w:lang w:eastAsia="ar-SA"/>
              </w:rPr>
            </w:pPr>
            <w:r w:rsidRPr="009462FF">
              <w:rPr>
                <w:lang w:eastAsia="ar-SA"/>
              </w:rPr>
              <w:t>Акцизы по подакцизным товарам (продукции), производимым на территории Российской Федерации</w:t>
            </w:r>
          </w:p>
        </w:tc>
        <w:tc>
          <w:tcPr>
            <w:tcW w:w="1418"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5 801,00</w:t>
            </w:r>
          </w:p>
        </w:tc>
        <w:tc>
          <w:tcPr>
            <w:tcW w:w="1417"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6 097,00</w:t>
            </w:r>
          </w:p>
        </w:tc>
        <w:tc>
          <w:tcPr>
            <w:tcW w:w="1300"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6 301,00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000 1 05 00000 00 0000 000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НАЛОГИ НА СОВОКУПНЫЙ ДОХОД</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105,00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109,00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113,00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lang w:eastAsia="ar-SA"/>
              </w:rPr>
            </w:pPr>
            <w:r w:rsidRPr="009462FF">
              <w:rPr>
                <w:lang w:eastAsia="ar-SA"/>
              </w:rPr>
              <w:t>000 1 05 03000 00 0000 110</w:t>
            </w:r>
          </w:p>
        </w:tc>
        <w:tc>
          <w:tcPr>
            <w:tcW w:w="8221" w:type="dxa"/>
            <w:shd w:val="clear" w:color="auto" w:fill="auto"/>
            <w:vAlign w:val="center"/>
            <w:hideMark/>
          </w:tcPr>
          <w:p w:rsidR="009462FF" w:rsidRPr="009462FF" w:rsidRDefault="009462FF" w:rsidP="009462FF">
            <w:pPr>
              <w:widowControl/>
              <w:suppressAutoHyphens/>
              <w:rPr>
                <w:lang w:eastAsia="ar-SA"/>
              </w:rPr>
            </w:pPr>
            <w:r w:rsidRPr="009462FF">
              <w:rPr>
                <w:lang w:eastAsia="ar-SA"/>
              </w:rPr>
              <w:t>Единый сельскохозяйственный налог</w:t>
            </w:r>
          </w:p>
        </w:tc>
        <w:tc>
          <w:tcPr>
            <w:tcW w:w="1418"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105,00</w:t>
            </w:r>
          </w:p>
        </w:tc>
        <w:tc>
          <w:tcPr>
            <w:tcW w:w="1417"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109,00</w:t>
            </w:r>
          </w:p>
        </w:tc>
        <w:tc>
          <w:tcPr>
            <w:tcW w:w="1300"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113,00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000 1 06 00000 00 0000 000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НАЛОГИ НА ИМУЩЕСТВО</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23 714,00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23 843,00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23 974,00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lang w:eastAsia="ar-SA"/>
              </w:rPr>
            </w:pPr>
            <w:r w:rsidRPr="009462FF">
              <w:rPr>
                <w:lang w:eastAsia="ar-SA"/>
              </w:rPr>
              <w:t>000 1 06 01030 10 0000 110</w:t>
            </w:r>
          </w:p>
        </w:tc>
        <w:tc>
          <w:tcPr>
            <w:tcW w:w="8221" w:type="dxa"/>
            <w:shd w:val="clear" w:color="auto" w:fill="auto"/>
            <w:vAlign w:val="center"/>
            <w:hideMark/>
          </w:tcPr>
          <w:p w:rsidR="009462FF" w:rsidRPr="009462FF" w:rsidRDefault="009462FF" w:rsidP="009462FF">
            <w:pPr>
              <w:widowControl/>
              <w:suppressAutoHyphens/>
              <w:jc w:val="both"/>
              <w:rPr>
                <w:lang w:eastAsia="ar-SA"/>
              </w:rPr>
            </w:pPr>
            <w:r w:rsidRPr="009462FF">
              <w:rPr>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6 437,00</w:t>
            </w:r>
          </w:p>
        </w:tc>
        <w:tc>
          <w:tcPr>
            <w:tcW w:w="1417"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6 566,00</w:t>
            </w:r>
          </w:p>
        </w:tc>
        <w:tc>
          <w:tcPr>
            <w:tcW w:w="1300"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6 697,00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lang w:eastAsia="ar-SA"/>
              </w:rPr>
            </w:pPr>
            <w:r w:rsidRPr="009462FF">
              <w:rPr>
                <w:lang w:eastAsia="ar-SA"/>
              </w:rPr>
              <w:t>000 1 06 06033 10 0000 110</w:t>
            </w:r>
          </w:p>
        </w:tc>
        <w:tc>
          <w:tcPr>
            <w:tcW w:w="8221" w:type="dxa"/>
            <w:shd w:val="clear" w:color="auto" w:fill="auto"/>
            <w:vAlign w:val="center"/>
          </w:tcPr>
          <w:p w:rsidR="009462FF" w:rsidRPr="009462FF" w:rsidRDefault="009462FF" w:rsidP="009462FF">
            <w:pPr>
              <w:widowControl/>
              <w:suppressAutoHyphens/>
              <w:jc w:val="both"/>
              <w:rPr>
                <w:lang w:eastAsia="ar-SA"/>
              </w:rPr>
            </w:pPr>
            <w:r w:rsidRPr="009462FF">
              <w:rPr>
                <w:lang w:eastAsia="ar-SA"/>
              </w:rPr>
              <w:t>Земельный налог с организаций, обладающих земельным участком, расположенным в границах сельских поселений</w:t>
            </w:r>
          </w:p>
        </w:tc>
        <w:tc>
          <w:tcPr>
            <w:tcW w:w="1418"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3 755,00</w:t>
            </w:r>
          </w:p>
        </w:tc>
        <w:tc>
          <w:tcPr>
            <w:tcW w:w="1417"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3 755,00</w:t>
            </w:r>
          </w:p>
        </w:tc>
        <w:tc>
          <w:tcPr>
            <w:tcW w:w="1300"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3 755,00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lang w:eastAsia="ar-SA"/>
              </w:rPr>
            </w:pPr>
            <w:r w:rsidRPr="009462FF">
              <w:rPr>
                <w:lang w:eastAsia="ar-SA"/>
              </w:rPr>
              <w:t>000 1 06 06043 10 0000 110</w:t>
            </w:r>
          </w:p>
        </w:tc>
        <w:tc>
          <w:tcPr>
            <w:tcW w:w="8221" w:type="dxa"/>
            <w:shd w:val="clear" w:color="auto" w:fill="auto"/>
            <w:vAlign w:val="center"/>
            <w:hideMark/>
          </w:tcPr>
          <w:p w:rsidR="009462FF" w:rsidRPr="009462FF" w:rsidRDefault="009462FF" w:rsidP="009462FF">
            <w:pPr>
              <w:widowControl/>
              <w:suppressAutoHyphens/>
              <w:jc w:val="both"/>
              <w:rPr>
                <w:lang w:eastAsia="ar-SA"/>
              </w:rPr>
            </w:pPr>
            <w:r w:rsidRPr="009462FF">
              <w:rPr>
                <w:lang w:eastAsia="ar-SA"/>
              </w:rPr>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13 522,00</w:t>
            </w:r>
          </w:p>
        </w:tc>
        <w:tc>
          <w:tcPr>
            <w:tcW w:w="1417"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13 522,00</w:t>
            </w:r>
          </w:p>
        </w:tc>
        <w:tc>
          <w:tcPr>
            <w:tcW w:w="1300" w:type="dxa"/>
            <w:shd w:val="clear" w:color="auto" w:fill="auto"/>
            <w:noWrap/>
            <w:vAlign w:val="center"/>
          </w:tcPr>
          <w:p w:rsidR="009462FF" w:rsidRPr="009462FF" w:rsidRDefault="009462FF" w:rsidP="009462FF">
            <w:pPr>
              <w:widowControl/>
              <w:suppressAutoHyphens/>
              <w:jc w:val="right"/>
              <w:rPr>
                <w:lang w:eastAsia="ar-SA"/>
              </w:rPr>
            </w:pPr>
            <w:r w:rsidRPr="009462FF">
              <w:rPr>
                <w:lang w:eastAsia="ar-SA"/>
              </w:rPr>
              <w:t>13 522,00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000 1 11 00000 00 0000 000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ДОХОДЫ ОТ ИСПОЛЬЗОВАНИЯ ИМУЩЕСТВА, НАХОДЯЩЕГОСЯ В ГОСУДАРСТВЕННОЙ И МУНИЦИПАЛЬНОЙ СОБСТВЕННОСТИ</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247,00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223,00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179,00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lastRenderedPageBreak/>
              <w:t>000 1 13 00000 00 0000 000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ДОХОДЫ ОТ ОКАЗАНИЯ ПЛАТНЫХ УСЛУГ (РАБОТ) И КОМПЕНСАЦИИ ЗАТРАТ ГОСУДАРСТВА</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248,00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248,00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248,00</w:t>
            </w:r>
          </w:p>
        </w:tc>
      </w:tr>
      <w:tr w:rsidR="009462FF" w:rsidRPr="009462FF" w:rsidTr="00F6133D">
        <w:trPr>
          <w:cantSplit/>
          <w:trHeight w:val="20"/>
        </w:trPr>
        <w:tc>
          <w:tcPr>
            <w:tcW w:w="2565" w:type="dxa"/>
            <w:shd w:val="clear" w:color="auto" w:fill="auto"/>
            <w:noWrap/>
            <w:vAlign w:val="center"/>
          </w:tcPr>
          <w:p w:rsidR="009462FF" w:rsidRPr="009462FF" w:rsidRDefault="009462FF" w:rsidP="009462FF">
            <w:pPr>
              <w:widowControl/>
              <w:suppressAutoHyphens/>
              <w:jc w:val="center"/>
              <w:rPr>
                <w:b/>
                <w:bCs/>
                <w:lang w:eastAsia="ar-SA"/>
              </w:rPr>
            </w:pPr>
            <w:r w:rsidRPr="009462FF">
              <w:rPr>
                <w:b/>
                <w:bCs/>
                <w:lang w:eastAsia="ar-SA"/>
              </w:rPr>
              <w:t>000 1 14 00000 00 0000 000</w:t>
            </w:r>
          </w:p>
        </w:tc>
        <w:tc>
          <w:tcPr>
            <w:tcW w:w="8221" w:type="dxa"/>
            <w:shd w:val="clear" w:color="auto" w:fill="auto"/>
            <w:vAlign w:val="center"/>
          </w:tcPr>
          <w:p w:rsidR="009462FF" w:rsidRPr="009462FF" w:rsidRDefault="009462FF" w:rsidP="009462FF">
            <w:pPr>
              <w:widowControl/>
              <w:suppressAutoHyphens/>
              <w:rPr>
                <w:b/>
                <w:bCs/>
                <w:lang w:eastAsia="ar-SA"/>
              </w:rPr>
            </w:pPr>
            <w:r w:rsidRPr="009462FF">
              <w:rPr>
                <w:b/>
                <w:bCs/>
                <w:lang w:eastAsia="ar-SA"/>
              </w:rPr>
              <w:t>ДОХОДЫ ОТ ПРОДАЖИ МАТЕРИАЛЬНЫХ И НЕМАТЕРИАЛЬНЫХ АКТИВОВ</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28,00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28,00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28,00</w:t>
            </w:r>
          </w:p>
        </w:tc>
      </w:tr>
      <w:tr w:rsidR="009462FF" w:rsidRPr="009462FF" w:rsidTr="00F6133D">
        <w:trPr>
          <w:cantSplit/>
          <w:trHeight w:val="20"/>
        </w:trPr>
        <w:tc>
          <w:tcPr>
            <w:tcW w:w="2565" w:type="dxa"/>
            <w:shd w:val="clear" w:color="auto" w:fill="auto"/>
            <w:noWrap/>
            <w:vAlign w:val="center"/>
          </w:tcPr>
          <w:p w:rsidR="009462FF" w:rsidRPr="009462FF" w:rsidRDefault="009462FF" w:rsidP="009462FF">
            <w:pPr>
              <w:widowControl/>
              <w:suppressAutoHyphens/>
              <w:jc w:val="center"/>
              <w:rPr>
                <w:b/>
                <w:bCs/>
                <w:lang w:eastAsia="ar-SA"/>
              </w:rPr>
            </w:pPr>
            <w:r w:rsidRPr="009462FF">
              <w:rPr>
                <w:b/>
                <w:bCs/>
                <w:lang w:eastAsia="ar-SA"/>
              </w:rPr>
              <w:t>000 1 16 00000 00 0000 000</w:t>
            </w:r>
          </w:p>
        </w:tc>
        <w:tc>
          <w:tcPr>
            <w:tcW w:w="8221" w:type="dxa"/>
            <w:shd w:val="clear" w:color="auto" w:fill="auto"/>
            <w:vAlign w:val="center"/>
          </w:tcPr>
          <w:p w:rsidR="009462FF" w:rsidRPr="009462FF" w:rsidRDefault="009462FF" w:rsidP="009462FF">
            <w:pPr>
              <w:widowControl/>
              <w:suppressAutoHyphens/>
              <w:rPr>
                <w:b/>
                <w:bCs/>
                <w:lang w:eastAsia="ar-SA"/>
              </w:rPr>
            </w:pPr>
            <w:r w:rsidRPr="009462FF">
              <w:rPr>
                <w:b/>
                <w:bCs/>
                <w:lang w:eastAsia="ar-SA"/>
              </w:rPr>
              <w:t>ШТРАФЫ, САНКЦИИ, ВОЗМЕЩЕНИЕ УЩЕРБА</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0,00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0,00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0,00</w:t>
            </w:r>
          </w:p>
        </w:tc>
      </w:tr>
      <w:tr w:rsidR="009462FF" w:rsidRPr="009462FF" w:rsidTr="00F6133D">
        <w:trPr>
          <w:cantSplit/>
          <w:trHeight w:val="20"/>
        </w:trPr>
        <w:tc>
          <w:tcPr>
            <w:tcW w:w="2565" w:type="dxa"/>
            <w:shd w:val="clear" w:color="auto" w:fill="auto"/>
            <w:noWrap/>
            <w:vAlign w:val="center"/>
            <w:hideMark/>
          </w:tcPr>
          <w:p w:rsidR="009462FF" w:rsidRPr="009462FF" w:rsidRDefault="009462FF" w:rsidP="009462FF">
            <w:pPr>
              <w:widowControl/>
              <w:suppressAutoHyphens/>
              <w:jc w:val="center"/>
              <w:rPr>
                <w:b/>
                <w:bCs/>
                <w:lang w:eastAsia="ar-SA"/>
              </w:rPr>
            </w:pPr>
            <w:r w:rsidRPr="009462FF">
              <w:rPr>
                <w:b/>
                <w:bCs/>
                <w:lang w:eastAsia="ar-SA"/>
              </w:rPr>
              <w:t>000 1 17 00000 00 0000 000</w:t>
            </w:r>
          </w:p>
        </w:tc>
        <w:tc>
          <w:tcPr>
            <w:tcW w:w="8221" w:type="dxa"/>
            <w:shd w:val="clear" w:color="auto" w:fill="auto"/>
            <w:vAlign w:val="center"/>
            <w:hideMark/>
          </w:tcPr>
          <w:p w:rsidR="009462FF" w:rsidRPr="009462FF" w:rsidRDefault="009462FF" w:rsidP="009462FF">
            <w:pPr>
              <w:widowControl/>
              <w:suppressAutoHyphens/>
              <w:rPr>
                <w:b/>
                <w:bCs/>
                <w:lang w:eastAsia="ar-SA"/>
              </w:rPr>
            </w:pPr>
            <w:r w:rsidRPr="009462FF">
              <w:rPr>
                <w:b/>
                <w:bCs/>
                <w:lang w:eastAsia="ar-SA"/>
              </w:rPr>
              <w:t>ПРОЧИЕ НЕНАЛОГОВЫЕ ДОХОДЫ</w:t>
            </w:r>
          </w:p>
        </w:tc>
        <w:tc>
          <w:tcPr>
            <w:tcW w:w="1418"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0,00</w:t>
            </w:r>
          </w:p>
        </w:tc>
        <w:tc>
          <w:tcPr>
            <w:tcW w:w="1417"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0,00</w:t>
            </w:r>
          </w:p>
        </w:tc>
        <w:tc>
          <w:tcPr>
            <w:tcW w:w="1300" w:type="dxa"/>
            <w:shd w:val="clear" w:color="auto" w:fill="auto"/>
            <w:noWrap/>
            <w:vAlign w:val="center"/>
          </w:tcPr>
          <w:p w:rsidR="009462FF" w:rsidRPr="009462FF" w:rsidRDefault="009462FF" w:rsidP="009462FF">
            <w:pPr>
              <w:widowControl/>
              <w:suppressAutoHyphens/>
              <w:jc w:val="right"/>
              <w:rPr>
                <w:b/>
                <w:bCs/>
                <w:lang w:eastAsia="ar-SA"/>
              </w:rPr>
            </w:pPr>
            <w:r w:rsidRPr="009462FF">
              <w:rPr>
                <w:b/>
                <w:bCs/>
                <w:lang w:eastAsia="ar-SA"/>
              </w:rPr>
              <w:t>0,00</w:t>
            </w:r>
          </w:p>
        </w:tc>
      </w:tr>
    </w:tbl>
    <w:p w:rsidR="009462FF" w:rsidRPr="009462FF" w:rsidRDefault="009462FF" w:rsidP="009462FF">
      <w:pPr>
        <w:widowControl/>
        <w:suppressAutoHyphens/>
        <w:spacing w:after="120"/>
        <w:rPr>
          <w:b/>
          <w:lang w:eastAsia="ar-SA"/>
        </w:rPr>
      </w:pPr>
    </w:p>
    <w:tbl>
      <w:tblPr>
        <w:tblW w:w="2260" w:type="pct"/>
        <w:tblInd w:w="8188" w:type="dxa"/>
        <w:tblLook w:val="0000" w:firstRow="0" w:lastRow="0" w:firstColumn="0" w:lastColumn="0" w:noHBand="0" w:noVBand="0"/>
      </w:tblPr>
      <w:tblGrid>
        <w:gridCol w:w="6906"/>
      </w:tblGrid>
      <w:tr w:rsidR="009462FF" w:rsidRPr="009462FF" w:rsidTr="00F6133D">
        <w:trPr>
          <w:trHeight w:val="315"/>
        </w:trPr>
        <w:tc>
          <w:tcPr>
            <w:tcW w:w="5000"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3</w:t>
            </w:r>
          </w:p>
        </w:tc>
      </w:tr>
      <w:tr w:rsidR="009462FF" w:rsidRPr="009462FF" w:rsidTr="00F6133D">
        <w:trPr>
          <w:trHeight w:val="31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области на 2022 год и на плановый период 2023 </w:t>
            </w:r>
          </w:p>
          <w:p w:rsidR="009462FF" w:rsidRPr="009462FF" w:rsidRDefault="009462FF" w:rsidP="009462FF">
            <w:pPr>
              <w:widowControl/>
              <w:suppressAutoHyphens/>
              <w:ind w:left="1637"/>
              <w:rPr>
                <w:rFonts w:cs="Arial CYR"/>
                <w:lang w:eastAsia="ar-SA"/>
              </w:rPr>
            </w:pPr>
            <w:r w:rsidRPr="009462FF">
              <w:rPr>
                <w:rFonts w:cs="Arial CYR"/>
                <w:lang w:eastAsia="ar-SA"/>
              </w:rPr>
              <w:t>и 2024 годов»</w:t>
            </w:r>
          </w:p>
        </w:tc>
      </w:tr>
    </w:tbl>
    <w:p w:rsidR="009462FF" w:rsidRPr="009462FF" w:rsidRDefault="009462FF" w:rsidP="009462FF">
      <w:pPr>
        <w:widowControl/>
        <w:suppressAutoHyphens/>
        <w:rPr>
          <w:lang w:eastAsia="ar-SA"/>
        </w:rPr>
      </w:pPr>
    </w:p>
    <w:p w:rsidR="009462FF" w:rsidRPr="009462FF" w:rsidRDefault="009462FF" w:rsidP="009462FF">
      <w:pPr>
        <w:widowControl/>
        <w:suppressAutoHyphens/>
        <w:rPr>
          <w:lang w:eastAsia="ar-SA"/>
        </w:rPr>
      </w:pPr>
    </w:p>
    <w:p w:rsidR="009462FF" w:rsidRPr="009462FF" w:rsidRDefault="009462FF" w:rsidP="009462FF">
      <w:pPr>
        <w:widowControl/>
        <w:suppressAutoHyphens/>
        <w:jc w:val="center"/>
        <w:rPr>
          <w:lang w:eastAsia="ar-SA"/>
        </w:rPr>
      </w:pPr>
      <w:r w:rsidRPr="009462FF">
        <w:rPr>
          <w:lang w:eastAsia="ar-SA"/>
        </w:rPr>
        <w:t>Объем безвозмездных поступлений</w:t>
      </w:r>
    </w:p>
    <w:p w:rsidR="009462FF" w:rsidRPr="009462FF" w:rsidRDefault="009462FF" w:rsidP="009462FF">
      <w:pPr>
        <w:widowControl/>
        <w:suppressAutoHyphens/>
        <w:jc w:val="center"/>
        <w:rPr>
          <w:lang w:eastAsia="ar-SA"/>
        </w:rPr>
      </w:pPr>
      <w:r w:rsidRPr="009462FF">
        <w:rPr>
          <w:lang w:eastAsia="ar-SA"/>
        </w:rPr>
        <w:t xml:space="preserve"> в бюджет Бессоновского сельсовета Бессоновского района Пензенской области на 2022 год </w:t>
      </w:r>
    </w:p>
    <w:p w:rsidR="009462FF" w:rsidRPr="009462FF" w:rsidRDefault="009462FF" w:rsidP="009462FF">
      <w:pPr>
        <w:widowControl/>
        <w:suppressAutoHyphens/>
        <w:jc w:val="center"/>
        <w:rPr>
          <w:lang w:eastAsia="ar-SA"/>
        </w:rPr>
      </w:pPr>
      <w:r w:rsidRPr="009462FF">
        <w:rPr>
          <w:lang w:eastAsia="ar-SA"/>
        </w:rPr>
        <w:t>и на плановый период 2023 и 2024 годов</w:t>
      </w:r>
    </w:p>
    <w:p w:rsidR="009462FF" w:rsidRPr="009462FF" w:rsidRDefault="009462FF" w:rsidP="009462FF">
      <w:pPr>
        <w:widowControl/>
        <w:suppressAutoHyphens/>
        <w:jc w:val="right"/>
        <w:rPr>
          <w:lang w:eastAsia="ar-SA"/>
        </w:rPr>
      </w:pPr>
      <w:r w:rsidRPr="009462FF">
        <w:rPr>
          <w:lang w:eastAsia="ar-SA"/>
        </w:rPr>
        <w:t>(</w:t>
      </w:r>
      <w:proofErr w:type="gramStart"/>
      <w:r w:rsidRPr="009462FF">
        <w:rPr>
          <w:lang w:eastAsia="ar-SA"/>
        </w:rPr>
        <w:t>тыс.рублей</w:t>
      </w:r>
      <w:proofErr w:type="gramEnd"/>
      <w:r w:rsidRPr="009462FF">
        <w:rPr>
          <w:lang w:eastAsia="ar-SA"/>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9462FF" w:rsidRPr="009462FF" w:rsidTr="00F6133D">
        <w:tc>
          <w:tcPr>
            <w:tcW w:w="2986" w:type="dxa"/>
            <w:shd w:val="clear" w:color="auto" w:fill="auto"/>
          </w:tcPr>
          <w:p w:rsidR="009462FF" w:rsidRPr="009462FF" w:rsidRDefault="009462FF" w:rsidP="009462FF">
            <w:pPr>
              <w:widowControl/>
              <w:suppressAutoHyphens/>
              <w:jc w:val="center"/>
              <w:rPr>
                <w:b/>
                <w:lang w:eastAsia="ar-SA"/>
              </w:rPr>
            </w:pPr>
            <w:r w:rsidRPr="009462FF">
              <w:rPr>
                <w:b/>
                <w:lang w:eastAsia="ar-SA"/>
              </w:rPr>
              <w:t>Код</w:t>
            </w:r>
          </w:p>
        </w:tc>
        <w:tc>
          <w:tcPr>
            <w:tcW w:w="7470" w:type="dxa"/>
            <w:shd w:val="clear" w:color="auto" w:fill="auto"/>
          </w:tcPr>
          <w:p w:rsidR="009462FF" w:rsidRPr="009462FF" w:rsidRDefault="009462FF" w:rsidP="009462FF">
            <w:pPr>
              <w:widowControl/>
              <w:suppressAutoHyphens/>
              <w:jc w:val="center"/>
              <w:rPr>
                <w:b/>
                <w:lang w:eastAsia="ar-SA"/>
              </w:rPr>
            </w:pPr>
            <w:r w:rsidRPr="009462FF">
              <w:rPr>
                <w:b/>
                <w:lang w:eastAsia="ar-SA"/>
              </w:rPr>
              <w:t xml:space="preserve">Виды доходов </w:t>
            </w:r>
          </w:p>
        </w:tc>
        <w:tc>
          <w:tcPr>
            <w:tcW w:w="1559" w:type="dxa"/>
            <w:shd w:val="clear" w:color="auto" w:fill="auto"/>
          </w:tcPr>
          <w:p w:rsidR="009462FF" w:rsidRPr="009462FF" w:rsidRDefault="009462FF" w:rsidP="009462FF">
            <w:pPr>
              <w:widowControl/>
              <w:suppressAutoHyphens/>
              <w:jc w:val="center"/>
              <w:rPr>
                <w:b/>
                <w:lang w:eastAsia="ar-SA"/>
              </w:rPr>
            </w:pPr>
            <w:r w:rsidRPr="009462FF">
              <w:rPr>
                <w:b/>
                <w:lang w:eastAsia="ar-SA"/>
              </w:rPr>
              <w:t>2022 год</w:t>
            </w:r>
          </w:p>
        </w:tc>
        <w:tc>
          <w:tcPr>
            <w:tcW w:w="1560" w:type="dxa"/>
          </w:tcPr>
          <w:p w:rsidR="009462FF" w:rsidRPr="009462FF" w:rsidRDefault="009462FF" w:rsidP="009462FF">
            <w:pPr>
              <w:widowControl/>
              <w:suppressAutoHyphens/>
              <w:jc w:val="center"/>
              <w:rPr>
                <w:b/>
                <w:lang w:eastAsia="ar-SA"/>
              </w:rPr>
            </w:pPr>
            <w:r w:rsidRPr="009462FF">
              <w:rPr>
                <w:b/>
                <w:lang w:eastAsia="ar-SA"/>
              </w:rPr>
              <w:t>2023 год</w:t>
            </w:r>
          </w:p>
        </w:tc>
        <w:tc>
          <w:tcPr>
            <w:tcW w:w="1559" w:type="dxa"/>
          </w:tcPr>
          <w:p w:rsidR="009462FF" w:rsidRPr="009462FF" w:rsidRDefault="009462FF" w:rsidP="009462FF">
            <w:pPr>
              <w:widowControl/>
              <w:suppressAutoHyphens/>
              <w:jc w:val="center"/>
              <w:rPr>
                <w:b/>
                <w:lang w:eastAsia="ar-SA"/>
              </w:rPr>
            </w:pPr>
            <w:r w:rsidRPr="009462FF">
              <w:rPr>
                <w:b/>
                <w:lang w:eastAsia="ar-SA"/>
              </w:rPr>
              <w:t>2024 год</w:t>
            </w:r>
          </w:p>
        </w:tc>
      </w:tr>
      <w:tr w:rsidR="009462FF" w:rsidRPr="009462FF" w:rsidTr="00F6133D">
        <w:tc>
          <w:tcPr>
            <w:tcW w:w="2986" w:type="dxa"/>
            <w:shd w:val="clear" w:color="auto" w:fill="auto"/>
          </w:tcPr>
          <w:p w:rsidR="009462FF" w:rsidRPr="009462FF" w:rsidRDefault="009462FF" w:rsidP="009462FF">
            <w:pPr>
              <w:widowControl/>
              <w:suppressAutoHyphens/>
              <w:jc w:val="center"/>
              <w:rPr>
                <w:b/>
                <w:lang w:eastAsia="ar-SA"/>
              </w:rPr>
            </w:pPr>
            <w:r w:rsidRPr="009462FF">
              <w:rPr>
                <w:b/>
                <w:lang w:eastAsia="ar-SA"/>
              </w:rPr>
              <w:t>000 2 00 00000 00 0000 000</w:t>
            </w:r>
          </w:p>
        </w:tc>
        <w:tc>
          <w:tcPr>
            <w:tcW w:w="7470" w:type="dxa"/>
            <w:shd w:val="clear" w:color="auto" w:fill="auto"/>
          </w:tcPr>
          <w:p w:rsidR="009462FF" w:rsidRPr="009462FF" w:rsidRDefault="009462FF" w:rsidP="009462FF">
            <w:pPr>
              <w:widowControl/>
              <w:suppressAutoHyphens/>
              <w:rPr>
                <w:b/>
                <w:lang w:eastAsia="ar-SA"/>
              </w:rPr>
            </w:pPr>
            <w:r w:rsidRPr="009462FF">
              <w:rPr>
                <w:b/>
                <w:lang w:eastAsia="ar-SA"/>
              </w:rPr>
              <w:t>Безвозмездные поступления</w:t>
            </w:r>
          </w:p>
        </w:tc>
        <w:tc>
          <w:tcPr>
            <w:tcW w:w="1559"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34 135,80</w:t>
            </w:r>
          </w:p>
        </w:tc>
        <w:tc>
          <w:tcPr>
            <w:tcW w:w="1560" w:type="dxa"/>
            <w:vAlign w:val="center"/>
          </w:tcPr>
          <w:p w:rsidR="009462FF" w:rsidRPr="009462FF" w:rsidRDefault="009462FF" w:rsidP="009462FF">
            <w:pPr>
              <w:widowControl/>
              <w:suppressAutoHyphens/>
              <w:jc w:val="center"/>
              <w:rPr>
                <w:b/>
                <w:lang w:eastAsia="ar-SA"/>
              </w:rPr>
            </w:pPr>
            <w:r w:rsidRPr="009462FF">
              <w:rPr>
                <w:b/>
                <w:lang w:eastAsia="ar-SA"/>
              </w:rPr>
              <w:t>29 834,30</w:t>
            </w:r>
          </w:p>
        </w:tc>
        <w:tc>
          <w:tcPr>
            <w:tcW w:w="1559" w:type="dxa"/>
            <w:vAlign w:val="center"/>
          </w:tcPr>
          <w:p w:rsidR="009462FF" w:rsidRPr="009462FF" w:rsidRDefault="009462FF" w:rsidP="009462FF">
            <w:pPr>
              <w:widowControl/>
              <w:suppressAutoHyphens/>
              <w:jc w:val="center"/>
              <w:rPr>
                <w:b/>
                <w:lang w:eastAsia="ar-SA"/>
              </w:rPr>
            </w:pPr>
            <w:r w:rsidRPr="009462FF">
              <w:rPr>
                <w:b/>
                <w:lang w:eastAsia="ar-SA"/>
              </w:rPr>
              <w:t>59 076,90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000 2 02 00000 00 0000 000</w:t>
            </w:r>
          </w:p>
        </w:tc>
        <w:tc>
          <w:tcPr>
            <w:tcW w:w="7470" w:type="dxa"/>
            <w:shd w:val="clear" w:color="auto" w:fill="auto"/>
          </w:tcPr>
          <w:p w:rsidR="009462FF" w:rsidRPr="009462FF" w:rsidRDefault="009462FF" w:rsidP="009462FF">
            <w:pPr>
              <w:widowControl/>
              <w:suppressAutoHyphens/>
              <w:rPr>
                <w:lang w:eastAsia="ar-SA"/>
              </w:rPr>
            </w:pPr>
            <w:r w:rsidRPr="009462FF">
              <w:rPr>
                <w:lang w:eastAsia="ar-SA"/>
              </w:rPr>
              <w:t>Безвозмездные поступления от других бюджетов бюджетной системы Российской Федерации</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34 135,80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29 834,30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59 076,90</w:t>
            </w:r>
          </w:p>
        </w:tc>
      </w:tr>
      <w:tr w:rsidR="009462FF" w:rsidRPr="009462FF" w:rsidTr="00F6133D">
        <w:tc>
          <w:tcPr>
            <w:tcW w:w="2986" w:type="dxa"/>
            <w:shd w:val="clear" w:color="auto" w:fill="auto"/>
          </w:tcPr>
          <w:p w:rsidR="009462FF" w:rsidRPr="009462FF" w:rsidRDefault="009462FF" w:rsidP="009462FF">
            <w:pPr>
              <w:widowControl/>
              <w:suppressAutoHyphens/>
              <w:jc w:val="center"/>
              <w:rPr>
                <w:b/>
                <w:lang w:eastAsia="ar-SA"/>
              </w:rPr>
            </w:pPr>
            <w:r w:rsidRPr="009462FF">
              <w:rPr>
                <w:b/>
                <w:lang w:eastAsia="ar-SA"/>
              </w:rPr>
              <w:t>000 2 02 10000 00 0000 150</w:t>
            </w:r>
          </w:p>
        </w:tc>
        <w:tc>
          <w:tcPr>
            <w:tcW w:w="7470" w:type="dxa"/>
            <w:shd w:val="clear" w:color="auto" w:fill="auto"/>
          </w:tcPr>
          <w:p w:rsidR="009462FF" w:rsidRPr="009462FF" w:rsidRDefault="009462FF" w:rsidP="009462FF">
            <w:pPr>
              <w:widowControl/>
              <w:suppressAutoHyphens/>
              <w:rPr>
                <w:b/>
                <w:lang w:eastAsia="ar-SA"/>
              </w:rPr>
            </w:pPr>
            <w:r w:rsidRPr="009462FF">
              <w:rPr>
                <w:b/>
                <w:lang w:eastAsia="ar-SA"/>
              </w:rPr>
              <w:t>Дотации бюджетам бюджетной системы Российской Федерации</w:t>
            </w:r>
          </w:p>
        </w:tc>
        <w:tc>
          <w:tcPr>
            <w:tcW w:w="1559"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4 988,30</w:t>
            </w:r>
          </w:p>
        </w:tc>
        <w:tc>
          <w:tcPr>
            <w:tcW w:w="1560" w:type="dxa"/>
            <w:vAlign w:val="center"/>
          </w:tcPr>
          <w:p w:rsidR="009462FF" w:rsidRPr="009462FF" w:rsidRDefault="009462FF" w:rsidP="009462FF">
            <w:pPr>
              <w:widowControl/>
              <w:suppressAutoHyphens/>
              <w:jc w:val="center"/>
              <w:rPr>
                <w:b/>
                <w:lang w:eastAsia="ar-SA"/>
              </w:rPr>
            </w:pPr>
            <w:r w:rsidRPr="009462FF">
              <w:rPr>
                <w:b/>
                <w:lang w:eastAsia="ar-SA"/>
              </w:rPr>
              <w:t>4 976,80</w:t>
            </w:r>
          </w:p>
        </w:tc>
        <w:tc>
          <w:tcPr>
            <w:tcW w:w="1559" w:type="dxa"/>
            <w:vAlign w:val="center"/>
          </w:tcPr>
          <w:p w:rsidR="009462FF" w:rsidRPr="009462FF" w:rsidRDefault="009462FF" w:rsidP="009462FF">
            <w:pPr>
              <w:widowControl/>
              <w:suppressAutoHyphens/>
              <w:jc w:val="center"/>
              <w:rPr>
                <w:b/>
                <w:lang w:eastAsia="ar-SA"/>
              </w:rPr>
            </w:pPr>
            <w:r w:rsidRPr="009462FF">
              <w:rPr>
                <w:b/>
                <w:lang w:eastAsia="ar-SA"/>
              </w:rPr>
              <w:t>4 951,00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000 2 02 15001 00 0000 150</w:t>
            </w:r>
          </w:p>
        </w:tc>
        <w:tc>
          <w:tcPr>
            <w:tcW w:w="7470" w:type="dxa"/>
            <w:shd w:val="clear" w:color="auto" w:fill="auto"/>
          </w:tcPr>
          <w:p w:rsidR="009462FF" w:rsidRPr="009462FF" w:rsidRDefault="009462FF" w:rsidP="009462FF">
            <w:pPr>
              <w:widowControl/>
              <w:suppressAutoHyphens/>
              <w:rPr>
                <w:lang w:eastAsia="ar-SA"/>
              </w:rPr>
            </w:pPr>
            <w:r w:rsidRPr="009462FF">
              <w:rPr>
                <w:lang w:eastAsia="ar-SA"/>
              </w:rPr>
              <w:t>Дотации на выравнивание бюджетной обеспеченности</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4 988,30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4 976,80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4 951,00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000 2 02 15001 10 0000 150</w:t>
            </w:r>
          </w:p>
        </w:tc>
        <w:tc>
          <w:tcPr>
            <w:tcW w:w="7470" w:type="dxa"/>
            <w:shd w:val="clear" w:color="auto" w:fill="auto"/>
          </w:tcPr>
          <w:p w:rsidR="009462FF" w:rsidRPr="009462FF" w:rsidRDefault="009462FF" w:rsidP="009462FF">
            <w:pPr>
              <w:widowControl/>
              <w:suppressAutoHyphens/>
              <w:rPr>
                <w:lang w:eastAsia="ar-SA"/>
              </w:rPr>
            </w:pPr>
            <w:r w:rsidRPr="009462FF">
              <w:rPr>
                <w:lang w:eastAsia="ar-SA"/>
              </w:rPr>
              <w:t>Дотации бюджетам сельских поселений на выравнивание бюджетной обеспеченности</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4 988,30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4 976,80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4 951,00</w:t>
            </w:r>
          </w:p>
        </w:tc>
      </w:tr>
      <w:tr w:rsidR="009462FF" w:rsidRPr="009462FF" w:rsidTr="00F6133D">
        <w:tc>
          <w:tcPr>
            <w:tcW w:w="2986" w:type="dxa"/>
            <w:shd w:val="clear" w:color="auto" w:fill="auto"/>
          </w:tcPr>
          <w:p w:rsidR="009462FF" w:rsidRPr="009462FF" w:rsidRDefault="009462FF" w:rsidP="009462FF">
            <w:pPr>
              <w:widowControl/>
              <w:suppressAutoHyphens/>
              <w:jc w:val="center"/>
              <w:rPr>
                <w:b/>
                <w:lang w:eastAsia="ar-SA"/>
              </w:rPr>
            </w:pPr>
            <w:r w:rsidRPr="009462FF">
              <w:rPr>
                <w:b/>
                <w:lang w:eastAsia="ar-SA"/>
              </w:rPr>
              <w:t>000 2 02 20000 00 0000 150</w:t>
            </w:r>
          </w:p>
        </w:tc>
        <w:tc>
          <w:tcPr>
            <w:tcW w:w="7470" w:type="dxa"/>
            <w:shd w:val="clear" w:color="auto" w:fill="auto"/>
          </w:tcPr>
          <w:p w:rsidR="009462FF" w:rsidRPr="009462FF" w:rsidRDefault="009462FF" w:rsidP="009462FF">
            <w:pPr>
              <w:widowControl/>
              <w:suppressAutoHyphens/>
              <w:rPr>
                <w:b/>
                <w:lang w:eastAsia="ar-SA"/>
              </w:rPr>
            </w:pPr>
            <w:r w:rsidRPr="009462FF">
              <w:rPr>
                <w:b/>
                <w:lang w:eastAsia="ar-SA"/>
              </w:rPr>
              <w:t>Субсидии бюджетам бюджетной системы Российской Федерации (межбюджетные субсидии)</w:t>
            </w:r>
          </w:p>
        </w:tc>
        <w:tc>
          <w:tcPr>
            <w:tcW w:w="1559"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29 147,50</w:t>
            </w:r>
          </w:p>
        </w:tc>
        <w:tc>
          <w:tcPr>
            <w:tcW w:w="1560" w:type="dxa"/>
            <w:vAlign w:val="center"/>
          </w:tcPr>
          <w:p w:rsidR="009462FF" w:rsidRPr="009462FF" w:rsidRDefault="009462FF" w:rsidP="009462FF">
            <w:pPr>
              <w:widowControl/>
              <w:suppressAutoHyphens/>
              <w:jc w:val="center"/>
              <w:rPr>
                <w:b/>
                <w:lang w:eastAsia="ar-SA"/>
              </w:rPr>
            </w:pPr>
            <w:r w:rsidRPr="009462FF">
              <w:rPr>
                <w:b/>
                <w:lang w:eastAsia="ar-SA"/>
              </w:rPr>
              <w:t>24 822,50</w:t>
            </w:r>
          </w:p>
        </w:tc>
        <w:tc>
          <w:tcPr>
            <w:tcW w:w="1559" w:type="dxa"/>
            <w:vAlign w:val="center"/>
          </w:tcPr>
          <w:p w:rsidR="009462FF" w:rsidRPr="009462FF" w:rsidRDefault="009462FF" w:rsidP="009462FF">
            <w:pPr>
              <w:widowControl/>
              <w:suppressAutoHyphens/>
              <w:jc w:val="center"/>
              <w:rPr>
                <w:b/>
                <w:lang w:eastAsia="ar-SA"/>
              </w:rPr>
            </w:pPr>
            <w:r w:rsidRPr="009462FF">
              <w:rPr>
                <w:b/>
                <w:lang w:eastAsia="ar-SA"/>
              </w:rPr>
              <w:t>54 090,90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000 2 02 25555 10 9508 150</w:t>
            </w:r>
          </w:p>
        </w:tc>
        <w:tc>
          <w:tcPr>
            <w:tcW w:w="7470" w:type="dxa"/>
            <w:shd w:val="clear" w:color="auto" w:fill="auto"/>
          </w:tcPr>
          <w:p w:rsidR="009462FF" w:rsidRPr="009462FF" w:rsidRDefault="009462FF" w:rsidP="009462FF">
            <w:pPr>
              <w:widowControl/>
              <w:autoSpaceDE w:val="0"/>
              <w:autoSpaceDN w:val="0"/>
              <w:adjustRightInd w:val="0"/>
              <w:jc w:val="both"/>
            </w:pPr>
            <w:r w:rsidRPr="009462FF">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5 000,00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9 000,00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9 000,00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000 2 02 25555 10 9257 150</w:t>
            </w:r>
          </w:p>
        </w:tc>
        <w:tc>
          <w:tcPr>
            <w:tcW w:w="7470" w:type="dxa"/>
            <w:shd w:val="clear" w:color="auto" w:fill="auto"/>
          </w:tcPr>
          <w:p w:rsidR="009462FF" w:rsidRPr="009462FF" w:rsidRDefault="009462FF" w:rsidP="009462FF">
            <w:pPr>
              <w:widowControl/>
              <w:autoSpaceDE w:val="0"/>
              <w:autoSpaceDN w:val="0"/>
              <w:adjustRightInd w:val="0"/>
              <w:jc w:val="both"/>
            </w:pPr>
            <w:r w:rsidRPr="009462FF">
              <w:t>Субсидии бюджетам сельских поселений на реализацию программ формирования современной городской среды (за счет средств бюджета Пензенской области на софинансирование средств федерального бюджета)</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50,50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90,90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90,90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000 2 02 29999 00 0000 150</w:t>
            </w:r>
          </w:p>
        </w:tc>
        <w:tc>
          <w:tcPr>
            <w:tcW w:w="7470" w:type="dxa"/>
            <w:shd w:val="clear" w:color="auto" w:fill="auto"/>
          </w:tcPr>
          <w:p w:rsidR="009462FF" w:rsidRPr="009462FF" w:rsidRDefault="009462FF" w:rsidP="009462FF">
            <w:pPr>
              <w:widowControl/>
              <w:suppressAutoHyphens/>
              <w:rPr>
                <w:lang w:eastAsia="ar-SA"/>
              </w:rPr>
            </w:pPr>
            <w:r w:rsidRPr="009462FF">
              <w:rPr>
                <w:lang w:eastAsia="ar-SA"/>
              </w:rPr>
              <w:t>Прочие субсидии</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24 097,00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15 731,60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45 000,00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000 2 02 29999 10 0000 150</w:t>
            </w:r>
          </w:p>
        </w:tc>
        <w:tc>
          <w:tcPr>
            <w:tcW w:w="7470" w:type="dxa"/>
            <w:shd w:val="clear" w:color="auto" w:fill="auto"/>
          </w:tcPr>
          <w:p w:rsidR="009462FF" w:rsidRPr="009462FF" w:rsidRDefault="009462FF" w:rsidP="009462FF">
            <w:pPr>
              <w:widowControl/>
              <w:suppressAutoHyphens/>
              <w:rPr>
                <w:lang w:eastAsia="ar-SA"/>
              </w:rPr>
            </w:pPr>
            <w:r w:rsidRPr="009462FF">
              <w:rPr>
                <w:lang w:eastAsia="ar-SA"/>
              </w:rPr>
              <w:t xml:space="preserve">Прочие субсидии бюджетам сельских поселений </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24 097,00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15 731,60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45 000,00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lastRenderedPageBreak/>
              <w:t>000 2 02 29999 10 9274 150</w:t>
            </w:r>
          </w:p>
        </w:tc>
        <w:tc>
          <w:tcPr>
            <w:tcW w:w="7470" w:type="dxa"/>
            <w:shd w:val="clear" w:color="auto" w:fill="auto"/>
          </w:tcPr>
          <w:p w:rsidR="009462FF" w:rsidRPr="009462FF" w:rsidRDefault="009462FF" w:rsidP="009462FF">
            <w:pPr>
              <w:widowControl/>
              <w:suppressAutoHyphens/>
              <w:jc w:val="both"/>
              <w:rPr>
                <w:lang w:eastAsia="ar-SA"/>
              </w:rPr>
            </w:pPr>
            <w:r w:rsidRPr="009462FF">
              <w:rPr>
                <w:lang w:eastAsia="ar-SA"/>
              </w:rPr>
              <w:t>Прочие субсидии бюджетам сельских поселений на закупку коммунальной техники</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2 250,00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000 2 02 29999 10 9290 150</w:t>
            </w:r>
          </w:p>
        </w:tc>
        <w:tc>
          <w:tcPr>
            <w:tcW w:w="7470" w:type="dxa"/>
            <w:shd w:val="clear" w:color="auto" w:fill="auto"/>
          </w:tcPr>
          <w:p w:rsidR="009462FF" w:rsidRPr="009462FF" w:rsidRDefault="009462FF" w:rsidP="009462FF">
            <w:pPr>
              <w:widowControl/>
              <w:suppressAutoHyphens/>
              <w:jc w:val="both"/>
              <w:rPr>
                <w:lang w:eastAsia="ar-SA"/>
              </w:rPr>
            </w:pPr>
            <w:r w:rsidRPr="009462FF">
              <w:rPr>
                <w:lang w:eastAsia="ar-SA"/>
              </w:rPr>
              <w:t>Прочие субсидии бюджетам сельских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21 647,00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15 731,60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45 000,00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000 2 02 29999 10 9203 150</w:t>
            </w:r>
          </w:p>
        </w:tc>
        <w:tc>
          <w:tcPr>
            <w:tcW w:w="7470" w:type="dxa"/>
            <w:shd w:val="clear" w:color="auto" w:fill="auto"/>
          </w:tcPr>
          <w:p w:rsidR="009462FF" w:rsidRPr="009462FF" w:rsidRDefault="009462FF" w:rsidP="009462FF">
            <w:pPr>
              <w:widowControl/>
              <w:suppressAutoHyphens/>
              <w:jc w:val="both"/>
              <w:rPr>
                <w:lang w:eastAsia="ar-SA"/>
              </w:rPr>
            </w:pPr>
            <w:r w:rsidRPr="009462FF">
              <w:rPr>
                <w:lang w:eastAsia="ar-SA"/>
              </w:rPr>
              <w:t>Прочие субсидии бюджетам сельских поселений на совершенствование систем наружного освещения населенных пунктов</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2986" w:type="dxa"/>
            <w:shd w:val="clear" w:color="auto" w:fill="auto"/>
          </w:tcPr>
          <w:p w:rsidR="009462FF" w:rsidRPr="009462FF" w:rsidRDefault="009462FF" w:rsidP="009462FF">
            <w:pPr>
              <w:widowControl/>
              <w:suppressAutoHyphens/>
              <w:jc w:val="center"/>
              <w:rPr>
                <w:b/>
                <w:lang w:eastAsia="ar-SA"/>
              </w:rPr>
            </w:pPr>
            <w:r w:rsidRPr="009462FF">
              <w:rPr>
                <w:b/>
                <w:lang w:eastAsia="ar-SA"/>
              </w:rPr>
              <w:t>000 2 02 40000 00 0000 150</w:t>
            </w:r>
          </w:p>
        </w:tc>
        <w:tc>
          <w:tcPr>
            <w:tcW w:w="7470" w:type="dxa"/>
            <w:shd w:val="clear" w:color="auto" w:fill="auto"/>
          </w:tcPr>
          <w:p w:rsidR="009462FF" w:rsidRPr="009462FF" w:rsidRDefault="009462FF" w:rsidP="009462FF">
            <w:pPr>
              <w:widowControl/>
              <w:suppressAutoHyphens/>
              <w:rPr>
                <w:b/>
                <w:lang w:eastAsia="ar-SA"/>
              </w:rPr>
            </w:pPr>
            <w:r w:rsidRPr="009462FF">
              <w:rPr>
                <w:b/>
                <w:lang w:eastAsia="ar-SA"/>
              </w:rPr>
              <w:t>Иные межбюджетные трансферты</w:t>
            </w:r>
          </w:p>
        </w:tc>
        <w:tc>
          <w:tcPr>
            <w:tcW w:w="1559"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0,00</w:t>
            </w:r>
          </w:p>
        </w:tc>
        <w:tc>
          <w:tcPr>
            <w:tcW w:w="1560" w:type="dxa"/>
            <w:vAlign w:val="center"/>
          </w:tcPr>
          <w:p w:rsidR="009462FF" w:rsidRPr="009462FF" w:rsidRDefault="009462FF" w:rsidP="009462FF">
            <w:pPr>
              <w:widowControl/>
              <w:suppressAutoHyphens/>
              <w:jc w:val="center"/>
              <w:rPr>
                <w:b/>
                <w:lang w:eastAsia="ar-SA"/>
              </w:rPr>
            </w:pPr>
            <w:r w:rsidRPr="009462FF">
              <w:rPr>
                <w:b/>
                <w:lang w:eastAsia="ar-SA"/>
              </w:rPr>
              <w:t>35,00</w:t>
            </w:r>
          </w:p>
        </w:tc>
        <w:tc>
          <w:tcPr>
            <w:tcW w:w="1559" w:type="dxa"/>
            <w:vAlign w:val="center"/>
          </w:tcPr>
          <w:p w:rsidR="009462FF" w:rsidRPr="009462FF" w:rsidRDefault="009462FF" w:rsidP="009462FF">
            <w:pPr>
              <w:widowControl/>
              <w:suppressAutoHyphens/>
              <w:jc w:val="center"/>
              <w:rPr>
                <w:b/>
                <w:lang w:eastAsia="ar-SA"/>
              </w:rPr>
            </w:pPr>
            <w:r w:rsidRPr="009462FF">
              <w:rPr>
                <w:b/>
                <w:lang w:eastAsia="ar-SA"/>
              </w:rPr>
              <w:t>35,00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000 2 02 49999 00 0000 150</w:t>
            </w:r>
          </w:p>
        </w:tc>
        <w:tc>
          <w:tcPr>
            <w:tcW w:w="7470" w:type="dxa"/>
            <w:shd w:val="clear" w:color="auto" w:fill="auto"/>
          </w:tcPr>
          <w:p w:rsidR="009462FF" w:rsidRPr="009462FF" w:rsidRDefault="009462FF" w:rsidP="009462FF">
            <w:pPr>
              <w:widowControl/>
              <w:autoSpaceDE w:val="0"/>
              <w:autoSpaceDN w:val="0"/>
              <w:adjustRightInd w:val="0"/>
            </w:pPr>
            <w:r w:rsidRPr="009462FF">
              <w:t>Прочие межбюджетные трансферты, передаваемые бюджетам</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35,00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35,00</w:t>
            </w:r>
          </w:p>
        </w:tc>
      </w:tr>
      <w:tr w:rsidR="009462FF" w:rsidRPr="009462FF" w:rsidTr="00F6133D">
        <w:tc>
          <w:tcPr>
            <w:tcW w:w="2986" w:type="dxa"/>
            <w:shd w:val="clear" w:color="auto" w:fill="auto"/>
          </w:tcPr>
          <w:p w:rsidR="009462FF" w:rsidRPr="009462FF" w:rsidRDefault="009462FF" w:rsidP="009462FF">
            <w:pPr>
              <w:widowControl/>
              <w:suppressAutoHyphens/>
              <w:jc w:val="center"/>
              <w:rPr>
                <w:lang w:eastAsia="ar-SA"/>
              </w:rPr>
            </w:pPr>
            <w:r w:rsidRPr="009462FF">
              <w:rPr>
                <w:lang w:eastAsia="ar-SA"/>
              </w:rPr>
              <w:t>000 2 02 49999 10 0000 150</w:t>
            </w:r>
          </w:p>
        </w:tc>
        <w:tc>
          <w:tcPr>
            <w:tcW w:w="7470" w:type="dxa"/>
            <w:shd w:val="clear" w:color="auto" w:fill="auto"/>
          </w:tcPr>
          <w:p w:rsidR="009462FF" w:rsidRPr="009462FF" w:rsidRDefault="009462FF" w:rsidP="009462FF">
            <w:pPr>
              <w:widowControl/>
              <w:autoSpaceDE w:val="0"/>
              <w:autoSpaceDN w:val="0"/>
              <w:adjustRightInd w:val="0"/>
              <w:jc w:val="both"/>
            </w:pPr>
            <w:r w:rsidRPr="009462FF">
              <w:t>Прочие межбюджетные трансферты, передаваемые бюджетам сельских поселений</w:t>
            </w:r>
          </w:p>
        </w:tc>
        <w:tc>
          <w:tcPr>
            <w:tcW w:w="15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0,00</w:t>
            </w:r>
          </w:p>
        </w:tc>
        <w:tc>
          <w:tcPr>
            <w:tcW w:w="1560" w:type="dxa"/>
            <w:vAlign w:val="center"/>
          </w:tcPr>
          <w:p w:rsidR="009462FF" w:rsidRPr="009462FF" w:rsidRDefault="009462FF" w:rsidP="009462FF">
            <w:pPr>
              <w:widowControl/>
              <w:suppressAutoHyphens/>
              <w:jc w:val="center"/>
              <w:rPr>
                <w:lang w:eastAsia="ar-SA"/>
              </w:rPr>
            </w:pPr>
            <w:r w:rsidRPr="009462FF">
              <w:rPr>
                <w:lang w:eastAsia="ar-SA"/>
              </w:rPr>
              <w:t>35,00</w:t>
            </w:r>
          </w:p>
        </w:tc>
        <w:tc>
          <w:tcPr>
            <w:tcW w:w="1559" w:type="dxa"/>
            <w:vAlign w:val="center"/>
          </w:tcPr>
          <w:p w:rsidR="009462FF" w:rsidRPr="009462FF" w:rsidRDefault="009462FF" w:rsidP="009462FF">
            <w:pPr>
              <w:widowControl/>
              <w:suppressAutoHyphens/>
              <w:jc w:val="center"/>
              <w:rPr>
                <w:lang w:eastAsia="ar-SA"/>
              </w:rPr>
            </w:pPr>
            <w:r w:rsidRPr="009462FF">
              <w:rPr>
                <w:lang w:eastAsia="ar-SA"/>
              </w:rPr>
              <w:t>35,00</w:t>
            </w:r>
          </w:p>
        </w:tc>
      </w:tr>
    </w:tbl>
    <w:p w:rsidR="009462FF" w:rsidRPr="009462FF" w:rsidRDefault="009462FF" w:rsidP="009462FF">
      <w:pPr>
        <w:widowControl/>
        <w:suppressAutoHyphens/>
        <w:spacing w:after="120"/>
        <w:rPr>
          <w:b/>
          <w:lang w:val="x-none" w:eastAsia="ar-SA"/>
        </w:rPr>
      </w:pPr>
    </w:p>
    <w:tbl>
      <w:tblPr>
        <w:tblW w:w="2260" w:type="pct"/>
        <w:tblInd w:w="8188" w:type="dxa"/>
        <w:tblLook w:val="0000" w:firstRow="0" w:lastRow="0" w:firstColumn="0" w:lastColumn="0" w:noHBand="0" w:noVBand="0"/>
      </w:tblPr>
      <w:tblGrid>
        <w:gridCol w:w="6906"/>
      </w:tblGrid>
      <w:tr w:rsidR="009462FF" w:rsidRPr="009462FF" w:rsidTr="00F6133D">
        <w:trPr>
          <w:trHeight w:val="315"/>
        </w:trPr>
        <w:tc>
          <w:tcPr>
            <w:tcW w:w="5000"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4</w:t>
            </w:r>
          </w:p>
        </w:tc>
      </w:tr>
      <w:tr w:rsidR="009462FF" w:rsidRPr="009462FF" w:rsidTr="00F6133D">
        <w:trPr>
          <w:trHeight w:val="31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области на 2022 год и на плановый период 2023 </w:t>
            </w:r>
          </w:p>
          <w:p w:rsidR="009462FF" w:rsidRPr="009462FF" w:rsidRDefault="009462FF" w:rsidP="009462FF">
            <w:pPr>
              <w:widowControl/>
              <w:suppressAutoHyphens/>
              <w:ind w:left="1637"/>
              <w:rPr>
                <w:rFonts w:cs="Arial CYR"/>
                <w:lang w:eastAsia="ar-SA"/>
              </w:rPr>
            </w:pPr>
            <w:r w:rsidRPr="009462FF">
              <w:rPr>
                <w:rFonts w:cs="Arial CYR"/>
                <w:lang w:eastAsia="ar-SA"/>
              </w:rPr>
              <w:t>и 2024 годов»</w:t>
            </w:r>
          </w:p>
        </w:tc>
      </w:tr>
    </w:tbl>
    <w:p w:rsidR="009462FF" w:rsidRPr="009462FF" w:rsidRDefault="009462FF" w:rsidP="009462FF">
      <w:pPr>
        <w:widowControl/>
        <w:suppressAutoHyphens/>
        <w:jc w:val="center"/>
        <w:rPr>
          <w:lang w:eastAsia="ar-SA"/>
        </w:rPr>
      </w:pPr>
    </w:p>
    <w:p w:rsidR="009462FF" w:rsidRPr="009462FF" w:rsidRDefault="009462FF" w:rsidP="009462FF">
      <w:pPr>
        <w:widowControl/>
        <w:suppressAutoHyphens/>
        <w:rPr>
          <w:lang w:eastAsia="ar-SA"/>
        </w:rPr>
      </w:pPr>
    </w:p>
    <w:p w:rsidR="009462FF" w:rsidRPr="009462FF" w:rsidRDefault="009462FF" w:rsidP="009462FF">
      <w:pPr>
        <w:widowControl/>
        <w:suppressAutoHyphens/>
        <w:jc w:val="center"/>
        <w:rPr>
          <w:lang w:eastAsia="ar-SA"/>
        </w:rPr>
      </w:pPr>
      <w:r w:rsidRPr="009462FF">
        <w:rPr>
          <w:lang w:eastAsia="ar-SA"/>
        </w:rPr>
        <w:t>Распределение бюджетных ассигнований на 2022 и на плановый период 2023 и 2024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w:t>
      </w:r>
    </w:p>
    <w:p w:rsidR="009462FF" w:rsidRPr="009462FF" w:rsidRDefault="009462FF" w:rsidP="009462FF">
      <w:pPr>
        <w:widowControl/>
        <w:suppressAutoHyphens/>
        <w:jc w:val="right"/>
        <w:rPr>
          <w:lang w:eastAsia="ar-SA"/>
        </w:rPr>
      </w:pPr>
      <w:r w:rsidRPr="009462FF">
        <w:rPr>
          <w:lang w:eastAsia="ar-SA"/>
        </w:rPr>
        <w:t>(</w:t>
      </w:r>
      <w:proofErr w:type="gramStart"/>
      <w:r w:rsidRPr="009462FF">
        <w:rPr>
          <w:lang w:eastAsia="ar-SA"/>
        </w:rPr>
        <w:t>тыс.рублей</w:t>
      </w:r>
      <w:proofErr w:type="gramEnd"/>
      <w:r w:rsidRPr="009462FF">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2"/>
        <w:gridCol w:w="565"/>
        <w:gridCol w:w="566"/>
        <w:gridCol w:w="1688"/>
        <w:gridCol w:w="706"/>
        <w:gridCol w:w="1553"/>
        <w:gridCol w:w="1534"/>
        <w:gridCol w:w="1534"/>
      </w:tblGrid>
      <w:tr w:rsidR="009462FF" w:rsidRPr="009462FF" w:rsidTr="00F6133D">
        <w:tc>
          <w:tcPr>
            <w:tcW w:w="7128" w:type="dxa"/>
            <w:shd w:val="clear" w:color="auto" w:fill="auto"/>
          </w:tcPr>
          <w:p w:rsidR="009462FF" w:rsidRPr="009462FF" w:rsidRDefault="009462FF" w:rsidP="009462FF">
            <w:pPr>
              <w:widowControl/>
              <w:suppressAutoHyphens/>
              <w:jc w:val="center"/>
              <w:rPr>
                <w:lang w:eastAsia="ar-SA"/>
              </w:rPr>
            </w:pPr>
            <w:r w:rsidRPr="009462FF">
              <w:rPr>
                <w:lang w:eastAsia="ar-SA"/>
              </w:rPr>
              <w:t>Наименование</w:t>
            </w:r>
          </w:p>
        </w:tc>
        <w:tc>
          <w:tcPr>
            <w:tcW w:w="565" w:type="dxa"/>
            <w:shd w:val="clear" w:color="auto" w:fill="auto"/>
          </w:tcPr>
          <w:p w:rsidR="009462FF" w:rsidRPr="009462FF" w:rsidRDefault="009462FF" w:rsidP="009462FF">
            <w:pPr>
              <w:widowControl/>
              <w:suppressAutoHyphens/>
              <w:jc w:val="center"/>
              <w:rPr>
                <w:lang w:eastAsia="ar-SA"/>
              </w:rPr>
            </w:pPr>
            <w:r w:rsidRPr="009462FF">
              <w:rPr>
                <w:lang w:eastAsia="ar-SA"/>
              </w:rPr>
              <w:t>Рз</w:t>
            </w:r>
          </w:p>
        </w:tc>
        <w:tc>
          <w:tcPr>
            <w:tcW w:w="566" w:type="dxa"/>
            <w:shd w:val="clear" w:color="auto" w:fill="auto"/>
          </w:tcPr>
          <w:p w:rsidR="009462FF" w:rsidRPr="009462FF" w:rsidRDefault="009462FF" w:rsidP="009462FF">
            <w:pPr>
              <w:widowControl/>
              <w:suppressAutoHyphens/>
              <w:jc w:val="center"/>
              <w:rPr>
                <w:lang w:eastAsia="ar-SA"/>
              </w:rPr>
            </w:pPr>
            <w:r w:rsidRPr="009462FF">
              <w:rPr>
                <w:lang w:eastAsia="ar-SA"/>
              </w:rPr>
              <w:t>ПР</w:t>
            </w:r>
          </w:p>
        </w:tc>
        <w:tc>
          <w:tcPr>
            <w:tcW w:w="1689" w:type="dxa"/>
            <w:shd w:val="clear" w:color="auto" w:fill="auto"/>
          </w:tcPr>
          <w:p w:rsidR="009462FF" w:rsidRPr="009462FF" w:rsidRDefault="009462FF" w:rsidP="009462FF">
            <w:pPr>
              <w:widowControl/>
              <w:suppressAutoHyphens/>
              <w:jc w:val="center"/>
              <w:rPr>
                <w:lang w:eastAsia="ar-SA"/>
              </w:rPr>
            </w:pPr>
            <w:r w:rsidRPr="009462FF">
              <w:rPr>
                <w:lang w:eastAsia="ar-SA"/>
              </w:rPr>
              <w:t>ЦСР</w:t>
            </w:r>
          </w:p>
        </w:tc>
        <w:tc>
          <w:tcPr>
            <w:tcW w:w="706" w:type="dxa"/>
            <w:shd w:val="clear" w:color="auto" w:fill="auto"/>
          </w:tcPr>
          <w:p w:rsidR="009462FF" w:rsidRPr="009462FF" w:rsidRDefault="009462FF" w:rsidP="009462FF">
            <w:pPr>
              <w:widowControl/>
              <w:suppressAutoHyphens/>
              <w:jc w:val="center"/>
              <w:rPr>
                <w:lang w:eastAsia="ar-SA"/>
              </w:rPr>
            </w:pPr>
            <w:r w:rsidRPr="009462FF">
              <w:rPr>
                <w:lang w:eastAsia="ar-SA"/>
              </w:rPr>
              <w:t>ВР</w:t>
            </w:r>
          </w:p>
        </w:tc>
        <w:tc>
          <w:tcPr>
            <w:tcW w:w="1554" w:type="dxa"/>
            <w:shd w:val="clear" w:color="auto" w:fill="auto"/>
          </w:tcPr>
          <w:p w:rsidR="009462FF" w:rsidRPr="009462FF" w:rsidRDefault="009462FF" w:rsidP="009462FF">
            <w:pPr>
              <w:widowControl/>
              <w:suppressAutoHyphens/>
              <w:jc w:val="center"/>
              <w:rPr>
                <w:lang w:eastAsia="ar-SA"/>
              </w:rPr>
            </w:pPr>
            <w:r w:rsidRPr="009462FF">
              <w:rPr>
                <w:lang w:eastAsia="ar-SA"/>
              </w:rPr>
              <w:t>2022 год</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2023 год</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2024 год</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Итого расходов</w:t>
            </w:r>
          </w:p>
        </w:tc>
        <w:tc>
          <w:tcPr>
            <w:tcW w:w="565" w:type="dxa"/>
            <w:shd w:val="clear" w:color="auto" w:fill="auto"/>
          </w:tcPr>
          <w:p w:rsidR="009462FF" w:rsidRPr="009462FF" w:rsidRDefault="009462FF" w:rsidP="009462FF">
            <w:pPr>
              <w:widowControl/>
              <w:suppressAutoHyphens/>
              <w:jc w:val="center"/>
              <w:rPr>
                <w:b/>
                <w:lang w:eastAsia="ar-SA"/>
              </w:rPr>
            </w:pPr>
          </w:p>
        </w:tc>
        <w:tc>
          <w:tcPr>
            <w:tcW w:w="566" w:type="dxa"/>
            <w:shd w:val="clear" w:color="auto" w:fill="auto"/>
          </w:tcPr>
          <w:p w:rsidR="009462FF" w:rsidRPr="009462FF" w:rsidRDefault="009462FF" w:rsidP="009462FF">
            <w:pPr>
              <w:widowControl/>
              <w:suppressAutoHyphens/>
              <w:jc w:val="center"/>
              <w:rPr>
                <w:b/>
                <w:lang w:eastAsia="ar-SA"/>
              </w:rPr>
            </w:pPr>
          </w:p>
        </w:tc>
        <w:tc>
          <w:tcPr>
            <w:tcW w:w="1689" w:type="dxa"/>
            <w:shd w:val="clear" w:color="auto" w:fill="auto"/>
          </w:tcPr>
          <w:p w:rsidR="009462FF" w:rsidRPr="009462FF" w:rsidRDefault="009462FF" w:rsidP="009462FF">
            <w:pPr>
              <w:widowControl/>
              <w:suppressAutoHyphens/>
              <w:jc w:val="center"/>
              <w:rPr>
                <w:b/>
                <w:lang w:eastAsia="ar-SA"/>
              </w:rPr>
            </w:pPr>
          </w:p>
        </w:tc>
        <w:tc>
          <w:tcPr>
            <w:tcW w:w="706" w:type="dxa"/>
            <w:shd w:val="clear" w:color="auto" w:fill="auto"/>
          </w:tcPr>
          <w:p w:rsidR="009462FF" w:rsidRPr="009462FF" w:rsidRDefault="009462FF" w:rsidP="009462FF">
            <w:pPr>
              <w:widowControl/>
              <w:suppressAutoHyphens/>
              <w:jc w:val="center"/>
              <w:rPr>
                <w:b/>
                <w:lang w:eastAsia="ar-SA"/>
              </w:rPr>
            </w:pPr>
          </w:p>
        </w:tc>
        <w:tc>
          <w:tcPr>
            <w:tcW w:w="1554" w:type="dxa"/>
            <w:shd w:val="clear" w:color="auto" w:fill="auto"/>
          </w:tcPr>
          <w:p w:rsidR="009462FF" w:rsidRPr="009462FF" w:rsidRDefault="009462FF" w:rsidP="009462FF">
            <w:pPr>
              <w:widowControl/>
              <w:suppressAutoHyphens/>
              <w:jc w:val="center"/>
              <w:rPr>
                <w:b/>
                <w:lang w:eastAsia="ar-SA"/>
              </w:rPr>
            </w:pPr>
            <w:r w:rsidRPr="009462FF">
              <w:rPr>
                <w:b/>
                <w:lang w:eastAsia="ar-SA"/>
              </w:rPr>
              <w:t>68 003,138</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62 035,249</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90 777,878</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ОБЩЕГОСУДАРСТВЕННЫЕ ВОПРОСЫ</w:t>
            </w:r>
          </w:p>
        </w:tc>
        <w:tc>
          <w:tcPr>
            <w:tcW w:w="565" w:type="dxa"/>
            <w:shd w:val="clear" w:color="auto" w:fill="auto"/>
          </w:tcPr>
          <w:p w:rsidR="009462FF" w:rsidRPr="009462FF" w:rsidRDefault="009462FF" w:rsidP="009462FF">
            <w:pPr>
              <w:widowControl/>
              <w:suppressAutoHyphens/>
              <w:jc w:val="center"/>
              <w:rPr>
                <w:b/>
                <w:lang w:eastAsia="ar-SA"/>
              </w:rPr>
            </w:pPr>
            <w:r w:rsidRPr="009462FF">
              <w:rPr>
                <w:b/>
                <w:lang w:eastAsia="ar-SA"/>
              </w:rPr>
              <w:t>01</w:t>
            </w:r>
          </w:p>
        </w:tc>
        <w:tc>
          <w:tcPr>
            <w:tcW w:w="566" w:type="dxa"/>
            <w:shd w:val="clear" w:color="auto" w:fill="auto"/>
          </w:tcPr>
          <w:p w:rsidR="009462FF" w:rsidRPr="009462FF" w:rsidRDefault="009462FF" w:rsidP="009462FF">
            <w:pPr>
              <w:widowControl/>
              <w:suppressAutoHyphens/>
              <w:jc w:val="center"/>
              <w:rPr>
                <w:b/>
                <w:lang w:eastAsia="ar-SA"/>
              </w:rPr>
            </w:pPr>
            <w:r w:rsidRPr="009462FF">
              <w:rPr>
                <w:b/>
                <w:lang w:eastAsia="ar-SA"/>
              </w:rPr>
              <w:t>00</w:t>
            </w:r>
          </w:p>
        </w:tc>
        <w:tc>
          <w:tcPr>
            <w:tcW w:w="1689" w:type="dxa"/>
            <w:shd w:val="clear" w:color="auto" w:fill="auto"/>
          </w:tcPr>
          <w:p w:rsidR="009462FF" w:rsidRPr="009462FF" w:rsidRDefault="009462FF" w:rsidP="009462FF">
            <w:pPr>
              <w:widowControl/>
              <w:suppressAutoHyphens/>
              <w:jc w:val="center"/>
              <w:rPr>
                <w:b/>
                <w:lang w:eastAsia="ar-SA"/>
              </w:rPr>
            </w:pPr>
          </w:p>
        </w:tc>
        <w:tc>
          <w:tcPr>
            <w:tcW w:w="706" w:type="dxa"/>
            <w:shd w:val="clear" w:color="auto" w:fill="auto"/>
          </w:tcPr>
          <w:p w:rsidR="009462FF" w:rsidRPr="009462FF" w:rsidRDefault="009462FF" w:rsidP="009462FF">
            <w:pPr>
              <w:widowControl/>
              <w:suppressAutoHyphens/>
              <w:jc w:val="center"/>
              <w:rPr>
                <w:b/>
                <w:lang w:eastAsia="ar-SA"/>
              </w:rPr>
            </w:pPr>
          </w:p>
        </w:tc>
        <w:tc>
          <w:tcPr>
            <w:tcW w:w="155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9 284,136</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9 443,516</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9 507,303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128" w:type="dxa"/>
            <w:shd w:val="clear" w:color="auto" w:fill="auto"/>
          </w:tcPr>
          <w:p w:rsidR="009462FF" w:rsidRPr="009462FF" w:rsidRDefault="009462FF" w:rsidP="009462FF">
            <w:pPr>
              <w:widowControl/>
              <w:suppressAutoHyphens/>
              <w:spacing w:after="120"/>
              <w:jc w:val="both"/>
              <w:rPr>
                <w:lang w:eastAsia="ar-SA"/>
              </w:rPr>
            </w:pPr>
            <w:r w:rsidRPr="009462FF">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8 866,029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8 955,409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9 019,196</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8 866,029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8 955,409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9 019,196</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7 734,411</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7 811,570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7 864,833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7 734,411</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7 811,570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7 864,833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государственных (муниципальных) органов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обеспечение функций органов муниципальной власти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2 125,099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2 150,865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2 147,875</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Уплата налогов, сборов и иных платежей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государственных (муниципальных) органов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3,423</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3,423</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3,423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06 </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0,048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0,048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0,048</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0,125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0,125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0,125</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фонды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фонды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Резервный фонд администрации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99 1 00 20500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Иные бюджетные ассигнования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99 1 00 20500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средства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99 1 00 20500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870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353,143</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373,143</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373,143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338,143</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358,143</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358,143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340,00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340,00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приватизации и предпродажной подготовки объектов приватизации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Оценка недвижимости, признание прав и регулирование отношений по муниципальной собственности</w:t>
            </w:r>
            <w:r w:rsidRPr="009462FF">
              <w:rPr>
                <w:lang w:eastAsia="ar-SA"/>
              </w:rPr>
              <w:tab/>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«Антинаркотическая политика Бессоновского сельсовета»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13 </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НАЦИОНАЛЬНАЯ БЕЗОПАСНОСТЬ И ПРАВООХРАНИТЕЛЬНАЯ ДЕЯТЕЛЬНОСТЬ</w:t>
            </w:r>
          </w:p>
        </w:tc>
        <w:tc>
          <w:tcPr>
            <w:tcW w:w="565"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03</w:t>
            </w:r>
          </w:p>
        </w:tc>
        <w:tc>
          <w:tcPr>
            <w:tcW w:w="56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689" w:type="dxa"/>
            <w:shd w:val="clear" w:color="auto" w:fill="auto"/>
            <w:vAlign w:val="center"/>
          </w:tcPr>
          <w:p w:rsidR="009462FF" w:rsidRPr="009462FF" w:rsidRDefault="009462FF" w:rsidP="009462FF">
            <w:pPr>
              <w:widowControl/>
              <w:suppressAutoHyphens/>
              <w:jc w:val="center"/>
              <w:rPr>
                <w:b/>
                <w:lang w:eastAsia="ar-SA"/>
              </w:rPr>
            </w:pPr>
          </w:p>
        </w:tc>
        <w:tc>
          <w:tcPr>
            <w:tcW w:w="706" w:type="dxa"/>
            <w:shd w:val="clear" w:color="auto" w:fill="auto"/>
            <w:vAlign w:val="center"/>
          </w:tcPr>
          <w:p w:rsidR="009462FF" w:rsidRPr="009462FF" w:rsidRDefault="009462FF" w:rsidP="009462FF">
            <w:pPr>
              <w:widowControl/>
              <w:suppressAutoHyphens/>
              <w:jc w:val="center"/>
              <w:rPr>
                <w:b/>
                <w:lang w:eastAsia="ar-SA"/>
              </w:rPr>
            </w:pPr>
          </w:p>
        </w:tc>
        <w:tc>
          <w:tcPr>
            <w:tcW w:w="155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1 200,00</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c>
          <w:tcPr>
            <w:tcW w:w="7128" w:type="dxa"/>
            <w:shd w:val="clear" w:color="auto" w:fill="auto"/>
          </w:tcPr>
          <w:p w:rsidR="009462FF" w:rsidRPr="009462FF" w:rsidRDefault="009462FF" w:rsidP="009462FF">
            <w:pPr>
              <w:widowControl/>
              <w:autoSpaceDE w:val="0"/>
              <w:autoSpaceDN w:val="0"/>
              <w:adjustRightInd w:val="0"/>
              <w:jc w:val="both"/>
              <w:rPr>
                <w:color w:val="000000"/>
              </w:rPr>
            </w:pPr>
            <w:r w:rsidRPr="009462FF">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уровня противопожарной защиты жителей поселения»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Обеспечение первичных мер пожарной безопасности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НАЦИОНАЛЬНАЯ ЭКОНОМИКА</w:t>
            </w:r>
          </w:p>
        </w:tc>
        <w:tc>
          <w:tcPr>
            <w:tcW w:w="565"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w:t>
            </w:r>
          </w:p>
        </w:tc>
        <w:tc>
          <w:tcPr>
            <w:tcW w:w="56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689" w:type="dxa"/>
            <w:shd w:val="clear" w:color="auto" w:fill="auto"/>
            <w:vAlign w:val="center"/>
          </w:tcPr>
          <w:p w:rsidR="009462FF" w:rsidRPr="009462FF" w:rsidRDefault="009462FF" w:rsidP="009462FF">
            <w:pPr>
              <w:widowControl/>
              <w:suppressAutoHyphens/>
              <w:jc w:val="center"/>
              <w:rPr>
                <w:b/>
                <w:lang w:eastAsia="ar-SA"/>
              </w:rPr>
            </w:pPr>
          </w:p>
        </w:tc>
        <w:tc>
          <w:tcPr>
            <w:tcW w:w="706" w:type="dxa"/>
            <w:shd w:val="clear" w:color="auto" w:fill="auto"/>
            <w:vAlign w:val="center"/>
          </w:tcPr>
          <w:p w:rsidR="009462FF" w:rsidRPr="009462FF" w:rsidRDefault="009462FF" w:rsidP="009462FF">
            <w:pPr>
              <w:widowControl/>
              <w:suppressAutoHyphens/>
              <w:jc w:val="center"/>
              <w:rPr>
                <w:b/>
                <w:lang w:eastAsia="ar-SA"/>
              </w:rPr>
            </w:pPr>
          </w:p>
        </w:tc>
        <w:tc>
          <w:tcPr>
            <w:tcW w:w="155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29 066,316</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28 489,579</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58 298,421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Водное хозяйство</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в области использования, охраны водных объектов и гидротехнических сооружений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содержание, страхование, охрану водных объектов и гидротехнических сооружений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по обеспечению безопасности гидротехнических сооружений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21750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Дорожное хозяйство (дорожные фонды)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27 436,316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27 136,136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27 136,136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27 136,136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06 1 01 </w:t>
            </w:r>
            <w:r w:rsidRPr="009462FF">
              <w:rPr>
                <w:lang w:val="en-US" w:eastAsia="ar-SA"/>
              </w:rPr>
              <w:t>S3080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06 1 01 </w:t>
            </w:r>
            <w:r w:rsidRPr="009462FF">
              <w:rPr>
                <w:lang w:val="en-US" w:eastAsia="ar-SA"/>
              </w:rPr>
              <w:t>S3080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06 1 01 </w:t>
            </w:r>
            <w:r w:rsidRPr="009462FF">
              <w:rPr>
                <w:lang w:val="en-US" w:eastAsia="ar-SA"/>
              </w:rPr>
              <w:t>S3080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Другие вопросы в области национальной экономики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ЖИЛИЩНО-КОММУНАЛЬНОЕ ХОЗЯЙСТВО</w:t>
            </w:r>
          </w:p>
        </w:tc>
        <w:tc>
          <w:tcPr>
            <w:tcW w:w="565"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05</w:t>
            </w:r>
          </w:p>
        </w:tc>
        <w:tc>
          <w:tcPr>
            <w:tcW w:w="56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689" w:type="dxa"/>
            <w:shd w:val="clear" w:color="auto" w:fill="auto"/>
            <w:vAlign w:val="center"/>
          </w:tcPr>
          <w:p w:rsidR="009462FF" w:rsidRPr="009462FF" w:rsidRDefault="009462FF" w:rsidP="009462FF">
            <w:pPr>
              <w:widowControl/>
              <w:suppressAutoHyphens/>
              <w:jc w:val="center"/>
              <w:rPr>
                <w:b/>
                <w:lang w:eastAsia="ar-SA"/>
              </w:rPr>
            </w:pPr>
          </w:p>
        </w:tc>
        <w:tc>
          <w:tcPr>
            <w:tcW w:w="706" w:type="dxa"/>
            <w:shd w:val="clear" w:color="auto" w:fill="auto"/>
            <w:vAlign w:val="center"/>
          </w:tcPr>
          <w:p w:rsidR="009462FF" w:rsidRPr="009462FF" w:rsidRDefault="009462FF" w:rsidP="009462FF">
            <w:pPr>
              <w:widowControl/>
              <w:suppressAutoHyphens/>
              <w:jc w:val="center"/>
              <w:rPr>
                <w:b/>
                <w:lang w:eastAsia="ar-SA"/>
              </w:rPr>
            </w:pPr>
          </w:p>
        </w:tc>
        <w:tc>
          <w:tcPr>
            <w:tcW w:w="155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28 250,686</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23 700,154</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22 570,154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Жилищное хозяйство</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49,740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49,740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Уплата налогов, сборов и иных платежей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11 600,90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4 700,00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3 700,00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11 600,90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4700,00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3 700,00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«Мероприятия в области коммунального хозяйства»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2 600,00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2 600,00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Организация и проведение мероприятий в области коммунального хозяйства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коммунальной техники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04 2 01 </w:t>
            </w:r>
            <w:r w:rsidRPr="009462FF">
              <w:rPr>
                <w:lang w:val="en-US" w:eastAsia="ar-SA"/>
              </w:rPr>
              <w:t>S</w:t>
            </w:r>
            <w:r w:rsidRPr="009462FF">
              <w:rPr>
                <w:lang w:eastAsia="ar-SA"/>
              </w:rPr>
              <w:t>1380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04 2 01 </w:t>
            </w:r>
            <w:r w:rsidRPr="009462FF">
              <w:rPr>
                <w:lang w:val="en-US" w:eastAsia="ar-SA"/>
              </w:rPr>
              <w:t>S</w:t>
            </w:r>
            <w:r w:rsidRPr="009462FF">
              <w:rPr>
                <w:lang w:eastAsia="ar-SA"/>
              </w:rPr>
              <w:t>1380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04 2 01 </w:t>
            </w:r>
            <w:r w:rsidRPr="009462FF">
              <w:rPr>
                <w:lang w:val="en-US" w:eastAsia="ar-SA"/>
              </w:rPr>
              <w:t>S</w:t>
            </w:r>
            <w:r w:rsidRPr="009462FF">
              <w:rPr>
                <w:lang w:eastAsia="ar-SA"/>
              </w:rPr>
              <w:t>1380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«Чистая вода»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9 000,90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«Чистая вода»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9 000,90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Капитальный ремонт, ремонт сетей и сооружений водоснабжения за счет средств местного бюджета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Капитальный ремонт и ремонт сетей и сооружений водоснабжения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04 3 01 </w:t>
            </w:r>
            <w:r w:rsidRPr="009462FF">
              <w:rPr>
                <w:lang w:val="en-US" w:eastAsia="ar-SA"/>
              </w:rPr>
              <w:t>S1350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Разработка проектно-сметной документации с оплатой экспертизы на бурение артезианских скважин</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04 3 01 65150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Бюджетные инвестиции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16 599,546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18 949,914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18 819,914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9 863,67</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9 495,00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9 365,00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«Благоустройство населенных пунктов»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3 691,00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4 695,00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4 625,00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3 691,00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4 695,00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4 625,00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Организация и содержание мест захоронения</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Прочие мероприятия по благоустройству населенных пунктов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Обустройство и содержание пляжей и прилегающей к ним территории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25,00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6 172,67</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4 800,00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4 740,00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«Уличное освещение»</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4 860,00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4 800,00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4 740,00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Уличное освещение</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Совершенствование систем наружного освещения населенных пунктов</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04 4 01 </w:t>
            </w:r>
            <w:r w:rsidRPr="009462FF">
              <w:rPr>
                <w:lang w:val="en-US" w:eastAsia="ar-SA"/>
              </w:rPr>
              <w:t>S1400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04 4 01 </w:t>
            </w:r>
            <w:r w:rsidRPr="009462FF">
              <w:rPr>
                <w:lang w:val="en-US" w:eastAsia="ar-SA"/>
              </w:rPr>
              <w:t>S1400</w:t>
            </w:r>
          </w:p>
        </w:tc>
        <w:tc>
          <w:tcPr>
            <w:tcW w:w="70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04 4 01 </w:t>
            </w:r>
            <w:r w:rsidRPr="009462FF">
              <w:rPr>
                <w:lang w:val="en-US" w:eastAsia="ar-SA"/>
              </w:rPr>
              <w:t>S1400</w:t>
            </w:r>
          </w:p>
        </w:tc>
        <w:tc>
          <w:tcPr>
            <w:tcW w:w="70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«Энергосбережение и повышение энергетической эффективности»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по энергосбережению и повышению энергетической эффективности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04 4 02 81190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04 4 02 81190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04 4 02 81190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«Благоустройство дворовых, общественных территорий»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11 1 00 00000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Региональный проект «Формирование комфортной городской среды»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F2</w:t>
            </w:r>
            <w:r w:rsidRPr="009462FF">
              <w:rPr>
                <w:lang w:eastAsia="ar-SA"/>
              </w:rPr>
              <w:t xml:space="preserve">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Поддержка муниципальных программ формирования современной городской среды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w:t>
            </w:r>
            <w:r w:rsidRPr="009462FF">
              <w:rPr>
                <w:lang w:eastAsia="ar-SA"/>
              </w:rPr>
              <w:t>2 55550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w:t>
            </w:r>
            <w:r w:rsidRPr="009462FF">
              <w:rPr>
                <w:lang w:eastAsia="ar-SA"/>
              </w:rPr>
              <w:t>2 55550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w:t>
            </w:r>
            <w:r w:rsidRPr="009462FF">
              <w:rPr>
                <w:lang w:eastAsia="ar-SA"/>
              </w:rPr>
              <w:t>2 55550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КУЛЬТУРА, КИНЕМАТОГРАФИЯ</w:t>
            </w:r>
          </w:p>
        </w:tc>
        <w:tc>
          <w:tcPr>
            <w:tcW w:w="565"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08</w:t>
            </w:r>
          </w:p>
        </w:tc>
        <w:tc>
          <w:tcPr>
            <w:tcW w:w="56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689" w:type="dxa"/>
            <w:shd w:val="clear" w:color="auto" w:fill="auto"/>
            <w:vAlign w:val="center"/>
          </w:tcPr>
          <w:p w:rsidR="009462FF" w:rsidRPr="009462FF" w:rsidRDefault="009462FF" w:rsidP="009462FF">
            <w:pPr>
              <w:widowControl/>
              <w:suppressAutoHyphens/>
              <w:jc w:val="center"/>
              <w:rPr>
                <w:b/>
                <w:lang w:eastAsia="ar-SA"/>
              </w:rPr>
            </w:pPr>
          </w:p>
        </w:tc>
        <w:tc>
          <w:tcPr>
            <w:tcW w:w="706" w:type="dxa"/>
            <w:shd w:val="clear" w:color="auto" w:fill="auto"/>
            <w:vAlign w:val="center"/>
          </w:tcPr>
          <w:p w:rsidR="009462FF" w:rsidRPr="009462FF" w:rsidRDefault="009462FF" w:rsidP="009462FF">
            <w:pPr>
              <w:widowControl/>
              <w:suppressAutoHyphens/>
              <w:jc w:val="center"/>
              <w:rPr>
                <w:b/>
                <w:lang w:eastAsia="ar-SA"/>
              </w:rPr>
            </w:pPr>
          </w:p>
        </w:tc>
        <w:tc>
          <w:tcPr>
            <w:tcW w:w="155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534"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Культура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в сфере культуры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Организация и проведение праздничных мероприятий</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34"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128" w:type="dxa"/>
            <w:shd w:val="clear" w:color="auto" w:fill="auto"/>
          </w:tcPr>
          <w:p w:rsidR="009462FF" w:rsidRPr="009462FF" w:rsidRDefault="009462FF" w:rsidP="009462FF">
            <w:pPr>
              <w:widowControl/>
              <w:suppressAutoHyphens/>
              <w:jc w:val="both"/>
              <w:rPr>
                <w:b/>
                <w:lang w:eastAsia="ar-SA"/>
              </w:rPr>
            </w:pPr>
            <w:r w:rsidRPr="009462FF">
              <w:rPr>
                <w:b/>
                <w:lang w:eastAsia="ar-SA"/>
              </w:rPr>
              <w:t>ОБСЛУЖИВАНИЕ ГОСУДАРСТВЕННОГО (МУНИЦИПАЛЬНОГО) ДОЛГА</w:t>
            </w:r>
          </w:p>
        </w:tc>
        <w:tc>
          <w:tcPr>
            <w:tcW w:w="565"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13</w:t>
            </w:r>
          </w:p>
        </w:tc>
        <w:tc>
          <w:tcPr>
            <w:tcW w:w="56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689" w:type="dxa"/>
            <w:shd w:val="clear" w:color="auto" w:fill="auto"/>
            <w:vAlign w:val="center"/>
          </w:tcPr>
          <w:p w:rsidR="009462FF" w:rsidRPr="009462FF" w:rsidRDefault="009462FF" w:rsidP="009462FF">
            <w:pPr>
              <w:widowControl/>
              <w:suppressAutoHyphens/>
              <w:jc w:val="center"/>
              <w:rPr>
                <w:b/>
                <w:lang w:eastAsia="ar-SA"/>
              </w:rPr>
            </w:pPr>
          </w:p>
        </w:tc>
        <w:tc>
          <w:tcPr>
            <w:tcW w:w="706" w:type="dxa"/>
            <w:shd w:val="clear" w:color="auto" w:fill="auto"/>
            <w:vAlign w:val="center"/>
          </w:tcPr>
          <w:p w:rsidR="009462FF" w:rsidRPr="009462FF" w:rsidRDefault="009462FF" w:rsidP="009462FF">
            <w:pPr>
              <w:widowControl/>
              <w:suppressAutoHyphens/>
              <w:jc w:val="center"/>
              <w:rPr>
                <w:b/>
                <w:lang w:eastAsia="ar-SA"/>
              </w:rPr>
            </w:pPr>
          </w:p>
        </w:tc>
        <w:tc>
          <w:tcPr>
            <w:tcW w:w="155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w:t>
            </w:r>
          </w:p>
        </w:tc>
        <w:tc>
          <w:tcPr>
            <w:tcW w:w="153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w:t>
            </w:r>
          </w:p>
        </w:tc>
        <w:tc>
          <w:tcPr>
            <w:tcW w:w="153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внутреннего долга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муниципальным долгом Бессоновского сельсовета Бессоновского района Пензенской области»</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02 2 00 00000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02 2 01 00000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Процентные платежи по муниципальному долгу</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706" w:type="dxa"/>
            <w:shd w:val="clear" w:color="auto" w:fill="auto"/>
            <w:vAlign w:val="center"/>
          </w:tcPr>
          <w:p w:rsidR="009462FF" w:rsidRPr="009462FF" w:rsidRDefault="009462FF" w:rsidP="009462FF">
            <w:pPr>
              <w:widowControl/>
              <w:suppressAutoHyphens/>
              <w:jc w:val="center"/>
              <w:rPr>
                <w:lang w:eastAsia="ar-SA"/>
              </w:rPr>
            </w:pP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долга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700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128"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муниципального долга</w:t>
            </w:r>
          </w:p>
        </w:tc>
        <w:tc>
          <w:tcPr>
            <w:tcW w:w="56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68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70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730</w:t>
            </w:r>
          </w:p>
        </w:tc>
        <w:tc>
          <w:tcPr>
            <w:tcW w:w="155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3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bl>
    <w:p w:rsidR="009462FF" w:rsidRPr="009462FF" w:rsidRDefault="009462FF" w:rsidP="009462FF">
      <w:pPr>
        <w:widowControl/>
        <w:suppressAutoHyphens/>
        <w:spacing w:after="120"/>
        <w:rPr>
          <w:b/>
          <w:lang w:eastAsia="ar-SA"/>
        </w:rPr>
      </w:pPr>
    </w:p>
    <w:p w:rsidR="009462FF" w:rsidRPr="009462FF" w:rsidRDefault="009462FF" w:rsidP="009462FF">
      <w:pPr>
        <w:widowControl/>
        <w:suppressAutoHyphens/>
        <w:spacing w:after="120"/>
        <w:rPr>
          <w:b/>
          <w:lang w:eastAsia="ar-SA"/>
        </w:rPr>
      </w:pPr>
    </w:p>
    <w:tbl>
      <w:tblPr>
        <w:tblW w:w="2260" w:type="pct"/>
        <w:tblInd w:w="8188" w:type="dxa"/>
        <w:tblLook w:val="0000" w:firstRow="0" w:lastRow="0" w:firstColumn="0" w:lastColumn="0" w:noHBand="0" w:noVBand="0"/>
      </w:tblPr>
      <w:tblGrid>
        <w:gridCol w:w="6906"/>
      </w:tblGrid>
      <w:tr w:rsidR="009462FF" w:rsidRPr="009462FF" w:rsidTr="00F6133D">
        <w:trPr>
          <w:trHeight w:val="315"/>
        </w:trPr>
        <w:tc>
          <w:tcPr>
            <w:tcW w:w="5000"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5</w:t>
            </w:r>
          </w:p>
        </w:tc>
      </w:tr>
      <w:tr w:rsidR="009462FF" w:rsidRPr="009462FF" w:rsidTr="00F6133D">
        <w:trPr>
          <w:trHeight w:val="31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области на 2022 год и на плановый период 2023 </w:t>
            </w:r>
          </w:p>
          <w:p w:rsidR="009462FF" w:rsidRPr="009462FF" w:rsidRDefault="009462FF" w:rsidP="009462FF">
            <w:pPr>
              <w:widowControl/>
              <w:suppressAutoHyphens/>
              <w:ind w:left="1637"/>
              <w:rPr>
                <w:rFonts w:cs="Arial CYR"/>
                <w:lang w:eastAsia="ar-SA"/>
              </w:rPr>
            </w:pPr>
            <w:r w:rsidRPr="009462FF">
              <w:rPr>
                <w:rFonts w:cs="Arial CYR"/>
                <w:lang w:eastAsia="ar-SA"/>
              </w:rPr>
              <w:t>и 2024 годов»</w:t>
            </w:r>
          </w:p>
        </w:tc>
      </w:tr>
    </w:tbl>
    <w:p w:rsidR="009462FF" w:rsidRPr="009462FF" w:rsidRDefault="009462FF" w:rsidP="009462FF">
      <w:pPr>
        <w:widowControl/>
        <w:suppressAutoHyphens/>
        <w:jc w:val="center"/>
        <w:rPr>
          <w:lang w:eastAsia="ar-SA"/>
        </w:rPr>
      </w:pPr>
    </w:p>
    <w:p w:rsidR="009462FF" w:rsidRPr="009462FF" w:rsidRDefault="009462FF" w:rsidP="009462FF">
      <w:pPr>
        <w:widowControl/>
        <w:suppressAutoHyphens/>
        <w:jc w:val="center"/>
        <w:rPr>
          <w:lang w:eastAsia="ar-SA"/>
        </w:rPr>
      </w:pPr>
      <w:r w:rsidRPr="009462FF">
        <w:rPr>
          <w:lang w:eastAsia="ar-SA"/>
        </w:rPr>
        <w:t xml:space="preserve">Ведомственная структура расходов бюджета Бессоновского сельсовета Бессоновского района Пензенской области </w:t>
      </w:r>
    </w:p>
    <w:p w:rsidR="009462FF" w:rsidRPr="009462FF" w:rsidRDefault="009462FF" w:rsidP="009462FF">
      <w:pPr>
        <w:widowControl/>
        <w:suppressAutoHyphens/>
        <w:jc w:val="center"/>
        <w:rPr>
          <w:lang w:eastAsia="ar-SA"/>
        </w:rPr>
      </w:pPr>
      <w:r w:rsidRPr="009462FF">
        <w:rPr>
          <w:lang w:eastAsia="ar-SA"/>
        </w:rPr>
        <w:t>на 2022 год и на плановый период 2023 и 2024 годов</w:t>
      </w:r>
    </w:p>
    <w:p w:rsidR="009462FF" w:rsidRPr="009462FF" w:rsidRDefault="009462FF" w:rsidP="009462FF">
      <w:pPr>
        <w:widowControl/>
        <w:suppressAutoHyphens/>
        <w:jc w:val="right"/>
        <w:rPr>
          <w:lang w:eastAsia="ar-SA"/>
        </w:rPr>
      </w:pPr>
      <w:r w:rsidRPr="009462FF">
        <w:rPr>
          <w:lang w:eastAsia="ar-SA"/>
        </w:rPr>
        <w:t>(</w:t>
      </w:r>
      <w:proofErr w:type="gramStart"/>
      <w:r w:rsidRPr="009462FF">
        <w:rPr>
          <w:lang w:eastAsia="ar-SA"/>
        </w:rPr>
        <w:t>тыс.рублей</w:t>
      </w:r>
      <w:proofErr w:type="gramEnd"/>
      <w:r w:rsidRPr="009462FF">
        <w:rPr>
          <w:lang w:eastAsia="ar-S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0"/>
        <w:gridCol w:w="605"/>
        <w:gridCol w:w="553"/>
        <w:gridCol w:w="561"/>
        <w:gridCol w:w="1718"/>
        <w:gridCol w:w="576"/>
        <w:gridCol w:w="1523"/>
        <w:gridCol w:w="1506"/>
        <w:gridCol w:w="1506"/>
      </w:tblGrid>
      <w:tr w:rsidR="009462FF" w:rsidRPr="009462FF" w:rsidTr="00F6133D">
        <w:trPr>
          <w:jc w:val="center"/>
        </w:trPr>
        <w:tc>
          <w:tcPr>
            <w:tcW w:w="6724" w:type="dxa"/>
            <w:shd w:val="clear" w:color="auto" w:fill="auto"/>
          </w:tcPr>
          <w:p w:rsidR="009462FF" w:rsidRPr="009462FF" w:rsidRDefault="009462FF" w:rsidP="009462FF">
            <w:pPr>
              <w:widowControl/>
              <w:suppressAutoHyphens/>
              <w:jc w:val="center"/>
              <w:rPr>
                <w:lang w:eastAsia="ar-SA"/>
              </w:rPr>
            </w:pPr>
            <w:r w:rsidRPr="009462FF">
              <w:rPr>
                <w:lang w:eastAsia="ar-SA"/>
              </w:rPr>
              <w:t>Наименование</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Вед</w:t>
            </w:r>
          </w:p>
        </w:tc>
        <w:tc>
          <w:tcPr>
            <w:tcW w:w="553" w:type="dxa"/>
            <w:shd w:val="clear" w:color="auto" w:fill="auto"/>
          </w:tcPr>
          <w:p w:rsidR="009462FF" w:rsidRPr="009462FF" w:rsidRDefault="009462FF" w:rsidP="009462FF">
            <w:pPr>
              <w:widowControl/>
              <w:suppressAutoHyphens/>
              <w:jc w:val="center"/>
              <w:rPr>
                <w:lang w:eastAsia="ar-SA"/>
              </w:rPr>
            </w:pPr>
            <w:r w:rsidRPr="009462FF">
              <w:rPr>
                <w:lang w:eastAsia="ar-SA"/>
              </w:rPr>
              <w:t>Рз</w:t>
            </w:r>
          </w:p>
        </w:tc>
        <w:tc>
          <w:tcPr>
            <w:tcW w:w="561" w:type="dxa"/>
            <w:shd w:val="clear" w:color="auto" w:fill="auto"/>
          </w:tcPr>
          <w:p w:rsidR="009462FF" w:rsidRPr="009462FF" w:rsidRDefault="009462FF" w:rsidP="009462FF">
            <w:pPr>
              <w:widowControl/>
              <w:suppressAutoHyphens/>
              <w:jc w:val="center"/>
              <w:rPr>
                <w:lang w:eastAsia="ar-SA"/>
              </w:rPr>
            </w:pPr>
            <w:r w:rsidRPr="009462FF">
              <w:rPr>
                <w:lang w:eastAsia="ar-SA"/>
              </w:rPr>
              <w:t>ПР</w:t>
            </w:r>
          </w:p>
        </w:tc>
        <w:tc>
          <w:tcPr>
            <w:tcW w:w="1719" w:type="dxa"/>
            <w:shd w:val="clear" w:color="auto" w:fill="auto"/>
          </w:tcPr>
          <w:p w:rsidR="009462FF" w:rsidRPr="009462FF" w:rsidRDefault="009462FF" w:rsidP="009462FF">
            <w:pPr>
              <w:widowControl/>
              <w:suppressAutoHyphens/>
              <w:jc w:val="center"/>
              <w:rPr>
                <w:lang w:eastAsia="ar-SA"/>
              </w:rPr>
            </w:pPr>
            <w:r w:rsidRPr="009462FF">
              <w:rPr>
                <w:lang w:eastAsia="ar-SA"/>
              </w:rPr>
              <w:t>ЦСР</w:t>
            </w:r>
          </w:p>
        </w:tc>
        <w:tc>
          <w:tcPr>
            <w:tcW w:w="576" w:type="dxa"/>
            <w:shd w:val="clear" w:color="auto" w:fill="auto"/>
          </w:tcPr>
          <w:p w:rsidR="009462FF" w:rsidRPr="009462FF" w:rsidRDefault="009462FF" w:rsidP="009462FF">
            <w:pPr>
              <w:widowControl/>
              <w:suppressAutoHyphens/>
              <w:jc w:val="center"/>
              <w:rPr>
                <w:lang w:eastAsia="ar-SA"/>
              </w:rPr>
            </w:pPr>
            <w:r w:rsidRPr="009462FF">
              <w:rPr>
                <w:lang w:eastAsia="ar-SA"/>
              </w:rPr>
              <w:t>ВР</w:t>
            </w:r>
          </w:p>
        </w:tc>
        <w:tc>
          <w:tcPr>
            <w:tcW w:w="1524" w:type="dxa"/>
            <w:shd w:val="clear" w:color="auto" w:fill="auto"/>
          </w:tcPr>
          <w:p w:rsidR="009462FF" w:rsidRPr="009462FF" w:rsidRDefault="009462FF" w:rsidP="009462FF">
            <w:pPr>
              <w:widowControl/>
              <w:suppressAutoHyphens/>
              <w:jc w:val="center"/>
              <w:rPr>
                <w:lang w:eastAsia="ar-SA"/>
              </w:rPr>
            </w:pPr>
            <w:r w:rsidRPr="009462FF">
              <w:rPr>
                <w:lang w:eastAsia="ar-SA"/>
              </w:rPr>
              <w:t>2022 год</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2023 год</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2024 год</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Итого расходов</w:t>
            </w:r>
          </w:p>
        </w:tc>
        <w:tc>
          <w:tcPr>
            <w:tcW w:w="605" w:type="dxa"/>
            <w:vAlign w:val="center"/>
          </w:tcPr>
          <w:p w:rsidR="009462FF" w:rsidRPr="009462FF" w:rsidRDefault="009462FF" w:rsidP="009462FF">
            <w:pPr>
              <w:widowControl/>
              <w:suppressAutoHyphens/>
              <w:jc w:val="center"/>
              <w:rPr>
                <w:b/>
                <w:lang w:eastAsia="ar-SA"/>
              </w:rPr>
            </w:pPr>
          </w:p>
        </w:tc>
        <w:tc>
          <w:tcPr>
            <w:tcW w:w="553" w:type="dxa"/>
            <w:shd w:val="clear" w:color="auto" w:fill="auto"/>
          </w:tcPr>
          <w:p w:rsidR="009462FF" w:rsidRPr="009462FF" w:rsidRDefault="009462FF" w:rsidP="009462FF">
            <w:pPr>
              <w:widowControl/>
              <w:suppressAutoHyphens/>
              <w:jc w:val="center"/>
              <w:rPr>
                <w:b/>
                <w:lang w:eastAsia="ar-SA"/>
              </w:rPr>
            </w:pPr>
          </w:p>
        </w:tc>
        <w:tc>
          <w:tcPr>
            <w:tcW w:w="561" w:type="dxa"/>
            <w:shd w:val="clear" w:color="auto" w:fill="auto"/>
          </w:tcPr>
          <w:p w:rsidR="009462FF" w:rsidRPr="009462FF" w:rsidRDefault="009462FF" w:rsidP="009462FF">
            <w:pPr>
              <w:widowControl/>
              <w:suppressAutoHyphens/>
              <w:jc w:val="center"/>
              <w:rPr>
                <w:b/>
                <w:lang w:eastAsia="ar-SA"/>
              </w:rPr>
            </w:pPr>
          </w:p>
        </w:tc>
        <w:tc>
          <w:tcPr>
            <w:tcW w:w="1719" w:type="dxa"/>
            <w:shd w:val="clear" w:color="auto" w:fill="auto"/>
          </w:tcPr>
          <w:p w:rsidR="009462FF" w:rsidRPr="009462FF" w:rsidRDefault="009462FF" w:rsidP="009462FF">
            <w:pPr>
              <w:widowControl/>
              <w:suppressAutoHyphens/>
              <w:jc w:val="center"/>
              <w:rPr>
                <w:b/>
                <w:lang w:eastAsia="ar-SA"/>
              </w:rPr>
            </w:pPr>
          </w:p>
        </w:tc>
        <w:tc>
          <w:tcPr>
            <w:tcW w:w="576" w:type="dxa"/>
            <w:shd w:val="clear" w:color="auto" w:fill="auto"/>
          </w:tcPr>
          <w:p w:rsidR="009462FF" w:rsidRPr="009462FF" w:rsidRDefault="009462FF" w:rsidP="009462FF">
            <w:pPr>
              <w:widowControl/>
              <w:suppressAutoHyphens/>
              <w:jc w:val="center"/>
              <w:rPr>
                <w:b/>
                <w:lang w:eastAsia="ar-SA"/>
              </w:rPr>
            </w:pPr>
          </w:p>
        </w:tc>
        <w:tc>
          <w:tcPr>
            <w:tcW w:w="1524" w:type="dxa"/>
            <w:shd w:val="clear" w:color="auto" w:fill="auto"/>
          </w:tcPr>
          <w:p w:rsidR="009462FF" w:rsidRPr="009462FF" w:rsidRDefault="009462FF" w:rsidP="009462FF">
            <w:pPr>
              <w:widowControl/>
              <w:suppressAutoHyphens/>
              <w:jc w:val="center"/>
              <w:rPr>
                <w:b/>
                <w:lang w:eastAsia="ar-SA"/>
              </w:rPr>
            </w:pPr>
            <w:r w:rsidRPr="009462FF">
              <w:rPr>
                <w:b/>
                <w:lang w:eastAsia="ar-SA"/>
              </w:rPr>
              <w:t>68 003,138</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62 035,249</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90 777,878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lastRenderedPageBreak/>
              <w:t>Администрация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tcPr>
          <w:p w:rsidR="009462FF" w:rsidRPr="009462FF" w:rsidRDefault="009462FF" w:rsidP="009462FF">
            <w:pPr>
              <w:widowControl/>
              <w:suppressAutoHyphens/>
              <w:jc w:val="center"/>
              <w:rPr>
                <w:b/>
                <w:lang w:eastAsia="ar-SA"/>
              </w:rPr>
            </w:pPr>
          </w:p>
        </w:tc>
        <w:tc>
          <w:tcPr>
            <w:tcW w:w="561" w:type="dxa"/>
            <w:shd w:val="clear" w:color="auto" w:fill="auto"/>
          </w:tcPr>
          <w:p w:rsidR="009462FF" w:rsidRPr="009462FF" w:rsidRDefault="009462FF" w:rsidP="009462FF">
            <w:pPr>
              <w:widowControl/>
              <w:suppressAutoHyphens/>
              <w:jc w:val="center"/>
              <w:rPr>
                <w:b/>
                <w:lang w:eastAsia="ar-SA"/>
              </w:rPr>
            </w:pPr>
          </w:p>
        </w:tc>
        <w:tc>
          <w:tcPr>
            <w:tcW w:w="1719" w:type="dxa"/>
            <w:shd w:val="clear" w:color="auto" w:fill="auto"/>
          </w:tcPr>
          <w:p w:rsidR="009462FF" w:rsidRPr="009462FF" w:rsidRDefault="009462FF" w:rsidP="009462FF">
            <w:pPr>
              <w:widowControl/>
              <w:suppressAutoHyphens/>
              <w:jc w:val="center"/>
              <w:rPr>
                <w:b/>
                <w:lang w:eastAsia="ar-SA"/>
              </w:rPr>
            </w:pPr>
          </w:p>
        </w:tc>
        <w:tc>
          <w:tcPr>
            <w:tcW w:w="576" w:type="dxa"/>
            <w:shd w:val="clear" w:color="auto" w:fill="auto"/>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68 003,138</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62 035,249</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90 777,878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ОБЩЕГОСУДАРСТВЕННЫЕ ВОПРОСЫ</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tcPr>
          <w:p w:rsidR="009462FF" w:rsidRPr="009462FF" w:rsidRDefault="009462FF" w:rsidP="009462FF">
            <w:pPr>
              <w:widowControl/>
              <w:suppressAutoHyphens/>
              <w:jc w:val="center"/>
              <w:rPr>
                <w:b/>
                <w:lang w:eastAsia="ar-SA"/>
              </w:rPr>
            </w:pPr>
            <w:r w:rsidRPr="009462FF">
              <w:rPr>
                <w:b/>
                <w:lang w:eastAsia="ar-SA"/>
              </w:rPr>
              <w:t>01</w:t>
            </w:r>
          </w:p>
        </w:tc>
        <w:tc>
          <w:tcPr>
            <w:tcW w:w="561" w:type="dxa"/>
            <w:shd w:val="clear" w:color="auto" w:fill="auto"/>
          </w:tcPr>
          <w:p w:rsidR="009462FF" w:rsidRPr="009462FF" w:rsidRDefault="009462FF" w:rsidP="009462FF">
            <w:pPr>
              <w:widowControl/>
              <w:suppressAutoHyphens/>
              <w:jc w:val="center"/>
              <w:rPr>
                <w:b/>
                <w:lang w:eastAsia="ar-SA"/>
              </w:rPr>
            </w:pPr>
            <w:r w:rsidRPr="009462FF">
              <w:rPr>
                <w:b/>
                <w:lang w:eastAsia="ar-SA"/>
              </w:rPr>
              <w:t>00</w:t>
            </w:r>
          </w:p>
        </w:tc>
        <w:tc>
          <w:tcPr>
            <w:tcW w:w="1719" w:type="dxa"/>
            <w:shd w:val="clear" w:color="auto" w:fill="auto"/>
          </w:tcPr>
          <w:p w:rsidR="009462FF" w:rsidRPr="009462FF" w:rsidRDefault="009462FF" w:rsidP="009462FF">
            <w:pPr>
              <w:widowControl/>
              <w:suppressAutoHyphens/>
              <w:jc w:val="center"/>
              <w:rPr>
                <w:b/>
                <w:lang w:eastAsia="ar-SA"/>
              </w:rPr>
            </w:pPr>
          </w:p>
        </w:tc>
        <w:tc>
          <w:tcPr>
            <w:tcW w:w="576" w:type="dxa"/>
            <w:shd w:val="clear" w:color="auto" w:fill="auto"/>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9 284,136</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9 443,516</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9 507,303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spacing w:after="120"/>
              <w:jc w:val="both"/>
              <w:rPr>
                <w:lang w:eastAsia="ar-SA"/>
              </w:rPr>
            </w:pPr>
            <w:r w:rsidRPr="009462FF">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8 866,029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8 955,409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9 019,196</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8 866,029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8 955,409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9 019,196</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7 734,411</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7 811,570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7 864,833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7 734,411</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7 811,570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7 864,833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по оплате труда работников органов муниципальной власти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государственных (муниципальных) органов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обеспечение функций органов муниципальной власти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2 125,099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2 150,865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2 147,875</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Уплата налогов, сборов и иных платежей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по оплате труда работников органов муниципальной власти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государственных (муниципальных) органов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3,423</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3,423</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3,423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06 </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0,048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0,048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0,048</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0,125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0,125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0,125</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фонды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фонды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Резервный фонд администрации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99 1 00 20500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99 1 00 20500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средства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99 1 00 20500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870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353,143</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373,143</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373,143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338,143</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358,143</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358,143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340,00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340,00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приватизации и предпродажной подготовки объектов приватизации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Оценка недвижимости, признание прав и регулирование отношений по муниципальной собственности</w:t>
            </w:r>
            <w:r w:rsidRPr="009462FF">
              <w:rPr>
                <w:lang w:eastAsia="ar-SA"/>
              </w:rPr>
              <w:tab/>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«Антинаркотическая политика Бессоновского сельсовета»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 xml:space="preserve">Мероприятия по поощрению граждан, входящих в состав добровольных народных дружин </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13 </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НАЦИОНАЛЬНАЯ БЕЗОПАСНОСТЬ И ПРАВООХРАНИТЕЛЬНАЯ ДЕЯТЕЛЬНОСТЬ</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03</w:t>
            </w:r>
          </w:p>
        </w:tc>
        <w:tc>
          <w:tcPr>
            <w:tcW w:w="561"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719" w:type="dxa"/>
            <w:shd w:val="clear" w:color="auto" w:fill="auto"/>
            <w:vAlign w:val="center"/>
          </w:tcPr>
          <w:p w:rsidR="009462FF" w:rsidRPr="009462FF" w:rsidRDefault="009462FF" w:rsidP="009462FF">
            <w:pPr>
              <w:widowControl/>
              <w:suppressAutoHyphens/>
              <w:jc w:val="center"/>
              <w:rPr>
                <w:b/>
                <w:lang w:eastAsia="ar-SA"/>
              </w:rPr>
            </w:pPr>
          </w:p>
        </w:tc>
        <w:tc>
          <w:tcPr>
            <w:tcW w:w="576" w:type="dxa"/>
            <w:shd w:val="clear" w:color="auto" w:fill="auto"/>
            <w:vAlign w:val="center"/>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1 200,00</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autoSpaceDE w:val="0"/>
              <w:autoSpaceDN w:val="0"/>
              <w:adjustRightInd w:val="0"/>
              <w:jc w:val="both"/>
              <w:rPr>
                <w:color w:val="000000"/>
              </w:rPr>
            </w:pPr>
            <w:r w:rsidRPr="009462FF">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уровня противопожарной защиты жителей поселения»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первичных мер пожарной безопасности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НАЦИОНАЛЬНАЯ ЭКОНОМИКА</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w:t>
            </w:r>
          </w:p>
        </w:tc>
        <w:tc>
          <w:tcPr>
            <w:tcW w:w="561"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719" w:type="dxa"/>
            <w:shd w:val="clear" w:color="auto" w:fill="auto"/>
            <w:vAlign w:val="center"/>
          </w:tcPr>
          <w:p w:rsidR="009462FF" w:rsidRPr="009462FF" w:rsidRDefault="009462FF" w:rsidP="009462FF">
            <w:pPr>
              <w:widowControl/>
              <w:suppressAutoHyphens/>
              <w:jc w:val="center"/>
              <w:rPr>
                <w:b/>
                <w:lang w:eastAsia="ar-SA"/>
              </w:rPr>
            </w:pPr>
          </w:p>
        </w:tc>
        <w:tc>
          <w:tcPr>
            <w:tcW w:w="576" w:type="dxa"/>
            <w:shd w:val="clear" w:color="auto" w:fill="auto"/>
            <w:vAlign w:val="center"/>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29 066,316</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28 489,579</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58 298,421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Водное хозяйство</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в области использования, охраны водных объектов и гидротехнических сооружений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содержание, страхование, охрану водных объектов и гидротехнических сооружений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по обеспечению безопасности гидротехнических сооружений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21750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Дорожное хозяйство (дорожные фонды)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27 436,316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27 136,136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27 136,136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27 136,136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06 1 01 </w:t>
            </w:r>
            <w:r w:rsidRPr="009462FF">
              <w:rPr>
                <w:lang w:val="en-US" w:eastAsia="ar-SA"/>
              </w:rPr>
              <w:t>S3080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06 1 01 </w:t>
            </w:r>
            <w:r w:rsidRPr="009462FF">
              <w:rPr>
                <w:lang w:val="en-US" w:eastAsia="ar-SA"/>
              </w:rPr>
              <w:t>S3080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06 1 01 </w:t>
            </w:r>
            <w:r w:rsidRPr="009462FF">
              <w:rPr>
                <w:lang w:val="en-US" w:eastAsia="ar-SA"/>
              </w:rPr>
              <w:t>S3080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Другие вопросы в области национальной экономики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Выполнение кадастровых работ с последующей постановкой на кадастровый учет земельных участков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ЖИЛИЩНО-КОММУНАЛЬНОЕ ХОЗЯЙСТВО</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05</w:t>
            </w:r>
          </w:p>
        </w:tc>
        <w:tc>
          <w:tcPr>
            <w:tcW w:w="561"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719" w:type="dxa"/>
            <w:shd w:val="clear" w:color="auto" w:fill="auto"/>
            <w:vAlign w:val="center"/>
          </w:tcPr>
          <w:p w:rsidR="009462FF" w:rsidRPr="009462FF" w:rsidRDefault="009462FF" w:rsidP="009462FF">
            <w:pPr>
              <w:widowControl/>
              <w:suppressAutoHyphens/>
              <w:jc w:val="center"/>
              <w:rPr>
                <w:b/>
                <w:lang w:eastAsia="ar-SA"/>
              </w:rPr>
            </w:pPr>
          </w:p>
        </w:tc>
        <w:tc>
          <w:tcPr>
            <w:tcW w:w="576" w:type="dxa"/>
            <w:shd w:val="clear" w:color="auto" w:fill="auto"/>
            <w:vAlign w:val="center"/>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28 250,686</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23 700,154</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22 570,154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Жилищное хозяйство</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50,240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49,740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49,740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Уплата налогов, сборов и иных платежей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11 600,90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4 700,00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3 700,00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11 600,90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4700,00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3 700,00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«Мероприятия в области коммунального хозяйства»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2 600,00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 xml:space="preserve">Основное мероприятие «Предупреждение ситуаций, которые могут привести к нарушению функционирования систем жизнеобеспечения </w:t>
            </w:r>
            <w:r w:rsidRPr="009462FF">
              <w:rPr>
                <w:lang w:eastAsia="ar-SA"/>
              </w:rPr>
              <w:lastRenderedPageBreak/>
              <w:t>населения и ликвидация их последствий на объектах жилищно-коммунального хозяйства»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lastRenderedPageBreak/>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2 600,00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Организация и проведение мероприятий в области коммунального хозяйства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коммунальной техники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04 2 01 </w:t>
            </w:r>
            <w:r w:rsidRPr="009462FF">
              <w:rPr>
                <w:lang w:val="en-US" w:eastAsia="ar-SA"/>
              </w:rPr>
              <w:t>S</w:t>
            </w:r>
            <w:r w:rsidRPr="009462FF">
              <w:rPr>
                <w:lang w:eastAsia="ar-SA"/>
              </w:rPr>
              <w:t>1380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04 2 01 </w:t>
            </w:r>
            <w:r w:rsidRPr="009462FF">
              <w:rPr>
                <w:lang w:val="en-US" w:eastAsia="ar-SA"/>
              </w:rPr>
              <w:t>S</w:t>
            </w:r>
            <w:r w:rsidRPr="009462FF">
              <w:rPr>
                <w:lang w:eastAsia="ar-SA"/>
              </w:rPr>
              <w:t>1380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04 2 01 </w:t>
            </w:r>
            <w:r w:rsidRPr="009462FF">
              <w:rPr>
                <w:lang w:val="en-US" w:eastAsia="ar-SA"/>
              </w:rPr>
              <w:t>S</w:t>
            </w:r>
            <w:r w:rsidRPr="009462FF">
              <w:rPr>
                <w:lang w:eastAsia="ar-SA"/>
              </w:rPr>
              <w:t>1380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«Чистая вода»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9 000,90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«Чистая вода»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9 000,90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Капитальный ремонт, ремонт сетей и сооружений водоснабжения за счет средств местного бюджета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Капитальный ремонт и ремонт сетей и сооружений водоснабжения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04 3 01 </w:t>
            </w:r>
            <w:r w:rsidRPr="009462FF">
              <w:rPr>
                <w:lang w:val="en-US" w:eastAsia="ar-SA"/>
              </w:rPr>
              <w:t>S1350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1"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1"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Разработка проектно-сметной документации с оплатой экспертизы на бурение артезианских скважин</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04 3 01 65150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Капитальные вложения в объекты государственной (муниципальной) собственности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Бюджетные инвестиции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Благоустройство</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16 599,546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18 949,914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18 819,914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9 863,67</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9 495,00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9 365,00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«Благоустройство населенных пунктов»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3 691,00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4 695,00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4 625,00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3 691,00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4 695,00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4 625,00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Организация и содержание мест захоронения</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Прочие мероприятия по благоустройству населенных пунктов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Обустройство и содержание пляжей и прилегающей к ним территории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25,00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6 172,67</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4 800,00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4 740,00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«Уличное освещение»</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4 860,00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4 800,00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4 740,00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Уличное освещение</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Совершенствование систем наружного освещения населенных пунктов</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04 4 01 </w:t>
            </w:r>
            <w:r w:rsidRPr="009462FF">
              <w:rPr>
                <w:lang w:val="en-US" w:eastAsia="ar-SA"/>
              </w:rPr>
              <w:t>S1400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1"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04 4 01 </w:t>
            </w:r>
            <w:r w:rsidRPr="009462FF">
              <w:rPr>
                <w:lang w:val="en-US" w:eastAsia="ar-SA"/>
              </w:rPr>
              <w:t>S1400</w:t>
            </w:r>
          </w:p>
        </w:tc>
        <w:tc>
          <w:tcPr>
            <w:tcW w:w="57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1"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04 4 01 </w:t>
            </w:r>
            <w:r w:rsidRPr="009462FF">
              <w:rPr>
                <w:lang w:val="en-US" w:eastAsia="ar-SA"/>
              </w:rPr>
              <w:t>S1400</w:t>
            </w:r>
          </w:p>
        </w:tc>
        <w:tc>
          <w:tcPr>
            <w:tcW w:w="576"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«Энергосбережение и повышение энергетической эффективности»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Мероприятия по энергосбережению и повышению энергетической эффективности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04 4 02 81190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04 4 02 81190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04 4 02 81190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«Благоустройство дворовых, общественных территорий»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11 1 00 00000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Региональный проект «Формирование комфортной городской среды»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F2</w:t>
            </w:r>
            <w:r w:rsidRPr="009462FF">
              <w:rPr>
                <w:lang w:eastAsia="ar-SA"/>
              </w:rPr>
              <w:t xml:space="preserve">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Поддержка муниципальных программ формирования современной городской среды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w:t>
            </w:r>
            <w:r w:rsidRPr="009462FF">
              <w:rPr>
                <w:lang w:eastAsia="ar-SA"/>
              </w:rPr>
              <w:t>2 55550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w:t>
            </w:r>
            <w:r w:rsidRPr="009462FF">
              <w:rPr>
                <w:lang w:eastAsia="ar-SA"/>
              </w:rPr>
              <w:t>2 55550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11 1 </w:t>
            </w:r>
            <w:r w:rsidRPr="009462FF">
              <w:rPr>
                <w:lang w:val="en-US" w:eastAsia="ar-SA"/>
              </w:rPr>
              <w:t>F</w:t>
            </w:r>
            <w:r w:rsidRPr="009462FF">
              <w:rPr>
                <w:lang w:eastAsia="ar-SA"/>
              </w:rPr>
              <w:t>2 55550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КУЛЬТУРА, КИНЕМАТОГРАФИЯ</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08</w:t>
            </w:r>
          </w:p>
        </w:tc>
        <w:tc>
          <w:tcPr>
            <w:tcW w:w="561"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719" w:type="dxa"/>
            <w:shd w:val="clear" w:color="auto" w:fill="auto"/>
            <w:vAlign w:val="center"/>
          </w:tcPr>
          <w:p w:rsidR="009462FF" w:rsidRPr="009462FF" w:rsidRDefault="009462FF" w:rsidP="009462FF">
            <w:pPr>
              <w:widowControl/>
              <w:suppressAutoHyphens/>
              <w:jc w:val="center"/>
              <w:rPr>
                <w:b/>
                <w:lang w:eastAsia="ar-SA"/>
              </w:rPr>
            </w:pPr>
          </w:p>
        </w:tc>
        <w:tc>
          <w:tcPr>
            <w:tcW w:w="576" w:type="dxa"/>
            <w:shd w:val="clear" w:color="auto" w:fill="auto"/>
            <w:vAlign w:val="center"/>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507"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Культура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в сфере культуры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Организация и проведение праздничных мероприятий</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507"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b/>
                <w:lang w:eastAsia="ar-SA"/>
              </w:rPr>
            </w:pPr>
            <w:r w:rsidRPr="009462FF">
              <w:rPr>
                <w:b/>
                <w:lang w:eastAsia="ar-SA"/>
              </w:rPr>
              <w:t>ОБСЛУЖИВАНИЕ ГОСУДАРСТВЕННОГО (МУНИЦИПАЛЬНОГО) ДОЛГА</w:t>
            </w:r>
          </w:p>
        </w:tc>
        <w:tc>
          <w:tcPr>
            <w:tcW w:w="605" w:type="dxa"/>
            <w:vAlign w:val="center"/>
          </w:tcPr>
          <w:p w:rsidR="009462FF" w:rsidRPr="009462FF" w:rsidRDefault="009462FF" w:rsidP="009462FF">
            <w:pPr>
              <w:widowControl/>
              <w:suppressAutoHyphens/>
              <w:jc w:val="center"/>
              <w:rPr>
                <w:b/>
                <w:lang w:eastAsia="ar-SA"/>
              </w:rPr>
            </w:pPr>
            <w:r w:rsidRPr="009462FF">
              <w:rPr>
                <w:b/>
                <w:lang w:eastAsia="ar-SA"/>
              </w:rPr>
              <w:t>901</w:t>
            </w:r>
          </w:p>
        </w:tc>
        <w:tc>
          <w:tcPr>
            <w:tcW w:w="553"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13</w:t>
            </w:r>
          </w:p>
        </w:tc>
        <w:tc>
          <w:tcPr>
            <w:tcW w:w="561"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00</w:t>
            </w:r>
          </w:p>
        </w:tc>
        <w:tc>
          <w:tcPr>
            <w:tcW w:w="1719" w:type="dxa"/>
            <w:shd w:val="clear" w:color="auto" w:fill="auto"/>
            <w:vAlign w:val="center"/>
          </w:tcPr>
          <w:p w:rsidR="009462FF" w:rsidRPr="009462FF" w:rsidRDefault="009462FF" w:rsidP="009462FF">
            <w:pPr>
              <w:widowControl/>
              <w:suppressAutoHyphens/>
              <w:jc w:val="center"/>
              <w:rPr>
                <w:b/>
                <w:lang w:eastAsia="ar-SA"/>
              </w:rPr>
            </w:pPr>
          </w:p>
        </w:tc>
        <w:tc>
          <w:tcPr>
            <w:tcW w:w="576" w:type="dxa"/>
            <w:shd w:val="clear" w:color="auto" w:fill="auto"/>
            <w:vAlign w:val="center"/>
          </w:tcPr>
          <w:p w:rsidR="009462FF" w:rsidRPr="009462FF" w:rsidRDefault="009462FF" w:rsidP="009462FF">
            <w:pPr>
              <w:widowControl/>
              <w:suppressAutoHyphens/>
              <w:jc w:val="center"/>
              <w:rPr>
                <w:b/>
                <w:lang w:eastAsia="ar-SA"/>
              </w:rPr>
            </w:pPr>
          </w:p>
        </w:tc>
        <w:tc>
          <w:tcPr>
            <w:tcW w:w="1524"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w:t>
            </w:r>
          </w:p>
        </w:tc>
        <w:tc>
          <w:tcPr>
            <w:tcW w:w="1507"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w:t>
            </w:r>
          </w:p>
        </w:tc>
        <w:tc>
          <w:tcPr>
            <w:tcW w:w="1507"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внутреннего долга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02 0 00 00000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муниципальным долгом Бессоновского сельсовета Бессоновского района Пензенской области»</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02 2 00 00000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02 2 01 00000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Процентные платежи по муниципальному долгу</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576" w:type="dxa"/>
            <w:shd w:val="clear" w:color="auto" w:fill="auto"/>
            <w:vAlign w:val="center"/>
          </w:tcPr>
          <w:p w:rsidR="009462FF" w:rsidRPr="009462FF" w:rsidRDefault="009462FF" w:rsidP="009462FF">
            <w:pPr>
              <w:widowControl/>
              <w:suppressAutoHyphens/>
              <w:jc w:val="center"/>
              <w:rPr>
                <w:lang w:eastAsia="ar-SA"/>
              </w:rPr>
            </w:pP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долга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700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rPr>
          <w:jc w:val="center"/>
        </w:trPr>
        <w:tc>
          <w:tcPr>
            <w:tcW w:w="6724"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муниципального долга</w:t>
            </w:r>
          </w:p>
        </w:tc>
        <w:tc>
          <w:tcPr>
            <w:tcW w:w="605" w:type="dxa"/>
            <w:vAlign w:val="center"/>
          </w:tcPr>
          <w:p w:rsidR="009462FF" w:rsidRPr="009462FF" w:rsidRDefault="009462FF" w:rsidP="009462FF">
            <w:pPr>
              <w:widowControl/>
              <w:suppressAutoHyphens/>
              <w:jc w:val="center"/>
              <w:rPr>
                <w:lang w:eastAsia="ar-SA"/>
              </w:rPr>
            </w:pPr>
            <w:r w:rsidRPr="009462FF">
              <w:rPr>
                <w:lang w:eastAsia="ar-SA"/>
              </w:rPr>
              <w:t>901</w:t>
            </w:r>
          </w:p>
        </w:tc>
        <w:tc>
          <w:tcPr>
            <w:tcW w:w="553"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71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57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730</w:t>
            </w:r>
          </w:p>
        </w:tc>
        <w:tc>
          <w:tcPr>
            <w:tcW w:w="152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50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r>
    </w:tbl>
    <w:p w:rsidR="009462FF" w:rsidRPr="009462FF" w:rsidRDefault="009462FF" w:rsidP="009462FF">
      <w:pPr>
        <w:widowControl/>
        <w:suppressAutoHyphens/>
        <w:spacing w:after="120"/>
        <w:rPr>
          <w:b/>
          <w:lang w:eastAsia="ar-SA"/>
        </w:rPr>
      </w:pPr>
    </w:p>
    <w:p w:rsidR="009462FF" w:rsidRPr="009462FF" w:rsidRDefault="009462FF" w:rsidP="009462FF">
      <w:pPr>
        <w:widowControl/>
        <w:suppressAutoHyphens/>
        <w:spacing w:after="120"/>
        <w:rPr>
          <w:b/>
          <w:lang w:eastAsia="ar-SA"/>
        </w:rPr>
      </w:pPr>
    </w:p>
    <w:tbl>
      <w:tblPr>
        <w:tblW w:w="2260" w:type="pct"/>
        <w:tblInd w:w="8188" w:type="dxa"/>
        <w:tblLook w:val="0000" w:firstRow="0" w:lastRow="0" w:firstColumn="0" w:lastColumn="0" w:noHBand="0" w:noVBand="0"/>
      </w:tblPr>
      <w:tblGrid>
        <w:gridCol w:w="6906"/>
      </w:tblGrid>
      <w:tr w:rsidR="009462FF" w:rsidRPr="009462FF" w:rsidTr="00F6133D">
        <w:trPr>
          <w:trHeight w:val="315"/>
        </w:trPr>
        <w:tc>
          <w:tcPr>
            <w:tcW w:w="5000"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6</w:t>
            </w:r>
          </w:p>
        </w:tc>
      </w:tr>
      <w:tr w:rsidR="009462FF" w:rsidRPr="009462FF" w:rsidTr="00F6133D">
        <w:trPr>
          <w:trHeight w:val="31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области на 2022 год и плановый период 2021 и</w:t>
            </w:r>
          </w:p>
          <w:p w:rsidR="009462FF" w:rsidRPr="009462FF" w:rsidRDefault="009462FF" w:rsidP="009462FF">
            <w:pPr>
              <w:widowControl/>
              <w:suppressAutoHyphens/>
              <w:ind w:left="1637"/>
              <w:rPr>
                <w:rFonts w:cs="Arial CYR"/>
                <w:lang w:eastAsia="ar-SA"/>
              </w:rPr>
            </w:pPr>
            <w:r w:rsidRPr="009462FF">
              <w:rPr>
                <w:rFonts w:cs="Arial CYR"/>
                <w:lang w:eastAsia="ar-SA"/>
              </w:rPr>
              <w:t>2022 годов»</w:t>
            </w:r>
          </w:p>
        </w:tc>
      </w:tr>
    </w:tbl>
    <w:p w:rsidR="009462FF" w:rsidRPr="009462FF" w:rsidRDefault="009462FF" w:rsidP="009462FF">
      <w:pPr>
        <w:widowControl/>
        <w:suppressAutoHyphens/>
        <w:jc w:val="center"/>
        <w:rPr>
          <w:lang w:eastAsia="ar-SA"/>
        </w:rPr>
      </w:pPr>
    </w:p>
    <w:p w:rsidR="009462FF" w:rsidRPr="009462FF" w:rsidRDefault="009462FF" w:rsidP="009462FF">
      <w:pPr>
        <w:widowControl/>
        <w:suppressAutoHyphens/>
        <w:jc w:val="center"/>
        <w:rPr>
          <w:lang w:eastAsia="ar-SA"/>
        </w:rPr>
      </w:pPr>
    </w:p>
    <w:p w:rsidR="009462FF" w:rsidRPr="009462FF" w:rsidRDefault="009462FF" w:rsidP="009462FF">
      <w:pPr>
        <w:widowControl/>
        <w:suppressAutoHyphens/>
        <w:jc w:val="center"/>
        <w:rPr>
          <w:lang w:eastAsia="ar-SA"/>
        </w:rPr>
      </w:pPr>
      <w:r w:rsidRPr="009462FF">
        <w:rPr>
          <w:lang w:eastAsia="ar-SA"/>
        </w:rPr>
        <w:t xml:space="preserve">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9462FF" w:rsidRPr="009462FF" w:rsidRDefault="009462FF" w:rsidP="009462FF">
      <w:pPr>
        <w:widowControl/>
        <w:suppressAutoHyphens/>
        <w:jc w:val="center"/>
        <w:rPr>
          <w:lang w:eastAsia="ar-SA"/>
        </w:rPr>
      </w:pPr>
      <w:r w:rsidRPr="009462FF">
        <w:rPr>
          <w:lang w:eastAsia="ar-SA"/>
        </w:rPr>
        <w:t>на 2022 год и плановый период 2023 и 2024 годов</w:t>
      </w:r>
    </w:p>
    <w:p w:rsidR="009462FF" w:rsidRPr="009462FF" w:rsidRDefault="009462FF" w:rsidP="009462FF">
      <w:pPr>
        <w:widowControl/>
        <w:suppressAutoHyphens/>
        <w:spacing w:after="120"/>
        <w:jc w:val="right"/>
        <w:rPr>
          <w:b/>
          <w:lang w:eastAsia="ar-SA"/>
        </w:rPr>
      </w:pPr>
      <w:r w:rsidRPr="009462FF">
        <w:rPr>
          <w:lang w:eastAsia="ar-SA"/>
        </w:rPr>
        <w:t>(</w:t>
      </w:r>
      <w:proofErr w:type="gramStart"/>
      <w:r w:rsidRPr="009462FF">
        <w:rPr>
          <w:lang w:eastAsia="ar-SA"/>
        </w:rPr>
        <w:t>тыс.рублей</w:t>
      </w:r>
      <w:proofErr w:type="gramEnd"/>
      <w:r w:rsidRPr="009462FF">
        <w:rPr>
          <w:lang w:eastAsia="ar-SA"/>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2"/>
        <w:gridCol w:w="1722"/>
        <w:gridCol w:w="675"/>
        <w:gridCol w:w="567"/>
        <w:gridCol w:w="567"/>
        <w:gridCol w:w="1296"/>
        <w:gridCol w:w="1298"/>
        <w:gridCol w:w="1375"/>
      </w:tblGrid>
      <w:tr w:rsidR="009462FF" w:rsidRPr="009462FF" w:rsidTr="00F6133D">
        <w:tc>
          <w:tcPr>
            <w:tcW w:w="7492" w:type="dxa"/>
            <w:shd w:val="clear" w:color="auto" w:fill="auto"/>
          </w:tcPr>
          <w:p w:rsidR="009462FF" w:rsidRPr="009462FF" w:rsidRDefault="009462FF" w:rsidP="009462FF">
            <w:pPr>
              <w:widowControl/>
              <w:suppressAutoHyphens/>
              <w:jc w:val="center"/>
              <w:rPr>
                <w:b/>
                <w:lang w:eastAsia="ar-SA"/>
              </w:rPr>
            </w:pPr>
            <w:r w:rsidRPr="009462FF">
              <w:rPr>
                <w:b/>
                <w:lang w:eastAsia="ar-SA"/>
              </w:rPr>
              <w:t>Наименование</w:t>
            </w:r>
          </w:p>
        </w:tc>
        <w:tc>
          <w:tcPr>
            <w:tcW w:w="1722" w:type="dxa"/>
            <w:shd w:val="clear" w:color="auto" w:fill="auto"/>
          </w:tcPr>
          <w:p w:rsidR="009462FF" w:rsidRPr="009462FF" w:rsidRDefault="009462FF" w:rsidP="009462FF">
            <w:pPr>
              <w:widowControl/>
              <w:suppressAutoHyphens/>
              <w:jc w:val="center"/>
              <w:rPr>
                <w:b/>
                <w:lang w:eastAsia="ar-SA"/>
              </w:rPr>
            </w:pPr>
            <w:r w:rsidRPr="009462FF">
              <w:rPr>
                <w:b/>
                <w:lang w:eastAsia="ar-SA"/>
              </w:rPr>
              <w:t>ЦСР</w:t>
            </w:r>
          </w:p>
        </w:tc>
        <w:tc>
          <w:tcPr>
            <w:tcW w:w="675" w:type="dxa"/>
            <w:shd w:val="clear" w:color="auto" w:fill="auto"/>
          </w:tcPr>
          <w:p w:rsidR="009462FF" w:rsidRPr="009462FF" w:rsidRDefault="009462FF" w:rsidP="009462FF">
            <w:pPr>
              <w:widowControl/>
              <w:suppressAutoHyphens/>
              <w:jc w:val="center"/>
              <w:rPr>
                <w:b/>
                <w:lang w:eastAsia="ar-SA"/>
              </w:rPr>
            </w:pPr>
            <w:r w:rsidRPr="009462FF">
              <w:rPr>
                <w:b/>
                <w:lang w:eastAsia="ar-SA"/>
              </w:rPr>
              <w:t>ВР</w:t>
            </w:r>
          </w:p>
        </w:tc>
        <w:tc>
          <w:tcPr>
            <w:tcW w:w="567" w:type="dxa"/>
            <w:shd w:val="clear" w:color="auto" w:fill="auto"/>
          </w:tcPr>
          <w:p w:rsidR="009462FF" w:rsidRPr="009462FF" w:rsidRDefault="009462FF" w:rsidP="009462FF">
            <w:pPr>
              <w:widowControl/>
              <w:suppressAutoHyphens/>
              <w:jc w:val="center"/>
              <w:rPr>
                <w:b/>
                <w:lang w:eastAsia="ar-SA"/>
              </w:rPr>
            </w:pPr>
            <w:r w:rsidRPr="009462FF">
              <w:rPr>
                <w:b/>
                <w:lang w:eastAsia="ar-SA"/>
              </w:rPr>
              <w:t>Рз</w:t>
            </w:r>
          </w:p>
        </w:tc>
        <w:tc>
          <w:tcPr>
            <w:tcW w:w="567" w:type="dxa"/>
            <w:shd w:val="clear" w:color="auto" w:fill="auto"/>
          </w:tcPr>
          <w:p w:rsidR="009462FF" w:rsidRPr="009462FF" w:rsidRDefault="009462FF" w:rsidP="009462FF">
            <w:pPr>
              <w:widowControl/>
              <w:suppressAutoHyphens/>
              <w:jc w:val="center"/>
              <w:rPr>
                <w:b/>
                <w:lang w:eastAsia="ar-SA"/>
              </w:rPr>
            </w:pPr>
            <w:r w:rsidRPr="009462FF">
              <w:rPr>
                <w:b/>
                <w:lang w:eastAsia="ar-SA"/>
              </w:rPr>
              <w:t>ПР</w:t>
            </w:r>
          </w:p>
        </w:tc>
        <w:tc>
          <w:tcPr>
            <w:tcW w:w="1296" w:type="dxa"/>
            <w:shd w:val="clear" w:color="auto" w:fill="auto"/>
          </w:tcPr>
          <w:p w:rsidR="009462FF" w:rsidRPr="009462FF" w:rsidRDefault="009462FF" w:rsidP="009462FF">
            <w:pPr>
              <w:widowControl/>
              <w:suppressAutoHyphens/>
              <w:jc w:val="center"/>
              <w:rPr>
                <w:b/>
                <w:lang w:eastAsia="ar-SA"/>
              </w:rPr>
            </w:pPr>
            <w:r w:rsidRPr="009462FF">
              <w:rPr>
                <w:b/>
                <w:lang w:eastAsia="ar-SA"/>
              </w:rPr>
              <w:t>2022 год</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2023 год</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2024 год</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Всего</w:t>
            </w:r>
          </w:p>
        </w:tc>
        <w:tc>
          <w:tcPr>
            <w:tcW w:w="1722" w:type="dxa"/>
            <w:shd w:val="clear" w:color="auto" w:fill="auto"/>
            <w:vAlign w:val="center"/>
          </w:tcPr>
          <w:p w:rsidR="009462FF" w:rsidRPr="009462FF" w:rsidRDefault="009462FF" w:rsidP="009462FF">
            <w:pPr>
              <w:widowControl/>
              <w:suppressAutoHyphens/>
              <w:jc w:val="center"/>
              <w:rPr>
                <w:b/>
                <w:lang w:eastAsia="ar-SA"/>
              </w:rPr>
            </w:pP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68 003,138</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62 035,249</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90 777,878</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01 0 00 00000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8 866,029</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8 955,409</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9 019,196</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7 734,411</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7 811,570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7 864,833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7 734,411</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7 811,570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7 864,833</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выплаты по оплате труда работников органов муниципальной власти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01 1 01 02100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5 609,312</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5 660,705</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5 716,958</w:t>
            </w:r>
          </w:p>
        </w:tc>
      </w:tr>
      <w:tr w:rsidR="009462FF" w:rsidRPr="009462FF" w:rsidTr="00F6133D">
        <w:tc>
          <w:tcPr>
            <w:tcW w:w="7492" w:type="dxa"/>
            <w:shd w:val="clear" w:color="auto" w:fill="auto"/>
          </w:tcPr>
          <w:p w:rsidR="009462FF" w:rsidRPr="009462FF" w:rsidRDefault="009462FF" w:rsidP="009462FF">
            <w:pPr>
              <w:widowControl/>
              <w:suppressAutoHyphens/>
              <w:rPr>
                <w:lang w:eastAsia="ar-SA"/>
              </w:rPr>
            </w:pPr>
            <w:r w:rsidRPr="009462FF">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492" w:type="dxa"/>
            <w:shd w:val="clear" w:color="auto" w:fill="auto"/>
          </w:tcPr>
          <w:p w:rsidR="009462FF" w:rsidRPr="009462FF" w:rsidRDefault="009462FF" w:rsidP="009462FF">
            <w:pPr>
              <w:widowControl/>
              <w:suppressAutoHyphens/>
              <w:rPr>
                <w:lang w:eastAsia="ar-SA"/>
              </w:rPr>
            </w:pPr>
            <w:r w:rsidRPr="009462FF">
              <w:rPr>
                <w:lang w:eastAsia="ar-SA"/>
              </w:rPr>
              <w:t>Расходы на выплаты персоналу государственных (муниципальных) органов</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5 609,312</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5 660,705</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5 716,958</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обеспечение функций органов муниципальной власти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01 1 01 02200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2 125,099</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2 150,865</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2 147,875</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1 713,00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1 738,766</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1 735,776</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Уплата налогов, сборов и иных платежей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01 1 01 02200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412,099</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412,099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412,099</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выплаты по оплате труда работников органов муниципальной власти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01 2 01 02100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1 131,618</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1 143,839</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Расходы на выплаты персоналу государственных (муниципальных) органов</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01 2 01 02100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1 131,618</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1 143,839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1 154,363</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495,347</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515,347</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515,347</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23,107</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23,107</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23,107</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эффективности представления и использования межбюджетных трансфертов»</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23,107</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23,107</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23,107</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02 1 01 80010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3,250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3,250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3,250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3,250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3,250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3,250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02 1 01 80020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8,143</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8,143</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8,143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8,143</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8,143</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8,143</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8,143</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8,143</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8,143</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02 1 01 80060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11,541</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11,541</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11,541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11,541</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11,541</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11,541</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11,541</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11,541</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11,541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02 1 01 80030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0,048</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межбюджетные трансферты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02 1 01 80040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0,125</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муниципальным долгом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Процентные платежи по муниципальному долгу</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02 2 01 20890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долга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муниципального долга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730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ДОЛГА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730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Обслуживание государственного (муниципального) внутреннего долга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02 2 01 20890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730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470,240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490,240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490,240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470,240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490,240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490,240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02 3 01 80320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50,240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50,240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50,240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49,710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49,710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49,710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49,740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49,740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49,710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Уплата налогов, сборов и иных платежей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850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0,500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lastRenderedPageBreak/>
              <w:t>Обеспечение приватизации и предпродажной подготовки объектов приватизации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02 3 01 80280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40,00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Оценка недвижимости, признание прав и регулирование отношений по муниципальной собственности</w:t>
            </w:r>
            <w:r w:rsidRPr="009462FF">
              <w:rPr>
                <w:b/>
                <w:lang w:eastAsia="ar-SA"/>
              </w:rPr>
              <w:tab/>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02 3 01 80220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300,00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300,00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02 3 01 80220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Выполнение кадастровых работ с последующей постановкой на кадастровый учет земельных участков</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02 3 01 80361</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ЭКОНОМИКА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вопросы в области национальной экономики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02 3 01 80361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21 464,57</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14 195,00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13 065,00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«Благоустройство населенных пунктов»</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3 691,00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4 695,00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4 625,00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3 691,00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4 695,00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4 625,00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Организация и содержание мест захоронения</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04 1 01 81120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966,00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600,00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600,00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966,00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600,00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600,00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lastRenderedPageBreak/>
              <w:t>Прочие мероприятия по благоустройству населенных пунктов</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04 1 01 81150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2 700,00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4 000,00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4 000,00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2 700,00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4 070,00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4 000,00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Обустройство и содержание пляжей и прилегающей к ним территории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04 1 01 81151</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25,00</w:t>
            </w:r>
          </w:p>
        </w:tc>
        <w:tc>
          <w:tcPr>
            <w:tcW w:w="1298"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25,00</w:t>
            </w:r>
          </w:p>
        </w:tc>
        <w:tc>
          <w:tcPr>
            <w:tcW w:w="1375"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04 1 01 81151</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298"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c>
          <w:tcPr>
            <w:tcW w:w="13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«Мероприятия в области коммунального хозяйства»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2 600,00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2 600,00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Организация и проведение мероприятий в области коммунального хозяйства</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04 2 01 82120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04 2 01 82120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Закупка коммунальной техники</w:t>
            </w:r>
          </w:p>
        </w:tc>
        <w:tc>
          <w:tcPr>
            <w:tcW w:w="1722" w:type="dxa"/>
            <w:shd w:val="clear" w:color="auto" w:fill="auto"/>
            <w:vAlign w:val="center"/>
          </w:tcPr>
          <w:p w:rsidR="009462FF" w:rsidRPr="009462FF" w:rsidRDefault="009462FF" w:rsidP="009462FF">
            <w:pPr>
              <w:widowControl/>
              <w:suppressAutoHyphens/>
              <w:jc w:val="center"/>
              <w:rPr>
                <w:b/>
                <w:lang w:val="en-US" w:eastAsia="ar-SA"/>
              </w:rPr>
            </w:pPr>
            <w:r w:rsidRPr="009462FF">
              <w:rPr>
                <w:b/>
                <w:lang w:eastAsia="ar-SA"/>
              </w:rPr>
              <w:t xml:space="preserve">04 2 01 </w:t>
            </w:r>
            <w:r w:rsidRPr="009462FF">
              <w:rPr>
                <w:b/>
                <w:lang w:val="en-US" w:eastAsia="ar-SA"/>
              </w:rPr>
              <w:t>S1380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2 500,00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04 2 01 </w:t>
            </w:r>
            <w:r w:rsidRPr="009462FF">
              <w:rPr>
                <w:lang w:val="en-US" w:eastAsia="ar-SA"/>
              </w:rPr>
              <w:t>S1380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04 2 01 S1380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04 2 01 S1380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rPr>
          <w:trHeight w:val="70"/>
        </w:trPr>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val="en-US" w:eastAsia="ar-SA"/>
              </w:rPr>
              <w:t>04 2 01 S1380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«Чистая вода»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9 000,90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«Чистая вода»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9 000,90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3 500,00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Капитальный ремонт, ремонт сетей и сооружений водоснабжения за счет средств местного бюджета</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04 3 01 65140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500,00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500,00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Капитальный ремонт и ремонт сетей и сооружений водоснабжения</w:t>
            </w:r>
          </w:p>
        </w:tc>
        <w:tc>
          <w:tcPr>
            <w:tcW w:w="1722" w:type="dxa"/>
            <w:shd w:val="clear" w:color="auto" w:fill="auto"/>
            <w:vAlign w:val="center"/>
          </w:tcPr>
          <w:p w:rsidR="009462FF" w:rsidRPr="009462FF" w:rsidRDefault="009462FF" w:rsidP="009462FF">
            <w:pPr>
              <w:widowControl/>
              <w:suppressAutoHyphens/>
              <w:jc w:val="center"/>
              <w:rPr>
                <w:b/>
                <w:lang w:val="en-US" w:eastAsia="ar-SA"/>
              </w:rPr>
            </w:pPr>
            <w:r w:rsidRPr="009462FF">
              <w:rPr>
                <w:b/>
                <w:lang w:eastAsia="ar-SA"/>
              </w:rPr>
              <w:t xml:space="preserve">04 3 01 </w:t>
            </w:r>
            <w:r w:rsidRPr="009462FF">
              <w:rPr>
                <w:b/>
                <w:lang w:val="en-US" w:eastAsia="ar-SA"/>
              </w:rPr>
              <w:t>S1350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3 000,00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4 000,00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3 000,00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S1350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3 000,00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Разработка проектно-сметной документации с оплатой экспертизы на бурение артезианских скважин</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04 3 01 65160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5 200,00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Капитальные вложения в объекты государственной (муниципальной) собственности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Бюджетные инвестиции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 xml:space="preserve">5 200,00 </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04 3 01 65160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04 3 01 20602</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300,90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Капитальные вложения в объекты государственной (муниципальной) собственности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Бюджетные инвестиции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04 3 01 20602</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410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02</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300,90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6 172,67</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4 800,00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4 740,00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«Уличное освещение»</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4 860,00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4 800,00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4 740,00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Уличное освещение</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04 4 01 81180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4 460,00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4 500,00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4 500,00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Совершенствование систем наружного освещения населенных пунктов</w:t>
            </w:r>
          </w:p>
        </w:tc>
        <w:tc>
          <w:tcPr>
            <w:tcW w:w="1722" w:type="dxa"/>
            <w:shd w:val="clear" w:color="auto" w:fill="auto"/>
            <w:vAlign w:val="center"/>
          </w:tcPr>
          <w:p w:rsidR="009462FF" w:rsidRPr="009462FF" w:rsidRDefault="009462FF" w:rsidP="009462FF">
            <w:pPr>
              <w:widowControl/>
              <w:suppressAutoHyphens/>
              <w:jc w:val="center"/>
              <w:rPr>
                <w:b/>
                <w:lang w:val="en-US" w:eastAsia="ar-SA"/>
              </w:rPr>
            </w:pPr>
            <w:r w:rsidRPr="009462FF">
              <w:rPr>
                <w:b/>
                <w:lang w:eastAsia="ar-SA"/>
              </w:rPr>
              <w:t xml:space="preserve">04 4 01 </w:t>
            </w:r>
            <w:r w:rsidRPr="009462FF">
              <w:rPr>
                <w:b/>
                <w:lang w:val="en-US" w:eastAsia="ar-SA"/>
              </w:rPr>
              <w:t>S1400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400,00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300,00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04 4 01 </w:t>
            </w:r>
            <w:r w:rsidRPr="009462FF">
              <w:rPr>
                <w:lang w:val="en-US" w:eastAsia="ar-SA"/>
              </w:rPr>
              <w:t>S1400</w:t>
            </w:r>
          </w:p>
        </w:tc>
        <w:tc>
          <w:tcPr>
            <w:tcW w:w="67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04 4 01 </w:t>
            </w:r>
            <w:r w:rsidRPr="009462FF">
              <w:rPr>
                <w:lang w:val="en-US" w:eastAsia="ar-SA"/>
              </w:rPr>
              <w:t>S1400</w:t>
            </w:r>
          </w:p>
        </w:tc>
        <w:tc>
          <w:tcPr>
            <w:tcW w:w="67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lastRenderedPageBreak/>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04 4 01 </w:t>
            </w:r>
            <w:r w:rsidRPr="009462FF">
              <w:rPr>
                <w:lang w:val="en-US" w:eastAsia="ar-SA"/>
              </w:rPr>
              <w:t>S1400</w:t>
            </w:r>
          </w:p>
        </w:tc>
        <w:tc>
          <w:tcPr>
            <w:tcW w:w="67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240</w:t>
            </w:r>
          </w:p>
        </w:tc>
        <w:tc>
          <w:tcPr>
            <w:tcW w:w="567"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7"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04 4 01 </w:t>
            </w:r>
            <w:r w:rsidRPr="009462FF">
              <w:rPr>
                <w:lang w:val="en-US" w:eastAsia="ar-SA"/>
              </w:rPr>
              <w:t>S1400</w:t>
            </w:r>
          </w:p>
        </w:tc>
        <w:tc>
          <w:tcPr>
            <w:tcW w:w="675"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240</w:t>
            </w:r>
          </w:p>
        </w:tc>
        <w:tc>
          <w:tcPr>
            <w:tcW w:w="567"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05</w:t>
            </w:r>
          </w:p>
        </w:tc>
        <w:tc>
          <w:tcPr>
            <w:tcW w:w="567"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400,00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240,00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«Энергосбережение и повышение энергетической эффективности»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04 4 01 81190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Мероприятия по энергосбережению и повышению энергетической эффективности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04 4 01 81190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1 312,670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04 4 01 81190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1 312,670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06 0 00 00000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27 436,316</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28 359,579</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58 168,421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27 436,316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27 436,316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28 359,579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58 168,421</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06 1 01 80170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3 650,00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3 800,00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3 800,00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ЭКОНОМИКА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Дорожное хозяйство (дорожные фонды)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3 650,00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3 800,00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3 800,00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 xml:space="preserve">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06 1 01 8</w:t>
            </w:r>
            <w:r w:rsidRPr="009462FF">
              <w:rPr>
                <w:b/>
                <w:lang w:val="en-US" w:eastAsia="ar-SA"/>
              </w:rPr>
              <w:t>0</w:t>
            </w:r>
            <w:r w:rsidRPr="009462FF">
              <w:rPr>
                <w:b/>
                <w:lang w:eastAsia="ar-SA"/>
              </w:rPr>
              <w:t>180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1 000,00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8 000,00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7 000,00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ЭКОНОМИКА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Дорожное хозяйство (дорожные фонды)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06 1 01 80180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1 000,00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8 000,00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7 000,00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lastRenderedPageBreak/>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722" w:type="dxa"/>
            <w:shd w:val="clear" w:color="auto" w:fill="auto"/>
            <w:vAlign w:val="center"/>
          </w:tcPr>
          <w:p w:rsidR="009462FF" w:rsidRPr="009462FF" w:rsidRDefault="009462FF" w:rsidP="009462FF">
            <w:pPr>
              <w:widowControl/>
              <w:suppressAutoHyphens/>
              <w:jc w:val="center"/>
              <w:rPr>
                <w:b/>
                <w:lang w:val="en-US" w:eastAsia="ar-SA"/>
              </w:rPr>
            </w:pPr>
            <w:r w:rsidRPr="009462FF">
              <w:rPr>
                <w:b/>
                <w:lang w:val="en-US" w:eastAsia="ar-SA"/>
              </w:rPr>
              <w:t>06 1 01 S3080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22 786,316</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16 559,579</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47 368,421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06 1 01 </w:t>
            </w:r>
            <w:r w:rsidRPr="009462FF">
              <w:rPr>
                <w:lang w:val="en-US" w:eastAsia="ar-SA"/>
              </w:rPr>
              <w:t>S3080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06 1 01 S3080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ЭКОНОМИКА</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06 1 01 S3080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Дорожное хозяйство (дорожные фонды)</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val="en-US" w:eastAsia="ar-SA"/>
              </w:rPr>
              <w:t>06 1 01 S3080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09</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22 786,316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16 559,579</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47 368,421</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1 200,00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«Повышение уровня противопожарной защиты жителей поселения»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Обеспечение первичных мер пожарной безопасности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10 0 01 85290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1 200,00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БЕЗОПАСНОСТЬ И ПРАВООХРАНИТЕЛЬНАЯ ДЕЯТЕЛЬНОСТЬ</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autoSpaceDE w:val="0"/>
              <w:autoSpaceDN w:val="0"/>
              <w:adjustRightInd w:val="0"/>
              <w:jc w:val="both"/>
              <w:rPr>
                <w:color w:val="000000"/>
              </w:rPr>
            </w:pPr>
            <w:r w:rsidRPr="009462FF">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10 0 01 85290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11 0 00 00000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6 735,876</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9 454,914</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«Благоустройство дворовых, общественных территорий»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Региональный проект «Формирование комфортной городской среды»</w:t>
            </w:r>
          </w:p>
        </w:tc>
        <w:tc>
          <w:tcPr>
            <w:tcW w:w="1722" w:type="dxa"/>
            <w:shd w:val="clear" w:color="auto" w:fill="auto"/>
            <w:vAlign w:val="center"/>
          </w:tcPr>
          <w:p w:rsidR="009462FF" w:rsidRPr="009462FF" w:rsidRDefault="009462FF" w:rsidP="009462FF">
            <w:pPr>
              <w:widowControl/>
              <w:suppressAutoHyphens/>
              <w:jc w:val="center"/>
              <w:rPr>
                <w:lang w:val="en-US" w:eastAsia="ar-SA"/>
              </w:rPr>
            </w:pPr>
            <w:r w:rsidRPr="009462FF">
              <w:rPr>
                <w:lang w:eastAsia="ar-SA"/>
              </w:rPr>
              <w:t xml:space="preserve">11 1 </w:t>
            </w:r>
            <w:r w:rsidRPr="009462FF">
              <w:rPr>
                <w:lang w:val="en-US" w:eastAsia="ar-SA"/>
              </w:rPr>
              <w:t>F2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Поддержка муниципальных программ формирования современной городской среды</w:t>
            </w:r>
          </w:p>
        </w:tc>
        <w:tc>
          <w:tcPr>
            <w:tcW w:w="1722" w:type="dxa"/>
            <w:shd w:val="clear" w:color="auto" w:fill="auto"/>
            <w:vAlign w:val="center"/>
          </w:tcPr>
          <w:p w:rsidR="009462FF" w:rsidRPr="009462FF" w:rsidRDefault="009462FF" w:rsidP="009462FF">
            <w:pPr>
              <w:widowControl/>
              <w:suppressAutoHyphens/>
              <w:jc w:val="center"/>
              <w:rPr>
                <w:b/>
                <w:lang w:val="en-US" w:eastAsia="ar-SA"/>
              </w:rPr>
            </w:pPr>
            <w:r w:rsidRPr="009462FF">
              <w:rPr>
                <w:b/>
                <w:lang w:val="en-US" w:eastAsia="ar-SA"/>
              </w:rPr>
              <w:t>11 1 F2 55550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6 735,876</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9 454,914</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val="en-US" w:eastAsia="ar-SA"/>
              </w:rPr>
              <w:t>11 1 F2 55550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val="en-US" w:eastAsia="ar-SA"/>
              </w:rPr>
              <w:t>11 1 F2 55550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ЖИЛИЩНО-КОММУНАЛЬНОЕ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val="en-US" w:eastAsia="ar-SA"/>
              </w:rPr>
              <w:t>11 1 F2 55550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Благоустройство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val="en-US" w:eastAsia="ar-SA"/>
              </w:rPr>
              <w:t>11 1 F2 55550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05</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6 735,876</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9 454,914</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9 454,914</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lastRenderedPageBreak/>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13 0 00 00000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13 0 01 26070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13 0 01 26070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14 0 00 00000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Подпрограмма «Антинаркотическая политика Бессоновского сельсовета»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Основное мероприятие «Профилактика незаконного распространения и немедицинского потребления наркотических средств»</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Мероприятия по профилактике незаконного распространения и немедицинского потребления наркотических средств</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14 1 01 64310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14 1 01 64310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99 0 00 00000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1 785,00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335,00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335,00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фонды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Резервный фонд администрации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99 1 00 20910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50,00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100,00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бюджетные ассигнования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99 1 00 20910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средства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99 1 00 20910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870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99 1 00 20910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870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Резервные фонды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99 1 00 20910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870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11</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100,00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100,00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в сфере культуры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lastRenderedPageBreak/>
              <w:t>Организация и проведение праздничных мероприятий</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99 4 00 20700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200,00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КУЛЬТУРА, КИНЕМАТОГРАФИЯ</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 xml:space="preserve">Культура </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99 4 00 20700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08</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200,00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200,00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по поощрению граждан, входящих в состав добровольных народных дружин</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99 5 00 20600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5,00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5,00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Другие общегосударственные вопросы</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99 5 00 20600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01</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13</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5,00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5,00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5,00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Мероприятия в области использования, охраны водных объектов и гидротехнических сооружений</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00000</w:t>
            </w:r>
          </w:p>
        </w:tc>
        <w:tc>
          <w:tcPr>
            <w:tcW w:w="675"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1 530,00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Расходы на содержание, страхование, охрану водных объектов и гидротехнических сооружений</w:t>
            </w:r>
          </w:p>
        </w:tc>
        <w:tc>
          <w:tcPr>
            <w:tcW w:w="1722"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99 Д 00 21740</w:t>
            </w: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30,00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30,00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30,00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ЭКОНОМИКА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Водное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30,00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30,00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30,00</w:t>
            </w:r>
          </w:p>
        </w:tc>
      </w:tr>
      <w:tr w:rsidR="009462FF" w:rsidRPr="009462FF" w:rsidTr="00F6133D">
        <w:tc>
          <w:tcPr>
            <w:tcW w:w="7492" w:type="dxa"/>
            <w:shd w:val="clear" w:color="auto" w:fill="auto"/>
          </w:tcPr>
          <w:p w:rsidR="009462FF" w:rsidRPr="009462FF" w:rsidRDefault="009462FF" w:rsidP="009462FF">
            <w:pPr>
              <w:widowControl/>
              <w:suppressAutoHyphens/>
              <w:jc w:val="both"/>
              <w:rPr>
                <w:b/>
                <w:lang w:eastAsia="ar-SA"/>
              </w:rPr>
            </w:pPr>
            <w:r w:rsidRPr="009462FF">
              <w:rPr>
                <w:b/>
                <w:lang w:eastAsia="ar-SA"/>
              </w:rPr>
              <w:t>Мероприятия по обеспечению безопасности гидротехнических сооружений</w:t>
            </w:r>
          </w:p>
        </w:tc>
        <w:tc>
          <w:tcPr>
            <w:tcW w:w="1722" w:type="dxa"/>
            <w:shd w:val="clear" w:color="auto" w:fill="auto"/>
            <w:vAlign w:val="center"/>
          </w:tcPr>
          <w:p w:rsidR="009462FF" w:rsidRPr="009462FF" w:rsidRDefault="009462FF" w:rsidP="009462FF">
            <w:pPr>
              <w:widowControl/>
              <w:suppressAutoHyphens/>
              <w:jc w:val="center"/>
              <w:rPr>
                <w:b/>
                <w:lang w:eastAsia="ar-SA"/>
              </w:rPr>
            </w:pPr>
          </w:p>
        </w:tc>
        <w:tc>
          <w:tcPr>
            <w:tcW w:w="675"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567" w:type="dxa"/>
            <w:shd w:val="clear" w:color="auto" w:fill="auto"/>
            <w:vAlign w:val="center"/>
          </w:tcPr>
          <w:p w:rsidR="009462FF" w:rsidRPr="009462FF" w:rsidRDefault="009462FF" w:rsidP="009462FF">
            <w:pPr>
              <w:widowControl/>
              <w:suppressAutoHyphens/>
              <w:jc w:val="center"/>
              <w:rPr>
                <w:b/>
                <w:lang w:eastAsia="ar-SA"/>
              </w:rPr>
            </w:pPr>
          </w:p>
        </w:tc>
        <w:tc>
          <w:tcPr>
            <w:tcW w:w="1296" w:type="dxa"/>
            <w:shd w:val="clear" w:color="auto" w:fill="auto"/>
            <w:vAlign w:val="center"/>
          </w:tcPr>
          <w:p w:rsidR="009462FF" w:rsidRPr="009462FF" w:rsidRDefault="009462FF" w:rsidP="009462FF">
            <w:pPr>
              <w:widowControl/>
              <w:suppressAutoHyphens/>
              <w:jc w:val="center"/>
              <w:rPr>
                <w:b/>
                <w:lang w:eastAsia="ar-SA"/>
              </w:rPr>
            </w:pPr>
            <w:r w:rsidRPr="009462FF">
              <w:rPr>
                <w:b/>
                <w:lang w:eastAsia="ar-SA"/>
              </w:rPr>
              <w:t>1 500,00</w:t>
            </w:r>
          </w:p>
        </w:tc>
        <w:tc>
          <w:tcPr>
            <w:tcW w:w="1298" w:type="dxa"/>
            <w:vAlign w:val="center"/>
          </w:tcPr>
          <w:p w:rsidR="009462FF" w:rsidRPr="009462FF" w:rsidRDefault="009462FF" w:rsidP="009462FF">
            <w:pPr>
              <w:widowControl/>
              <w:suppressAutoHyphens/>
              <w:jc w:val="center"/>
              <w:rPr>
                <w:b/>
                <w:lang w:eastAsia="ar-SA"/>
              </w:rPr>
            </w:pPr>
            <w:r w:rsidRPr="009462FF">
              <w:rPr>
                <w:b/>
                <w:lang w:eastAsia="ar-SA"/>
              </w:rPr>
              <w:t>0,00</w:t>
            </w:r>
          </w:p>
        </w:tc>
        <w:tc>
          <w:tcPr>
            <w:tcW w:w="1375" w:type="dxa"/>
            <w:vAlign w:val="center"/>
          </w:tcPr>
          <w:p w:rsidR="009462FF" w:rsidRPr="009462FF" w:rsidRDefault="009462FF" w:rsidP="009462FF">
            <w:pPr>
              <w:widowControl/>
              <w:suppressAutoHyphens/>
              <w:jc w:val="center"/>
              <w:rPr>
                <w:b/>
                <w:lang w:eastAsia="ar-SA"/>
              </w:rPr>
            </w:pPr>
            <w:r w:rsidRPr="009462FF">
              <w:rPr>
                <w:b/>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200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567" w:type="dxa"/>
            <w:shd w:val="clear" w:color="auto" w:fill="auto"/>
            <w:vAlign w:val="center"/>
          </w:tcPr>
          <w:p w:rsidR="009462FF" w:rsidRPr="009462FF" w:rsidRDefault="009462FF" w:rsidP="009462FF">
            <w:pPr>
              <w:widowControl/>
              <w:suppressAutoHyphens/>
              <w:jc w:val="center"/>
              <w:rPr>
                <w:lang w:eastAsia="ar-SA"/>
              </w:rPr>
            </w:pP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НАЦИОНАЛЬНАЯ ЭКОНОМИКА</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00</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r w:rsidR="009462FF" w:rsidRPr="009462FF" w:rsidTr="00F6133D">
        <w:tc>
          <w:tcPr>
            <w:tcW w:w="7492" w:type="dxa"/>
            <w:shd w:val="clear" w:color="auto" w:fill="auto"/>
          </w:tcPr>
          <w:p w:rsidR="009462FF" w:rsidRPr="009462FF" w:rsidRDefault="009462FF" w:rsidP="009462FF">
            <w:pPr>
              <w:widowControl/>
              <w:suppressAutoHyphens/>
              <w:jc w:val="both"/>
              <w:rPr>
                <w:lang w:eastAsia="ar-SA"/>
              </w:rPr>
            </w:pPr>
            <w:r w:rsidRPr="009462FF">
              <w:rPr>
                <w:lang w:eastAsia="ar-SA"/>
              </w:rPr>
              <w:t>Водное хозяйство</w:t>
            </w:r>
          </w:p>
        </w:tc>
        <w:tc>
          <w:tcPr>
            <w:tcW w:w="1722"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99 Д 00 21740</w:t>
            </w:r>
          </w:p>
        </w:tc>
        <w:tc>
          <w:tcPr>
            <w:tcW w:w="675"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240</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04</w:t>
            </w:r>
          </w:p>
        </w:tc>
        <w:tc>
          <w:tcPr>
            <w:tcW w:w="567"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06</w:t>
            </w:r>
          </w:p>
        </w:tc>
        <w:tc>
          <w:tcPr>
            <w:tcW w:w="1296"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1 500,00</w:t>
            </w:r>
          </w:p>
        </w:tc>
        <w:tc>
          <w:tcPr>
            <w:tcW w:w="1298" w:type="dxa"/>
            <w:vAlign w:val="center"/>
          </w:tcPr>
          <w:p w:rsidR="009462FF" w:rsidRPr="009462FF" w:rsidRDefault="009462FF" w:rsidP="009462FF">
            <w:pPr>
              <w:widowControl/>
              <w:suppressAutoHyphens/>
              <w:jc w:val="center"/>
              <w:rPr>
                <w:lang w:eastAsia="ar-SA"/>
              </w:rPr>
            </w:pPr>
            <w:r w:rsidRPr="009462FF">
              <w:rPr>
                <w:lang w:eastAsia="ar-SA"/>
              </w:rPr>
              <w:t>0,00</w:t>
            </w:r>
          </w:p>
        </w:tc>
        <w:tc>
          <w:tcPr>
            <w:tcW w:w="1375" w:type="dxa"/>
            <w:vAlign w:val="center"/>
          </w:tcPr>
          <w:p w:rsidR="009462FF" w:rsidRPr="009462FF" w:rsidRDefault="009462FF" w:rsidP="009462FF">
            <w:pPr>
              <w:widowControl/>
              <w:suppressAutoHyphens/>
              <w:jc w:val="center"/>
              <w:rPr>
                <w:lang w:eastAsia="ar-SA"/>
              </w:rPr>
            </w:pPr>
            <w:r w:rsidRPr="009462FF">
              <w:rPr>
                <w:lang w:eastAsia="ar-SA"/>
              </w:rPr>
              <w:t>0,00</w:t>
            </w:r>
          </w:p>
        </w:tc>
      </w:tr>
    </w:tbl>
    <w:p w:rsidR="009462FF" w:rsidRPr="009462FF" w:rsidRDefault="009462FF" w:rsidP="009462FF">
      <w:pPr>
        <w:widowControl/>
        <w:suppressAutoHyphens/>
        <w:spacing w:after="120"/>
        <w:rPr>
          <w:b/>
          <w:lang w:eastAsia="ar-SA"/>
        </w:rPr>
      </w:pPr>
    </w:p>
    <w:p w:rsidR="009462FF" w:rsidRPr="009462FF" w:rsidRDefault="009462FF" w:rsidP="009462FF">
      <w:pPr>
        <w:widowControl/>
        <w:suppressAutoHyphens/>
        <w:spacing w:after="120"/>
        <w:rPr>
          <w:b/>
          <w:lang w:eastAsia="ar-SA"/>
        </w:rPr>
      </w:pPr>
    </w:p>
    <w:tbl>
      <w:tblPr>
        <w:tblW w:w="2278" w:type="pct"/>
        <w:tblInd w:w="8188" w:type="dxa"/>
        <w:tblLook w:val="0000" w:firstRow="0" w:lastRow="0" w:firstColumn="0" w:lastColumn="0" w:noHBand="0" w:noVBand="0"/>
      </w:tblPr>
      <w:tblGrid>
        <w:gridCol w:w="6961"/>
      </w:tblGrid>
      <w:tr w:rsidR="009462FF" w:rsidRPr="009462FF" w:rsidTr="00F6133D">
        <w:trPr>
          <w:trHeight w:val="315"/>
        </w:trPr>
        <w:tc>
          <w:tcPr>
            <w:tcW w:w="5000"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7</w:t>
            </w:r>
          </w:p>
        </w:tc>
      </w:tr>
      <w:tr w:rsidR="009462FF" w:rsidRPr="009462FF" w:rsidTr="00F6133D">
        <w:trPr>
          <w:trHeight w:val="31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lastRenderedPageBreak/>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области на 2022 год и на плановый период 2023 и </w:t>
            </w:r>
          </w:p>
          <w:p w:rsidR="009462FF" w:rsidRPr="009462FF" w:rsidRDefault="009462FF" w:rsidP="009462FF">
            <w:pPr>
              <w:widowControl/>
              <w:suppressAutoHyphens/>
              <w:ind w:left="1637"/>
              <w:rPr>
                <w:rFonts w:cs="Arial CYR"/>
                <w:lang w:eastAsia="ar-SA"/>
              </w:rPr>
            </w:pPr>
            <w:r w:rsidRPr="009462FF">
              <w:rPr>
                <w:rFonts w:cs="Arial CYR"/>
                <w:lang w:eastAsia="ar-SA"/>
              </w:rPr>
              <w:t>2024 годов»</w:t>
            </w:r>
          </w:p>
        </w:tc>
      </w:tr>
    </w:tbl>
    <w:p w:rsidR="009462FF" w:rsidRPr="009462FF" w:rsidRDefault="009462FF" w:rsidP="009462FF">
      <w:pPr>
        <w:widowControl/>
        <w:suppressAutoHyphens/>
        <w:jc w:val="center"/>
        <w:rPr>
          <w:lang w:eastAsia="ar-SA"/>
        </w:rPr>
      </w:pPr>
    </w:p>
    <w:p w:rsidR="009462FF" w:rsidRPr="009462FF" w:rsidRDefault="009462FF" w:rsidP="009462FF">
      <w:pPr>
        <w:widowControl/>
        <w:suppressAutoHyphens/>
        <w:jc w:val="center"/>
        <w:rPr>
          <w:lang w:eastAsia="ar-SA"/>
        </w:rPr>
      </w:pPr>
    </w:p>
    <w:p w:rsidR="009462FF" w:rsidRPr="009462FF" w:rsidRDefault="009462FF" w:rsidP="009462FF">
      <w:pPr>
        <w:widowControl/>
        <w:suppressAutoHyphens/>
        <w:jc w:val="center"/>
        <w:rPr>
          <w:lang w:eastAsia="ar-SA"/>
        </w:rPr>
      </w:pPr>
      <w:r w:rsidRPr="009462FF">
        <w:rPr>
          <w:lang w:eastAsia="ar-SA"/>
        </w:rPr>
        <w:t xml:space="preserve">Программа муниципальных внутренних заимствований </w:t>
      </w:r>
    </w:p>
    <w:p w:rsidR="009462FF" w:rsidRPr="009462FF" w:rsidRDefault="009462FF" w:rsidP="009462FF">
      <w:pPr>
        <w:widowControl/>
        <w:suppressAutoHyphens/>
        <w:jc w:val="center"/>
        <w:rPr>
          <w:lang w:eastAsia="ar-SA"/>
        </w:rPr>
      </w:pPr>
      <w:r w:rsidRPr="009462FF">
        <w:rPr>
          <w:lang w:eastAsia="ar-SA"/>
        </w:rPr>
        <w:t xml:space="preserve">Бессоновского сельсовета Бессоновского района Пензенской области </w:t>
      </w:r>
    </w:p>
    <w:p w:rsidR="009462FF" w:rsidRPr="009462FF" w:rsidRDefault="009462FF" w:rsidP="009462FF">
      <w:pPr>
        <w:widowControl/>
        <w:suppressAutoHyphens/>
        <w:jc w:val="center"/>
        <w:rPr>
          <w:lang w:eastAsia="ar-SA"/>
        </w:rPr>
      </w:pPr>
      <w:r w:rsidRPr="009462FF">
        <w:rPr>
          <w:lang w:eastAsia="ar-SA"/>
        </w:rPr>
        <w:t>на 2022 год и на плановый период 2023 и 2024 годов</w:t>
      </w:r>
    </w:p>
    <w:p w:rsidR="009462FF" w:rsidRPr="009462FF" w:rsidRDefault="009462FF" w:rsidP="009462FF">
      <w:pPr>
        <w:widowControl/>
        <w:suppressAutoHyphens/>
        <w:rPr>
          <w:lang w:eastAsia="ar-SA"/>
        </w:rPr>
      </w:pPr>
    </w:p>
    <w:p w:rsidR="009462FF" w:rsidRPr="009462FF" w:rsidRDefault="009462FF" w:rsidP="009462FF">
      <w:pPr>
        <w:widowControl/>
        <w:numPr>
          <w:ilvl w:val="0"/>
          <w:numId w:val="20"/>
        </w:numPr>
        <w:suppressAutoHyphens/>
        <w:jc w:val="center"/>
        <w:rPr>
          <w:lang w:eastAsia="ar-SA"/>
        </w:rPr>
      </w:pPr>
      <w:r w:rsidRPr="009462FF">
        <w:rPr>
          <w:lang w:eastAsia="ar-SA"/>
        </w:rPr>
        <w:t xml:space="preserve">Муниципальные внутренние заимствования </w:t>
      </w:r>
    </w:p>
    <w:p w:rsidR="009462FF" w:rsidRPr="009462FF" w:rsidRDefault="009462FF" w:rsidP="009462FF">
      <w:pPr>
        <w:widowControl/>
        <w:suppressAutoHyphens/>
        <w:ind w:left="360"/>
        <w:jc w:val="center"/>
        <w:rPr>
          <w:lang w:eastAsia="ar-SA"/>
        </w:rPr>
      </w:pPr>
      <w:r w:rsidRPr="009462FF">
        <w:rPr>
          <w:lang w:eastAsia="ar-SA"/>
        </w:rPr>
        <w:t>Бессоновского сельсовета Бессоновского района Пензенской области на 2022 год</w:t>
      </w:r>
    </w:p>
    <w:p w:rsidR="009462FF" w:rsidRPr="009462FF" w:rsidRDefault="009462FF" w:rsidP="009462FF">
      <w:pPr>
        <w:widowControl/>
        <w:suppressAutoHyphens/>
        <w:jc w:val="right"/>
        <w:rPr>
          <w:lang w:eastAsia="ar-SA"/>
        </w:rPr>
      </w:pPr>
      <w:r w:rsidRPr="009462FF">
        <w:rPr>
          <w:lang w:eastAsia="ar-SA"/>
        </w:rPr>
        <w:t xml:space="preserve">                                                                                                                                                                                                   (</w:t>
      </w:r>
      <w:proofErr w:type="gramStart"/>
      <w:r w:rsidRPr="009462FF">
        <w:rPr>
          <w:lang w:eastAsia="ar-SA"/>
        </w:rPr>
        <w:t>тыс.рублей</w:t>
      </w:r>
      <w:proofErr w:type="gramEnd"/>
      <w:r w:rsidRPr="009462FF">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371"/>
        <w:gridCol w:w="1984"/>
        <w:gridCol w:w="4678"/>
      </w:tblGrid>
      <w:tr w:rsidR="009462FF" w:rsidRPr="009462FF" w:rsidTr="00F6133D">
        <w:tc>
          <w:tcPr>
            <w:tcW w:w="959"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w:t>
            </w:r>
          </w:p>
          <w:p w:rsidR="009462FF" w:rsidRPr="009462FF" w:rsidRDefault="009462FF" w:rsidP="009462FF">
            <w:pPr>
              <w:widowControl/>
              <w:suppressAutoHyphens/>
              <w:jc w:val="center"/>
              <w:rPr>
                <w:lang w:eastAsia="ar-SA"/>
              </w:rPr>
            </w:pPr>
            <w:r w:rsidRPr="009462FF">
              <w:rPr>
                <w:lang w:eastAsia="ar-SA"/>
              </w:rPr>
              <w:t>п/п</w:t>
            </w:r>
          </w:p>
        </w:tc>
        <w:tc>
          <w:tcPr>
            <w:tcW w:w="7371"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Вид заимствования</w:t>
            </w:r>
          </w:p>
        </w:tc>
        <w:tc>
          <w:tcPr>
            <w:tcW w:w="1984" w:type="dxa"/>
            <w:shd w:val="clear" w:color="auto" w:fill="auto"/>
            <w:vAlign w:val="center"/>
          </w:tcPr>
          <w:p w:rsidR="009462FF" w:rsidRPr="009462FF" w:rsidRDefault="009462FF" w:rsidP="009462FF">
            <w:pPr>
              <w:widowControl/>
              <w:suppressAutoHyphens/>
              <w:jc w:val="center"/>
              <w:rPr>
                <w:lang w:eastAsia="ar-SA"/>
              </w:rPr>
            </w:pPr>
            <w:r w:rsidRPr="009462FF">
              <w:rPr>
                <w:lang w:eastAsia="ar-SA"/>
              </w:rPr>
              <w:t>Сумма</w:t>
            </w:r>
          </w:p>
        </w:tc>
        <w:tc>
          <w:tcPr>
            <w:tcW w:w="4678" w:type="dxa"/>
          </w:tcPr>
          <w:p w:rsidR="009462FF" w:rsidRPr="009462FF" w:rsidRDefault="009462FF" w:rsidP="009462FF">
            <w:pPr>
              <w:widowControl/>
              <w:suppressAutoHyphens/>
              <w:jc w:val="center"/>
              <w:rPr>
                <w:lang w:eastAsia="ar-SA"/>
              </w:rPr>
            </w:pPr>
            <w:r w:rsidRPr="009462FF">
              <w:rPr>
                <w:lang w:eastAsia="ar-SA"/>
              </w:rPr>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r>
      <w:tr w:rsidR="009462FF" w:rsidRPr="009462FF" w:rsidTr="00F6133D">
        <w:tc>
          <w:tcPr>
            <w:tcW w:w="959" w:type="dxa"/>
            <w:vMerge w:val="restart"/>
            <w:shd w:val="clear" w:color="auto" w:fill="auto"/>
            <w:vAlign w:val="center"/>
          </w:tcPr>
          <w:p w:rsidR="009462FF" w:rsidRPr="009462FF" w:rsidRDefault="009462FF" w:rsidP="009462FF">
            <w:pPr>
              <w:widowControl/>
              <w:suppressAutoHyphens/>
              <w:jc w:val="center"/>
              <w:rPr>
                <w:lang w:eastAsia="ar-SA"/>
              </w:rPr>
            </w:pPr>
            <w:r w:rsidRPr="009462FF">
              <w:rPr>
                <w:lang w:eastAsia="ar-SA"/>
              </w:rPr>
              <w:t>1</w:t>
            </w:r>
          </w:p>
        </w:tc>
        <w:tc>
          <w:tcPr>
            <w:tcW w:w="7371" w:type="dxa"/>
            <w:shd w:val="clear" w:color="auto" w:fill="auto"/>
          </w:tcPr>
          <w:p w:rsidR="009462FF" w:rsidRPr="009462FF" w:rsidRDefault="009462FF" w:rsidP="009462FF">
            <w:pPr>
              <w:widowControl/>
              <w:suppressAutoHyphens/>
              <w:jc w:val="both"/>
              <w:rPr>
                <w:lang w:eastAsia="ar-SA"/>
              </w:rPr>
            </w:pPr>
            <w:r w:rsidRPr="009462FF">
              <w:rPr>
                <w:lang w:eastAsia="ar-SA"/>
              </w:rPr>
              <w:t xml:space="preserve">Бюджетные кредиты, привлеченные из бюджетов других уровней бюджетной системы </w:t>
            </w:r>
          </w:p>
        </w:tc>
        <w:tc>
          <w:tcPr>
            <w:tcW w:w="1984" w:type="dxa"/>
            <w:shd w:val="clear" w:color="auto" w:fill="auto"/>
          </w:tcPr>
          <w:p w:rsidR="009462FF" w:rsidRPr="009462FF" w:rsidRDefault="009462FF" w:rsidP="009462FF">
            <w:pPr>
              <w:widowControl/>
              <w:suppressAutoHyphens/>
              <w:jc w:val="center"/>
              <w:rPr>
                <w:lang w:eastAsia="ar-SA"/>
              </w:rPr>
            </w:pPr>
            <w:r w:rsidRPr="009462FF">
              <w:rPr>
                <w:lang w:eastAsia="ar-SA"/>
              </w:rPr>
              <w:t>0,00</w:t>
            </w:r>
          </w:p>
        </w:tc>
        <w:tc>
          <w:tcPr>
            <w:tcW w:w="4678" w:type="dxa"/>
          </w:tcPr>
          <w:p w:rsidR="009462FF" w:rsidRPr="009462FF" w:rsidRDefault="009462FF" w:rsidP="009462FF">
            <w:pPr>
              <w:widowControl/>
              <w:suppressAutoHyphens/>
              <w:jc w:val="center"/>
              <w:rPr>
                <w:lang w:eastAsia="ar-SA"/>
              </w:rPr>
            </w:pPr>
          </w:p>
        </w:tc>
      </w:tr>
      <w:tr w:rsidR="009462FF" w:rsidRPr="009462FF" w:rsidTr="00F6133D">
        <w:tc>
          <w:tcPr>
            <w:tcW w:w="959" w:type="dxa"/>
            <w:vMerge/>
            <w:shd w:val="clear" w:color="auto" w:fill="auto"/>
            <w:vAlign w:val="center"/>
          </w:tcPr>
          <w:p w:rsidR="009462FF" w:rsidRPr="009462FF" w:rsidRDefault="009462FF" w:rsidP="009462FF">
            <w:pPr>
              <w:widowControl/>
              <w:suppressAutoHyphens/>
              <w:jc w:val="center"/>
              <w:rPr>
                <w:lang w:eastAsia="ar-SA"/>
              </w:rPr>
            </w:pPr>
          </w:p>
        </w:tc>
        <w:tc>
          <w:tcPr>
            <w:tcW w:w="7371" w:type="dxa"/>
            <w:shd w:val="clear" w:color="auto" w:fill="auto"/>
          </w:tcPr>
          <w:p w:rsidR="009462FF" w:rsidRPr="009462FF" w:rsidRDefault="009462FF" w:rsidP="009462FF">
            <w:pPr>
              <w:widowControl/>
              <w:suppressAutoHyphens/>
              <w:jc w:val="both"/>
              <w:rPr>
                <w:lang w:eastAsia="ar-SA"/>
              </w:rPr>
            </w:pPr>
            <w:r w:rsidRPr="009462FF">
              <w:rPr>
                <w:lang w:eastAsia="ar-SA"/>
              </w:rPr>
              <w:t>Привлечение средств</w:t>
            </w:r>
          </w:p>
        </w:tc>
        <w:tc>
          <w:tcPr>
            <w:tcW w:w="1984" w:type="dxa"/>
            <w:shd w:val="clear" w:color="auto" w:fill="auto"/>
          </w:tcPr>
          <w:p w:rsidR="009462FF" w:rsidRPr="009462FF" w:rsidRDefault="009462FF" w:rsidP="009462FF">
            <w:pPr>
              <w:widowControl/>
              <w:suppressAutoHyphens/>
              <w:jc w:val="center"/>
              <w:rPr>
                <w:lang w:eastAsia="ar-SA"/>
              </w:rPr>
            </w:pPr>
            <w:r w:rsidRPr="009462FF">
              <w:rPr>
                <w:lang w:eastAsia="ar-SA"/>
              </w:rPr>
              <w:t>2 000,00</w:t>
            </w:r>
          </w:p>
        </w:tc>
        <w:tc>
          <w:tcPr>
            <w:tcW w:w="4678" w:type="dxa"/>
          </w:tcPr>
          <w:p w:rsidR="009462FF" w:rsidRPr="009462FF" w:rsidRDefault="009462FF" w:rsidP="009462FF">
            <w:pPr>
              <w:widowControl/>
              <w:suppressAutoHyphens/>
              <w:jc w:val="center"/>
              <w:rPr>
                <w:lang w:eastAsia="ar-SA"/>
              </w:rPr>
            </w:pPr>
            <w:r w:rsidRPr="009462FF">
              <w:rPr>
                <w:lang w:eastAsia="ar-SA"/>
              </w:rPr>
              <w:t>Не позднее 01.12.2022 г.</w:t>
            </w:r>
          </w:p>
        </w:tc>
      </w:tr>
      <w:tr w:rsidR="009462FF" w:rsidRPr="009462FF" w:rsidTr="00F6133D">
        <w:tc>
          <w:tcPr>
            <w:tcW w:w="959" w:type="dxa"/>
            <w:vMerge/>
            <w:shd w:val="clear" w:color="auto" w:fill="auto"/>
            <w:vAlign w:val="center"/>
          </w:tcPr>
          <w:p w:rsidR="009462FF" w:rsidRPr="009462FF" w:rsidRDefault="009462FF" w:rsidP="009462FF">
            <w:pPr>
              <w:widowControl/>
              <w:suppressAutoHyphens/>
              <w:jc w:val="center"/>
              <w:rPr>
                <w:lang w:eastAsia="ar-SA"/>
              </w:rPr>
            </w:pPr>
          </w:p>
        </w:tc>
        <w:tc>
          <w:tcPr>
            <w:tcW w:w="7371" w:type="dxa"/>
            <w:shd w:val="clear" w:color="auto" w:fill="auto"/>
          </w:tcPr>
          <w:p w:rsidR="009462FF" w:rsidRPr="009462FF" w:rsidRDefault="009462FF" w:rsidP="009462FF">
            <w:pPr>
              <w:widowControl/>
              <w:suppressAutoHyphens/>
              <w:jc w:val="both"/>
              <w:rPr>
                <w:lang w:eastAsia="ar-SA"/>
              </w:rPr>
            </w:pPr>
            <w:r w:rsidRPr="009462FF">
              <w:rPr>
                <w:lang w:eastAsia="ar-SA"/>
              </w:rPr>
              <w:t>Погашение основной суммы задолженности</w:t>
            </w:r>
          </w:p>
        </w:tc>
        <w:tc>
          <w:tcPr>
            <w:tcW w:w="1984" w:type="dxa"/>
            <w:shd w:val="clear" w:color="auto" w:fill="auto"/>
          </w:tcPr>
          <w:p w:rsidR="009462FF" w:rsidRPr="009462FF" w:rsidRDefault="009462FF" w:rsidP="009462FF">
            <w:pPr>
              <w:widowControl/>
              <w:suppressAutoHyphens/>
              <w:jc w:val="center"/>
              <w:rPr>
                <w:lang w:eastAsia="ar-SA"/>
              </w:rPr>
            </w:pPr>
            <w:r w:rsidRPr="009462FF">
              <w:rPr>
                <w:lang w:eastAsia="ar-SA"/>
              </w:rPr>
              <w:t xml:space="preserve"> -2 000,00</w:t>
            </w:r>
          </w:p>
        </w:tc>
        <w:tc>
          <w:tcPr>
            <w:tcW w:w="4678" w:type="dxa"/>
          </w:tcPr>
          <w:p w:rsidR="009462FF" w:rsidRPr="009462FF" w:rsidRDefault="009462FF" w:rsidP="009462FF">
            <w:pPr>
              <w:widowControl/>
              <w:suppressAutoHyphens/>
              <w:jc w:val="center"/>
              <w:rPr>
                <w:lang w:eastAsia="ar-SA"/>
              </w:rPr>
            </w:pPr>
          </w:p>
        </w:tc>
      </w:tr>
    </w:tbl>
    <w:p w:rsidR="009462FF" w:rsidRPr="009462FF" w:rsidRDefault="009462FF" w:rsidP="009462FF">
      <w:pPr>
        <w:widowControl/>
        <w:suppressAutoHyphens/>
        <w:rPr>
          <w:b/>
          <w:lang w:eastAsia="ar-SA"/>
        </w:rPr>
      </w:pPr>
    </w:p>
    <w:p w:rsidR="009462FF" w:rsidRPr="009462FF" w:rsidRDefault="009462FF" w:rsidP="009462FF">
      <w:pPr>
        <w:widowControl/>
        <w:suppressAutoHyphens/>
        <w:rPr>
          <w:lang w:eastAsia="ar-SA"/>
        </w:rPr>
      </w:pPr>
    </w:p>
    <w:p w:rsidR="009462FF" w:rsidRPr="009462FF" w:rsidRDefault="009462FF" w:rsidP="009462FF">
      <w:pPr>
        <w:widowControl/>
        <w:numPr>
          <w:ilvl w:val="0"/>
          <w:numId w:val="20"/>
        </w:numPr>
        <w:suppressAutoHyphens/>
        <w:jc w:val="center"/>
        <w:rPr>
          <w:lang w:eastAsia="ar-SA"/>
        </w:rPr>
      </w:pPr>
      <w:r w:rsidRPr="009462FF">
        <w:rPr>
          <w:lang w:eastAsia="ar-SA"/>
        </w:rPr>
        <w:t>Муниципальные внутренние заимствования</w:t>
      </w:r>
    </w:p>
    <w:p w:rsidR="009462FF" w:rsidRPr="009462FF" w:rsidRDefault="009462FF" w:rsidP="009462FF">
      <w:pPr>
        <w:widowControl/>
        <w:suppressAutoHyphens/>
        <w:jc w:val="center"/>
        <w:rPr>
          <w:lang w:eastAsia="ar-SA"/>
        </w:rPr>
      </w:pPr>
      <w:r w:rsidRPr="009462FF">
        <w:rPr>
          <w:lang w:eastAsia="ar-SA"/>
        </w:rPr>
        <w:t>Бессоновского сельсовета Бессоновского района Пензенской области на 2023 и 2024 годы</w:t>
      </w:r>
    </w:p>
    <w:p w:rsidR="009462FF" w:rsidRPr="009462FF" w:rsidRDefault="009462FF" w:rsidP="009462FF">
      <w:pPr>
        <w:widowControl/>
        <w:suppressAutoHyphens/>
        <w:jc w:val="center"/>
        <w:rPr>
          <w:lang w:eastAsia="ar-SA"/>
        </w:rPr>
      </w:pPr>
      <w:r w:rsidRPr="009462FF">
        <w:rPr>
          <w:lang w:eastAsia="ar-SA"/>
        </w:rPr>
        <w:t xml:space="preserve">                                                                                                                                                                                                   </w:t>
      </w:r>
    </w:p>
    <w:p w:rsidR="009462FF" w:rsidRPr="009462FF" w:rsidRDefault="009462FF" w:rsidP="009462FF">
      <w:pPr>
        <w:widowControl/>
        <w:suppressAutoHyphens/>
        <w:jc w:val="right"/>
        <w:rPr>
          <w:lang w:eastAsia="ar-SA"/>
        </w:rPr>
      </w:pPr>
      <w:r w:rsidRPr="009462FF">
        <w:rPr>
          <w:lang w:eastAsia="ar-SA"/>
        </w:rPr>
        <w:t>(</w:t>
      </w:r>
      <w:proofErr w:type="gramStart"/>
      <w:r w:rsidRPr="009462FF">
        <w:rPr>
          <w:lang w:eastAsia="ar-SA"/>
        </w:rPr>
        <w:t>тыс.рублей</w:t>
      </w:r>
      <w:proofErr w:type="gramEnd"/>
      <w:r w:rsidRPr="009462FF">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33"/>
        <w:gridCol w:w="2546"/>
        <w:gridCol w:w="2546"/>
        <w:gridCol w:w="2546"/>
        <w:gridCol w:w="2262"/>
      </w:tblGrid>
      <w:tr w:rsidR="009462FF" w:rsidRPr="009462FF" w:rsidTr="00F6133D">
        <w:tc>
          <w:tcPr>
            <w:tcW w:w="959" w:type="dxa"/>
            <w:vAlign w:val="center"/>
          </w:tcPr>
          <w:p w:rsidR="009462FF" w:rsidRPr="009462FF" w:rsidRDefault="009462FF" w:rsidP="009462FF">
            <w:pPr>
              <w:widowControl/>
              <w:suppressAutoHyphens/>
              <w:jc w:val="center"/>
              <w:rPr>
                <w:lang w:eastAsia="ar-SA"/>
              </w:rPr>
            </w:pPr>
            <w:r w:rsidRPr="009462FF">
              <w:rPr>
                <w:lang w:eastAsia="ar-SA"/>
              </w:rPr>
              <w:t>№</w:t>
            </w:r>
          </w:p>
          <w:p w:rsidR="009462FF" w:rsidRPr="009462FF" w:rsidRDefault="009462FF" w:rsidP="009462FF">
            <w:pPr>
              <w:widowControl/>
              <w:suppressAutoHyphens/>
              <w:jc w:val="center"/>
              <w:rPr>
                <w:lang w:eastAsia="ar-SA"/>
              </w:rPr>
            </w:pPr>
            <w:r w:rsidRPr="009462FF">
              <w:rPr>
                <w:lang w:eastAsia="ar-SA"/>
              </w:rPr>
              <w:t>п/п</w:t>
            </w:r>
          </w:p>
        </w:tc>
        <w:tc>
          <w:tcPr>
            <w:tcW w:w="4133" w:type="dxa"/>
            <w:vAlign w:val="center"/>
          </w:tcPr>
          <w:p w:rsidR="009462FF" w:rsidRPr="009462FF" w:rsidRDefault="009462FF" w:rsidP="009462FF">
            <w:pPr>
              <w:widowControl/>
              <w:suppressAutoHyphens/>
              <w:jc w:val="center"/>
              <w:rPr>
                <w:lang w:eastAsia="ar-SA"/>
              </w:rPr>
            </w:pPr>
            <w:r w:rsidRPr="009462FF">
              <w:rPr>
                <w:lang w:eastAsia="ar-SA"/>
              </w:rPr>
              <w:t>Вид заимствования</w:t>
            </w:r>
          </w:p>
        </w:tc>
        <w:tc>
          <w:tcPr>
            <w:tcW w:w="2546" w:type="dxa"/>
            <w:vAlign w:val="center"/>
          </w:tcPr>
          <w:p w:rsidR="009462FF" w:rsidRPr="009462FF" w:rsidRDefault="009462FF" w:rsidP="009462FF">
            <w:pPr>
              <w:widowControl/>
              <w:suppressAutoHyphens/>
              <w:jc w:val="center"/>
              <w:rPr>
                <w:lang w:eastAsia="ar-SA"/>
              </w:rPr>
            </w:pPr>
            <w:r w:rsidRPr="009462FF">
              <w:rPr>
                <w:lang w:eastAsia="ar-SA"/>
              </w:rPr>
              <w:t>Сумма на 2023 год</w:t>
            </w:r>
          </w:p>
        </w:tc>
        <w:tc>
          <w:tcPr>
            <w:tcW w:w="2546" w:type="dxa"/>
          </w:tcPr>
          <w:p w:rsidR="009462FF" w:rsidRPr="009462FF" w:rsidRDefault="009462FF" w:rsidP="009462FF">
            <w:pPr>
              <w:widowControl/>
              <w:suppressAutoHyphens/>
              <w:jc w:val="center"/>
              <w:rPr>
                <w:lang w:eastAsia="ar-SA"/>
              </w:rPr>
            </w:pPr>
            <w:r w:rsidRPr="009462FF">
              <w:rPr>
                <w:lang w:eastAsia="ar-SA"/>
              </w:rPr>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c>
          <w:tcPr>
            <w:tcW w:w="2546" w:type="dxa"/>
            <w:vAlign w:val="center"/>
          </w:tcPr>
          <w:p w:rsidR="009462FF" w:rsidRPr="009462FF" w:rsidRDefault="009462FF" w:rsidP="009462FF">
            <w:pPr>
              <w:widowControl/>
              <w:suppressAutoHyphens/>
              <w:jc w:val="center"/>
              <w:rPr>
                <w:lang w:eastAsia="ar-SA"/>
              </w:rPr>
            </w:pPr>
            <w:r w:rsidRPr="009462FF">
              <w:rPr>
                <w:lang w:eastAsia="ar-SA"/>
              </w:rPr>
              <w:t>Сумма на 2024 год</w:t>
            </w:r>
          </w:p>
        </w:tc>
        <w:tc>
          <w:tcPr>
            <w:tcW w:w="2262" w:type="dxa"/>
          </w:tcPr>
          <w:p w:rsidR="009462FF" w:rsidRPr="009462FF" w:rsidRDefault="009462FF" w:rsidP="009462FF">
            <w:pPr>
              <w:widowControl/>
              <w:suppressAutoHyphens/>
              <w:jc w:val="center"/>
              <w:rPr>
                <w:lang w:eastAsia="ar-SA"/>
              </w:rPr>
            </w:pPr>
            <w:r w:rsidRPr="009462FF">
              <w:rPr>
                <w:lang w:eastAsia="ar-SA"/>
              </w:rPr>
              <w:t xml:space="preserve">Предельные сроки погашения долговых обязательств, возникающих при осуществлении муниципальных внутренних заимствований Бессоновского сельсовета </w:t>
            </w:r>
            <w:r w:rsidRPr="009462FF">
              <w:rPr>
                <w:lang w:eastAsia="ar-SA"/>
              </w:rPr>
              <w:lastRenderedPageBreak/>
              <w:t>Бессоновского района Пензенской области</w:t>
            </w:r>
          </w:p>
        </w:tc>
      </w:tr>
      <w:tr w:rsidR="009462FF" w:rsidRPr="009462FF" w:rsidTr="00F6133D">
        <w:tc>
          <w:tcPr>
            <w:tcW w:w="959" w:type="dxa"/>
            <w:vMerge w:val="restart"/>
          </w:tcPr>
          <w:p w:rsidR="009462FF" w:rsidRPr="009462FF" w:rsidRDefault="009462FF" w:rsidP="009462FF">
            <w:pPr>
              <w:widowControl/>
              <w:suppressAutoHyphens/>
              <w:spacing w:after="120"/>
              <w:jc w:val="center"/>
              <w:rPr>
                <w:lang w:eastAsia="ar-SA"/>
              </w:rPr>
            </w:pPr>
            <w:r w:rsidRPr="009462FF">
              <w:rPr>
                <w:lang w:eastAsia="ar-SA"/>
              </w:rPr>
              <w:lastRenderedPageBreak/>
              <w:t>1</w:t>
            </w:r>
          </w:p>
        </w:tc>
        <w:tc>
          <w:tcPr>
            <w:tcW w:w="4133" w:type="dxa"/>
          </w:tcPr>
          <w:p w:rsidR="009462FF" w:rsidRPr="009462FF" w:rsidRDefault="009462FF" w:rsidP="009462FF">
            <w:pPr>
              <w:widowControl/>
              <w:suppressAutoHyphens/>
              <w:jc w:val="both"/>
              <w:rPr>
                <w:lang w:eastAsia="ar-SA"/>
              </w:rPr>
            </w:pPr>
            <w:r w:rsidRPr="009462FF">
              <w:rPr>
                <w:lang w:eastAsia="ar-SA"/>
              </w:rPr>
              <w:t xml:space="preserve">Бюджетные кредиты, привлеченные из бюджетов других уровней бюджетной системы </w:t>
            </w:r>
          </w:p>
        </w:tc>
        <w:tc>
          <w:tcPr>
            <w:tcW w:w="2546" w:type="dxa"/>
          </w:tcPr>
          <w:p w:rsidR="009462FF" w:rsidRPr="009462FF" w:rsidRDefault="009462FF" w:rsidP="009462FF">
            <w:pPr>
              <w:widowControl/>
              <w:suppressAutoHyphens/>
              <w:spacing w:after="120"/>
              <w:jc w:val="center"/>
              <w:rPr>
                <w:lang w:eastAsia="ar-SA"/>
              </w:rPr>
            </w:pPr>
            <w:r w:rsidRPr="009462FF">
              <w:rPr>
                <w:lang w:eastAsia="ar-SA"/>
              </w:rPr>
              <w:t>0,00</w:t>
            </w:r>
          </w:p>
        </w:tc>
        <w:tc>
          <w:tcPr>
            <w:tcW w:w="2546" w:type="dxa"/>
          </w:tcPr>
          <w:p w:rsidR="009462FF" w:rsidRPr="009462FF" w:rsidRDefault="009462FF" w:rsidP="009462FF">
            <w:pPr>
              <w:widowControl/>
              <w:suppressAutoHyphens/>
              <w:spacing w:after="120"/>
              <w:rPr>
                <w:b/>
                <w:lang w:eastAsia="ar-SA"/>
              </w:rPr>
            </w:pPr>
          </w:p>
        </w:tc>
        <w:tc>
          <w:tcPr>
            <w:tcW w:w="2546" w:type="dxa"/>
          </w:tcPr>
          <w:p w:rsidR="009462FF" w:rsidRPr="009462FF" w:rsidRDefault="009462FF" w:rsidP="009462FF">
            <w:pPr>
              <w:widowControl/>
              <w:suppressAutoHyphens/>
              <w:spacing w:after="120"/>
              <w:jc w:val="center"/>
              <w:rPr>
                <w:lang w:eastAsia="ar-SA"/>
              </w:rPr>
            </w:pPr>
            <w:r w:rsidRPr="009462FF">
              <w:rPr>
                <w:lang w:eastAsia="ar-SA"/>
              </w:rPr>
              <w:t>0,00</w:t>
            </w:r>
          </w:p>
        </w:tc>
        <w:tc>
          <w:tcPr>
            <w:tcW w:w="2262" w:type="dxa"/>
          </w:tcPr>
          <w:p w:rsidR="009462FF" w:rsidRPr="009462FF" w:rsidRDefault="009462FF" w:rsidP="009462FF">
            <w:pPr>
              <w:widowControl/>
              <w:suppressAutoHyphens/>
              <w:spacing w:after="120"/>
              <w:rPr>
                <w:b/>
                <w:lang w:eastAsia="ar-SA"/>
              </w:rPr>
            </w:pPr>
          </w:p>
        </w:tc>
      </w:tr>
      <w:tr w:rsidR="009462FF" w:rsidRPr="009462FF" w:rsidTr="00F6133D">
        <w:tc>
          <w:tcPr>
            <w:tcW w:w="959" w:type="dxa"/>
            <w:vMerge/>
          </w:tcPr>
          <w:p w:rsidR="009462FF" w:rsidRPr="009462FF" w:rsidRDefault="009462FF" w:rsidP="009462FF">
            <w:pPr>
              <w:widowControl/>
              <w:suppressAutoHyphens/>
              <w:spacing w:after="120"/>
              <w:rPr>
                <w:b/>
                <w:lang w:eastAsia="ar-SA"/>
              </w:rPr>
            </w:pPr>
          </w:p>
        </w:tc>
        <w:tc>
          <w:tcPr>
            <w:tcW w:w="4133" w:type="dxa"/>
          </w:tcPr>
          <w:p w:rsidR="009462FF" w:rsidRPr="009462FF" w:rsidRDefault="009462FF" w:rsidP="009462FF">
            <w:pPr>
              <w:widowControl/>
              <w:suppressAutoHyphens/>
              <w:jc w:val="both"/>
              <w:rPr>
                <w:lang w:eastAsia="ar-SA"/>
              </w:rPr>
            </w:pPr>
            <w:r w:rsidRPr="009462FF">
              <w:rPr>
                <w:lang w:eastAsia="ar-SA"/>
              </w:rPr>
              <w:t>Привлечение средств</w:t>
            </w:r>
          </w:p>
        </w:tc>
        <w:tc>
          <w:tcPr>
            <w:tcW w:w="2546" w:type="dxa"/>
          </w:tcPr>
          <w:p w:rsidR="009462FF" w:rsidRPr="009462FF" w:rsidRDefault="009462FF" w:rsidP="009462FF">
            <w:pPr>
              <w:widowControl/>
              <w:suppressAutoHyphens/>
              <w:spacing w:after="120"/>
              <w:jc w:val="center"/>
              <w:rPr>
                <w:lang w:eastAsia="ar-SA"/>
              </w:rPr>
            </w:pPr>
            <w:r w:rsidRPr="009462FF">
              <w:rPr>
                <w:lang w:eastAsia="ar-SA"/>
              </w:rPr>
              <w:t>2 000,00</w:t>
            </w:r>
          </w:p>
        </w:tc>
        <w:tc>
          <w:tcPr>
            <w:tcW w:w="2546" w:type="dxa"/>
          </w:tcPr>
          <w:p w:rsidR="009462FF" w:rsidRPr="009462FF" w:rsidRDefault="009462FF" w:rsidP="009462FF">
            <w:pPr>
              <w:widowControl/>
              <w:suppressAutoHyphens/>
              <w:spacing w:after="120"/>
              <w:rPr>
                <w:lang w:eastAsia="ar-SA"/>
              </w:rPr>
            </w:pPr>
            <w:r w:rsidRPr="009462FF">
              <w:rPr>
                <w:lang w:eastAsia="ar-SA"/>
              </w:rPr>
              <w:t>Не позднее 01.12.2023 г.</w:t>
            </w:r>
          </w:p>
        </w:tc>
        <w:tc>
          <w:tcPr>
            <w:tcW w:w="2546" w:type="dxa"/>
          </w:tcPr>
          <w:p w:rsidR="009462FF" w:rsidRPr="009462FF" w:rsidRDefault="009462FF" w:rsidP="009462FF">
            <w:pPr>
              <w:widowControl/>
              <w:suppressAutoHyphens/>
              <w:spacing w:after="120"/>
              <w:jc w:val="center"/>
              <w:rPr>
                <w:lang w:eastAsia="ar-SA"/>
              </w:rPr>
            </w:pPr>
            <w:r w:rsidRPr="009462FF">
              <w:rPr>
                <w:lang w:eastAsia="ar-SA"/>
              </w:rPr>
              <w:t>2 000,00</w:t>
            </w:r>
          </w:p>
        </w:tc>
        <w:tc>
          <w:tcPr>
            <w:tcW w:w="2262" w:type="dxa"/>
          </w:tcPr>
          <w:p w:rsidR="009462FF" w:rsidRPr="009462FF" w:rsidRDefault="009462FF" w:rsidP="009462FF">
            <w:pPr>
              <w:widowControl/>
              <w:suppressAutoHyphens/>
              <w:spacing w:after="120"/>
              <w:rPr>
                <w:b/>
                <w:lang w:eastAsia="ar-SA"/>
              </w:rPr>
            </w:pPr>
            <w:r w:rsidRPr="009462FF">
              <w:rPr>
                <w:lang w:eastAsia="ar-SA"/>
              </w:rPr>
              <w:t>Не позднее 01.12.2024 г.</w:t>
            </w:r>
          </w:p>
        </w:tc>
      </w:tr>
      <w:tr w:rsidR="009462FF" w:rsidRPr="009462FF" w:rsidTr="00F6133D">
        <w:tc>
          <w:tcPr>
            <w:tcW w:w="959" w:type="dxa"/>
            <w:vMerge/>
          </w:tcPr>
          <w:p w:rsidR="009462FF" w:rsidRPr="009462FF" w:rsidRDefault="009462FF" w:rsidP="009462FF">
            <w:pPr>
              <w:widowControl/>
              <w:suppressAutoHyphens/>
              <w:spacing w:after="120"/>
              <w:rPr>
                <w:b/>
                <w:lang w:eastAsia="ar-SA"/>
              </w:rPr>
            </w:pPr>
          </w:p>
        </w:tc>
        <w:tc>
          <w:tcPr>
            <w:tcW w:w="4133" w:type="dxa"/>
          </w:tcPr>
          <w:p w:rsidR="009462FF" w:rsidRPr="009462FF" w:rsidRDefault="009462FF" w:rsidP="009462FF">
            <w:pPr>
              <w:widowControl/>
              <w:suppressAutoHyphens/>
              <w:jc w:val="both"/>
              <w:rPr>
                <w:lang w:eastAsia="ar-SA"/>
              </w:rPr>
            </w:pPr>
            <w:r w:rsidRPr="009462FF">
              <w:rPr>
                <w:lang w:eastAsia="ar-SA"/>
              </w:rPr>
              <w:t>Погашение основной суммы задолженности</w:t>
            </w:r>
          </w:p>
        </w:tc>
        <w:tc>
          <w:tcPr>
            <w:tcW w:w="2546" w:type="dxa"/>
          </w:tcPr>
          <w:p w:rsidR="009462FF" w:rsidRPr="009462FF" w:rsidRDefault="009462FF" w:rsidP="009462FF">
            <w:pPr>
              <w:widowControl/>
              <w:suppressAutoHyphens/>
              <w:spacing w:after="120"/>
              <w:jc w:val="center"/>
              <w:rPr>
                <w:lang w:eastAsia="ar-SA"/>
              </w:rPr>
            </w:pPr>
            <w:r w:rsidRPr="009462FF">
              <w:rPr>
                <w:lang w:eastAsia="ar-SA"/>
              </w:rPr>
              <w:t>-2 000,00</w:t>
            </w:r>
          </w:p>
        </w:tc>
        <w:tc>
          <w:tcPr>
            <w:tcW w:w="2546" w:type="dxa"/>
          </w:tcPr>
          <w:p w:rsidR="009462FF" w:rsidRPr="009462FF" w:rsidRDefault="009462FF" w:rsidP="009462FF">
            <w:pPr>
              <w:widowControl/>
              <w:suppressAutoHyphens/>
              <w:spacing w:after="120"/>
              <w:rPr>
                <w:b/>
                <w:lang w:eastAsia="ar-SA"/>
              </w:rPr>
            </w:pPr>
          </w:p>
        </w:tc>
        <w:tc>
          <w:tcPr>
            <w:tcW w:w="2546" w:type="dxa"/>
          </w:tcPr>
          <w:p w:rsidR="009462FF" w:rsidRPr="009462FF" w:rsidRDefault="009462FF" w:rsidP="009462FF">
            <w:pPr>
              <w:widowControl/>
              <w:suppressAutoHyphens/>
              <w:spacing w:after="120"/>
              <w:jc w:val="center"/>
              <w:rPr>
                <w:lang w:eastAsia="ar-SA"/>
              </w:rPr>
            </w:pPr>
            <w:r w:rsidRPr="009462FF">
              <w:rPr>
                <w:lang w:eastAsia="ar-SA"/>
              </w:rPr>
              <w:t>-2 000,00</w:t>
            </w:r>
          </w:p>
        </w:tc>
        <w:tc>
          <w:tcPr>
            <w:tcW w:w="2262" w:type="dxa"/>
          </w:tcPr>
          <w:p w:rsidR="009462FF" w:rsidRPr="009462FF" w:rsidRDefault="009462FF" w:rsidP="009462FF">
            <w:pPr>
              <w:widowControl/>
              <w:suppressAutoHyphens/>
              <w:spacing w:after="120"/>
              <w:rPr>
                <w:b/>
                <w:lang w:eastAsia="ar-SA"/>
              </w:rPr>
            </w:pPr>
          </w:p>
        </w:tc>
      </w:tr>
    </w:tbl>
    <w:p w:rsidR="009462FF" w:rsidRPr="009462FF" w:rsidRDefault="009462FF" w:rsidP="009462FF">
      <w:pPr>
        <w:widowControl/>
        <w:suppressAutoHyphens/>
        <w:spacing w:after="120"/>
        <w:rPr>
          <w:b/>
          <w:lang w:eastAsia="ar-SA"/>
        </w:rPr>
      </w:pPr>
    </w:p>
    <w:p w:rsidR="009462FF" w:rsidRPr="009462FF" w:rsidRDefault="009462FF" w:rsidP="009462FF">
      <w:pPr>
        <w:widowControl/>
        <w:suppressAutoHyphens/>
        <w:spacing w:after="120"/>
        <w:rPr>
          <w:b/>
          <w:lang w:eastAsia="ar-SA"/>
        </w:rPr>
      </w:pPr>
    </w:p>
    <w:tbl>
      <w:tblPr>
        <w:tblW w:w="2260" w:type="pct"/>
        <w:tblInd w:w="8188" w:type="dxa"/>
        <w:tblLook w:val="0000" w:firstRow="0" w:lastRow="0" w:firstColumn="0" w:lastColumn="0" w:noHBand="0" w:noVBand="0"/>
      </w:tblPr>
      <w:tblGrid>
        <w:gridCol w:w="6906"/>
      </w:tblGrid>
      <w:tr w:rsidR="009462FF" w:rsidRPr="009462FF" w:rsidTr="00F6133D">
        <w:trPr>
          <w:trHeight w:val="315"/>
        </w:trPr>
        <w:tc>
          <w:tcPr>
            <w:tcW w:w="5000" w:type="pct"/>
            <w:shd w:val="clear" w:color="auto" w:fill="auto"/>
            <w:noWrap/>
          </w:tcPr>
          <w:p w:rsidR="009462FF" w:rsidRPr="009462FF" w:rsidRDefault="009462FF" w:rsidP="009462FF">
            <w:pPr>
              <w:widowControl/>
              <w:suppressAutoHyphens/>
              <w:rPr>
                <w:rFonts w:cs="Arial CYR"/>
                <w:lang w:eastAsia="ar-SA"/>
              </w:rPr>
            </w:pPr>
            <w:r w:rsidRPr="009462FF">
              <w:rPr>
                <w:b/>
                <w:lang w:eastAsia="ar-SA"/>
              </w:rPr>
              <w:t xml:space="preserve">                           </w:t>
            </w:r>
            <w:r w:rsidRPr="009462FF">
              <w:rPr>
                <w:lang w:eastAsia="ar-SA"/>
              </w:rPr>
              <w:t>Приложение 8</w:t>
            </w:r>
          </w:p>
        </w:tc>
      </w:tr>
      <w:tr w:rsidR="009462FF" w:rsidRPr="009462FF" w:rsidTr="00F6133D">
        <w:trPr>
          <w:trHeight w:val="315"/>
        </w:trPr>
        <w:tc>
          <w:tcPr>
            <w:tcW w:w="5000" w:type="pct"/>
            <w:shd w:val="clear" w:color="auto" w:fill="auto"/>
            <w:noWrap/>
          </w:tcPr>
          <w:p w:rsidR="009462FF" w:rsidRPr="009462FF" w:rsidRDefault="009462FF" w:rsidP="009462FF">
            <w:pPr>
              <w:widowControl/>
              <w:suppressAutoHyphens/>
              <w:ind w:left="1637"/>
              <w:rPr>
                <w:rFonts w:cs="Arial CYR"/>
                <w:lang w:eastAsia="ar-SA"/>
              </w:rPr>
            </w:pPr>
            <w:r w:rsidRPr="009462FF">
              <w:rPr>
                <w:rFonts w:cs="Arial CYR"/>
                <w:lang w:eastAsia="ar-SA"/>
              </w:rPr>
              <w:t xml:space="preserve">к решению Комитета местного самоуправление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Бессоновского </w:t>
            </w:r>
            <w:proofErr w:type="gramStart"/>
            <w:r w:rsidRPr="009462FF">
              <w:rPr>
                <w:rFonts w:cs="Arial CYR"/>
                <w:lang w:eastAsia="ar-SA"/>
              </w:rPr>
              <w:t>сельсовета  Бессоновского</w:t>
            </w:r>
            <w:proofErr w:type="gramEnd"/>
            <w:r w:rsidRPr="009462FF">
              <w:rPr>
                <w:rFonts w:cs="Arial CYR"/>
                <w:lang w:eastAsia="ar-SA"/>
              </w:rPr>
              <w:t xml:space="preserve"> района </w:t>
            </w:r>
          </w:p>
          <w:p w:rsidR="009462FF" w:rsidRPr="009462FF" w:rsidRDefault="009462FF" w:rsidP="009462FF">
            <w:pPr>
              <w:widowControl/>
              <w:suppressAutoHyphens/>
              <w:ind w:left="1637"/>
              <w:rPr>
                <w:rFonts w:cs="Arial CYR"/>
                <w:lang w:eastAsia="ar-SA"/>
              </w:rPr>
            </w:pPr>
            <w:r w:rsidRPr="009462FF">
              <w:rPr>
                <w:rFonts w:cs="Arial CYR"/>
                <w:lang w:eastAsia="ar-SA"/>
              </w:rPr>
              <w:t>Пензенской области «О бюджете Бессоновского</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сельсовета Бессоновского района Пензенской </w:t>
            </w:r>
          </w:p>
          <w:p w:rsidR="009462FF" w:rsidRPr="009462FF" w:rsidRDefault="009462FF" w:rsidP="009462FF">
            <w:pPr>
              <w:widowControl/>
              <w:suppressAutoHyphens/>
              <w:ind w:left="1637"/>
              <w:rPr>
                <w:rFonts w:cs="Arial CYR"/>
                <w:lang w:eastAsia="ar-SA"/>
              </w:rPr>
            </w:pPr>
            <w:r w:rsidRPr="009462FF">
              <w:rPr>
                <w:rFonts w:cs="Arial CYR"/>
                <w:lang w:eastAsia="ar-SA"/>
              </w:rPr>
              <w:t xml:space="preserve">области на 2022 год и на плановый период 2023 и </w:t>
            </w:r>
          </w:p>
          <w:p w:rsidR="009462FF" w:rsidRPr="009462FF" w:rsidRDefault="009462FF" w:rsidP="009462FF">
            <w:pPr>
              <w:widowControl/>
              <w:suppressAutoHyphens/>
              <w:ind w:left="1637"/>
              <w:rPr>
                <w:rFonts w:cs="Arial CYR"/>
                <w:lang w:eastAsia="ar-SA"/>
              </w:rPr>
            </w:pPr>
            <w:r w:rsidRPr="009462FF">
              <w:rPr>
                <w:rFonts w:cs="Arial CYR"/>
                <w:lang w:eastAsia="ar-SA"/>
              </w:rPr>
              <w:t>2024 годов»</w:t>
            </w:r>
          </w:p>
        </w:tc>
      </w:tr>
    </w:tbl>
    <w:p w:rsidR="009462FF" w:rsidRPr="009462FF" w:rsidRDefault="009462FF" w:rsidP="009462FF">
      <w:pPr>
        <w:widowControl/>
        <w:suppressAutoHyphens/>
        <w:spacing w:after="120"/>
        <w:jc w:val="center"/>
        <w:rPr>
          <w:b/>
          <w:lang w:eastAsia="ar-SA"/>
        </w:rPr>
      </w:pPr>
    </w:p>
    <w:p w:rsidR="009462FF" w:rsidRPr="009462FF" w:rsidRDefault="009462FF" w:rsidP="009462FF">
      <w:pPr>
        <w:widowControl/>
        <w:suppressAutoHyphens/>
        <w:jc w:val="center"/>
        <w:rPr>
          <w:lang w:eastAsia="ar-SA"/>
        </w:rPr>
      </w:pPr>
      <w:r w:rsidRPr="009462FF">
        <w:rPr>
          <w:lang w:eastAsia="ar-SA"/>
        </w:rPr>
        <w:t xml:space="preserve">Программа муниципальных гарантий </w:t>
      </w:r>
    </w:p>
    <w:p w:rsidR="009462FF" w:rsidRPr="009462FF" w:rsidRDefault="009462FF" w:rsidP="009462FF">
      <w:pPr>
        <w:widowControl/>
        <w:suppressAutoHyphens/>
        <w:jc w:val="center"/>
        <w:rPr>
          <w:lang w:eastAsia="ar-SA"/>
        </w:rPr>
      </w:pPr>
      <w:r w:rsidRPr="009462FF">
        <w:rPr>
          <w:lang w:eastAsia="ar-SA"/>
        </w:rPr>
        <w:t xml:space="preserve">Бессоновского сельсовета Бессоновского района Пензенской области в валюте Российской Федерации </w:t>
      </w:r>
    </w:p>
    <w:p w:rsidR="009462FF" w:rsidRPr="009462FF" w:rsidRDefault="009462FF" w:rsidP="009462FF">
      <w:pPr>
        <w:widowControl/>
        <w:suppressAutoHyphens/>
        <w:jc w:val="center"/>
        <w:rPr>
          <w:lang w:eastAsia="ar-SA"/>
        </w:rPr>
      </w:pPr>
      <w:r w:rsidRPr="009462FF">
        <w:rPr>
          <w:lang w:eastAsia="ar-SA"/>
        </w:rPr>
        <w:t>на 2022 год и на плановый период 2023 и 2024 годов</w:t>
      </w:r>
    </w:p>
    <w:p w:rsidR="009462FF" w:rsidRPr="009462FF" w:rsidRDefault="009462FF" w:rsidP="009462FF">
      <w:pPr>
        <w:widowControl/>
        <w:suppressAutoHyphens/>
        <w:jc w:val="center"/>
        <w:rPr>
          <w:lang w:eastAsia="ar-SA"/>
        </w:rPr>
      </w:pPr>
    </w:p>
    <w:p w:rsidR="009462FF" w:rsidRPr="009462FF" w:rsidRDefault="009462FF" w:rsidP="009462FF">
      <w:pPr>
        <w:widowControl/>
        <w:numPr>
          <w:ilvl w:val="1"/>
          <w:numId w:val="22"/>
        </w:numPr>
        <w:suppressAutoHyphens/>
        <w:jc w:val="center"/>
        <w:rPr>
          <w:lang w:eastAsia="ar-SA"/>
        </w:rPr>
      </w:pPr>
      <w:r w:rsidRPr="009462FF">
        <w:rPr>
          <w:lang w:eastAsia="ar-SA"/>
        </w:rPr>
        <w:t>Перечень подлежащих предоставлению муниципальных гарантий Бессоновского сельсовета Бессоновского района Пензенской области в 2022 году</w:t>
      </w:r>
    </w:p>
    <w:p w:rsidR="009462FF" w:rsidRPr="009462FF" w:rsidRDefault="009462FF" w:rsidP="009462FF">
      <w:pPr>
        <w:widowControl/>
        <w:suppressAutoHyphens/>
        <w:ind w:left="720"/>
        <w:rPr>
          <w:lang w:eastAsia="ar-S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533"/>
        <w:gridCol w:w="3683"/>
        <w:gridCol w:w="1984"/>
        <w:gridCol w:w="2125"/>
        <w:gridCol w:w="1984"/>
      </w:tblGrid>
      <w:tr w:rsidR="009462FF" w:rsidRPr="009462FF" w:rsidTr="00F6133D">
        <w:tc>
          <w:tcPr>
            <w:tcW w:w="993" w:type="dxa"/>
            <w:vMerge w:val="restart"/>
            <w:vAlign w:val="center"/>
          </w:tcPr>
          <w:p w:rsidR="009462FF" w:rsidRPr="009462FF" w:rsidRDefault="009462FF" w:rsidP="009462FF">
            <w:pPr>
              <w:widowControl/>
              <w:suppressAutoHyphens/>
              <w:jc w:val="center"/>
              <w:rPr>
                <w:lang w:eastAsia="ar-SA"/>
              </w:rPr>
            </w:pPr>
            <w:r w:rsidRPr="009462FF">
              <w:rPr>
                <w:lang w:eastAsia="ar-SA"/>
              </w:rPr>
              <w:t>№ п/п</w:t>
            </w:r>
          </w:p>
        </w:tc>
        <w:tc>
          <w:tcPr>
            <w:tcW w:w="4536" w:type="dxa"/>
            <w:vMerge w:val="restart"/>
            <w:vAlign w:val="center"/>
          </w:tcPr>
          <w:p w:rsidR="009462FF" w:rsidRPr="009462FF" w:rsidRDefault="009462FF" w:rsidP="009462FF">
            <w:pPr>
              <w:widowControl/>
              <w:suppressAutoHyphens/>
              <w:jc w:val="center"/>
              <w:rPr>
                <w:lang w:eastAsia="ar-SA"/>
              </w:rPr>
            </w:pPr>
            <w:r w:rsidRPr="009462FF">
              <w:rPr>
                <w:lang w:eastAsia="ar-SA"/>
              </w:rPr>
              <w:t>Цель гарантирования</w:t>
            </w:r>
          </w:p>
        </w:tc>
        <w:tc>
          <w:tcPr>
            <w:tcW w:w="3685" w:type="dxa"/>
            <w:vMerge w:val="restart"/>
            <w:vAlign w:val="center"/>
          </w:tcPr>
          <w:p w:rsidR="009462FF" w:rsidRPr="009462FF" w:rsidRDefault="009462FF" w:rsidP="009462FF">
            <w:pPr>
              <w:widowControl/>
              <w:suppressAutoHyphens/>
              <w:jc w:val="center"/>
              <w:rPr>
                <w:lang w:eastAsia="ar-SA"/>
              </w:rPr>
            </w:pPr>
            <w:r w:rsidRPr="009462FF">
              <w:rPr>
                <w:lang w:eastAsia="ar-SA"/>
              </w:rPr>
              <w:t>Наименование принципала</w:t>
            </w:r>
          </w:p>
        </w:tc>
        <w:tc>
          <w:tcPr>
            <w:tcW w:w="4111" w:type="dxa"/>
            <w:gridSpan w:val="2"/>
            <w:vAlign w:val="center"/>
          </w:tcPr>
          <w:p w:rsidR="009462FF" w:rsidRPr="009462FF" w:rsidRDefault="009462FF" w:rsidP="009462FF">
            <w:pPr>
              <w:widowControl/>
              <w:suppressAutoHyphens/>
              <w:jc w:val="center"/>
              <w:rPr>
                <w:lang w:eastAsia="ar-SA"/>
              </w:rPr>
            </w:pPr>
            <w:r w:rsidRPr="009462FF">
              <w:rPr>
                <w:lang w:eastAsia="ar-SA"/>
              </w:rPr>
              <w:t>Сумма гарантирования, тыс.рублей</w:t>
            </w:r>
          </w:p>
        </w:tc>
        <w:tc>
          <w:tcPr>
            <w:tcW w:w="1985" w:type="dxa"/>
            <w:vMerge w:val="restart"/>
            <w:vAlign w:val="center"/>
          </w:tcPr>
          <w:p w:rsidR="009462FF" w:rsidRPr="009462FF" w:rsidRDefault="009462FF" w:rsidP="009462FF">
            <w:pPr>
              <w:widowControl/>
              <w:suppressAutoHyphens/>
              <w:jc w:val="center"/>
              <w:rPr>
                <w:lang w:eastAsia="ar-SA"/>
              </w:rPr>
            </w:pPr>
            <w:r w:rsidRPr="009462FF">
              <w:rPr>
                <w:lang w:eastAsia="ar-SA"/>
              </w:rPr>
              <w:t>Наличие права регрессного требования</w:t>
            </w:r>
          </w:p>
        </w:tc>
      </w:tr>
      <w:tr w:rsidR="009462FF" w:rsidRPr="009462FF" w:rsidTr="00F6133D">
        <w:tc>
          <w:tcPr>
            <w:tcW w:w="993" w:type="dxa"/>
            <w:vMerge/>
          </w:tcPr>
          <w:p w:rsidR="009462FF" w:rsidRPr="009462FF" w:rsidRDefault="009462FF" w:rsidP="009462FF">
            <w:pPr>
              <w:widowControl/>
              <w:suppressAutoHyphens/>
              <w:rPr>
                <w:lang w:eastAsia="ar-SA"/>
              </w:rPr>
            </w:pPr>
          </w:p>
        </w:tc>
        <w:tc>
          <w:tcPr>
            <w:tcW w:w="4536" w:type="dxa"/>
            <w:vMerge/>
          </w:tcPr>
          <w:p w:rsidR="009462FF" w:rsidRPr="009462FF" w:rsidRDefault="009462FF" w:rsidP="009462FF">
            <w:pPr>
              <w:widowControl/>
              <w:suppressAutoHyphens/>
              <w:rPr>
                <w:lang w:eastAsia="ar-SA"/>
              </w:rPr>
            </w:pPr>
          </w:p>
        </w:tc>
        <w:tc>
          <w:tcPr>
            <w:tcW w:w="3685" w:type="dxa"/>
            <w:vMerge/>
          </w:tcPr>
          <w:p w:rsidR="009462FF" w:rsidRPr="009462FF" w:rsidRDefault="009462FF" w:rsidP="009462FF">
            <w:pPr>
              <w:widowControl/>
              <w:suppressAutoHyphens/>
              <w:rPr>
                <w:lang w:eastAsia="ar-SA"/>
              </w:rPr>
            </w:pPr>
          </w:p>
        </w:tc>
        <w:tc>
          <w:tcPr>
            <w:tcW w:w="1985" w:type="dxa"/>
            <w:vAlign w:val="center"/>
          </w:tcPr>
          <w:p w:rsidR="009462FF" w:rsidRPr="009462FF" w:rsidRDefault="009462FF" w:rsidP="009462FF">
            <w:pPr>
              <w:widowControl/>
              <w:suppressAutoHyphens/>
              <w:jc w:val="center"/>
              <w:rPr>
                <w:lang w:eastAsia="ar-SA"/>
              </w:rPr>
            </w:pPr>
            <w:r w:rsidRPr="009462FF">
              <w:rPr>
                <w:lang w:eastAsia="ar-SA"/>
              </w:rPr>
              <w:t>Общая сумма</w:t>
            </w:r>
          </w:p>
        </w:tc>
        <w:tc>
          <w:tcPr>
            <w:tcW w:w="2126" w:type="dxa"/>
            <w:vAlign w:val="center"/>
          </w:tcPr>
          <w:p w:rsidR="009462FF" w:rsidRPr="009462FF" w:rsidRDefault="009462FF" w:rsidP="009462FF">
            <w:pPr>
              <w:widowControl/>
              <w:suppressAutoHyphens/>
              <w:jc w:val="center"/>
              <w:rPr>
                <w:lang w:eastAsia="ar-SA"/>
              </w:rPr>
            </w:pPr>
            <w:r w:rsidRPr="009462FF">
              <w:rPr>
                <w:lang w:eastAsia="ar-SA"/>
              </w:rPr>
              <w:t>2022 год</w:t>
            </w:r>
          </w:p>
        </w:tc>
        <w:tc>
          <w:tcPr>
            <w:tcW w:w="1985" w:type="dxa"/>
            <w:vMerge/>
          </w:tcPr>
          <w:p w:rsidR="009462FF" w:rsidRPr="009462FF" w:rsidRDefault="009462FF" w:rsidP="009462FF">
            <w:pPr>
              <w:widowControl/>
              <w:suppressAutoHyphens/>
              <w:rPr>
                <w:lang w:eastAsia="ar-SA"/>
              </w:rPr>
            </w:pPr>
          </w:p>
        </w:tc>
      </w:tr>
      <w:tr w:rsidR="009462FF" w:rsidRPr="009462FF" w:rsidTr="00F6133D">
        <w:tc>
          <w:tcPr>
            <w:tcW w:w="993" w:type="dxa"/>
          </w:tcPr>
          <w:p w:rsidR="009462FF" w:rsidRPr="009462FF" w:rsidRDefault="009462FF" w:rsidP="009462FF">
            <w:pPr>
              <w:widowControl/>
              <w:suppressAutoHyphens/>
              <w:rPr>
                <w:lang w:eastAsia="ar-SA"/>
              </w:rPr>
            </w:pPr>
          </w:p>
        </w:tc>
        <w:tc>
          <w:tcPr>
            <w:tcW w:w="4536" w:type="dxa"/>
          </w:tcPr>
          <w:p w:rsidR="009462FF" w:rsidRPr="009462FF" w:rsidRDefault="009462FF" w:rsidP="009462FF">
            <w:pPr>
              <w:widowControl/>
              <w:suppressAutoHyphens/>
              <w:jc w:val="center"/>
              <w:rPr>
                <w:lang w:eastAsia="ar-SA"/>
              </w:rPr>
            </w:pPr>
            <w:r w:rsidRPr="009462FF">
              <w:rPr>
                <w:lang w:eastAsia="ar-SA"/>
              </w:rPr>
              <w:t>-</w:t>
            </w:r>
          </w:p>
        </w:tc>
        <w:tc>
          <w:tcPr>
            <w:tcW w:w="3685"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c>
          <w:tcPr>
            <w:tcW w:w="2126"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c>
          <w:tcPr>
            <w:tcW w:w="993" w:type="dxa"/>
          </w:tcPr>
          <w:p w:rsidR="009462FF" w:rsidRPr="009462FF" w:rsidRDefault="009462FF" w:rsidP="009462FF">
            <w:pPr>
              <w:widowControl/>
              <w:suppressAutoHyphens/>
              <w:rPr>
                <w:lang w:eastAsia="ar-SA"/>
              </w:rPr>
            </w:pPr>
          </w:p>
        </w:tc>
        <w:tc>
          <w:tcPr>
            <w:tcW w:w="4536" w:type="dxa"/>
          </w:tcPr>
          <w:p w:rsidR="009462FF" w:rsidRPr="009462FF" w:rsidRDefault="009462FF" w:rsidP="009462FF">
            <w:pPr>
              <w:widowControl/>
              <w:suppressAutoHyphens/>
              <w:rPr>
                <w:lang w:eastAsia="ar-SA"/>
              </w:rPr>
            </w:pPr>
            <w:r w:rsidRPr="009462FF">
              <w:rPr>
                <w:lang w:eastAsia="ar-SA"/>
              </w:rPr>
              <w:t>Итого</w:t>
            </w:r>
          </w:p>
        </w:tc>
        <w:tc>
          <w:tcPr>
            <w:tcW w:w="3685"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c>
          <w:tcPr>
            <w:tcW w:w="2126"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r>
    </w:tbl>
    <w:p w:rsidR="009462FF" w:rsidRPr="009462FF" w:rsidRDefault="009462FF" w:rsidP="009462FF">
      <w:pPr>
        <w:widowControl/>
        <w:suppressAutoHyphens/>
        <w:ind w:left="720"/>
        <w:rPr>
          <w:lang w:eastAsia="ar-SA"/>
        </w:rPr>
      </w:pPr>
    </w:p>
    <w:p w:rsidR="009462FF" w:rsidRPr="009462FF" w:rsidRDefault="009462FF" w:rsidP="009462FF">
      <w:pPr>
        <w:widowControl/>
        <w:numPr>
          <w:ilvl w:val="1"/>
          <w:numId w:val="22"/>
        </w:numPr>
        <w:suppressAutoHyphens/>
        <w:jc w:val="center"/>
        <w:rPr>
          <w:lang w:eastAsia="ar-SA"/>
        </w:rPr>
      </w:pPr>
      <w:r w:rsidRPr="009462FF">
        <w:rPr>
          <w:lang w:eastAsia="ar-SA"/>
        </w:rPr>
        <w:t xml:space="preserve">Общий объем бюджетных ассигнований, предусмотренных на исполнение </w:t>
      </w:r>
    </w:p>
    <w:p w:rsidR="009462FF" w:rsidRPr="009462FF" w:rsidRDefault="009462FF" w:rsidP="009462FF">
      <w:pPr>
        <w:widowControl/>
        <w:suppressAutoHyphens/>
        <w:ind w:left="720"/>
        <w:jc w:val="center"/>
        <w:rPr>
          <w:lang w:eastAsia="ar-SA"/>
        </w:rPr>
      </w:pPr>
      <w:r w:rsidRPr="009462FF">
        <w:rPr>
          <w:lang w:eastAsia="ar-SA"/>
        </w:rPr>
        <w:t>муниципальных гарантий Бессоновского сельсовета Бессоновского района Пензенской области по возможным гарантийным случаям, в 2022 году</w:t>
      </w:r>
    </w:p>
    <w:p w:rsidR="009462FF" w:rsidRPr="009462FF" w:rsidRDefault="009462FF" w:rsidP="009462FF">
      <w:pPr>
        <w:widowControl/>
        <w:suppressAutoHyphens/>
        <w:ind w:left="720"/>
        <w:jc w:val="center"/>
        <w:rPr>
          <w:lang w:eastAsia="ar-S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4399"/>
        <w:gridCol w:w="1964"/>
        <w:gridCol w:w="2176"/>
        <w:gridCol w:w="1840"/>
        <w:gridCol w:w="1976"/>
        <w:gridCol w:w="1976"/>
      </w:tblGrid>
      <w:tr w:rsidR="009462FF" w:rsidRPr="009462FF" w:rsidTr="00F6133D">
        <w:tc>
          <w:tcPr>
            <w:tcW w:w="971" w:type="dxa"/>
            <w:vMerge w:val="restart"/>
          </w:tcPr>
          <w:p w:rsidR="009462FF" w:rsidRPr="009462FF" w:rsidRDefault="009462FF" w:rsidP="009462FF">
            <w:pPr>
              <w:widowControl/>
              <w:suppressAutoHyphens/>
              <w:jc w:val="center"/>
              <w:rPr>
                <w:lang w:eastAsia="ar-SA"/>
              </w:rPr>
            </w:pPr>
            <w:r w:rsidRPr="009462FF">
              <w:rPr>
                <w:lang w:eastAsia="ar-SA"/>
              </w:rPr>
              <w:t>№ п/п</w:t>
            </w:r>
          </w:p>
        </w:tc>
        <w:tc>
          <w:tcPr>
            <w:tcW w:w="4402" w:type="dxa"/>
            <w:vMerge w:val="restart"/>
          </w:tcPr>
          <w:p w:rsidR="009462FF" w:rsidRPr="009462FF" w:rsidRDefault="009462FF" w:rsidP="009462FF">
            <w:pPr>
              <w:widowControl/>
              <w:suppressAutoHyphens/>
              <w:jc w:val="center"/>
              <w:rPr>
                <w:lang w:eastAsia="ar-SA"/>
              </w:rPr>
            </w:pPr>
            <w:r w:rsidRPr="009462FF">
              <w:rPr>
                <w:lang w:eastAsia="ar-SA"/>
              </w:rPr>
              <w:t>Цель гарантирования</w:t>
            </w:r>
          </w:p>
        </w:tc>
        <w:tc>
          <w:tcPr>
            <w:tcW w:w="1965" w:type="dxa"/>
            <w:vMerge w:val="restart"/>
          </w:tcPr>
          <w:p w:rsidR="009462FF" w:rsidRPr="009462FF" w:rsidRDefault="009462FF" w:rsidP="009462FF">
            <w:pPr>
              <w:widowControl/>
              <w:suppressAutoHyphens/>
              <w:jc w:val="center"/>
              <w:rPr>
                <w:lang w:eastAsia="ar-SA"/>
              </w:rPr>
            </w:pPr>
            <w:r w:rsidRPr="009462FF">
              <w:rPr>
                <w:lang w:eastAsia="ar-SA"/>
              </w:rPr>
              <w:t>Наименование принципала</w:t>
            </w:r>
          </w:p>
        </w:tc>
        <w:tc>
          <w:tcPr>
            <w:tcW w:w="2177" w:type="dxa"/>
            <w:vMerge w:val="restart"/>
          </w:tcPr>
          <w:p w:rsidR="009462FF" w:rsidRPr="009462FF" w:rsidRDefault="009462FF" w:rsidP="009462FF">
            <w:pPr>
              <w:widowControl/>
              <w:suppressAutoHyphens/>
              <w:jc w:val="center"/>
              <w:rPr>
                <w:lang w:eastAsia="ar-SA"/>
              </w:rPr>
            </w:pPr>
            <w:r w:rsidRPr="009462FF">
              <w:rPr>
                <w:lang w:eastAsia="ar-SA"/>
              </w:rPr>
              <w:t>Сумма гарантирования, тыс.рублей</w:t>
            </w:r>
          </w:p>
        </w:tc>
        <w:tc>
          <w:tcPr>
            <w:tcW w:w="3818" w:type="dxa"/>
            <w:gridSpan w:val="2"/>
          </w:tcPr>
          <w:p w:rsidR="009462FF" w:rsidRPr="009462FF" w:rsidRDefault="009462FF" w:rsidP="009462FF">
            <w:pPr>
              <w:widowControl/>
              <w:suppressAutoHyphens/>
              <w:jc w:val="center"/>
              <w:rPr>
                <w:lang w:eastAsia="ar-SA"/>
              </w:rPr>
            </w:pPr>
            <w:r w:rsidRPr="009462FF">
              <w:rPr>
                <w:lang w:eastAsia="ar-SA"/>
              </w:rPr>
              <w:t>Объем бюджетных ассигнований, предусмотренных на исполнение гарантий, тыс.рублей</w:t>
            </w:r>
          </w:p>
        </w:tc>
        <w:tc>
          <w:tcPr>
            <w:tcW w:w="1977" w:type="dxa"/>
            <w:vMerge w:val="restart"/>
          </w:tcPr>
          <w:p w:rsidR="009462FF" w:rsidRPr="009462FF" w:rsidRDefault="009462FF" w:rsidP="009462FF">
            <w:pPr>
              <w:widowControl/>
              <w:suppressAutoHyphens/>
              <w:jc w:val="center"/>
              <w:rPr>
                <w:lang w:eastAsia="ar-SA"/>
              </w:rPr>
            </w:pPr>
            <w:r w:rsidRPr="009462FF">
              <w:rPr>
                <w:lang w:eastAsia="ar-SA"/>
              </w:rPr>
              <w:t>Наличие права регрессного требования</w:t>
            </w:r>
          </w:p>
        </w:tc>
      </w:tr>
      <w:tr w:rsidR="009462FF" w:rsidRPr="009462FF" w:rsidTr="00F6133D">
        <w:tc>
          <w:tcPr>
            <w:tcW w:w="971" w:type="dxa"/>
            <w:vMerge/>
          </w:tcPr>
          <w:p w:rsidR="009462FF" w:rsidRPr="009462FF" w:rsidRDefault="009462FF" w:rsidP="009462FF">
            <w:pPr>
              <w:widowControl/>
              <w:suppressAutoHyphens/>
              <w:jc w:val="center"/>
              <w:rPr>
                <w:lang w:eastAsia="ar-SA"/>
              </w:rPr>
            </w:pPr>
          </w:p>
        </w:tc>
        <w:tc>
          <w:tcPr>
            <w:tcW w:w="4402" w:type="dxa"/>
            <w:vMerge/>
          </w:tcPr>
          <w:p w:rsidR="009462FF" w:rsidRPr="009462FF" w:rsidRDefault="009462FF" w:rsidP="009462FF">
            <w:pPr>
              <w:widowControl/>
              <w:suppressAutoHyphens/>
              <w:jc w:val="center"/>
              <w:rPr>
                <w:lang w:eastAsia="ar-SA"/>
              </w:rPr>
            </w:pPr>
          </w:p>
        </w:tc>
        <w:tc>
          <w:tcPr>
            <w:tcW w:w="1965" w:type="dxa"/>
            <w:vMerge/>
          </w:tcPr>
          <w:p w:rsidR="009462FF" w:rsidRPr="009462FF" w:rsidRDefault="009462FF" w:rsidP="009462FF">
            <w:pPr>
              <w:widowControl/>
              <w:suppressAutoHyphens/>
              <w:jc w:val="center"/>
              <w:rPr>
                <w:lang w:eastAsia="ar-SA"/>
              </w:rPr>
            </w:pPr>
          </w:p>
        </w:tc>
        <w:tc>
          <w:tcPr>
            <w:tcW w:w="2177" w:type="dxa"/>
            <w:vMerge/>
          </w:tcPr>
          <w:p w:rsidR="009462FF" w:rsidRPr="009462FF" w:rsidRDefault="009462FF" w:rsidP="009462FF">
            <w:pPr>
              <w:widowControl/>
              <w:suppressAutoHyphens/>
              <w:jc w:val="center"/>
              <w:rPr>
                <w:lang w:eastAsia="ar-SA"/>
              </w:rPr>
            </w:pPr>
          </w:p>
        </w:tc>
        <w:tc>
          <w:tcPr>
            <w:tcW w:w="1841" w:type="dxa"/>
          </w:tcPr>
          <w:p w:rsidR="009462FF" w:rsidRPr="009462FF" w:rsidRDefault="009462FF" w:rsidP="009462FF">
            <w:pPr>
              <w:widowControl/>
              <w:suppressAutoHyphens/>
              <w:jc w:val="center"/>
              <w:rPr>
                <w:lang w:eastAsia="ar-SA"/>
              </w:rPr>
            </w:pPr>
            <w:r w:rsidRPr="009462FF">
              <w:rPr>
                <w:lang w:eastAsia="ar-SA"/>
              </w:rPr>
              <w:t>за счет расходов бюджета Бессоновского сельсовета</w:t>
            </w:r>
          </w:p>
        </w:tc>
        <w:tc>
          <w:tcPr>
            <w:tcW w:w="1977" w:type="dxa"/>
          </w:tcPr>
          <w:p w:rsidR="009462FF" w:rsidRPr="009462FF" w:rsidRDefault="009462FF" w:rsidP="009462FF">
            <w:pPr>
              <w:widowControl/>
              <w:suppressAutoHyphens/>
              <w:jc w:val="center"/>
              <w:rPr>
                <w:lang w:eastAsia="ar-SA"/>
              </w:rPr>
            </w:pPr>
            <w:r w:rsidRPr="009462FF">
              <w:rPr>
                <w:lang w:eastAsia="ar-SA"/>
              </w:rPr>
              <w:t>путем уменьшения задолженности</w:t>
            </w:r>
          </w:p>
        </w:tc>
        <w:tc>
          <w:tcPr>
            <w:tcW w:w="1977" w:type="dxa"/>
            <w:vMerge/>
          </w:tcPr>
          <w:p w:rsidR="009462FF" w:rsidRPr="009462FF" w:rsidRDefault="009462FF" w:rsidP="009462FF">
            <w:pPr>
              <w:widowControl/>
              <w:suppressAutoHyphens/>
              <w:jc w:val="center"/>
              <w:rPr>
                <w:lang w:eastAsia="ar-SA"/>
              </w:rPr>
            </w:pPr>
          </w:p>
        </w:tc>
      </w:tr>
      <w:tr w:rsidR="009462FF" w:rsidRPr="009462FF" w:rsidTr="00F6133D">
        <w:tc>
          <w:tcPr>
            <w:tcW w:w="971" w:type="dxa"/>
          </w:tcPr>
          <w:p w:rsidR="009462FF" w:rsidRPr="009462FF" w:rsidRDefault="009462FF" w:rsidP="009462FF">
            <w:pPr>
              <w:widowControl/>
              <w:suppressAutoHyphens/>
              <w:jc w:val="center"/>
              <w:rPr>
                <w:lang w:eastAsia="ar-SA"/>
              </w:rPr>
            </w:pPr>
          </w:p>
        </w:tc>
        <w:tc>
          <w:tcPr>
            <w:tcW w:w="4402" w:type="dxa"/>
          </w:tcPr>
          <w:p w:rsidR="009462FF" w:rsidRPr="009462FF" w:rsidRDefault="009462FF" w:rsidP="009462FF">
            <w:pPr>
              <w:widowControl/>
              <w:suppressAutoHyphens/>
              <w:jc w:val="center"/>
              <w:rPr>
                <w:lang w:eastAsia="ar-SA"/>
              </w:rPr>
            </w:pPr>
            <w:r w:rsidRPr="009462FF">
              <w:rPr>
                <w:lang w:eastAsia="ar-SA"/>
              </w:rPr>
              <w:t>-</w:t>
            </w:r>
          </w:p>
        </w:tc>
        <w:tc>
          <w:tcPr>
            <w:tcW w:w="1965" w:type="dxa"/>
          </w:tcPr>
          <w:p w:rsidR="009462FF" w:rsidRPr="009462FF" w:rsidRDefault="009462FF" w:rsidP="009462FF">
            <w:pPr>
              <w:widowControl/>
              <w:suppressAutoHyphens/>
              <w:jc w:val="center"/>
              <w:rPr>
                <w:lang w:eastAsia="ar-SA"/>
              </w:rPr>
            </w:pPr>
            <w:r w:rsidRPr="009462FF">
              <w:rPr>
                <w:lang w:eastAsia="ar-SA"/>
              </w:rPr>
              <w:t>-</w:t>
            </w:r>
          </w:p>
        </w:tc>
        <w:tc>
          <w:tcPr>
            <w:tcW w:w="2177" w:type="dxa"/>
          </w:tcPr>
          <w:p w:rsidR="009462FF" w:rsidRPr="009462FF" w:rsidRDefault="009462FF" w:rsidP="009462FF">
            <w:pPr>
              <w:widowControl/>
              <w:suppressAutoHyphens/>
              <w:jc w:val="center"/>
              <w:rPr>
                <w:lang w:eastAsia="ar-SA"/>
              </w:rPr>
            </w:pPr>
            <w:r w:rsidRPr="009462FF">
              <w:rPr>
                <w:lang w:eastAsia="ar-SA"/>
              </w:rPr>
              <w:t>-</w:t>
            </w:r>
          </w:p>
        </w:tc>
        <w:tc>
          <w:tcPr>
            <w:tcW w:w="1841" w:type="dxa"/>
          </w:tcPr>
          <w:p w:rsidR="009462FF" w:rsidRPr="009462FF" w:rsidRDefault="009462FF" w:rsidP="009462FF">
            <w:pPr>
              <w:widowControl/>
              <w:suppressAutoHyphens/>
              <w:jc w:val="center"/>
              <w:rPr>
                <w:lang w:eastAsia="ar-SA"/>
              </w:rPr>
            </w:pPr>
            <w:r w:rsidRPr="009462FF">
              <w:rPr>
                <w:lang w:eastAsia="ar-SA"/>
              </w:rPr>
              <w:t>-</w:t>
            </w:r>
          </w:p>
        </w:tc>
        <w:tc>
          <w:tcPr>
            <w:tcW w:w="1977" w:type="dxa"/>
          </w:tcPr>
          <w:p w:rsidR="009462FF" w:rsidRPr="009462FF" w:rsidRDefault="009462FF" w:rsidP="009462FF">
            <w:pPr>
              <w:widowControl/>
              <w:suppressAutoHyphens/>
              <w:jc w:val="center"/>
              <w:rPr>
                <w:lang w:eastAsia="ar-SA"/>
              </w:rPr>
            </w:pPr>
            <w:r w:rsidRPr="009462FF">
              <w:rPr>
                <w:lang w:eastAsia="ar-SA"/>
              </w:rPr>
              <w:t>-</w:t>
            </w:r>
          </w:p>
        </w:tc>
        <w:tc>
          <w:tcPr>
            <w:tcW w:w="1977" w:type="dxa"/>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c>
          <w:tcPr>
            <w:tcW w:w="971" w:type="dxa"/>
          </w:tcPr>
          <w:p w:rsidR="009462FF" w:rsidRPr="009462FF" w:rsidRDefault="009462FF" w:rsidP="009462FF">
            <w:pPr>
              <w:widowControl/>
              <w:suppressAutoHyphens/>
              <w:jc w:val="center"/>
              <w:rPr>
                <w:lang w:eastAsia="ar-SA"/>
              </w:rPr>
            </w:pPr>
          </w:p>
        </w:tc>
        <w:tc>
          <w:tcPr>
            <w:tcW w:w="4402" w:type="dxa"/>
          </w:tcPr>
          <w:p w:rsidR="009462FF" w:rsidRPr="009462FF" w:rsidRDefault="009462FF" w:rsidP="009462FF">
            <w:pPr>
              <w:widowControl/>
              <w:suppressAutoHyphens/>
              <w:rPr>
                <w:lang w:eastAsia="ar-SA"/>
              </w:rPr>
            </w:pPr>
            <w:r w:rsidRPr="009462FF">
              <w:rPr>
                <w:lang w:eastAsia="ar-SA"/>
              </w:rPr>
              <w:t xml:space="preserve">Итого </w:t>
            </w:r>
          </w:p>
        </w:tc>
        <w:tc>
          <w:tcPr>
            <w:tcW w:w="1965" w:type="dxa"/>
          </w:tcPr>
          <w:p w:rsidR="009462FF" w:rsidRPr="009462FF" w:rsidRDefault="009462FF" w:rsidP="009462FF">
            <w:pPr>
              <w:widowControl/>
              <w:suppressAutoHyphens/>
              <w:jc w:val="center"/>
              <w:rPr>
                <w:lang w:eastAsia="ar-SA"/>
              </w:rPr>
            </w:pPr>
            <w:r w:rsidRPr="009462FF">
              <w:rPr>
                <w:lang w:eastAsia="ar-SA"/>
              </w:rPr>
              <w:t>-</w:t>
            </w:r>
          </w:p>
        </w:tc>
        <w:tc>
          <w:tcPr>
            <w:tcW w:w="2177" w:type="dxa"/>
          </w:tcPr>
          <w:p w:rsidR="009462FF" w:rsidRPr="009462FF" w:rsidRDefault="009462FF" w:rsidP="009462FF">
            <w:pPr>
              <w:widowControl/>
              <w:suppressAutoHyphens/>
              <w:jc w:val="center"/>
              <w:rPr>
                <w:lang w:eastAsia="ar-SA"/>
              </w:rPr>
            </w:pPr>
            <w:r w:rsidRPr="009462FF">
              <w:rPr>
                <w:lang w:eastAsia="ar-SA"/>
              </w:rPr>
              <w:t>-</w:t>
            </w:r>
          </w:p>
        </w:tc>
        <w:tc>
          <w:tcPr>
            <w:tcW w:w="1841" w:type="dxa"/>
          </w:tcPr>
          <w:p w:rsidR="009462FF" w:rsidRPr="009462FF" w:rsidRDefault="009462FF" w:rsidP="009462FF">
            <w:pPr>
              <w:widowControl/>
              <w:suppressAutoHyphens/>
              <w:jc w:val="center"/>
              <w:rPr>
                <w:lang w:eastAsia="ar-SA"/>
              </w:rPr>
            </w:pPr>
            <w:r w:rsidRPr="009462FF">
              <w:rPr>
                <w:lang w:eastAsia="ar-SA"/>
              </w:rPr>
              <w:t>-</w:t>
            </w:r>
          </w:p>
        </w:tc>
        <w:tc>
          <w:tcPr>
            <w:tcW w:w="1977" w:type="dxa"/>
          </w:tcPr>
          <w:p w:rsidR="009462FF" w:rsidRPr="009462FF" w:rsidRDefault="009462FF" w:rsidP="009462FF">
            <w:pPr>
              <w:widowControl/>
              <w:suppressAutoHyphens/>
              <w:jc w:val="center"/>
              <w:rPr>
                <w:lang w:eastAsia="ar-SA"/>
              </w:rPr>
            </w:pPr>
            <w:r w:rsidRPr="009462FF">
              <w:rPr>
                <w:lang w:eastAsia="ar-SA"/>
              </w:rPr>
              <w:t>-</w:t>
            </w:r>
          </w:p>
        </w:tc>
        <w:tc>
          <w:tcPr>
            <w:tcW w:w="1977" w:type="dxa"/>
          </w:tcPr>
          <w:p w:rsidR="009462FF" w:rsidRPr="009462FF" w:rsidRDefault="009462FF" w:rsidP="009462FF">
            <w:pPr>
              <w:widowControl/>
              <w:suppressAutoHyphens/>
              <w:jc w:val="center"/>
              <w:rPr>
                <w:lang w:eastAsia="ar-SA"/>
              </w:rPr>
            </w:pPr>
            <w:r w:rsidRPr="009462FF">
              <w:rPr>
                <w:lang w:eastAsia="ar-SA"/>
              </w:rPr>
              <w:t>-</w:t>
            </w:r>
          </w:p>
        </w:tc>
      </w:tr>
    </w:tbl>
    <w:p w:rsidR="009462FF" w:rsidRPr="009462FF" w:rsidRDefault="009462FF" w:rsidP="009462FF">
      <w:pPr>
        <w:widowControl/>
        <w:suppressAutoHyphens/>
        <w:ind w:left="720"/>
        <w:jc w:val="center"/>
        <w:rPr>
          <w:lang w:eastAsia="ar-SA"/>
        </w:rPr>
      </w:pPr>
    </w:p>
    <w:p w:rsidR="009462FF" w:rsidRPr="009462FF" w:rsidRDefault="009462FF" w:rsidP="009462FF">
      <w:pPr>
        <w:widowControl/>
        <w:numPr>
          <w:ilvl w:val="1"/>
          <w:numId w:val="20"/>
        </w:numPr>
        <w:suppressAutoHyphens/>
        <w:ind w:left="720" w:hanging="720"/>
        <w:jc w:val="center"/>
        <w:rPr>
          <w:lang w:eastAsia="ar-SA"/>
        </w:rPr>
      </w:pPr>
      <w:r w:rsidRPr="009462FF">
        <w:rPr>
          <w:lang w:eastAsia="ar-SA"/>
        </w:rPr>
        <w:t>Перечень подлежащих предоставлению муниципальных гарантий Бессоновского сельсовета Бессоновского района Пензенской области в 2023-2024 гг.</w:t>
      </w:r>
    </w:p>
    <w:p w:rsidR="009462FF" w:rsidRPr="009462FF" w:rsidRDefault="009462FF" w:rsidP="009462FF">
      <w:pPr>
        <w:widowControl/>
        <w:suppressAutoHyphens/>
        <w:ind w:left="720"/>
        <w:rPr>
          <w:lang w:eastAsia="ar-S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533"/>
        <w:gridCol w:w="3683"/>
        <w:gridCol w:w="1984"/>
        <w:gridCol w:w="2125"/>
        <w:gridCol w:w="1984"/>
      </w:tblGrid>
      <w:tr w:rsidR="009462FF" w:rsidRPr="009462FF" w:rsidTr="00F6133D">
        <w:tc>
          <w:tcPr>
            <w:tcW w:w="993" w:type="dxa"/>
            <w:vMerge w:val="restart"/>
            <w:vAlign w:val="center"/>
          </w:tcPr>
          <w:p w:rsidR="009462FF" w:rsidRPr="009462FF" w:rsidRDefault="009462FF" w:rsidP="009462FF">
            <w:pPr>
              <w:widowControl/>
              <w:suppressAutoHyphens/>
              <w:jc w:val="center"/>
              <w:rPr>
                <w:lang w:eastAsia="ar-SA"/>
              </w:rPr>
            </w:pPr>
            <w:r w:rsidRPr="009462FF">
              <w:rPr>
                <w:lang w:eastAsia="ar-SA"/>
              </w:rPr>
              <w:t>№ п/п</w:t>
            </w:r>
          </w:p>
        </w:tc>
        <w:tc>
          <w:tcPr>
            <w:tcW w:w="4536" w:type="dxa"/>
            <w:vMerge w:val="restart"/>
            <w:vAlign w:val="center"/>
          </w:tcPr>
          <w:p w:rsidR="009462FF" w:rsidRPr="009462FF" w:rsidRDefault="009462FF" w:rsidP="009462FF">
            <w:pPr>
              <w:widowControl/>
              <w:suppressAutoHyphens/>
              <w:jc w:val="center"/>
              <w:rPr>
                <w:lang w:eastAsia="ar-SA"/>
              </w:rPr>
            </w:pPr>
            <w:r w:rsidRPr="009462FF">
              <w:rPr>
                <w:lang w:eastAsia="ar-SA"/>
              </w:rPr>
              <w:t>Цель гарантирования</w:t>
            </w:r>
          </w:p>
        </w:tc>
        <w:tc>
          <w:tcPr>
            <w:tcW w:w="3685" w:type="dxa"/>
            <w:vMerge w:val="restart"/>
            <w:vAlign w:val="center"/>
          </w:tcPr>
          <w:p w:rsidR="009462FF" w:rsidRPr="009462FF" w:rsidRDefault="009462FF" w:rsidP="009462FF">
            <w:pPr>
              <w:widowControl/>
              <w:suppressAutoHyphens/>
              <w:jc w:val="center"/>
              <w:rPr>
                <w:lang w:eastAsia="ar-SA"/>
              </w:rPr>
            </w:pPr>
            <w:r w:rsidRPr="009462FF">
              <w:rPr>
                <w:lang w:eastAsia="ar-SA"/>
              </w:rPr>
              <w:t>Наименование принципала</w:t>
            </w:r>
          </w:p>
        </w:tc>
        <w:tc>
          <w:tcPr>
            <w:tcW w:w="4111" w:type="dxa"/>
            <w:gridSpan w:val="2"/>
            <w:vAlign w:val="center"/>
          </w:tcPr>
          <w:p w:rsidR="009462FF" w:rsidRPr="009462FF" w:rsidRDefault="009462FF" w:rsidP="009462FF">
            <w:pPr>
              <w:widowControl/>
              <w:suppressAutoHyphens/>
              <w:jc w:val="center"/>
              <w:rPr>
                <w:lang w:eastAsia="ar-SA"/>
              </w:rPr>
            </w:pPr>
            <w:r w:rsidRPr="009462FF">
              <w:rPr>
                <w:lang w:eastAsia="ar-SA"/>
              </w:rPr>
              <w:t>Сумма гарантирования, тыс.рублей</w:t>
            </w:r>
          </w:p>
        </w:tc>
        <w:tc>
          <w:tcPr>
            <w:tcW w:w="1985" w:type="dxa"/>
            <w:vMerge w:val="restart"/>
            <w:vAlign w:val="center"/>
          </w:tcPr>
          <w:p w:rsidR="009462FF" w:rsidRPr="009462FF" w:rsidRDefault="009462FF" w:rsidP="009462FF">
            <w:pPr>
              <w:widowControl/>
              <w:suppressAutoHyphens/>
              <w:jc w:val="center"/>
              <w:rPr>
                <w:lang w:eastAsia="ar-SA"/>
              </w:rPr>
            </w:pPr>
            <w:r w:rsidRPr="009462FF">
              <w:rPr>
                <w:lang w:eastAsia="ar-SA"/>
              </w:rPr>
              <w:t>Наличие права регрессного требования</w:t>
            </w:r>
          </w:p>
        </w:tc>
      </w:tr>
      <w:tr w:rsidR="009462FF" w:rsidRPr="009462FF" w:rsidTr="00F6133D">
        <w:tc>
          <w:tcPr>
            <w:tcW w:w="993" w:type="dxa"/>
            <w:vMerge/>
          </w:tcPr>
          <w:p w:rsidR="009462FF" w:rsidRPr="009462FF" w:rsidRDefault="009462FF" w:rsidP="009462FF">
            <w:pPr>
              <w:widowControl/>
              <w:suppressAutoHyphens/>
              <w:rPr>
                <w:lang w:eastAsia="ar-SA"/>
              </w:rPr>
            </w:pPr>
          </w:p>
        </w:tc>
        <w:tc>
          <w:tcPr>
            <w:tcW w:w="4536" w:type="dxa"/>
            <w:vMerge/>
          </w:tcPr>
          <w:p w:rsidR="009462FF" w:rsidRPr="009462FF" w:rsidRDefault="009462FF" w:rsidP="009462FF">
            <w:pPr>
              <w:widowControl/>
              <w:suppressAutoHyphens/>
              <w:rPr>
                <w:lang w:eastAsia="ar-SA"/>
              </w:rPr>
            </w:pPr>
          </w:p>
        </w:tc>
        <w:tc>
          <w:tcPr>
            <w:tcW w:w="3685" w:type="dxa"/>
            <w:vMerge/>
          </w:tcPr>
          <w:p w:rsidR="009462FF" w:rsidRPr="009462FF" w:rsidRDefault="009462FF" w:rsidP="009462FF">
            <w:pPr>
              <w:widowControl/>
              <w:suppressAutoHyphens/>
              <w:rPr>
                <w:lang w:eastAsia="ar-SA"/>
              </w:rPr>
            </w:pPr>
          </w:p>
        </w:tc>
        <w:tc>
          <w:tcPr>
            <w:tcW w:w="1985" w:type="dxa"/>
            <w:vAlign w:val="center"/>
          </w:tcPr>
          <w:p w:rsidR="009462FF" w:rsidRPr="009462FF" w:rsidRDefault="009462FF" w:rsidP="009462FF">
            <w:pPr>
              <w:widowControl/>
              <w:suppressAutoHyphens/>
              <w:jc w:val="center"/>
              <w:rPr>
                <w:lang w:eastAsia="ar-SA"/>
              </w:rPr>
            </w:pPr>
            <w:r w:rsidRPr="009462FF">
              <w:rPr>
                <w:lang w:eastAsia="ar-SA"/>
              </w:rPr>
              <w:t>Общая сумма</w:t>
            </w:r>
          </w:p>
        </w:tc>
        <w:tc>
          <w:tcPr>
            <w:tcW w:w="2126" w:type="dxa"/>
            <w:vAlign w:val="center"/>
          </w:tcPr>
          <w:p w:rsidR="009462FF" w:rsidRPr="009462FF" w:rsidRDefault="009462FF" w:rsidP="009462FF">
            <w:pPr>
              <w:widowControl/>
              <w:suppressAutoHyphens/>
              <w:jc w:val="center"/>
              <w:rPr>
                <w:lang w:eastAsia="ar-SA"/>
              </w:rPr>
            </w:pPr>
            <w:r w:rsidRPr="009462FF">
              <w:rPr>
                <w:lang w:eastAsia="ar-SA"/>
              </w:rPr>
              <w:t>2023-2024 гг.</w:t>
            </w:r>
          </w:p>
        </w:tc>
        <w:tc>
          <w:tcPr>
            <w:tcW w:w="1985" w:type="dxa"/>
            <w:vMerge/>
          </w:tcPr>
          <w:p w:rsidR="009462FF" w:rsidRPr="009462FF" w:rsidRDefault="009462FF" w:rsidP="009462FF">
            <w:pPr>
              <w:widowControl/>
              <w:suppressAutoHyphens/>
              <w:rPr>
                <w:lang w:eastAsia="ar-SA"/>
              </w:rPr>
            </w:pPr>
          </w:p>
        </w:tc>
      </w:tr>
      <w:tr w:rsidR="009462FF" w:rsidRPr="009462FF" w:rsidTr="00F6133D">
        <w:tc>
          <w:tcPr>
            <w:tcW w:w="993" w:type="dxa"/>
          </w:tcPr>
          <w:p w:rsidR="009462FF" w:rsidRPr="009462FF" w:rsidRDefault="009462FF" w:rsidP="009462FF">
            <w:pPr>
              <w:widowControl/>
              <w:suppressAutoHyphens/>
              <w:rPr>
                <w:lang w:eastAsia="ar-SA"/>
              </w:rPr>
            </w:pPr>
          </w:p>
        </w:tc>
        <w:tc>
          <w:tcPr>
            <w:tcW w:w="4536" w:type="dxa"/>
          </w:tcPr>
          <w:p w:rsidR="009462FF" w:rsidRPr="009462FF" w:rsidRDefault="009462FF" w:rsidP="009462FF">
            <w:pPr>
              <w:widowControl/>
              <w:suppressAutoHyphens/>
              <w:jc w:val="center"/>
              <w:rPr>
                <w:lang w:eastAsia="ar-SA"/>
              </w:rPr>
            </w:pPr>
            <w:r w:rsidRPr="009462FF">
              <w:rPr>
                <w:lang w:eastAsia="ar-SA"/>
              </w:rPr>
              <w:t>-</w:t>
            </w:r>
          </w:p>
        </w:tc>
        <w:tc>
          <w:tcPr>
            <w:tcW w:w="3685"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c>
          <w:tcPr>
            <w:tcW w:w="2126"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c>
          <w:tcPr>
            <w:tcW w:w="993" w:type="dxa"/>
          </w:tcPr>
          <w:p w:rsidR="009462FF" w:rsidRPr="009462FF" w:rsidRDefault="009462FF" w:rsidP="009462FF">
            <w:pPr>
              <w:widowControl/>
              <w:suppressAutoHyphens/>
              <w:rPr>
                <w:lang w:eastAsia="ar-SA"/>
              </w:rPr>
            </w:pPr>
          </w:p>
        </w:tc>
        <w:tc>
          <w:tcPr>
            <w:tcW w:w="4536" w:type="dxa"/>
          </w:tcPr>
          <w:p w:rsidR="009462FF" w:rsidRPr="009462FF" w:rsidRDefault="009462FF" w:rsidP="009462FF">
            <w:pPr>
              <w:widowControl/>
              <w:suppressAutoHyphens/>
              <w:rPr>
                <w:lang w:eastAsia="ar-SA"/>
              </w:rPr>
            </w:pPr>
            <w:r w:rsidRPr="009462FF">
              <w:rPr>
                <w:lang w:eastAsia="ar-SA"/>
              </w:rPr>
              <w:t>Итого</w:t>
            </w:r>
          </w:p>
        </w:tc>
        <w:tc>
          <w:tcPr>
            <w:tcW w:w="3685"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c>
          <w:tcPr>
            <w:tcW w:w="2126" w:type="dxa"/>
          </w:tcPr>
          <w:p w:rsidR="009462FF" w:rsidRPr="009462FF" w:rsidRDefault="009462FF" w:rsidP="009462FF">
            <w:pPr>
              <w:widowControl/>
              <w:suppressAutoHyphens/>
              <w:jc w:val="center"/>
              <w:rPr>
                <w:lang w:eastAsia="ar-SA"/>
              </w:rPr>
            </w:pPr>
            <w:r w:rsidRPr="009462FF">
              <w:rPr>
                <w:lang w:eastAsia="ar-SA"/>
              </w:rPr>
              <w:t>-</w:t>
            </w:r>
          </w:p>
        </w:tc>
        <w:tc>
          <w:tcPr>
            <w:tcW w:w="1985" w:type="dxa"/>
          </w:tcPr>
          <w:p w:rsidR="009462FF" w:rsidRPr="009462FF" w:rsidRDefault="009462FF" w:rsidP="009462FF">
            <w:pPr>
              <w:widowControl/>
              <w:suppressAutoHyphens/>
              <w:jc w:val="center"/>
              <w:rPr>
                <w:lang w:eastAsia="ar-SA"/>
              </w:rPr>
            </w:pPr>
            <w:r w:rsidRPr="009462FF">
              <w:rPr>
                <w:lang w:eastAsia="ar-SA"/>
              </w:rPr>
              <w:t>-</w:t>
            </w:r>
          </w:p>
        </w:tc>
      </w:tr>
    </w:tbl>
    <w:p w:rsidR="009462FF" w:rsidRPr="009462FF" w:rsidRDefault="009462FF" w:rsidP="009462FF">
      <w:pPr>
        <w:widowControl/>
        <w:suppressAutoHyphens/>
        <w:ind w:left="1440"/>
        <w:rPr>
          <w:lang w:eastAsia="ar-SA"/>
        </w:rPr>
      </w:pPr>
    </w:p>
    <w:p w:rsidR="009462FF" w:rsidRPr="009462FF" w:rsidRDefault="009462FF" w:rsidP="009462FF">
      <w:pPr>
        <w:widowControl/>
        <w:numPr>
          <w:ilvl w:val="1"/>
          <w:numId w:val="20"/>
        </w:numPr>
        <w:suppressAutoHyphens/>
        <w:ind w:hanging="720"/>
        <w:jc w:val="center"/>
        <w:rPr>
          <w:lang w:eastAsia="ar-SA"/>
        </w:rPr>
      </w:pPr>
      <w:r w:rsidRPr="009462FF">
        <w:rPr>
          <w:lang w:eastAsia="ar-SA"/>
        </w:rPr>
        <w:t>Общий объем бюджетных ассигнований, предусмотренных на исполнение</w:t>
      </w:r>
    </w:p>
    <w:p w:rsidR="009462FF" w:rsidRPr="009462FF" w:rsidRDefault="009462FF" w:rsidP="009462FF">
      <w:pPr>
        <w:widowControl/>
        <w:suppressAutoHyphens/>
        <w:ind w:left="720"/>
        <w:jc w:val="center"/>
        <w:rPr>
          <w:lang w:eastAsia="ar-SA"/>
        </w:rPr>
      </w:pPr>
      <w:r w:rsidRPr="009462FF">
        <w:rPr>
          <w:lang w:eastAsia="ar-SA"/>
        </w:rPr>
        <w:t xml:space="preserve">муниципальных гарантий Бессоновского сельсовета Бессоновского района Пензенской области по возможным гарантийным случаям, в 2023-2024 гг. </w:t>
      </w:r>
    </w:p>
    <w:p w:rsidR="009462FF" w:rsidRPr="009462FF" w:rsidRDefault="009462FF" w:rsidP="009462FF">
      <w:pPr>
        <w:widowControl/>
        <w:suppressAutoHyphens/>
        <w:ind w:left="720"/>
        <w:jc w:val="center"/>
        <w:rPr>
          <w:lang w:eastAsia="ar-S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4264"/>
        <w:gridCol w:w="1964"/>
        <w:gridCol w:w="2176"/>
        <w:gridCol w:w="1966"/>
        <w:gridCol w:w="2026"/>
        <w:gridCol w:w="1957"/>
      </w:tblGrid>
      <w:tr w:rsidR="009462FF" w:rsidRPr="009462FF" w:rsidTr="00F6133D">
        <w:tc>
          <w:tcPr>
            <w:tcW w:w="949" w:type="dxa"/>
            <w:vMerge w:val="restart"/>
          </w:tcPr>
          <w:p w:rsidR="009462FF" w:rsidRPr="009462FF" w:rsidRDefault="009462FF" w:rsidP="009462FF">
            <w:pPr>
              <w:widowControl/>
              <w:suppressAutoHyphens/>
              <w:jc w:val="center"/>
              <w:rPr>
                <w:lang w:eastAsia="ar-SA"/>
              </w:rPr>
            </w:pPr>
            <w:r w:rsidRPr="009462FF">
              <w:rPr>
                <w:lang w:eastAsia="ar-SA"/>
              </w:rPr>
              <w:t>№ п/п</w:t>
            </w:r>
          </w:p>
        </w:tc>
        <w:tc>
          <w:tcPr>
            <w:tcW w:w="4267" w:type="dxa"/>
            <w:vMerge w:val="restart"/>
          </w:tcPr>
          <w:p w:rsidR="009462FF" w:rsidRPr="009462FF" w:rsidRDefault="009462FF" w:rsidP="009462FF">
            <w:pPr>
              <w:widowControl/>
              <w:suppressAutoHyphens/>
              <w:jc w:val="center"/>
              <w:rPr>
                <w:lang w:eastAsia="ar-SA"/>
              </w:rPr>
            </w:pPr>
            <w:r w:rsidRPr="009462FF">
              <w:rPr>
                <w:lang w:eastAsia="ar-SA"/>
              </w:rPr>
              <w:t>Цель гарантирования</w:t>
            </w:r>
          </w:p>
        </w:tc>
        <w:tc>
          <w:tcPr>
            <w:tcW w:w="1965" w:type="dxa"/>
            <w:vMerge w:val="restart"/>
          </w:tcPr>
          <w:p w:rsidR="009462FF" w:rsidRPr="009462FF" w:rsidRDefault="009462FF" w:rsidP="009462FF">
            <w:pPr>
              <w:widowControl/>
              <w:suppressAutoHyphens/>
              <w:jc w:val="center"/>
              <w:rPr>
                <w:lang w:eastAsia="ar-SA"/>
              </w:rPr>
            </w:pPr>
            <w:r w:rsidRPr="009462FF">
              <w:rPr>
                <w:lang w:eastAsia="ar-SA"/>
              </w:rPr>
              <w:t>Наименование принципала</w:t>
            </w:r>
          </w:p>
        </w:tc>
        <w:tc>
          <w:tcPr>
            <w:tcW w:w="2177" w:type="dxa"/>
            <w:vMerge w:val="restart"/>
          </w:tcPr>
          <w:p w:rsidR="009462FF" w:rsidRPr="009462FF" w:rsidRDefault="009462FF" w:rsidP="009462FF">
            <w:pPr>
              <w:widowControl/>
              <w:suppressAutoHyphens/>
              <w:jc w:val="center"/>
              <w:rPr>
                <w:lang w:eastAsia="ar-SA"/>
              </w:rPr>
            </w:pPr>
            <w:r w:rsidRPr="009462FF">
              <w:rPr>
                <w:lang w:eastAsia="ar-SA"/>
              </w:rPr>
              <w:t>Сумма гарантирования, тыс.рублей</w:t>
            </w:r>
          </w:p>
        </w:tc>
        <w:tc>
          <w:tcPr>
            <w:tcW w:w="3994" w:type="dxa"/>
            <w:gridSpan w:val="2"/>
          </w:tcPr>
          <w:p w:rsidR="009462FF" w:rsidRPr="009462FF" w:rsidRDefault="009462FF" w:rsidP="009462FF">
            <w:pPr>
              <w:widowControl/>
              <w:suppressAutoHyphens/>
              <w:jc w:val="center"/>
              <w:rPr>
                <w:lang w:eastAsia="ar-SA"/>
              </w:rPr>
            </w:pPr>
            <w:r w:rsidRPr="009462FF">
              <w:rPr>
                <w:lang w:eastAsia="ar-SA"/>
              </w:rPr>
              <w:t>Объем бюджетных ассигнований, предусмотренных на исполнение гарантий, тыс.рублей</w:t>
            </w:r>
          </w:p>
        </w:tc>
        <w:tc>
          <w:tcPr>
            <w:tcW w:w="1958" w:type="dxa"/>
            <w:vMerge w:val="restart"/>
          </w:tcPr>
          <w:p w:rsidR="009462FF" w:rsidRPr="009462FF" w:rsidRDefault="009462FF" w:rsidP="009462FF">
            <w:pPr>
              <w:widowControl/>
              <w:suppressAutoHyphens/>
              <w:jc w:val="center"/>
              <w:rPr>
                <w:lang w:eastAsia="ar-SA"/>
              </w:rPr>
            </w:pPr>
            <w:r w:rsidRPr="009462FF">
              <w:rPr>
                <w:lang w:eastAsia="ar-SA"/>
              </w:rPr>
              <w:t>Наличие права регрессного требования</w:t>
            </w:r>
          </w:p>
        </w:tc>
      </w:tr>
      <w:tr w:rsidR="009462FF" w:rsidRPr="009462FF" w:rsidTr="00F6133D">
        <w:tc>
          <w:tcPr>
            <w:tcW w:w="949" w:type="dxa"/>
            <w:vMerge/>
          </w:tcPr>
          <w:p w:rsidR="009462FF" w:rsidRPr="009462FF" w:rsidRDefault="009462FF" w:rsidP="009462FF">
            <w:pPr>
              <w:widowControl/>
              <w:suppressAutoHyphens/>
              <w:jc w:val="center"/>
              <w:rPr>
                <w:lang w:eastAsia="ar-SA"/>
              </w:rPr>
            </w:pPr>
          </w:p>
        </w:tc>
        <w:tc>
          <w:tcPr>
            <w:tcW w:w="4267" w:type="dxa"/>
            <w:vMerge/>
          </w:tcPr>
          <w:p w:rsidR="009462FF" w:rsidRPr="009462FF" w:rsidRDefault="009462FF" w:rsidP="009462FF">
            <w:pPr>
              <w:widowControl/>
              <w:suppressAutoHyphens/>
              <w:jc w:val="center"/>
              <w:rPr>
                <w:lang w:eastAsia="ar-SA"/>
              </w:rPr>
            </w:pPr>
          </w:p>
        </w:tc>
        <w:tc>
          <w:tcPr>
            <w:tcW w:w="1965" w:type="dxa"/>
            <w:vMerge/>
          </w:tcPr>
          <w:p w:rsidR="009462FF" w:rsidRPr="009462FF" w:rsidRDefault="009462FF" w:rsidP="009462FF">
            <w:pPr>
              <w:widowControl/>
              <w:suppressAutoHyphens/>
              <w:jc w:val="center"/>
              <w:rPr>
                <w:lang w:eastAsia="ar-SA"/>
              </w:rPr>
            </w:pPr>
          </w:p>
        </w:tc>
        <w:tc>
          <w:tcPr>
            <w:tcW w:w="2177" w:type="dxa"/>
            <w:vMerge/>
          </w:tcPr>
          <w:p w:rsidR="009462FF" w:rsidRPr="009462FF" w:rsidRDefault="009462FF" w:rsidP="009462FF">
            <w:pPr>
              <w:widowControl/>
              <w:suppressAutoHyphens/>
              <w:jc w:val="center"/>
              <w:rPr>
                <w:lang w:eastAsia="ar-SA"/>
              </w:rPr>
            </w:pPr>
          </w:p>
        </w:tc>
        <w:tc>
          <w:tcPr>
            <w:tcW w:w="1967" w:type="dxa"/>
          </w:tcPr>
          <w:p w:rsidR="009462FF" w:rsidRPr="009462FF" w:rsidRDefault="009462FF" w:rsidP="009462FF">
            <w:pPr>
              <w:widowControl/>
              <w:suppressAutoHyphens/>
              <w:jc w:val="center"/>
              <w:rPr>
                <w:lang w:eastAsia="ar-SA"/>
              </w:rPr>
            </w:pPr>
            <w:r w:rsidRPr="009462FF">
              <w:rPr>
                <w:lang w:eastAsia="ar-SA"/>
              </w:rPr>
              <w:t>за счет расходов бюджета Бессоновского сельсовета</w:t>
            </w:r>
          </w:p>
        </w:tc>
        <w:tc>
          <w:tcPr>
            <w:tcW w:w="2027" w:type="dxa"/>
          </w:tcPr>
          <w:p w:rsidR="009462FF" w:rsidRPr="009462FF" w:rsidRDefault="009462FF" w:rsidP="009462FF">
            <w:pPr>
              <w:widowControl/>
              <w:suppressAutoHyphens/>
              <w:jc w:val="center"/>
              <w:rPr>
                <w:lang w:eastAsia="ar-SA"/>
              </w:rPr>
            </w:pPr>
            <w:r w:rsidRPr="009462FF">
              <w:rPr>
                <w:lang w:eastAsia="ar-SA"/>
              </w:rPr>
              <w:t>путем уменьшения задолженности</w:t>
            </w:r>
          </w:p>
        </w:tc>
        <w:tc>
          <w:tcPr>
            <w:tcW w:w="1958" w:type="dxa"/>
            <w:vMerge/>
          </w:tcPr>
          <w:p w:rsidR="009462FF" w:rsidRPr="009462FF" w:rsidRDefault="009462FF" w:rsidP="009462FF">
            <w:pPr>
              <w:widowControl/>
              <w:suppressAutoHyphens/>
              <w:jc w:val="center"/>
              <w:rPr>
                <w:lang w:eastAsia="ar-SA"/>
              </w:rPr>
            </w:pPr>
          </w:p>
        </w:tc>
      </w:tr>
      <w:tr w:rsidR="009462FF" w:rsidRPr="009462FF" w:rsidTr="00F6133D">
        <w:tc>
          <w:tcPr>
            <w:tcW w:w="949" w:type="dxa"/>
            <w:vMerge/>
          </w:tcPr>
          <w:p w:rsidR="009462FF" w:rsidRPr="009462FF" w:rsidRDefault="009462FF" w:rsidP="009462FF">
            <w:pPr>
              <w:widowControl/>
              <w:suppressAutoHyphens/>
              <w:jc w:val="center"/>
              <w:rPr>
                <w:lang w:eastAsia="ar-SA"/>
              </w:rPr>
            </w:pPr>
          </w:p>
        </w:tc>
        <w:tc>
          <w:tcPr>
            <w:tcW w:w="4267" w:type="dxa"/>
            <w:vMerge/>
          </w:tcPr>
          <w:p w:rsidR="009462FF" w:rsidRPr="009462FF" w:rsidRDefault="009462FF" w:rsidP="009462FF">
            <w:pPr>
              <w:widowControl/>
              <w:suppressAutoHyphens/>
              <w:jc w:val="center"/>
              <w:rPr>
                <w:lang w:eastAsia="ar-SA"/>
              </w:rPr>
            </w:pPr>
          </w:p>
        </w:tc>
        <w:tc>
          <w:tcPr>
            <w:tcW w:w="1965" w:type="dxa"/>
            <w:vMerge/>
          </w:tcPr>
          <w:p w:rsidR="009462FF" w:rsidRPr="009462FF" w:rsidRDefault="009462FF" w:rsidP="009462FF">
            <w:pPr>
              <w:widowControl/>
              <w:suppressAutoHyphens/>
              <w:jc w:val="center"/>
              <w:rPr>
                <w:lang w:eastAsia="ar-SA"/>
              </w:rPr>
            </w:pPr>
          </w:p>
        </w:tc>
        <w:tc>
          <w:tcPr>
            <w:tcW w:w="2177" w:type="dxa"/>
            <w:vMerge/>
          </w:tcPr>
          <w:p w:rsidR="009462FF" w:rsidRPr="009462FF" w:rsidRDefault="009462FF" w:rsidP="009462FF">
            <w:pPr>
              <w:widowControl/>
              <w:suppressAutoHyphens/>
              <w:jc w:val="center"/>
              <w:rPr>
                <w:lang w:eastAsia="ar-SA"/>
              </w:rPr>
            </w:pPr>
          </w:p>
        </w:tc>
        <w:tc>
          <w:tcPr>
            <w:tcW w:w="1967" w:type="dxa"/>
          </w:tcPr>
          <w:p w:rsidR="009462FF" w:rsidRPr="009462FF" w:rsidRDefault="009462FF" w:rsidP="009462FF">
            <w:pPr>
              <w:widowControl/>
              <w:suppressAutoHyphens/>
              <w:jc w:val="center"/>
              <w:rPr>
                <w:lang w:eastAsia="ar-SA"/>
              </w:rPr>
            </w:pPr>
            <w:r w:rsidRPr="009462FF">
              <w:rPr>
                <w:lang w:eastAsia="ar-SA"/>
              </w:rPr>
              <w:t>2023-2024 гг.</w:t>
            </w:r>
          </w:p>
        </w:tc>
        <w:tc>
          <w:tcPr>
            <w:tcW w:w="2027" w:type="dxa"/>
          </w:tcPr>
          <w:p w:rsidR="009462FF" w:rsidRPr="009462FF" w:rsidRDefault="009462FF" w:rsidP="009462FF">
            <w:pPr>
              <w:widowControl/>
              <w:suppressAutoHyphens/>
              <w:jc w:val="center"/>
              <w:rPr>
                <w:lang w:eastAsia="ar-SA"/>
              </w:rPr>
            </w:pPr>
            <w:r w:rsidRPr="009462FF">
              <w:rPr>
                <w:lang w:eastAsia="ar-SA"/>
              </w:rPr>
              <w:t>2023-2024 гг.</w:t>
            </w:r>
          </w:p>
        </w:tc>
        <w:tc>
          <w:tcPr>
            <w:tcW w:w="1958" w:type="dxa"/>
            <w:vMerge/>
          </w:tcPr>
          <w:p w:rsidR="009462FF" w:rsidRPr="009462FF" w:rsidRDefault="009462FF" w:rsidP="009462FF">
            <w:pPr>
              <w:widowControl/>
              <w:suppressAutoHyphens/>
              <w:jc w:val="center"/>
              <w:rPr>
                <w:lang w:eastAsia="ar-SA"/>
              </w:rPr>
            </w:pPr>
          </w:p>
        </w:tc>
      </w:tr>
      <w:tr w:rsidR="009462FF" w:rsidRPr="009462FF" w:rsidTr="00F6133D">
        <w:tc>
          <w:tcPr>
            <w:tcW w:w="949" w:type="dxa"/>
          </w:tcPr>
          <w:p w:rsidR="009462FF" w:rsidRPr="009462FF" w:rsidRDefault="009462FF" w:rsidP="009462FF">
            <w:pPr>
              <w:widowControl/>
              <w:suppressAutoHyphens/>
              <w:jc w:val="center"/>
              <w:rPr>
                <w:lang w:eastAsia="ar-SA"/>
              </w:rPr>
            </w:pPr>
          </w:p>
        </w:tc>
        <w:tc>
          <w:tcPr>
            <w:tcW w:w="4267" w:type="dxa"/>
          </w:tcPr>
          <w:p w:rsidR="009462FF" w:rsidRPr="009462FF" w:rsidRDefault="009462FF" w:rsidP="009462FF">
            <w:pPr>
              <w:widowControl/>
              <w:suppressAutoHyphens/>
              <w:jc w:val="center"/>
              <w:rPr>
                <w:lang w:eastAsia="ar-SA"/>
              </w:rPr>
            </w:pPr>
            <w:r w:rsidRPr="009462FF">
              <w:rPr>
                <w:lang w:eastAsia="ar-SA"/>
              </w:rPr>
              <w:t>-</w:t>
            </w:r>
          </w:p>
        </w:tc>
        <w:tc>
          <w:tcPr>
            <w:tcW w:w="1965" w:type="dxa"/>
          </w:tcPr>
          <w:p w:rsidR="009462FF" w:rsidRPr="009462FF" w:rsidRDefault="009462FF" w:rsidP="009462FF">
            <w:pPr>
              <w:widowControl/>
              <w:suppressAutoHyphens/>
              <w:jc w:val="center"/>
              <w:rPr>
                <w:lang w:eastAsia="ar-SA"/>
              </w:rPr>
            </w:pPr>
            <w:r w:rsidRPr="009462FF">
              <w:rPr>
                <w:lang w:eastAsia="ar-SA"/>
              </w:rPr>
              <w:t>-</w:t>
            </w:r>
          </w:p>
        </w:tc>
        <w:tc>
          <w:tcPr>
            <w:tcW w:w="2177" w:type="dxa"/>
          </w:tcPr>
          <w:p w:rsidR="009462FF" w:rsidRPr="009462FF" w:rsidRDefault="009462FF" w:rsidP="009462FF">
            <w:pPr>
              <w:widowControl/>
              <w:suppressAutoHyphens/>
              <w:jc w:val="center"/>
              <w:rPr>
                <w:lang w:eastAsia="ar-SA"/>
              </w:rPr>
            </w:pPr>
            <w:r w:rsidRPr="009462FF">
              <w:rPr>
                <w:lang w:eastAsia="ar-SA"/>
              </w:rPr>
              <w:t>-</w:t>
            </w:r>
          </w:p>
        </w:tc>
        <w:tc>
          <w:tcPr>
            <w:tcW w:w="1967" w:type="dxa"/>
          </w:tcPr>
          <w:p w:rsidR="009462FF" w:rsidRPr="009462FF" w:rsidRDefault="009462FF" w:rsidP="009462FF">
            <w:pPr>
              <w:widowControl/>
              <w:suppressAutoHyphens/>
              <w:jc w:val="center"/>
              <w:rPr>
                <w:lang w:eastAsia="ar-SA"/>
              </w:rPr>
            </w:pPr>
            <w:r w:rsidRPr="009462FF">
              <w:rPr>
                <w:lang w:eastAsia="ar-SA"/>
              </w:rPr>
              <w:t>-</w:t>
            </w:r>
          </w:p>
        </w:tc>
        <w:tc>
          <w:tcPr>
            <w:tcW w:w="2027" w:type="dxa"/>
          </w:tcPr>
          <w:p w:rsidR="009462FF" w:rsidRPr="009462FF" w:rsidRDefault="009462FF" w:rsidP="009462FF">
            <w:pPr>
              <w:widowControl/>
              <w:suppressAutoHyphens/>
              <w:jc w:val="center"/>
              <w:rPr>
                <w:lang w:eastAsia="ar-SA"/>
              </w:rPr>
            </w:pPr>
            <w:r w:rsidRPr="009462FF">
              <w:rPr>
                <w:lang w:eastAsia="ar-SA"/>
              </w:rPr>
              <w:t>-</w:t>
            </w:r>
          </w:p>
        </w:tc>
        <w:tc>
          <w:tcPr>
            <w:tcW w:w="1958" w:type="dxa"/>
          </w:tcPr>
          <w:p w:rsidR="009462FF" w:rsidRPr="009462FF" w:rsidRDefault="009462FF" w:rsidP="009462FF">
            <w:pPr>
              <w:widowControl/>
              <w:suppressAutoHyphens/>
              <w:jc w:val="center"/>
              <w:rPr>
                <w:lang w:eastAsia="ar-SA"/>
              </w:rPr>
            </w:pPr>
            <w:r w:rsidRPr="009462FF">
              <w:rPr>
                <w:lang w:eastAsia="ar-SA"/>
              </w:rPr>
              <w:t>-</w:t>
            </w:r>
          </w:p>
        </w:tc>
      </w:tr>
      <w:tr w:rsidR="009462FF" w:rsidRPr="009462FF" w:rsidTr="00F6133D">
        <w:tc>
          <w:tcPr>
            <w:tcW w:w="949" w:type="dxa"/>
          </w:tcPr>
          <w:p w:rsidR="009462FF" w:rsidRPr="009462FF" w:rsidRDefault="009462FF" w:rsidP="009462FF">
            <w:pPr>
              <w:widowControl/>
              <w:suppressAutoHyphens/>
              <w:jc w:val="center"/>
              <w:rPr>
                <w:lang w:eastAsia="ar-SA"/>
              </w:rPr>
            </w:pPr>
          </w:p>
        </w:tc>
        <w:tc>
          <w:tcPr>
            <w:tcW w:w="4267" w:type="dxa"/>
          </w:tcPr>
          <w:p w:rsidR="009462FF" w:rsidRPr="009462FF" w:rsidRDefault="009462FF" w:rsidP="009462FF">
            <w:pPr>
              <w:widowControl/>
              <w:suppressAutoHyphens/>
              <w:rPr>
                <w:lang w:eastAsia="ar-SA"/>
              </w:rPr>
            </w:pPr>
            <w:r w:rsidRPr="009462FF">
              <w:rPr>
                <w:lang w:eastAsia="ar-SA"/>
              </w:rPr>
              <w:t xml:space="preserve">Итого </w:t>
            </w:r>
          </w:p>
        </w:tc>
        <w:tc>
          <w:tcPr>
            <w:tcW w:w="1965" w:type="dxa"/>
          </w:tcPr>
          <w:p w:rsidR="009462FF" w:rsidRPr="009462FF" w:rsidRDefault="009462FF" w:rsidP="009462FF">
            <w:pPr>
              <w:widowControl/>
              <w:suppressAutoHyphens/>
              <w:jc w:val="center"/>
              <w:rPr>
                <w:lang w:eastAsia="ar-SA"/>
              </w:rPr>
            </w:pPr>
            <w:r w:rsidRPr="009462FF">
              <w:rPr>
                <w:lang w:eastAsia="ar-SA"/>
              </w:rPr>
              <w:t>-</w:t>
            </w:r>
          </w:p>
        </w:tc>
        <w:tc>
          <w:tcPr>
            <w:tcW w:w="2177" w:type="dxa"/>
          </w:tcPr>
          <w:p w:rsidR="009462FF" w:rsidRPr="009462FF" w:rsidRDefault="009462FF" w:rsidP="009462FF">
            <w:pPr>
              <w:widowControl/>
              <w:suppressAutoHyphens/>
              <w:jc w:val="center"/>
              <w:rPr>
                <w:lang w:eastAsia="ar-SA"/>
              </w:rPr>
            </w:pPr>
            <w:r w:rsidRPr="009462FF">
              <w:rPr>
                <w:lang w:eastAsia="ar-SA"/>
              </w:rPr>
              <w:t>-</w:t>
            </w:r>
          </w:p>
        </w:tc>
        <w:tc>
          <w:tcPr>
            <w:tcW w:w="1967" w:type="dxa"/>
          </w:tcPr>
          <w:p w:rsidR="009462FF" w:rsidRPr="009462FF" w:rsidRDefault="009462FF" w:rsidP="009462FF">
            <w:pPr>
              <w:widowControl/>
              <w:suppressAutoHyphens/>
              <w:jc w:val="center"/>
              <w:rPr>
                <w:lang w:eastAsia="ar-SA"/>
              </w:rPr>
            </w:pPr>
            <w:r w:rsidRPr="009462FF">
              <w:rPr>
                <w:lang w:eastAsia="ar-SA"/>
              </w:rPr>
              <w:t>-</w:t>
            </w:r>
          </w:p>
        </w:tc>
        <w:tc>
          <w:tcPr>
            <w:tcW w:w="2027" w:type="dxa"/>
          </w:tcPr>
          <w:p w:rsidR="009462FF" w:rsidRPr="009462FF" w:rsidRDefault="009462FF" w:rsidP="009462FF">
            <w:pPr>
              <w:widowControl/>
              <w:suppressAutoHyphens/>
              <w:jc w:val="center"/>
              <w:rPr>
                <w:lang w:eastAsia="ar-SA"/>
              </w:rPr>
            </w:pPr>
            <w:r w:rsidRPr="009462FF">
              <w:rPr>
                <w:lang w:eastAsia="ar-SA"/>
              </w:rPr>
              <w:t>-</w:t>
            </w:r>
          </w:p>
        </w:tc>
        <w:tc>
          <w:tcPr>
            <w:tcW w:w="1958" w:type="dxa"/>
          </w:tcPr>
          <w:p w:rsidR="009462FF" w:rsidRPr="009462FF" w:rsidRDefault="009462FF" w:rsidP="009462FF">
            <w:pPr>
              <w:widowControl/>
              <w:suppressAutoHyphens/>
              <w:jc w:val="center"/>
              <w:rPr>
                <w:lang w:eastAsia="ar-SA"/>
              </w:rPr>
            </w:pPr>
            <w:r w:rsidRPr="009462FF">
              <w:rPr>
                <w:lang w:eastAsia="ar-SA"/>
              </w:rPr>
              <w:t>-</w:t>
            </w:r>
          </w:p>
        </w:tc>
      </w:tr>
    </w:tbl>
    <w:p w:rsidR="009462FF" w:rsidRPr="009462FF" w:rsidRDefault="009462FF" w:rsidP="009462FF">
      <w:pPr>
        <w:widowControl/>
        <w:suppressAutoHyphens/>
        <w:ind w:left="1440"/>
        <w:rPr>
          <w:lang w:eastAsia="ar-SA"/>
        </w:rPr>
      </w:pPr>
    </w:p>
    <w:p w:rsidR="007E365E" w:rsidRDefault="007E365E" w:rsidP="00622799">
      <w:pPr>
        <w:widowControl/>
        <w:jc w:val="center"/>
        <w:rPr>
          <w:b/>
          <w:sz w:val="22"/>
          <w:szCs w:val="22"/>
        </w:rPr>
      </w:pPr>
    </w:p>
    <w:p w:rsidR="009462FF" w:rsidRDefault="009462FF" w:rsidP="00622799">
      <w:pPr>
        <w:widowControl/>
        <w:jc w:val="center"/>
        <w:rPr>
          <w:b/>
          <w:sz w:val="22"/>
          <w:szCs w:val="22"/>
        </w:rPr>
      </w:pPr>
    </w:p>
    <w:p w:rsidR="009462FF" w:rsidRDefault="009462FF" w:rsidP="00622799">
      <w:pPr>
        <w:widowControl/>
        <w:jc w:val="center"/>
        <w:rPr>
          <w:b/>
          <w:sz w:val="22"/>
          <w:szCs w:val="22"/>
        </w:rPr>
      </w:pPr>
    </w:p>
    <w:p w:rsidR="009462FF" w:rsidRDefault="009462FF" w:rsidP="00622799">
      <w:pPr>
        <w:widowControl/>
        <w:jc w:val="center"/>
        <w:rPr>
          <w:b/>
          <w:sz w:val="22"/>
          <w:szCs w:val="22"/>
        </w:rPr>
      </w:pPr>
    </w:p>
    <w:p w:rsidR="009462FF" w:rsidRDefault="009462FF" w:rsidP="00622799">
      <w:pPr>
        <w:widowControl/>
        <w:jc w:val="center"/>
        <w:rPr>
          <w:b/>
          <w:sz w:val="22"/>
          <w:szCs w:val="22"/>
        </w:rPr>
      </w:pPr>
    </w:p>
    <w:p w:rsidR="009462FF" w:rsidRDefault="009462FF" w:rsidP="00622799">
      <w:pPr>
        <w:widowControl/>
        <w:jc w:val="center"/>
        <w:rPr>
          <w:b/>
          <w:sz w:val="22"/>
          <w:szCs w:val="22"/>
        </w:rPr>
      </w:pPr>
    </w:p>
    <w:p w:rsidR="009462FF" w:rsidRDefault="009462FF" w:rsidP="00622799">
      <w:pPr>
        <w:widowControl/>
        <w:jc w:val="center"/>
        <w:rPr>
          <w:b/>
          <w:sz w:val="22"/>
          <w:szCs w:val="22"/>
        </w:rPr>
      </w:pPr>
    </w:p>
    <w:p w:rsidR="009462FF" w:rsidRDefault="009462FF" w:rsidP="00622799">
      <w:pPr>
        <w:widowControl/>
        <w:jc w:val="center"/>
        <w:rPr>
          <w:b/>
          <w:sz w:val="22"/>
          <w:szCs w:val="22"/>
        </w:rPr>
        <w:sectPr w:rsidR="009462FF" w:rsidSect="009462FF">
          <w:footerReference w:type="default" r:id="rId9"/>
          <w:pgSz w:w="16838" w:h="11906" w:orient="landscape"/>
          <w:pgMar w:top="1418" w:right="709" w:bottom="1133" w:left="851" w:header="709" w:footer="709" w:gutter="0"/>
          <w:cols w:space="708"/>
          <w:docGrid w:linePitch="360"/>
        </w:sectPr>
      </w:pPr>
    </w:p>
    <w:tbl>
      <w:tblPr>
        <w:tblW w:w="9606" w:type="dxa"/>
        <w:jc w:val="center"/>
        <w:tblLayout w:type="fixed"/>
        <w:tblLook w:val="01E0" w:firstRow="1" w:lastRow="1" w:firstColumn="1" w:lastColumn="1" w:noHBand="0" w:noVBand="0"/>
      </w:tblPr>
      <w:tblGrid>
        <w:gridCol w:w="9606"/>
      </w:tblGrid>
      <w:tr w:rsidR="009462FF" w:rsidRPr="009462FF" w:rsidTr="009462FF">
        <w:trPr>
          <w:jc w:val="center"/>
        </w:trPr>
        <w:tc>
          <w:tcPr>
            <w:tcW w:w="9606" w:type="dxa"/>
          </w:tcPr>
          <w:p w:rsidR="009462FF" w:rsidRPr="009462FF" w:rsidRDefault="009462FF" w:rsidP="00F6133D">
            <w:pPr>
              <w:jc w:val="center"/>
              <w:rPr>
                <w:b/>
              </w:rPr>
            </w:pPr>
            <w:r w:rsidRPr="009462FF">
              <w:rPr>
                <w:b/>
              </w:rPr>
              <w:lastRenderedPageBreak/>
              <w:t>КОМИТЕТ МЕСТНОГО САМОУПРАВЛЕНИЯ</w:t>
            </w:r>
          </w:p>
          <w:p w:rsidR="009462FF" w:rsidRPr="009462FF" w:rsidRDefault="009462FF" w:rsidP="00F6133D">
            <w:pPr>
              <w:jc w:val="center"/>
              <w:rPr>
                <w:b/>
              </w:rPr>
            </w:pPr>
            <w:r w:rsidRPr="009462FF">
              <w:rPr>
                <w:b/>
              </w:rPr>
              <w:t>БЕССОНОВСКОГО СЕЛЬСОВЕТА</w:t>
            </w:r>
          </w:p>
          <w:p w:rsidR="009462FF" w:rsidRPr="009462FF" w:rsidRDefault="009462FF" w:rsidP="00F6133D">
            <w:pPr>
              <w:jc w:val="center"/>
              <w:rPr>
                <w:b/>
              </w:rPr>
            </w:pPr>
            <w:r w:rsidRPr="009462FF">
              <w:rPr>
                <w:b/>
              </w:rPr>
              <w:t>БЕССОНОВСКОГО РАЙОНА ПЕНЗЕНСКОЙ ОБЛАСТИ</w:t>
            </w:r>
          </w:p>
        </w:tc>
      </w:tr>
      <w:tr w:rsidR="009462FF" w:rsidRPr="009462FF" w:rsidTr="009462FF">
        <w:trPr>
          <w:jc w:val="center"/>
        </w:trPr>
        <w:tc>
          <w:tcPr>
            <w:tcW w:w="9606" w:type="dxa"/>
          </w:tcPr>
          <w:p w:rsidR="009462FF" w:rsidRPr="009462FF" w:rsidRDefault="009462FF" w:rsidP="009462FF">
            <w:pPr>
              <w:pStyle w:val="3"/>
              <w:jc w:val="center"/>
              <w:rPr>
                <w:rFonts w:ascii="Times New Roman" w:hAnsi="Times New Roman" w:cs="Times New Roman"/>
                <w:sz w:val="20"/>
                <w:szCs w:val="20"/>
              </w:rPr>
            </w:pPr>
            <w:r w:rsidRPr="009462FF">
              <w:rPr>
                <w:rFonts w:ascii="Times New Roman" w:hAnsi="Times New Roman" w:cs="Times New Roman"/>
                <w:sz w:val="20"/>
                <w:szCs w:val="20"/>
              </w:rPr>
              <w:t>Р Е Ш Е Н И Е</w:t>
            </w:r>
          </w:p>
        </w:tc>
      </w:tr>
      <w:tr w:rsidR="009462FF" w:rsidRPr="009462FF" w:rsidTr="009462FF">
        <w:trPr>
          <w:trHeight w:val="172"/>
          <w:jc w:val="center"/>
        </w:trPr>
        <w:tc>
          <w:tcPr>
            <w:tcW w:w="9606" w:type="dxa"/>
          </w:tcPr>
          <w:p w:rsidR="009462FF" w:rsidRPr="009462FF" w:rsidRDefault="009462FF" w:rsidP="009462FF">
            <w:pPr>
              <w:pStyle w:val="3"/>
              <w:jc w:val="center"/>
              <w:rPr>
                <w:rFonts w:ascii="Times New Roman" w:hAnsi="Times New Roman" w:cs="Times New Roman"/>
                <w:b w:val="0"/>
                <w:sz w:val="20"/>
                <w:szCs w:val="20"/>
              </w:rPr>
            </w:pPr>
            <w:r w:rsidRPr="009462FF">
              <w:rPr>
                <w:rFonts w:ascii="Times New Roman" w:hAnsi="Times New Roman" w:cs="Times New Roman"/>
                <w:b w:val="0"/>
                <w:sz w:val="20"/>
                <w:szCs w:val="20"/>
              </w:rPr>
              <w:t xml:space="preserve">от </w:t>
            </w:r>
            <w:r w:rsidRPr="009462FF">
              <w:rPr>
                <w:rFonts w:ascii="Times New Roman" w:hAnsi="Times New Roman" w:cs="Times New Roman"/>
                <w:b w:val="0"/>
                <w:sz w:val="20"/>
                <w:szCs w:val="20"/>
                <w:u w:val="single"/>
              </w:rPr>
              <w:t xml:space="preserve">    21 декабря 2021 г._ </w:t>
            </w:r>
            <w:r w:rsidRPr="009462FF">
              <w:rPr>
                <w:rFonts w:ascii="Times New Roman" w:hAnsi="Times New Roman" w:cs="Times New Roman"/>
                <w:b w:val="0"/>
                <w:sz w:val="20"/>
                <w:szCs w:val="20"/>
              </w:rPr>
              <w:t xml:space="preserve">   № </w:t>
            </w:r>
            <w:r w:rsidRPr="009462FF">
              <w:rPr>
                <w:rFonts w:ascii="Times New Roman" w:hAnsi="Times New Roman" w:cs="Times New Roman"/>
                <w:b w:val="0"/>
                <w:sz w:val="20"/>
                <w:szCs w:val="20"/>
                <w:u w:val="single"/>
              </w:rPr>
              <w:t xml:space="preserve"> _96/7____</w:t>
            </w:r>
          </w:p>
        </w:tc>
      </w:tr>
      <w:tr w:rsidR="009462FF" w:rsidRPr="009462FF" w:rsidTr="009462FF">
        <w:trPr>
          <w:trHeight w:val="274"/>
          <w:jc w:val="center"/>
        </w:trPr>
        <w:tc>
          <w:tcPr>
            <w:tcW w:w="9606" w:type="dxa"/>
          </w:tcPr>
          <w:p w:rsidR="009462FF" w:rsidRPr="009462FF" w:rsidRDefault="009462FF" w:rsidP="009462FF">
            <w:pPr>
              <w:pStyle w:val="3"/>
              <w:jc w:val="center"/>
              <w:rPr>
                <w:rFonts w:ascii="Times New Roman" w:hAnsi="Times New Roman" w:cs="Times New Roman"/>
                <w:b w:val="0"/>
                <w:sz w:val="20"/>
                <w:szCs w:val="20"/>
              </w:rPr>
            </w:pPr>
            <w:r w:rsidRPr="009462FF">
              <w:rPr>
                <w:rFonts w:ascii="Times New Roman" w:hAnsi="Times New Roman" w:cs="Times New Roman"/>
                <w:b w:val="0"/>
                <w:sz w:val="20"/>
                <w:szCs w:val="20"/>
              </w:rPr>
              <w:t>с. Бессоновка</w:t>
            </w:r>
          </w:p>
        </w:tc>
      </w:tr>
    </w:tbl>
    <w:p w:rsidR="009462FF" w:rsidRDefault="009462FF" w:rsidP="009462FF">
      <w:pPr>
        <w:rPr>
          <w:b/>
        </w:rPr>
      </w:pPr>
    </w:p>
    <w:p w:rsidR="009462FF" w:rsidRPr="004D5A42" w:rsidRDefault="009462FF" w:rsidP="009462FF">
      <w:pPr>
        <w:tabs>
          <w:tab w:val="left" w:pos="142"/>
        </w:tabs>
        <w:ind w:left="142"/>
        <w:jc w:val="center"/>
        <w:rPr>
          <w:b/>
        </w:rPr>
      </w:pPr>
      <w:r w:rsidRPr="004D5A42">
        <w:rPr>
          <w:b/>
        </w:rPr>
        <w:t>Об утверждении Положения о</w:t>
      </w:r>
      <w:r w:rsidRPr="004D5A42">
        <w:rPr>
          <w:rFonts w:eastAsia="Calibri"/>
          <w:b/>
          <w:bCs/>
        </w:rPr>
        <w:t xml:space="preserve"> премировании муниципальных служащих</w:t>
      </w:r>
      <w:r w:rsidRPr="004D5A42">
        <w:rPr>
          <w:b/>
        </w:rPr>
        <w:t xml:space="preserve"> в </w:t>
      </w:r>
      <w:r>
        <w:rPr>
          <w:b/>
        </w:rPr>
        <w:t>Бессоновском</w:t>
      </w:r>
      <w:r w:rsidRPr="004D5A42">
        <w:rPr>
          <w:b/>
        </w:rPr>
        <w:t xml:space="preserve"> сельсовете Бессоновского района Пензенской области</w:t>
      </w:r>
    </w:p>
    <w:p w:rsidR="009462FF" w:rsidRPr="004D5A42" w:rsidRDefault="009462FF" w:rsidP="009462FF">
      <w:pPr>
        <w:tabs>
          <w:tab w:val="left" w:pos="142"/>
        </w:tabs>
        <w:ind w:left="142"/>
        <w:jc w:val="center"/>
        <w:rPr>
          <w:bCs/>
          <w:spacing w:val="-2"/>
          <w:sz w:val="16"/>
          <w:szCs w:val="16"/>
        </w:rPr>
      </w:pPr>
    </w:p>
    <w:p w:rsidR="009462FF" w:rsidRPr="004C28DB" w:rsidRDefault="009462FF" w:rsidP="009462FF">
      <w:pPr>
        <w:shd w:val="clear" w:color="auto" w:fill="FFFFFF"/>
        <w:ind w:firstLine="737"/>
        <w:jc w:val="both"/>
      </w:pPr>
      <w:r w:rsidRPr="004C28DB">
        <w:t xml:space="preserve">В целях приведения в соответствии с действующим законодательством определения порядка выплаты премий муниципальным служащим в </w:t>
      </w:r>
      <w:r>
        <w:t>Бессоновском</w:t>
      </w:r>
      <w:r w:rsidRPr="004C28DB">
        <w:t xml:space="preserve"> сельсовете Бессоновского района Пензенской области, в соответствии с Федеральным законом от 02.03.2007 г. № 25-ФЗ «О муниципальной службе в Российской Федерации», Законом Пензенской области от 10.10.2007 г. № 1390-ЗПО «О муниципальной службе в Пензенской области» и руководствуясь Уставом </w:t>
      </w:r>
      <w:r>
        <w:t>Бессоновского</w:t>
      </w:r>
      <w:r w:rsidRPr="004C28DB">
        <w:t xml:space="preserve"> сельсовета Бессоновского района Пензенской области, </w:t>
      </w:r>
    </w:p>
    <w:p w:rsidR="009462FF" w:rsidRPr="004C28DB" w:rsidRDefault="009462FF" w:rsidP="009462FF">
      <w:pPr>
        <w:shd w:val="clear" w:color="auto" w:fill="FFFFFF"/>
        <w:jc w:val="center"/>
        <w:rPr>
          <w:b/>
        </w:rPr>
      </w:pPr>
    </w:p>
    <w:p w:rsidR="009462FF" w:rsidRPr="004C28DB" w:rsidRDefault="009462FF" w:rsidP="009462FF">
      <w:pPr>
        <w:shd w:val="clear" w:color="auto" w:fill="FFFFFF"/>
        <w:jc w:val="center"/>
        <w:rPr>
          <w:b/>
        </w:rPr>
      </w:pPr>
      <w:r w:rsidRPr="004C28DB">
        <w:rPr>
          <w:b/>
        </w:rPr>
        <w:t>КОМИТЕТ МЕСТНОГО САМОУПРАВЛЕНИЯ РЕШИЛ:</w:t>
      </w:r>
    </w:p>
    <w:p w:rsidR="009462FF" w:rsidRPr="004C28DB" w:rsidRDefault="009462FF" w:rsidP="009462FF">
      <w:pPr>
        <w:shd w:val="clear" w:color="auto" w:fill="FFFFFF"/>
        <w:jc w:val="center"/>
        <w:rPr>
          <w:b/>
        </w:rPr>
      </w:pPr>
    </w:p>
    <w:p w:rsidR="009462FF" w:rsidRPr="004D5A42" w:rsidRDefault="009462FF" w:rsidP="009462FF">
      <w:pPr>
        <w:tabs>
          <w:tab w:val="left" w:pos="142"/>
        </w:tabs>
        <w:ind w:left="142" w:firstLine="578"/>
        <w:jc w:val="both"/>
      </w:pPr>
      <w:r w:rsidRPr="004D5A42">
        <w:t>1. Утвердить:</w:t>
      </w:r>
    </w:p>
    <w:p w:rsidR="009462FF" w:rsidRPr="004D5A42" w:rsidRDefault="009462FF" w:rsidP="009462FF">
      <w:pPr>
        <w:tabs>
          <w:tab w:val="left" w:pos="142"/>
        </w:tabs>
        <w:ind w:left="142" w:firstLine="578"/>
        <w:jc w:val="both"/>
      </w:pPr>
      <w:r w:rsidRPr="004D5A42">
        <w:t xml:space="preserve">1.1. Положение о премировании муниципальных служащих в </w:t>
      </w:r>
      <w:r>
        <w:t>Бессоновском</w:t>
      </w:r>
      <w:r w:rsidRPr="004D5A42">
        <w:t xml:space="preserve"> сельсовете Бессоновского района Пензенской области согласно приложению № 1 к настоящему решению.</w:t>
      </w:r>
    </w:p>
    <w:p w:rsidR="009462FF" w:rsidRPr="004D5A42" w:rsidRDefault="009462FF" w:rsidP="009462FF">
      <w:pPr>
        <w:tabs>
          <w:tab w:val="left" w:pos="142"/>
        </w:tabs>
        <w:ind w:left="142" w:firstLine="578"/>
        <w:jc w:val="both"/>
      </w:pPr>
      <w:r w:rsidRPr="004D5A42">
        <w:t xml:space="preserve">1.2. Перечень и значимость индикативных показателей социально-экономического развития </w:t>
      </w:r>
      <w:r>
        <w:t>Бессоновского</w:t>
      </w:r>
      <w:r w:rsidRPr="004D5A42">
        <w:t xml:space="preserve"> сельсовета Бессоновского района Пензенской области согласно приложению № 2 к настоящему решению.</w:t>
      </w:r>
    </w:p>
    <w:p w:rsidR="009462FF" w:rsidRPr="004D5A42" w:rsidRDefault="009462FF" w:rsidP="009462FF">
      <w:pPr>
        <w:tabs>
          <w:tab w:val="left" w:pos="142"/>
        </w:tabs>
        <w:ind w:left="142" w:firstLine="578"/>
        <w:jc w:val="both"/>
      </w:pPr>
      <w:r w:rsidRPr="004D5A42">
        <w:t xml:space="preserve">2. </w:t>
      </w:r>
      <w:r w:rsidRPr="004D5A42">
        <w:tab/>
        <w:t>Признать утратившим силу:</w:t>
      </w:r>
    </w:p>
    <w:p w:rsidR="009462FF" w:rsidRPr="004C28DB" w:rsidRDefault="009462FF" w:rsidP="009462FF">
      <w:pPr>
        <w:ind w:firstLine="709"/>
        <w:jc w:val="both"/>
      </w:pPr>
      <w:r w:rsidRPr="004D5A42">
        <w:t xml:space="preserve">2.1. Решение Комитета местного самоуправления </w:t>
      </w:r>
      <w:r>
        <w:t>Бессоновского</w:t>
      </w:r>
      <w:r w:rsidRPr="004D5A42">
        <w:t xml:space="preserve"> сельсовета Бессоновского района Пензенской области от </w:t>
      </w:r>
      <w:r w:rsidRPr="004C28DB">
        <w:t>20.07.2010 г.</w:t>
      </w:r>
      <w:r w:rsidRPr="004D5A42">
        <w:t xml:space="preserve"> № </w:t>
      </w:r>
      <w:r w:rsidRPr="004C28DB">
        <w:t>57</w:t>
      </w:r>
      <w:r w:rsidRPr="004D5A42">
        <w:t xml:space="preserve"> «</w:t>
      </w:r>
      <w:r w:rsidRPr="004C28DB">
        <w:rPr>
          <w:bCs/>
        </w:rPr>
        <w:t>Об утверждении Положения о премировании муниципальных служащих и работников, замещающих должности, не отнесенные к должностям муниципальной службы, рабочих осуществляющих техническое обеспечение деятельности администрации</w:t>
      </w:r>
      <w:r>
        <w:rPr>
          <w:bCs/>
        </w:rPr>
        <w:t xml:space="preserve"> </w:t>
      </w:r>
      <w:r w:rsidRPr="004C28DB">
        <w:rPr>
          <w:bCs/>
        </w:rPr>
        <w:t>Бессоновского сельсовета Бессоновского района Пензенской области</w:t>
      </w:r>
      <w:r w:rsidRPr="004D5A42">
        <w:t>».</w:t>
      </w:r>
    </w:p>
    <w:p w:rsidR="009462FF" w:rsidRPr="004C28DB" w:rsidRDefault="009462FF" w:rsidP="009462FF">
      <w:pPr>
        <w:ind w:firstLine="709"/>
        <w:jc w:val="both"/>
        <w:rPr>
          <w:bCs/>
        </w:rPr>
      </w:pPr>
      <w:r w:rsidRPr="004C28DB">
        <w:rPr>
          <w:bCs/>
        </w:rPr>
        <w:t xml:space="preserve">2.2. Решение Комитета местного самоуправления Бессоновского сельсовета Бессоновского района Пензенской области № 105 от 23.12.2010 г. «О внесении изменений в решение Комитета местного самоуправления Бессоновского сельсовета № 57 от 20.07.2010 г. </w:t>
      </w:r>
      <w:r w:rsidRPr="004C28DB">
        <w:t>«</w:t>
      </w:r>
      <w:r w:rsidRPr="004C28DB">
        <w:rPr>
          <w:bCs/>
        </w:rPr>
        <w:t>Об утверждении Положения о премировании муниципальных служащих и работников, замещающих должности, не отнесенные к должностям муниципальной службы, рабочих осуществляющих техническое обеспечение деятельности администрации Бессоновского сельсовета Бессоновского района Пензенской области»</w:t>
      </w:r>
    </w:p>
    <w:p w:rsidR="009462FF" w:rsidRPr="004C28DB" w:rsidRDefault="009462FF" w:rsidP="009462FF">
      <w:pPr>
        <w:shd w:val="clear" w:color="auto" w:fill="FFFFFF"/>
        <w:ind w:firstLine="709"/>
        <w:jc w:val="both"/>
      </w:pPr>
      <w:r w:rsidRPr="004C28DB">
        <w:rPr>
          <w:bCs/>
        </w:rPr>
        <w:t>2.3. Решение Комитета местного самоуправления Бессоновского сельсовета Бессоновского района Пензенской области № 111 от 23.10.2015 г. «</w:t>
      </w:r>
      <w:r w:rsidRPr="004C28DB">
        <w:t>О премировании муниципальных служащих в Бессоновском сельсовете Бессоновского района Пензенской области».</w:t>
      </w:r>
    </w:p>
    <w:p w:rsidR="009462FF" w:rsidRPr="004D5A42" w:rsidRDefault="009462FF" w:rsidP="009462FF">
      <w:pPr>
        <w:tabs>
          <w:tab w:val="left" w:pos="142"/>
        </w:tabs>
        <w:ind w:left="142" w:firstLine="578"/>
        <w:jc w:val="both"/>
      </w:pPr>
      <w:r w:rsidRPr="004D5A42">
        <w:t xml:space="preserve">3. Настоящее решение опубликовать в информационном бюллетене «Сельские ведомости» и на официальном сайте Администрации </w:t>
      </w:r>
      <w:r>
        <w:t>Бессоновского</w:t>
      </w:r>
      <w:r w:rsidRPr="004D5A42">
        <w:t xml:space="preserve"> сельсовета Бессоновского района Пензенской области в сети Интернет.</w:t>
      </w:r>
    </w:p>
    <w:p w:rsidR="009462FF" w:rsidRPr="004D5A42" w:rsidRDefault="009462FF" w:rsidP="009462FF">
      <w:pPr>
        <w:tabs>
          <w:tab w:val="left" w:pos="142"/>
        </w:tabs>
        <w:ind w:left="142" w:firstLine="578"/>
        <w:jc w:val="both"/>
      </w:pPr>
      <w:r w:rsidRPr="004D5A42">
        <w:t>4. Настоящее решение вступает в силу с момента официального опубликования и распространяется на правоотношения, возникшие с 1 июля 2021 года.</w:t>
      </w:r>
    </w:p>
    <w:p w:rsidR="009462FF" w:rsidRPr="004D5A42" w:rsidRDefault="009462FF" w:rsidP="009462FF">
      <w:pPr>
        <w:tabs>
          <w:tab w:val="left" w:pos="142"/>
        </w:tabs>
        <w:ind w:left="142" w:firstLine="578"/>
        <w:jc w:val="both"/>
      </w:pPr>
      <w:r w:rsidRPr="004D5A42">
        <w:t xml:space="preserve">5. Контроль исполнения настоящего решения возложить на главу администрацию </w:t>
      </w:r>
      <w:r>
        <w:t>Бессоновского</w:t>
      </w:r>
      <w:r w:rsidRPr="004D5A42">
        <w:t xml:space="preserve"> сельсовета Бессоновского района Пензенской области.</w:t>
      </w:r>
    </w:p>
    <w:p w:rsidR="009462FF" w:rsidRPr="004D5A42" w:rsidRDefault="009462FF" w:rsidP="009462FF">
      <w:pPr>
        <w:ind w:left="142" w:firstLine="540"/>
      </w:pPr>
    </w:p>
    <w:p w:rsidR="009462FF" w:rsidRPr="004C28DB" w:rsidRDefault="009462FF" w:rsidP="009462FF">
      <w:pPr>
        <w:jc w:val="both"/>
        <w:rPr>
          <w:b/>
          <w:sz w:val="26"/>
        </w:rPr>
      </w:pPr>
    </w:p>
    <w:p w:rsidR="009462FF" w:rsidRDefault="009462FF" w:rsidP="009462FF">
      <w:pPr>
        <w:jc w:val="both"/>
        <w:rPr>
          <w:b/>
          <w:sz w:val="26"/>
        </w:rPr>
      </w:pPr>
    </w:p>
    <w:p w:rsidR="009462FF" w:rsidRPr="004C28DB" w:rsidRDefault="009462FF" w:rsidP="009462FF">
      <w:pPr>
        <w:jc w:val="both"/>
        <w:rPr>
          <w:b/>
          <w:sz w:val="26"/>
        </w:rPr>
      </w:pPr>
    </w:p>
    <w:p w:rsidR="009462FF" w:rsidRPr="00A32042" w:rsidRDefault="009462FF" w:rsidP="009462FF">
      <w:pPr>
        <w:jc w:val="both"/>
        <w:rPr>
          <w:b/>
        </w:rPr>
      </w:pPr>
      <w:r w:rsidRPr="00A32042">
        <w:rPr>
          <w:b/>
        </w:rPr>
        <w:t>Глава</w:t>
      </w:r>
    </w:p>
    <w:p w:rsidR="009462FF" w:rsidRDefault="009462FF" w:rsidP="009462FF">
      <w:pPr>
        <w:jc w:val="both"/>
        <w:rPr>
          <w:b/>
        </w:rPr>
      </w:pPr>
      <w:r w:rsidRPr="00A32042">
        <w:rPr>
          <w:b/>
        </w:rPr>
        <w:t>Бессоновского сельсовета</w:t>
      </w:r>
      <w:r>
        <w:rPr>
          <w:b/>
        </w:rPr>
        <w:t xml:space="preserve">                                                  Е. В. Дыма</w:t>
      </w:r>
    </w:p>
    <w:p w:rsidR="009462FF" w:rsidRDefault="009462FF" w:rsidP="009462FF">
      <w:pPr>
        <w:jc w:val="both"/>
        <w:rPr>
          <w:b/>
        </w:rPr>
      </w:pPr>
    </w:p>
    <w:p w:rsidR="009462FF" w:rsidRDefault="009462FF" w:rsidP="009462FF">
      <w:pPr>
        <w:jc w:val="both"/>
        <w:rPr>
          <w:b/>
        </w:rPr>
      </w:pPr>
    </w:p>
    <w:p w:rsidR="009462FF" w:rsidRPr="009462FF" w:rsidRDefault="009462FF" w:rsidP="009462FF">
      <w:pPr>
        <w:jc w:val="right"/>
        <w:rPr>
          <w:color w:val="000000"/>
        </w:rPr>
      </w:pPr>
      <w:r w:rsidRPr="009462FF">
        <w:rPr>
          <w:color w:val="000000"/>
        </w:rPr>
        <w:t>Приложение № 1 к</w:t>
      </w:r>
    </w:p>
    <w:p w:rsidR="009462FF" w:rsidRPr="009462FF" w:rsidRDefault="009462FF" w:rsidP="009462FF">
      <w:pPr>
        <w:jc w:val="right"/>
        <w:rPr>
          <w:color w:val="000000"/>
        </w:rPr>
      </w:pPr>
      <w:r w:rsidRPr="009462FF">
        <w:rPr>
          <w:color w:val="000000"/>
        </w:rPr>
        <w:t xml:space="preserve">                                                                   решению Комитета местного самоуправления</w:t>
      </w:r>
    </w:p>
    <w:p w:rsidR="009462FF" w:rsidRPr="009462FF" w:rsidRDefault="009462FF" w:rsidP="009462FF">
      <w:pPr>
        <w:jc w:val="right"/>
      </w:pPr>
      <w:r w:rsidRPr="009462FF">
        <w:rPr>
          <w:color w:val="000000"/>
        </w:rPr>
        <w:t xml:space="preserve">                                                                   </w:t>
      </w:r>
      <w:r w:rsidRPr="009462FF">
        <w:t xml:space="preserve">Бессоновского сельсовета </w:t>
      </w:r>
    </w:p>
    <w:p w:rsidR="009462FF" w:rsidRPr="009462FF" w:rsidRDefault="009462FF" w:rsidP="009462FF">
      <w:pPr>
        <w:jc w:val="right"/>
      </w:pPr>
      <w:proofErr w:type="gramStart"/>
      <w:r w:rsidRPr="009462FF">
        <w:t>Бессоновского  района</w:t>
      </w:r>
      <w:proofErr w:type="gramEnd"/>
    </w:p>
    <w:p w:rsidR="009462FF" w:rsidRPr="004D5A42" w:rsidRDefault="009462FF" w:rsidP="009462FF">
      <w:pPr>
        <w:jc w:val="right"/>
        <w:rPr>
          <w:sz w:val="22"/>
          <w:szCs w:val="22"/>
        </w:rPr>
      </w:pPr>
      <w:r w:rsidRPr="004D5A42">
        <w:rPr>
          <w:sz w:val="22"/>
          <w:szCs w:val="22"/>
        </w:rPr>
        <w:t xml:space="preserve">                                                                   Пензенской области </w:t>
      </w:r>
    </w:p>
    <w:p w:rsidR="009462FF" w:rsidRPr="004D5A42" w:rsidRDefault="009462FF" w:rsidP="009462FF">
      <w:pPr>
        <w:jc w:val="right"/>
        <w:rPr>
          <w:sz w:val="22"/>
          <w:szCs w:val="22"/>
        </w:rPr>
      </w:pPr>
      <w:r w:rsidRPr="004D5A42">
        <w:rPr>
          <w:sz w:val="22"/>
          <w:szCs w:val="22"/>
        </w:rPr>
        <w:t xml:space="preserve">от </w:t>
      </w:r>
      <w:r>
        <w:rPr>
          <w:sz w:val="22"/>
          <w:szCs w:val="22"/>
        </w:rPr>
        <w:t xml:space="preserve">21.12.2021 г. </w:t>
      </w:r>
      <w:r w:rsidRPr="004D5A42">
        <w:rPr>
          <w:sz w:val="22"/>
          <w:szCs w:val="22"/>
        </w:rPr>
        <w:t xml:space="preserve"> № </w:t>
      </w:r>
      <w:r>
        <w:rPr>
          <w:sz w:val="22"/>
          <w:szCs w:val="22"/>
        </w:rPr>
        <w:t>96/7</w:t>
      </w:r>
    </w:p>
    <w:p w:rsidR="009462FF" w:rsidRPr="004D5A42" w:rsidRDefault="009462FF" w:rsidP="009462FF">
      <w:pPr>
        <w:jc w:val="center"/>
        <w:rPr>
          <w:b/>
          <w:sz w:val="16"/>
          <w:szCs w:val="16"/>
        </w:rPr>
      </w:pPr>
    </w:p>
    <w:p w:rsidR="009462FF" w:rsidRPr="004C28DB" w:rsidRDefault="009462FF" w:rsidP="009462FF">
      <w:pPr>
        <w:jc w:val="center"/>
        <w:rPr>
          <w:b/>
        </w:rPr>
      </w:pPr>
    </w:p>
    <w:p w:rsidR="009462FF" w:rsidRPr="004D5A42" w:rsidRDefault="009462FF" w:rsidP="009462FF">
      <w:pPr>
        <w:jc w:val="center"/>
        <w:rPr>
          <w:b/>
        </w:rPr>
      </w:pPr>
      <w:r w:rsidRPr="004D5A42">
        <w:rPr>
          <w:b/>
        </w:rPr>
        <w:t>ПОЛОЖЕНИЕ</w:t>
      </w:r>
    </w:p>
    <w:p w:rsidR="009462FF" w:rsidRPr="004D5A42" w:rsidRDefault="009462FF" w:rsidP="009462FF">
      <w:pPr>
        <w:jc w:val="center"/>
        <w:rPr>
          <w:b/>
        </w:rPr>
      </w:pPr>
      <w:r w:rsidRPr="004D5A42">
        <w:rPr>
          <w:b/>
        </w:rPr>
        <w:t xml:space="preserve">о премировании муниципальных служащих в </w:t>
      </w:r>
      <w:r w:rsidRPr="004C28DB">
        <w:rPr>
          <w:b/>
        </w:rPr>
        <w:t>Бессоновском</w:t>
      </w:r>
      <w:r w:rsidRPr="004D5A42">
        <w:rPr>
          <w:b/>
        </w:rPr>
        <w:t xml:space="preserve"> сельсовете Бессоновского района Пензенской области.</w:t>
      </w:r>
    </w:p>
    <w:p w:rsidR="009462FF" w:rsidRPr="004D5A42" w:rsidRDefault="009462FF" w:rsidP="009462FF">
      <w:pPr>
        <w:jc w:val="center"/>
        <w:rPr>
          <w:b/>
          <w:sz w:val="16"/>
          <w:szCs w:val="16"/>
        </w:rPr>
      </w:pPr>
    </w:p>
    <w:p w:rsidR="009462FF" w:rsidRPr="004D5A42" w:rsidRDefault="009462FF" w:rsidP="009462FF">
      <w:pPr>
        <w:ind w:firstLine="567"/>
        <w:jc w:val="both"/>
      </w:pPr>
      <w:r w:rsidRPr="004D5A42">
        <w:t xml:space="preserve">1. Настоящее Положение устанавливает порядок и условия премирования лиц, замещающих должности муниципальной службы в </w:t>
      </w:r>
      <w:r w:rsidRPr="004C28DB">
        <w:t>Бессоновском</w:t>
      </w:r>
      <w:r w:rsidRPr="004D5A42">
        <w:t xml:space="preserve"> сельсовете Бессоновского района Пензенской области (далее – муниципальные служащие), и вводится в целях повышения эффективности деятельности аппарата.</w:t>
      </w:r>
    </w:p>
    <w:p w:rsidR="009462FF" w:rsidRPr="004D5A42" w:rsidRDefault="009462FF" w:rsidP="009462FF">
      <w:pPr>
        <w:ind w:firstLine="567"/>
        <w:jc w:val="both"/>
      </w:pPr>
      <w:r w:rsidRPr="004D5A42">
        <w:t>2. Премия выплачивается за успешное и добросовестное исполнение муниципальными служащими, своих должностных обязанностей, за исключением единовременной помощи в связи с юбилейной датой.</w:t>
      </w:r>
    </w:p>
    <w:p w:rsidR="009462FF" w:rsidRPr="004D5A42" w:rsidRDefault="009462FF" w:rsidP="009462FF">
      <w:pPr>
        <w:ind w:firstLine="567"/>
        <w:jc w:val="both"/>
      </w:pPr>
      <w:r w:rsidRPr="004D5A42">
        <w:t>2.1. Под успешным и добросовестным исполнением должностных обязанностей понимается:</w:t>
      </w:r>
    </w:p>
    <w:p w:rsidR="009462FF" w:rsidRPr="004D5A42" w:rsidRDefault="009462FF" w:rsidP="009462FF">
      <w:pPr>
        <w:ind w:firstLine="567"/>
        <w:jc w:val="both"/>
      </w:pPr>
      <w:r w:rsidRPr="004D5A42">
        <w:t>2.1.1. обеспечение муниципальными служащими основных критериев эффективности управления социально-экономическим развитием сельсовета;</w:t>
      </w:r>
    </w:p>
    <w:p w:rsidR="009462FF" w:rsidRPr="004D5A42" w:rsidRDefault="009462FF" w:rsidP="009462FF">
      <w:pPr>
        <w:ind w:firstLine="567"/>
        <w:jc w:val="both"/>
      </w:pPr>
      <w:r w:rsidRPr="004D5A42">
        <w:t xml:space="preserve">2.1.2. полное и надлежащее исполнение законов Российской Федерации и законов Пензенской области, Указов Президента Российской Федерации, постановлений и распоряжений Губернатора Пензенской области, постановлений Правительства области, решений и постановлений органов местного самоуправления </w:t>
      </w:r>
      <w:r w:rsidRPr="004C28DB">
        <w:t>Бессоновского</w:t>
      </w:r>
      <w:r w:rsidRPr="004D5A42">
        <w:t xml:space="preserve"> сельсовета Бессоновского района Пензенской области;</w:t>
      </w:r>
    </w:p>
    <w:p w:rsidR="009462FF" w:rsidRPr="004D5A42" w:rsidRDefault="009462FF" w:rsidP="009462FF">
      <w:pPr>
        <w:ind w:firstLine="567"/>
        <w:jc w:val="both"/>
      </w:pPr>
      <w:r w:rsidRPr="004D5A42">
        <w:t>2.1.3. надлежащее исполнение приказов, распоряжений, поручений, заданий вышестоящих в порядке подчиненности руководителей;</w:t>
      </w:r>
    </w:p>
    <w:p w:rsidR="009462FF" w:rsidRPr="004D5A42" w:rsidRDefault="009462FF" w:rsidP="009462FF">
      <w:pPr>
        <w:ind w:firstLine="567"/>
        <w:jc w:val="both"/>
      </w:pPr>
      <w:r w:rsidRPr="004D5A42">
        <w:t>2.1.4. своевременное и качественное рассмотрение обращений граждан, предприятий, организаций и учреждений, государственных органов и органов местного самоуправления;</w:t>
      </w:r>
    </w:p>
    <w:p w:rsidR="009462FF" w:rsidRPr="004D5A42" w:rsidRDefault="009462FF" w:rsidP="009462FF">
      <w:pPr>
        <w:ind w:firstLine="567"/>
        <w:jc w:val="both"/>
      </w:pPr>
      <w:r w:rsidRPr="004D5A42">
        <w:t>2.1.5. соблюдение установленных в органе местного самоуправления правил внутреннего трудового распорядка, должностных инструкций, порядка работы со служебной информацией;</w:t>
      </w:r>
    </w:p>
    <w:p w:rsidR="009462FF" w:rsidRPr="004D5A42" w:rsidRDefault="009462FF" w:rsidP="009462FF">
      <w:pPr>
        <w:ind w:firstLine="567"/>
        <w:jc w:val="both"/>
      </w:pPr>
      <w:r w:rsidRPr="004D5A42">
        <w:t>2.1.6. отсутствие обоснованных жалоб на действия (бездействие) муниципальных служащих;</w:t>
      </w:r>
    </w:p>
    <w:p w:rsidR="009462FF" w:rsidRPr="004D5A42" w:rsidRDefault="009462FF" w:rsidP="009462FF">
      <w:pPr>
        <w:ind w:firstLine="567"/>
        <w:jc w:val="both"/>
      </w:pPr>
      <w:r w:rsidRPr="004D5A42">
        <w:t>2.1.7. отсутствие просроченной кредиторской задолженности по оплате взносов за капитальный ремонт помещений многоквартирных домов, находящихся в муниципальной собственности на 1 число каждого месяца.</w:t>
      </w:r>
    </w:p>
    <w:p w:rsidR="009462FF" w:rsidRPr="004D5A42" w:rsidRDefault="009462FF" w:rsidP="009462FF">
      <w:pPr>
        <w:ind w:firstLine="567"/>
        <w:jc w:val="both"/>
      </w:pPr>
      <w:r w:rsidRPr="004D5A42">
        <w:t>3. При утверждении фонда оплаты труда муниципальных служащих, средства на выплату премии предусматриваются в размере двух должностных окладов с учетом ежемесячной доплаты за классный чин в расчете на год. </w:t>
      </w:r>
    </w:p>
    <w:p w:rsidR="009462FF" w:rsidRPr="004D5A42" w:rsidRDefault="009462FF" w:rsidP="009462FF">
      <w:pPr>
        <w:ind w:firstLine="567"/>
        <w:jc w:val="both"/>
      </w:pPr>
      <w:r w:rsidRPr="004D5A42">
        <w:t>Выплата премии производится в пределах установленного фонда оплаты труда, установленного на соответствующий год и имеющейся экономии.</w:t>
      </w:r>
    </w:p>
    <w:p w:rsidR="009462FF" w:rsidRPr="004D5A42" w:rsidRDefault="009462FF" w:rsidP="009462FF">
      <w:pPr>
        <w:ind w:firstLine="567"/>
        <w:jc w:val="both"/>
      </w:pPr>
      <w:r w:rsidRPr="004D5A42">
        <w:t>4. Конкретные размеры премии определяются в соответствии с личным вкладом муниципального служащего в общие результаты работы.</w:t>
      </w:r>
    </w:p>
    <w:p w:rsidR="009462FF" w:rsidRPr="004D5A42" w:rsidRDefault="009462FF" w:rsidP="009462FF">
      <w:pPr>
        <w:ind w:firstLine="567"/>
        <w:jc w:val="both"/>
      </w:pPr>
      <w:r w:rsidRPr="004D5A42">
        <w:t>В качестве расчетного периода для премирования муниципальных служащих принимается отработанное время, равное кварталу, году. Муниципальным служащим, отработавшим неполный расчетный период, премия выплачивается за фактически отработанное время.</w:t>
      </w:r>
    </w:p>
    <w:p w:rsidR="009462FF" w:rsidRPr="004D5A42" w:rsidRDefault="009462FF" w:rsidP="009462FF">
      <w:pPr>
        <w:ind w:firstLine="567"/>
        <w:jc w:val="both"/>
      </w:pPr>
      <w:r w:rsidRPr="004D5A42">
        <w:t>5. За выполнение заданий особой важности и сложности муниципальному служащему выплачиваются единовременные премии.</w:t>
      </w:r>
    </w:p>
    <w:p w:rsidR="009462FF" w:rsidRPr="004D5A42" w:rsidRDefault="009462FF" w:rsidP="009462FF">
      <w:pPr>
        <w:ind w:firstLine="567"/>
        <w:jc w:val="both"/>
      </w:pPr>
      <w:r w:rsidRPr="004D5A42">
        <w:t>К категории особо важных и сложных заданий относится:</w:t>
      </w:r>
    </w:p>
    <w:p w:rsidR="009462FF" w:rsidRPr="004D5A42" w:rsidRDefault="009462FF" w:rsidP="009462FF">
      <w:pPr>
        <w:ind w:firstLine="567"/>
        <w:jc w:val="both"/>
      </w:pPr>
      <w:r w:rsidRPr="004D5A42">
        <w:t xml:space="preserve">- реализация проектов, направленных на достижение целей, определенных Стратегией социально-экономического развития </w:t>
      </w:r>
      <w:r w:rsidRPr="004C28DB">
        <w:t>Бессоновского</w:t>
      </w:r>
      <w:r w:rsidRPr="004D5A42">
        <w:t xml:space="preserve"> сельсовета Бессоновского района Пензенской области на долгосрочную перспективу;</w:t>
      </w:r>
    </w:p>
    <w:p w:rsidR="009462FF" w:rsidRPr="004D5A42" w:rsidRDefault="009462FF" w:rsidP="009462FF">
      <w:pPr>
        <w:ind w:firstLine="567"/>
        <w:jc w:val="both"/>
      </w:pPr>
      <w:r w:rsidRPr="004D5A42">
        <w:t xml:space="preserve">- участие в организации и проведении мероприятий, способствующих снижению затрат бюджета </w:t>
      </w:r>
      <w:r w:rsidRPr="004C28DB">
        <w:t>Бессоновского</w:t>
      </w:r>
      <w:r w:rsidRPr="004D5A42">
        <w:t xml:space="preserve"> сельсовета Бессоновского района Пензенской области или увеличению доходной части бюджета </w:t>
      </w:r>
      <w:r w:rsidRPr="004C28DB">
        <w:t>Бессоновского</w:t>
      </w:r>
      <w:r w:rsidRPr="004D5A42">
        <w:t xml:space="preserve"> сельсовета Бессоновского района Пензенской области;</w:t>
      </w:r>
    </w:p>
    <w:p w:rsidR="009462FF" w:rsidRPr="004D5A42" w:rsidRDefault="009462FF" w:rsidP="009462FF">
      <w:pPr>
        <w:ind w:firstLine="567"/>
        <w:jc w:val="both"/>
      </w:pPr>
      <w:r w:rsidRPr="004D5A42">
        <w:t xml:space="preserve">- участие в судебных делах, повлекших судебно-исковое привлечение денежных средств или экономию денежных средств </w:t>
      </w:r>
      <w:r w:rsidRPr="004C28DB">
        <w:t>Бессоновского</w:t>
      </w:r>
      <w:r w:rsidRPr="004D5A42">
        <w:t xml:space="preserve"> сельсовета Бессоновского района Пензенской области, а также принятие судебного решения в пользу органов местного самоуправления </w:t>
      </w:r>
      <w:r w:rsidRPr="004C28DB">
        <w:t>Бессоновского</w:t>
      </w:r>
      <w:r w:rsidRPr="004D5A42">
        <w:t xml:space="preserve"> сельсовета Бессоновского района Пензенской области;</w:t>
      </w:r>
    </w:p>
    <w:p w:rsidR="009462FF" w:rsidRPr="004D5A42" w:rsidRDefault="009462FF" w:rsidP="009462FF">
      <w:pPr>
        <w:ind w:firstLine="567"/>
        <w:jc w:val="both"/>
      </w:pPr>
      <w:r w:rsidRPr="004D5A42">
        <w:t>- организация мероприятий по реализации движимого и недвижимого имущества, давших экономический эффект;</w:t>
      </w:r>
    </w:p>
    <w:p w:rsidR="009462FF" w:rsidRPr="004D5A42" w:rsidRDefault="009462FF" w:rsidP="009462FF">
      <w:pPr>
        <w:ind w:firstLine="567"/>
        <w:jc w:val="both"/>
      </w:pPr>
      <w:r w:rsidRPr="004D5A42">
        <w:t>- участие в разработке муниципальных программ;</w:t>
      </w:r>
    </w:p>
    <w:p w:rsidR="009462FF" w:rsidRPr="004D5A42" w:rsidRDefault="009462FF" w:rsidP="009462FF">
      <w:pPr>
        <w:ind w:firstLine="567"/>
        <w:jc w:val="both"/>
      </w:pPr>
      <w:r w:rsidRPr="004D5A42">
        <w:t>- исполнение критериев и показателей муниципальных программ;</w:t>
      </w:r>
    </w:p>
    <w:p w:rsidR="009462FF" w:rsidRPr="004D5A42" w:rsidRDefault="009462FF" w:rsidP="009462FF">
      <w:pPr>
        <w:ind w:firstLine="567"/>
        <w:jc w:val="both"/>
      </w:pPr>
      <w:r w:rsidRPr="004D5A42">
        <w:t>- осуществление мероприятий, содействуюших приросту инвестиций в муниципальном образовании;</w:t>
      </w:r>
    </w:p>
    <w:p w:rsidR="009462FF" w:rsidRPr="004D5A42" w:rsidRDefault="009462FF" w:rsidP="009462FF">
      <w:pPr>
        <w:ind w:firstLine="567"/>
        <w:jc w:val="both"/>
      </w:pPr>
      <w:r w:rsidRPr="004D5A42">
        <w:t>- участие в подготовке и проведении мероприятий федерального областного или муниципального уровня;</w:t>
      </w:r>
    </w:p>
    <w:p w:rsidR="009462FF" w:rsidRPr="004D5A42" w:rsidRDefault="009462FF" w:rsidP="009462FF">
      <w:pPr>
        <w:ind w:firstLine="567"/>
        <w:jc w:val="both"/>
      </w:pPr>
      <w:r w:rsidRPr="004D5A42">
        <w:t>- действия, направленные на социально-экономическое развитие муниципального образования, результативную деятельность органов местного самоуправления и повышение эффективности муниципального управления.</w:t>
      </w:r>
    </w:p>
    <w:p w:rsidR="009462FF" w:rsidRPr="004D5A42" w:rsidRDefault="009462FF" w:rsidP="009462FF">
      <w:pPr>
        <w:ind w:firstLine="567"/>
        <w:jc w:val="both"/>
      </w:pPr>
      <w:r w:rsidRPr="004D5A42">
        <w:t xml:space="preserve">6. Выплата премии муниципальным служащим в администрации </w:t>
      </w:r>
      <w:r w:rsidRPr="004C28DB">
        <w:t>Бессоновского</w:t>
      </w:r>
      <w:r w:rsidRPr="004D5A42">
        <w:t xml:space="preserve"> сельсовета Бессоновского района Пензенской области производится на основании распоряжения главы администрации.</w:t>
      </w:r>
    </w:p>
    <w:p w:rsidR="009462FF" w:rsidRPr="004D5A42" w:rsidRDefault="009462FF" w:rsidP="009462FF">
      <w:pPr>
        <w:ind w:firstLine="567"/>
        <w:jc w:val="both"/>
      </w:pPr>
      <w:r w:rsidRPr="004D5A42">
        <w:t xml:space="preserve">Выплата премии Главе администрации </w:t>
      </w:r>
      <w:r w:rsidRPr="004C28DB">
        <w:t>Бессоновского</w:t>
      </w:r>
      <w:r w:rsidRPr="004D5A42">
        <w:t xml:space="preserve"> сельсовета Бессоновского района Пензенской области производится на основании решения Комитета местного самоуправления </w:t>
      </w:r>
      <w:r w:rsidRPr="004C28DB">
        <w:t>Бессоновского</w:t>
      </w:r>
      <w:r w:rsidRPr="004D5A42">
        <w:t xml:space="preserve"> сельсовета Бессоновского района Пензенской области.</w:t>
      </w:r>
    </w:p>
    <w:p w:rsidR="009462FF" w:rsidRPr="004D5A42" w:rsidRDefault="009462FF" w:rsidP="009462FF">
      <w:pPr>
        <w:ind w:firstLine="567"/>
        <w:jc w:val="both"/>
      </w:pPr>
      <w:r w:rsidRPr="004D5A42">
        <w:t>7. Использование для премирования лиц, замещающих муниципальные должности, иных средств, кроме средств соответствующего фонда оплаты труда не допускается.</w:t>
      </w:r>
    </w:p>
    <w:p w:rsidR="009462FF" w:rsidRPr="004D5A42" w:rsidRDefault="009462FF" w:rsidP="009462FF">
      <w:pPr>
        <w:ind w:firstLine="567"/>
        <w:jc w:val="both"/>
        <w:rPr>
          <w:highlight w:val="yellow"/>
        </w:rPr>
      </w:pPr>
      <w:r w:rsidRPr="004D5A42">
        <w:lastRenderedPageBreak/>
        <w:t>8. По решению представителя нанимателя размер премии муниципальному служащему может быть снижен в случае применения мер дисциплинарного взыскания (замечание, выговор, перевод на нижеоплачиваемую работу; нарушения, связанные с обязанностями муниципального служащего, предусмотренными должностной инструкцией; нарушения правил внутреннего трудового распорядка, технике безопасности и противопожарной защите; невыполнение распоряжений и поручений руководства; несвоевременное и некачественное предоставление отчетов подотчетных лиц; неудовлетворительное состояние трудовой дисциплины подчиненного персонала; ненадлежащее хранение вверенных материальных ценностей; некачественное выполнение служебных заданий). За грубые нарушения исполнительской и трудовой дисциплины муниципальный служащий может быть лишен премии полностью.</w:t>
      </w:r>
    </w:p>
    <w:p w:rsidR="009462FF" w:rsidRPr="004D5A42" w:rsidRDefault="009462FF" w:rsidP="009462FF">
      <w:pPr>
        <w:ind w:firstLine="567"/>
        <w:jc w:val="both"/>
      </w:pPr>
      <w:r w:rsidRPr="004D5A42">
        <w:t>9. Лишение премии полностью или частично производится только за тот квартал, в котором имели место поступки, упущения в работе и ненадлежащее исполнение своих прямых обязанностей.</w:t>
      </w:r>
    </w:p>
    <w:p w:rsidR="009462FF" w:rsidRPr="004D5A42" w:rsidRDefault="009462FF" w:rsidP="009462FF">
      <w:pPr>
        <w:ind w:firstLine="567"/>
        <w:jc w:val="both"/>
      </w:pPr>
      <w:r w:rsidRPr="004D5A42">
        <w:t>Лишение или снижение муниципальному служащему премии оформляется распоряжением руководителя на основании докладной записки с указанием конкретных причин.</w:t>
      </w:r>
    </w:p>
    <w:p w:rsidR="009462FF" w:rsidRPr="004D5A42" w:rsidRDefault="009462FF" w:rsidP="009462FF">
      <w:pPr>
        <w:ind w:firstLine="567"/>
        <w:jc w:val="both"/>
      </w:pPr>
      <w:r w:rsidRPr="004D5A42">
        <w:t xml:space="preserve">10. Размер ежеквартальной премии муниципальных служащих определяется на основании индикативных показателей социально-экономического развития </w:t>
      </w:r>
      <w:r w:rsidRPr="004C28DB">
        <w:t>Бессоновского</w:t>
      </w:r>
      <w:r w:rsidRPr="004D5A42">
        <w:t xml:space="preserve"> сельсовета Бессоновского района Пензенской области. </w:t>
      </w:r>
    </w:p>
    <w:p w:rsidR="009462FF" w:rsidRPr="004D5A42" w:rsidRDefault="009462FF" w:rsidP="009462FF">
      <w:pPr>
        <w:ind w:firstLine="567"/>
        <w:jc w:val="both"/>
      </w:pPr>
      <w:r w:rsidRPr="004D5A42">
        <w:t>Фактический размер ежеквартальной премии муниципальных служащих рассчитывается по формуле:</w:t>
      </w:r>
    </w:p>
    <w:p w:rsidR="009462FF" w:rsidRPr="004D5A42" w:rsidRDefault="009462FF" w:rsidP="009462FF">
      <w:pPr>
        <w:ind w:firstLine="567"/>
        <w:jc w:val="both"/>
      </w:pPr>
    </w:p>
    <w:p w:rsidR="009462FF" w:rsidRPr="004D5A42" w:rsidRDefault="009462FF" w:rsidP="009462FF">
      <w:pPr>
        <w:ind w:firstLine="567"/>
        <w:jc w:val="center"/>
      </w:pPr>
      <w:r w:rsidRPr="004D5A42">
        <w:t>РПР=БРП*К, где</w:t>
      </w:r>
    </w:p>
    <w:p w:rsidR="009462FF" w:rsidRPr="004D5A42" w:rsidRDefault="009462FF" w:rsidP="009462FF">
      <w:pPr>
        <w:ind w:firstLine="567"/>
        <w:jc w:val="center"/>
      </w:pPr>
    </w:p>
    <w:p w:rsidR="009462FF" w:rsidRPr="004D5A42" w:rsidRDefault="009462FF" w:rsidP="009462FF">
      <w:pPr>
        <w:ind w:firstLine="567"/>
        <w:jc w:val="both"/>
      </w:pPr>
      <w:r w:rsidRPr="004D5A42">
        <w:t>РПР – размер премии муниципального служащего по итогам работы за квартал;</w:t>
      </w:r>
    </w:p>
    <w:p w:rsidR="009462FF" w:rsidRPr="004D5A42" w:rsidRDefault="009462FF" w:rsidP="009462FF">
      <w:pPr>
        <w:ind w:firstLine="567"/>
        <w:jc w:val="both"/>
      </w:pPr>
      <w:r w:rsidRPr="004D5A42">
        <w:t>БРП – базовый размер премии муниципального служащего по итогам работы за квартал;</w:t>
      </w:r>
    </w:p>
    <w:p w:rsidR="009462FF" w:rsidRPr="004D5A42" w:rsidRDefault="009462FF" w:rsidP="009462FF">
      <w:pPr>
        <w:ind w:firstLine="567"/>
        <w:jc w:val="both"/>
      </w:pPr>
      <w:r w:rsidRPr="004D5A42">
        <w:t xml:space="preserve">К – суммарный коэффициент исполнения индикативных показателей социально – экономического развития </w:t>
      </w:r>
      <w:r w:rsidRPr="004C28DB">
        <w:t>Бессоновского</w:t>
      </w:r>
      <w:r w:rsidRPr="004D5A42">
        <w:t xml:space="preserve"> сельсовета Бессоновского района Пензенской области.</w:t>
      </w:r>
    </w:p>
    <w:p w:rsidR="009462FF" w:rsidRPr="004D5A42" w:rsidRDefault="009462FF" w:rsidP="009462FF">
      <w:pPr>
        <w:ind w:firstLine="567"/>
        <w:jc w:val="both"/>
      </w:pPr>
      <w:r w:rsidRPr="004D5A42">
        <w:t>Базовый размер премии муниципального служащего по итогам работы за квартал определяется руководителем и устанавливается в размере 100% денежного содержания муниципального служащего.</w:t>
      </w:r>
    </w:p>
    <w:p w:rsidR="009462FF" w:rsidRPr="004D5A42" w:rsidRDefault="009462FF" w:rsidP="009462FF">
      <w:pPr>
        <w:ind w:firstLine="567"/>
        <w:jc w:val="both"/>
      </w:pPr>
      <w:r w:rsidRPr="004D5A42">
        <w:t xml:space="preserve">11. При выполнении прогноза поступлений налоговых и неналоговых доходов бюджета </w:t>
      </w:r>
      <w:r w:rsidRPr="004C28DB">
        <w:t>Бессоновского</w:t>
      </w:r>
      <w:r w:rsidRPr="004D5A42">
        <w:t xml:space="preserve"> сельсовета Бессоновского района Пензенской области до 90 процентов включительно премия по итогам работы за квартал муниципальным служащим </w:t>
      </w:r>
      <w:r w:rsidRPr="004C28DB">
        <w:t>Бессоновского</w:t>
      </w:r>
      <w:r w:rsidRPr="004D5A42">
        <w:t xml:space="preserve"> сельсовета Бессоновского района Пензенской области не выплачивается.</w:t>
      </w:r>
    </w:p>
    <w:p w:rsidR="009462FF" w:rsidRPr="004D5A42" w:rsidRDefault="009462FF" w:rsidP="009462FF">
      <w:pPr>
        <w:ind w:firstLine="567"/>
        <w:jc w:val="both"/>
      </w:pPr>
      <w:r w:rsidRPr="004D5A42">
        <w:t>12. В случае невыполнения планового значения показателя, значимость показателя от установленного размера премии считать равным 0.</w:t>
      </w:r>
    </w:p>
    <w:p w:rsidR="009462FF" w:rsidRPr="004D5A42" w:rsidRDefault="009462FF" w:rsidP="009462FF">
      <w:pPr>
        <w:ind w:firstLine="567"/>
        <w:jc w:val="both"/>
      </w:pPr>
      <w:r w:rsidRPr="004D5A42">
        <w:t xml:space="preserve">Суммарный коэффициент представляет собой сумму коэффициентов, полученных в зависимости от исполнения соответствующими муниципальными служащими утвержденных индикативных показателей социально-экономического развития муниципального образования соответствующих долей от установленной базовой премии. </w:t>
      </w:r>
    </w:p>
    <w:p w:rsidR="009462FF" w:rsidRPr="004D5A42" w:rsidRDefault="009462FF" w:rsidP="009462FF">
      <w:pPr>
        <w:ind w:firstLine="567"/>
        <w:jc w:val="both"/>
      </w:pPr>
      <w:r w:rsidRPr="004D5A42">
        <w:t>Для главы администрации и заместителей главы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w:t>
      </w:r>
    </w:p>
    <w:p w:rsidR="009462FF" w:rsidRPr="004D5A42" w:rsidRDefault="009462FF" w:rsidP="009462FF">
      <w:pPr>
        <w:ind w:firstLine="567"/>
        <w:jc w:val="both"/>
      </w:pPr>
      <w:r w:rsidRPr="004D5A42">
        <w:t>13. Премия не начисляется и не выплачивается:</w:t>
      </w:r>
    </w:p>
    <w:p w:rsidR="009462FF" w:rsidRPr="004D5A42" w:rsidRDefault="009462FF" w:rsidP="009462FF">
      <w:pPr>
        <w:ind w:firstLine="567"/>
        <w:jc w:val="both"/>
      </w:pPr>
      <w:r w:rsidRPr="004D5A42">
        <w:t>- за период нахождения муниципального служащего в неоплачиваемом отпуске;</w:t>
      </w:r>
    </w:p>
    <w:p w:rsidR="009462FF" w:rsidRPr="004D5A42" w:rsidRDefault="009462FF" w:rsidP="009462FF">
      <w:pPr>
        <w:ind w:firstLine="567"/>
        <w:jc w:val="both"/>
      </w:pPr>
      <w:r w:rsidRPr="004D5A42">
        <w:t>- за период временной нетрудоспособности муниципального служащего.</w:t>
      </w:r>
    </w:p>
    <w:p w:rsidR="009462FF" w:rsidRPr="004D5A42" w:rsidRDefault="009462FF" w:rsidP="009462FF">
      <w:pPr>
        <w:ind w:firstLine="567"/>
        <w:jc w:val="both"/>
      </w:pPr>
      <w:r w:rsidRPr="004D5A42">
        <w:t>Размер премии снижается:</w:t>
      </w:r>
    </w:p>
    <w:p w:rsidR="009462FF" w:rsidRPr="004D5A42" w:rsidRDefault="009462FF" w:rsidP="009462FF">
      <w:pPr>
        <w:ind w:firstLine="567"/>
        <w:jc w:val="both"/>
      </w:pPr>
      <w:r w:rsidRPr="004D5A42">
        <w:t xml:space="preserve">1) главе администрации </w:t>
      </w:r>
      <w:r w:rsidRPr="004C28DB">
        <w:t>Бессоновского</w:t>
      </w:r>
      <w:r w:rsidRPr="004D5A42">
        <w:t xml:space="preserve"> сельсовета Бессоновского района Пензенской области при наличии решений судебных органов о признании действия или бездействия администрации </w:t>
      </w:r>
      <w:r w:rsidRPr="004C28DB">
        <w:t>Бессоновского</w:t>
      </w:r>
      <w:r w:rsidRPr="004D5A42">
        <w:t xml:space="preserve"> сельсовета Бессоновского района Пензенской</w:t>
      </w:r>
      <w:r w:rsidRPr="004D5A42">
        <w:tab/>
        <w:t xml:space="preserve"> области незаконными, до 50 процентов от денежного содержания в квартале вступления судебного акта в законную силу;</w:t>
      </w:r>
    </w:p>
    <w:p w:rsidR="009462FF" w:rsidRPr="004D5A42" w:rsidRDefault="009462FF" w:rsidP="009462FF">
      <w:pPr>
        <w:ind w:firstLine="567"/>
        <w:jc w:val="both"/>
      </w:pPr>
      <w:r w:rsidRPr="004D5A42">
        <w:t xml:space="preserve">2) другим муниципальным служащим </w:t>
      </w:r>
      <w:r w:rsidRPr="004C28DB">
        <w:t>Бессоновского</w:t>
      </w:r>
      <w:r w:rsidRPr="004D5A42">
        <w:t xml:space="preserve"> сельсовета Бессоновского района Пензенской области при наличии дисциплинарного взыскания до 50 процентов.</w:t>
      </w:r>
    </w:p>
    <w:p w:rsidR="009462FF" w:rsidRPr="004D5A42" w:rsidRDefault="009462FF" w:rsidP="009462FF">
      <w:pPr>
        <w:ind w:firstLine="567"/>
        <w:jc w:val="both"/>
      </w:pPr>
      <w:r w:rsidRPr="004D5A42">
        <w:t xml:space="preserve">14. При наличии экономии ассигнований, предусмотренных в сметах расходов на содержание </w:t>
      </w:r>
      <w:r w:rsidRPr="004C28DB">
        <w:t>Бессоновского</w:t>
      </w:r>
      <w:r w:rsidRPr="004D5A42">
        <w:t xml:space="preserve"> сельсовета Бессоновского района Пензенской области, в декабре текущего года выплачивается премия по итогам года, размер которой определяется исходя из результатов деятельности муниципального служащего.</w:t>
      </w:r>
    </w:p>
    <w:p w:rsidR="009462FF" w:rsidRPr="004D5A42" w:rsidRDefault="009462FF" w:rsidP="009462FF">
      <w:pPr>
        <w:ind w:firstLine="567"/>
        <w:jc w:val="both"/>
      </w:pPr>
      <w:r w:rsidRPr="004D5A42">
        <w:t>Для определения размера премии по итогам работы за год периоды нахождения в ежегодном оплачиваемом отпуске, учебном отпуске, отпуске по временной нетрудоспособности не подлежат исключению из расчетного периода.</w:t>
      </w:r>
    </w:p>
    <w:p w:rsidR="009462FF" w:rsidRPr="004D5A42" w:rsidRDefault="009462FF" w:rsidP="009462FF">
      <w:pPr>
        <w:ind w:firstLine="567"/>
        <w:jc w:val="both"/>
      </w:pPr>
    </w:p>
    <w:p w:rsidR="009462FF" w:rsidRPr="004D5A42" w:rsidRDefault="009462FF" w:rsidP="009462FF">
      <w:pPr>
        <w:ind w:firstLine="567"/>
        <w:jc w:val="both"/>
      </w:pPr>
    </w:p>
    <w:p w:rsidR="009462FF" w:rsidRPr="009462FF" w:rsidRDefault="009462FF" w:rsidP="009462FF">
      <w:pPr>
        <w:ind w:firstLine="567"/>
        <w:jc w:val="right"/>
      </w:pPr>
      <w:r w:rsidRPr="009462FF">
        <w:t>Приложение №2</w:t>
      </w:r>
    </w:p>
    <w:p w:rsidR="009462FF" w:rsidRPr="009462FF" w:rsidRDefault="009462FF" w:rsidP="009462FF">
      <w:pPr>
        <w:ind w:firstLine="567"/>
        <w:jc w:val="right"/>
      </w:pPr>
      <w:r w:rsidRPr="009462FF">
        <w:t>к решению Комитета местного самоуправления</w:t>
      </w:r>
    </w:p>
    <w:p w:rsidR="009462FF" w:rsidRPr="009462FF" w:rsidRDefault="009462FF" w:rsidP="009462FF">
      <w:pPr>
        <w:ind w:firstLine="567"/>
        <w:jc w:val="right"/>
      </w:pPr>
      <w:r w:rsidRPr="009462FF">
        <w:t>Бессоновского сельсовета</w:t>
      </w:r>
    </w:p>
    <w:p w:rsidR="009462FF" w:rsidRPr="009462FF" w:rsidRDefault="009462FF" w:rsidP="009462FF">
      <w:pPr>
        <w:ind w:firstLine="567"/>
        <w:jc w:val="right"/>
      </w:pPr>
      <w:r w:rsidRPr="009462FF">
        <w:t xml:space="preserve">Бессоновского района </w:t>
      </w:r>
    </w:p>
    <w:p w:rsidR="009462FF" w:rsidRPr="009462FF" w:rsidRDefault="009462FF" w:rsidP="009462FF">
      <w:pPr>
        <w:ind w:firstLine="567"/>
        <w:jc w:val="right"/>
      </w:pPr>
      <w:r w:rsidRPr="009462FF">
        <w:t>Пензенской области</w:t>
      </w:r>
    </w:p>
    <w:p w:rsidR="009462FF" w:rsidRPr="009462FF" w:rsidRDefault="009462FF" w:rsidP="009462FF">
      <w:pPr>
        <w:ind w:firstLine="567"/>
        <w:jc w:val="right"/>
      </w:pPr>
      <w:r w:rsidRPr="009462FF">
        <w:t>от «___» _______ 2021г. № ____</w:t>
      </w:r>
    </w:p>
    <w:p w:rsidR="009462FF" w:rsidRPr="009462FF" w:rsidRDefault="009462FF" w:rsidP="009462FF">
      <w:pPr>
        <w:ind w:firstLine="567"/>
        <w:jc w:val="both"/>
      </w:pPr>
      <w:r w:rsidRPr="009462FF">
        <w:lastRenderedPageBreak/>
        <w:t> </w:t>
      </w:r>
    </w:p>
    <w:p w:rsidR="009462FF" w:rsidRPr="009462FF" w:rsidRDefault="009462FF" w:rsidP="009462FF">
      <w:pPr>
        <w:ind w:firstLine="567"/>
        <w:jc w:val="center"/>
      </w:pPr>
      <w:r w:rsidRPr="009462FF">
        <w:rPr>
          <w:b/>
          <w:bCs/>
        </w:rPr>
        <w:t>Перечень и значимость</w:t>
      </w:r>
    </w:p>
    <w:p w:rsidR="009462FF" w:rsidRPr="009462FF" w:rsidRDefault="009462FF" w:rsidP="009462FF">
      <w:pPr>
        <w:jc w:val="center"/>
      </w:pPr>
      <w:r w:rsidRPr="009462FF">
        <w:rPr>
          <w:b/>
          <w:bCs/>
        </w:rPr>
        <w:t>индикативных показателей социально-экономического развития Бессоновского сельсовета Бессоновского района Пензенской области</w:t>
      </w:r>
    </w:p>
    <w:p w:rsidR="009462FF" w:rsidRPr="009462FF" w:rsidRDefault="009462FF" w:rsidP="009462FF">
      <w:pPr>
        <w:jc w:val="center"/>
      </w:pPr>
      <w:r w:rsidRPr="009462FF">
        <w:t> </w:t>
      </w:r>
    </w:p>
    <w:tbl>
      <w:tblPr>
        <w:tblW w:w="9747" w:type="dxa"/>
        <w:tblLayout w:type="fixed"/>
        <w:tblCellMar>
          <w:left w:w="0" w:type="dxa"/>
          <w:right w:w="0" w:type="dxa"/>
        </w:tblCellMar>
        <w:tblLook w:val="04A0" w:firstRow="1" w:lastRow="0" w:firstColumn="1" w:lastColumn="0" w:noHBand="0" w:noVBand="1"/>
      </w:tblPr>
      <w:tblGrid>
        <w:gridCol w:w="544"/>
        <w:gridCol w:w="2966"/>
        <w:gridCol w:w="1559"/>
        <w:gridCol w:w="2457"/>
        <w:gridCol w:w="2221"/>
      </w:tblGrid>
      <w:tr w:rsidR="009462FF" w:rsidRPr="009462FF" w:rsidTr="00F6133D">
        <w:trPr>
          <w:tblHeader/>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pPr>
              <w:jc w:val="center"/>
            </w:pPr>
            <w:r w:rsidRPr="009462FF">
              <w:t>№</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pPr>
              <w:jc w:val="center"/>
            </w:pPr>
            <w:r w:rsidRPr="009462FF">
              <w:t>Показатели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pPr>
              <w:jc w:val="center"/>
            </w:pPr>
            <w:r w:rsidRPr="009462FF">
              <w:t>Значимость (доля) показателя от установленного базового размера премии</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462FF" w:rsidRPr="009462FF" w:rsidRDefault="009462FF" w:rsidP="00F6133D">
            <w:pPr>
              <w:jc w:val="center"/>
            </w:pPr>
            <w:r w:rsidRPr="009462FF">
              <w:t>Ответственные за исполнение показателя муниципальные служащие</w:t>
            </w:r>
          </w:p>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462FF" w:rsidRPr="009462FF" w:rsidRDefault="009462FF" w:rsidP="00F6133D">
            <w:pPr>
              <w:jc w:val="center"/>
            </w:pPr>
            <w:r w:rsidRPr="009462FF">
              <w:t>Ответственные</w:t>
            </w:r>
          </w:p>
          <w:p w:rsidR="009462FF" w:rsidRPr="009462FF" w:rsidRDefault="009462FF" w:rsidP="00F6133D">
            <w:pPr>
              <w:jc w:val="center"/>
            </w:pPr>
            <w:r w:rsidRPr="009462FF">
              <w:t>за определение</w:t>
            </w:r>
          </w:p>
          <w:p w:rsidR="009462FF" w:rsidRPr="009462FF" w:rsidRDefault="009462FF" w:rsidP="00F6133D">
            <w:pPr>
              <w:jc w:val="center"/>
            </w:pPr>
            <w:r w:rsidRPr="009462FF">
              <w:t>показателя</w:t>
            </w:r>
          </w:p>
        </w:tc>
      </w:tr>
      <w:tr w:rsidR="009462FF" w:rsidRPr="009462FF" w:rsidTr="00F6133D">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1</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Налоговые и неналоговые доходы бюджета Бессоновского сельсовета Бессоновского района Пензенской области, %</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9462FF" w:rsidRPr="009462FF" w:rsidRDefault="009462FF" w:rsidP="00F6133D">
            <w:pPr>
              <w:jc w:val="center"/>
            </w:pPr>
            <w:r w:rsidRPr="009462FF">
              <w:t>0,3</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9462FF" w:rsidRPr="009462FF" w:rsidRDefault="009462FF" w:rsidP="00F6133D"/>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462FF" w:rsidRPr="009462FF" w:rsidRDefault="009462FF" w:rsidP="00F6133D"/>
        </w:tc>
      </w:tr>
      <w:tr w:rsidR="009462FF" w:rsidRPr="009462FF" w:rsidTr="00F6133D">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2</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Доходы от сдачи в аренду имущества</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9462FF" w:rsidRPr="009462FF" w:rsidRDefault="009462FF" w:rsidP="00F6133D">
            <w:pPr>
              <w:jc w:val="center"/>
            </w:pPr>
            <w:r w:rsidRPr="009462FF">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9462FF" w:rsidRPr="009462FF" w:rsidRDefault="009462FF" w:rsidP="00F6133D"/>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462FF" w:rsidRPr="009462FF" w:rsidRDefault="009462FF" w:rsidP="00F6133D"/>
        </w:tc>
      </w:tr>
      <w:tr w:rsidR="009462FF" w:rsidRPr="009462FF" w:rsidTr="00F6133D">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 </w:t>
            </w:r>
          </w:p>
          <w:p w:rsidR="009462FF" w:rsidRPr="009462FF" w:rsidRDefault="009462FF" w:rsidP="00F6133D">
            <w:r w:rsidRPr="009462FF">
              <w:t>3</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Осуществление контроля за исполнением Правил благоустройства на территории Бессоновского сельсовета Бессоновского района Пензенской области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9462FF" w:rsidRPr="009462FF" w:rsidRDefault="009462FF" w:rsidP="00F6133D">
            <w:pPr>
              <w:jc w:val="center"/>
            </w:pPr>
            <w:r w:rsidRPr="009462FF">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9462FF" w:rsidRPr="009462FF" w:rsidRDefault="009462FF" w:rsidP="00F6133D"/>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462FF" w:rsidRPr="009462FF" w:rsidRDefault="009462FF" w:rsidP="00F6133D"/>
        </w:tc>
      </w:tr>
      <w:tr w:rsidR="009462FF" w:rsidRPr="009462FF" w:rsidTr="00F6133D">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4</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Рассмотрение обращений граждан, поданных в устной, письменной или в электронной форме</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9462FF" w:rsidRPr="009462FF" w:rsidRDefault="009462FF" w:rsidP="00F6133D">
            <w:pPr>
              <w:jc w:val="center"/>
            </w:pPr>
            <w:r w:rsidRPr="009462FF">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9462FF" w:rsidRPr="009462FF" w:rsidRDefault="009462FF" w:rsidP="00F6133D"/>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462FF" w:rsidRPr="009462FF" w:rsidRDefault="009462FF" w:rsidP="00F6133D"/>
        </w:tc>
      </w:tr>
      <w:tr w:rsidR="009462FF" w:rsidRPr="009462FF" w:rsidTr="00F6133D">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5</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462FF" w:rsidRPr="009462FF" w:rsidRDefault="009462FF" w:rsidP="00F6133D">
            <w:r w:rsidRPr="009462FF">
              <w:t>Качественное ведение документооборота в установленные законодательством сроки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9462FF" w:rsidRPr="009462FF" w:rsidRDefault="009462FF" w:rsidP="00F6133D">
            <w:pPr>
              <w:jc w:val="center"/>
            </w:pPr>
            <w:r w:rsidRPr="009462FF">
              <w:t>0,1</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9462FF" w:rsidRPr="009462FF" w:rsidRDefault="009462FF" w:rsidP="00F6133D"/>
        </w:tc>
        <w:tc>
          <w:tcPr>
            <w:tcW w:w="22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462FF" w:rsidRPr="009462FF" w:rsidRDefault="009462FF" w:rsidP="00F6133D"/>
        </w:tc>
      </w:tr>
    </w:tbl>
    <w:p w:rsidR="009462FF" w:rsidRPr="004D5A42" w:rsidRDefault="009462FF" w:rsidP="009462FF">
      <w:pPr>
        <w:jc w:val="both"/>
      </w:pPr>
    </w:p>
    <w:p w:rsidR="009462FF" w:rsidRDefault="009462FF" w:rsidP="009462FF">
      <w:pPr>
        <w:tabs>
          <w:tab w:val="left" w:pos="1108"/>
        </w:tabs>
        <w:autoSpaceDE w:val="0"/>
        <w:autoSpaceDN w:val="0"/>
        <w:spacing w:line="244" w:lineRule="auto"/>
        <w:ind w:right="224"/>
        <w:jc w:val="both"/>
      </w:pPr>
    </w:p>
    <w:tbl>
      <w:tblPr>
        <w:tblW w:w="0" w:type="auto"/>
        <w:tblInd w:w="-108" w:type="dxa"/>
        <w:tblLayout w:type="fixed"/>
        <w:tblLook w:val="01E0" w:firstRow="1" w:lastRow="1" w:firstColumn="1" w:lastColumn="1" w:noHBand="0" w:noVBand="0"/>
      </w:tblPr>
      <w:tblGrid>
        <w:gridCol w:w="9606"/>
      </w:tblGrid>
      <w:tr w:rsidR="009462FF" w:rsidRPr="009462FF" w:rsidTr="00F6133D">
        <w:tc>
          <w:tcPr>
            <w:tcW w:w="9606" w:type="dxa"/>
          </w:tcPr>
          <w:p w:rsidR="009462FF" w:rsidRPr="009462FF" w:rsidRDefault="009462FF" w:rsidP="009462FF">
            <w:pPr>
              <w:widowControl/>
              <w:jc w:val="center"/>
              <w:rPr>
                <w:b/>
              </w:rPr>
            </w:pPr>
            <w:r w:rsidRPr="009462FF">
              <w:rPr>
                <w:b/>
              </w:rPr>
              <w:t>КОМИТЕТ МЕСТНОГО САМОУПРАВЛЕНИЯ</w:t>
            </w:r>
          </w:p>
          <w:p w:rsidR="009462FF" w:rsidRPr="009462FF" w:rsidRDefault="009462FF" w:rsidP="009462FF">
            <w:pPr>
              <w:widowControl/>
              <w:jc w:val="center"/>
              <w:rPr>
                <w:b/>
              </w:rPr>
            </w:pPr>
            <w:r w:rsidRPr="009462FF">
              <w:rPr>
                <w:b/>
              </w:rPr>
              <w:t>БЕССОНОВСКОГО СЕЛЬСОВЕТА</w:t>
            </w:r>
          </w:p>
          <w:p w:rsidR="009462FF" w:rsidRPr="009462FF" w:rsidRDefault="009462FF" w:rsidP="009462FF">
            <w:pPr>
              <w:widowControl/>
              <w:jc w:val="center"/>
              <w:rPr>
                <w:b/>
              </w:rPr>
            </w:pPr>
            <w:r w:rsidRPr="009462FF">
              <w:rPr>
                <w:b/>
              </w:rPr>
              <w:t>БЕССОНОВСКОГО РАЙОНА ПЕНЗЕНСКОЙ ОБЛАСТИ</w:t>
            </w:r>
          </w:p>
        </w:tc>
      </w:tr>
      <w:tr w:rsidR="009462FF" w:rsidRPr="009462FF" w:rsidTr="00F6133D">
        <w:trPr>
          <w:trHeight w:val="397"/>
        </w:trPr>
        <w:tc>
          <w:tcPr>
            <w:tcW w:w="9606" w:type="dxa"/>
          </w:tcPr>
          <w:p w:rsidR="009462FF" w:rsidRPr="009462FF" w:rsidRDefault="009462FF" w:rsidP="009462FF">
            <w:pPr>
              <w:widowControl/>
              <w:jc w:val="both"/>
            </w:pPr>
          </w:p>
        </w:tc>
      </w:tr>
      <w:tr w:rsidR="009462FF" w:rsidRPr="009462FF" w:rsidTr="00F6133D">
        <w:tc>
          <w:tcPr>
            <w:tcW w:w="9606" w:type="dxa"/>
          </w:tcPr>
          <w:p w:rsidR="009462FF" w:rsidRPr="009462FF" w:rsidRDefault="009462FF" w:rsidP="009462FF">
            <w:pPr>
              <w:keepNext/>
              <w:widowControl/>
              <w:jc w:val="center"/>
              <w:outlineLvl w:val="2"/>
              <w:rPr>
                <w:b/>
              </w:rPr>
            </w:pPr>
            <w:r w:rsidRPr="009462FF">
              <w:rPr>
                <w:b/>
              </w:rPr>
              <w:t>Р Е Ш Е Н И Е</w:t>
            </w:r>
          </w:p>
        </w:tc>
      </w:tr>
      <w:tr w:rsidR="009462FF" w:rsidRPr="009462FF" w:rsidTr="00F6133D">
        <w:trPr>
          <w:trHeight w:val="340"/>
        </w:trPr>
        <w:tc>
          <w:tcPr>
            <w:tcW w:w="9606" w:type="dxa"/>
          </w:tcPr>
          <w:p w:rsidR="009462FF" w:rsidRPr="009462FF" w:rsidRDefault="009462FF" w:rsidP="009462FF">
            <w:pPr>
              <w:keepNext/>
              <w:widowControl/>
              <w:jc w:val="center"/>
              <w:outlineLvl w:val="2"/>
            </w:pPr>
          </w:p>
        </w:tc>
      </w:tr>
      <w:tr w:rsidR="009462FF" w:rsidRPr="009462FF" w:rsidTr="00F6133D">
        <w:trPr>
          <w:trHeight w:val="172"/>
        </w:trPr>
        <w:tc>
          <w:tcPr>
            <w:tcW w:w="9606" w:type="dxa"/>
          </w:tcPr>
          <w:p w:rsidR="009462FF" w:rsidRPr="009462FF" w:rsidRDefault="009462FF" w:rsidP="009462FF">
            <w:pPr>
              <w:keepNext/>
              <w:widowControl/>
              <w:jc w:val="center"/>
              <w:outlineLvl w:val="2"/>
            </w:pPr>
            <w:r w:rsidRPr="009462FF">
              <w:t xml:space="preserve">от </w:t>
            </w:r>
            <w:r w:rsidRPr="009462FF">
              <w:rPr>
                <w:u w:val="single"/>
              </w:rPr>
              <w:t xml:space="preserve">    21 декабря 2021 г.__</w:t>
            </w:r>
            <w:r w:rsidRPr="009462FF">
              <w:t xml:space="preserve">№ </w:t>
            </w:r>
            <w:r w:rsidRPr="009462FF">
              <w:rPr>
                <w:u w:val="single"/>
              </w:rPr>
              <w:t xml:space="preserve"> _97/7___</w:t>
            </w:r>
          </w:p>
        </w:tc>
      </w:tr>
      <w:tr w:rsidR="009462FF" w:rsidRPr="009462FF" w:rsidTr="00F6133D">
        <w:trPr>
          <w:trHeight w:val="274"/>
        </w:trPr>
        <w:tc>
          <w:tcPr>
            <w:tcW w:w="9606" w:type="dxa"/>
          </w:tcPr>
          <w:p w:rsidR="009462FF" w:rsidRPr="009462FF" w:rsidRDefault="009462FF" w:rsidP="009462FF">
            <w:pPr>
              <w:keepNext/>
              <w:widowControl/>
              <w:jc w:val="center"/>
              <w:outlineLvl w:val="2"/>
            </w:pPr>
          </w:p>
          <w:p w:rsidR="009462FF" w:rsidRPr="009462FF" w:rsidRDefault="009462FF" w:rsidP="009462FF">
            <w:pPr>
              <w:keepNext/>
              <w:widowControl/>
              <w:jc w:val="center"/>
              <w:outlineLvl w:val="2"/>
            </w:pPr>
            <w:r w:rsidRPr="009462FF">
              <w:t>с. Бессоновка</w:t>
            </w:r>
          </w:p>
        </w:tc>
      </w:tr>
    </w:tbl>
    <w:p w:rsidR="009462FF" w:rsidRPr="009462FF" w:rsidRDefault="009462FF" w:rsidP="009462FF">
      <w:pPr>
        <w:widowControl/>
        <w:rPr>
          <w:b/>
        </w:rPr>
      </w:pPr>
    </w:p>
    <w:p w:rsidR="009462FF" w:rsidRPr="009462FF" w:rsidRDefault="009462FF" w:rsidP="009462FF">
      <w:pPr>
        <w:widowControl/>
        <w:ind w:firstLine="708"/>
        <w:jc w:val="center"/>
        <w:rPr>
          <w:b/>
        </w:rPr>
      </w:pPr>
      <w:r w:rsidRPr="009462FF">
        <w:rPr>
          <w:b/>
        </w:rPr>
        <w:t xml:space="preserve">О внесении изменений в решение Комитета местного самоуправления Бессоновского сельсовета Бессоновского района Пензенской </w:t>
      </w:r>
      <w:proofErr w:type="gramStart"/>
      <w:r w:rsidRPr="009462FF">
        <w:rPr>
          <w:b/>
        </w:rPr>
        <w:t>области  от</w:t>
      </w:r>
      <w:proofErr w:type="gramEnd"/>
      <w:r w:rsidRPr="009462FF">
        <w:rPr>
          <w:b/>
        </w:rPr>
        <w:t xml:space="preserve"> 12.11.2013 г. № 92 «Об утверждении Положения о муниципальной службе в Бессоновском сельсовете Бессоновского района Пензенской области»</w:t>
      </w:r>
    </w:p>
    <w:p w:rsidR="009462FF" w:rsidRPr="009462FF" w:rsidRDefault="009462FF" w:rsidP="009462FF">
      <w:pPr>
        <w:widowControl/>
        <w:ind w:firstLine="708"/>
        <w:jc w:val="center"/>
        <w:rPr>
          <w:b/>
          <w:bCs/>
        </w:rPr>
      </w:pPr>
    </w:p>
    <w:p w:rsidR="009462FF" w:rsidRPr="009462FF" w:rsidRDefault="009462FF" w:rsidP="009462FF">
      <w:pPr>
        <w:widowControl/>
        <w:ind w:firstLine="708"/>
        <w:jc w:val="both"/>
      </w:pPr>
      <w:r w:rsidRPr="009462FF">
        <w:t>В соответствии с Федеральным законом от 02.03.2007 г. № 25-ФЗ «О муниципальной службе в Российской Федерации», Законом Пензенской области от 10.10.2007 г. № 1390-ЗПО «О муниципальной службе в Пензенской области», руководствуясь Уставом Бессоновского сельсовета Бессоновского района Пензенской области,</w:t>
      </w:r>
    </w:p>
    <w:p w:rsidR="009462FF" w:rsidRPr="009462FF" w:rsidRDefault="009462FF" w:rsidP="009462FF">
      <w:pPr>
        <w:widowControl/>
        <w:shd w:val="clear" w:color="auto" w:fill="FFFFFF"/>
        <w:jc w:val="center"/>
        <w:rPr>
          <w:b/>
        </w:rPr>
      </w:pPr>
    </w:p>
    <w:p w:rsidR="009462FF" w:rsidRPr="009462FF" w:rsidRDefault="009462FF" w:rsidP="009462FF">
      <w:pPr>
        <w:widowControl/>
        <w:shd w:val="clear" w:color="auto" w:fill="FFFFFF"/>
        <w:jc w:val="center"/>
        <w:rPr>
          <w:b/>
        </w:rPr>
      </w:pPr>
      <w:r w:rsidRPr="009462FF">
        <w:rPr>
          <w:b/>
        </w:rPr>
        <w:t>КОМИТЕТ МЕСТНОГО САМОУПРАВЛЕНИЯ РЕШИЛ:</w:t>
      </w:r>
    </w:p>
    <w:p w:rsidR="009462FF" w:rsidRPr="009462FF" w:rsidRDefault="009462FF" w:rsidP="009462FF">
      <w:pPr>
        <w:widowControl/>
        <w:shd w:val="clear" w:color="auto" w:fill="FFFFFF"/>
        <w:jc w:val="center"/>
        <w:rPr>
          <w:b/>
        </w:rPr>
      </w:pPr>
    </w:p>
    <w:p w:rsidR="009462FF" w:rsidRPr="009462FF" w:rsidRDefault="009462FF" w:rsidP="009462FF">
      <w:pPr>
        <w:widowControl/>
        <w:ind w:firstLine="708"/>
        <w:jc w:val="both"/>
      </w:pPr>
      <w:r w:rsidRPr="009462FF">
        <w:t>1. Внести в Положение о муниципальной службе в Бессоновском сельсовете Бессоновского района Пензенской области, утвержденное решением Комитета местного самоуправления Бессоновского сельсовета Бессоновского района Пензенской области от 12.11.2013 г. № 92 «Об утверждении Положения о муниципальной службе в Бессоновском сельсовете Бессоновского района Пензенской области» следующие изменения:</w:t>
      </w:r>
    </w:p>
    <w:p w:rsidR="009462FF" w:rsidRPr="009462FF" w:rsidRDefault="009462FF" w:rsidP="009462FF">
      <w:pPr>
        <w:widowControl/>
        <w:ind w:firstLine="708"/>
        <w:jc w:val="both"/>
        <w:rPr>
          <w:b/>
        </w:rPr>
      </w:pPr>
      <w:r w:rsidRPr="009462FF">
        <w:rPr>
          <w:b/>
        </w:rPr>
        <w:t>- пункт 8.1. раздела 8 изложить в следующей редакции:</w:t>
      </w:r>
    </w:p>
    <w:p w:rsidR="009462FF" w:rsidRPr="009462FF" w:rsidRDefault="009462FF" w:rsidP="009462FF">
      <w:pPr>
        <w:widowControl/>
        <w:ind w:firstLine="546"/>
        <w:jc w:val="both"/>
        <w:outlineLvl w:val="1"/>
      </w:pPr>
      <w:r w:rsidRPr="009462FF">
        <w:lastRenderedPageBreak/>
        <w:t>«8.1.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9462FF" w:rsidRPr="009462FF" w:rsidRDefault="009462FF" w:rsidP="009462FF">
      <w:pPr>
        <w:widowControl/>
        <w:ind w:firstLine="540"/>
        <w:jc w:val="both"/>
      </w:pPr>
      <w:r w:rsidRPr="009462FF">
        <w:t>1) объявление благодарности;</w:t>
      </w:r>
    </w:p>
    <w:p w:rsidR="009462FF" w:rsidRPr="009462FF" w:rsidRDefault="009462FF" w:rsidP="009462FF">
      <w:pPr>
        <w:widowControl/>
        <w:ind w:firstLine="540"/>
        <w:jc w:val="both"/>
      </w:pPr>
      <w:r w:rsidRPr="009462FF">
        <w:t>2) выдача премии;</w:t>
      </w:r>
    </w:p>
    <w:p w:rsidR="009462FF" w:rsidRPr="009462FF" w:rsidRDefault="009462FF" w:rsidP="009462FF">
      <w:pPr>
        <w:widowControl/>
        <w:ind w:firstLine="540"/>
        <w:jc w:val="both"/>
      </w:pPr>
      <w:r w:rsidRPr="009462FF">
        <w:t>3) награждение ценным подарком;</w:t>
      </w:r>
    </w:p>
    <w:p w:rsidR="009462FF" w:rsidRPr="009462FF" w:rsidRDefault="009462FF" w:rsidP="009462FF">
      <w:pPr>
        <w:widowControl/>
        <w:ind w:firstLine="540"/>
        <w:jc w:val="both"/>
      </w:pPr>
      <w:r w:rsidRPr="009462FF">
        <w:t>4) награждение почетной грамотой;</w:t>
      </w:r>
    </w:p>
    <w:p w:rsidR="009462FF" w:rsidRPr="009462FF" w:rsidRDefault="009462FF" w:rsidP="009462FF">
      <w:pPr>
        <w:widowControl/>
        <w:ind w:firstLine="540"/>
        <w:jc w:val="both"/>
      </w:pPr>
      <w:r w:rsidRPr="009462FF">
        <w:t>5) иные поощрения, установленные муниципальными правовыми актами в соответствии с федеральными законами и законами Пензенской области;</w:t>
      </w:r>
    </w:p>
    <w:p w:rsidR="009462FF" w:rsidRPr="009462FF" w:rsidRDefault="009462FF" w:rsidP="009462FF">
      <w:pPr>
        <w:widowControl/>
        <w:ind w:firstLine="540"/>
        <w:jc w:val="both"/>
      </w:pPr>
      <w:r w:rsidRPr="009462FF">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9462FF" w:rsidRPr="009462FF" w:rsidRDefault="009462FF" w:rsidP="009462FF">
      <w:pPr>
        <w:widowControl/>
        <w:ind w:firstLine="540"/>
        <w:jc w:val="both"/>
      </w:pPr>
      <w:r w:rsidRPr="009462FF">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9462FF" w:rsidRPr="009462FF" w:rsidRDefault="009462FF" w:rsidP="009462FF">
      <w:pPr>
        <w:widowControl/>
        <w:ind w:firstLine="540"/>
        <w:jc w:val="both"/>
      </w:pPr>
      <w:r w:rsidRPr="009462FF">
        <w:t>8) поощрение Правительства Российской Федерации;</w:t>
      </w:r>
    </w:p>
    <w:p w:rsidR="009462FF" w:rsidRPr="009462FF" w:rsidRDefault="009462FF" w:rsidP="009462FF">
      <w:pPr>
        <w:widowControl/>
        <w:ind w:firstLine="540"/>
        <w:jc w:val="both"/>
      </w:pPr>
      <w:r w:rsidRPr="009462FF">
        <w:t>9) поощрение Президента Российской Федерации;</w:t>
      </w:r>
    </w:p>
    <w:p w:rsidR="009462FF" w:rsidRPr="009462FF" w:rsidRDefault="009462FF" w:rsidP="009462FF">
      <w:pPr>
        <w:widowControl/>
        <w:ind w:firstLine="540"/>
        <w:jc w:val="both"/>
      </w:pPr>
      <w:r w:rsidRPr="009462FF">
        <w:t>10) награждение государственными наградами Российской Федерации в соответствии с законодательством Российской Федерации.».</w:t>
      </w:r>
    </w:p>
    <w:p w:rsidR="009462FF" w:rsidRPr="009462FF" w:rsidRDefault="009462FF" w:rsidP="009462FF">
      <w:pPr>
        <w:widowControl/>
        <w:ind w:firstLine="567"/>
        <w:jc w:val="both"/>
      </w:pPr>
      <w:r w:rsidRPr="009462FF">
        <w:t xml:space="preserve">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w:t>
      </w:r>
      <w:proofErr w:type="gramStart"/>
      <w:r w:rsidRPr="009462FF">
        <w:t>сайте  администрации</w:t>
      </w:r>
      <w:proofErr w:type="gramEnd"/>
      <w:r w:rsidRPr="009462FF">
        <w:t xml:space="preserve"> Бессоновского сельсовета Бессоновского района Пензенской области в информационно-телекоммуникационной сети «Интернет».</w:t>
      </w:r>
    </w:p>
    <w:p w:rsidR="009462FF" w:rsidRPr="009462FF" w:rsidRDefault="009462FF" w:rsidP="009462FF">
      <w:pPr>
        <w:widowControl/>
        <w:ind w:firstLine="709"/>
        <w:jc w:val="both"/>
        <w:outlineLvl w:val="0"/>
      </w:pPr>
      <w:r w:rsidRPr="009462FF">
        <w:t>3. Настоящее решение вступает в силу на следующий день после дня его официального опубликования.</w:t>
      </w:r>
    </w:p>
    <w:p w:rsidR="009462FF" w:rsidRPr="009462FF" w:rsidRDefault="009462FF" w:rsidP="009462FF">
      <w:pPr>
        <w:widowControl/>
        <w:tabs>
          <w:tab w:val="left" w:pos="900"/>
        </w:tabs>
        <w:autoSpaceDE w:val="0"/>
        <w:autoSpaceDN w:val="0"/>
        <w:adjustRightInd w:val="0"/>
        <w:ind w:firstLine="720"/>
        <w:jc w:val="both"/>
      </w:pPr>
      <w:r w:rsidRPr="009462FF">
        <w:t>4. Контроль за исполнением настоящего решения возложить на главу Бессоновского сельсовета Бессоновского района Пензенской области.</w:t>
      </w:r>
    </w:p>
    <w:p w:rsidR="009462FF" w:rsidRPr="009462FF" w:rsidRDefault="009462FF" w:rsidP="009462FF">
      <w:pPr>
        <w:widowControl/>
        <w:jc w:val="both"/>
        <w:rPr>
          <w:b/>
        </w:rPr>
      </w:pPr>
    </w:p>
    <w:p w:rsidR="009462FF" w:rsidRPr="009462FF" w:rsidRDefault="009462FF" w:rsidP="009462FF">
      <w:pPr>
        <w:widowControl/>
        <w:jc w:val="both"/>
        <w:rPr>
          <w:b/>
        </w:rPr>
      </w:pPr>
    </w:p>
    <w:p w:rsidR="009462FF" w:rsidRPr="009462FF" w:rsidRDefault="009462FF" w:rsidP="009462FF">
      <w:pPr>
        <w:widowControl/>
        <w:jc w:val="both"/>
        <w:rPr>
          <w:b/>
        </w:rPr>
      </w:pPr>
    </w:p>
    <w:p w:rsidR="009462FF" w:rsidRPr="009462FF" w:rsidRDefault="009462FF" w:rsidP="009462FF">
      <w:pPr>
        <w:widowControl/>
        <w:jc w:val="both"/>
        <w:rPr>
          <w:b/>
        </w:rPr>
      </w:pPr>
      <w:r w:rsidRPr="009462FF">
        <w:rPr>
          <w:b/>
        </w:rPr>
        <w:t>Глава</w:t>
      </w:r>
    </w:p>
    <w:p w:rsidR="009462FF" w:rsidRPr="009462FF" w:rsidRDefault="009462FF" w:rsidP="009462FF">
      <w:pPr>
        <w:widowControl/>
        <w:jc w:val="both"/>
        <w:rPr>
          <w:b/>
        </w:rPr>
      </w:pPr>
      <w:r w:rsidRPr="009462FF">
        <w:rPr>
          <w:b/>
        </w:rPr>
        <w:t>Бессоновского сельсовета                                                  Е. В. Дыма</w:t>
      </w:r>
    </w:p>
    <w:p w:rsidR="009462FF" w:rsidRPr="009462FF" w:rsidRDefault="009462FF" w:rsidP="009462FF">
      <w:pPr>
        <w:widowControl/>
        <w:jc w:val="both"/>
        <w:rPr>
          <w:b/>
        </w:rPr>
      </w:pPr>
    </w:p>
    <w:p w:rsidR="009462FF" w:rsidRPr="004D5A42" w:rsidRDefault="009462FF" w:rsidP="009462FF">
      <w:pPr>
        <w:tabs>
          <w:tab w:val="left" w:pos="1108"/>
        </w:tabs>
        <w:autoSpaceDE w:val="0"/>
        <w:autoSpaceDN w:val="0"/>
        <w:spacing w:line="244" w:lineRule="auto"/>
        <w:ind w:right="224"/>
        <w:jc w:val="both"/>
      </w:pPr>
    </w:p>
    <w:tbl>
      <w:tblPr>
        <w:tblW w:w="9606" w:type="dxa"/>
        <w:tblLayout w:type="fixed"/>
        <w:tblCellMar>
          <w:left w:w="0" w:type="dxa"/>
          <w:right w:w="0" w:type="dxa"/>
        </w:tblCellMar>
        <w:tblLook w:val="01E0" w:firstRow="1" w:lastRow="1" w:firstColumn="1" w:lastColumn="1" w:noHBand="0" w:noVBand="0"/>
      </w:tblPr>
      <w:tblGrid>
        <w:gridCol w:w="9606"/>
      </w:tblGrid>
      <w:tr w:rsidR="009462FF" w:rsidRPr="009462FF" w:rsidTr="00F6133D">
        <w:tc>
          <w:tcPr>
            <w:tcW w:w="9606" w:type="dxa"/>
          </w:tcPr>
          <w:p w:rsidR="009462FF" w:rsidRPr="009462FF" w:rsidRDefault="009462FF" w:rsidP="009462FF">
            <w:pPr>
              <w:widowControl/>
              <w:jc w:val="center"/>
              <w:rPr>
                <w:b/>
              </w:rPr>
            </w:pPr>
            <w:r w:rsidRPr="009462FF">
              <w:rPr>
                <w:b/>
              </w:rPr>
              <w:t>АДМИНИСТРАЦИЯ  БЕССОНОВСКОГО СЕЛЬСОВЕТА</w:t>
            </w:r>
          </w:p>
        </w:tc>
      </w:tr>
      <w:tr w:rsidR="009462FF" w:rsidRPr="009462FF" w:rsidTr="00F6133D">
        <w:trPr>
          <w:trHeight w:val="397"/>
        </w:trPr>
        <w:tc>
          <w:tcPr>
            <w:tcW w:w="9606" w:type="dxa"/>
          </w:tcPr>
          <w:p w:rsidR="009462FF" w:rsidRPr="009462FF" w:rsidRDefault="009462FF" w:rsidP="009462FF">
            <w:pPr>
              <w:keepNext/>
              <w:widowControl/>
              <w:jc w:val="center"/>
              <w:outlineLvl w:val="2"/>
              <w:rPr>
                <w:b/>
              </w:rPr>
            </w:pPr>
            <w:r w:rsidRPr="009462FF">
              <w:rPr>
                <w:b/>
              </w:rPr>
              <w:t>БЕССОНОВСКОГО РАЙОНА ПЕНЗЕНСКОЙ ОБЛАСТИ</w:t>
            </w:r>
          </w:p>
        </w:tc>
      </w:tr>
      <w:tr w:rsidR="009462FF" w:rsidRPr="009462FF" w:rsidTr="00F6133D">
        <w:tc>
          <w:tcPr>
            <w:tcW w:w="9606" w:type="dxa"/>
          </w:tcPr>
          <w:p w:rsidR="009462FF" w:rsidRPr="009462FF" w:rsidRDefault="009462FF" w:rsidP="009462FF">
            <w:pPr>
              <w:keepNext/>
              <w:widowControl/>
              <w:jc w:val="center"/>
              <w:outlineLvl w:val="2"/>
              <w:rPr>
                <w:b/>
              </w:rPr>
            </w:pPr>
          </w:p>
        </w:tc>
      </w:tr>
      <w:tr w:rsidR="009462FF" w:rsidRPr="009462FF" w:rsidTr="00F6133D">
        <w:trPr>
          <w:trHeight w:val="340"/>
        </w:trPr>
        <w:tc>
          <w:tcPr>
            <w:tcW w:w="9606" w:type="dxa"/>
            <w:vAlign w:val="center"/>
          </w:tcPr>
          <w:p w:rsidR="009462FF" w:rsidRPr="009462FF" w:rsidRDefault="009462FF" w:rsidP="009462FF">
            <w:pPr>
              <w:keepNext/>
              <w:widowControl/>
              <w:jc w:val="center"/>
              <w:outlineLvl w:val="2"/>
              <w:rPr>
                <w:b/>
              </w:rPr>
            </w:pPr>
            <w:r w:rsidRPr="009462FF">
              <w:rPr>
                <w:b/>
              </w:rPr>
              <w:t>ПОСТАНОВЛЕНИЕ</w:t>
            </w:r>
          </w:p>
        </w:tc>
      </w:tr>
      <w:tr w:rsidR="009462FF" w:rsidRPr="009462FF" w:rsidTr="00F6133D">
        <w:trPr>
          <w:trHeight w:val="340"/>
        </w:trPr>
        <w:tc>
          <w:tcPr>
            <w:tcW w:w="9606" w:type="dxa"/>
            <w:vAlign w:val="center"/>
          </w:tcPr>
          <w:p w:rsidR="009462FF" w:rsidRPr="009462FF" w:rsidRDefault="009462FF" w:rsidP="009462FF">
            <w:pPr>
              <w:keepNext/>
              <w:widowControl/>
              <w:jc w:val="center"/>
              <w:outlineLvl w:val="2"/>
              <w:rPr>
                <w:b/>
              </w:rPr>
            </w:pPr>
          </w:p>
          <w:p w:rsidR="009462FF" w:rsidRPr="009462FF" w:rsidRDefault="009462FF" w:rsidP="009462FF">
            <w:pPr>
              <w:widowControl/>
            </w:pPr>
          </w:p>
          <w:p w:rsidR="009462FF" w:rsidRPr="009462FF" w:rsidRDefault="009462FF" w:rsidP="009462FF">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462FF" w:rsidRPr="009462FF" w:rsidTr="00F6133D">
              <w:tc>
                <w:tcPr>
                  <w:tcW w:w="284" w:type="dxa"/>
                  <w:vAlign w:val="bottom"/>
                </w:tcPr>
                <w:p w:rsidR="009462FF" w:rsidRPr="009462FF" w:rsidRDefault="009462FF" w:rsidP="009462FF">
                  <w:pPr>
                    <w:widowControl/>
                  </w:pPr>
                  <w:r w:rsidRPr="009462FF">
                    <w:t>от</w:t>
                  </w:r>
                </w:p>
              </w:tc>
              <w:tc>
                <w:tcPr>
                  <w:tcW w:w="2835" w:type="dxa"/>
                  <w:tcBorders>
                    <w:top w:val="nil"/>
                    <w:left w:val="nil"/>
                    <w:bottom w:val="single" w:sz="6" w:space="0" w:color="auto"/>
                    <w:right w:val="nil"/>
                  </w:tcBorders>
                </w:tcPr>
                <w:p w:rsidR="009462FF" w:rsidRPr="009462FF" w:rsidRDefault="009462FF" w:rsidP="009462FF">
                  <w:pPr>
                    <w:widowControl/>
                    <w:jc w:val="center"/>
                  </w:pPr>
                  <w:r w:rsidRPr="009462FF">
                    <w:t>20 декабря 2021 года</w:t>
                  </w:r>
                </w:p>
              </w:tc>
              <w:tc>
                <w:tcPr>
                  <w:tcW w:w="397" w:type="dxa"/>
                  <w:vAlign w:val="bottom"/>
                </w:tcPr>
                <w:p w:rsidR="009462FF" w:rsidRPr="009462FF" w:rsidRDefault="009462FF" w:rsidP="009462FF">
                  <w:pPr>
                    <w:widowControl/>
                    <w:jc w:val="center"/>
                  </w:pPr>
                  <w:r w:rsidRPr="009462FF">
                    <w:t>№</w:t>
                  </w:r>
                </w:p>
              </w:tc>
              <w:tc>
                <w:tcPr>
                  <w:tcW w:w="1134" w:type="dxa"/>
                  <w:tcBorders>
                    <w:top w:val="nil"/>
                    <w:left w:val="nil"/>
                    <w:bottom w:val="single" w:sz="6" w:space="0" w:color="auto"/>
                    <w:right w:val="nil"/>
                  </w:tcBorders>
                </w:tcPr>
                <w:p w:rsidR="009462FF" w:rsidRPr="009462FF" w:rsidRDefault="009462FF" w:rsidP="009462FF">
                  <w:pPr>
                    <w:widowControl/>
                    <w:jc w:val="center"/>
                  </w:pPr>
                  <w:r w:rsidRPr="009462FF">
                    <w:t>576</w:t>
                  </w:r>
                </w:p>
              </w:tc>
            </w:tr>
            <w:tr w:rsidR="009462FF" w:rsidRPr="009462FF" w:rsidTr="00F6133D">
              <w:tc>
                <w:tcPr>
                  <w:tcW w:w="4650" w:type="dxa"/>
                  <w:gridSpan w:val="4"/>
                </w:tcPr>
                <w:p w:rsidR="009462FF" w:rsidRPr="009462FF" w:rsidRDefault="009462FF" w:rsidP="009462FF">
                  <w:pPr>
                    <w:widowControl/>
                    <w:jc w:val="center"/>
                  </w:pPr>
                  <w:r w:rsidRPr="009462FF">
                    <w:t>с. Бессоновка</w:t>
                  </w:r>
                </w:p>
              </w:tc>
            </w:tr>
          </w:tbl>
          <w:p w:rsidR="009462FF" w:rsidRPr="009462FF" w:rsidRDefault="009462FF" w:rsidP="009462FF">
            <w:pPr>
              <w:widowControl/>
            </w:pPr>
          </w:p>
          <w:p w:rsidR="009462FF" w:rsidRPr="009462FF" w:rsidRDefault="009462FF" w:rsidP="009462FF">
            <w:pPr>
              <w:widowControl/>
            </w:pPr>
          </w:p>
        </w:tc>
      </w:tr>
      <w:tr w:rsidR="009462FF" w:rsidRPr="009462FF" w:rsidTr="00F6133D">
        <w:trPr>
          <w:trHeight w:val="340"/>
        </w:trPr>
        <w:tc>
          <w:tcPr>
            <w:tcW w:w="9606" w:type="dxa"/>
            <w:vAlign w:val="center"/>
          </w:tcPr>
          <w:p w:rsidR="009462FF" w:rsidRPr="009462FF" w:rsidRDefault="009462FF" w:rsidP="00613717">
            <w:pPr>
              <w:suppressAutoHyphens/>
              <w:autoSpaceDN w:val="0"/>
              <w:jc w:val="center"/>
              <w:textAlignment w:val="baseline"/>
              <w:outlineLvl w:val="0"/>
            </w:pPr>
            <w:r w:rsidRPr="009462FF">
              <w:rPr>
                <w:b/>
                <w:bCs/>
                <w:kern w:val="3"/>
                <w:lang w:val="de-DE" w:bidi="fa-IR"/>
              </w:rPr>
              <w:t>Об утверждении Порядка осуществления</w:t>
            </w:r>
            <w:r w:rsidRPr="009462FF">
              <w:rPr>
                <w:b/>
                <w:bCs/>
                <w:kern w:val="3"/>
                <w:lang w:bidi="fa-IR"/>
              </w:rPr>
              <w:t xml:space="preserve"> </w:t>
            </w:r>
            <w:r w:rsidRPr="009462FF">
              <w:rPr>
                <w:b/>
                <w:bCs/>
                <w:kern w:val="3"/>
                <w:lang w:val="de-DE" w:bidi="fa-IR"/>
              </w:rPr>
              <w:t>бюджетных инвестиций в форме капитальных</w:t>
            </w:r>
            <w:r w:rsidRPr="009462FF">
              <w:rPr>
                <w:b/>
                <w:bCs/>
                <w:kern w:val="3"/>
                <w:lang w:bidi="fa-IR"/>
              </w:rPr>
              <w:t xml:space="preserve"> </w:t>
            </w:r>
            <w:r w:rsidRPr="009462FF">
              <w:rPr>
                <w:b/>
                <w:bCs/>
                <w:kern w:val="3"/>
                <w:lang w:val="de-DE" w:bidi="fa-IR"/>
              </w:rPr>
              <w:t>вложений в объекты муниципальной</w:t>
            </w:r>
            <w:r w:rsidRPr="009462FF">
              <w:rPr>
                <w:b/>
                <w:bCs/>
                <w:kern w:val="3"/>
                <w:lang w:bidi="fa-IR"/>
              </w:rPr>
              <w:t xml:space="preserve"> </w:t>
            </w:r>
            <w:r w:rsidRPr="009462FF">
              <w:rPr>
                <w:b/>
                <w:bCs/>
                <w:kern w:val="3"/>
                <w:lang w:val="de-DE" w:bidi="fa-IR"/>
              </w:rPr>
              <w:t>собственности муниципального образования, а также</w:t>
            </w:r>
            <w:r w:rsidRPr="009462FF">
              <w:rPr>
                <w:b/>
                <w:bCs/>
                <w:kern w:val="3"/>
                <w:lang w:bidi="fa-IR"/>
              </w:rPr>
              <w:t xml:space="preserve"> </w:t>
            </w:r>
            <w:r w:rsidRPr="009462FF">
              <w:rPr>
                <w:b/>
                <w:bCs/>
                <w:kern w:val="3"/>
                <w:lang w:val="de-DE" w:bidi="fa-IR"/>
              </w:rPr>
              <w:t>принятия решений о подготовке и</w:t>
            </w:r>
            <w:r w:rsidR="00613717">
              <w:rPr>
                <w:b/>
                <w:bCs/>
                <w:kern w:val="3"/>
                <w:lang w:bidi="fa-IR"/>
              </w:rPr>
              <w:t xml:space="preserve"> </w:t>
            </w:r>
            <w:r w:rsidRPr="009462FF">
              <w:rPr>
                <w:b/>
                <w:bCs/>
                <w:kern w:val="3"/>
                <w:lang w:val="de-DE" w:bidi="fa-IR"/>
              </w:rPr>
              <w:t>реализации бюджетных инвестиций</w:t>
            </w:r>
            <w:r w:rsidRPr="009462FF">
              <w:rPr>
                <w:b/>
                <w:bCs/>
                <w:kern w:val="3"/>
                <w:lang w:bidi="fa-IR"/>
              </w:rPr>
              <w:t xml:space="preserve"> </w:t>
            </w:r>
            <w:r w:rsidRPr="009462FF">
              <w:rPr>
                <w:b/>
                <w:bCs/>
                <w:kern w:val="3"/>
                <w:lang w:val="de-DE" w:bidi="fa-IR"/>
              </w:rPr>
              <w:t>в указанные объекты</w:t>
            </w:r>
          </w:p>
        </w:tc>
      </w:tr>
    </w:tbl>
    <w:p w:rsidR="009462FF" w:rsidRPr="009462FF" w:rsidRDefault="009462FF" w:rsidP="009462FF">
      <w:pPr>
        <w:widowControl/>
      </w:pPr>
    </w:p>
    <w:p w:rsidR="009462FF" w:rsidRPr="009462FF" w:rsidRDefault="009462FF" w:rsidP="009462FF">
      <w:pPr>
        <w:widowControl/>
        <w:autoSpaceDE w:val="0"/>
        <w:autoSpaceDN w:val="0"/>
        <w:adjustRightInd w:val="0"/>
        <w:ind w:firstLine="720"/>
        <w:jc w:val="both"/>
      </w:pPr>
    </w:p>
    <w:p w:rsidR="009462FF" w:rsidRPr="009462FF" w:rsidRDefault="009462FF" w:rsidP="009462FF">
      <w:pPr>
        <w:widowControl/>
        <w:autoSpaceDE w:val="0"/>
        <w:autoSpaceDN w:val="0"/>
        <w:adjustRightInd w:val="0"/>
        <w:ind w:firstLine="720"/>
        <w:jc w:val="both"/>
      </w:pPr>
      <w:r w:rsidRPr="009462FF">
        <w:rPr>
          <w:kern w:val="3"/>
          <w:lang w:val="de-DE" w:bidi="fa-IR"/>
        </w:rPr>
        <w:t xml:space="preserve">В соответствии со статьями 78.2 и 79 Бюджетного кодекса Российской Федерации, руководствуясь Уставом </w:t>
      </w:r>
      <w:r w:rsidRPr="009462FF">
        <w:rPr>
          <w:kern w:val="3"/>
          <w:lang w:bidi="fa-IR"/>
        </w:rPr>
        <w:t>Бессоновского сельсовета Бессоновского района Пензенской области,</w:t>
      </w:r>
      <w:r w:rsidRPr="009462FF">
        <w:t xml:space="preserve"> администрация Бессоновского сельсовета Бессоновского района Пензенской области </w:t>
      </w:r>
      <w:r w:rsidRPr="009462FF">
        <w:rPr>
          <w:b/>
          <w:spacing w:val="60"/>
        </w:rPr>
        <w:t>постановляет</w:t>
      </w:r>
      <w:r w:rsidRPr="009462FF">
        <w:t>:</w:t>
      </w:r>
    </w:p>
    <w:p w:rsidR="009462FF" w:rsidRPr="009462FF" w:rsidRDefault="009462FF" w:rsidP="009462FF">
      <w:pPr>
        <w:widowControl/>
        <w:jc w:val="both"/>
      </w:pP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1. Утвердить прилагаемый Порядок осуществления бюджетных инвестиций в форме капитальных вложений в объекты муниципальной собственности </w:t>
      </w:r>
      <w:proofErr w:type="gramStart"/>
      <w:r w:rsidRPr="009462FF">
        <w:rPr>
          <w:kern w:val="3"/>
          <w:lang w:bidi="fa-IR"/>
        </w:rPr>
        <w:t xml:space="preserve">Бессоновского </w:t>
      </w:r>
      <w:r w:rsidRPr="009462FF">
        <w:rPr>
          <w:kern w:val="3"/>
          <w:lang w:val="de-DE" w:bidi="fa-IR"/>
        </w:rPr>
        <w:t xml:space="preserve"> сельс</w:t>
      </w:r>
      <w:r w:rsidRPr="009462FF">
        <w:rPr>
          <w:kern w:val="3"/>
          <w:lang w:bidi="fa-IR"/>
        </w:rPr>
        <w:t>овета</w:t>
      </w:r>
      <w:proofErr w:type="gramEnd"/>
      <w:r w:rsidRPr="009462FF">
        <w:rPr>
          <w:kern w:val="3"/>
          <w:lang w:bidi="fa-IR"/>
        </w:rPr>
        <w:t xml:space="preserve"> Бессоновского района Пензеснкой области</w:t>
      </w:r>
      <w:r w:rsidRPr="009462FF">
        <w:rPr>
          <w:kern w:val="3"/>
          <w:lang w:val="de-DE" w:bidi="fa-IR"/>
        </w:rPr>
        <w:t>, а также принятия решений о подготовке и реализации бюджетных инвестиций в указанные объекты.</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2. </w:t>
      </w:r>
      <w:r w:rsidRPr="009462FF">
        <w:rPr>
          <w:kern w:val="3"/>
          <w:lang w:bidi="fa-IR"/>
        </w:rPr>
        <w:t>Н</w:t>
      </w:r>
      <w:r w:rsidRPr="009462FF">
        <w:rPr>
          <w:kern w:val="3"/>
          <w:lang w:val="de-DE" w:bidi="fa-IR"/>
        </w:rPr>
        <w:t>астоящее постановление</w:t>
      </w:r>
      <w:r w:rsidRPr="009462FF">
        <w:rPr>
          <w:kern w:val="3"/>
          <w:lang w:bidi="fa-IR"/>
        </w:rPr>
        <w:t xml:space="preserve"> разместить</w:t>
      </w:r>
      <w:r w:rsidRPr="009462FF">
        <w:rPr>
          <w:kern w:val="3"/>
          <w:lang w:val="de-DE" w:bidi="fa-IR"/>
        </w:rPr>
        <w:t xml:space="preserve"> </w:t>
      </w:r>
      <w:r w:rsidRPr="009462FF">
        <w:rPr>
          <w:kern w:val="3"/>
          <w:lang w:bidi="fa-IR"/>
        </w:rPr>
        <w:t>(о</w:t>
      </w:r>
      <w:r w:rsidRPr="009462FF">
        <w:rPr>
          <w:kern w:val="3"/>
          <w:lang w:val="de-DE" w:bidi="fa-IR"/>
        </w:rPr>
        <w:t>публиковать</w:t>
      </w:r>
      <w:r w:rsidRPr="009462FF">
        <w:rPr>
          <w:kern w:val="3"/>
          <w:lang w:bidi="fa-IR"/>
        </w:rPr>
        <w:t>)</w:t>
      </w:r>
      <w:r w:rsidRPr="009462FF">
        <w:rPr>
          <w:kern w:val="3"/>
          <w:lang w:val="de-DE" w:bidi="fa-IR"/>
        </w:rPr>
        <w:t xml:space="preserve"> на официальном сайте </w:t>
      </w:r>
      <w:r w:rsidRPr="009462FF">
        <w:t xml:space="preserve">администрации Бессоновского сельсовета Бессоновского района Пензенской области </w:t>
      </w:r>
      <w:r w:rsidRPr="009462FF">
        <w:rPr>
          <w:kern w:val="3"/>
          <w:lang w:val="de-DE" w:bidi="fa-IR"/>
        </w:rPr>
        <w:t xml:space="preserve">в </w:t>
      </w:r>
      <w:r w:rsidRPr="009462FF">
        <w:rPr>
          <w:kern w:val="3"/>
          <w:lang w:bidi="fa-IR"/>
        </w:rPr>
        <w:t xml:space="preserve">информационно-лелекоммуникационной </w:t>
      </w:r>
      <w:r w:rsidRPr="009462FF">
        <w:rPr>
          <w:kern w:val="3"/>
          <w:lang w:val="de-DE" w:bidi="fa-IR"/>
        </w:rPr>
        <w:t xml:space="preserve">сети </w:t>
      </w:r>
      <w:r w:rsidRPr="009462FF">
        <w:rPr>
          <w:kern w:val="3"/>
          <w:lang w:bidi="fa-IR"/>
        </w:rPr>
        <w:t>«И</w:t>
      </w:r>
      <w:r w:rsidRPr="009462FF">
        <w:rPr>
          <w:kern w:val="3"/>
          <w:lang w:val="de-DE" w:bidi="fa-IR"/>
        </w:rPr>
        <w:t>нтернет</w:t>
      </w:r>
      <w:r w:rsidRPr="009462FF">
        <w:rPr>
          <w:kern w:val="3"/>
          <w:lang w:bidi="fa-IR"/>
        </w:rPr>
        <w:t>»</w:t>
      </w:r>
      <w:r w:rsidRPr="009462FF">
        <w:rPr>
          <w:kern w:val="3"/>
          <w:lang w:val="de-DE" w:bidi="fa-IR"/>
        </w:rPr>
        <w:t xml:space="preserve">, а также </w:t>
      </w:r>
      <w:r w:rsidRPr="009462FF">
        <w:rPr>
          <w:kern w:val="3"/>
          <w:lang w:bidi="fa-IR"/>
        </w:rPr>
        <w:t xml:space="preserve">в </w:t>
      </w:r>
      <w:r w:rsidRPr="009462FF">
        <w:rPr>
          <w:kern w:val="3"/>
          <w:lang w:val="de-DE" w:bidi="fa-IR"/>
        </w:rPr>
        <w:t xml:space="preserve">информационном </w:t>
      </w:r>
      <w:r w:rsidRPr="009462FF">
        <w:rPr>
          <w:kern w:val="3"/>
          <w:lang w:bidi="fa-IR"/>
        </w:rPr>
        <w:t>бюллетене «Сельские ведомости»</w:t>
      </w:r>
      <w:r w:rsidRPr="009462FF">
        <w:rPr>
          <w:kern w:val="3"/>
          <w:lang w:val="de-DE" w:bidi="fa-IR"/>
        </w:rPr>
        <w:t>.</w:t>
      </w:r>
    </w:p>
    <w:p w:rsidR="009462FF" w:rsidRPr="009462FF" w:rsidRDefault="009462FF" w:rsidP="009462FF">
      <w:pPr>
        <w:suppressAutoHyphens/>
        <w:autoSpaceDN w:val="0"/>
        <w:ind w:firstLine="709"/>
        <w:jc w:val="both"/>
        <w:textAlignment w:val="baseline"/>
        <w:rPr>
          <w:kern w:val="3"/>
          <w:lang w:bidi="fa-IR"/>
        </w:rPr>
      </w:pPr>
      <w:r w:rsidRPr="009462FF">
        <w:rPr>
          <w:kern w:val="3"/>
          <w:lang w:val="de-DE" w:bidi="fa-IR"/>
        </w:rPr>
        <w:t xml:space="preserve">3. Контроль исполнения настоящего постановления возложить </w:t>
      </w:r>
      <w:r w:rsidRPr="009462FF">
        <w:rPr>
          <w:kern w:val="3"/>
          <w:lang w:bidi="fa-IR"/>
        </w:rPr>
        <w:t>оставляю за собой.</w:t>
      </w:r>
    </w:p>
    <w:p w:rsidR="009462FF" w:rsidRPr="009462FF" w:rsidRDefault="009462FF" w:rsidP="009462FF">
      <w:pPr>
        <w:suppressAutoHyphens/>
        <w:autoSpaceDN w:val="0"/>
        <w:ind w:firstLine="709"/>
        <w:jc w:val="both"/>
        <w:textAlignment w:val="baseline"/>
        <w:rPr>
          <w:kern w:val="3"/>
          <w:lang w:bidi="fa-IR"/>
        </w:rPr>
      </w:pPr>
    </w:p>
    <w:p w:rsidR="009462FF" w:rsidRPr="009462FF" w:rsidRDefault="009462FF" w:rsidP="009462FF">
      <w:pPr>
        <w:suppressAutoHyphens/>
        <w:autoSpaceDN w:val="0"/>
        <w:ind w:firstLine="709"/>
        <w:jc w:val="both"/>
        <w:textAlignment w:val="baseline"/>
        <w:rPr>
          <w:rFonts w:eastAsia="Andale Sans UI" w:cs="Tahoma"/>
          <w:kern w:val="3"/>
          <w:lang w:eastAsia="ja-JP" w:bidi="fa-IR"/>
        </w:rPr>
      </w:pPr>
    </w:p>
    <w:p w:rsidR="009462FF" w:rsidRPr="009462FF" w:rsidRDefault="009462FF" w:rsidP="009462FF">
      <w:pPr>
        <w:widowControl/>
        <w:jc w:val="both"/>
      </w:pPr>
    </w:p>
    <w:p w:rsidR="009462FF" w:rsidRPr="009462FF" w:rsidRDefault="009462FF" w:rsidP="009462FF">
      <w:pPr>
        <w:widowControl/>
        <w:jc w:val="both"/>
        <w:rPr>
          <w:b/>
        </w:rPr>
      </w:pPr>
      <w:r w:rsidRPr="009462FF">
        <w:rPr>
          <w:b/>
        </w:rPr>
        <w:t xml:space="preserve">Глава администрации </w:t>
      </w:r>
    </w:p>
    <w:p w:rsidR="009462FF" w:rsidRPr="009462FF" w:rsidRDefault="009462FF" w:rsidP="009462FF">
      <w:pPr>
        <w:widowControl/>
        <w:jc w:val="both"/>
      </w:pPr>
      <w:r w:rsidRPr="009462FF">
        <w:rPr>
          <w:b/>
        </w:rPr>
        <w:t>Бессоновского сельсовета</w:t>
      </w:r>
      <w:r w:rsidRPr="009462FF">
        <w:t xml:space="preserve">                                                    </w:t>
      </w:r>
      <w:r w:rsidRPr="009462FF">
        <w:rPr>
          <w:b/>
        </w:rPr>
        <w:t>С. А. Твердунов</w:t>
      </w:r>
    </w:p>
    <w:p w:rsidR="009462FF" w:rsidRPr="009462FF" w:rsidRDefault="009462FF" w:rsidP="009462FF">
      <w:pPr>
        <w:widowControl/>
        <w:jc w:val="both"/>
      </w:pPr>
    </w:p>
    <w:p w:rsidR="009462FF" w:rsidRPr="009462FF" w:rsidRDefault="009462FF" w:rsidP="009462FF">
      <w:pPr>
        <w:widowControl/>
        <w:jc w:val="both"/>
      </w:pPr>
    </w:p>
    <w:p w:rsidR="009462FF" w:rsidRPr="009462FF" w:rsidRDefault="009462FF" w:rsidP="009462FF">
      <w:pPr>
        <w:widowControl/>
        <w:jc w:val="right"/>
      </w:pPr>
      <w:r w:rsidRPr="009462FF">
        <w:lastRenderedPageBreak/>
        <w:t xml:space="preserve">Приложение </w:t>
      </w:r>
    </w:p>
    <w:p w:rsidR="009462FF" w:rsidRPr="009462FF" w:rsidRDefault="009462FF" w:rsidP="009462FF">
      <w:pPr>
        <w:widowControl/>
        <w:jc w:val="right"/>
      </w:pPr>
      <w:r w:rsidRPr="009462FF">
        <w:t xml:space="preserve">к постановлению администрации Бессоновского сельсовета </w:t>
      </w:r>
    </w:p>
    <w:p w:rsidR="009462FF" w:rsidRPr="009462FF" w:rsidRDefault="009462FF" w:rsidP="009462FF">
      <w:pPr>
        <w:widowControl/>
        <w:jc w:val="right"/>
      </w:pPr>
      <w:r w:rsidRPr="009462FF">
        <w:t>Бесоновского района Пензеснкой области</w:t>
      </w:r>
    </w:p>
    <w:p w:rsidR="009462FF" w:rsidRPr="009462FF" w:rsidRDefault="009462FF" w:rsidP="009462FF">
      <w:pPr>
        <w:widowControl/>
        <w:jc w:val="right"/>
      </w:pPr>
      <w:r w:rsidRPr="009462FF">
        <w:t xml:space="preserve"> № 576 от «20» декабря 2021 г.</w:t>
      </w:r>
    </w:p>
    <w:p w:rsidR="009462FF" w:rsidRPr="009462FF" w:rsidRDefault="009462FF" w:rsidP="009462FF">
      <w:pPr>
        <w:widowControl/>
        <w:jc w:val="right"/>
      </w:pPr>
    </w:p>
    <w:p w:rsidR="009462FF" w:rsidRPr="009462FF" w:rsidRDefault="009462FF" w:rsidP="009462FF">
      <w:pPr>
        <w:widowControl/>
        <w:jc w:val="right"/>
      </w:pPr>
    </w:p>
    <w:p w:rsidR="009462FF" w:rsidRPr="009462FF" w:rsidRDefault="009462FF" w:rsidP="009462FF">
      <w:pPr>
        <w:suppressAutoHyphens/>
        <w:autoSpaceDN w:val="0"/>
        <w:jc w:val="center"/>
        <w:textAlignment w:val="baseline"/>
        <w:rPr>
          <w:b/>
          <w:kern w:val="3"/>
          <w:lang w:bidi="fa-IR"/>
        </w:rPr>
      </w:pPr>
      <w:r w:rsidRPr="009462FF">
        <w:rPr>
          <w:b/>
          <w:kern w:val="3"/>
          <w:lang w:bidi="fa-IR"/>
        </w:rPr>
        <w:t>Порядок</w:t>
      </w:r>
    </w:p>
    <w:p w:rsidR="009462FF" w:rsidRPr="009462FF" w:rsidRDefault="009462FF" w:rsidP="009462FF">
      <w:pPr>
        <w:suppressAutoHyphens/>
        <w:autoSpaceDN w:val="0"/>
        <w:jc w:val="center"/>
        <w:textAlignment w:val="baseline"/>
        <w:rPr>
          <w:b/>
          <w:kern w:val="3"/>
          <w:lang w:bidi="fa-IR"/>
        </w:rPr>
      </w:pPr>
      <w:r w:rsidRPr="009462FF">
        <w:rPr>
          <w:b/>
          <w:kern w:val="3"/>
          <w:lang w:bidi="fa-IR"/>
        </w:rPr>
        <w:t>осуществления бюджетных инвестиций в форме капитальных вложений в объекты муниципальной собственности Бессоновского сельсовета, а также принятий решений о подготовке и реализации бюджетных инвестиций в указанный объекты</w:t>
      </w:r>
    </w:p>
    <w:p w:rsidR="009462FF" w:rsidRPr="009462FF" w:rsidRDefault="009462FF" w:rsidP="009462FF">
      <w:pPr>
        <w:suppressAutoHyphens/>
        <w:autoSpaceDN w:val="0"/>
        <w:ind w:firstLine="709"/>
        <w:jc w:val="both"/>
        <w:textAlignment w:val="baseline"/>
        <w:rPr>
          <w:kern w:val="3"/>
          <w:lang w:bidi="fa-IR"/>
        </w:rPr>
      </w:pPr>
    </w:p>
    <w:p w:rsidR="009462FF" w:rsidRPr="009462FF" w:rsidRDefault="009462FF" w:rsidP="009462FF">
      <w:pPr>
        <w:suppressAutoHyphens/>
        <w:autoSpaceDN w:val="0"/>
        <w:jc w:val="center"/>
        <w:textAlignment w:val="baseline"/>
        <w:rPr>
          <w:kern w:val="3"/>
          <w:lang w:bidi="fa-IR"/>
        </w:rPr>
      </w:pPr>
      <w:r w:rsidRPr="009462FF">
        <w:rPr>
          <w:kern w:val="3"/>
          <w:lang w:val="de-DE" w:bidi="fa-IR"/>
        </w:rPr>
        <w:t xml:space="preserve">I. </w:t>
      </w:r>
      <w:r w:rsidRPr="009462FF">
        <w:rPr>
          <w:kern w:val="3"/>
          <w:lang w:bidi="fa-IR"/>
        </w:rPr>
        <w:t>Общие положения</w:t>
      </w:r>
    </w:p>
    <w:p w:rsidR="009462FF" w:rsidRPr="009462FF" w:rsidRDefault="009462FF" w:rsidP="009462FF">
      <w:pPr>
        <w:suppressAutoHyphens/>
        <w:autoSpaceDN w:val="0"/>
        <w:jc w:val="center"/>
        <w:textAlignment w:val="baseline"/>
        <w:rPr>
          <w:kern w:val="3"/>
          <w:lang w:bidi="fa-IR"/>
        </w:rPr>
      </w:pP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Настоящий Порядок устанавливает:</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порядок принятия решения о подготовке и реализации бюджетных инвестиций за счет средств бюджета муниципального образования в объекты капитального строительства муниципальной собственности или в приобретение объектов недвижимого имущества в муниципальную собственность муниципального образования в форме капитальных вложений в основные средства, находящиеся (которые будут находиться) в муниципальной собственности муниципального образования;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 порядок осуществления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муниципальную собственность муниципального образования за счет средств бюджета муниципального образования (далее - бюджетные инвестиции), в том числе условия передачи органами местного самоуправления муниципальным бюджетным учреждениям или муниципальным автономным учреждениям, муниципальным унитарным предприятиям (далее - организации) полномочий муниципального заказчика по заключению и исполнению от имени муниципального образования муниципальных контрактов от лица указанных органов, а также порядок заключения соглашений о передаче указанных полномочий;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 порядок принятия решений о предоставлении из бюджета муниципального образования субсидий организациям на осуществление капитальных вложений в объекты капитального строительства муниципальной собственности и объекты недвижимого имущества, приобретаемые в муниципальную собственность муниципального образования (далее соответственно - объекты,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4) порядок предоставления из бюджета муниципального образования субсидий организациям на осуществление капитальных вложений.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2. Под бюджетными инвестициями понимают бюджетные средства, направляемые на создание или увеличение за счет средств </w:t>
      </w:r>
      <w:proofErr w:type="gramStart"/>
      <w:r w:rsidRPr="009462FF">
        <w:rPr>
          <w:kern w:val="3"/>
          <w:lang w:val="de-DE" w:bidi="fa-IR"/>
        </w:rPr>
        <w:t>бюджета  муниципального</w:t>
      </w:r>
      <w:proofErr w:type="gramEnd"/>
      <w:r w:rsidRPr="009462FF">
        <w:rPr>
          <w:kern w:val="3"/>
          <w:lang w:val="de-DE" w:bidi="fa-IR"/>
        </w:rPr>
        <w:t xml:space="preserve"> образования стоимости муниципального имущества.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3. Муниципальный заказчик - орган местного самоуправления (администрация </w:t>
      </w:r>
      <w:r w:rsidRPr="009462FF">
        <w:rPr>
          <w:kern w:val="3"/>
          <w:lang w:bidi="fa-IR"/>
        </w:rPr>
        <w:t>Бессоновского сельсовета</w:t>
      </w:r>
      <w:r w:rsidRPr="009462FF">
        <w:rPr>
          <w:kern w:val="3"/>
          <w:lang w:val="de-DE" w:bidi="fa-IR"/>
        </w:rPr>
        <w:t>), действующий от имени муниципального образования, - уполномоченный принимать бюджетные обязательства в соответствия с бюджетным законодательством Российской Федерации от имени муниципального образования и осуществляющий закупки.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4. Бюджетные инвестиции предоставляются на осуществление капитальных вложений в объекты капитального строительства, включенные в соответствии с установленным администрацией муниципального образования порядком в муниципальные программы, в пределах средств, предусмотренных в бюджете муниципального образования на очередной финансовый год и плановый период на соответствующие цели.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5. 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 находящихся на праве оперативного управления у этих организаций, или увеличением уставного фонда муниципальных унитарных предприятий, основанных на праве хозяйственного ведения, либо включаются в состав муниципальной казны муниципального образования.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6. Осуществление бюджетных инвестиций за счет средств бюджета муниципального образования в объекты капитального строительства или объекты недвижимого имущества, которые не относятся (не могут быть отнесены) к муниципальной собственности, не допускается.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7. Бюджетные инвестиции могут осуществляться на условиях софинансирования капитальных вложений за счет средств федерального и</w:t>
      </w:r>
      <w:r w:rsidRPr="009462FF">
        <w:rPr>
          <w:kern w:val="3"/>
          <w:lang w:bidi="fa-IR"/>
        </w:rPr>
        <w:t>/или</w:t>
      </w:r>
      <w:r w:rsidRPr="009462FF">
        <w:rPr>
          <w:kern w:val="3"/>
          <w:lang w:val="de-DE" w:bidi="fa-IR"/>
        </w:rPr>
        <w:t xml:space="preserve"> областного бюджетов.</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8. Порядок принятия решений о подготовке и реализации бюджетных инвестиций в объекты капитального строительства муниципальной собственности и приобретения объектов недвижимого имущества в муниципальную собственность муниципального образования, установленный разделом 2 настоящего Порядка, не распространяется на предоставление бюджетных инвестиций в целях проведения аварийно-восстановительных работ, ликвидации последствий чрезвычайных ситуаций природного и техногенного характера и иных мероприятий, связанных с ликвидацией последствий стихийных бедствий и других чрезвычайных ситуаций.</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jc w:val="center"/>
        <w:textAlignment w:val="baseline"/>
        <w:rPr>
          <w:kern w:val="3"/>
          <w:lang w:bidi="fa-IR"/>
        </w:rPr>
      </w:pPr>
      <w:r w:rsidRPr="009462FF">
        <w:rPr>
          <w:kern w:val="3"/>
          <w:lang w:val="de-DE" w:bidi="fa-IR"/>
        </w:rPr>
        <w:t xml:space="preserve">II. </w:t>
      </w:r>
      <w:r w:rsidRPr="009462FF">
        <w:rPr>
          <w:kern w:val="3"/>
          <w:lang w:bidi="fa-IR"/>
        </w:rPr>
        <w:t>Порядок принятия решений о подготовке и реализации бюджетных инвестиций</w:t>
      </w:r>
    </w:p>
    <w:p w:rsidR="009462FF" w:rsidRPr="009462FF" w:rsidRDefault="009462FF" w:rsidP="009462FF">
      <w:pPr>
        <w:suppressAutoHyphens/>
        <w:autoSpaceDN w:val="0"/>
        <w:jc w:val="center"/>
        <w:textAlignment w:val="baseline"/>
        <w:rPr>
          <w:kern w:val="3"/>
          <w:lang w:val="de-DE" w:bidi="fa-IR"/>
        </w:rPr>
      </w:pP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9. Инициатором подготовки проекта решения о подготовке и реализации бюджетных инвестиций </w:t>
      </w:r>
      <w:r w:rsidRPr="009462FF">
        <w:rPr>
          <w:kern w:val="3"/>
          <w:lang w:val="de-DE" w:bidi="fa-IR"/>
        </w:rPr>
        <w:lastRenderedPageBreak/>
        <w:t>выступает главный распорядитель бюджетных средств муниципального образования, наделенный в установленном порядке полномочиями в соответствующей сфере ведения (далее - главный распорядитель).</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10. Отбор объектов капитального строительства, в строительство, реконструкцию которых необходимо осуществлять бюджетные инвестиции, а также объектов недвижимого имущества, на приобретение которых необходимо осуществлять бюджетные инвестиции, производится с учетом:</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основных направлений развития, обозначенных в документах стратегического планирования муниципального образования;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 поручений главы муниципального образования и органов государственной власти </w:t>
      </w:r>
      <w:r w:rsidRPr="009462FF">
        <w:rPr>
          <w:kern w:val="3"/>
          <w:lang w:bidi="fa-IR"/>
        </w:rPr>
        <w:t>Пензенской области</w:t>
      </w:r>
      <w:r w:rsidRPr="009462FF">
        <w:rPr>
          <w:kern w:val="3"/>
          <w:lang w:val="de-DE" w:bidi="fa-IR"/>
        </w:rPr>
        <w:t>.</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11. Проект решения о подготовке и реализации бюджетных инвестиций подготавливается главным распорядителем в форме проекта постановления администрации муниципального образования.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12. Проектом решения о подготовке и реализации бюджетных инвестиций могут предусматриваться несколько объектов капитального строительства или объектов недвижимого имущества.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13. Проект решения о подготовке и реализации бюджетных инвестиций должен содержать следующую информацию в отношении каждого объекта капитального строительства либо объекта недвижимого имущества: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наименование объекта капитального строительства согласно проектной документации (проекта бюджетных инвестиций - в случае отсутствия утвержденной проектной документации на дату подготовки проекта решения) либо наименование объекта недвижимого имущества согласно проекту бюджетных инвестиций;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 настоящее либо планируемое местонахождение объекта;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 направление инвестирования (строительство, реконструкция, в том числе с элементами реставрации, техническое перевооружение, приобретение);</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4) наименование главного распорядителя бюджетных средств и муниципального заказчика;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5) параметры, непосредственно характеризующие объект капитального строительства (объект недвижимого имущества);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6) срок ввода в эксплуатацию (приобретения) объекта;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7) параметры стоимости и финансового обеспечения объекта: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сметная стоимость объекта капитального строительства (при наличии утвержденной проектной документации) или предполагаемая стоимость объекта капитального строительства, либо стоимость приобретения объекта недвижимого имущества, определяемая на основании независимой оценки, согласно проекту бюджетных инвестиций с выделением объема бюджетных инвестиций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проектной документации;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распределение сметной стоимости объекта капитального строительства (при наличии утвержденной проектной документации) или предполагаемой стоимости объекта капитального строительства или стоимости приобретения объекта недвижимого имущества по годам реализации проекта бюджетных инвестиций с выделением объема бюджетных инвестиций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проектной документации;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общий объем бюджетных инвестиций, предоставляемых на реализацию проекта по источникам финансового обеспечения и распределение общего объема предоставляемых бюджетных инвестиций по годам реализации проекта с выделением объема бюджетных инвестиций по источникам финансового обеспечения;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8) наличие выделенного для целей строительства земельного участка, наличие/отсутствие инженерных коммуникаций, примерная стоимость оснащения земельного участка инженерными коммуникациями в случае их отсутствия (либо в случае отсутствия возможности осуществить расчет - указать причины).</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14. В случае необходимости корректировки проектной документации в проекте решения о подготовке и реализации бюджетных инвестиций указывается объем средств бюджета, необходимых соответственно на корректировку этой документации и проведение инженерных изысканий, выполняемых для корректировки такой документации.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15. Главный распорядитель направляет согласованный с ответственным исполнителем муниципальной программы, в рамках которой планируется осуществлять бюджетные инвестиции, проект решения о подготовке и реализации бюджетных инвестиций с пояснительной запиской, включающей обоснование необходимости реализации проекта и основные финансово-экономические параметры проекта (указанные в подпункте 7 пункта 13 раздела 2 настоящего Порядка), на согласование в </w:t>
      </w:r>
      <w:r w:rsidRPr="009462FF">
        <w:rPr>
          <w:kern w:val="3"/>
          <w:lang w:bidi="fa-IR"/>
        </w:rPr>
        <w:t>Комитет местного самоуправления Бессоновского сельсовета</w:t>
      </w:r>
      <w:r w:rsidRPr="009462FF">
        <w:rPr>
          <w:kern w:val="3"/>
          <w:lang w:val="de-DE" w:bidi="fa-IR"/>
        </w:rPr>
        <w:t>.</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16. Главный распорядитель одновременно с проектом решения о подготовке и реализации бюджетных инвестиций представляет:</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расчет предполагаемого объема эксплуатационных расходов, необходимых для содержания объекта капитального строительства или объекта недвижимого имущества после ввода его в эксплуатацию (приобретения), и источники их финансового обеспечения с представлением материалов, обосновывающих указанные расчеты (либо в случае отсутствия возможности осуществить расчет - указать причины);</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2) пояснительную записку с обоснованием необходимости осуществления бюджетных инвестиций (характеристика проблемного вопроса, решаемого с помощью осуществления бюджетных инвестиций, </w:t>
      </w:r>
      <w:r w:rsidRPr="009462FF">
        <w:rPr>
          <w:kern w:val="3"/>
          <w:lang w:val="de-DE" w:bidi="fa-IR"/>
        </w:rPr>
        <w:lastRenderedPageBreak/>
        <w:t>актуальность и практическая значимость реализации бюджетных инвестиций для поселения).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17. Внесение изменений в решение о подготовке и реализации бюджетных инвестиций осуществляется в порядке, установленном настоящим Порядком для его принятия.</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jc w:val="center"/>
        <w:textAlignment w:val="baseline"/>
        <w:rPr>
          <w:rFonts w:eastAsia="Andale Sans UI" w:cs="Tahoma"/>
          <w:kern w:val="3"/>
          <w:lang w:val="de-DE" w:eastAsia="ja-JP" w:bidi="fa-IR"/>
        </w:rPr>
      </w:pPr>
      <w:r w:rsidRPr="009462FF">
        <w:rPr>
          <w:kern w:val="3"/>
          <w:lang w:val="de-DE" w:bidi="fa-IR"/>
        </w:rPr>
        <w:t xml:space="preserve">III. </w:t>
      </w:r>
      <w:r w:rsidRPr="009462FF">
        <w:rPr>
          <w:kern w:val="3"/>
          <w:lang w:bidi="fa-IR"/>
        </w:rPr>
        <w:t>Порядок осуществления бюджетных инвестиций</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18. Осуществление бюджетных инвестиций осуществляется в соответствии с нормативными правовыми актами администрации </w:t>
      </w:r>
      <w:r w:rsidRPr="009462FF">
        <w:rPr>
          <w:kern w:val="3"/>
          <w:lang w:bidi="fa-IR"/>
        </w:rPr>
        <w:t>Бессоновского сельсовета</w:t>
      </w:r>
      <w:r w:rsidRPr="009462FF">
        <w:rPr>
          <w:kern w:val="3"/>
          <w:lang w:val="de-DE" w:bidi="fa-IR"/>
        </w:rPr>
        <w:t>, принятыми в соответствии с разделом 2 настоящего Порядка.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19. Расходы, связанные с бюджетными инвестициями, осуществляются в порядке, установленном бюджетным законодательством Российской Федерации на основании муниципальных контрактов, заключенных в целях строительства (реконструкции) и (или) приобретения объектов:</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муниципальными заказчиками, являющимися получателями средств бюджета муниципального образования;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 организациями, которым переданы полномочия муниципального заказчика по заключению и исполнению от имени муниципального образования, от лица органов местного самоуправления, муниципальных контрактов.</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20. Муниципальные контракты заключаются и оплачиваются в пределах лимитов бюджетных обязательств, доведенных муниципальному заказчику как получателю средств бюджета, либо в порядке, установленном Бюджетным кодексом Российской Федерации и иными нормативными правовыми актами, регулирующими бюджетные правоотношения, в пределах средств, предусмотренных решениями о подготовке и реализации бюджетных инвестиций, на срок, превышающий срок действия утвержденных ему лимитов бюджетных обязательств.</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21. В целях осуществления бюджетных инвестиций в соответствии с п</w:t>
      </w:r>
      <w:r w:rsidRPr="009462FF">
        <w:rPr>
          <w:kern w:val="3"/>
          <w:lang w:bidi="fa-IR"/>
        </w:rPr>
        <w:t>п.</w:t>
      </w:r>
      <w:r w:rsidRPr="009462FF">
        <w:rPr>
          <w:kern w:val="3"/>
          <w:lang w:val="de-DE" w:bidi="fa-IR"/>
        </w:rPr>
        <w:t xml:space="preserve"> 2 п</w:t>
      </w:r>
      <w:r w:rsidRPr="009462FF">
        <w:rPr>
          <w:kern w:val="3"/>
          <w:lang w:bidi="fa-IR"/>
        </w:rPr>
        <w:t>.</w:t>
      </w:r>
      <w:r w:rsidRPr="009462FF">
        <w:rPr>
          <w:kern w:val="3"/>
          <w:lang w:val="de-DE" w:bidi="fa-IR"/>
        </w:rPr>
        <w:t xml:space="preserve"> 23 раздела 3 настоящего Порядка муниципальными заказчиками заключаются с организациями соглашения о передаче полномочий муниципального заказчика по заключению и исполнению от имени муниципального образования, от лица органов местного самоуправления, муниципальных контрактов (за исключением полномочий, связанных с введением в установленном порядке в эксплуатацию объектов муниципальной собственности) (далее - соглашение о передаче полномочий).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22. Условием передачи полномочий муниципального заказчика по заключению и исполнению муниципальных контрактов при осуществлении бюджетных инвестиций в объекты капитального строительства и (или) приобретения объектов недвижимого имущества (за исключением полномочий, связанных с введением в установленном порядке в эксплуатацию объектов муниципальной собственности) (далее - условия передачи полномочий), является соответствие целей и видов деятельности, предусмотренных уставом организации, целям и видам деятельности по осуществлению бюджетных инвестиций в объекты капитального строительства или приобретения объектов недвижимого имущества.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23. Соглашение о передаче полномочий может быть заключено в отношении нескольких объектов капитального строительства и (или) объектов недвижимого имущества и должно содержать в том числе:</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цель осуществления бюджетных инвестиций и их объем с распределением по годам в отношении каждого объекта капитального строительства с указанием его наименования, мощности, сроков строительства (реконструкции) или приобретения объекта недвижимого имущества, рассчитанных в ценах соответствующих лет стоимости объекта капитального строительства (сметной, или предполагаемой (предельной), либо стоимости приобретения объекта недвижимого имущества), соответствующих решению о предоставлении бюджетных инвестиций, а также с указанием рассчитанного в ценах соответствующих лет общего объема капитальных вложений, в том числе объема бюджетных ассигнований, предусмотренного главному распорядителю, соответствующего решению о предоставлении бюджетных инвестиций. Объем бюджетных инвестиций должен соответствовать объему бюджетных ассигнований на осуществление бюджетных инвестиций, предусмотренному муниципальной программой;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 положения, устанавливающие права и обязанности организации по заключению и исполнению от имени муниципального образования, в лице органов местного самоуправления, муниципальных контрактов;</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 ответственность организации за неисполнение или ненадлежащее исполнение переданных ей полномочий;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4) положения, устанавливающие право администрации муниципального образования на проведение проверок соблюдения организацией условий, установленных заключенным соглашением о передаче полномочий;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5) положения, устанавливающие обязанность организации по ведению бюджетного учета, составлению и представлению бюджетной отчетности главному распорядителю.</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24. Соглашение о передаче полномочий заключается в случае, если данное условие предусмотрено решением о подготовке и реализации бюджетных инвестиций, либо на основании отдельного постановления администрации муниципального образования о передаче полномочий, согласованного в соответствии с разделом 2 настоящего Порядка.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25. Операции с бюджетными инвестициями осуществляются в порядке, установленном финансовым органом администрации муниципального образования для исполнения бюджета муниципального образования, и отражаются на лицевых счетах, открываемых в финансовом органе администрации муниципального образования в установленном им порядке.</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27. Контроль целевого, эффективного использования бюджетных инвестиций осуществляется муниципальным заказчиком и органом муниципального финансового контроля в порядке, установленном </w:t>
      </w:r>
      <w:r w:rsidRPr="009462FF">
        <w:rPr>
          <w:kern w:val="3"/>
          <w:lang w:val="de-DE" w:bidi="fa-IR"/>
        </w:rPr>
        <w:lastRenderedPageBreak/>
        <w:t>действующим законодательством Российской Федерации и заключенными соглашениями.</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jc w:val="center"/>
        <w:textAlignment w:val="baseline"/>
        <w:rPr>
          <w:kern w:val="3"/>
          <w:lang w:bidi="fa-IR"/>
        </w:rPr>
      </w:pPr>
      <w:r w:rsidRPr="009462FF">
        <w:rPr>
          <w:kern w:val="3"/>
          <w:lang w:val="de-DE" w:bidi="fa-IR"/>
        </w:rPr>
        <w:t xml:space="preserve">IV. </w:t>
      </w:r>
      <w:r w:rsidRPr="009462FF">
        <w:rPr>
          <w:kern w:val="3"/>
          <w:lang w:bidi="fa-IR"/>
        </w:rPr>
        <w:t>Порядок принятия решений о предоставлении субсидий организациям на осуществление капитальных вложений</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28. Принятие решения о предоставлении субсидий организациям в виде субсидии на осуществление организациями капитальных вложений в строительство (реконструкцию) объектов капитального строительства муниципальной собственности или в приобретение объектов недвижимого имущества в муниципальную собственность муниципального образования осуществляется в порядке, предусмотренном для принятия решения о подготовке и реализации бюджетных инвестиций, утвержденном разделом 2 настоящего Порядка.</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32. Не допускается при исполнении бюджета муниципального образования предоставление субсидии, если в отношении объекта капитального строительства или объекта недвижимого имущества принято решение о подготовке и реализации бюджетных инвестиций.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Принятие решения в отношении объектов капитального строительства или объектов недвижимого имущества, по которым было принято решение о подготовке и реализации бюджетных инвестиций, осуществляется после признания последнего утратившим силу либо путем внесения в него изменений, связанных с изменением формы предоставления бюджетных средств (с бюджетных инвестиций на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33. Субсидия, предоставляемая организациям, не направляется на финансовое обеспечение следующих работ:</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разработка проектной документации на объекты капитального строительства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бытового назначения), и проведение инженерных изысканий, выполняемых для подготовки такой проектной документации;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 проведение государственной экспертизы проектной документации и результатов инженерных изысканий;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 проведение проверки достоверности определения сметной стоимости объектов капитального строительства, финансовое обеспечение строительства (реконструкции) которых планируется осуществлять с использованием субсидии.</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ind w:firstLine="709"/>
        <w:jc w:val="center"/>
        <w:textAlignment w:val="baseline"/>
        <w:rPr>
          <w:kern w:val="3"/>
          <w:lang w:bidi="fa-IR"/>
        </w:rPr>
      </w:pPr>
      <w:r w:rsidRPr="009462FF">
        <w:rPr>
          <w:kern w:val="3"/>
          <w:lang w:val="de-DE" w:bidi="fa-IR"/>
        </w:rPr>
        <w:t xml:space="preserve">V. </w:t>
      </w:r>
      <w:r w:rsidRPr="009462FF">
        <w:rPr>
          <w:kern w:val="3"/>
          <w:lang w:bidi="fa-IR"/>
        </w:rPr>
        <w:t>Порядок предоставления субсидий организациям на осуществление капитальных вложений</w:t>
      </w:r>
    </w:p>
    <w:p w:rsidR="009462FF" w:rsidRPr="009462FF" w:rsidRDefault="009462FF" w:rsidP="009462FF">
      <w:pPr>
        <w:suppressAutoHyphens/>
        <w:autoSpaceDN w:val="0"/>
        <w:ind w:firstLine="709"/>
        <w:jc w:val="both"/>
        <w:textAlignment w:val="baseline"/>
        <w:rPr>
          <w:kern w:val="3"/>
          <w:lang w:val="de-DE" w:bidi="fa-IR"/>
        </w:rPr>
      </w:pP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34. Субсидии предоставляются организациям в размере средств, предусмотренных решением о предоставлении субсидий, в пределах бюджетных средств, предусмотренных в бюджете муниципального образования на очередной финансовый год и плановый период, и лимитов бюджетных обязательств, доведенных в установленном порядке получателю бюджетных средств, на цели предоставления субсидий.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35. Предоставление субсидии осуществляется в соответствии с соглашением, заключенным между администрацией (ее структурными подразделениями) как получателем средств бюджета муниципального образования, предоставляющим субсидию организации, и организацией (далее - соглашение о предоставлении субсидий) на срок, не превышающий срок действия утвержденных получателю средств бюджета муниципального образования, предоставляющему субсидию, лимитов бюджетных обязательств на предоставление субсидии. Решением о предоставлении субсидии, принятом в порядке, установленном Бюджетным кодексом Российской Федерации и иными нормативными правовыми актами, регулирующими бюджетные правоотношения, получателю бюджетных средств может быть предоставлено право заключать соглашения о предоставлении субсидий на срок, превышающий срок действия утвержденных ему лимитов бюджетных обязательств на предоставление субсидий.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36. Соглашение о предоставлении субсидии может быть заключено в отношении нескольких объектов. Соглашение о предоставлении субсидии должно содержать в том числе:</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 цель осуществления бюджетных инвестиций и их объем с распределением по годам в отношении каждого объекта капитального строительства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объекта недвижимого имущества, рассчитанных в ценах соответствующих лет стоимости объекта капитального строительства (сметной или предполагаемой (предельной) либо стоимости приобретения объекта недвижимого имущества), соответствующих решению о предоставлении бюджетных инвестиций, а также с указанием рассчитанного в ценах соответствующих лет общего объема капитальных вложений, в том числе объема бюджетных ассигнований, предусмотренного главному распорядителю, соответствующего решению о предоставлении бюджетных инвестиций. Объем бюджетных инвестиций должен соответствовать объему бюджетных ассигнований на осуществление бюджетных инвестиций, предусмотренному муниципальной программой;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2)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 условие о соблюдении организацией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 xml:space="preserve">4) положения, устанавливающие обязанность муниципального автономного учреждения и </w:t>
      </w:r>
      <w:r w:rsidRPr="009462FF">
        <w:rPr>
          <w:kern w:val="3"/>
          <w:lang w:val="de-DE" w:bidi="fa-IR"/>
        </w:rPr>
        <w:lastRenderedPageBreak/>
        <w:t>муниципального унитарного предприятия по открытию в финансовом органе администрации муниципального образования лицевого счета по получению и использованию субсидий;</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5) сроки (порядок определения сроков) перечисления субсидии, а также положения, устанавливающие обязанность перечисления субсидии на лицевой счет по получению и использованию субсидий, открытый в финансовом органе администрации муниципального образования;</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6) положения, устанавливающие право администрации муниципального образования на проведение проверок соблюдения организацией условий, установленных заключенным соглашением о предоставлении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7) 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8) порядок возврата сумм, использованных организацией, в случае установления по результатам проверок фактов нарушения целей и условий, определенных соглашением о предоставлении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9) положения,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 если решением о предоставлении субсидий предусмотрено такое условие;</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10) порядок и сроки представления организацией отчетности об использовании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11) случаи и порядок внесения изменений в соглашение о предоставлении субсидии, в том числе в случае уменьшения в соответствии с Бюджетным кодексом Российской Федерации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rsidR="009462FF" w:rsidRPr="009462FF" w:rsidRDefault="009462FF" w:rsidP="009462FF">
      <w:pPr>
        <w:suppressAutoHyphens/>
        <w:autoSpaceDN w:val="0"/>
        <w:ind w:firstLine="709"/>
        <w:jc w:val="both"/>
        <w:textAlignment w:val="baseline"/>
        <w:rPr>
          <w:rFonts w:eastAsia="Andale Sans UI" w:cs="Tahoma"/>
          <w:kern w:val="3"/>
          <w:lang w:val="de-DE" w:eastAsia="ja-JP" w:bidi="fa-IR"/>
        </w:rPr>
      </w:pPr>
      <w:r w:rsidRPr="009462FF">
        <w:rPr>
          <w:kern w:val="3"/>
          <w:lang w:val="de-DE" w:bidi="fa-IR"/>
        </w:rPr>
        <w:t>37. Операции с субсидиями, поступающими организациям, учитываются на отдельных лицевых счетах, открываемых организациям в финансовом органе администрации муниципального образования в порядке, установленном финансовым органом администрации муниципального образования.</w:t>
      </w:r>
    </w:p>
    <w:p w:rsidR="009462FF" w:rsidRPr="009462FF" w:rsidRDefault="009462FF" w:rsidP="009462FF">
      <w:pPr>
        <w:suppressAutoHyphens/>
        <w:autoSpaceDN w:val="0"/>
        <w:ind w:firstLine="709"/>
        <w:jc w:val="both"/>
        <w:textAlignment w:val="baseline"/>
        <w:rPr>
          <w:kern w:val="3"/>
          <w:lang w:bidi="fa-IR"/>
        </w:rPr>
      </w:pPr>
      <w:r w:rsidRPr="009462FF">
        <w:rPr>
          <w:kern w:val="3"/>
          <w:lang w:val="de-DE" w:bidi="fa-IR"/>
        </w:rPr>
        <w:t>38. Санкционирование расходов организаций, источником финансового обеспечения которых являются субсидии, в том числе остатки субсидий, не использованные на начало очередного финансового года, осуществляется в порядке, установленном финансовым органом администрации муниципального образования.</w:t>
      </w:r>
    </w:p>
    <w:p w:rsidR="009462FF" w:rsidRPr="009462FF" w:rsidRDefault="009462FF" w:rsidP="009462FF">
      <w:pPr>
        <w:suppressAutoHyphens/>
        <w:autoSpaceDN w:val="0"/>
        <w:ind w:firstLine="709"/>
        <w:jc w:val="both"/>
        <w:textAlignment w:val="baseline"/>
        <w:rPr>
          <w:kern w:val="3"/>
          <w:lang w:bidi="fa-IR"/>
        </w:rPr>
      </w:pP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F6133D" w:rsidTr="00F6133D">
        <w:trPr>
          <w:gridBefore w:val="1"/>
          <w:wBefore w:w="108" w:type="dxa"/>
          <w:trHeight w:val="397"/>
        </w:trPr>
        <w:tc>
          <w:tcPr>
            <w:tcW w:w="9606" w:type="dxa"/>
            <w:gridSpan w:val="2"/>
          </w:tcPr>
          <w:p w:rsidR="00F6133D" w:rsidRDefault="00F6133D" w:rsidP="00F6133D">
            <w:pPr>
              <w:jc w:val="center"/>
              <w:rPr>
                <w:b/>
              </w:rPr>
            </w:pPr>
          </w:p>
        </w:tc>
      </w:tr>
      <w:tr w:rsidR="00F6133D" w:rsidTr="00F6133D">
        <w:tblPrEx>
          <w:tblCellMar>
            <w:left w:w="108" w:type="dxa"/>
            <w:right w:w="108" w:type="dxa"/>
          </w:tblCellMar>
        </w:tblPrEx>
        <w:trPr>
          <w:gridAfter w:val="1"/>
          <w:wAfter w:w="108" w:type="dxa"/>
        </w:trPr>
        <w:tc>
          <w:tcPr>
            <w:tcW w:w="9606" w:type="dxa"/>
            <w:gridSpan w:val="2"/>
          </w:tcPr>
          <w:p w:rsidR="00F6133D" w:rsidRPr="00F6133D" w:rsidRDefault="00F6133D" w:rsidP="00F6133D">
            <w:pPr>
              <w:jc w:val="center"/>
              <w:rPr>
                <w:b/>
              </w:rPr>
            </w:pPr>
            <w:r w:rsidRPr="00F6133D">
              <w:rPr>
                <w:b/>
              </w:rPr>
              <w:t>КОМИТЕТ МЕСТНОГО САМОУПРАВЛЕНИЯ</w:t>
            </w:r>
          </w:p>
          <w:p w:rsidR="00F6133D" w:rsidRPr="00F6133D" w:rsidRDefault="00F6133D" w:rsidP="00F6133D">
            <w:pPr>
              <w:jc w:val="center"/>
              <w:rPr>
                <w:b/>
              </w:rPr>
            </w:pPr>
            <w:r w:rsidRPr="00F6133D">
              <w:rPr>
                <w:b/>
              </w:rPr>
              <w:t>БЕССОНОВСКОГО СЕЛЬСОВЕТА</w:t>
            </w:r>
          </w:p>
          <w:p w:rsidR="00F6133D" w:rsidRPr="00F6133D" w:rsidRDefault="00F6133D" w:rsidP="00F6133D">
            <w:pPr>
              <w:jc w:val="center"/>
              <w:rPr>
                <w:b/>
              </w:rPr>
            </w:pPr>
            <w:r w:rsidRPr="00F6133D">
              <w:rPr>
                <w:b/>
              </w:rPr>
              <w:t>БЕССОНОВСКОГО РАЙОНА ПЕНЗЕНСКОЙ ОБЛАСТИ</w:t>
            </w:r>
          </w:p>
        </w:tc>
      </w:tr>
      <w:tr w:rsidR="00F6133D" w:rsidRPr="00A106D8" w:rsidTr="00F6133D">
        <w:tblPrEx>
          <w:tblCellMar>
            <w:left w:w="108" w:type="dxa"/>
            <w:right w:w="108" w:type="dxa"/>
          </w:tblCellMar>
        </w:tblPrEx>
        <w:trPr>
          <w:gridAfter w:val="1"/>
          <w:wAfter w:w="108" w:type="dxa"/>
        </w:trPr>
        <w:tc>
          <w:tcPr>
            <w:tcW w:w="9606" w:type="dxa"/>
            <w:gridSpan w:val="2"/>
          </w:tcPr>
          <w:p w:rsidR="00F6133D" w:rsidRPr="00F6133D" w:rsidRDefault="00F6133D" w:rsidP="00F6133D">
            <w:pPr>
              <w:pStyle w:val="3"/>
              <w:spacing w:before="0" w:after="0"/>
              <w:jc w:val="center"/>
              <w:rPr>
                <w:rFonts w:ascii="Times New Roman" w:hAnsi="Times New Roman" w:cs="Times New Roman"/>
                <w:sz w:val="20"/>
                <w:szCs w:val="20"/>
              </w:rPr>
            </w:pPr>
            <w:r w:rsidRPr="00F6133D">
              <w:rPr>
                <w:rFonts w:ascii="Times New Roman" w:hAnsi="Times New Roman" w:cs="Times New Roman"/>
                <w:sz w:val="20"/>
                <w:szCs w:val="20"/>
              </w:rPr>
              <w:t>Р Е Ш Е Н И Е</w:t>
            </w:r>
          </w:p>
        </w:tc>
      </w:tr>
      <w:tr w:rsidR="00F6133D" w:rsidTr="00F6133D">
        <w:tblPrEx>
          <w:tblCellMar>
            <w:left w:w="108" w:type="dxa"/>
            <w:right w:w="108" w:type="dxa"/>
          </w:tblCellMar>
        </w:tblPrEx>
        <w:trPr>
          <w:gridAfter w:val="1"/>
          <w:wAfter w:w="108" w:type="dxa"/>
          <w:trHeight w:val="340"/>
        </w:trPr>
        <w:tc>
          <w:tcPr>
            <w:tcW w:w="9606" w:type="dxa"/>
            <w:gridSpan w:val="2"/>
          </w:tcPr>
          <w:p w:rsidR="00F6133D" w:rsidRPr="00F6133D" w:rsidRDefault="00F6133D" w:rsidP="00F6133D">
            <w:pPr>
              <w:pStyle w:val="3"/>
              <w:spacing w:before="0" w:after="0"/>
              <w:jc w:val="center"/>
              <w:rPr>
                <w:rFonts w:ascii="Times New Roman" w:hAnsi="Times New Roman" w:cs="Times New Roman"/>
                <w:b w:val="0"/>
                <w:sz w:val="20"/>
                <w:szCs w:val="20"/>
              </w:rPr>
            </w:pPr>
          </w:p>
        </w:tc>
      </w:tr>
      <w:tr w:rsidR="00F6133D" w:rsidRPr="00D94935" w:rsidTr="00F6133D">
        <w:tblPrEx>
          <w:tblCellMar>
            <w:left w:w="108" w:type="dxa"/>
            <w:right w:w="108" w:type="dxa"/>
          </w:tblCellMar>
        </w:tblPrEx>
        <w:trPr>
          <w:gridAfter w:val="1"/>
          <w:wAfter w:w="108" w:type="dxa"/>
          <w:trHeight w:val="172"/>
        </w:trPr>
        <w:tc>
          <w:tcPr>
            <w:tcW w:w="9606" w:type="dxa"/>
            <w:gridSpan w:val="2"/>
          </w:tcPr>
          <w:p w:rsidR="00F6133D" w:rsidRPr="00F6133D" w:rsidRDefault="00F6133D" w:rsidP="00F6133D">
            <w:pPr>
              <w:pStyle w:val="3"/>
              <w:spacing w:before="0" w:after="0"/>
              <w:jc w:val="center"/>
              <w:rPr>
                <w:rFonts w:ascii="Times New Roman" w:hAnsi="Times New Roman" w:cs="Times New Roman"/>
                <w:b w:val="0"/>
                <w:sz w:val="20"/>
                <w:szCs w:val="20"/>
              </w:rPr>
            </w:pPr>
            <w:r w:rsidRPr="00F6133D">
              <w:rPr>
                <w:rFonts w:ascii="Times New Roman" w:hAnsi="Times New Roman" w:cs="Times New Roman"/>
                <w:b w:val="0"/>
                <w:sz w:val="20"/>
                <w:szCs w:val="20"/>
              </w:rPr>
              <w:t xml:space="preserve">от </w:t>
            </w:r>
            <w:r w:rsidRPr="00F6133D">
              <w:rPr>
                <w:rFonts w:ascii="Times New Roman" w:hAnsi="Times New Roman" w:cs="Times New Roman"/>
                <w:b w:val="0"/>
                <w:sz w:val="20"/>
                <w:szCs w:val="20"/>
                <w:u w:val="single"/>
              </w:rPr>
              <w:t xml:space="preserve">    21 декабря 2021 г._ </w:t>
            </w:r>
            <w:r w:rsidRPr="00F6133D">
              <w:rPr>
                <w:rFonts w:ascii="Times New Roman" w:hAnsi="Times New Roman" w:cs="Times New Roman"/>
                <w:b w:val="0"/>
                <w:sz w:val="20"/>
                <w:szCs w:val="20"/>
              </w:rPr>
              <w:t xml:space="preserve">   № </w:t>
            </w:r>
            <w:r w:rsidRPr="00F6133D">
              <w:rPr>
                <w:rFonts w:ascii="Times New Roman" w:hAnsi="Times New Roman" w:cs="Times New Roman"/>
                <w:b w:val="0"/>
                <w:sz w:val="20"/>
                <w:szCs w:val="20"/>
                <w:u w:val="single"/>
              </w:rPr>
              <w:t xml:space="preserve"> _96/7____</w:t>
            </w:r>
          </w:p>
        </w:tc>
      </w:tr>
      <w:tr w:rsidR="00F6133D" w:rsidRPr="00D94935" w:rsidTr="00F6133D">
        <w:tblPrEx>
          <w:tblCellMar>
            <w:left w:w="108" w:type="dxa"/>
            <w:right w:w="108" w:type="dxa"/>
          </w:tblCellMar>
        </w:tblPrEx>
        <w:trPr>
          <w:gridAfter w:val="1"/>
          <w:wAfter w:w="108" w:type="dxa"/>
          <w:trHeight w:val="274"/>
        </w:trPr>
        <w:tc>
          <w:tcPr>
            <w:tcW w:w="9606" w:type="dxa"/>
            <w:gridSpan w:val="2"/>
          </w:tcPr>
          <w:p w:rsidR="00F6133D" w:rsidRPr="00F6133D" w:rsidRDefault="00F6133D" w:rsidP="00F6133D">
            <w:pPr>
              <w:pStyle w:val="3"/>
              <w:spacing w:before="0" w:after="0"/>
              <w:jc w:val="center"/>
              <w:rPr>
                <w:rFonts w:ascii="Times New Roman" w:hAnsi="Times New Roman" w:cs="Times New Roman"/>
                <w:b w:val="0"/>
                <w:sz w:val="20"/>
                <w:szCs w:val="20"/>
              </w:rPr>
            </w:pPr>
            <w:r w:rsidRPr="00F6133D">
              <w:rPr>
                <w:rFonts w:ascii="Times New Roman" w:hAnsi="Times New Roman" w:cs="Times New Roman"/>
                <w:b w:val="0"/>
                <w:sz w:val="20"/>
                <w:szCs w:val="20"/>
              </w:rPr>
              <w:t>с. Бессоновка</w:t>
            </w:r>
          </w:p>
        </w:tc>
      </w:tr>
    </w:tbl>
    <w:p w:rsidR="00F6133D" w:rsidRDefault="00F6133D" w:rsidP="00F6133D">
      <w:pPr>
        <w:rPr>
          <w:b/>
        </w:rPr>
      </w:pPr>
    </w:p>
    <w:p w:rsidR="00F6133D" w:rsidRPr="004D5A42" w:rsidRDefault="00F6133D" w:rsidP="00F6133D">
      <w:pPr>
        <w:tabs>
          <w:tab w:val="left" w:pos="142"/>
        </w:tabs>
        <w:ind w:left="142"/>
        <w:jc w:val="center"/>
        <w:rPr>
          <w:b/>
        </w:rPr>
      </w:pPr>
      <w:r w:rsidRPr="004D5A42">
        <w:rPr>
          <w:b/>
        </w:rPr>
        <w:t>Об утверждении Положения о</w:t>
      </w:r>
      <w:r w:rsidRPr="004D5A42">
        <w:rPr>
          <w:rFonts w:eastAsia="Calibri"/>
          <w:b/>
          <w:bCs/>
        </w:rPr>
        <w:t xml:space="preserve"> премировании муниципальных служащих</w:t>
      </w:r>
      <w:r w:rsidRPr="004D5A42">
        <w:rPr>
          <w:b/>
        </w:rPr>
        <w:t xml:space="preserve"> в </w:t>
      </w:r>
      <w:r>
        <w:rPr>
          <w:b/>
        </w:rPr>
        <w:t>Бессоновском</w:t>
      </w:r>
      <w:r w:rsidRPr="004D5A42">
        <w:rPr>
          <w:b/>
        </w:rPr>
        <w:t xml:space="preserve"> сельсовете Бессоновского района Пензенской области</w:t>
      </w:r>
    </w:p>
    <w:p w:rsidR="00F6133D" w:rsidRPr="004D5A42" w:rsidRDefault="00F6133D" w:rsidP="00F6133D">
      <w:pPr>
        <w:tabs>
          <w:tab w:val="left" w:pos="142"/>
        </w:tabs>
        <w:ind w:left="142"/>
        <w:jc w:val="center"/>
        <w:rPr>
          <w:bCs/>
          <w:spacing w:val="-2"/>
          <w:sz w:val="16"/>
          <w:szCs w:val="16"/>
        </w:rPr>
      </w:pPr>
    </w:p>
    <w:p w:rsidR="00F6133D" w:rsidRPr="004C28DB" w:rsidRDefault="00F6133D" w:rsidP="00F6133D">
      <w:pPr>
        <w:shd w:val="clear" w:color="auto" w:fill="FFFFFF"/>
        <w:ind w:firstLine="737"/>
        <w:jc w:val="both"/>
      </w:pPr>
      <w:r w:rsidRPr="004C28DB">
        <w:t xml:space="preserve">В целях приведения в соответствии с действующим законодательством определения порядка выплаты премий муниципальным служащим в </w:t>
      </w:r>
      <w:r>
        <w:t>Бессоновском</w:t>
      </w:r>
      <w:r w:rsidRPr="004C28DB">
        <w:t xml:space="preserve"> сельсовете Бессоновского района Пензенской области, в соответствии с Федеральным законом от 02.03.2007 г. № 25-ФЗ «О муниципальной службе в Российской Федерации», Законом Пензенской области от 10.10.2007 г. № 1390-ЗПО «О муниципальной службе в Пензенской области» и руководствуясь Уставом </w:t>
      </w:r>
      <w:r>
        <w:t>Бессоновского</w:t>
      </w:r>
      <w:r w:rsidRPr="004C28DB">
        <w:t xml:space="preserve"> сельсовета Бессоновского района Пензенской области, </w:t>
      </w:r>
    </w:p>
    <w:p w:rsidR="00F6133D" w:rsidRPr="004C28DB" w:rsidRDefault="00F6133D" w:rsidP="00F6133D">
      <w:pPr>
        <w:shd w:val="clear" w:color="auto" w:fill="FFFFFF"/>
        <w:jc w:val="center"/>
        <w:rPr>
          <w:b/>
        </w:rPr>
      </w:pPr>
    </w:p>
    <w:p w:rsidR="00F6133D" w:rsidRPr="004C28DB" w:rsidRDefault="00F6133D" w:rsidP="00F6133D">
      <w:pPr>
        <w:shd w:val="clear" w:color="auto" w:fill="FFFFFF"/>
        <w:jc w:val="center"/>
        <w:rPr>
          <w:b/>
        </w:rPr>
      </w:pPr>
      <w:r w:rsidRPr="004C28DB">
        <w:rPr>
          <w:b/>
        </w:rPr>
        <w:t>КОМИТЕТ МЕСТНОГО САМОУПРАВЛЕНИЯ РЕШИЛ:</w:t>
      </w:r>
    </w:p>
    <w:p w:rsidR="00F6133D" w:rsidRPr="004C28DB" w:rsidRDefault="00F6133D" w:rsidP="00F6133D">
      <w:pPr>
        <w:shd w:val="clear" w:color="auto" w:fill="FFFFFF"/>
        <w:jc w:val="center"/>
        <w:rPr>
          <w:b/>
        </w:rPr>
      </w:pPr>
    </w:p>
    <w:p w:rsidR="00F6133D" w:rsidRPr="004D5A42" w:rsidRDefault="00F6133D" w:rsidP="00F6133D">
      <w:pPr>
        <w:tabs>
          <w:tab w:val="left" w:pos="142"/>
        </w:tabs>
        <w:ind w:left="142" w:firstLine="578"/>
        <w:jc w:val="both"/>
      </w:pPr>
      <w:r w:rsidRPr="004D5A42">
        <w:t>1. Утвердить:</w:t>
      </w:r>
    </w:p>
    <w:p w:rsidR="00F6133D" w:rsidRPr="004D5A42" w:rsidRDefault="00F6133D" w:rsidP="00F6133D">
      <w:pPr>
        <w:tabs>
          <w:tab w:val="left" w:pos="142"/>
        </w:tabs>
        <w:ind w:left="142" w:firstLine="578"/>
        <w:jc w:val="both"/>
      </w:pPr>
      <w:r w:rsidRPr="004D5A42">
        <w:t xml:space="preserve">1.1. Положение о премировании муниципальных служащих в </w:t>
      </w:r>
      <w:r>
        <w:t>Бессоновском</w:t>
      </w:r>
      <w:r w:rsidRPr="004D5A42">
        <w:t xml:space="preserve"> сельсовете Бессоновского района Пензенской области согласно приложению № 1 к настоящему решению.</w:t>
      </w:r>
    </w:p>
    <w:p w:rsidR="00F6133D" w:rsidRPr="004D5A42" w:rsidRDefault="00F6133D" w:rsidP="00F6133D">
      <w:pPr>
        <w:tabs>
          <w:tab w:val="left" w:pos="142"/>
        </w:tabs>
        <w:ind w:left="142" w:firstLine="578"/>
        <w:jc w:val="both"/>
      </w:pPr>
      <w:r w:rsidRPr="004D5A42">
        <w:t xml:space="preserve">1.2. Перечень и значимость индикативных показателей социально-экономического развития </w:t>
      </w:r>
      <w:r>
        <w:t>Бессоновского</w:t>
      </w:r>
      <w:r w:rsidRPr="004D5A42">
        <w:t xml:space="preserve"> сельсовета Бессоновского района Пензенской области согласно приложению № 2 к настоящему решению.</w:t>
      </w:r>
    </w:p>
    <w:p w:rsidR="00F6133D" w:rsidRPr="004D5A42" w:rsidRDefault="00F6133D" w:rsidP="00F6133D">
      <w:pPr>
        <w:tabs>
          <w:tab w:val="left" w:pos="142"/>
        </w:tabs>
        <w:ind w:left="142" w:firstLine="578"/>
        <w:jc w:val="both"/>
      </w:pPr>
      <w:r w:rsidRPr="004D5A42">
        <w:t xml:space="preserve">2. </w:t>
      </w:r>
      <w:r w:rsidRPr="004D5A42">
        <w:tab/>
        <w:t>Признать утратившим силу:</w:t>
      </w:r>
    </w:p>
    <w:p w:rsidR="00F6133D" w:rsidRPr="004C28DB" w:rsidRDefault="00F6133D" w:rsidP="00F6133D">
      <w:pPr>
        <w:ind w:firstLine="709"/>
        <w:jc w:val="both"/>
      </w:pPr>
      <w:r w:rsidRPr="004D5A42">
        <w:t xml:space="preserve">2.1. Решение Комитета местного самоуправления </w:t>
      </w:r>
      <w:r>
        <w:t>Бессоновского</w:t>
      </w:r>
      <w:r w:rsidRPr="004D5A42">
        <w:t xml:space="preserve"> сельсовета Бессоновского района Пензенской области от </w:t>
      </w:r>
      <w:r w:rsidRPr="004C28DB">
        <w:t>20.07.2010 г.</w:t>
      </w:r>
      <w:r w:rsidRPr="004D5A42">
        <w:t xml:space="preserve"> № </w:t>
      </w:r>
      <w:r w:rsidRPr="004C28DB">
        <w:t>57</w:t>
      </w:r>
      <w:r w:rsidRPr="004D5A42">
        <w:t xml:space="preserve"> «</w:t>
      </w:r>
      <w:r w:rsidRPr="004C28DB">
        <w:rPr>
          <w:bCs/>
        </w:rPr>
        <w:t>Об утверждении Положения о премировании муниципальных служащих и работников, замещающих должности, не отнесенные к должностям муниципальной службы, рабочих осуществляющих техническое обеспечение деятельности администрации</w:t>
      </w:r>
      <w:r>
        <w:rPr>
          <w:bCs/>
        </w:rPr>
        <w:t xml:space="preserve"> </w:t>
      </w:r>
      <w:r w:rsidRPr="004C28DB">
        <w:rPr>
          <w:bCs/>
        </w:rPr>
        <w:t>Бессоновского сельсовета Бессоновского района Пензенской области</w:t>
      </w:r>
      <w:r w:rsidRPr="004D5A42">
        <w:t>».</w:t>
      </w:r>
    </w:p>
    <w:p w:rsidR="00F6133D" w:rsidRPr="004C28DB" w:rsidRDefault="00F6133D" w:rsidP="00F6133D">
      <w:pPr>
        <w:ind w:firstLine="709"/>
        <w:jc w:val="both"/>
        <w:rPr>
          <w:bCs/>
        </w:rPr>
      </w:pPr>
      <w:r w:rsidRPr="004C28DB">
        <w:rPr>
          <w:bCs/>
        </w:rPr>
        <w:t xml:space="preserve">2.2. Решение Комитета местного самоуправления Бессоновского сельсовета Бессоновского района Пензенской области № 105 от 23.12.2010 г. «О внесении изменений в решение Комитета местного </w:t>
      </w:r>
      <w:r w:rsidRPr="004C28DB">
        <w:rPr>
          <w:bCs/>
        </w:rPr>
        <w:lastRenderedPageBreak/>
        <w:t xml:space="preserve">самоуправления Бессоновского сельсовета № 57 от 20.07.2010 г. </w:t>
      </w:r>
      <w:r w:rsidRPr="004C28DB">
        <w:t>«</w:t>
      </w:r>
      <w:r w:rsidRPr="004C28DB">
        <w:rPr>
          <w:bCs/>
        </w:rPr>
        <w:t>Об утверждении Положения о премировании муниципальных служащих и работников, замещающих должности, не отнесенные к должностям муниципальной службы, рабочих осуществляющих техническое обеспечение деятельности администрации Бессоновского сельсовета Бессоновского района Пензенской области»</w:t>
      </w:r>
    </w:p>
    <w:p w:rsidR="00F6133D" w:rsidRPr="004C28DB" w:rsidRDefault="00F6133D" w:rsidP="00F6133D">
      <w:pPr>
        <w:shd w:val="clear" w:color="auto" w:fill="FFFFFF"/>
        <w:ind w:firstLine="709"/>
        <w:jc w:val="both"/>
      </w:pPr>
      <w:r w:rsidRPr="004C28DB">
        <w:rPr>
          <w:bCs/>
        </w:rPr>
        <w:t>2.3. Решение Комитета местного самоуправления Бессоновского сельсовета Бессоновского района Пензенской области № 111 от 23.10.2015 г. «</w:t>
      </w:r>
      <w:r w:rsidRPr="004C28DB">
        <w:t>О премировании муниципальных служащих в Бессоновском сельсовете Бессоновского района Пензенской области».</w:t>
      </w:r>
    </w:p>
    <w:p w:rsidR="00F6133D" w:rsidRPr="004D5A42" w:rsidRDefault="00F6133D" w:rsidP="00F6133D">
      <w:pPr>
        <w:tabs>
          <w:tab w:val="left" w:pos="142"/>
        </w:tabs>
        <w:ind w:left="142" w:firstLine="578"/>
        <w:jc w:val="both"/>
      </w:pPr>
      <w:r w:rsidRPr="004D5A42">
        <w:t xml:space="preserve">3. Настоящее решение опубликовать в информационном бюллетене «Сельские ведомости» и на официальном сайте Администрации </w:t>
      </w:r>
      <w:r>
        <w:t>Бессоновского</w:t>
      </w:r>
      <w:r w:rsidRPr="004D5A42">
        <w:t xml:space="preserve"> сельсовета Бессоновского района Пензенской области в сети Интернет.</w:t>
      </w:r>
    </w:p>
    <w:p w:rsidR="00F6133D" w:rsidRPr="004D5A42" w:rsidRDefault="00F6133D" w:rsidP="00F6133D">
      <w:pPr>
        <w:tabs>
          <w:tab w:val="left" w:pos="142"/>
        </w:tabs>
        <w:ind w:left="142" w:firstLine="578"/>
        <w:jc w:val="both"/>
      </w:pPr>
      <w:r w:rsidRPr="004D5A42">
        <w:t>4. Настоящее решение вступает в силу с момента официального опубликования и распространяется на правоотношения, возникшие с 1 июля 2021 года.</w:t>
      </w:r>
    </w:p>
    <w:p w:rsidR="00F6133D" w:rsidRPr="004D5A42" w:rsidRDefault="00F6133D" w:rsidP="00F6133D">
      <w:pPr>
        <w:tabs>
          <w:tab w:val="left" w:pos="142"/>
        </w:tabs>
        <w:ind w:left="142" w:firstLine="578"/>
        <w:jc w:val="both"/>
      </w:pPr>
      <w:r w:rsidRPr="004D5A42">
        <w:t xml:space="preserve">5. Контроль исполнения настоящего решения возложить на главу администрацию </w:t>
      </w:r>
      <w:r>
        <w:t>Бессоновского</w:t>
      </w:r>
      <w:r w:rsidRPr="004D5A42">
        <w:t xml:space="preserve"> сельсовета Бессоновского района Пензенской области.</w:t>
      </w:r>
    </w:p>
    <w:p w:rsidR="00F6133D" w:rsidRPr="004D5A42" w:rsidRDefault="00F6133D" w:rsidP="00F6133D">
      <w:pPr>
        <w:ind w:left="142" w:firstLine="540"/>
      </w:pPr>
    </w:p>
    <w:p w:rsidR="00F6133D" w:rsidRPr="004C28DB" w:rsidRDefault="00F6133D" w:rsidP="00F6133D">
      <w:pPr>
        <w:jc w:val="both"/>
        <w:rPr>
          <w:b/>
          <w:sz w:val="26"/>
        </w:rPr>
      </w:pPr>
    </w:p>
    <w:p w:rsidR="00F6133D" w:rsidRPr="00A32042" w:rsidRDefault="00F6133D" w:rsidP="00F6133D">
      <w:pPr>
        <w:jc w:val="both"/>
        <w:rPr>
          <w:b/>
        </w:rPr>
      </w:pPr>
      <w:r w:rsidRPr="00A32042">
        <w:rPr>
          <w:b/>
        </w:rPr>
        <w:t>Глава</w:t>
      </w:r>
    </w:p>
    <w:p w:rsidR="00F6133D" w:rsidRDefault="00F6133D" w:rsidP="00F6133D">
      <w:pPr>
        <w:jc w:val="both"/>
        <w:rPr>
          <w:b/>
        </w:rPr>
      </w:pPr>
      <w:r w:rsidRPr="00A32042">
        <w:rPr>
          <w:b/>
        </w:rPr>
        <w:t>Бессоновского сельсовета</w:t>
      </w:r>
      <w:r>
        <w:rPr>
          <w:b/>
        </w:rPr>
        <w:t xml:space="preserve">                                                  Е. В. Дыма</w:t>
      </w:r>
    </w:p>
    <w:p w:rsidR="00F6133D" w:rsidRDefault="00F6133D" w:rsidP="00F6133D">
      <w:pPr>
        <w:jc w:val="both"/>
        <w:rPr>
          <w:b/>
        </w:rPr>
      </w:pPr>
    </w:p>
    <w:p w:rsidR="00F6133D" w:rsidRDefault="00F6133D" w:rsidP="00F6133D">
      <w:pPr>
        <w:jc w:val="both"/>
        <w:rPr>
          <w:b/>
        </w:rPr>
      </w:pPr>
    </w:p>
    <w:p w:rsidR="00F6133D" w:rsidRDefault="00F6133D" w:rsidP="00F6133D">
      <w:pPr>
        <w:jc w:val="both"/>
        <w:rPr>
          <w:b/>
        </w:rPr>
      </w:pPr>
    </w:p>
    <w:p w:rsidR="00F6133D" w:rsidRPr="00F6133D" w:rsidRDefault="00F6133D" w:rsidP="00F6133D">
      <w:pPr>
        <w:jc w:val="right"/>
        <w:rPr>
          <w:color w:val="000000"/>
        </w:rPr>
      </w:pPr>
    </w:p>
    <w:p w:rsidR="00F6133D" w:rsidRPr="00F6133D" w:rsidRDefault="00F6133D" w:rsidP="00F6133D">
      <w:pPr>
        <w:jc w:val="right"/>
        <w:rPr>
          <w:color w:val="000000"/>
        </w:rPr>
      </w:pPr>
      <w:r w:rsidRPr="00F6133D">
        <w:rPr>
          <w:color w:val="000000"/>
        </w:rPr>
        <w:t>Приложение № 1 к</w:t>
      </w:r>
    </w:p>
    <w:p w:rsidR="00F6133D" w:rsidRPr="00F6133D" w:rsidRDefault="00F6133D" w:rsidP="00F6133D">
      <w:pPr>
        <w:jc w:val="right"/>
        <w:rPr>
          <w:color w:val="000000"/>
        </w:rPr>
      </w:pPr>
      <w:r w:rsidRPr="00F6133D">
        <w:rPr>
          <w:color w:val="000000"/>
        </w:rPr>
        <w:t xml:space="preserve">                                                                   решению Комитета местного самоуправления</w:t>
      </w:r>
    </w:p>
    <w:p w:rsidR="00F6133D" w:rsidRPr="00F6133D" w:rsidRDefault="00F6133D" w:rsidP="00F6133D">
      <w:pPr>
        <w:jc w:val="right"/>
      </w:pPr>
      <w:r w:rsidRPr="00F6133D">
        <w:rPr>
          <w:color w:val="000000"/>
        </w:rPr>
        <w:t xml:space="preserve">                                                                   </w:t>
      </w:r>
      <w:r w:rsidRPr="00F6133D">
        <w:t xml:space="preserve">Бессоновского сельсовета </w:t>
      </w:r>
    </w:p>
    <w:p w:rsidR="00F6133D" w:rsidRPr="00F6133D" w:rsidRDefault="00F6133D" w:rsidP="00F6133D">
      <w:pPr>
        <w:jc w:val="right"/>
      </w:pPr>
      <w:proofErr w:type="gramStart"/>
      <w:r w:rsidRPr="00F6133D">
        <w:t>Бессоновского  района</w:t>
      </w:r>
      <w:proofErr w:type="gramEnd"/>
    </w:p>
    <w:p w:rsidR="00F6133D" w:rsidRPr="00F6133D" w:rsidRDefault="00F6133D" w:rsidP="00F6133D">
      <w:pPr>
        <w:jc w:val="right"/>
      </w:pPr>
      <w:r w:rsidRPr="00F6133D">
        <w:t xml:space="preserve">                                                                   Пензенской области </w:t>
      </w:r>
    </w:p>
    <w:p w:rsidR="00F6133D" w:rsidRPr="00F6133D" w:rsidRDefault="00F6133D" w:rsidP="00F6133D">
      <w:pPr>
        <w:jc w:val="right"/>
      </w:pPr>
      <w:r w:rsidRPr="00F6133D">
        <w:t>от 21.12.2021 г.  № 96/7</w:t>
      </w:r>
    </w:p>
    <w:p w:rsidR="00F6133D" w:rsidRPr="00F6133D" w:rsidRDefault="00F6133D" w:rsidP="00F6133D">
      <w:pPr>
        <w:jc w:val="center"/>
        <w:rPr>
          <w:b/>
        </w:rPr>
      </w:pPr>
    </w:p>
    <w:p w:rsidR="00F6133D" w:rsidRPr="004C28DB" w:rsidRDefault="00F6133D" w:rsidP="00F6133D">
      <w:pPr>
        <w:jc w:val="center"/>
        <w:rPr>
          <w:b/>
        </w:rPr>
      </w:pPr>
    </w:p>
    <w:p w:rsidR="00F6133D" w:rsidRPr="004D5A42" w:rsidRDefault="00F6133D" w:rsidP="00F6133D">
      <w:pPr>
        <w:jc w:val="center"/>
        <w:rPr>
          <w:b/>
        </w:rPr>
      </w:pPr>
      <w:r w:rsidRPr="004D5A42">
        <w:rPr>
          <w:b/>
        </w:rPr>
        <w:t>ПОЛОЖЕНИЕ</w:t>
      </w:r>
    </w:p>
    <w:p w:rsidR="00F6133D" w:rsidRPr="004D5A42" w:rsidRDefault="00F6133D" w:rsidP="00F6133D">
      <w:pPr>
        <w:jc w:val="center"/>
        <w:rPr>
          <w:b/>
        </w:rPr>
      </w:pPr>
      <w:r w:rsidRPr="004D5A42">
        <w:rPr>
          <w:b/>
        </w:rPr>
        <w:t xml:space="preserve">о премировании муниципальных служащих в </w:t>
      </w:r>
      <w:r w:rsidRPr="004C28DB">
        <w:rPr>
          <w:b/>
        </w:rPr>
        <w:t>Бессоновском</w:t>
      </w:r>
      <w:r w:rsidRPr="004D5A42">
        <w:rPr>
          <w:b/>
        </w:rPr>
        <w:t xml:space="preserve"> сельсовете Бессоновского района Пензенской области.</w:t>
      </w:r>
    </w:p>
    <w:p w:rsidR="00F6133D" w:rsidRPr="004D5A42" w:rsidRDefault="00F6133D" w:rsidP="00F6133D">
      <w:pPr>
        <w:jc w:val="center"/>
        <w:rPr>
          <w:b/>
          <w:sz w:val="16"/>
          <w:szCs w:val="16"/>
        </w:rPr>
      </w:pPr>
    </w:p>
    <w:p w:rsidR="00F6133D" w:rsidRPr="004D5A42" w:rsidRDefault="00F6133D" w:rsidP="00F6133D">
      <w:pPr>
        <w:ind w:firstLine="567"/>
        <w:jc w:val="both"/>
      </w:pPr>
      <w:r w:rsidRPr="004D5A42">
        <w:t xml:space="preserve">1. Настоящее Положение устанавливает порядок и условия премирования лиц, замещающих должности муниципальной службы в </w:t>
      </w:r>
      <w:r w:rsidRPr="004C28DB">
        <w:t>Бессоновском</w:t>
      </w:r>
      <w:r w:rsidRPr="004D5A42">
        <w:t xml:space="preserve"> сельсовете Бессоновского района Пензенской области (далее – муниципальные служащие), и вводится в целях повышения эффективности деятельности аппарата.</w:t>
      </w:r>
    </w:p>
    <w:p w:rsidR="00F6133D" w:rsidRPr="004D5A42" w:rsidRDefault="00F6133D" w:rsidP="00F6133D">
      <w:pPr>
        <w:ind w:firstLine="567"/>
        <w:jc w:val="both"/>
      </w:pPr>
      <w:r w:rsidRPr="004D5A42">
        <w:t>2. Премия выплачивается за успешное и добросовестное исполнение муниципальными служащими, своих должностных обязанностей, за исключением единовременной помощи в связи с юбилейной датой.</w:t>
      </w:r>
    </w:p>
    <w:p w:rsidR="00F6133D" w:rsidRPr="004D5A42" w:rsidRDefault="00F6133D" w:rsidP="00F6133D">
      <w:pPr>
        <w:ind w:firstLine="567"/>
        <w:jc w:val="both"/>
      </w:pPr>
      <w:r w:rsidRPr="004D5A42">
        <w:t>2.1. Под успешным и добросовестным исполнением должностных обязанностей понимается:</w:t>
      </w:r>
    </w:p>
    <w:p w:rsidR="00F6133D" w:rsidRPr="004D5A42" w:rsidRDefault="00F6133D" w:rsidP="00F6133D">
      <w:pPr>
        <w:ind w:firstLine="567"/>
        <w:jc w:val="both"/>
      </w:pPr>
      <w:r w:rsidRPr="004D5A42">
        <w:t>2.1.1. обеспечение муниципальными служащими основных критериев эффективности управления социально-экономическим развитием сельсовета;</w:t>
      </w:r>
    </w:p>
    <w:p w:rsidR="00F6133D" w:rsidRPr="004D5A42" w:rsidRDefault="00F6133D" w:rsidP="00F6133D">
      <w:pPr>
        <w:ind w:firstLine="567"/>
        <w:jc w:val="both"/>
      </w:pPr>
      <w:r w:rsidRPr="004D5A42">
        <w:t xml:space="preserve">2.1.2. полное и надлежащее исполнение законов Российской Федерации и законов Пензенской области, Указов Президента Российской Федерации, постановлений и распоряжений Губернатора Пензенской области, постановлений Правительства области, решений и постановлений органов местного самоуправления </w:t>
      </w:r>
      <w:r w:rsidRPr="004C28DB">
        <w:t>Бессоновского</w:t>
      </w:r>
      <w:r w:rsidRPr="004D5A42">
        <w:t xml:space="preserve"> сельсовета Бессоновского района Пензенской области;</w:t>
      </w:r>
    </w:p>
    <w:p w:rsidR="00F6133D" w:rsidRPr="004D5A42" w:rsidRDefault="00F6133D" w:rsidP="00F6133D">
      <w:pPr>
        <w:ind w:firstLine="567"/>
        <w:jc w:val="both"/>
      </w:pPr>
      <w:r w:rsidRPr="004D5A42">
        <w:t>2.1.3. надлежащее исполнение приказов, распоряжений, поручений, заданий вышестоящих в порядке подчиненности руководителей;</w:t>
      </w:r>
    </w:p>
    <w:p w:rsidR="00F6133D" w:rsidRPr="004D5A42" w:rsidRDefault="00F6133D" w:rsidP="00F6133D">
      <w:pPr>
        <w:ind w:firstLine="567"/>
        <w:jc w:val="both"/>
      </w:pPr>
      <w:r w:rsidRPr="004D5A42">
        <w:t>2.1.4. своевременное и качественное рассмотрение обращений граждан, предприятий, организаций и учреждений, государственных органов и органов местного самоуправления;</w:t>
      </w:r>
    </w:p>
    <w:p w:rsidR="00F6133D" w:rsidRPr="004D5A42" w:rsidRDefault="00F6133D" w:rsidP="00F6133D">
      <w:pPr>
        <w:ind w:firstLine="567"/>
        <w:jc w:val="both"/>
      </w:pPr>
      <w:r w:rsidRPr="004D5A42">
        <w:t>2.1.5. соблюдение установленных в органе местного самоуправления правил внутреннего трудового распорядка, должностных инструкций, порядка работы со служебной информацией;</w:t>
      </w:r>
    </w:p>
    <w:p w:rsidR="00F6133D" w:rsidRPr="004D5A42" w:rsidRDefault="00F6133D" w:rsidP="00F6133D">
      <w:pPr>
        <w:ind w:firstLine="567"/>
        <w:jc w:val="both"/>
      </w:pPr>
      <w:r w:rsidRPr="004D5A42">
        <w:t>2.1.6. отсутствие обоснованных жалоб на действия (бездействие) муниципальных служащих;</w:t>
      </w:r>
    </w:p>
    <w:p w:rsidR="00F6133D" w:rsidRPr="004D5A42" w:rsidRDefault="00F6133D" w:rsidP="00F6133D">
      <w:pPr>
        <w:ind w:firstLine="567"/>
        <w:jc w:val="both"/>
      </w:pPr>
      <w:r w:rsidRPr="004D5A42">
        <w:t>2.1.7. отсутствие просроченной кредиторской задолженности по оплате взносов за капитальный ремонт помещений многоквартирных домов, находящихся в муниципальной собственности на 1 число каждого месяца.</w:t>
      </w:r>
    </w:p>
    <w:p w:rsidR="00F6133D" w:rsidRPr="004D5A42" w:rsidRDefault="00F6133D" w:rsidP="00F6133D">
      <w:pPr>
        <w:ind w:firstLine="567"/>
        <w:jc w:val="both"/>
      </w:pPr>
      <w:r w:rsidRPr="004D5A42">
        <w:t>3. При утверждении фонда оплаты труда муниципальных служащих, средства на выплату премии предусматриваются в размере двух должностных окладов с учетом ежемесячной доплаты за классный чин в расчете на год. </w:t>
      </w:r>
    </w:p>
    <w:p w:rsidR="00F6133D" w:rsidRPr="004D5A42" w:rsidRDefault="00F6133D" w:rsidP="00F6133D">
      <w:pPr>
        <w:ind w:firstLine="567"/>
        <w:jc w:val="both"/>
      </w:pPr>
      <w:r w:rsidRPr="004D5A42">
        <w:t>Выплата премии производится в пределах установленного фонда оплаты труда, установленного на соответствующий год и имеющейся экономии.</w:t>
      </w:r>
    </w:p>
    <w:p w:rsidR="00F6133D" w:rsidRPr="004D5A42" w:rsidRDefault="00F6133D" w:rsidP="00F6133D">
      <w:pPr>
        <w:ind w:firstLine="567"/>
        <w:jc w:val="both"/>
      </w:pPr>
      <w:r w:rsidRPr="004D5A42">
        <w:t>4. Конкретные размеры премии определяются в соответствии с личным вкладом муниципального служащего в общие результаты работы.</w:t>
      </w:r>
    </w:p>
    <w:p w:rsidR="00F6133D" w:rsidRPr="004D5A42" w:rsidRDefault="00F6133D" w:rsidP="00F6133D">
      <w:pPr>
        <w:ind w:firstLine="567"/>
        <w:jc w:val="both"/>
      </w:pPr>
      <w:r w:rsidRPr="004D5A42">
        <w:t>В качестве расчетного периода для премирования муниципальных служащих принимается отработанное время, равное кварталу, году. Муниципальным служащим, отработавшим неполный расчетный период, премия выплачивается за фактически отработанное время.</w:t>
      </w:r>
    </w:p>
    <w:p w:rsidR="00F6133D" w:rsidRPr="004D5A42" w:rsidRDefault="00F6133D" w:rsidP="00F6133D">
      <w:pPr>
        <w:ind w:firstLine="567"/>
        <w:jc w:val="both"/>
      </w:pPr>
      <w:r w:rsidRPr="004D5A42">
        <w:lastRenderedPageBreak/>
        <w:t>5. За выполнение заданий особой важности и сложности муниципальному служащему выплачиваются единовременные премии.</w:t>
      </w:r>
    </w:p>
    <w:p w:rsidR="00F6133D" w:rsidRPr="004D5A42" w:rsidRDefault="00F6133D" w:rsidP="00F6133D">
      <w:pPr>
        <w:ind w:firstLine="567"/>
        <w:jc w:val="both"/>
      </w:pPr>
      <w:r w:rsidRPr="004D5A42">
        <w:t>К категории особо важных и сложных заданий относится:</w:t>
      </w:r>
    </w:p>
    <w:p w:rsidR="00F6133D" w:rsidRPr="004D5A42" w:rsidRDefault="00F6133D" w:rsidP="00F6133D">
      <w:pPr>
        <w:ind w:firstLine="567"/>
        <w:jc w:val="both"/>
      </w:pPr>
      <w:r w:rsidRPr="004D5A42">
        <w:t xml:space="preserve">- реализация проектов, направленных на достижение целей, определенных Стратегией социально-экономического развития </w:t>
      </w:r>
      <w:r w:rsidRPr="004C28DB">
        <w:t>Бессоновского</w:t>
      </w:r>
      <w:r w:rsidRPr="004D5A42">
        <w:t xml:space="preserve"> сельсовета Бессоновского района Пензенской области на долгосрочную перспективу;</w:t>
      </w:r>
    </w:p>
    <w:p w:rsidR="00F6133D" w:rsidRPr="004D5A42" w:rsidRDefault="00F6133D" w:rsidP="00F6133D">
      <w:pPr>
        <w:ind w:firstLine="567"/>
        <w:jc w:val="both"/>
      </w:pPr>
      <w:r w:rsidRPr="004D5A42">
        <w:t xml:space="preserve">- участие в организации и проведении мероприятий, способствующих снижению затрат бюджета </w:t>
      </w:r>
      <w:r w:rsidRPr="004C28DB">
        <w:t>Бессоновского</w:t>
      </w:r>
      <w:r w:rsidRPr="004D5A42">
        <w:t xml:space="preserve"> сельсовета Бессоновского района Пензенской области или увеличению доходной части бюджета </w:t>
      </w:r>
      <w:r w:rsidRPr="004C28DB">
        <w:t>Бессоновского</w:t>
      </w:r>
      <w:r w:rsidRPr="004D5A42">
        <w:t xml:space="preserve"> сельсовета Бессоновского района Пензенской области;</w:t>
      </w:r>
    </w:p>
    <w:p w:rsidR="00F6133D" w:rsidRPr="004D5A42" w:rsidRDefault="00F6133D" w:rsidP="00F6133D">
      <w:pPr>
        <w:ind w:firstLine="567"/>
        <w:jc w:val="both"/>
      </w:pPr>
      <w:r w:rsidRPr="004D5A42">
        <w:t xml:space="preserve">- участие в судебных делах, повлекших судебно-исковое привлечение денежных средств или экономию денежных средств </w:t>
      </w:r>
      <w:r w:rsidRPr="004C28DB">
        <w:t>Бессоновского</w:t>
      </w:r>
      <w:r w:rsidRPr="004D5A42">
        <w:t xml:space="preserve"> сельсовета Бессоновского района Пензенской области, а также принятие судебного решения в пользу органов местного самоуправления </w:t>
      </w:r>
      <w:r w:rsidRPr="004C28DB">
        <w:t>Бессоновского</w:t>
      </w:r>
      <w:r w:rsidRPr="004D5A42">
        <w:t xml:space="preserve"> сельсовета Бессоновского района Пензенской области;</w:t>
      </w:r>
    </w:p>
    <w:p w:rsidR="00F6133D" w:rsidRPr="004D5A42" w:rsidRDefault="00F6133D" w:rsidP="00F6133D">
      <w:pPr>
        <w:ind w:firstLine="567"/>
        <w:jc w:val="both"/>
      </w:pPr>
      <w:r w:rsidRPr="004D5A42">
        <w:t>- организация мероприятий по реализации движимого и недвижимого имущества, давших экономический эффект;</w:t>
      </w:r>
    </w:p>
    <w:p w:rsidR="00F6133D" w:rsidRPr="004D5A42" w:rsidRDefault="00F6133D" w:rsidP="00F6133D">
      <w:pPr>
        <w:ind w:firstLine="567"/>
        <w:jc w:val="both"/>
      </w:pPr>
      <w:r w:rsidRPr="004D5A42">
        <w:t>- участие в разработке муниципальных программ;</w:t>
      </w:r>
    </w:p>
    <w:p w:rsidR="00F6133D" w:rsidRPr="004D5A42" w:rsidRDefault="00F6133D" w:rsidP="00F6133D">
      <w:pPr>
        <w:ind w:firstLine="567"/>
        <w:jc w:val="both"/>
      </w:pPr>
      <w:r w:rsidRPr="004D5A42">
        <w:t>- исполнение критериев и показателей муниципальных программ;</w:t>
      </w:r>
    </w:p>
    <w:p w:rsidR="00F6133D" w:rsidRPr="004D5A42" w:rsidRDefault="00F6133D" w:rsidP="00F6133D">
      <w:pPr>
        <w:ind w:firstLine="567"/>
        <w:jc w:val="both"/>
      </w:pPr>
      <w:r w:rsidRPr="004D5A42">
        <w:t>- осуществление мероприятий, содействуюших приросту инвестиций в муниципальном образовании;</w:t>
      </w:r>
    </w:p>
    <w:p w:rsidR="00F6133D" w:rsidRPr="004D5A42" w:rsidRDefault="00F6133D" w:rsidP="00F6133D">
      <w:pPr>
        <w:ind w:firstLine="567"/>
        <w:jc w:val="both"/>
      </w:pPr>
      <w:r w:rsidRPr="004D5A42">
        <w:t>- участие в подготовке и проведении мероприятий федерального областного или муниципального уровня;</w:t>
      </w:r>
    </w:p>
    <w:p w:rsidR="00F6133D" w:rsidRPr="004D5A42" w:rsidRDefault="00F6133D" w:rsidP="00F6133D">
      <w:pPr>
        <w:ind w:firstLine="567"/>
        <w:jc w:val="both"/>
      </w:pPr>
      <w:r w:rsidRPr="004D5A42">
        <w:t>- действия, направленные на социально-экономическое развитие муниципального образования, результативную деятельность органов местного самоуправления и повышение эффективности муниципального управления.</w:t>
      </w:r>
    </w:p>
    <w:p w:rsidR="00F6133D" w:rsidRPr="004D5A42" w:rsidRDefault="00F6133D" w:rsidP="00F6133D">
      <w:pPr>
        <w:ind w:firstLine="567"/>
        <w:jc w:val="both"/>
      </w:pPr>
      <w:r w:rsidRPr="004D5A42">
        <w:t xml:space="preserve">6. Выплата премии муниципальным служащим в администрации </w:t>
      </w:r>
      <w:r w:rsidRPr="004C28DB">
        <w:t>Бессоновского</w:t>
      </w:r>
      <w:r w:rsidRPr="004D5A42">
        <w:t xml:space="preserve"> сельсовета Бессоновского района Пензенской области производится на основании распоряжения главы администрации.</w:t>
      </w:r>
    </w:p>
    <w:p w:rsidR="00F6133D" w:rsidRPr="004D5A42" w:rsidRDefault="00F6133D" w:rsidP="00F6133D">
      <w:pPr>
        <w:ind w:firstLine="567"/>
        <w:jc w:val="both"/>
      </w:pPr>
      <w:r w:rsidRPr="004D5A42">
        <w:t xml:space="preserve">Выплата премии Главе администрации </w:t>
      </w:r>
      <w:r w:rsidRPr="004C28DB">
        <w:t>Бессоновского</w:t>
      </w:r>
      <w:r w:rsidRPr="004D5A42">
        <w:t xml:space="preserve"> сельсовета Бессоновского района Пензенской области производится на основании решения Комитета местного самоуправления </w:t>
      </w:r>
      <w:r w:rsidRPr="004C28DB">
        <w:t>Бессоновского</w:t>
      </w:r>
      <w:r w:rsidRPr="004D5A42">
        <w:t xml:space="preserve"> сельсовета Бессоновского района Пензенской области.</w:t>
      </w:r>
    </w:p>
    <w:p w:rsidR="00F6133D" w:rsidRPr="004D5A42" w:rsidRDefault="00F6133D" w:rsidP="00F6133D">
      <w:pPr>
        <w:ind w:firstLine="567"/>
        <w:jc w:val="both"/>
      </w:pPr>
      <w:r w:rsidRPr="004D5A42">
        <w:t>7. Использование для премирования лиц, замещающих муниципальные должности, иных средств, кроме средств соответствующего фонда оплаты труда не допускается.</w:t>
      </w:r>
    </w:p>
    <w:p w:rsidR="00F6133D" w:rsidRPr="004D5A42" w:rsidRDefault="00F6133D" w:rsidP="00F6133D">
      <w:pPr>
        <w:ind w:firstLine="567"/>
        <w:jc w:val="both"/>
        <w:rPr>
          <w:highlight w:val="yellow"/>
        </w:rPr>
      </w:pPr>
      <w:r w:rsidRPr="004D5A42">
        <w:t>8. По решению представителя нанимателя размер премии муниципальному служащему может быть снижен в случае применения мер дисциплинарного взыскания (замечание, выговор, перевод на нижеоплачиваемую работу; нарушения, связанные с обязанностями муниципального служащего, предусмотренными должностной инструкцией; нарушения правил внутреннего трудового распорядка, технике безопасности и противопожарной защите; невыполнение распоряжений и поручений руководства; несвоевременное и некачественное предоставление отчетов подотчетных лиц; неудовлетворительное состояние трудовой дисциплины подчиненного персонала; ненадлежащее хранение вверенных материальных ценностей; некачественное выполнение служебных заданий). За грубые нарушения исполнительской и трудовой дисциплины муниципальный служащий может быть лишен премии полностью.</w:t>
      </w:r>
    </w:p>
    <w:p w:rsidR="00F6133D" w:rsidRPr="004D5A42" w:rsidRDefault="00F6133D" w:rsidP="00F6133D">
      <w:pPr>
        <w:ind w:firstLine="567"/>
        <w:jc w:val="both"/>
      </w:pPr>
      <w:r w:rsidRPr="004D5A42">
        <w:t>9. Лишение премии полностью или частично производится только за тот квартал, в котором имели место поступки, упущения в работе и ненадлежащее исполнение своих прямых обязанностей.</w:t>
      </w:r>
    </w:p>
    <w:p w:rsidR="00F6133D" w:rsidRPr="004D5A42" w:rsidRDefault="00F6133D" w:rsidP="00F6133D">
      <w:pPr>
        <w:ind w:firstLine="567"/>
        <w:jc w:val="both"/>
      </w:pPr>
      <w:r w:rsidRPr="004D5A42">
        <w:t>Лишение или снижение муниципальному служащему премии оформляется распоряжением руководителя на основании докладной записки с указанием конкретных причин.</w:t>
      </w:r>
    </w:p>
    <w:p w:rsidR="00F6133D" w:rsidRPr="004D5A42" w:rsidRDefault="00F6133D" w:rsidP="00F6133D">
      <w:pPr>
        <w:ind w:firstLine="567"/>
        <w:jc w:val="both"/>
      </w:pPr>
      <w:r w:rsidRPr="004D5A42">
        <w:t xml:space="preserve">10. Размер ежеквартальной премии муниципальных служащих определяется на основании индикативных показателей социально-экономического развития </w:t>
      </w:r>
      <w:r w:rsidRPr="004C28DB">
        <w:t>Бессоновского</w:t>
      </w:r>
      <w:r w:rsidRPr="004D5A42">
        <w:t xml:space="preserve"> сельсовета Бессоновского района Пензенской области. </w:t>
      </w:r>
    </w:p>
    <w:p w:rsidR="00F6133D" w:rsidRPr="004D5A42" w:rsidRDefault="00F6133D" w:rsidP="00F6133D">
      <w:pPr>
        <w:ind w:firstLine="567"/>
        <w:jc w:val="both"/>
      </w:pPr>
      <w:r w:rsidRPr="004D5A42">
        <w:t>Фактический размер ежеквартальной премии муниципальных служащих рассчитывается по формуле:</w:t>
      </w:r>
    </w:p>
    <w:p w:rsidR="00F6133D" w:rsidRPr="004D5A42" w:rsidRDefault="00F6133D" w:rsidP="00F6133D">
      <w:pPr>
        <w:ind w:firstLine="567"/>
        <w:jc w:val="both"/>
      </w:pPr>
    </w:p>
    <w:p w:rsidR="00F6133D" w:rsidRPr="004D5A42" w:rsidRDefault="00F6133D" w:rsidP="00F6133D">
      <w:pPr>
        <w:ind w:firstLine="567"/>
        <w:jc w:val="center"/>
      </w:pPr>
      <w:r w:rsidRPr="004D5A42">
        <w:t>РПР=БРП*К, где</w:t>
      </w:r>
    </w:p>
    <w:p w:rsidR="00F6133D" w:rsidRPr="004D5A42" w:rsidRDefault="00F6133D" w:rsidP="00F6133D">
      <w:pPr>
        <w:ind w:firstLine="567"/>
        <w:jc w:val="center"/>
      </w:pPr>
    </w:p>
    <w:p w:rsidR="00F6133D" w:rsidRPr="004D5A42" w:rsidRDefault="00F6133D" w:rsidP="00F6133D">
      <w:pPr>
        <w:ind w:firstLine="567"/>
        <w:jc w:val="both"/>
      </w:pPr>
      <w:r w:rsidRPr="004D5A42">
        <w:t>РПР – размер премии муниципального служащего по итогам работы за квартал;</w:t>
      </w:r>
    </w:p>
    <w:p w:rsidR="00F6133D" w:rsidRPr="004D5A42" w:rsidRDefault="00F6133D" w:rsidP="00F6133D">
      <w:pPr>
        <w:ind w:firstLine="567"/>
        <w:jc w:val="both"/>
      </w:pPr>
      <w:r w:rsidRPr="004D5A42">
        <w:t>БРП – базовый размер премии муниципального служащего по итогам работы за квартал;</w:t>
      </w:r>
    </w:p>
    <w:p w:rsidR="00F6133D" w:rsidRPr="004D5A42" w:rsidRDefault="00F6133D" w:rsidP="00F6133D">
      <w:pPr>
        <w:ind w:firstLine="567"/>
        <w:jc w:val="both"/>
      </w:pPr>
      <w:r w:rsidRPr="004D5A42">
        <w:t xml:space="preserve">К – суммарный коэффициент исполнения индикативных показателей социально – экономического развития </w:t>
      </w:r>
      <w:r w:rsidRPr="004C28DB">
        <w:t>Бессоновского</w:t>
      </w:r>
      <w:r w:rsidRPr="004D5A42">
        <w:t xml:space="preserve"> сельсовета Бессоновского района Пензенской области.</w:t>
      </w:r>
    </w:p>
    <w:p w:rsidR="00F6133D" w:rsidRPr="004D5A42" w:rsidRDefault="00F6133D" w:rsidP="00F6133D">
      <w:pPr>
        <w:ind w:firstLine="567"/>
        <w:jc w:val="both"/>
      </w:pPr>
      <w:r w:rsidRPr="004D5A42">
        <w:t>Базовый размер премии муниципального служащего по итогам работы за квартал определяется руководителем и устанавливается в размере 100% денежного содержания муниципального служащего.</w:t>
      </w:r>
    </w:p>
    <w:p w:rsidR="00F6133D" w:rsidRPr="004D5A42" w:rsidRDefault="00F6133D" w:rsidP="00F6133D">
      <w:pPr>
        <w:ind w:firstLine="567"/>
        <w:jc w:val="both"/>
      </w:pPr>
      <w:r w:rsidRPr="004D5A42">
        <w:t xml:space="preserve">11. При выполнении прогноза поступлений налоговых и неналоговых доходов бюджета </w:t>
      </w:r>
      <w:r w:rsidRPr="004C28DB">
        <w:t>Бессоновского</w:t>
      </w:r>
      <w:r w:rsidRPr="004D5A42">
        <w:t xml:space="preserve"> сельсовета Бессоновского района Пензенской области до 90 процентов включительно премия по итогам работы за квартал муниципальным служащим </w:t>
      </w:r>
      <w:r w:rsidRPr="004C28DB">
        <w:t>Бессоновского</w:t>
      </w:r>
      <w:r w:rsidRPr="004D5A42">
        <w:t xml:space="preserve"> сельсовета Бессоновского района Пензенской области не выплачивается.</w:t>
      </w:r>
    </w:p>
    <w:p w:rsidR="00F6133D" w:rsidRPr="004D5A42" w:rsidRDefault="00F6133D" w:rsidP="00F6133D">
      <w:pPr>
        <w:ind w:firstLine="567"/>
        <w:jc w:val="both"/>
      </w:pPr>
      <w:r w:rsidRPr="004D5A42">
        <w:t>12. В случае невыполнения планового значения показателя, значимость показателя от установленного размера премии считать равным 0.</w:t>
      </w:r>
    </w:p>
    <w:p w:rsidR="00F6133D" w:rsidRPr="004D5A42" w:rsidRDefault="00F6133D" w:rsidP="00F6133D">
      <w:pPr>
        <w:ind w:firstLine="567"/>
        <w:jc w:val="both"/>
      </w:pPr>
      <w:r w:rsidRPr="004D5A42">
        <w:t xml:space="preserve">Суммарный коэффициент представляет собой сумму коэффициентов, полученных в зависимости от исполнения соответствующими муниципальными служащими утвержденных индикативных показателей социально-экономического развития муниципального образования соответствующих долей от установленной базовой премии. </w:t>
      </w:r>
    </w:p>
    <w:p w:rsidR="00F6133D" w:rsidRPr="004D5A42" w:rsidRDefault="00F6133D" w:rsidP="00F6133D">
      <w:pPr>
        <w:ind w:firstLine="567"/>
        <w:jc w:val="both"/>
      </w:pPr>
      <w:r w:rsidRPr="004D5A42">
        <w:lastRenderedPageBreak/>
        <w:t>Для главы администрации и заместителей главы администрации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w:t>
      </w:r>
    </w:p>
    <w:p w:rsidR="00F6133D" w:rsidRPr="004D5A42" w:rsidRDefault="00F6133D" w:rsidP="00F6133D">
      <w:pPr>
        <w:ind w:firstLine="567"/>
        <w:jc w:val="both"/>
      </w:pPr>
      <w:r w:rsidRPr="004D5A42">
        <w:t>13. Премия не начисляется и не выплачивается:</w:t>
      </w:r>
    </w:p>
    <w:p w:rsidR="00F6133D" w:rsidRPr="004D5A42" w:rsidRDefault="00F6133D" w:rsidP="00F6133D">
      <w:pPr>
        <w:ind w:firstLine="567"/>
        <w:jc w:val="both"/>
      </w:pPr>
      <w:r w:rsidRPr="004D5A42">
        <w:t>- за период нахождения муниципального служащего в неоплачиваемом отпуске;</w:t>
      </w:r>
    </w:p>
    <w:p w:rsidR="00F6133D" w:rsidRPr="004D5A42" w:rsidRDefault="00F6133D" w:rsidP="00F6133D">
      <w:pPr>
        <w:ind w:firstLine="567"/>
        <w:jc w:val="both"/>
      </w:pPr>
      <w:r w:rsidRPr="004D5A42">
        <w:t>- за период временной нетрудоспособности муниципального служащего.</w:t>
      </w:r>
    </w:p>
    <w:p w:rsidR="00F6133D" w:rsidRPr="004D5A42" w:rsidRDefault="00F6133D" w:rsidP="00F6133D">
      <w:pPr>
        <w:ind w:firstLine="567"/>
        <w:jc w:val="both"/>
      </w:pPr>
      <w:r w:rsidRPr="004D5A42">
        <w:t>Размер премии снижается:</w:t>
      </w:r>
    </w:p>
    <w:p w:rsidR="00F6133D" w:rsidRPr="004D5A42" w:rsidRDefault="00F6133D" w:rsidP="00F6133D">
      <w:pPr>
        <w:ind w:firstLine="567"/>
        <w:jc w:val="both"/>
      </w:pPr>
      <w:r w:rsidRPr="004D5A42">
        <w:t xml:space="preserve">1) главе администрации </w:t>
      </w:r>
      <w:r w:rsidRPr="004C28DB">
        <w:t>Бессоновского</w:t>
      </w:r>
      <w:r w:rsidRPr="004D5A42">
        <w:t xml:space="preserve"> сельсовета Бессоновского района Пензенской области при наличии решений судебных органов о признании действия или бездействия администрации </w:t>
      </w:r>
      <w:r w:rsidRPr="004C28DB">
        <w:t>Бессоновского</w:t>
      </w:r>
      <w:r w:rsidRPr="004D5A42">
        <w:t xml:space="preserve"> сельсовета Бессоновского района Пензенской</w:t>
      </w:r>
      <w:r w:rsidRPr="004D5A42">
        <w:tab/>
        <w:t xml:space="preserve"> области незаконными, до 50 процентов от денежного содержания в квартале вступления судебного акта в законную силу;</w:t>
      </w:r>
    </w:p>
    <w:p w:rsidR="00F6133D" w:rsidRPr="004D5A42" w:rsidRDefault="00F6133D" w:rsidP="00F6133D">
      <w:pPr>
        <w:ind w:firstLine="567"/>
        <w:jc w:val="both"/>
      </w:pPr>
      <w:r w:rsidRPr="004D5A42">
        <w:t xml:space="preserve">2) другим муниципальным служащим </w:t>
      </w:r>
      <w:r w:rsidRPr="004C28DB">
        <w:t>Бессоновского</w:t>
      </w:r>
      <w:r w:rsidRPr="004D5A42">
        <w:t xml:space="preserve"> сельсовета Бессоновского района Пензенской области при наличии дисциплинарного взыскания до 50 процентов.</w:t>
      </w:r>
    </w:p>
    <w:p w:rsidR="00F6133D" w:rsidRPr="004D5A42" w:rsidRDefault="00F6133D" w:rsidP="00F6133D">
      <w:pPr>
        <w:ind w:firstLine="567"/>
        <w:jc w:val="both"/>
      </w:pPr>
      <w:r w:rsidRPr="004D5A42">
        <w:t xml:space="preserve">14. При наличии экономии ассигнований, предусмотренных в сметах расходов на содержание </w:t>
      </w:r>
      <w:r w:rsidRPr="004C28DB">
        <w:t>Бессоновского</w:t>
      </w:r>
      <w:r w:rsidRPr="004D5A42">
        <w:t xml:space="preserve"> сельсовета Бессоновского района Пензенской области, в декабре текущего года выплачивается премия по итогам года, размер которой определяется исходя из результатов деятельности муниципального служащего.</w:t>
      </w:r>
    </w:p>
    <w:p w:rsidR="00F6133D" w:rsidRPr="004D5A42" w:rsidRDefault="00F6133D" w:rsidP="00F6133D">
      <w:pPr>
        <w:ind w:firstLine="567"/>
        <w:jc w:val="both"/>
      </w:pPr>
      <w:r w:rsidRPr="004D5A42">
        <w:t>Для определения размера премии по итогам работы за год периоды нахождения в ежегодном оплачиваемом отпуске, учебном отпуске, отпуске по временной нетрудоспособности не подлежат исключению из расчетного периода.</w:t>
      </w:r>
    </w:p>
    <w:p w:rsidR="00F6133D" w:rsidRPr="00F6133D" w:rsidRDefault="00F6133D" w:rsidP="00F6133D">
      <w:pPr>
        <w:ind w:firstLine="567"/>
        <w:jc w:val="right"/>
      </w:pPr>
      <w:r w:rsidRPr="00F6133D">
        <w:t>Приложение №2</w:t>
      </w:r>
    </w:p>
    <w:p w:rsidR="00F6133D" w:rsidRPr="00F6133D" w:rsidRDefault="00F6133D" w:rsidP="00F6133D">
      <w:pPr>
        <w:ind w:firstLine="567"/>
        <w:jc w:val="right"/>
      </w:pPr>
      <w:r w:rsidRPr="00F6133D">
        <w:t>к решению Комитета местного самоуправления</w:t>
      </w:r>
    </w:p>
    <w:p w:rsidR="00F6133D" w:rsidRPr="00F6133D" w:rsidRDefault="00F6133D" w:rsidP="00F6133D">
      <w:pPr>
        <w:ind w:firstLine="567"/>
        <w:jc w:val="right"/>
      </w:pPr>
      <w:r w:rsidRPr="00F6133D">
        <w:t>Бессоновского сельсовета</w:t>
      </w:r>
    </w:p>
    <w:p w:rsidR="00F6133D" w:rsidRPr="00F6133D" w:rsidRDefault="00F6133D" w:rsidP="00F6133D">
      <w:pPr>
        <w:ind w:firstLine="567"/>
        <w:jc w:val="right"/>
      </w:pPr>
      <w:r w:rsidRPr="00F6133D">
        <w:t xml:space="preserve">Бессоновского района </w:t>
      </w:r>
    </w:p>
    <w:p w:rsidR="00F6133D" w:rsidRPr="00F6133D" w:rsidRDefault="00F6133D" w:rsidP="00F6133D">
      <w:pPr>
        <w:ind w:firstLine="567"/>
        <w:jc w:val="right"/>
      </w:pPr>
      <w:r w:rsidRPr="00F6133D">
        <w:t>Пензенской области</w:t>
      </w:r>
    </w:p>
    <w:p w:rsidR="00F6133D" w:rsidRPr="00F6133D" w:rsidRDefault="00F6133D" w:rsidP="00F6133D">
      <w:pPr>
        <w:ind w:firstLine="567"/>
        <w:jc w:val="right"/>
      </w:pPr>
      <w:r w:rsidRPr="00F6133D">
        <w:t>от «21» декабря 2021г. № 96/7</w:t>
      </w:r>
    </w:p>
    <w:p w:rsidR="00F6133D" w:rsidRPr="00F6133D" w:rsidRDefault="00F6133D" w:rsidP="00F6133D">
      <w:pPr>
        <w:ind w:firstLine="567"/>
        <w:jc w:val="both"/>
      </w:pPr>
      <w:r w:rsidRPr="00F6133D">
        <w:t> </w:t>
      </w:r>
    </w:p>
    <w:p w:rsidR="00F6133D" w:rsidRPr="00F6133D" w:rsidRDefault="00F6133D" w:rsidP="00F6133D">
      <w:pPr>
        <w:ind w:firstLine="567"/>
        <w:jc w:val="center"/>
      </w:pPr>
      <w:r w:rsidRPr="00F6133D">
        <w:rPr>
          <w:b/>
          <w:bCs/>
        </w:rPr>
        <w:t>Перечень и значимость</w:t>
      </w:r>
    </w:p>
    <w:p w:rsidR="00F6133D" w:rsidRPr="00F6133D" w:rsidRDefault="00F6133D" w:rsidP="00F6133D">
      <w:pPr>
        <w:jc w:val="center"/>
      </w:pPr>
      <w:r w:rsidRPr="00F6133D">
        <w:rPr>
          <w:b/>
          <w:bCs/>
        </w:rPr>
        <w:t>индикативных показателей социально-экономического развития Бессоновского сельсовета Бессоновского района Пензенской области</w:t>
      </w:r>
    </w:p>
    <w:p w:rsidR="00F6133D" w:rsidRPr="00F6133D" w:rsidRDefault="00F6133D" w:rsidP="00F6133D">
      <w:pPr>
        <w:jc w:val="center"/>
      </w:pPr>
      <w:r w:rsidRPr="00F6133D">
        <w:t> </w:t>
      </w:r>
    </w:p>
    <w:tbl>
      <w:tblPr>
        <w:tblW w:w="9863" w:type="dxa"/>
        <w:tblInd w:w="-116" w:type="dxa"/>
        <w:tblLayout w:type="fixed"/>
        <w:tblCellMar>
          <w:left w:w="0" w:type="dxa"/>
          <w:right w:w="0" w:type="dxa"/>
        </w:tblCellMar>
        <w:tblLook w:val="04A0" w:firstRow="1" w:lastRow="0" w:firstColumn="1" w:lastColumn="0" w:noHBand="0" w:noVBand="1"/>
      </w:tblPr>
      <w:tblGrid>
        <w:gridCol w:w="108"/>
        <w:gridCol w:w="8"/>
        <w:gridCol w:w="544"/>
        <w:gridCol w:w="2966"/>
        <w:gridCol w:w="1559"/>
        <w:gridCol w:w="2457"/>
        <w:gridCol w:w="1964"/>
        <w:gridCol w:w="108"/>
        <w:gridCol w:w="149"/>
      </w:tblGrid>
      <w:tr w:rsidR="00F6133D" w:rsidRPr="00F6133D" w:rsidTr="00F6133D">
        <w:trPr>
          <w:gridBefore w:val="2"/>
          <w:wBefore w:w="116" w:type="dxa"/>
          <w:tblHeader/>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pPr>
              <w:jc w:val="center"/>
            </w:pPr>
            <w:r w:rsidRPr="00F6133D">
              <w:t>№</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pPr>
              <w:jc w:val="center"/>
            </w:pPr>
            <w:r w:rsidRPr="00F6133D">
              <w:t>Показатели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pPr>
              <w:jc w:val="center"/>
            </w:pPr>
            <w:r w:rsidRPr="00F6133D">
              <w:t>Значимость (доля) показателя от установленного базового размера премии</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F6133D" w:rsidRPr="00F6133D" w:rsidRDefault="00F6133D" w:rsidP="00F6133D">
            <w:pPr>
              <w:jc w:val="center"/>
            </w:pPr>
            <w:r w:rsidRPr="00F6133D">
              <w:t>Ответственные за исполнение показателя муниципальные служащие</w:t>
            </w:r>
          </w:p>
        </w:tc>
        <w:tc>
          <w:tcPr>
            <w:tcW w:w="2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33D" w:rsidRPr="00F6133D" w:rsidRDefault="00F6133D" w:rsidP="00F6133D">
            <w:pPr>
              <w:jc w:val="center"/>
            </w:pPr>
            <w:r w:rsidRPr="00F6133D">
              <w:t>Ответственные</w:t>
            </w:r>
          </w:p>
          <w:p w:rsidR="00F6133D" w:rsidRPr="00F6133D" w:rsidRDefault="00F6133D" w:rsidP="00F6133D">
            <w:pPr>
              <w:jc w:val="center"/>
            </w:pPr>
            <w:r w:rsidRPr="00F6133D">
              <w:t>за определение</w:t>
            </w:r>
          </w:p>
          <w:p w:rsidR="00F6133D" w:rsidRPr="00F6133D" w:rsidRDefault="00F6133D" w:rsidP="00F6133D">
            <w:pPr>
              <w:jc w:val="center"/>
            </w:pPr>
            <w:r w:rsidRPr="00F6133D">
              <w:t>показателя</w:t>
            </w:r>
          </w:p>
        </w:tc>
      </w:tr>
      <w:tr w:rsidR="00F6133D" w:rsidRPr="00F6133D" w:rsidTr="00F6133D">
        <w:trPr>
          <w:gridBefore w:val="2"/>
          <w:wBefore w:w="116" w:type="dxa"/>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1</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Налоговые и неналоговые доходы бюджета Бессоновского сельсовета Бессоновского района Пензенской области, %</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F6133D" w:rsidRPr="00F6133D" w:rsidRDefault="00F6133D" w:rsidP="00F6133D">
            <w:pPr>
              <w:jc w:val="center"/>
            </w:pPr>
            <w:r w:rsidRPr="00F6133D">
              <w:t>0,3</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F6133D" w:rsidRPr="00F6133D" w:rsidRDefault="00F6133D" w:rsidP="00F6133D"/>
        </w:tc>
        <w:tc>
          <w:tcPr>
            <w:tcW w:w="2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133D" w:rsidRPr="00F6133D" w:rsidRDefault="00F6133D" w:rsidP="00F6133D"/>
        </w:tc>
      </w:tr>
      <w:tr w:rsidR="00F6133D" w:rsidRPr="00F6133D" w:rsidTr="00F6133D">
        <w:trPr>
          <w:gridBefore w:val="2"/>
          <w:wBefore w:w="116" w:type="dxa"/>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2</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Доходы от сдачи в аренду имущества</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F6133D" w:rsidRPr="00F6133D" w:rsidRDefault="00F6133D" w:rsidP="00F6133D">
            <w:pPr>
              <w:jc w:val="center"/>
            </w:pPr>
            <w:r w:rsidRPr="00F6133D">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F6133D" w:rsidRPr="00F6133D" w:rsidRDefault="00F6133D" w:rsidP="00F6133D"/>
        </w:tc>
        <w:tc>
          <w:tcPr>
            <w:tcW w:w="2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133D" w:rsidRPr="00F6133D" w:rsidRDefault="00F6133D" w:rsidP="00F6133D"/>
        </w:tc>
      </w:tr>
      <w:tr w:rsidR="00F6133D" w:rsidRPr="00F6133D" w:rsidTr="00F6133D">
        <w:trPr>
          <w:gridBefore w:val="2"/>
          <w:wBefore w:w="116" w:type="dxa"/>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 </w:t>
            </w:r>
          </w:p>
          <w:p w:rsidR="00F6133D" w:rsidRPr="00F6133D" w:rsidRDefault="00F6133D" w:rsidP="00F6133D">
            <w:r w:rsidRPr="00F6133D">
              <w:t>3</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Осуществление контроля за исполнением Правил благоустройства на территории Бессоновского сельсовета Бессоновского района Пензенской области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F6133D" w:rsidRPr="00F6133D" w:rsidRDefault="00F6133D" w:rsidP="00F6133D">
            <w:pPr>
              <w:jc w:val="center"/>
            </w:pPr>
            <w:r w:rsidRPr="00F6133D">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F6133D" w:rsidRPr="00F6133D" w:rsidRDefault="00F6133D" w:rsidP="00F6133D"/>
        </w:tc>
        <w:tc>
          <w:tcPr>
            <w:tcW w:w="2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133D" w:rsidRPr="00F6133D" w:rsidRDefault="00F6133D" w:rsidP="00F6133D"/>
        </w:tc>
      </w:tr>
      <w:tr w:rsidR="00F6133D" w:rsidRPr="00F6133D" w:rsidTr="00F6133D">
        <w:trPr>
          <w:gridBefore w:val="2"/>
          <w:wBefore w:w="116" w:type="dxa"/>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4</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Рассмотрение обращений граждан, поданных в устной, письменной или в электронной форме</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F6133D" w:rsidRPr="00F6133D" w:rsidRDefault="00F6133D" w:rsidP="00F6133D">
            <w:pPr>
              <w:jc w:val="center"/>
            </w:pPr>
            <w:r w:rsidRPr="00F6133D">
              <w:t>0,2</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F6133D" w:rsidRPr="00F6133D" w:rsidRDefault="00F6133D" w:rsidP="00F6133D"/>
        </w:tc>
        <w:tc>
          <w:tcPr>
            <w:tcW w:w="2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133D" w:rsidRPr="00F6133D" w:rsidRDefault="00F6133D" w:rsidP="00F6133D"/>
        </w:tc>
      </w:tr>
      <w:tr w:rsidR="00F6133D" w:rsidRPr="00F6133D" w:rsidTr="00F6133D">
        <w:trPr>
          <w:gridBefore w:val="2"/>
          <w:wBefore w:w="116" w:type="dxa"/>
        </w:trPr>
        <w:tc>
          <w:tcPr>
            <w:tcW w:w="544"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5</w:t>
            </w:r>
          </w:p>
        </w:tc>
        <w:tc>
          <w:tcPr>
            <w:tcW w:w="2966" w:type="dxa"/>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F6133D" w:rsidRPr="00F6133D" w:rsidRDefault="00F6133D" w:rsidP="00F6133D">
            <w:r w:rsidRPr="00F6133D">
              <w:t>Качественное ведение документооборота в установленные законодательством сроки</w:t>
            </w:r>
          </w:p>
        </w:tc>
        <w:tc>
          <w:tcPr>
            <w:tcW w:w="1559" w:type="dxa"/>
            <w:tcBorders>
              <w:top w:val="single" w:sz="6" w:space="0" w:color="000000"/>
              <w:left w:val="single" w:sz="6" w:space="0" w:color="000000"/>
              <w:bottom w:val="single" w:sz="6" w:space="0" w:color="000000"/>
            </w:tcBorders>
            <w:tcMar>
              <w:top w:w="0" w:type="dxa"/>
              <w:left w:w="108" w:type="dxa"/>
              <w:bottom w:w="0" w:type="dxa"/>
              <w:right w:w="108" w:type="dxa"/>
            </w:tcMar>
            <w:vAlign w:val="center"/>
          </w:tcPr>
          <w:p w:rsidR="00F6133D" w:rsidRPr="00F6133D" w:rsidRDefault="00F6133D" w:rsidP="00F6133D">
            <w:pPr>
              <w:jc w:val="center"/>
            </w:pPr>
            <w:r w:rsidRPr="00F6133D">
              <w:t>0,1</w:t>
            </w:r>
          </w:p>
        </w:tc>
        <w:tc>
          <w:tcPr>
            <w:tcW w:w="2457" w:type="dxa"/>
            <w:tcBorders>
              <w:top w:val="single" w:sz="6" w:space="0" w:color="000000"/>
              <w:left w:val="single" w:sz="6" w:space="0" w:color="000000"/>
              <w:bottom w:val="single" w:sz="6" w:space="0" w:color="000000"/>
            </w:tcBorders>
            <w:tcMar>
              <w:top w:w="0" w:type="dxa"/>
              <w:left w:w="108" w:type="dxa"/>
              <w:bottom w:w="0" w:type="dxa"/>
              <w:right w:w="108" w:type="dxa"/>
            </w:tcMar>
          </w:tcPr>
          <w:p w:rsidR="00F6133D" w:rsidRPr="00F6133D" w:rsidRDefault="00F6133D" w:rsidP="00F6133D"/>
        </w:tc>
        <w:tc>
          <w:tcPr>
            <w:tcW w:w="222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133D" w:rsidRPr="00F6133D" w:rsidRDefault="00F6133D" w:rsidP="00F6133D"/>
        </w:tc>
      </w:tr>
      <w:tr w:rsidR="00F6133D" w:rsidRPr="00F6133D" w:rsidTr="00F6133D">
        <w:tblPrEx>
          <w:tblLook w:val="01E0" w:firstRow="1" w:lastRow="1" w:firstColumn="1" w:lastColumn="1" w:noHBand="0" w:noVBand="0"/>
        </w:tblPrEx>
        <w:trPr>
          <w:gridBefore w:val="1"/>
          <w:gridAfter w:val="1"/>
          <w:wBefore w:w="108" w:type="dxa"/>
          <w:wAfter w:w="149" w:type="dxa"/>
          <w:trHeight w:val="397"/>
        </w:trPr>
        <w:tc>
          <w:tcPr>
            <w:tcW w:w="9606" w:type="dxa"/>
            <w:gridSpan w:val="7"/>
          </w:tcPr>
          <w:p w:rsidR="00F6133D" w:rsidRPr="00F6133D" w:rsidRDefault="00F6133D" w:rsidP="00F6133D">
            <w:pPr>
              <w:jc w:val="center"/>
              <w:rPr>
                <w:b/>
              </w:rPr>
            </w:pPr>
          </w:p>
        </w:tc>
      </w:tr>
      <w:tr w:rsidR="00F6133D" w:rsidRPr="00F6133D" w:rsidTr="00F6133D">
        <w:tblPrEx>
          <w:tblCellMar>
            <w:left w:w="108" w:type="dxa"/>
            <w:right w:w="108" w:type="dxa"/>
          </w:tblCellMar>
          <w:tblLook w:val="01E0" w:firstRow="1" w:lastRow="1" w:firstColumn="1" w:lastColumn="1" w:noHBand="0" w:noVBand="0"/>
        </w:tblPrEx>
        <w:trPr>
          <w:gridAfter w:val="2"/>
          <w:wAfter w:w="257" w:type="dxa"/>
        </w:trPr>
        <w:tc>
          <w:tcPr>
            <w:tcW w:w="9606" w:type="dxa"/>
            <w:gridSpan w:val="7"/>
          </w:tcPr>
          <w:p w:rsidR="00613717" w:rsidRDefault="00613717" w:rsidP="00F6133D">
            <w:pPr>
              <w:jc w:val="center"/>
              <w:rPr>
                <w:b/>
              </w:rPr>
            </w:pPr>
          </w:p>
          <w:p w:rsidR="00613717" w:rsidRDefault="00613717" w:rsidP="00F6133D">
            <w:pPr>
              <w:jc w:val="center"/>
              <w:rPr>
                <w:b/>
              </w:rPr>
            </w:pPr>
          </w:p>
          <w:p w:rsidR="00613717" w:rsidRDefault="00613717" w:rsidP="00F6133D">
            <w:pPr>
              <w:jc w:val="center"/>
              <w:rPr>
                <w:b/>
              </w:rPr>
            </w:pPr>
          </w:p>
          <w:p w:rsidR="00613717" w:rsidRDefault="00613717" w:rsidP="00F6133D">
            <w:pPr>
              <w:jc w:val="center"/>
              <w:rPr>
                <w:b/>
              </w:rPr>
            </w:pPr>
          </w:p>
          <w:p w:rsidR="00F6133D" w:rsidRPr="00F6133D" w:rsidRDefault="00F6133D" w:rsidP="00F6133D">
            <w:pPr>
              <w:jc w:val="center"/>
              <w:rPr>
                <w:b/>
              </w:rPr>
            </w:pPr>
            <w:r w:rsidRPr="00F6133D">
              <w:rPr>
                <w:b/>
              </w:rPr>
              <w:t>КОМИТЕТ МЕСТНОГО САМОУПРАВЛЕНИЯ</w:t>
            </w:r>
          </w:p>
          <w:p w:rsidR="00F6133D" w:rsidRPr="00F6133D" w:rsidRDefault="00F6133D" w:rsidP="00F6133D">
            <w:pPr>
              <w:jc w:val="center"/>
              <w:rPr>
                <w:b/>
              </w:rPr>
            </w:pPr>
            <w:r w:rsidRPr="00F6133D">
              <w:rPr>
                <w:b/>
              </w:rPr>
              <w:t>БЕССОНОВСКОГО СЕЛЬСОВЕТА</w:t>
            </w:r>
          </w:p>
          <w:p w:rsidR="00F6133D" w:rsidRPr="00F6133D" w:rsidRDefault="00F6133D" w:rsidP="00F6133D">
            <w:pPr>
              <w:jc w:val="center"/>
              <w:rPr>
                <w:b/>
              </w:rPr>
            </w:pPr>
            <w:r w:rsidRPr="00F6133D">
              <w:rPr>
                <w:b/>
              </w:rPr>
              <w:t>БЕССОНОВСКОГО РАЙОНА ПЕНЗЕНСКОЙ ОБЛАСТИ</w:t>
            </w:r>
          </w:p>
        </w:tc>
      </w:tr>
      <w:tr w:rsidR="00F6133D" w:rsidRPr="00F6133D" w:rsidTr="00F6133D">
        <w:tblPrEx>
          <w:tblCellMar>
            <w:left w:w="108" w:type="dxa"/>
            <w:right w:w="108" w:type="dxa"/>
          </w:tblCellMar>
          <w:tblLook w:val="01E0" w:firstRow="1" w:lastRow="1" w:firstColumn="1" w:lastColumn="1" w:noHBand="0" w:noVBand="0"/>
        </w:tblPrEx>
        <w:trPr>
          <w:gridAfter w:val="2"/>
          <w:wAfter w:w="257" w:type="dxa"/>
        </w:trPr>
        <w:tc>
          <w:tcPr>
            <w:tcW w:w="9606" w:type="dxa"/>
            <w:gridSpan w:val="7"/>
          </w:tcPr>
          <w:p w:rsidR="00F6133D" w:rsidRPr="00F6133D" w:rsidRDefault="00F6133D" w:rsidP="00F6133D">
            <w:pPr>
              <w:pStyle w:val="3"/>
              <w:spacing w:before="0" w:after="0"/>
              <w:jc w:val="center"/>
              <w:rPr>
                <w:rFonts w:ascii="Times New Roman" w:hAnsi="Times New Roman" w:cs="Times New Roman"/>
                <w:sz w:val="20"/>
                <w:szCs w:val="20"/>
              </w:rPr>
            </w:pPr>
            <w:r w:rsidRPr="00F6133D">
              <w:rPr>
                <w:rFonts w:ascii="Times New Roman" w:hAnsi="Times New Roman" w:cs="Times New Roman"/>
                <w:sz w:val="20"/>
                <w:szCs w:val="20"/>
              </w:rPr>
              <w:lastRenderedPageBreak/>
              <w:t>Р Е Ш Е Н И Е</w:t>
            </w:r>
          </w:p>
        </w:tc>
      </w:tr>
      <w:tr w:rsidR="00F6133D" w:rsidRPr="00F6133D" w:rsidTr="00F6133D">
        <w:tblPrEx>
          <w:tblCellMar>
            <w:left w:w="108" w:type="dxa"/>
            <w:right w:w="108" w:type="dxa"/>
          </w:tblCellMar>
          <w:tblLook w:val="01E0" w:firstRow="1" w:lastRow="1" w:firstColumn="1" w:lastColumn="1" w:noHBand="0" w:noVBand="0"/>
        </w:tblPrEx>
        <w:trPr>
          <w:gridAfter w:val="2"/>
          <w:wAfter w:w="257" w:type="dxa"/>
          <w:trHeight w:val="340"/>
        </w:trPr>
        <w:tc>
          <w:tcPr>
            <w:tcW w:w="9606" w:type="dxa"/>
            <w:gridSpan w:val="7"/>
          </w:tcPr>
          <w:p w:rsidR="00F6133D" w:rsidRPr="00F6133D" w:rsidRDefault="00F6133D" w:rsidP="00F6133D">
            <w:pPr>
              <w:pStyle w:val="3"/>
              <w:spacing w:before="0" w:after="0"/>
              <w:rPr>
                <w:rFonts w:ascii="Times New Roman" w:hAnsi="Times New Roman" w:cs="Times New Roman"/>
                <w:b w:val="0"/>
                <w:sz w:val="20"/>
                <w:szCs w:val="20"/>
              </w:rPr>
            </w:pPr>
          </w:p>
        </w:tc>
      </w:tr>
      <w:tr w:rsidR="00F6133D" w:rsidRPr="00F6133D" w:rsidTr="00F6133D">
        <w:tblPrEx>
          <w:tblCellMar>
            <w:left w:w="108" w:type="dxa"/>
            <w:right w:w="108" w:type="dxa"/>
          </w:tblCellMar>
          <w:tblLook w:val="01E0" w:firstRow="1" w:lastRow="1" w:firstColumn="1" w:lastColumn="1" w:noHBand="0" w:noVBand="0"/>
        </w:tblPrEx>
        <w:trPr>
          <w:gridAfter w:val="2"/>
          <w:wAfter w:w="257" w:type="dxa"/>
          <w:trHeight w:val="172"/>
        </w:trPr>
        <w:tc>
          <w:tcPr>
            <w:tcW w:w="9606" w:type="dxa"/>
            <w:gridSpan w:val="7"/>
          </w:tcPr>
          <w:p w:rsidR="00F6133D" w:rsidRPr="00F6133D" w:rsidRDefault="00F6133D" w:rsidP="00F6133D">
            <w:pPr>
              <w:pStyle w:val="3"/>
              <w:spacing w:before="0" w:after="0"/>
              <w:jc w:val="center"/>
              <w:rPr>
                <w:rFonts w:ascii="Times New Roman" w:hAnsi="Times New Roman" w:cs="Times New Roman"/>
                <w:b w:val="0"/>
                <w:sz w:val="20"/>
                <w:szCs w:val="20"/>
              </w:rPr>
            </w:pPr>
            <w:r w:rsidRPr="00F6133D">
              <w:rPr>
                <w:rFonts w:ascii="Times New Roman" w:hAnsi="Times New Roman" w:cs="Times New Roman"/>
                <w:b w:val="0"/>
                <w:sz w:val="20"/>
                <w:szCs w:val="20"/>
              </w:rPr>
              <w:t xml:space="preserve">от </w:t>
            </w:r>
            <w:r w:rsidRPr="00F6133D">
              <w:rPr>
                <w:rFonts w:ascii="Times New Roman" w:hAnsi="Times New Roman" w:cs="Times New Roman"/>
                <w:b w:val="0"/>
                <w:sz w:val="20"/>
                <w:szCs w:val="20"/>
                <w:u w:val="single"/>
              </w:rPr>
              <w:t xml:space="preserve">    21 декабря 2021 г.__</w:t>
            </w:r>
            <w:r w:rsidRPr="00F6133D">
              <w:rPr>
                <w:rFonts w:ascii="Times New Roman" w:hAnsi="Times New Roman" w:cs="Times New Roman"/>
                <w:b w:val="0"/>
                <w:sz w:val="20"/>
                <w:szCs w:val="20"/>
              </w:rPr>
              <w:t xml:space="preserve">№ </w:t>
            </w:r>
            <w:r w:rsidRPr="00F6133D">
              <w:rPr>
                <w:rFonts w:ascii="Times New Roman" w:hAnsi="Times New Roman" w:cs="Times New Roman"/>
                <w:b w:val="0"/>
                <w:sz w:val="20"/>
                <w:szCs w:val="20"/>
                <w:u w:val="single"/>
              </w:rPr>
              <w:t xml:space="preserve"> _97/7___</w:t>
            </w:r>
          </w:p>
        </w:tc>
      </w:tr>
      <w:tr w:rsidR="00F6133D" w:rsidRPr="00F6133D" w:rsidTr="00F6133D">
        <w:tblPrEx>
          <w:tblCellMar>
            <w:left w:w="108" w:type="dxa"/>
            <w:right w:w="108" w:type="dxa"/>
          </w:tblCellMar>
          <w:tblLook w:val="01E0" w:firstRow="1" w:lastRow="1" w:firstColumn="1" w:lastColumn="1" w:noHBand="0" w:noVBand="0"/>
        </w:tblPrEx>
        <w:trPr>
          <w:gridAfter w:val="2"/>
          <w:wAfter w:w="257" w:type="dxa"/>
          <w:trHeight w:val="274"/>
        </w:trPr>
        <w:tc>
          <w:tcPr>
            <w:tcW w:w="9606" w:type="dxa"/>
            <w:gridSpan w:val="7"/>
          </w:tcPr>
          <w:p w:rsidR="00F6133D" w:rsidRPr="00F6133D" w:rsidRDefault="00F6133D" w:rsidP="00F6133D">
            <w:pPr>
              <w:pStyle w:val="3"/>
              <w:spacing w:before="0" w:after="0"/>
              <w:jc w:val="center"/>
              <w:rPr>
                <w:rFonts w:ascii="Times New Roman" w:hAnsi="Times New Roman" w:cs="Times New Roman"/>
                <w:b w:val="0"/>
                <w:sz w:val="20"/>
                <w:szCs w:val="20"/>
              </w:rPr>
            </w:pPr>
            <w:r w:rsidRPr="00F6133D">
              <w:rPr>
                <w:rFonts w:ascii="Times New Roman" w:hAnsi="Times New Roman" w:cs="Times New Roman"/>
                <w:b w:val="0"/>
                <w:sz w:val="20"/>
                <w:szCs w:val="20"/>
              </w:rPr>
              <w:t>с. Бессоновка</w:t>
            </w:r>
          </w:p>
        </w:tc>
      </w:tr>
    </w:tbl>
    <w:p w:rsidR="00F6133D" w:rsidRPr="00F6133D" w:rsidRDefault="00F6133D" w:rsidP="00F6133D">
      <w:pPr>
        <w:rPr>
          <w:b/>
        </w:rPr>
      </w:pPr>
    </w:p>
    <w:p w:rsidR="00F6133D" w:rsidRPr="00F6133D" w:rsidRDefault="00F6133D" w:rsidP="00F6133D">
      <w:pPr>
        <w:ind w:firstLine="708"/>
        <w:jc w:val="center"/>
        <w:rPr>
          <w:b/>
        </w:rPr>
      </w:pPr>
      <w:r w:rsidRPr="00F6133D">
        <w:rPr>
          <w:b/>
        </w:rPr>
        <w:t xml:space="preserve">О внесении изменений в решение Комитета местного самоуправления Бессоновского сельсовета Бессоновского района Пензенской </w:t>
      </w:r>
      <w:proofErr w:type="gramStart"/>
      <w:r w:rsidRPr="00F6133D">
        <w:rPr>
          <w:b/>
        </w:rPr>
        <w:t>области  от</w:t>
      </w:r>
      <w:proofErr w:type="gramEnd"/>
      <w:r w:rsidRPr="00F6133D">
        <w:rPr>
          <w:b/>
        </w:rPr>
        <w:t xml:space="preserve"> 12.11.2013 г. № 92 «Об утверждении Положения о муниципальной службе в Бессоновском сельсовете Бессоновского района Пензенской области»</w:t>
      </w:r>
    </w:p>
    <w:p w:rsidR="00F6133D" w:rsidRPr="00F6133D" w:rsidRDefault="00F6133D" w:rsidP="00F6133D">
      <w:pPr>
        <w:ind w:firstLine="708"/>
        <w:jc w:val="center"/>
        <w:rPr>
          <w:b/>
          <w:bCs/>
        </w:rPr>
      </w:pPr>
    </w:p>
    <w:p w:rsidR="00F6133D" w:rsidRPr="00F6133D" w:rsidRDefault="00F6133D" w:rsidP="00F6133D">
      <w:pPr>
        <w:ind w:firstLine="708"/>
        <w:jc w:val="both"/>
      </w:pPr>
      <w:r w:rsidRPr="00F6133D">
        <w:t>В соответствии с Федеральным законом от 02.03.2007 г. № 25-ФЗ «О муниципальной службе в Российской Федерации», Законом Пензенской области от 10.10.2007 г. № 1390-ЗПО «О муниципальной службе в Пензенской области», руководствуясь Уставом Бессоновского сельсовета Бессоновского района Пензенской области,</w:t>
      </w:r>
    </w:p>
    <w:p w:rsidR="00F6133D" w:rsidRPr="00F6133D" w:rsidRDefault="00F6133D" w:rsidP="00F6133D">
      <w:pPr>
        <w:shd w:val="clear" w:color="auto" w:fill="FFFFFF"/>
        <w:jc w:val="center"/>
        <w:rPr>
          <w:b/>
        </w:rPr>
      </w:pPr>
    </w:p>
    <w:p w:rsidR="00F6133D" w:rsidRPr="00F6133D" w:rsidRDefault="00F6133D" w:rsidP="00F6133D">
      <w:pPr>
        <w:shd w:val="clear" w:color="auto" w:fill="FFFFFF"/>
        <w:jc w:val="center"/>
        <w:rPr>
          <w:b/>
        </w:rPr>
      </w:pPr>
      <w:r w:rsidRPr="00F6133D">
        <w:rPr>
          <w:b/>
        </w:rPr>
        <w:t>КОМИТЕТ МЕСТНОГО САМОУПРАВЛЕНИЯ РЕШИЛ:</w:t>
      </w:r>
    </w:p>
    <w:p w:rsidR="00F6133D" w:rsidRPr="00F6133D" w:rsidRDefault="00F6133D" w:rsidP="00F6133D">
      <w:pPr>
        <w:shd w:val="clear" w:color="auto" w:fill="FFFFFF"/>
        <w:jc w:val="center"/>
        <w:rPr>
          <w:b/>
        </w:rPr>
      </w:pPr>
    </w:p>
    <w:p w:rsidR="00F6133D" w:rsidRPr="00F6133D" w:rsidRDefault="00F6133D" w:rsidP="00F6133D">
      <w:pPr>
        <w:ind w:firstLine="708"/>
        <w:jc w:val="both"/>
      </w:pPr>
      <w:r w:rsidRPr="00F6133D">
        <w:t>1. Внести в Положение о муниципальной службе в Бессоновском сельсовете Бессоновского района Пензенской области, утвержденное решением Комитета местного самоуправления Бессоновского сельсовета Бессоновского района Пензенской области от 12.11.2013 г. № 92 «Об утверждении Положения о муниципальной службе в Бессоновском сельсовете Бессоновского района Пензенской области» следующие изменения:</w:t>
      </w:r>
    </w:p>
    <w:p w:rsidR="00F6133D" w:rsidRPr="00F6133D" w:rsidRDefault="00F6133D" w:rsidP="00F6133D">
      <w:pPr>
        <w:ind w:firstLine="708"/>
        <w:jc w:val="both"/>
        <w:rPr>
          <w:b/>
        </w:rPr>
      </w:pPr>
      <w:r w:rsidRPr="00F6133D">
        <w:rPr>
          <w:b/>
        </w:rPr>
        <w:t>- пункт 8.1. раздела 8 изложить в следующей редакции:</w:t>
      </w:r>
    </w:p>
    <w:p w:rsidR="00F6133D" w:rsidRPr="00F6133D" w:rsidRDefault="00F6133D" w:rsidP="00F6133D">
      <w:pPr>
        <w:ind w:firstLine="546"/>
        <w:jc w:val="both"/>
        <w:outlineLvl w:val="1"/>
      </w:pPr>
      <w:r w:rsidRPr="00F6133D">
        <w:t>«8.1.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F6133D" w:rsidRPr="00F6133D" w:rsidRDefault="00F6133D" w:rsidP="00F6133D">
      <w:pPr>
        <w:ind w:firstLine="540"/>
        <w:jc w:val="both"/>
      </w:pPr>
      <w:r w:rsidRPr="00F6133D">
        <w:t>1) объявление благодарности;</w:t>
      </w:r>
    </w:p>
    <w:p w:rsidR="00F6133D" w:rsidRPr="00F6133D" w:rsidRDefault="00F6133D" w:rsidP="00F6133D">
      <w:pPr>
        <w:ind w:firstLine="540"/>
        <w:jc w:val="both"/>
      </w:pPr>
      <w:r w:rsidRPr="00F6133D">
        <w:t>2) выдача премии;</w:t>
      </w:r>
    </w:p>
    <w:p w:rsidR="00F6133D" w:rsidRPr="00F6133D" w:rsidRDefault="00F6133D" w:rsidP="00F6133D">
      <w:pPr>
        <w:ind w:firstLine="540"/>
        <w:jc w:val="both"/>
      </w:pPr>
      <w:r w:rsidRPr="00F6133D">
        <w:t>3) награждение ценным подарком;</w:t>
      </w:r>
    </w:p>
    <w:p w:rsidR="00F6133D" w:rsidRPr="00F6133D" w:rsidRDefault="00F6133D" w:rsidP="00F6133D">
      <w:pPr>
        <w:ind w:firstLine="540"/>
        <w:jc w:val="both"/>
      </w:pPr>
      <w:r w:rsidRPr="00F6133D">
        <w:t>4) награждение почетной грамотой;</w:t>
      </w:r>
    </w:p>
    <w:p w:rsidR="00F6133D" w:rsidRPr="00F6133D" w:rsidRDefault="00F6133D" w:rsidP="00F6133D">
      <w:pPr>
        <w:ind w:firstLine="540"/>
        <w:jc w:val="both"/>
      </w:pPr>
      <w:r w:rsidRPr="00F6133D">
        <w:t>5) иные поощрения, установленные муниципальными правовыми актами в соответствии с федеральными законами и законами Пензенской области;</w:t>
      </w:r>
    </w:p>
    <w:p w:rsidR="00F6133D" w:rsidRPr="00F6133D" w:rsidRDefault="00F6133D" w:rsidP="00F6133D">
      <w:pPr>
        <w:ind w:firstLine="540"/>
        <w:jc w:val="both"/>
      </w:pPr>
      <w:r w:rsidRPr="00F6133D">
        <w:t>6) награждение наградами Пензенской области (награждение орденами, медалями, почетными знаками Пензенской области, присвоение почетных званий Пензенской области);</w:t>
      </w:r>
    </w:p>
    <w:p w:rsidR="00F6133D" w:rsidRPr="00F6133D" w:rsidRDefault="00F6133D" w:rsidP="00F6133D">
      <w:pPr>
        <w:ind w:firstLine="540"/>
        <w:jc w:val="both"/>
      </w:pPr>
      <w:r w:rsidRPr="00F6133D">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F6133D" w:rsidRPr="00F6133D" w:rsidRDefault="00F6133D" w:rsidP="00F6133D">
      <w:pPr>
        <w:ind w:firstLine="540"/>
        <w:jc w:val="both"/>
      </w:pPr>
      <w:r w:rsidRPr="00F6133D">
        <w:t>8) поощрение Правительства Российской Федерации;</w:t>
      </w:r>
    </w:p>
    <w:p w:rsidR="00F6133D" w:rsidRPr="00F6133D" w:rsidRDefault="00F6133D" w:rsidP="00F6133D">
      <w:pPr>
        <w:ind w:firstLine="540"/>
        <w:jc w:val="both"/>
      </w:pPr>
      <w:r w:rsidRPr="00F6133D">
        <w:t>9) поощрение Президента Российской Федерации;</w:t>
      </w:r>
    </w:p>
    <w:p w:rsidR="00F6133D" w:rsidRPr="00F6133D" w:rsidRDefault="00F6133D" w:rsidP="00F6133D">
      <w:pPr>
        <w:ind w:firstLine="540"/>
        <w:jc w:val="both"/>
      </w:pPr>
      <w:r w:rsidRPr="00F6133D">
        <w:t>10) награждение государственными наградами Российской Федерации в соответствии с законодательством Российской Федерации.».</w:t>
      </w:r>
    </w:p>
    <w:p w:rsidR="00F6133D" w:rsidRPr="00F6133D" w:rsidRDefault="00F6133D" w:rsidP="00F6133D">
      <w:pPr>
        <w:ind w:firstLine="567"/>
        <w:jc w:val="both"/>
      </w:pPr>
      <w:r w:rsidRPr="00F6133D">
        <w:t xml:space="preserve">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w:t>
      </w:r>
      <w:proofErr w:type="gramStart"/>
      <w:r w:rsidRPr="00F6133D">
        <w:t>сайте  администрации</w:t>
      </w:r>
      <w:proofErr w:type="gramEnd"/>
      <w:r w:rsidRPr="00F6133D">
        <w:t xml:space="preserve"> Бессоновского сельсовета Бессоновского района Пензенской области в информационно-телекоммуникационной сети «Интернет».</w:t>
      </w:r>
    </w:p>
    <w:p w:rsidR="00F6133D" w:rsidRPr="00F6133D" w:rsidRDefault="00F6133D" w:rsidP="00F6133D">
      <w:pPr>
        <w:ind w:firstLine="709"/>
        <w:jc w:val="both"/>
        <w:outlineLvl w:val="0"/>
      </w:pPr>
      <w:r w:rsidRPr="00F6133D">
        <w:t>3. Настоящее решение вступает в силу на следующий день после дня его официального опубликования.</w:t>
      </w:r>
    </w:p>
    <w:p w:rsidR="00F6133D" w:rsidRPr="00F6133D" w:rsidRDefault="00F6133D" w:rsidP="00F6133D">
      <w:pPr>
        <w:pStyle w:val="ConsNormal"/>
        <w:widowControl/>
        <w:tabs>
          <w:tab w:val="left" w:pos="900"/>
        </w:tabs>
        <w:jc w:val="both"/>
        <w:rPr>
          <w:rFonts w:ascii="Times New Roman" w:hAnsi="Times New Roman" w:cs="Times New Roman"/>
          <w:sz w:val="20"/>
          <w:szCs w:val="20"/>
        </w:rPr>
      </w:pPr>
      <w:r w:rsidRPr="00F6133D">
        <w:rPr>
          <w:rFonts w:ascii="Times New Roman" w:hAnsi="Times New Roman" w:cs="Times New Roman"/>
          <w:sz w:val="20"/>
          <w:szCs w:val="20"/>
        </w:rPr>
        <w:t>4. Контроль за исполнением настоящего решения возложить на главу Бессоновского сельсовета Бессоновского района Пензенской области.</w:t>
      </w:r>
    </w:p>
    <w:p w:rsidR="00F6133D" w:rsidRPr="00F6133D" w:rsidRDefault="00F6133D" w:rsidP="00F6133D">
      <w:pPr>
        <w:jc w:val="both"/>
        <w:rPr>
          <w:b/>
        </w:rPr>
      </w:pPr>
    </w:p>
    <w:p w:rsidR="00F6133D" w:rsidRDefault="00F6133D" w:rsidP="00F6133D">
      <w:pPr>
        <w:jc w:val="both"/>
        <w:rPr>
          <w:b/>
        </w:rPr>
      </w:pPr>
    </w:p>
    <w:tbl>
      <w:tblPr>
        <w:tblW w:w="0" w:type="auto"/>
        <w:tblInd w:w="-108" w:type="dxa"/>
        <w:tblLayout w:type="fixed"/>
        <w:tblCellMar>
          <w:left w:w="0" w:type="dxa"/>
          <w:right w:w="0" w:type="dxa"/>
        </w:tblCellMar>
        <w:tblLook w:val="0000" w:firstRow="0" w:lastRow="0" w:firstColumn="0" w:lastColumn="0" w:noHBand="0" w:noVBand="0"/>
      </w:tblPr>
      <w:tblGrid>
        <w:gridCol w:w="9606"/>
        <w:gridCol w:w="108"/>
      </w:tblGrid>
      <w:tr w:rsidR="00F6133D" w:rsidRPr="00F6133D" w:rsidTr="00F6133D">
        <w:tc>
          <w:tcPr>
            <w:tcW w:w="9606" w:type="dxa"/>
            <w:shd w:val="clear" w:color="auto" w:fill="auto"/>
          </w:tcPr>
          <w:p w:rsidR="00F6133D" w:rsidRPr="00F6133D" w:rsidRDefault="00F6133D" w:rsidP="00F6133D">
            <w:pPr>
              <w:snapToGrid w:val="0"/>
              <w:jc w:val="center"/>
              <w:rPr>
                <w:b/>
              </w:rPr>
            </w:pPr>
            <w:r w:rsidRPr="00F6133D">
              <w:rPr>
                <w:b/>
              </w:rPr>
              <w:t>КОМИТЕТ МЕСТНОГО САМОУПРАВЛЕНИЯ</w:t>
            </w:r>
          </w:p>
          <w:p w:rsidR="00F6133D" w:rsidRPr="00F6133D" w:rsidRDefault="00F6133D" w:rsidP="00F6133D">
            <w:pPr>
              <w:jc w:val="center"/>
              <w:rPr>
                <w:b/>
              </w:rPr>
            </w:pPr>
            <w:r w:rsidRPr="00F6133D">
              <w:rPr>
                <w:b/>
              </w:rPr>
              <w:t>БЕССОНОВСКОГО СЕЛЬСОВЕТА</w:t>
            </w:r>
          </w:p>
          <w:p w:rsidR="00F6133D" w:rsidRPr="00F6133D" w:rsidRDefault="00F6133D" w:rsidP="00F6133D">
            <w:pPr>
              <w:jc w:val="center"/>
              <w:rPr>
                <w:b/>
              </w:rPr>
            </w:pPr>
            <w:r w:rsidRPr="00F6133D">
              <w:rPr>
                <w:b/>
              </w:rPr>
              <w:t>БЕССОНОВСКОГО РАЙОНА ПЕНЗЕНСКОЙ ОБЛАСТИ</w:t>
            </w:r>
          </w:p>
          <w:p w:rsidR="00F6133D" w:rsidRPr="00F6133D" w:rsidRDefault="00F6133D" w:rsidP="00F6133D">
            <w:pPr>
              <w:jc w:val="center"/>
              <w:rPr>
                <w:b/>
              </w:rPr>
            </w:pPr>
            <w:r w:rsidRPr="00F6133D">
              <w:rPr>
                <w:b/>
              </w:rPr>
              <w:t>СЕДЬМОГО СОЗЫВА</w:t>
            </w:r>
          </w:p>
        </w:tc>
        <w:tc>
          <w:tcPr>
            <w:tcW w:w="108" w:type="dxa"/>
            <w:shd w:val="clear" w:color="auto" w:fill="auto"/>
          </w:tcPr>
          <w:p w:rsidR="00F6133D" w:rsidRPr="00F6133D" w:rsidRDefault="00F6133D" w:rsidP="00F6133D">
            <w:pPr>
              <w:snapToGrid w:val="0"/>
            </w:pPr>
          </w:p>
        </w:tc>
      </w:tr>
      <w:tr w:rsidR="00F6133D" w:rsidRPr="00F6133D" w:rsidTr="00F6133D">
        <w:trPr>
          <w:trHeight w:val="397"/>
        </w:trPr>
        <w:tc>
          <w:tcPr>
            <w:tcW w:w="9606" w:type="dxa"/>
            <w:shd w:val="clear" w:color="auto" w:fill="auto"/>
          </w:tcPr>
          <w:p w:rsidR="00F6133D" w:rsidRPr="00F6133D" w:rsidRDefault="00F6133D" w:rsidP="00F6133D">
            <w:pPr>
              <w:snapToGrid w:val="0"/>
              <w:jc w:val="both"/>
            </w:pPr>
          </w:p>
        </w:tc>
        <w:tc>
          <w:tcPr>
            <w:tcW w:w="108" w:type="dxa"/>
            <w:shd w:val="clear" w:color="auto" w:fill="auto"/>
          </w:tcPr>
          <w:p w:rsidR="00F6133D" w:rsidRPr="00F6133D" w:rsidRDefault="00F6133D" w:rsidP="00F6133D">
            <w:pPr>
              <w:snapToGrid w:val="0"/>
            </w:pPr>
          </w:p>
        </w:tc>
      </w:tr>
      <w:tr w:rsidR="00F6133D" w:rsidRPr="00F6133D" w:rsidTr="00F6133D">
        <w:tc>
          <w:tcPr>
            <w:tcW w:w="9606" w:type="dxa"/>
            <w:shd w:val="clear" w:color="auto" w:fill="auto"/>
          </w:tcPr>
          <w:p w:rsidR="00F6133D" w:rsidRPr="00F6133D" w:rsidRDefault="00F6133D" w:rsidP="004A5BDE">
            <w:pPr>
              <w:pStyle w:val="3"/>
              <w:widowControl/>
              <w:suppressAutoHyphens/>
              <w:snapToGrid w:val="0"/>
              <w:spacing w:before="0" w:after="0"/>
              <w:jc w:val="center"/>
              <w:rPr>
                <w:rFonts w:ascii="Times New Roman" w:hAnsi="Times New Roman" w:cs="Times New Roman"/>
                <w:sz w:val="20"/>
                <w:szCs w:val="20"/>
              </w:rPr>
            </w:pPr>
            <w:r w:rsidRPr="00F6133D">
              <w:rPr>
                <w:rFonts w:ascii="Times New Roman" w:hAnsi="Times New Roman" w:cs="Times New Roman"/>
                <w:sz w:val="20"/>
                <w:szCs w:val="20"/>
              </w:rPr>
              <w:lastRenderedPageBreak/>
              <w:t>Р Е Ш Е Н И Е</w:t>
            </w:r>
          </w:p>
        </w:tc>
        <w:tc>
          <w:tcPr>
            <w:tcW w:w="108" w:type="dxa"/>
            <w:shd w:val="clear" w:color="auto" w:fill="auto"/>
          </w:tcPr>
          <w:p w:rsidR="00F6133D" w:rsidRPr="00F6133D" w:rsidRDefault="00F6133D" w:rsidP="00F6133D">
            <w:pPr>
              <w:snapToGrid w:val="0"/>
            </w:pPr>
          </w:p>
        </w:tc>
      </w:tr>
      <w:tr w:rsidR="00F6133D" w:rsidRPr="00F6133D" w:rsidTr="00F6133D">
        <w:trPr>
          <w:trHeight w:val="340"/>
        </w:trPr>
        <w:tc>
          <w:tcPr>
            <w:tcW w:w="9606" w:type="dxa"/>
            <w:shd w:val="clear" w:color="auto" w:fill="auto"/>
          </w:tcPr>
          <w:p w:rsidR="00F6133D" w:rsidRPr="00F6133D" w:rsidRDefault="00F6133D" w:rsidP="004A5BDE">
            <w:pPr>
              <w:pStyle w:val="3"/>
              <w:widowControl/>
              <w:suppressAutoHyphens/>
              <w:snapToGrid w:val="0"/>
              <w:spacing w:before="0" w:after="0"/>
              <w:jc w:val="center"/>
              <w:rPr>
                <w:rFonts w:ascii="Times New Roman" w:hAnsi="Times New Roman" w:cs="Times New Roman"/>
                <w:b w:val="0"/>
                <w:sz w:val="20"/>
                <w:szCs w:val="20"/>
              </w:rPr>
            </w:pPr>
          </w:p>
        </w:tc>
        <w:tc>
          <w:tcPr>
            <w:tcW w:w="108" w:type="dxa"/>
            <w:shd w:val="clear" w:color="auto" w:fill="auto"/>
          </w:tcPr>
          <w:p w:rsidR="00F6133D" w:rsidRPr="00F6133D" w:rsidRDefault="00F6133D" w:rsidP="00F6133D">
            <w:pPr>
              <w:snapToGrid w:val="0"/>
            </w:pPr>
          </w:p>
        </w:tc>
      </w:tr>
      <w:tr w:rsidR="00F6133D" w:rsidRPr="00F6133D" w:rsidTr="00F6133D">
        <w:trPr>
          <w:trHeight w:val="172"/>
        </w:trPr>
        <w:tc>
          <w:tcPr>
            <w:tcW w:w="9606" w:type="dxa"/>
            <w:shd w:val="clear" w:color="auto" w:fill="auto"/>
          </w:tcPr>
          <w:p w:rsidR="00F6133D" w:rsidRPr="00F6133D" w:rsidRDefault="00F6133D" w:rsidP="004A5BDE">
            <w:pPr>
              <w:pStyle w:val="3"/>
              <w:widowControl/>
              <w:suppressAutoHyphens/>
              <w:snapToGrid w:val="0"/>
              <w:spacing w:before="0" w:after="0"/>
              <w:jc w:val="center"/>
              <w:rPr>
                <w:rFonts w:ascii="Times New Roman" w:hAnsi="Times New Roman" w:cs="Times New Roman"/>
                <w:b w:val="0"/>
                <w:sz w:val="20"/>
                <w:szCs w:val="20"/>
              </w:rPr>
            </w:pPr>
            <w:r w:rsidRPr="00F6133D">
              <w:rPr>
                <w:rFonts w:ascii="Times New Roman" w:hAnsi="Times New Roman" w:cs="Times New Roman"/>
                <w:b w:val="0"/>
                <w:sz w:val="20"/>
                <w:szCs w:val="20"/>
              </w:rPr>
              <w:t xml:space="preserve">от </w:t>
            </w:r>
            <w:r w:rsidRPr="00F6133D">
              <w:rPr>
                <w:rFonts w:ascii="Times New Roman" w:hAnsi="Times New Roman" w:cs="Times New Roman"/>
                <w:b w:val="0"/>
                <w:sz w:val="20"/>
                <w:szCs w:val="20"/>
                <w:u w:val="single"/>
              </w:rPr>
              <w:t xml:space="preserve">       28 декабря 2021 года            </w:t>
            </w:r>
            <w:r w:rsidRPr="00F6133D">
              <w:rPr>
                <w:rFonts w:ascii="Times New Roman" w:hAnsi="Times New Roman" w:cs="Times New Roman"/>
                <w:b w:val="0"/>
                <w:sz w:val="20"/>
                <w:szCs w:val="20"/>
              </w:rPr>
              <w:t xml:space="preserve"> №  </w:t>
            </w:r>
            <w:bookmarkStart w:id="0" w:name="_GoBack"/>
            <w:r w:rsidRPr="00F6133D">
              <w:rPr>
                <w:rFonts w:ascii="Times New Roman" w:hAnsi="Times New Roman" w:cs="Times New Roman"/>
                <w:b w:val="0"/>
                <w:sz w:val="20"/>
                <w:szCs w:val="20"/>
                <w:u w:val="single"/>
              </w:rPr>
              <w:t>104/7</w:t>
            </w:r>
            <w:bookmarkEnd w:id="0"/>
          </w:p>
        </w:tc>
        <w:tc>
          <w:tcPr>
            <w:tcW w:w="108" w:type="dxa"/>
            <w:shd w:val="clear" w:color="auto" w:fill="auto"/>
          </w:tcPr>
          <w:p w:rsidR="00F6133D" w:rsidRPr="00F6133D" w:rsidRDefault="00F6133D" w:rsidP="00F6133D">
            <w:pPr>
              <w:snapToGrid w:val="0"/>
            </w:pPr>
          </w:p>
        </w:tc>
      </w:tr>
      <w:tr w:rsidR="00F6133D" w:rsidRPr="00F6133D" w:rsidTr="00F6133D">
        <w:trPr>
          <w:trHeight w:val="274"/>
        </w:trPr>
        <w:tc>
          <w:tcPr>
            <w:tcW w:w="9606" w:type="dxa"/>
            <w:shd w:val="clear" w:color="auto" w:fill="auto"/>
          </w:tcPr>
          <w:p w:rsidR="00F6133D" w:rsidRPr="00F6133D" w:rsidRDefault="00F6133D" w:rsidP="004A5BDE">
            <w:pPr>
              <w:pStyle w:val="3"/>
              <w:widowControl/>
              <w:suppressAutoHyphens/>
              <w:spacing w:before="0" w:after="0"/>
              <w:jc w:val="center"/>
              <w:rPr>
                <w:rFonts w:ascii="Times New Roman" w:hAnsi="Times New Roman" w:cs="Times New Roman"/>
                <w:b w:val="0"/>
                <w:sz w:val="20"/>
                <w:szCs w:val="20"/>
              </w:rPr>
            </w:pPr>
            <w:r w:rsidRPr="00F6133D">
              <w:rPr>
                <w:rFonts w:ascii="Times New Roman" w:hAnsi="Times New Roman" w:cs="Times New Roman"/>
                <w:b w:val="0"/>
                <w:sz w:val="20"/>
                <w:szCs w:val="20"/>
              </w:rPr>
              <w:t>с. Бессоновка</w:t>
            </w:r>
          </w:p>
        </w:tc>
        <w:tc>
          <w:tcPr>
            <w:tcW w:w="108" w:type="dxa"/>
            <w:shd w:val="clear" w:color="auto" w:fill="auto"/>
          </w:tcPr>
          <w:p w:rsidR="00F6133D" w:rsidRPr="00F6133D" w:rsidRDefault="00F6133D" w:rsidP="00F6133D">
            <w:pPr>
              <w:snapToGrid w:val="0"/>
            </w:pPr>
          </w:p>
        </w:tc>
      </w:tr>
    </w:tbl>
    <w:p w:rsidR="00F6133D" w:rsidRPr="00F6133D" w:rsidRDefault="00F6133D" w:rsidP="00F6133D"/>
    <w:p w:rsidR="00F6133D" w:rsidRPr="00F6133D" w:rsidRDefault="00F6133D" w:rsidP="00F6133D">
      <w:pPr>
        <w:shd w:val="clear" w:color="auto" w:fill="FFFFFF"/>
        <w:jc w:val="center"/>
        <w:rPr>
          <w:b/>
        </w:rPr>
      </w:pPr>
      <w:r w:rsidRPr="00F6133D">
        <w:rPr>
          <w:b/>
        </w:rPr>
        <w:t xml:space="preserve">О внесении изменений в решение Комитета местного самоуправления Бессоновского сельсовета Бессоновского района Пензенской области </w:t>
      </w:r>
    </w:p>
    <w:p w:rsidR="00F6133D" w:rsidRPr="00F6133D" w:rsidRDefault="00F6133D" w:rsidP="00F6133D">
      <w:pPr>
        <w:shd w:val="clear" w:color="auto" w:fill="FFFFFF"/>
        <w:ind w:right="142"/>
        <w:jc w:val="center"/>
        <w:rPr>
          <w:b/>
        </w:rPr>
      </w:pPr>
      <w:r w:rsidRPr="00F6133D">
        <w:rPr>
          <w:b/>
        </w:rPr>
        <w:t>от 24.12.2020 года № 102/7</w:t>
      </w:r>
    </w:p>
    <w:p w:rsidR="00F6133D" w:rsidRPr="00F6133D" w:rsidRDefault="00F6133D" w:rsidP="00F6133D">
      <w:pPr>
        <w:shd w:val="clear" w:color="auto" w:fill="FFFFFF"/>
        <w:jc w:val="center"/>
        <w:rPr>
          <w:b/>
        </w:rPr>
      </w:pPr>
      <w:r w:rsidRPr="00F6133D">
        <w:rPr>
          <w:b/>
        </w:rPr>
        <w:t>«О бюджете Бессоновского сельсовета Бессоновского района Пензенской области на 2021 год и на плановый период 2022 и 2023 годов»</w:t>
      </w:r>
    </w:p>
    <w:p w:rsidR="00F6133D" w:rsidRPr="00F6133D" w:rsidRDefault="00F6133D" w:rsidP="00F6133D">
      <w:pPr>
        <w:shd w:val="clear" w:color="auto" w:fill="FFFFFF"/>
        <w:ind w:firstLine="658"/>
        <w:jc w:val="both"/>
      </w:pPr>
    </w:p>
    <w:p w:rsidR="00F6133D" w:rsidRPr="00F6133D" w:rsidRDefault="00F6133D" w:rsidP="00F6133D">
      <w:pPr>
        <w:shd w:val="clear" w:color="auto" w:fill="FFFFFF"/>
        <w:ind w:firstLine="709"/>
        <w:jc w:val="both"/>
      </w:pPr>
      <w:r w:rsidRPr="00F6133D">
        <w:t>В целях приведения муниципального правового акта в соответствие с Законодательством РФ, руководствуясь Уставом Бессоновского сельсовета Бессоновского района Пензенской области,</w:t>
      </w:r>
    </w:p>
    <w:p w:rsidR="00F6133D" w:rsidRPr="00F6133D" w:rsidRDefault="00F6133D" w:rsidP="00F6133D">
      <w:pPr>
        <w:shd w:val="clear" w:color="auto" w:fill="FFFFFF"/>
        <w:jc w:val="center"/>
      </w:pPr>
    </w:p>
    <w:p w:rsidR="00F6133D" w:rsidRPr="00F6133D" w:rsidRDefault="00F6133D" w:rsidP="00F6133D">
      <w:pPr>
        <w:shd w:val="clear" w:color="auto" w:fill="FFFFFF"/>
        <w:jc w:val="center"/>
        <w:rPr>
          <w:b/>
        </w:rPr>
      </w:pPr>
      <w:r w:rsidRPr="00F6133D">
        <w:rPr>
          <w:b/>
        </w:rPr>
        <w:t>КОМИТЕТ МЕСТНОГО САМОУПРАВЛЕНИЯ РЕШИЛ:</w:t>
      </w:r>
    </w:p>
    <w:p w:rsidR="00F6133D" w:rsidRPr="00F6133D" w:rsidRDefault="00F6133D" w:rsidP="00F6133D">
      <w:pPr>
        <w:shd w:val="clear" w:color="auto" w:fill="FFFFFF"/>
        <w:jc w:val="center"/>
        <w:rPr>
          <w:b/>
        </w:rPr>
      </w:pPr>
    </w:p>
    <w:p w:rsidR="00F6133D" w:rsidRPr="00F6133D" w:rsidRDefault="00F6133D" w:rsidP="00F6133D">
      <w:pPr>
        <w:shd w:val="clear" w:color="auto" w:fill="FFFFFF"/>
        <w:ind w:firstLine="737"/>
        <w:jc w:val="both"/>
      </w:pPr>
      <w:r w:rsidRPr="00F6133D">
        <w:t>1. Внести в Решение Комитета местного самоуправления Бессоновского сельсовета Бессоновского района Пензенской области от 24.12.2020 года № 102/7 «О бюджете Бессоновского сельсовета Бессоновского района Пензенской области на 2021 год и на плановый период 2022 и 2023 годов» следующие изменения:</w:t>
      </w:r>
    </w:p>
    <w:p w:rsidR="00F6133D" w:rsidRPr="00F6133D" w:rsidRDefault="00F6133D" w:rsidP="00F6133D">
      <w:pPr>
        <w:shd w:val="clear" w:color="auto" w:fill="FFFFFF"/>
        <w:ind w:firstLine="737"/>
        <w:jc w:val="both"/>
      </w:pPr>
      <w:r w:rsidRPr="00F6133D">
        <w:t>1) в статье 1:</w:t>
      </w:r>
    </w:p>
    <w:p w:rsidR="00F6133D" w:rsidRPr="00F6133D" w:rsidRDefault="00F6133D" w:rsidP="00F6133D">
      <w:pPr>
        <w:shd w:val="clear" w:color="auto" w:fill="FFFFFF"/>
        <w:ind w:firstLine="709"/>
        <w:jc w:val="both"/>
      </w:pPr>
      <w:r w:rsidRPr="00F6133D">
        <w:t>а) часть 1 изложить в следующей редакции:</w:t>
      </w:r>
    </w:p>
    <w:p w:rsidR="00F6133D" w:rsidRPr="00F6133D" w:rsidRDefault="00F6133D" w:rsidP="00F6133D">
      <w:pPr>
        <w:shd w:val="clear" w:color="auto" w:fill="FFFFFF"/>
        <w:ind w:firstLine="737"/>
        <w:jc w:val="both"/>
      </w:pPr>
      <w:r w:rsidRPr="00F6133D">
        <w:t>«1. Утвердить основные характеристики бюджета Бессоновского сельсовета Бессоновского района Пензенской области на 2021 год:</w:t>
      </w:r>
    </w:p>
    <w:p w:rsidR="00F6133D" w:rsidRPr="00F6133D" w:rsidRDefault="00F6133D" w:rsidP="00F6133D">
      <w:pPr>
        <w:widowControl/>
        <w:numPr>
          <w:ilvl w:val="1"/>
          <w:numId w:val="12"/>
        </w:numPr>
        <w:suppressAutoHyphens/>
        <w:ind w:left="30" w:firstLine="570"/>
        <w:jc w:val="both"/>
      </w:pPr>
      <w:r w:rsidRPr="00F6133D">
        <w:t>прогнозируемый общий объем доходов бюджета Бессоновского сельсовета Бессоновского района Пензенской области в сумме 121 866,004 тыс. рублей;</w:t>
      </w:r>
    </w:p>
    <w:p w:rsidR="00F6133D" w:rsidRPr="00F6133D" w:rsidRDefault="00F6133D" w:rsidP="00F6133D">
      <w:pPr>
        <w:widowControl/>
        <w:numPr>
          <w:ilvl w:val="1"/>
          <w:numId w:val="12"/>
        </w:numPr>
        <w:suppressAutoHyphens/>
        <w:ind w:left="30" w:firstLine="570"/>
        <w:jc w:val="both"/>
      </w:pPr>
      <w:r w:rsidRPr="00F6133D">
        <w:t>общий объем расходов бюджета Бессоновского сельсовета Бессоновского района Пензенской области в сумме 123 534,561 тыс. рублей;</w:t>
      </w:r>
    </w:p>
    <w:p w:rsidR="00F6133D" w:rsidRPr="00F6133D" w:rsidRDefault="00F6133D" w:rsidP="00F6133D">
      <w:pPr>
        <w:widowControl/>
        <w:numPr>
          <w:ilvl w:val="1"/>
          <w:numId w:val="12"/>
        </w:numPr>
        <w:suppressAutoHyphens/>
        <w:ind w:left="30" w:firstLine="570"/>
        <w:jc w:val="both"/>
      </w:pPr>
      <w:r w:rsidRPr="00F6133D">
        <w:t xml:space="preserve">размер резервного фонда администрации Бессоновского сельсовета Бессоновского района Пензенской области в сумме 0,0 </w:t>
      </w:r>
      <w:proofErr w:type="gramStart"/>
      <w:r w:rsidRPr="00F6133D">
        <w:t>тыс.рублей</w:t>
      </w:r>
      <w:proofErr w:type="gramEnd"/>
      <w:r w:rsidRPr="00F6133D">
        <w:t>;</w:t>
      </w:r>
    </w:p>
    <w:p w:rsidR="00F6133D" w:rsidRPr="00F6133D" w:rsidRDefault="00F6133D" w:rsidP="00F6133D">
      <w:pPr>
        <w:widowControl/>
        <w:numPr>
          <w:ilvl w:val="1"/>
          <w:numId w:val="12"/>
        </w:numPr>
        <w:suppressAutoHyphens/>
        <w:ind w:left="30" w:firstLine="570"/>
        <w:jc w:val="both"/>
      </w:pPr>
      <w:r w:rsidRPr="00F6133D">
        <w:t>верхний предел муниципального внутреннего долга Бессоновского сельсовета Бессоновского района Пензенской области на 1 января 2022 года в сумме 0,0 тыс. рублей;</w:t>
      </w:r>
    </w:p>
    <w:p w:rsidR="00F6133D" w:rsidRPr="00F6133D" w:rsidRDefault="00F6133D" w:rsidP="00F6133D">
      <w:pPr>
        <w:widowControl/>
        <w:numPr>
          <w:ilvl w:val="1"/>
          <w:numId w:val="12"/>
        </w:numPr>
        <w:suppressAutoHyphens/>
        <w:ind w:left="30" w:firstLine="570"/>
        <w:jc w:val="both"/>
      </w:pPr>
      <w:r w:rsidRPr="00F6133D">
        <w:t>прогнозируемый дефицит бюджета Бессоновского сельсовета Бессоновского района Пензенской области в сумме 1 668,557 тыс. рублей.</w:t>
      </w:r>
    </w:p>
    <w:p w:rsidR="00F6133D" w:rsidRPr="00F6133D" w:rsidRDefault="00F6133D" w:rsidP="00F6133D">
      <w:pPr>
        <w:pStyle w:val="a0"/>
        <w:ind w:firstLine="567"/>
        <w:jc w:val="both"/>
        <w:rPr>
          <w:sz w:val="20"/>
          <w:szCs w:val="20"/>
        </w:rPr>
      </w:pPr>
    </w:p>
    <w:p w:rsidR="00F6133D" w:rsidRPr="00F6133D" w:rsidRDefault="00F6133D" w:rsidP="00F6133D">
      <w:pPr>
        <w:pStyle w:val="a0"/>
        <w:ind w:firstLine="567"/>
        <w:jc w:val="both"/>
        <w:rPr>
          <w:sz w:val="20"/>
          <w:szCs w:val="20"/>
        </w:rPr>
      </w:pPr>
      <w:r w:rsidRPr="00F6133D">
        <w:rPr>
          <w:sz w:val="20"/>
          <w:szCs w:val="20"/>
        </w:rPr>
        <w:t>2) в статье 3 цифры «62302,174» заменить цифрами «87086,904»;</w:t>
      </w:r>
    </w:p>
    <w:p w:rsidR="00F6133D" w:rsidRPr="00F6133D" w:rsidRDefault="00F6133D" w:rsidP="00F6133D">
      <w:pPr>
        <w:pStyle w:val="a0"/>
        <w:ind w:firstLine="567"/>
        <w:jc w:val="both"/>
        <w:rPr>
          <w:sz w:val="20"/>
          <w:szCs w:val="20"/>
        </w:rPr>
      </w:pPr>
      <w:r w:rsidRPr="00F6133D">
        <w:rPr>
          <w:sz w:val="20"/>
          <w:szCs w:val="20"/>
        </w:rPr>
        <w:t>3) в части 1 статьи 8 цифры «63498,781» заменить цифрами «89087,780»;</w:t>
      </w:r>
    </w:p>
    <w:p w:rsidR="00F6133D" w:rsidRPr="00F6133D" w:rsidRDefault="00F6133D" w:rsidP="00F6133D">
      <w:pPr>
        <w:spacing w:after="120"/>
        <w:ind w:firstLine="567"/>
        <w:jc w:val="both"/>
      </w:pPr>
      <w:r w:rsidRPr="00F6133D">
        <w:t>4) пункт 3 в статье 9 изложить в следующей редакции:</w:t>
      </w:r>
    </w:p>
    <w:p w:rsidR="00F6133D" w:rsidRPr="00F6133D" w:rsidRDefault="00F6133D" w:rsidP="00F6133D">
      <w:pPr>
        <w:numPr>
          <w:ilvl w:val="5"/>
          <w:numId w:val="0"/>
        </w:numPr>
        <w:tabs>
          <w:tab w:val="num" w:pos="0"/>
        </w:tabs>
        <w:autoSpaceDE w:val="0"/>
        <w:spacing w:before="119"/>
        <w:ind w:left="18" w:firstLine="552"/>
        <w:jc w:val="both"/>
        <w:outlineLvl w:val="5"/>
      </w:pPr>
      <w:r w:rsidRPr="00F6133D">
        <w:t>«3. Утвердить объем расходов на обслуживание муниципального долга Бессоновского сельсовета Бессоновского района Пензенской области</w:t>
      </w:r>
      <w:r w:rsidRPr="00F6133D">
        <w:rPr>
          <w:b/>
        </w:rPr>
        <w:t xml:space="preserve"> </w:t>
      </w:r>
      <w:r w:rsidRPr="00F6133D">
        <w:t>на 2021 год в сумме 0,401 тыс. рублей, в 2022 году в сумме 3,00 тыс. рублей, в 2023 году в сумме 3,00 тыс. рублей».</w:t>
      </w:r>
    </w:p>
    <w:p w:rsidR="00F6133D" w:rsidRPr="00F6133D" w:rsidRDefault="00F6133D" w:rsidP="00F6133D">
      <w:pPr>
        <w:pStyle w:val="a0"/>
        <w:ind w:firstLine="567"/>
        <w:jc w:val="both"/>
        <w:rPr>
          <w:sz w:val="20"/>
          <w:szCs w:val="20"/>
        </w:rPr>
      </w:pPr>
    </w:p>
    <w:p w:rsidR="00F6133D" w:rsidRPr="00F6133D" w:rsidRDefault="00F6133D" w:rsidP="00F6133D">
      <w:pPr>
        <w:pStyle w:val="a0"/>
        <w:ind w:firstLine="567"/>
        <w:jc w:val="both"/>
        <w:rPr>
          <w:sz w:val="20"/>
          <w:szCs w:val="20"/>
        </w:rPr>
      </w:pPr>
    </w:p>
    <w:p w:rsidR="00F6133D" w:rsidRPr="00F6133D" w:rsidRDefault="00F6133D" w:rsidP="00F6133D">
      <w:pPr>
        <w:pStyle w:val="a0"/>
        <w:rPr>
          <w:b/>
          <w:sz w:val="20"/>
          <w:szCs w:val="20"/>
        </w:rPr>
      </w:pPr>
    </w:p>
    <w:p w:rsidR="00F6133D" w:rsidRPr="00F6133D" w:rsidRDefault="00F6133D" w:rsidP="00F6133D">
      <w:pPr>
        <w:pStyle w:val="a0"/>
        <w:rPr>
          <w:b/>
          <w:sz w:val="20"/>
          <w:szCs w:val="20"/>
        </w:rPr>
      </w:pPr>
    </w:p>
    <w:p w:rsidR="00F6133D" w:rsidRPr="00F6133D" w:rsidRDefault="00F6133D" w:rsidP="00F6133D">
      <w:pPr>
        <w:pStyle w:val="a0"/>
        <w:rPr>
          <w:b/>
          <w:sz w:val="20"/>
          <w:szCs w:val="20"/>
        </w:rPr>
        <w:sectPr w:rsidR="00F6133D" w:rsidRPr="00F6133D" w:rsidSect="00F6133D">
          <w:pgSz w:w="11906" w:h="16838"/>
          <w:pgMar w:top="568" w:right="849" w:bottom="284" w:left="1418" w:header="720" w:footer="720" w:gutter="0"/>
          <w:cols w:space="720"/>
          <w:docGrid w:linePitch="360"/>
        </w:sectPr>
      </w:pPr>
    </w:p>
    <w:tbl>
      <w:tblPr>
        <w:tblW w:w="5000" w:type="pct"/>
        <w:tblLook w:val="0000" w:firstRow="0" w:lastRow="0" w:firstColumn="0" w:lastColumn="0" w:noHBand="0" w:noVBand="0"/>
      </w:tblPr>
      <w:tblGrid>
        <w:gridCol w:w="7316"/>
        <w:gridCol w:w="7744"/>
      </w:tblGrid>
      <w:tr w:rsidR="00F6133D" w:rsidRPr="00F6133D" w:rsidTr="00F6133D">
        <w:trPr>
          <w:trHeight w:val="315"/>
        </w:trPr>
        <w:tc>
          <w:tcPr>
            <w:tcW w:w="2429" w:type="pct"/>
            <w:shd w:val="clear" w:color="auto" w:fill="auto"/>
          </w:tcPr>
          <w:p w:rsidR="00F6133D" w:rsidRPr="00F6133D" w:rsidRDefault="00F6133D" w:rsidP="00F6133D">
            <w:pPr>
              <w:jc w:val="both"/>
            </w:pPr>
            <w:r w:rsidRPr="00F6133D">
              <w:lastRenderedPageBreak/>
              <w:t>5) приложение 1 изложить в следующей редакции:</w:t>
            </w:r>
          </w:p>
          <w:p w:rsidR="00F6133D" w:rsidRPr="00F6133D" w:rsidRDefault="00F6133D" w:rsidP="00F6133D"/>
        </w:tc>
        <w:tc>
          <w:tcPr>
            <w:tcW w:w="2571" w:type="pct"/>
            <w:shd w:val="clear" w:color="auto" w:fill="auto"/>
            <w:noWrap/>
          </w:tcPr>
          <w:p w:rsidR="00F6133D" w:rsidRPr="00F6133D" w:rsidRDefault="00F6133D" w:rsidP="00F6133D">
            <w:pPr>
              <w:rPr>
                <w:b/>
              </w:rPr>
            </w:pPr>
            <w:r w:rsidRPr="00F6133D">
              <w:rPr>
                <w:b/>
              </w:rPr>
              <w:t xml:space="preserve">                          </w:t>
            </w:r>
          </w:p>
          <w:p w:rsidR="00F6133D" w:rsidRPr="00F6133D" w:rsidRDefault="00F6133D" w:rsidP="00F6133D">
            <w:r w:rsidRPr="00F6133D">
              <w:t xml:space="preserve">                           « Приложение 1</w:t>
            </w:r>
          </w:p>
        </w:tc>
      </w:tr>
      <w:tr w:rsidR="00F6133D" w:rsidRPr="00F6133D" w:rsidTr="00F6133D">
        <w:trPr>
          <w:trHeight w:val="315"/>
        </w:trPr>
        <w:tc>
          <w:tcPr>
            <w:tcW w:w="2429" w:type="pct"/>
            <w:shd w:val="clear" w:color="auto" w:fill="auto"/>
          </w:tcPr>
          <w:p w:rsidR="00F6133D" w:rsidRPr="00F6133D" w:rsidRDefault="00F6133D" w:rsidP="00F6133D"/>
        </w:tc>
        <w:tc>
          <w:tcPr>
            <w:tcW w:w="2571"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t xml:space="preserve">сельсовета Бессоновского района Пензенской </w:t>
            </w:r>
          </w:p>
          <w:p w:rsidR="00F6133D" w:rsidRPr="00F6133D" w:rsidRDefault="00F6133D" w:rsidP="00F6133D">
            <w:pPr>
              <w:ind w:left="1637"/>
            </w:pPr>
            <w:r w:rsidRPr="00F6133D">
              <w:t>области на 2021 и на плановый период 2022 и 2023 годов»</w:t>
            </w:r>
          </w:p>
        </w:tc>
      </w:tr>
      <w:tr w:rsidR="00F6133D" w:rsidRPr="00F6133D" w:rsidTr="00F6133D">
        <w:trPr>
          <w:trHeight w:val="315"/>
        </w:trPr>
        <w:tc>
          <w:tcPr>
            <w:tcW w:w="5000" w:type="pct"/>
            <w:gridSpan w:val="2"/>
            <w:shd w:val="clear" w:color="auto" w:fill="auto"/>
            <w:vAlign w:val="bottom"/>
          </w:tcPr>
          <w:p w:rsidR="00F6133D" w:rsidRPr="00F6133D" w:rsidRDefault="00F6133D" w:rsidP="00F6133D">
            <w:pPr>
              <w:rPr>
                <w:bCs/>
              </w:rPr>
            </w:pPr>
          </w:p>
          <w:p w:rsidR="00F6133D" w:rsidRPr="00F6133D" w:rsidRDefault="00F6133D" w:rsidP="00F6133D">
            <w:pPr>
              <w:jc w:val="center"/>
              <w:rPr>
                <w:bCs/>
              </w:rPr>
            </w:pPr>
            <w:r w:rsidRPr="00F6133D">
              <w:rPr>
                <w:bCs/>
              </w:rPr>
              <w:t>Источники финансирования дефицита бюджета</w:t>
            </w:r>
          </w:p>
        </w:tc>
      </w:tr>
      <w:tr w:rsidR="00F6133D" w:rsidRPr="00F6133D" w:rsidTr="00F6133D">
        <w:trPr>
          <w:trHeight w:val="315"/>
        </w:trPr>
        <w:tc>
          <w:tcPr>
            <w:tcW w:w="5000" w:type="pct"/>
            <w:gridSpan w:val="2"/>
            <w:shd w:val="clear" w:color="auto" w:fill="auto"/>
            <w:vAlign w:val="bottom"/>
          </w:tcPr>
          <w:p w:rsidR="00F6133D" w:rsidRPr="00F6133D" w:rsidRDefault="00F6133D" w:rsidP="00F6133D">
            <w:pPr>
              <w:jc w:val="center"/>
              <w:rPr>
                <w:bCs/>
              </w:rPr>
            </w:pPr>
            <w:r w:rsidRPr="00F6133D">
              <w:rPr>
                <w:bCs/>
              </w:rPr>
              <w:t>Бессоновского сельсовета Бессоновского района Пензенской области</w:t>
            </w:r>
          </w:p>
          <w:p w:rsidR="00F6133D" w:rsidRPr="00F6133D" w:rsidRDefault="00F6133D" w:rsidP="00F6133D">
            <w:pPr>
              <w:jc w:val="center"/>
              <w:rPr>
                <w:bCs/>
              </w:rPr>
            </w:pPr>
            <w:r w:rsidRPr="00F6133D">
              <w:rPr>
                <w:bCs/>
              </w:rPr>
              <w:t xml:space="preserve">на 2021 год и на плановый период 2022 и 2023 годов                                                                 </w:t>
            </w:r>
          </w:p>
        </w:tc>
      </w:tr>
    </w:tbl>
    <w:p w:rsidR="00F6133D" w:rsidRPr="00F6133D" w:rsidRDefault="00F6133D" w:rsidP="00F6133D">
      <w:pPr>
        <w:jc w:val="right"/>
      </w:pPr>
      <w:r w:rsidRPr="00F6133D">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543"/>
        <w:gridCol w:w="3562"/>
        <w:gridCol w:w="1645"/>
        <w:gridCol w:w="1645"/>
        <w:gridCol w:w="1645"/>
      </w:tblGrid>
      <w:tr w:rsidR="00F6133D" w:rsidRPr="00F6133D" w:rsidTr="00F6133D">
        <w:trPr>
          <w:trHeight w:val="330"/>
          <w:tblHeader/>
        </w:trPr>
        <w:tc>
          <w:tcPr>
            <w:tcW w:w="2175" w:type="pct"/>
            <w:shd w:val="clear" w:color="auto" w:fill="auto"/>
            <w:vAlign w:val="center"/>
          </w:tcPr>
          <w:p w:rsidR="00F6133D" w:rsidRPr="00F6133D" w:rsidRDefault="00F6133D" w:rsidP="00F6133D">
            <w:pPr>
              <w:jc w:val="center"/>
              <w:rPr>
                <w:bCs/>
              </w:rPr>
            </w:pPr>
            <w:r w:rsidRPr="00F6133D">
              <w:rPr>
                <w:bCs/>
              </w:rPr>
              <w:t>Наименование</w:t>
            </w:r>
          </w:p>
        </w:tc>
        <w:tc>
          <w:tcPr>
            <w:tcW w:w="1184" w:type="pct"/>
            <w:shd w:val="clear" w:color="auto" w:fill="auto"/>
            <w:vAlign w:val="center"/>
          </w:tcPr>
          <w:p w:rsidR="00F6133D" w:rsidRPr="00F6133D" w:rsidRDefault="00F6133D" w:rsidP="00F6133D">
            <w:pPr>
              <w:jc w:val="center"/>
              <w:rPr>
                <w:bCs/>
              </w:rPr>
            </w:pPr>
            <w:r w:rsidRPr="00F6133D">
              <w:rPr>
                <w:bCs/>
              </w:rPr>
              <w:t>Код</w:t>
            </w:r>
          </w:p>
        </w:tc>
        <w:tc>
          <w:tcPr>
            <w:tcW w:w="547" w:type="pct"/>
            <w:shd w:val="clear" w:color="auto" w:fill="auto"/>
            <w:vAlign w:val="center"/>
          </w:tcPr>
          <w:p w:rsidR="00F6133D" w:rsidRPr="00F6133D" w:rsidRDefault="00F6133D" w:rsidP="00F6133D">
            <w:pPr>
              <w:jc w:val="center"/>
              <w:rPr>
                <w:bCs/>
              </w:rPr>
            </w:pPr>
            <w:r w:rsidRPr="00F6133D">
              <w:rPr>
                <w:bCs/>
              </w:rPr>
              <w:t>2021 год</w:t>
            </w:r>
          </w:p>
        </w:tc>
        <w:tc>
          <w:tcPr>
            <w:tcW w:w="547" w:type="pct"/>
            <w:vAlign w:val="center"/>
          </w:tcPr>
          <w:p w:rsidR="00F6133D" w:rsidRPr="00F6133D" w:rsidRDefault="00F6133D" w:rsidP="00F6133D">
            <w:pPr>
              <w:jc w:val="center"/>
              <w:rPr>
                <w:bCs/>
              </w:rPr>
            </w:pPr>
            <w:r w:rsidRPr="00F6133D">
              <w:rPr>
                <w:bCs/>
              </w:rPr>
              <w:t>2022 год</w:t>
            </w:r>
          </w:p>
        </w:tc>
        <w:tc>
          <w:tcPr>
            <w:tcW w:w="547" w:type="pct"/>
            <w:vAlign w:val="center"/>
          </w:tcPr>
          <w:p w:rsidR="00F6133D" w:rsidRPr="00F6133D" w:rsidRDefault="00F6133D" w:rsidP="00F6133D">
            <w:pPr>
              <w:jc w:val="center"/>
              <w:rPr>
                <w:bCs/>
              </w:rPr>
            </w:pPr>
            <w:r w:rsidRPr="00F6133D">
              <w:rPr>
                <w:bCs/>
              </w:rPr>
              <w:t>2023 год</w:t>
            </w:r>
          </w:p>
        </w:tc>
      </w:tr>
      <w:tr w:rsidR="00F6133D" w:rsidRPr="00F6133D" w:rsidTr="00F6133D">
        <w:trPr>
          <w:trHeight w:val="377"/>
        </w:trPr>
        <w:tc>
          <w:tcPr>
            <w:tcW w:w="2175" w:type="pct"/>
            <w:shd w:val="clear" w:color="auto" w:fill="auto"/>
          </w:tcPr>
          <w:p w:rsidR="00F6133D" w:rsidRPr="00F6133D" w:rsidRDefault="00F6133D" w:rsidP="00F6133D">
            <w:pPr>
              <w:rPr>
                <w:b/>
                <w:bCs/>
              </w:rPr>
            </w:pPr>
            <w:r w:rsidRPr="00F6133D">
              <w:rPr>
                <w:b/>
                <w:bCs/>
              </w:rPr>
              <w:t>Бюджетные кредиты из других бюджетов бюджетной системы Российской Федерации</w:t>
            </w:r>
          </w:p>
        </w:tc>
        <w:tc>
          <w:tcPr>
            <w:tcW w:w="1184" w:type="pct"/>
            <w:shd w:val="clear" w:color="auto" w:fill="auto"/>
          </w:tcPr>
          <w:p w:rsidR="00F6133D" w:rsidRPr="00F6133D" w:rsidRDefault="00F6133D" w:rsidP="00F6133D">
            <w:pPr>
              <w:jc w:val="center"/>
              <w:rPr>
                <w:b/>
                <w:bCs/>
              </w:rPr>
            </w:pPr>
            <w:r w:rsidRPr="00F6133D">
              <w:rPr>
                <w:b/>
                <w:bCs/>
              </w:rPr>
              <w:t>000 01 03 00 00 00 0000 000</w:t>
            </w:r>
          </w:p>
        </w:tc>
        <w:tc>
          <w:tcPr>
            <w:tcW w:w="547" w:type="pct"/>
            <w:shd w:val="clear" w:color="auto" w:fill="auto"/>
          </w:tcPr>
          <w:p w:rsidR="00F6133D" w:rsidRPr="00F6133D" w:rsidRDefault="00F6133D" w:rsidP="00F6133D">
            <w:pPr>
              <w:jc w:val="center"/>
              <w:rPr>
                <w:b/>
              </w:rPr>
            </w:pPr>
            <w:r w:rsidRPr="00F6133D">
              <w:rPr>
                <w:b/>
              </w:rPr>
              <w:t>0,00</w:t>
            </w:r>
          </w:p>
        </w:tc>
        <w:tc>
          <w:tcPr>
            <w:tcW w:w="547" w:type="pct"/>
          </w:tcPr>
          <w:p w:rsidR="00F6133D" w:rsidRPr="00F6133D" w:rsidRDefault="00F6133D" w:rsidP="00F6133D">
            <w:pPr>
              <w:jc w:val="center"/>
              <w:rPr>
                <w:b/>
              </w:rPr>
            </w:pPr>
            <w:r w:rsidRPr="00F6133D">
              <w:rPr>
                <w:b/>
              </w:rPr>
              <w:t>0,00</w:t>
            </w:r>
          </w:p>
        </w:tc>
        <w:tc>
          <w:tcPr>
            <w:tcW w:w="547" w:type="pct"/>
          </w:tcPr>
          <w:p w:rsidR="00F6133D" w:rsidRPr="00F6133D" w:rsidRDefault="00F6133D" w:rsidP="00F6133D">
            <w:pPr>
              <w:jc w:val="center"/>
              <w:rPr>
                <w:b/>
              </w:rPr>
            </w:pPr>
            <w:r w:rsidRPr="00F6133D">
              <w:rPr>
                <w:b/>
              </w:rPr>
              <w:t>0,00</w:t>
            </w:r>
          </w:p>
        </w:tc>
      </w:tr>
      <w:tr w:rsidR="00F6133D" w:rsidRPr="00F6133D" w:rsidTr="00F6133D">
        <w:trPr>
          <w:trHeight w:val="547"/>
        </w:trPr>
        <w:tc>
          <w:tcPr>
            <w:tcW w:w="2175" w:type="pct"/>
            <w:shd w:val="clear" w:color="auto" w:fill="auto"/>
          </w:tcPr>
          <w:p w:rsidR="00F6133D" w:rsidRPr="00F6133D" w:rsidRDefault="00F6133D" w:rsidP="00F6133D">
            <w:pPr>
              <w:pStyle w:val="Default"/>
              <w:rPr>
                <w:sz w:val="20"/>
                <w:szCs w:val="20"/>
              </w:rPr>
            </w:pPr>
            <w:r w:rsidRPr="00F6133D">
              <w:rPr>
                <w:sz w:val="20"/>
                <w:szCs w:val="20"/>
              </w:rPr>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F6133D" w:rsidRPr="00F6133D" w:rsidRDefault="00F6133D" w:rsidP="00F6133D">
            <w:pPr>
              <w:jc w:val="center"/>
              <w:rPr>
                <w:bCs/>
              </w:rPr>
            </w:pPr>
            <w:r w:rsidRPr="00F6133D">
              <w:rPr>
                <w:bCs/>
              </w:rPr>
              <w:t>000 01 03 01 00 00 0000 700</w:t>
            </w:r>
          </w:p>
        </w:tc>
        <w:tc>
          <w:tcPr>
            <w:tcW w:w="547" w:type="pct"/>
            <w:shd w:val="clear" w:color="auto" w:fill="auto"/>
          </w:tcPr>
          <w:p w:rsidR="00F6133D" w:rsidRPr="00F6133D" w:rsidRDefault="00F6133D" w:rsidP="00F6133D">
            <w:pPr>
              <w:jc w:val="center"/>
            </w:pPr>
            <w:r w:rsidRPr="00F6133D">
              <w:t>2 500,00</w:t>
            </w:r>
          </w:p>
        </w:tc>
        <w:tc>
          <w:tcPr>
            <w:tcW w:w="547" w:type="pct"/>
          </w:tcPr>
          <w:p w:rsidR="00F6133D" w:rsidRPr="00F6133D" w:rsidRDefault="00F6133D" w:rsidP="00F6133D">
            <w:pPr>
              <w:jc w:val="center"/>
            </w:pPr>
            <w:r w:rsidRPr="00F6133D">
              <w:t>3 000,00</w:t>
            </w:r>
          </w:p>
        </w:tc>
        <w:tc>
          <w:tcPr>
            <w:tcW w:w="547" w:type="pct"/>
          </w:tcPr>
          <w:p w:rsidR="00F6133D" w:rsidRPr="00F6133D" w:rsidRDefault="00F6133D" w:rsidP="00F6133D">
            <w:pPr>
              <w:jc w:val="center"/>
            </w:pPr>
            <w:r w:rsidRPr="00F6133D">
              <w:t>3 000,00</w:t>
            </w:r>
          </w:p>
        </w:tc>
      </w:tr>
      <w:tr w:rsidR="00F6133D" w:rsidRPr="00F6133D" w:rsidTr="00F6133D">
        <w:trPr>
          <w:trHeight w:val="614"/>
        </w:trPr>
        <w:tc>
          <w:tcPr>
            <w:tcW w:w="2175" w:type="pct"/>
            <w:shd w:val="clear" w:color="auto" w:fill="auto"/>
          </w:tcPr>
          <w:p w:rsidR="00F6133D" w:rsidRPr="00F6133D" w:rsidRDefault="00F6133D" w:rsidP="00F6133D">
            <w:pPr>
              <w:rPr>
                <w:bCs/>
              </w:rPr>
            </w:pPr>
            <w:r w:rsidRPr="00F6133D">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F6133D" w:rsidRPr="00F6133D" w:rsidRDefault="00F6133D" w:rsidP="00F6133D">
            <w:pPr>
              <w:jc w:val="center"/>
              <w:rPr>
                <w:bCs/>
              </w:rPr>
            </w:pPr>
            <w:r w:rsidRPr="00F6133D">
              <w:rPr>
                <w:bCs/>
              </w:rPr>
              <w:t>901 01 03 01 00 10 0000 710</w:t>
            </w:r>
          </w:p>
        </w:tc>
        <w:tc>
          <w:tcPr>
            <w:tcW w:w="547" w:type="pct"/>
            <w:shd w:val="clear" w:color="auto" w:fill="auto"/>
          </w:tcPr>
          <w:p w:rsidR="00F6133D" w:rsidRPr="00F6133D" w:rsidRDefault="00F6133D" w:rsidP="00F6133D">
            <w:pPr>
              <w:jc w:val="center"/>
            </w:pPr>
            <w:r w:rsidRPr="00F6133D">
              <w:t>2 000,00</w:t>
            </w:r>
          </w:p>
        </w:tc>
        <w:tc>
          <w:tcPr>
            <w:tcW w:w="547" w:type="pct"/>
          </w:tcPr>
          <w:p w:rsidR="00F6133D" w:rsidRPr="00F6133D" w:rsidRDefault="00F6133D" w:rsidP="00F6133D">
            <w:pPr>
              <w:jc w:val="center"/>
            </w:pPr>
            <w:r w:rsidRPr="00F6133D">
              <w:t>3 000,00</w:t>
            </w:r>
          </w:p>
        </w:tc>
        <w:tc>
          <w:tcPr>
            <w:tcW w:w="547" w:type="pct"/>
          </w:tcPr>
          <w:p w:rsidR="00F6133D" w:rsidRPr="00F6133D" w:rsidRDefault="00F6133D" w:rsidP="00F6133D">
            <w:pPr>
              <w:jc w:val="center"/>
            </w:pPr>
            <w:r w:rsidRPr="00F6133D">
              <w:t>3 000,00</w:t>
            </w:r>
          </w:p>
        </w:tc>
      </w:tr>
      <w:tr w:rsidR="00F6133D" w:rsidRPr="00F6133D" w:rsidTr="00F6133D">
        <w:trPr>
          <w:trHeight w:val="614"/>
        </w:trPr>
        <w:tc>
          <w:tcPr>
            <w:tcW w:w="2175" w:type="pct"/>
            <w:shd w:val="clear" w:color="auto" w:fill="auto"/>
          </w:tcPr>
          <w:p w:rsidR="00F6133D" w:rsidRPr="00F6133D" w:rsidRDefault="00F6133D" w:rsidP="00F6133D">
            <w:pPr>
              <w:rPr>
                <w:bCs/>
              </w:rPr>
            </w:pPr>
            <w:r w:rsidRPr="00F6133D">
              <w:rPr>
                <w:bCs/>
              </w:rPr>
              <w:t>Погашение бюджетных кредитов, полученных из других бюджетов бюджетной системы</w:t>
            </w:r>
          </w:p>
          <w:p w:rsidR="00F6133D" w:rsidRPr="00F6133D" w:rsidRDefault="00F6133D" w:rsidP="00F6133D">
            <w:pPr>
              <w:rPr>
                <w:bCs/>
              </w:rPr>
            </w:pPr>
            <w:r w:rsidRPr="00F6133D">
              <w:rPr>
                <w:bCs/>
              </w:rPr>
              <w:t>Российской Федерации в валюте Российской Федерации</w:t>
            </w:r>
          </w:p>
        </w:tc>
        <w:tc>
          <w:tcPr>
            <w:tcW w:w="1184" w:type="pct"/>
            <w:shd w:val="clear" w:color="auto" w:fill="auto"/>
          </w:tcPr>
          <w:p w:rsidR="00F6133D" w:rsidRPr="00F6133D" w:rsidRDefault="00F6133D" w:rsidP="00F6133D">
            <w:pPr>
              <w:jc w:val="center"/>
              <w:rPr>
                <w:bCs/>
              </w:rPr>
            </w:pPr>
            <w:r w:rsidRPr="00F6133D">
              <w:rPr>
                <w:bCs/>
              </w:rPr>
              <w:t>000 01 03 01 00 00 0000 800</w:t>
            </w:r>
          </w:p>
        </w:tc>
        <w:tc>
          <w:tcPr>
            <w:tcW w:w="547" w:type="pct"/>
            <w:shd w:val="clear" w:color="auto" w:fill="auto"/>
          </w:tcPr>
          <w:p w:rsidR="00F6133D" w:rsidRPr="00F6133D" w:rsidRDefault="00F6133D" w:rsidP="00F6133D">
            <w:pPr>
              <w:jc w:val="center"/>
            </w:pPr>
            <w:r w:rsidRPr="00F6133D">
              <w:t>-2 500,00</w:t>
            </w:r>
          </w:p>
        </w:tc>
        <w:tc>
          <w:tcPr>
            <w:tcW w:w="547" w:type="pct"/>
          </w:tcPr>
          <w:p w:rsidR="00F6133D" w:rsidRPr="00F6133D" w:rsidRDefault="00F6133D" w:rsidP="00F6133D">
            <w:pPr>
              <w:jc w:val="center"/>
            </w:pPr>
            <w:r w:rsidRPr="00F6133D">
              <w:t>-3 000,00</w:t>
            </w:r>
          </w:p>
        </w:tc>
        <w:tc>
          <w:tcPr>
            <w:tcW w:w="547" w:type="pct"/>
          </w:tcPr>
          <w:p w:rsidR="00F6133D" w:rsidRPr="00F6133D" w:rsidRDefault="00F6133D" w:rsidP="00F6133D">
            <w:pPr>
              <w:jc w:val="center"/>
            </w:pPr>
            <w:r w:rsidRPr="00F6133D">
              <w:t>-3 000,00</w:t>
            </w:r>
          </w:p>
        </w:tc>
      </w:tr>
      <w:tr w:rsidR="00F6133D" w:rsidRPr="00F6133D" w:rsidTr="00F6133D">
        <w:trPr>
          <w:trHeight w:val="551"/>
        </w:trPr>
        <w:tc>
          <w:tcPr>
            <w:tcW w:w="2175" w:type="pct"/>
            <w:shd w:val="clear" w:color="auto" w:fill="auto"/>
          </w:tcPr>
          <w:p w:rsidR="00F6133D" w:rsidRPr="00F6133D" w:rsidRDefault="00F6133D" w:rsidP="00F6133D">
            <w:pPr>
              <w:rPr>
                <w:bCs/>
              </w:rPr>
            </w:pPr>
            <w:r w:rsidRPr="00F6133D">
              <w:rPr>
                <w:bCs/>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tcPr>
          <w:p w:rsidR="00F6133D" w:rsidRPr="00F6133D" w:rsidRDefault="00F6133D" w:rsidP="00F6133D">
            <w:pPr>
              <w:jc w:val="center"/>
            </w:pPr>
            <w:r w:rsidRPr="00F6133D">
              <w:rPr>
                <w:bCs/>
              </w:rPr>
              <w:t>901 01 03 01 00 10 0000 810</w:t>
            </w:r>
          </w:p>
        </w:tc>
        <w:tc>
          <w:tcPr>
            <w:tcW w:w="547" w:type="pct"/>
            <w:shd w:val="clear" w:color="auto" w:fill="auto"/>
          </w:tcPr>
          <w:p w:rsidR="00F6133D" w:rsidRPr="00F6133D" w:rsidRDefault="00F6133D" w:rsidP="00F6133D">
            <w:pPr>
              <w:jc w:val="center"/>
            </w:pPr>
            <w:r w:rsidRPr="00F6133D">
              <w:t>-2 500,00</w:t>
            </w:r>
          </w:p>
        </w:tc>
        <w:tc>
          <w:tcPr>
            <w:tcW w:w="547" w:type="pct"/>
          </w:tcPr>
          <w:p w:rsidR="00F6133D" w:rsidRPr="00F6133D" w:rsidRDefault="00F6133D" w:rsidP="00F6133D">
            <w:pPr>
              <w:jc w:val="center"/>
            </w:pPr>
            <w:r w:rsidRPr="00F6133D">
              <w:t>-3 000,00</w:t>
            </w:r>
          </w:p>
        </w:tc>
        <w:tc>
          <w:tcPr>
            <w:tcW w:w="547" w:type="pct"/>
          </w:tcPr>
          <w:p w:rsidR="00F6133D" w:rsidRPr="00F6133D" w:rsidRDefault="00F6133D" w:rsidP="00F6133D">
            <w:pPr>
              <w:jc w:val="center"/>
            </w:pPr>
            <w:r w:rsidRPr="00F6133D">
              <w:t>-3 000,00</w:t>
            </w:r>
          </w:p>
        </w:tc>
      </w:tr>
      <w:tr w:rsidR="00F6133D" w:rsidRPr="00F6133D" w:rsidTr="00F6133D">
        <w:trPr>
          <w:trHeight w:val="261"/>
        </w:trPr>
        <w:tc>
          <w:tcPr>
            <w:tcW w:w="2175" w:type="pct"/>
            <w:shd w:val="clear" w:color="auto" w:fill="auto"/>
          </w:tcPr>
          <w:p w:rsidR="00F6133D" w:rsidRPr="00F6133D" w:rsidRDefault="00F6133D" w:rsidP="00F6133D">
            <w:pPr>
              <w:rPr>
                <w:b/>
                <w:bCs/>
              </w:rPr>
            </w:pPr>
            <w:r w:rsidRPr="00F6133D">
              <w:rPr>
                <w:b/>
                <w:bCs/>
              </w:rPr>
              <w:t>Изменение остатков средств на счетах по учету средств бюджета</w:t>
            </w:r>
          </w:p>
        </w:tc>
        <w:tc>
          <w:tcPr>
            <w:tcW w:w="1184" w:type="pct"/>
            <w:shd w:val="clear" w:color="auto" w:fill="auto"/>
          </w:tcPr>
          <w:p w:rsidR="00F6133D" w:rsidRPr="00F6133D" w:rsidRDefault="00F6133D" w:rsidP="00F6133D">
            <w:pPr>
              <w:jc w:val="center"/>
              <w:rPr>
                <w:b/>
                <w:bCs/>
              </w:rPr>
            </w:pPr>
            <w:r w:rsidRPr="00F6133D">
              <w:rPr>
                <w:b/>
                <w:bCs/>
              </w:rPr>
              <w:t>000 01 05 00 00 00 0000 000</w:t>
            </w:r>
          </w:p>
        </w:tc>
        <w:tc>
          <w:tcPr>
            <w:tcW w:w="547" w:type="pct"/>
            <w:shd w:val="clear" w:color="auto" w:fill="auto"/>
          </w:tcPr>
          <w:p w:rsidR="00F6133D" w:rsidRPr="00F6133D" w:rsidRDefault="00F6133D" w:rsidP="00F6133D">
            <w:pPr>
              <w:jc w:val="center"/>
              <w:rPr>
                <w:b/>
                <w:bCs/>
              </w:rPr>
            </w:pPr>
            <w:r w:rsidRPr="00F6133D">
              <w:rPr>
                <w:b/>
                <w:bCs/>
              </w:rPr>
              <w:t>1 603,557</w:t>
            </w:r>
          </w:p>
        </w:tc>
        <w:tc>
          <w:tcPr>
            <w:tcW w:w="547" w:type="pct"/>
          </w:tcPr>
          <w:p w:rsidR="00F6133D" w:rsidRPr="00F6133D" w:rsidRDefault="00F6133D" w:rsidP="00F6133D">
            <w:pPr>
              <w:jc w:val="center"/>
              <w:rPr>
                <w:b/>
                <w:bCs/>
              </w:rPr>
            </w:pPr>
            <w:r w:rsidRPr="00F6133D">
              <w:rPr>
                <w:b/>
                <w:bCs/>
              </w:rPr>
              <w:t>-</w:t>
            </w:r>
          </w:p>
        </w:tc>
        <w:tc>
          <w:tcPr>
            <w:tcW w:w="547" w:type="pct"/>
          </w:tcPr>
          <w:p w:rsidR="00F6133D" w:rsidRPr="00F6133D" w:rsidRDefault="00F6133D" w:rsidP="00F6133D">
            <w:pPr>
              <w:jc w:val="center"/>
              <w:rPr>
                <w:b/>
                <w:bCs/>
              </w:rPr>
            </w:pPr>
            <w:r w:rsidRPr="00F6133D">
              <w:rPr>
                <w:b/>
                <w:bCs/>
              </w:rPr>
              <w:t>-</w:t>
            </w:r>
          </w:p>
        </w:tc>
      </w:tr>
      <w:tr w:rsidR="00F6133D" w:rsidRPr="00F6133D" w:rsidTr="00F6133D">
        <w:trPr>
          <w:trHeight w:val="252"/>
        </w:trPr>
        <w:tc>
          <w:tcPr>
            <w:tcW w:w="2175" w:type="pct"/>
            <w:shd w:val="clear" w:color="auto" w:fill="auto"/>
            <w:vAlign w:val="bottom"/>
          </w:tcPr>
          <w:p w:rsidR="00F6133D" w:rsidRPr="00F6133D" w:rsidRDefault="00F6133D" w:rsidP="00F6133D">
            <w:pPr>
              <w:rPr>
                <w:color w:val="000000"/>
              </w:rPr>
            </w:pPr>
            <w:r w:rsidRPr="00F6133D">
              <w:rPr>
                <w:color w:val="000000"/>
              </w:rPr>
              <w:t xml:space="preserve">Увеличение прочих остатков денежных средств бюджетов сельских поселений </w:t>
            </w:r>
            <w:r w:rsidRPr="00F6133D">
              <w:rPr>
                <w:bCs/>
              </w:rPr>
              <w:t>Российской Федерации</w:t>
            </w:r>
          </w:p>
        </w:tc>
        <w:tc>
          <w:tcPr>
            <w:tcW w:w="1184" w:type="pct"/>
            <w:shd w:val="clear" w:color="auto" w:fill="auto"/>
          </w:tcPr>
          <w:p w:rsidR="00F6133D" w:rsidRPr="00F6133D" w:rsidRDefault="00F6133D" w:rsidP="00F6133D">
            <w:pPr>
              <w:jc w:val="center"/>
            </w:pPr>
            <w:r w:rsidRPr="00F6133D">
              <w:t>901 01 05 02 01 10 0000 510</w:t>
            </w:r>
          </w:p>
        </w:tc>
        <w:tc>
          <w:tcPr>
            <w:tcW w:w="547" w:type="pct"/>
            <w:shd w:val="clear" w:color="auto" w:fill="auto"/>
          </w:tcPr>
          <w:p w:rsidR="00F6133D" w:rsidRPr="00F6133D" w:rsidRDefault="00F6133D" w:rsidP="00F6133D">
            <w:pPr>
              <w:jc w:val="center"/>
              <w:rPr>
                <w:bCs/>
              </w:rPr>
            </w:pPr>
            <w:r w:rsidRPr="00F6133D">
              <w:rPr>
                <w:bCs/>
              </w:rPr>
              <w:t>-124 431,004</w:t>
            </w:r>
          </w:p>
        </w:tc>
        <w:tc>
          <w:tcPr>
            <w:tcW w:w="547" w:type="pct"/>
          </w:tcPr>
          <w:p w:rsidR="00F6133D" w:rsidRPr="00F6133D" w:rsidRDefault="00F6133D" w:rsidP="00F6133D">
            <w:pPr>
              <w:jc w:val="center"/>
              <w:rPr>
                <w:bCs/>
              </w:rPr>
            </w:pPr>
            <w:r w:rsidRPr="00F6133D">
              <w:rPr>
                <w:bCs/>
              </w:rPr>
              <w:t>-82 043,70</w:t>
            </w:r>
          </w:p>
        </w:tc>
        <w:tc>
          <w:tcPr>
            <w:tcW w:w="547" w:type="pct"/>
          </w:tcPr>
          <w:p w:rsidR="00F6133D" w:rsidRPr="00F6133D" w:rsidRDefault="00F6133D" w:rsidP="00F6133D">
            <w:pPr>
              <w:jc w:val="center"/>
              <w:rPr>
                <w:bCs/>
              </w:rPr>
            </w:pPr>
            <w:r w:rsidRPr="00F6133D">
              <w:rPr>
                <w:bCs/>
              </w:rPr>
              <w:t>-68 402,20</w:t>
            </w:r>
          </w:p>
        </w:tc>
      </w:tr>
      <w:tr w:rsidR="00F6133D" w:rsidRPr="00F6133D" w:rsidTr="00F6133D">
        <w:trPr>
          <w:trHeight w:val="255"/>
        </w:trPr>
        <w:tc>
          <w:tcPr>
            <w:tcW w:w="2175" w:type="pct"/>
            <w:shd w:val="clear" w:color="auto" w:fill="auto"/>
            <w:vAlign w:val="bottom"/>
          </w:tcPr>
          <w:p w:rsidR="00F6133D" w:rsidRPr="00F6133D" w:rsidRDefault="00F6133D" w:rsidP="00F6133D">
            <w:pPr>
              <w:rPr>
                <w:color w:val="000000"/>
              </w:rPr>
            </w:pPr>
            <w:r w:rsidRPr="00F6133D">
              <w:rPr>
                <w:color w:val="000000"/>
              </w:rPr>
              <w:t xml:space="preserve">Уменьшение прочих остатков денежных средств бюджетов сельских поселений </w:t>
            </w:r>
            <w:r w:rsidRPr="00F6133D">
              <w:rPr>
                <w:bCs/>
              </w:rPr>
              <w:t>Российской Федерации</w:t>
            </w:r>
          </w:p>
        </w:tc>
        <w:tc>
          <w:tcPr>
            <w:tcW w:w="1184" w:type="pct"/>
            <w:shd w:val="clear" w:color="auto" w:fill="auto"/>
          </w:tcPr>
          <w:p w:rsidR="00F6133D" w:rsidRPr="00F6133D" w:rsidRDefault="00F6133D" w:rsidP="00F6133D">
            <w:pPr>
              <w:jc w:val="center"/>
            </w:pPr>
            <w:r w:rsidRPr="00F6133D">
              <w:t>901 01 05 02 01 10 0000 610</w:t>
            </w:r>
          </w:p>
        </w:tc>
        <w:tc>
          <w:tcPr>
            <w:tcW w:w="547" w:type="pct"/>
            <w:shd w:val="clear" w:color="auto" w:fill="auto"/>
          </w:tcPr>
          <w:p w:rsidR="00F6133D" w:rsidRPr="00F6133D" w:rsidRDefault="00F6133D" w:rsidP="00F6133D">
            <w:pPr>
              <w:jc w:val="center"/>
            </w:pPr>
            <w:r w:rsidRPr="00F6133D">
              <w:t>126 034,561</w:t>
            </w:r>
          </w:p>
        </w:tc>
        <w:tc>
          <w:tcPr>
            <w:tcW w:w="547" w:type="pct"/>
          </w:tcPr>
          <w:p w:rsidR="00F6133D" w:rsidRPr="00F6133D" w:rsidRDefault="00F6133D" w:rsidP="00F6133D">
            <w:pPr>
              <w:jc w:val="center"/>
            </w:pPr>
            <w:r w:rsidRPr="00F6133D">
              <w:t>82 043,70</w:t>
            </w:r>
          </w:p>
        </w:tc>
        <w:tc>
          <w:tcPr>
            <w:tcW w:w="547" w:type="pct"/>
          </w:tcPr>
          <w:p w:rsidR="00F6133D" w:rsidRPr="00F6133D" w:rsidRDefault="00F6133D" w:rsidP="00F6133D">
            <w:pPr>
              <w:jc w:val="center"/>
            </w:pPr>
            <w:r w:rsidRPr="00F6133D">
              <w:t>68 402,20</w:t>
            </w:r>
          </w:p>
        </w:tc>
      </w:tr>
      <w:tr w:rsidR="00F6133D" w:rsidRPr="00F6133D" w:rsidTr="00F6133D">
        <w:trPr>
          <w:trHeight w:val="255"/>
        </w:trPr>
        <w:tc>
          <w:tcPr>
            <w:tcW w:w="2175" w:type="pct"/>
            <w:shd w:val="clear" w:color="auto" w:fill="auto"/>
            <w:vAlign w:val="bottom"/>
          </w:tcPr>
          <w:p w:rsidR="00F6133D" w:rsidRPr="00F6133D" w:rsidRDefault="00F6133D" w:rsidP="00F6133D">
            <w:pPr>
              <w:rPr>
                <w:b/>
                <w:color w:val="000000"/>
              </w:rPr>
            </w:pPr>
            <w:r w:rsidRPr="00F6133D">
              <w:rPr>
                <w:b/>
                <w:color w:val="000000"/>
              </w:rPr>
              <w:t>Иные источники внутреннего финансирования дефицитов бюджетов</w:t>
            </w:r>
          </w:p>
        </w:tc>
        <w:tc>
          <w:tcPr>
            <w:tcW w:w="1184" w:type="pct"/>
            <w:shd w:val="clear" w:color="auto" w:fill="auto"/>
          </w:tcPr>
          <w:p w:rsidR="00F6133D" w:rsidRPr="00F6133D" w:rsidRDefault="00F6133D" w:rsidP="00F6133D">
            <w:pPr>
              <w:jc w:val="center"/>
              <w:rPr>
                <w:b/>
              </w:rPr>
            </w:pPr>
            <w:r w:rsidRPr="00F6133D">
              <w:rPr>
                <w:b/>
              </w:rPr>
              <w:t>000 01 06 00 00 00 0000 000</w:t>
            </w:r>
          </w:p>
        </w:tc>
        <w:tc>
          <w:tcPr>
            <w:tcW w:w="547" w:type="pct"/>
            <w:shd w:val="clear" w:color="auto" w:fill="auto"/>
          </w:tcPr>
          <w:p w:rsidR="00F6133D" w:rsidRPr="00F6133D" w:rsidRDefault="00F6133D" w:rsidP="00F6133D">
            <w:pPr>
              <w:jc w:val="center"/>
              <w:rPr>
                <w:b/>
              </w:rPr>
            </w:pPr>
            <w:r w:rsidRPr="00F6133D">
              <w:rPr>
                <w:b/>
              </w:rPr>
              <w:t>65,00</w:t>
            </w:r>
          </w:p>
        </w:tc>
        <w:tc>
          <w:tcPr>
            <w:tcW w:w="547" w:type="pct"/>
          </w:tcPr>
          <w:p w:rsidR="00F6133D" w:rsidRPr="00F6133D" w:rsidRDefault="00F6133D" w:rsidP="00F6133D">
            <w:pPr>
              <w:jc w:val="center"/>
              <w:rPr>
                <w:b/>
              </w:rPr>
            </w:pPr>
            <w:r w:rsidRPr="00F6133D">
              <w:rPr>
                <w:b/>
              </w:rPr>
              <w:t>-</w:t>
            </w:r>
          </w:p>
        </w:tc>
        <w:tc>
          <w:tcPr>
            <w:tcW w:w="547" w:type="pct"/>
          </w:tcPr>
          <w:p w:rsidR="00F6133D" w:rsidRPr="00F6133D" w:rsidRDefault="00F6133D" w:rsidP="00F6133D">
            <w:pPr>
              <w:jc w:val="center"/>
              <w:rPr>
                <w:b/>
              </w:rPr>
            </w:pPr>
            <w:r w:rsidRPr="00F6133D">
              <w:rPr>
                <w:b/>
              </w:rPr>
              <w:t>-</w:t>
            </w:r>
          </w:p>
        </w:tc>
      </w:tr>
      <w:tr w:rsidR="00F6133D" w:rsidRPr="00F6133D" w:rsidTr="00F6133D">
        <w:trPr>
          <w:trHeight w:val="255"/>
        </w:trPr>
        <w:tc>
          <w:tcPr>
            <w:tcW w:w="2175" w:type="pct"/>
            <w:shd w:val="clear" w:color="auto" w:fill="auto"/>
            <w:vAlign w:val="bottom"/>
          </w:tcPr>
          <w:p w:rsidR="00F6133D" w:rsidRPr="00F6133D" w:rsidRDefault="00F6133D" w:rsidP="00F6133D">
            <w:pPr>
              <w:rPr>
                <w:color w:val="000000"/>
              </w:rPr>
            </w:pPr>
            <w:r w:rsidRPr="00F6133D">
              <w:rPr>
                <w:color w:val="000000"/>
              </w:rPr>
              <w:t>Бюджетные кредиты, предоставленные внутри страны в валюте Российской Федерации</w:t>
            </w:r>
          </w:p>
        </w:tc>
        <w:tc>
          <w:tcPr>
            <w:tcW w:w="1184" w:type="pct"/>
            <w:shd w:val="clear" w:color="auto" w:fill="auto"/>
          </w:tcPr>
          <w:p w:rsidR="00F6133D" w:rsidRPr="00F6133D" w:rsidRDefault="00F6133D" w:rsidP="00F6133D">
            <w:pPr>
              <w:jc w:val="center"/>
            </w:pPr>
            <w:r w:rsidRPr="00F6133D">
              <w:t>000 01 06 05 00 00 0000 000</w:t>
            </w:r>
          </w:p>
        </w:tc>
        <w:tc>
          <w:tcPr>
            <w:tcW w:w="547" w:type="pct"/>
            <w:shd w:val="clear" w:color="auto" w:fill="auto"/>
          </w:tcPr>
          <w:p w:rsidR="00F6133D" w:rsidRPr="00F6133D" w:rsidRDefault="00F6133D" w:rsidP="00F6133D">
            <w:pPr>
              <w:jc w:val="center"/>
            </w:pPr>
            <w:r w:rsidRPr="00F6133D">
              <w:t>65,00</w:t>
            </w:r>
          </w:p>
        </w:tc>
        <w:tc>
          <w:tcPr>
            <w:tcW w:w="547" w:type="pct"/>
          </w:tcPr>
          <w:p w:rsidR="00F6133D" w:rsidRPr="00F6133D" w:rsidRDefault="00F6133D" w:rsidP="00F6133D">
            <w:pPr>
              <w:jc w:val="center"/>
            </w:pPr>
            <w:r w:rsidRPr="00F6133D">
              <w:t>-</w:t>
            </w:r>
          </w:p>
        </w:tc>
        <w:tc>
          <w:tcPr>
            <w:tcW w:w="547" w:type="pct"/>
          </w:tcPr>
          <w:p w:rsidR="00F6133D" w:rsidRPr="00F6133D" w:rsidRDefault="00F6133D" w:rsidP="00F6133D">
            <w:pPr>
              <w:jc w:val="center"/>
            </w:pPr>
            <w:r w:rsidRPr="00F6133D">
              <w:t>-</w:t>
            </w:r>
          </w:p>
        </w:tc>
      </w:tr>
      <w:tr w:rsidR="00F6133D" w:rsidRPr="00F6133D" w:rsidTr="00F6133D">
        <w:trPr>
          <w:trHeight w:val="255"/>
        </w:trPr>
        <w:tc>
          <w:tcPr>
            <w:tcW w:w="2175" w:type="pct"/>
            <w:shd w:val="clear" w:color="auto" w:fill="auto"/>
            <w:vAlign w:val="bottom"/>
          </w:tcPr>
          <w:p w:rsidR="00F6133D" w:rsidRPr="00F6133D" w:rsidRDefault="00F6133D" w:rsidP="00F6133D">
            <w:pPr>
              <w:rPr>
                <w:color w:val="000000"/>
              </w:rPr>
            </w:pPr>
            <w:r w:rsidRPr="00F6133D">
              <w:rPr>
                <w:color w:val="000000"/>
              </w:rPr>
              <w:t>Возврат бюджетных кредитов, предоставленных внутри страны в валюте Российской Федерации</w:t>
            </w:r>
          </w:p>
        </w:tc>
        <w:tc>
          <w:tcPr>
            <w:tcW w:w="1184" w:type="pct"/>
            <w:shd w:val="clear" w:color="auto" w:fill="auto"/>
          </w:tcPr>
          <w:p w:rsidR="00F6133D" w:rsidRPr="00F6133D" w:rsidRDefault="00F6133D" w:rsidP="00F6133D">
            <w:pPr>
              <w:jc w:val="center"/>
              <w:rPr>
                <w:lang w:val="en-US"/>
              </w:rPr>
            </w:pPr>
            <w:r w:rsidRPr="00F6133D">
              <w:t>000 01 06 05 00 00 0000 600</w:t>
            </w:r>
          </w:p>
        </w:tc>
        <w:tc>
          <w:tcPr>
            <w:tcW w:w="547" w:type="pct"/>
            <w:shd w:val="clear" w:color="auto" w:fill="auto"/>
          </w:tcPr>
          <w:p w:rsidR="00F6133D" w:rsidRPr="00F6133D" w:rsidRDefault="00F6133D" w:rsidP="00F6133D">
            <w:pPr>
              <w:jc w:val="center"/>
            </w:pPr>
            <w:r w:rsidRPr="00F6133D">
              <w:t>65,00</w:t>
            </w:r>
          </w:p>
        </w:tc>
        <w:tc>
          <w:tcPr>
            <w:tcW w:w="547" w:type="pct"/>
          </w:tcPr>
          <w:p w:rsidR="00F6133D" w:rsidRPr="00F6133D" w:rsidRDefault="00F6133D" w:rsidP="00F6133D">
            <w:pPr>
              <w:jc w:val="center"/>
            </w:pPr>
            <w:r w:rsidRPr="00F6133D">
              <w:t>-</w:t>
            </w:r>
          </w:p>
        </w:tc>
        <w:tc>
          <w:tcPr>
            <w:tcW w:w="547" w:type="pct"/>
          </w:tcPr>
          <w:p w:rsidR="00F6133D" w:rsidRPr="00F6133D" w:rsidRDefault="00F6133D" w:rsidP="00F6133D">
            <w:pPr>
              <w:jc w:val="center"/>
            </w:pPr>
            <w:r w:rsidRPr="00F6133D">
              <w:t>-</w:t>
            </w:r>
          </w:p>
        </w:tc>
      </w:tr>
      <w:tr w:rsidR="00F6133D" w:rsidRPr="00F6133D" w:rsidTr="00F6133D">
        <w:trPr>
          <w:trHeight w:val="255"/>
        </w:trPr>
        <w:tc>
          <w:tcPr>
            <w:tcW w:w="2175" w:type="pct"/>
            <w:shd w:val="clear" w:color="auto" w:fill="auto"/>
            <w:vAlign w:val="bottom"/>
          </w:tcPr>
          <w:p w:rsidR="00F6133D" w:rsidRPr="00F6133D" w:rsidRDefault="00F6133D" w:rsidP="00F6133D">
            <w:pPr>
              <w:pStyle w:val="Default"/>
              <w:rPr>
                <w:sz w:val="20"/>
                <w:szCs w:val="20"/>
              </w:rPr>
            </w:pPr>
            <w:r w:rsidRPr="00F6133D">
              <w:rPr>
                <w:sz w:val="20"/>
                <w:szCs w:val="2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184" w:type="pct"/>
            <w:shd w:val="clear" w:color="auto" w:fill="auto"/>
          </w:tcPr>
          <w:p w:rsidR="00F6133D" w:rsidRPr="00F6133D" w:rsidRDefault="00F6133D" w:rsidP="00F6133D">
            <w:pPr>
              <w:jc w:val="center"/>
            </w:pPr>
            <w:r w:rsidRPr="00F6133D">
              <w:rPr>
                <w:lang w:val="en-US"/>
              </w:rPr>
              <w:t>901 01 06 05 01</w:t>
            </w:r>
            <w:r w:rsidRPr="00F6133D">
              <w:t xml:space="preserve"> 10 0000 640</w:t>
            </w:r>
          </w:p>
        </w:tc>
        <w:tc>
          <w:tcPr>
            <w:tcW w:w="547" w:type="pct"/>
            <w:shd w:val="clear" w:color="auto" w:fill="auto"/>
          </w:tcPr>
          <w:p w:rsidR="00F6133D" w:rsidRPr="00F6133D" w:rsidRDefault="00F6133D" w:rsidP="00F6133D">
            <w:pPr>
              <w:jc w:val="center"/>
            </w:pPr>
            <w:r w:rsidRPr="00F6133D">
              <w:t>65,00</w:t>
            </w:r>
          </w:p>
        </w:tc>
        <w:tc>
          <w:tcPr>
            <w:tcW w:w="547" w:type="pct"/>
          </w:tcPr>
          <w:p w:rsidR="00F6133D" w:rsidRPr="00F6133D" w:rsidRDefault="00F6133D" w:rsidP="00F6133D">
            <w:pPr>
              <w:jc w:val="center"/>
            </w:pPr>
            <w:r w:rsidRPr="00F6133D">
              <w:t>-</w:t>
            </w:r>
          </w:p>
        </w:tc>
        <w:tc>
          <w:tcPr>
            <w:tcW w:w="547" w:type="pct"/>
          </w:tcPr>
          <w:p w:rsidR="00F6133D" w:rsidRPr="00F6133D" w:rsidRDefault="00F6133D" w:rsidP="00F6133D">
            <w:pPr>
              <w:jc w:val="center"/>
            </w:pPr>
            <w:r w:rsidRPr="00F6133D">
              <w:t>-</w:t>
            </w:r>
          </w:p>
        </w:tc>
      </w:tr>
      <w:tr w:rsidR="00F6133D" w:rsidRPr="00F6133D" w:rsidTr="00F6133D">
        <w:trPr>
          <w:trHeight w:val="330"/>
        </w:trPr>
        <w:tc>
          <w:tcPr>
            <w:tcW w:w="2175" w:type="pct"/>
            <w:shd w:val="clear" w:color="auto" w:fill="auto"/>
          </w:tcPr>
          <w:p w:rsidR="00F6133D" w:rsidRPr="00F6133D" w:rsidRDefault="00F6133D" w:rsidP="00F6133D">
            <w:pPr>
              <w:rPr>
                <w:b/>
                <w:bCs/>
              </w:rPr>
            </w:pPr>
            <w:r w:rsidRPr="00F6133D">
              <w:rPr>
                <w:b/>
                <w:bCs/>
              </w:rPr>
              <w:lastRenderedPageBreak/>
              <w:t>ВСЕГО</w:t>
            </w:r>
          </w:p>
        </w:tc>
        <w:tc>
          <w:tcPr>
            <w:tcW w:w="1184" w:type="pct"/>
            <w:shd w:val="clear" w:color="auto" w:fill="auto"/>
          </w:tcPr>
          <w:p w:rsidR="00F6133D" w:rsidRPr="00F6133D" w:rsidRDefault="00F6133D" w:rsidP="00F6133D">
            <w:pPr>
              <w:jc w:val="center"/>
            </w:pPr>
            <w:r w:rsidRPr="00F6133D">
              <w:t> </w:t>
            </w:r>
          </w:p>
        </w:tc>
        <w:tc>
          <w:tcPr>
            <w:tcW w:w="547" w:type="pct"/>
            <w:shd w:val="clear" w:color="auto" w:fill="auto"/>
          </w:tcPr>
          <w:p w:rsidR="00F6133D" w:rsidRPr="00F6133D" w:rsidRDefault="00F6133D" w:rsidP="00F6133D">
            <w:pPr>
              <w:jc w:val="center"/>
              <w:rPr>
                <w:b/>
              </w:rPr>
            </w:pPr>
            <w:r w:rsidRPr="00F6133D">
              <w:rPr>
                <w:b/>
              </w:rPr>
              <w:t>1 668,557</w:t>
            </w:r>
          </w:p>
        </w:tc>
        <w:tc>
          <w:tcPr>
            <w:tcW w:w="547" w:type="pct"/>
          </w:tcPr>
          <w:p w:rsidR="00F6133D" w:rsidRPr="00F6133D" w:rsidRDefault="00F6133D" w:rsidP="00F6133D">
            <w:pPr>
              <w:jc w:val="center"/>
              <w:rPr>
                <w:b/>
              </w:rPr>
            </w:pPr>
            <w:r w:rsidRPr="00F6133D">
              <w:rPr>
                <w:b/>
              </w:rPr>
              <w:t>0,00</w:t>
            </w:r>
          </w:p>
        </w:tc>
        <w:tc>
          <w:tcPr>
            <w:tcW w:w="547" w:type="pct"/>
          </w:tcPr>
          <w:p w:rsidR="00F6133D" w:rsidRPr="00F6133D" w:rsidRDefault="00F6133D" w:rsidP="00F6133D">
            <w:pPr>
              <w:jc w:val="center"/>
              <w:rPr>
                <w:b/>
              </w:rPr>
            </w:pPr>
            <w:r w:rsidRPr="00F6133D">
              <w:rPr>
                <w:b/>
              </w:rPr>
              <w:t>0,00</w:t>
            </w:r>
          </w:p>
        </w:tc>
      </w:tr>
    </w:tbl>
    <w:p w:rsidR="00F6133D" w:rsidRPr="00F6133D" w:rsidRDefault="00F6133D" w:rsidP="00F6133D">
      <w:pPr>
        <w:jc w:val="right"/>
      </w:pPr>
      <w:r w:rsidRPr="00F6133D">
        <w:t>»;</w:t>
      </w:r>
    </w:p>
    <w:p w:rsidR="00F6133D" w:rsidRPr="00F6133D" w:rsidRDefault="00F6133D" w:rsidP="00F6133D"/>
    <w:p w:rsidR="00F6133D" w:rsidRPr="00F6133D" w:rsidRDefault="00F6133D" w:rsidP="00F6133D">
      <w:r w:rsidRPr="00F6133D">
        <w:t>6) приложение 2 изложить в следующей редакции:</w:t>
      </w:r>
    </w:p>
    <w:p w:rsidR="00F6133D" w:rsidRPr="00F6133D" w:rsidRDefault="00F6133D" w:rsidP="00F6133D">
      <w:pPr>
        <w:tabs>
          <w:tab w:val="left" w:pos="3315"/>
        </w:tabs>
        <w:rPr>
          <w:b/>
        </w:rPr>
      </w:pPr>
      <w:r w:rsidRPr="00F6133D">
        <w:tab/>
      </w:r>
    </w:p>
    <w:tbl>
      <w:tblPr>
        <w:tblW w:w="2708" w:type="pct"/>
        <w:tblInd w:w="8472" w:type="dxa"/>
        <w:tblLook w:val="0000" w:firstRow="0" w:lastRow="0" w:firstColumn="0" w:lastColumn="0" w:noHBand="0" w:noVBand="0"/>
      </w:tblPr>
      <w:tblGrid>
        <w:gridCol w:w="8156"/>
      </w:tblGrid>
      <w:tr w:rsidR="00F6133D" w:rsidRPr="00F6133D" w:rsidTr="00F6133D">
        <w:trPr>
          <w:trHeight w:val="305"/>
        </w:trPr>
        <w:tc>
          <w:tcPr>
            <w:tcW w:w="5000" w:type="pct"/>
            <w:shd w:val="clear" w:color="auto" w:fill="auto"/>
            <w:noWrap/>
          </w:tcPr>
          <w:p w:rsidR="00F6133D" w:rsidRPr="00F6133D" w:rsidRDefault="00F6133D" w:rsidP="00F6133D">
            <w:pPr>
              <w:ind w:left="1400" w:hanging="1400"/>
            </w:pPr>
            <w:r w:rsidRPr="00F6133D">
              <w:rPr>
                <w:b/>
              </w:rPr>
              <w:t xml:space="preserve">                         «  </w:t>
            </w:r>
            <w:r w:rsidRPr="00F6133D">
              <w:t>Приложение 2</w:t>
            </w:r>
          </w:p>
        </w:tc>
      </w:tr>
      <w:tr w:rsidR="00F6133D" w:rsidRPr="00F6133D" w:rsidTr="00F6133D">
        <w:trPr>
          <w:trHeight w:val="305"/>
        </w:trPr>
        <w:tc>
          <w:tcPr>
            <w:tcW w:w="5000"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t xml:space="preserve">сельсовета Бессоновского района Пензенской </w:t>
            </w:r>
          </w:p>
          <w:p w:rsidR="00F6133D" w:rsidRPr="00F6133D" w:rsidRDefault="00F6133D" w:rsidP="00F6133D">
            <w:pPr>
              <w:ind w:left="1637"/>
            </w:pPr>
            <w:r w:rsidRPr="00F6133D">
              <w:t>области на 2021 год и на плановый период</w:t>
            </w:r>
          </w:p>
          <w:p w:rsidR="00F6133D" w:rsidRPr="00F6133D" w:rsidRDefault="00F6133D" w:rsidP="00F6133D">
            <w:pPr>
              <w:ind w:left="1637"/>
            </w:pPr>
            <w:r w:rsidRPr="00F6133D">
              <w:t>2022 и 2023 годов»</w:t>
            </w:r>
          </w:p>
        </w:tc>
      </w:tr>
    </w:tbl>
    <w:p w:rsidR="00F6133D" w:rsidRPr="00F6133D" w:rsidRDefault="00F6133D" w:rsidP="00F6133D">
      <w:pPr>
        <w:rPr>
          <w:b/>
        </w:rPr>
      </w:pPr>
    </w:p>
    <w:tbl>
      <w:tblPr>
        <w:tblW w:w="0" w:type="auto"/>
        <w:tblInd w:w="7479" w:type="dxa"/>
        <w:tblLook w:val="0000" w:firstRow="0" w:lastRow="0" w:firstColumn="0" w:lastColumn="0" w:noHBand="0" w:noVBand="0"/>
      </w:tblPr>
      <w:tblGrid>
        <w:gridCol w:w="7307"/>
      </w:tblGrid>
      <w:tr w:rsidR="00F6133D" w:rsidRPr="00F6133D" w:rsidTr="00F6133D">
        <w:trPr>
          <w:trHeight w:val="315"/>
        </w:trPr>
        <w:tc>
          <w:tcPr>
            <w:tcW w:w="7307" w:type="dxa"/>
            <w:shd w:val="clear" w:color="auto" w:fill="auto"/>
            <w:noWrap/>
            <w:vAlign w:val="center"/>
          </w:tcPr>
          <w:p w:rsidR="00F6133D" w:rsidRPr="00F6133D" w:rsidRDefault="00F6133D" w:rsidP="00F6133D">
            <w:pPr>
              <w:ind w:left="1637"/>
            </w:pPr>
          </w:p>
        </w:tc>
      </w:tr>
    </w:tbl>
    <w:p w:rsidR="00F6133D" w:rsidRPr="00F6133D" w:rsidRDefault="00F6133D" w:rsidP="00F6133D"/>
    <w:p w:rsidR="00F6133D" w:rsidRPr="00F6133D" w:rsidRDefault="00F6133D" w:rsidP="00F6133D">
      <w:pPr>
        <w:jc w:val="center"/>
      </w:pPr>
      <w:r w:rsidRPr="00F6133D">
        <w:t>Объем поступлений налоговых и неналоговых доходов в бюджет Бессоновского сельсовета Бессоновского района Пензенской области на 2021 год и на плановый период 2022 и 2023 годов</w:t>
      </w:r>
    </w:p>
    <w:p w:rsidR="00F6133D" w:rsidRPr="00F6133D" w:rsidRDefault="00F6133D" w:rsidP="00F6133D">
      <w:pPr>
        <w:ind w:left="1418" w:hanging="1418"/>
        <w:jc w:val="right"/>
      </w:pPr>
      <w:r w:rsidRPr="00F6133D">
        <w:t>(тыс. рублей)</w:t>
      </w:r>
    </w:p>
    <w:tbl>
      <w:tblPr>
        <w:tblW w:w="1492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221"/>
        <w:gridCol w:w="1418"/>
        <w:gridCol w:w="1417"/>
        <w:gridCol w:w="1300"/>
      </w:tblGrid>
      <w:tr w:rsidR="00F6133D" w:rsidRPr="00F6133D" w:rsidTr="00F6133D">
        <w:trPr>
          <w:cantSplit/>
          <w:trHeight w:val="562"/>
          <w:tblHeader/>
        </w:trPr>
        <w:tc>
          <w:tcPr>
            <w:tcW w:w="2565" w:type="dxa"/>
            <w:shd w:val="clear" w:color="auto" w:fill="auto"/>
            <w:vAlign w:val="center"/>
            <w:hideMark/>
          </w:tcPr>
          <w:p w:rsidR="00F6133D" w:rsidRPr="00F6133D" w:rsidRDefault="00F6133D" w:rsidP="00F6133D">
            <w:pPr>
              <w:jc w:val="center"/>
              <w:rPr>
                <w:b/>
                <w:bCs/>
              </w:rPr>
            </w:pPr>
            <w:r w:rsidRPr="00F6133D">
              <w:rPr>
                <w:b/>
                <w:bCs/>
              </w:rPr>
              <w:t>Код</w:t>
            </w:r>
          </w:p>
        </w:tc>
        <w:tc>
          <w:tcPr>
            <w:tcW w:w="8221" w:type="dxa"/>
            <w:shd w:val="clear" w:color="auto" w:fill="auto"/>
            <w:vAlign w:val="center"/>
            <w:hideMark/>
          </w:tcPr>
          <w:p w:rsidR="00F6133D" w:rsidRPr="00F6133D" w:rsidRDefault="00F6133D" w:rsidP="00F6133D">
            <w:pPr>
              <w:jc w:val="center"/>
              <w:rPr>
                <w:b/>
                <w:bCs/>
              </w:rPr>
            </w:pPr>
            <w:r w:rsidRPr="00F6133D">
              <w:rPr>
                <w:b/>
                <w:bCs/>
              </w:rPr>
              <w:t>Виды доходов</w:t>
            </w:r>
          </w:p>
        </w:tc>
        <w:tc>
          <w:tcPr>
            <w:tcW w:w="1418" w:type="dxa"/>
            <w:shd w:val="clear" w:color="auto" w:fill="auto"/>
            <w:vAlign w:val="center"/>
            <w:hideMark/>
          </w:tcPr>
          <w:p w:rsidR="00F6133D" w:rsidRPr="00F6133D" w:rsidRDefault="00F6133D" w:rsidP="00F6133D">
            <w:pPr>
              <w:jc w:val="center"/>
              <w:rPr>
                <w:b/>
                <w:bCs/>
              </w:rPr>
            </w:pPr>
            <w:r w:rsidRPr="00F6133D">
              <w:rPr>
                <w:b/>
                <w:bCs/>
              </w:rPr>
              <w:t>2021 год</w:t>
            </w:r>
          </w:p>
        </w:tc>
        <w:tc>
          <w:tcPr>
            <w:tcW w:w="1417" w:type="dxa"/>
            <w:shd w:val="clear" w:color="auto" w:fill="auto"/>
            <w:vAlign w:val="center"/>
          </w:tcPr>
          <w:p w:rsidR="00F6133D" w:rsidRPr="00F6133D" w:rsidRDefault="00F6133D" w:rsidP="00F6133D">
            <w:pPr>
              <w:jc w:val="center"/>
              <w:rPr>
                <w:b/>
                <w:bCs/>
              </w:rPr>
            </w:pPr>
            <w:r w:rsidRPr="00F6133D">
              <w:rPr>
                <w:b/>
                <w:bCs/>
              </w:rPr>
              <w:t>2022 год</w:t>
            </w:r>
          </w:p>
        </w:tc>
        <w:tc>
          <w:tcPr>
            <w:tcW w:w="1300" w:type="dxa"/>
            <w:shd w:val="clear" w:color="auto" w:fill="auto"/>
            <w:vAlign w:val="center"/>
          </w:tcPr>
          <w:p w:rsidR="00F6133D" w:rsidRPr="00F6133D" w:rsidRDefault="00F6133D" w:rsidP="00F6133D">
            <w:pPr>
              <w:jc w:val="center"/>
              <w:rPr>
                <w:b/>
                <w:bCs/>
              </w:rPr>
            </w:pPr>
            <w:r w:rsidRPr="00F6133D">
              <w:rPr>
                <w:b/>
                <w:bCs/>
              </w:rPr>
              <w:t>2023 год</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000 1 00 00000 00 0000 000</w:t>
            </w:r>
          </w:p>
        </w:tc>
        <w:tc>
          <w:tcPr>
            <w:tcW w:w="8221" w:type="dxa"/>
            <w:shd w:val="clear" w:color="auto" w:fill="auto"/>
            <w:vAlign w:val="center"/>
            <w:hideMark/>
          </w:tcPr>
          <w:p w:rsidR="00F6133D" w:rsidRPr="00F6133D" w:rsidRDefault="00F6133D" w:rsidP="00F6133D">
            <w:pPr>
              <w:rPr>
                <w:b/>
                <w:bCs/>
              </w:rPr>
            </w:pPr>
            <w:r w:rsidRPr="00F6133D">
              <w:rPr>
                <w:b/>
                <w:bCs/>
              </w:rPr>
              <w:t>НАЛОГОВЫЕ И НЕНАЛОГОВЫЕ ДОХОДЫ</w:t>
            </w:r>
          </w:p>
        </w:tc>
        <w:tc>
          <w:tcPr>
            <w:tcW w:w="1418" w:type="dxa"/>
            <w:shd w:val="clear" w:color="auto" w:fill="auto"/>
            <w:noWrap/>
            <w:vAlign w:val="center"/>
          </w:tcPr>
          <w:p w:rsidR="00F6133D" w:rsidRPr="00F6133D" w:rsidRDefault="00F6133D" w:rsidP="00F6133D">
            <w:pPr>
              <w:jc w:val="right"/>
              <w:rPr>
                <w:b/>
                <w:bCs/>
              </w:rPr>
            </w:pPr>
            <w:r w:rsidRPr="00F6133D">
              <w:rPr>
                <w:b/>
                <w:bCs/>
              </w:rPr>
              <w:t>34 779,1</w:t>
            </w:r>
          </w:p>
        </w:tc>
        <w:tc>
          <w:tcPr>
            <w:tcW w:w="1417" w:type="dxa"/>
            <w:shd w:val="clear" w:color="auto" w:fill="auto"/>
            <w:noWrap/>
            <w:vAlign w:val="center"/>
          </w:tcPr>
          <w:p w:rsidR="00F6133D" w:rsidRPr="00F6133D" w:rsidRDefault="00F6133D" w:rsidP="00F6133D">
            <w:pPr>
              <w:jc w:val="right"/>
              <w:rPr>
                <w:b/>
                <w:bCs/>
              </w:rPr>
            </w:pPr>
            <w:r w:rsidRPr="00F6133D">
              <w:rPr>
                <w:b/>
                <w:bCs/>
              </w:rPr>
              <w:t>31 955,8</w:t>
            </w:r>
          </w:p>
        </w:tc>
        <w:tc>
          <w:tcPr>
            <w:tcW w:w="1300" w:type="dxa"/>
            <w:shd w:val="clear" w:color="auto" w:fill="auto"/>
            <w:noWrap/>
            <w:vAlign w:val="center"/>
          </w:tcPr>
          <w:p w:rsidR="00F6133D" w:rsidRPr="00F6133D" w:rsidRDefault="00F6133D" w:rsidP="00F6133D">
            <w:pPr>
              <w:jc w:val="right"/>
              <w:rPr>
                <w:b/>
                <w:bCs/>
              </w:rPr>
            </w:pPr>
            <w:r w:rsidRPr="00F6133D">
              <w:rPr>
                <w:b/>
                <w:bCs/>
              </w:rPr>
              <w:t>32 588,8</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000 1 01 00000 00 0000 000</w:t>
            </w:r>
          </w:p>
        </w:tc>
        <w:tc>
          <w:tcPr>
            <w:tcW w:w="8221" w:type="dxa"/>
            <w:shd w:val="clear" w:color="auto" w:fill="auto"/>
            <w:vAlign w:val="center"/>
            <w:hideMark/>
          </w:tcPr>
          <w:p w:rsidR="00F6133D" w:rsidRPr="00F6133D" w:rsidRDefault="00F6133D" w:rsidP="00F6133D">
            <w:pPr>
              <w:rPr>
                <w:b/>
                <w:bCs/>
              </w:rPr>
            </w:pPr>
            <w:r w:rsidRPr="00F6133D">
              <w:rPr>
                <w:b/>
                <w:bCs/>
              </w:rPr>
              <w:t>НАЛОГИ НА ПРИБЫЛЬ, ДОХОДЫ</w:t>
            </w:r>
          </w:p>
        </w:tc>
        <w:tc>
          <w:tcPr>
            <w:tcW w:w="1418" w:type="dxa"/>
            <w:shd w:val="clear" w:color="auto" w:fill="auto"/>
            <w:noWrap/>
            <w:vAlign w:val="center"/>
          </w:tcPr>
          <w:p w:rsidR="00F6133D" w:rsidRPr="00F6133D" w:rsidRDefault="00F6133D" w:rsidP="00F6133D">
            <w:pPr>
              <w:jc w:val="right"/>
              <w:rPr>
                <w:b/>
                <w:bCs/>
              </w:rPr>
            </w:pPr>
            <w:r w:rsidRPr="00F6133D">
              <w:rPr>
                <w:b/>
                <w:bCs/>
              </w:rPr>
              <w:t>2 760,6</w:t>
            </w:r>
          </w:p>
        </w:tc>
        <w:tc>
          <w:tcPr>
            <w:tcW w:w="1417" w:type="dxa"/>
            <w:shd w:val="clear" w:color="auto" w:fill="auto"/>
            <w:noWrap/>
            <w:vAlign w:val="center"/>
          </w:tcPr>
          <w:p w:rsidR="00F6133D" w:rsidRPr="00F6133D" w:rsidRDefault="00F6133D" w:rsidP="00F6133D">
            <w:pPr>
              <w:jc w:val="right"/>
              <w:rPr>
                <w:b/>
                <w:bCs/>
              </w:rPr>
            </w:pPr>
            <w:r w:rsidRPr="00F6133D">
              <w:rPr>
                <w:b/>
                <w:bCs/>
              </w:rPr>
              <w:t>2 442,3</w:t>
            </w:r>
          </w:p>
        </w:tc>
        <w:tc>
          <w:tcPr>
            <w:tcW w:w="1300" w:type="dxa"/>
            <w:shd w:val="clear" w:color="auto" w:fill="auto"/>
            <w:noWrap/>
            <w:vAlign w:val="center"/>
          </w:tcPr>
          <w:p w:rsidR="00F6133D" w:rsidRPr="00F6133D" w:rsidRDefault="00F6133D" w:rsidP="00F6133D">
            <w:pPr>
              <w:jc w:val="right"/>
              <w:rPr>
                <w:b/>
                <w:bCs/>
              </w:rPr>
            </w:pPr>
            <w:r w:rsidRPr="00F6133D">
              <w:rPr>
                <w:b/>
                <w:bCs/>
              </w:rPr>
              <w:t>2 466,1</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pPr>
            <w:r w:rsidRPr="00F6133D">
              <w:t>000 1 01 02000 01 0000 110</w:t>
            </w:r>
          </w:p>
        </w:tc>
        <w:tc>
          <w:tcPr>
            <w:tcW w:w="8221" w:type="dxa"/>
            <w:shd w:val="clear" w:color="auto" w:fill="auto"/>
            <w:vAlign w:val="center"/>
            <w:hideMark/>
          </w:tcPr>
          <w:p w:rsidR="00F6133D" w:rsidRPr="00F6133D" w:rsidRDefault="00F6133D" w:rsidP="00F6133D">
            <w:r w:rsidRPr="00F6133D">
              <w:t>Налог на доходы физических лиц</w:t>
            </w:r>
          </w:p>
        </w:tc>
        <w:tc>
          <w:tcPr>
            <w:tcW w:w="1418" w:type="dxa"/>
            <w:shd w:val="clear" w:color="auto" w:fill="auto"/>
            <w:noWrap/>
            <w:vAlign w:val="center"/>
          </w:tcPr>
          <w:p w:rsidR="00F6133D" w:rsidRPr="00F6133D" w:rsidRDefault="00F6133D" w:rsidP="00F6133D">
            <w:pPr>
              <w:jc w:val="right"/>
            </w:pPr>
            <w:r w:rsidRPr="00F6133D">
              <w:t>2 760,6</w:t>
            </w:r>
          </w:p>
        </w:tc>
        <w:tc>
          <w:tcPr>
            <w:tcW w:w="1417" w:type="dxa"/>
            <w:shd w:val="clear" w:color="auto" w:fill="auto"/>
            <w:noWrap/>
            <w:vAlign w:val="center"/>
          </w:tcPr>
          <w:p w:rsidR="00F6133D" w:rsidRPr="00F6133D" w:rsidRDefault="00F6133D" w:rsidP="00F6133D">
            <w:pPr>
              <w:jc w:val="right"/>
            </w:pPr>
            <w:r w:rsidRPr="00F6133D">
              <w:t>2 442,3</w:t>
            </w:r>
          </w:p>
        </w:tc>
        <w:tc>
          <w:tcPr>
            <w:tcW w:w="1300" w:type="dxa"/>
            <w:shd w:val="clear" w:color="auto" w:fill="auto"/>
            <w:noWrap/>
            <w:vAlign w:val="center"/>
          </w:tcPr>
          <w:p w:rsidR="00F6133D" w:rsidRPr="00F6133D" w:rsidRDefault="00F6133D" w:rsidP="00F6133D">
            <w:pPr>
              <w:jc w:val="right"/>
            </w:pPr>
            <w:r w:rsidRPr="00F6133D">
              <w:t>2 466,1</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000 1 03 00000 00 0000 000</w:t>
            </w:r>
          </w:p>
        </w:tc>
        <w:tc>
          <w:tcPr>
            <w:tcW w:w="8221" w:type="dxa"/>
            <w:shd w:val="clear" w:color="auto" w:fill="auto"/>
            <w:vAlign w:val="center"/>
            <w:hideMark/>
          </w:tcPr>
          <w:p w:rsidR="00F6133D" w:rsidRPr="00F6133D" w:rsidRDefault="00F6133D" w:rsidP="00F6133D">
            <w:pPr>
              <w:rPr>
                <w:b/>
                <w:bCs/>
              </w:rPr>
            </w:pPr>
            <w:r w:rsidRPr="00F6133D">
              <w:rPr>
                <w:b/>
                <w:bCs/>
              </w:rPr>
              <w:t>НАЛОГИ НА ТОВАРЫ (РАБОТЫ, УСЛУГИ), РЕАЛИЗУЕМЫЕ НА ТЕРРИТОРИИ РОССИЙСКОЙ ФЕДЕРАЦИИ</w:t>
            </w:r>
          </w:p>
        </w:tc>
        <w:tc>
          <w:tcPr>
            <w:tcW w:w="1418" w:type="dxa"/>
            <w:shd w:val="clear" w:color="auto" w:fill="auto"/>
            <w:noWrap/>
            <w:vAlign w:val="center"/>
          </w:tcPr>
          <w:p w:rsidR="00F6133D" w:rsidRPr="00F6133D" w:rsidRDefault="00F6133D" w:rsidP="00F6133D">
            <w:pPr>
              <w:jc w:val="right"/>
              <w:rPr>
                <w:b/>
                <w:bCs/>
              </w:rPr>
            </w:pPr>
            <w:r w:rsidRPr="00F6133D">
              <w:rPr>
                <w:b/>
                <w:bCs/>
              </w:rPr>
              <w:t>5 668,1</w:t>
            </w:r>
          </w:p>
        </w:tc>
        <w:tc>
          <w:tcPr>
            <w:tcW w:w="1417" w:type="dxa"/>
            <w:shd w:val="clear" w:color="auto" w:fill="auto"/>
            <w:noWrap/>
            <w:vAlign w:val="center"/>
          </w:tcPr>
          <w:p w:rsidR="00F6133D" w:rsidRPr="00F6133D" w:rsidRDefault="00F6133D" w:rsidP="00F6133D">
            <w:pPr>
              <w:jc w:val="right"/>
              <w:rPr>
                <w:b/>
                <w:bCs/>
              </w:rPr>
            </w:pPr>
            <w:r w:rsidRPr="00F6133D">
              <w:rPr>
                <w:b/>
                <w:bCs/>
              </w:rPr>
              <w:t>5 775,00</w:t>
            </w:r>
          </w:p>
        </w:tc>
        <w:tc>
          <w:tcPr>
            <w:tcW w:w="1300" w:type="dxa"/>
            <w:shd w:val="clear" w:color="auto" w:fill="auto"/>
            <w:noWrap/>
            <w:vAlign w:val="center"/>
          </w:tcPr>
          <w:p w:rsidR="00F6133D" w:rsidRPr="00F6133D" w:rsidRDefault="00F6133D" w:rsidP="00F6133D">
            <w:pPr>
              <w:jc w:val="right"/>
              <w:rPr>
                <w:b/>
                <w:bCs/>
              </w:rPr>
            </w:pPr>
            <w:r w:rsidRPr="00F6133D">
              <w:rPr>
                <w:b/>
                <w:bCs/>
              </w:rPr>
              <w:t>6 163,00</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pPr>
            <w:r w:rsidRPr="00F6133D">
              <w:t>000 1 03 02000 01 0000 110</w:t>
            </w:r>
          </w:p>
        </w:tc>
        <w:tc>
          <w:tcPr>
            <w:tcW w:w="8221" w:type="dxa"/>
            <w:shd w:val="clear" w:color="auto" w:fill="auto"/>
            <w:vAlign w:val="center"/>
            <w:hideMark/>
          </w:tcPr>
          <w:p w:rsidR="00F6133D" w:rsidRPr="00F6133D" w:rsidRDefault="00F6133D" w:rsidP="00F6133D">
            <w:pPr>
              <w:jc w:val="both"/>
            </w:pPr>
            <w:r w:rsidRPr="00F6133D">
              <w:t>Акцизы по подакцизным товарам (продукции), производимым на территории Российской Федерации</w:t>
            </w:r>
          </w:p>
        </w:tc>
        <w:tc>
          <w:tcPr>
            <w:tcW w:w="1418" w:type="dxa"/>
            <w:shd w:val="clear" w:color="auto" w:fill="auto"/>
            <w:noWrap/>
            <w:vAlign w:val="center"/>
          </w:tcPr>
          <w:p w:rsidR="00F6133D" w:rsidRPr="00F6133D" w:rsidRDefault="00F6133D" w:rsidP="00F6133D">
            <w:pPr>
              <w:jc w:val="right"/>
            </w:pPr>
            <w:r w:rsidRPr="00F6133D">
              <w:t>5 668,1</w:t>
            </w:r>
          </w:p>
        </w:tc>
        <w:tc>
          <w:tcPr>
            <w:tcW w:w="1417" w:type="dxa"/>
            <w:shd w:val="clear" w:color="auto" w:fill="auto"/>
            <w:noWrap/>
            <w:vAlign w:val="center"/>
          </w:tcPr>
          <w:p w:rsidR="00F6133D" w:rsidRPr="00F6133D" w:rsidRDefault="00F6133D" w:rsidP="00F6133D">
            <w:pPr>
              <w:jc w:val="right"/>
            </w:pPr>
            <w:r w:rsidRPr="00F6133D">
              <w:t>5 775,00</w:t>
            </w:r>
          </w:p>
        </w:tc>
        <w:tc>
          <w:tcPr>
            <w:tcW w:w="1300" w:type="dxa"/>
            <w:shd w:val="clear" w:color="auto" w:fill="auto"/>
            <w:noWrap/>
            <w:vAlign w:val="center"/>
          </w:tcPr>
          <w:p w:rsidR="00F6133D" w:rsidRPr="00F6133D" w:rsidRDefault="00F6133D" w:rsidP="00F6133D">
            <w:pPr>
              <w:jc w:val="right"/>
            </w:pPr>
            <w:r w:rsidRPr="00F6133D">
              <w:t>6 163,00</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000 1 05 00000 00 0000 000</w:t>
            </w:r>
          </w:p>
        </w:tc>
        <w:tc>
          <w:tcPr>
            <w:tcW w:w="8221" w:type="dxa"/>
            <w:shd w:val="clear" w:color="auto" w:fill="auto"/>
            <w:vAlign w:val="center"/>
            <w:hideMark/>
          </w:tcPr>
          <w:p w:rsidR="00F6133D" w:rsidRPr="00F6133D" w:rsidRDefault="00F6133D" w:rsidP="00F6133D">
            <w:pPr>
              <w:rPr>
                <w:b/>
                <w:bCs/>
              </w:rPr>
            </w:pPr>
            <w:r w:rsidRPr="00F6133D">
              <w:rPr>
                <w:b/>
                <w:bCs/>
              </w:rPr>
              <w:t>НАЛОГИ НА СОВОКУПНЫЙ ДОХОД</w:t>
            </w:r>
          </w:p>
        </w:tc>
        <w:tc>
          <w:tcPr>
            <w:tcW w:w="1418" w:type="dxa"/>
            <w:shd w:val="clear" w:color="auto" w:fill="auto"/>
            <w:noWrap/>
            <w:vAlign w:val="center"/>
          </w:tcPr>
          <w:p w:rsidR="00F6133D" w:rsidRPr="00F6133D" w:rsidRDefault="00F6133D" w:rsidP="00F6133D">
            <w:pPr>
              <w:jc w:val="right"/>
              <w:rPr>
                <w:b/>
                <w:bCs/>
              </w:rPr>
            </w:pPr>
            <w:r w:rsidRPr="00F6133D">
              <w:rPr>
                <w:b/>
                <w:bCs/>
              </w:rPr>
              <w:t>100,0</w:t>
            </w:r>
          </w:p>
        </w:tc>
        <w:tc>
          <w:tcPr>
            <w:tcW w:w="1417" w:type="dxa"/>
            <w:shd w:val="clear" w:color="auto" w:fill="auto"/>
            <w:noWrap/>
            <w:vAlign w:val="center"/>
          </w:tcPr>
          <w:p w:rsidR="00F6133D" w:rsidRPr="00F6133D" w:rsidRDefault="00F6133D" w:rsidP="00F6133D">
            <w:pPr>
              <w:jc w:val="right"/>
              <w:rPr>
                <w:b/>
                <w:bCs/>
              </w:rPr>
            </w:pPr>
            <w:r w:rsidRPr="00F6133D">
              <w:rPr>
                <w:b/>
                <w:bCs/>
              </w:rPr>
              <w:t>38,1</w:t>
            </w:r>
          </w:p>
        </w:tc>
        <w:tc>
          <w:tcPr>
            <w:tcW w:w="1300" w:type="dxa"/>
            <w:shd w:val="clear" w:color="auto" w:fill="auto"/>
            <w:noWrap/>
            <w:vAlign w:val="center"/>
          </w:tcPr>
          <w:p w:rsidR="00F6133D" w:rsidRPr="00F6133D" w:rsidRDefault="00F6133D" w:rsidP="00F6133D">
            <w:pPr>
              <w:jc w:val="right"/>
              <w:rPr>
                <w:b/>
                <w:bCs/>
              </w:rPr>
            </w:pPr>
            <w:r w:rsidRPr="00F6133D">
              <w:rPr>
                <w:b/>
                <w:bCs/>
              </w:rPr>
              <w:t>39,7</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pPr>
            <w:r w:rsidRPr="00F6133D">
              <w:t>000 1 05 03000 00 0000 110</w:t>
            </w:r>
          </w:p>
        </w:tc>
        <w:tc>
          <w:tcPr>
            <w:tcW w:w="8221" w:type="dxa"/>
            <w:shd w:val="clear" w:color="auto" w:fill="auto"/>
            <w:vAlign w:val="center"/>
            <w:hideMark/>
          </w:tcPr>
          <w:p w:rsidR="00F6133D" w:rsidRPr="00F6133D" w:rsidRDefault="00F6133D" w:rsidP="00F6133D">
            <w:r w:rsidRPr="00F6133D">
              <w:t>Единый сельскохозяйственный налог</w:t>
            </w:r>
          </w:p>
        </w:tc>
        <w:tc>
          <w:tcPr>
            <w:tcW w:w="1418" w:type="dxa"/>
            <w:shd w:val="clear" w:color="auto" w:fill="auto"/>
            <w:noWrap/>
            <w:vAlign w:val="center"/>
          </w:tcPr>
          <w:p w:rsidR="00F6133D" w:rsidRPr="00F6133D" w:rsidRDefault="00F6133D" w:rsidP="00F6133D">
            <w:pPr>
              <w:jc w:val="right"/>
            </w:pPr>
            <w:r w:rsidRPr="00F6133D">
              <w:t>100,0</w:t>
            </w:r>
          </w:p>
        </w:tc>
        <w:tc>
          <w:tcPr>
            <w:tcW w:w="1417" w:type="dxa"/>
            <w:shd w:val="clear" w:color="auto" w:fill="auto"/>
            <w:noWrap/>
            <w:vAlign w:val="center"/>
          </w:tcPr>
          <w:p w:rsidR="00F6133D" w:rsidRPr="00F6133D" w:rsidRDefault="00F6133D" w:rsidP="00F6133D">
            <w:pPr>
              <w:jc w:val="right"/>
            </w:pPr>
            <w:r w:rsidRPr="00F6133D">
              <w:t>38,1</w:t>
            </w:r>
          </w:p>
        </w:tc>
        <w:tc>
          <w:tcPr>
            <w:tcW w:w="1300" w:type="dxa"/>
            <w:shd w:val="clear" w:color="auto" w:fill="auto"/>
            <w:noWrap/>
            <w:vAlign w:val="center"/>
          </w:tcPr>
          <w:p w:rsidR="00F6133D" w:rsidRPr="00F6133D" w:rsidRDefault="00F6133D" w:rsidP="00F6133D">
            <w:pPr>
              <w:jc w:val="right"/>
            </w:pPr>
            <w:r w:rsidRPr="00F6133D">
              <w:t>39,7</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000 1 06 00000 00 0000 000</w:t>
            </w:r>
          </w:p>
        </w:tc>
        <w:tc>
          <w:tcPr>
            <w:tcW w:w="8221" w:type="dxa"/>
            <w:shd w:val="clear" w:color="auto" w:fill="auto"/>
            <w:vAlign w:val="center"/>
            <w:hideMark/>
          </w:tcPr>
          <w:p w:rsidR="00F6133D" w:rsidRPr="00F6133D" w:rsidRDefault="00F6133D" w:rsidP="00F6133D">
            <w:pPr>
              <w:rPr>
                <w:b/>
                <w:bCs/>
              </w:rPr>
            </w:pPr>
            <w:r w:rsidRPr="00F6133D">
              <w:rPr>
                <w:b/>
                <w:bCs/>
              </w:rPr>
              <w:t>НАЛОГИ НА ИМУЩЕСТВО</w:t>
            </w:r>
          </w:p>
        </w:tc>
        <w:tc>
          <w:tcPr>
            <w:tcW w:w="1418" w:type="dxa"/>
            <w:shd w:val="clear" w:color="auto" w:fill="auto"/>
            <w:noWrap/>
            <w:vAlign w:val="center"/>
          </w:tcPr>
          <w:p w:rsidR="00F6133D" w:rsidRPr="00F6133D" w:rsidRDefault="00F6133D" w:rsidP="00F6133D">
            <w:pPr>
              <w:jc w:val="right"/>
              <w:rPr>
                <w:b/>
                <w:bCs/>
              </w:rPr>
            </w:pPr>
            <w:r w:rsidRPr="00F6133D">
              <w:rPr>
                <w:b/>
                <w:bCs/>
              </w:rPr>
              <w:t>25 115,7</w:t>
            </w:r>
          </w:p>
        </w:tc>
        <w:tc>
          <w:tcPr>
            <w:tcW w:w="1417" w:type="dxa"/>
            <w:shd w:val="clear" w:color="auto" w:fill="auto"/>
            <w:noWrap/>
            <w:vAlign w:val="center"/>
          </w:tcPr>
          <w:p w:rsidR="00F6133D" w:rsidRPr="00F6133D" w:rsidRDefault="00F6133D" w:rsidP="00F6133D">
            <w:pPr>
              <w:jc w:val="right"/>
              <w:rPr>
                <w:b/>
                <w:bCs/>
              </w:rPr>
            </w:pPr>
            <w:r w:rsidRPr="00F6133D">
              <w:rPr>
                <w:b/>
                <w:bCs/>
              </w:rPr>
              <w:t>23 260,3</w:t>
            </w:r>
          </w:p>
        </w:tc>
        <w:tc>
          <w:tcPr>
            <w:tcW w:w="1300" w:type="dxa"/>
            <w:shd w:val="clear" w:color="auto" w:fill="auto"/>
            <w:noWrap/>
            <w:vAlign w:val="center"/>
          </w:tcPr>
          <w:p w:rsidR="00F6133D" w:rsidRPr="00F6133D" w:rsidRDefault="00F6133D" w:rsidP="00F6133D">
            <w:pPr>
              <w:jc w:val="right"/>
              <w:rPr>
                <w:b/>
                <w:bCs/>
              </w:rPr>
            </w:pPr>
            <w:r w:rsidRPr="00F6133D">
              <w:rPr>
                <w:b/>
                <w:bCs/>
              </w:rPr>
              <w:t>23 492,5</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pPr>
            <w:r w:rsidRPr="00F6133D">
              <w:t>000 1 06 01030 10 0000 110</w:t>
            </w:r>
          </w:p>
        </w:tc>
        <w:tc>
          <w:tcPr>
            <w:tcW w:w="8221" w:type="dxa"/>
            <w:shd w:val="clear" w:color="auto" w:fill="auto"/>
            <w:vAlign w:val="center"/>
            <w:hideMark/>
          </w:tcPr>
          <w:p w:rsidR="00F6133D" w:rsidRPr="00F6133D" w:rsidRDefault="00F6133D" w:rsidP="00F6133D">
            <w:pPr>
              <w:jc w:val="both"/>
            </w:pPr>
            <w:r w:rsidRPr="00F6133D">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noWrap/>
            <w:vAlign w:val="center"/>
          </w:tcPr>
          <w:p w:rsidR="00F6133D" w:rsidRPr="00F6133D" w:rsidRDefault="00F6133D" w:rsidP="00F6133D">
            <w:pPr>
              <w:jc w:val="right"/>
            </w:pPr>
            <w:r w:rsidRPr="00F6133D">
              <w:t>5 654,6</w:t>
            </w:r>
          </w:p>
        </w:tc>
        <w:tc>
          <w:tcPr>
            <w:tcW w:w="1417" w:type="dxa"/>
            <w:shd w:val="clear" w:color="auto" w:fill="auto"/>
            <w:noWrap/>
            <w:vAlign w:val="center"/>
          </w:tcPr>
          <w:p w:rsidR="00F6133D" w:rsidRPr="00F6133D" w:rsidRDefault="00F6133D" w:rsidP="00F6133D">
            <w:pPr>
              <w:jc w:val="right"/>
            </w:pPr>
            <w:r w:rsidRPr="00F6133D">
              <w:t>5 733,2</w:t>
            </w:r>
          </w:p>
        </w:tc>
        <w:tc>
          <w:tcPr>
            <w:tcW w:w="1300" w:type="dxa"/>
            <w:shd w:val="clear" w:color="auto" w:fill="auto"/>
            <w:noWrap/>
            <w:vAlign w:val="center"/>
          </w:tcPr>
          <w:p w:rsidR="00F6133D" w:rsidRPr="00F6133D" w:rsidRDefault="00F6133D" w:rsidP="00F6133D">
            <w:pPr>
              <w:jc w:val="right"/>
            </w:pPr>
            <w:r w:rsidRPr="00F6133D">
              <w:t>5 790,3</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pPr>
            <w:r w:rsidRPr="00F6133D">
              <w:t>000 1 06 06033 10 0000 110</w:t>
            </w:r>
          </w:p>
        </w:tc>
        <w:tc>
          <w:tcPr>
            <w:tcW w:w="8221" w:type="dxa"/>
            <w:shd w:val="clear" w:color="auto" w:fill="auto"/>
            <w:vAlign w:val="center"/>
          </w:tcPr>
          <w:p w:rsidR="00F6133D" w:rsidRPr="00F6133D" w:rsidRDefault="00F6133D" w:rsidP="00F6133D">
            <w:pPr>
              <w:jc w:val="both"/>
            </w:pPr>
            <w:r w:rsidRPr="00F6133D">
              <w:t>Земельный налог с организаций, обладающих земельным участком, расположенным в границах сельских поселений</w:t>
            </w:r>
          </w:p>
        </w:tc>
        <w:tc>
          <w:tcPr>
            <w:tcW w:w="1418" w:type="dxa"/>
            <w:shd w:val="clear" w:color="auto" w:fill="auto"/>
            <w:noWrap/>
            <w:vAlign w:val="center"/>
          </w:tcPr>
          <w:p w:rsidR="00F6133D" w:rsidRPr="00F6133D" w:rsidRDefault="00F6133D" w:rsidP="00F6133D">
            <w:pPr>
              <w:jc w:val="right"/>
            </w:pPr>
            <w:r w:rsidRPr="00F6133D">
              <w:t>4 350,9</w:t>
            </w:r>
          </w:p>
        </w:tc>
        <w:tc>
          <w:tcPr>
            <w:tcW w:w="1417" w:type="dxa"/>
            <w:shd w:val="clear" w:color="auto" w:fill="auto"/>
            <w:noWrap/>
            <w:vAlign w:val="center"/>
          </w:tcPr>
          <w:p w:rsidR="00F6133D" w:rsidRPr="00F6133D" w:rsidRDefault="00F6133D" w:rsidP="00F6133D">
            <w:pPr>
              <w:jc w:val="right"/>
            </w:pPr>
            <w:r w:rsidRPr="00F6133D">
              <w:t>1 517,2</w:t>
            </w:r>
          </w:p>
        </w:tc>
        <w:tc>
          <w:tcPr>
            <w:tcW w:w="1300" w:type="dxa"/>
            <w:shd w:val="clear" w:color="auto" w:fill="auto"/>
            <w:noWrap/>
            <w:vAlign w:val="center"/>
          </w:tcPr>
          <w:p w:rsidR="00F6133D" w:rsidRPr="00F6133D" w:rsidRDefault="00F6133D" w:rsidP="00F6133D">
            <w:pPr>
              <w:jc w:val="right"/>
            </w:pPr>
            <w:r w:rsidRPr="00F6133D">
              <w:t>1 532,5</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pPr>
            <w:r w:rsidRPr="00F6133D">
              <w:t>000 1 06 06043 10 0000 110</w:t>
            </w:r>
          </w:p>
        </w:tc>
        <w:tc>
          <w:tcPr>
            <w:tcW w:w="8221" w:type="dxa"/>
            <w:shd w:val="clear" w:color="auto" w:fill="auto"/>
            <w:vAlign w:val="center"/>
            <w:hideMark/>
          </w:tcPr>
          <w:p w:rsidR="00F6133D" w:rsidRPr="00F6133D" w:rsidRDefault="00F6133D" w:rsidP="00F6133D">
            <w:pPr>
              <w:jc w:val="both"/>
            </w:pPr>
            <w:r w:rsidRPr="00F6133D">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noWrap/>
            <w:vAlign w:val="center"/>
          </w:tcPr>
          <w:p w:rsidR="00F6133D" w:rsidRPr="00F6133D" w:rsidRDefault="00F6133D" w:rsidP="00F6133D">
            <w:pPr>
              <w:jc w:val="right"/>
            </w:pPr>
            <w:r w:rsidRPr="00F6133D">
              <w:t>15 110,2</w:t>
            </w:r>
          </w:p>
        </w:tc>
        <w:tc>
          <w:tcPr>
            <w:tcW w:w="1417" w:type="dxa"/>
            <w:shd w:val="clear" w:color="auto" w:fill="auto"/>
            <w:noWrap/>
            <w:vAlign w:val="center"/>
          </w:tcPr>
          <w:p w:rsidR="00F6133D" w:rsidRPr="00F6133D" w:rsidRDefault="00F6133D" w:rsidP="00F6133D">
            <w:pPr>
              <w:jc w:val="right"/>
            </w:pPr>
            <w:r w:rsidRPr="00F6133D">
              <w:t>16 009,9</w:t>
            </w:r>
          </w:p>
        </w:tc>
        <w:tc>
          <w:tcPr>
            <w:tcW w:w="1300" w:type="dxa"/>
            <w:shd w:val="clear" w:color="auto" w:fill="auto"/>
            <w:noWrap/>
            <w:vAlign w:val="center"/>
          </w:tcPr>
          <w:p w:rsidR="00F6133D" w:rsidRPr="00F6133D" w:rsidRDefault="00F6133D" w:rsidP="00F6133D">
            <w:pPr>
              <w:jc w:val="right"/>
            </w:pPr>
            <w:r w:rsidRPr="00F6133D">
              <w:t>16 169,7</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lastRenderedPageBreak/>
              <w:t>000 1 11 00000 00 0000 000</w:t>
            </w:r>
          </w:p>
        </w:tc>
        <w:tc>
          <w:tcPr>
            <w:tcW w:w="8221" w:type="dxa"/>
            <w:shd w:val="clear" w:color="auto" w:fill="auto"/>
            <w:vAlign w:val="center"/>
            <w:hideMark/>
          </w:tcPr>
          <w:p w:rsidR="00F6133D" w:rsidRPr="00F6133D" w:rsidRDefault="00F6133D" w:rsidP="00F6133D">
            <w:pPr>
              <w:rPr>
                <w:b/>
                <w:bCs/>
              </w:rPr>
            </w:pPr>
            <w:r w:rsidRPr="00F6133D">
              <w:rPr>
                <w:b/>
                <w:bCs/>
              </w:rPr>
              <w:t>ДОХОДЫ ОТ ИСПОЛЬЗОВАНИЯ ИМУЩЕСТВА, НАХОДЯЩЕГОСЯ В ГОСУДАРСТВЕННОЙ И МУНИЦИПАЛЬНОЙ СОБСТВЕННОСТИ</w:t>
            </w:r>
          </w:p>
        </w:tc>
        <w:tc>
          <w:tcPr>
            <w:tcW w:w="1418" w:type="dxa"/>
            <w:shd w:val="clear" w:color="auto" w:fill="auto"/>
            <w:noWrap/>
            <w:vAlign w:val="center"/>
            <w:hideMark/>
          </w:tcPr>
          <w:p w:rsidR="00F6133D" w:rsidRPr="00F6133D" w:rsidRDefault="00F6133D" w:rsidP="00F6133D">
            <w:pPr>
              <w:jc w:val="right"/>
              <w:rPr>
                <w:b/>
                <w:bCs/>
              </w:rPr>
            </w:pPr>
            <w:r w:rsidRPr="00F6133D">
              <w:rPr>
                <w:b/>
                <w:bCs/>
              </w:rPr>
              <w:t>305,2</w:t>
            </w:r>
          </w:p>
        </w:tc>
        <w:tc>
          <w:tcPr>
            <w:tcW w:w="1417" w:type="dxa"/>
            <w:shd w:val="clear" w:color="auto" w:fill="auto"/>
            <w:noWrap/>
            <w:vAlign w:val="center"/>
          </w:tcPr>
          <w:p w:rsidR="00F6133D" w:rsidRPr="00F6133D" w:rsidRDefault="00F6133D" w:rsidP="00F6133D">
            <w:pPr>
              <w:jc w:val="right"/>
              <w:rPr>
                <w:b/>
                <w:bCs/>
              </w:rPr>
            </w:pPr>
            <w:r w:rsidRPr="00F6133D">
              <w:rPr>
                <w:b/>
                <w:bCs/>
              </w:rPr>
              <w:t>164,2</w:t>
            </w:r>
          </w:p>
        </w:tc>
        <w:tc>
          <w:tcPr>
            <w:tcW w:w="1300" w:type="dxa"/>
            <w:shd w:val="clear" w:color="auto" w:fill="auto"/>
            <w:noWrap/>
            <w:vAlign w:val="center"/>
          </w:tcPr>
          <w:p w:rsidR="00F6133D" w:rsidRPr="00F6133D" w:rsidRDefault="00F6133D" w:rsidP="00F6133D">
            <w:pPr>
              <w:jc w:val="right"/>
              <w:rPr>
                <w:b/>
                <w:bCs/>
              </w:rPr>
            </w:pPr>
            <w:r w:rsidRPr="00F6133D">
              <w:rPr>
                <w:b/>
                <w:bCs/>
              </w:rPr>
              <w:t>151,6</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000 1 13 00000 00 0000 000</w:t>
            </w:r>
          </w:p>
        </w:tc>
        <w:tc>
          <w:tcPr>
            <w:tcW w:w="8221" w:type="dxa"/>
            <w:shd w:val="clear" w:color="auto" w:fill="auto"/>
            <w:vAlign w:val="center"/>
            <w:hideMark/>
          </w:tcPr>
          <w:p w:rsidR="00F6133D" w:rsidRPr="00F6133D" w:rsidRDefault="00F6133D" w:rsidP="00F6133D">
            <w:pPr>
              <w:rPr>
                <w:b/>
                <w:bCs/>
              </w:rPr>
            </w:pPr>
            <w:r w:rsidRPr="00F6133D">
              <w:rPr>
                <w:b/>
                <w:bCs/>
              </w:rPr>
              <w:t>ДОХОДЫ ОТ ОКАЗАНИЯ ПЛАТНЫХ УСЛУГ (РАБОТ) И КОМПЕНСАЦИИ ЗАТРАТ ГОСУДАРСТВА</w:t>
            </w:r>
          </w:p>
        </w:tc>
        <w:tc>
          <w:tcPr>
            <w:tcW w:w="1418" w:type="dxa"/>
            <w:shd w:val="clear" w:color="auto" w:fill="auto"/>
            <w:noWrap/>
            <w:vAlign w:val="center"/>
          </w:tcPr>
          <w:p w:rsidR="00F6133D" w:rsidRPr="00F6133D" w:rsidRDefault="00F6133D" w:rsidP="00F6133D">
            <w:pPr>
              <w:jc w:val="right"/>
              <w:rPr>
                <w:b/>
                <w:bCs/>
              </w:rPr>
            </w:pPr>
            <w:r w:rsidRPr="00F6133D">
              <w:rPr>
                <w:b/>
                <w:bCs/>
              </w:rPr>
              <w:t>223,2</w:t>
            </w:r>
          </w:p>
        </w:tc>
        <w:tc>
          <w:tcPr>
            <w:tcW w:w="1417" w:type="dxa"/>
            <w:shd w:val="clear" w:color="auto" w:fill="auto"/>
            <w:noWrap/>
            <w:vAlign w:val="center"/>
          </w:tcPr>
          <w:p w:rsidR="00F6133D" w:rsidRPr="00F6133D" w:rsidRDefault="00F6133D" w:rsidP="00F6133D">
            <w:pPr>
              <w:jc w:val="right"/>
              <w:rPr>
                <w:b/>
                <w:bCs/>
              </w:rPr>
            </w:pPr>
            <w:r w:rsidRPr="00F6133D">
              <w:rPr>
                <w:b/>
                <w:bCs/>
              </w:rPr>
              <w:t>248,00</w:t>
            </w:r>
          </w:p>
        </w:tc>
        <w:tc>
          <w:tcPr>
            <w:tcW w:w="1300" w:type="dxa"/>
            <w:shd w:val="clear" w:color="auto" w:fill="auto"/>
            <w:noWrap/>
            <w:vAlign w:val="center"/>
          </w:tcPr>
          <w:p w:rsidR="00F6133D" w:rsidRPr="00F6133D" w:rsidRDefault="00F6133D" w:rsidP="00F6133D">
            <w:pPr>
              <w:jc w:val="right"/>
              <w:rPr>
                <w:b/>
                <w:bCs/>
              </w:rPr>
            </w:pPr>
            <w:r w:rsidRPr="00F6133D">
              <w:rPr>
                <w:b/>
                <w:bCs/>
              </w:rPr>
              <w:t>248,00</w:t>
            </w:r>
          </w:p>
        </w:tc>
      </w:tr>
      <w:tr w:rsidR="00F6133D" w:rsidRPr="00F6133D" w:rsidTr="00F6133D">
        <w:trPr>
          <w:cantSplit/>
          <w:trHeight w:val="20"/>
        </w:trPr>
        <w:tc>
          <w:tcPr>
            <w:tcW w:w="2565" w:type="dxa"/>
            <w:shd w:val="clear" w:color="auto" w:fill="auto"/>
            <w:noWrap/>
            <w:vAlign w:val="center"/>
          </w:tcPr>
          <w:p w:rsidR="00F6133D" w:rsidRPr="00F6133D" w:rsidRDefault="00F6133D" w:rsidP="00F6133D">
            <w:pPr>
              <w:jc w:val="center"/>
              <w:rPr>
                <w:b/>
                <w:bCs/>
              </w:rPr>
            </w:pPr>
            <w:r w:rsidRPr="00F6133D">
              <w:rPr>
                <w:b/>
                <w:bCs/>
              </w:rPr>
              <w:t>000 1 14 00000 00 0000 000</w:t>
            </w:r>
          </w:p>
        </w:tc>
        <w:tc>
          <w:tcPr>
            <w:tcW w:w="8221" w:type="dxa"/>
            <w:shd w:val="clear" w:color="auto" w:fill="auto"/>
            <w:vAlign w:val="center"/>
          </w:tcPr>
          <w:p w:rsidR="00F6133D" w:rsidRPr="00F6133D" w:rsidRDefault="00F6133D" w:rsidP="00F6133D">
            <w:pPr>
              <w:rPr>
                <w:b/>
                <w:bCs/>
              </w:rPr>
            </w:pPr>
            <w:r w:rsidRPr="00F6133D">
              <w:rPr>
                <w:b/>
                <w:bCs/>
              </w:rPr>
              <w:t>ДОХОДЫ ОТ ПРОДАЖИ МАТЕРИАЛЬНЫХ И НЕМАТЕРИАЛЬНЫХ АКТИВОВ</w:t>
            </w:r>
          </w:p>
        </w:tc>
        <w:tc>
          <w:tcPr>
            <w:tcW w:w="1418" w:type="dxa"/>
            <w:shd w:val="clear" w:color="auto" w:fill="auto"/>
            <w:noWrap/>
            <w:vAlign w:val="center"/>
          </w:tcPr>
          <w:p w:rsidR="00F6133D" w:rsidRPr="00F6133D" w:rsidRDefault="00F6133D" w:rsidP="00F6133D">
            <w:pPr>
              <w:jc w:val="right"/>
              <w:rPr>
                <w:b/>
                <w:bCs/>
              </w:rPr>
            </w:pPr>
            <w:r w:rsidRPr="00F6133D">
              <w:rPr>
                <w:b/>
                <w:bCs/>
              </w:rPr>
              <w:t>616,3</w:t>
            </w:r>
          </w:p>
        </w:tc>
        <w:tc>
          <w:tcPr>
            <w:tcW w:w="1417" w:type="dxa"/>
            <w:shd w:val="clear" w:color="auto" w:fill="auto"/>
            <w:noWrap/>
            <w:vAlign w:val="center"/>
          </w:tcPr>
          <w:p w:rsidR="00F6133D" w:rsidRPr="00F6133D" w:rsidRDefault="00F6133D" w:rsidP="00F6133D">
            <w:pPr>
              <w:jc w:val="right"/>
              <w:rPr>
                <w:b/>
                <w:bCs/>
              </w:rPr>
            </w:pPr>
            <w:r w:rsidRPr="00F6133D">
              <w:rPr>
                <w:b/>
                <w:bCs/>
              </w:rPr>
              <w:t>27,9</w:t>
            </w:r>
          </w:p>
        </w:tc>
        <w:tc>
          <w:tcPr>
            <w:tcW w:w="1300" w:type="dxa"/>
            <w:shd w:val="clear" w:color="auto" w:fill="auto"/>
            <w:noWrap/>
            <w:vAlign w:val="center"/>
          </w:tcPr>
          <w:p w:rsidR="00F6133D" w:rsidRPr="00F6133D" w:rsidRDefault="00F6133D" w:rsidP="00F6133D">
            <w:pPr>
              <w:jc w:val="right"/>
              <w:rPr>
                <w:b/>
                <w:bCs/>
              </w:rPr>
            </w:pPr>
            <w:r w:rsidRPr="00F6133D">
              <w:rPr>
                <w:b/>
                <w:bCs/>
              </w:rPr>
              <w:t>27,9</w:t>
            </w:r>
          </w:p>
        </w:tc>
      </w:tr>
      <w:tr w:rsidR="00F6133D" w:rsidRPr="00F6133D" w:rsidTr="00F6133D">
        <w:trPr>
          <w:cantSplit/>
          <w:trHeight w:val="20"/>
        </w:trPr>
        <w:tc>
          <w:tcPr>
            <w:tcW w:w="2565" w:type="dxa"/>
            <w:shd w:val="clear" w:color="auto" w:fill="auto"/>
            <w:noWrap/>
            <w:vAlign w:val="center"/>
          </w:tcPr>
          <w:p w:rsidR="00F6133D" w:rsidRPr="00F6133D" w:rsidRDefault="00F6133D" w:rsidP="00F6133D">
            <w:pPr>
              <w:jc w:val="center"/>
              <w:rPr>
                <w:b/>
                <w:bCs/>
              </w:rPr>
            </w:pPr>
            <w:r w:rsidRPr="00F6133D">
              <w:rPr>
                <w:b/>
                <w:bCs/>
              </w:rPr>
              <w:t>000 1 16 00000 00 0000 000</w:t>
            </w:r>
          </w:p>
        </w:tc>
        <w:tc>
          <w:tcPr>
            <w:tcW w:w="8221" w:type="dxa"/>
            <w:shd w:val="clear" w:color="auto" w:fill="auto"/>
            <w:vAlign w:val="center"/>
          </w:tcPr>
          <w:p w:rsidR="00F6133D" w:rsidRPr="00F6133D" w:rsidRDefault="00F6133D" w:rsidP="00F6133D">
            <w:pPr>
              <w:rPr>
                <w:b/>
                <w:bCs/>
              </w:rPr>
            </w:pPr>
            <w:r w:rsidRPr="00F6133D">
              <w:rPr>
                <w:b/>
                <w:bCs/>
              </w:rPr>
              <w:t>ШТРАФЫ, САНКЦИИ, ВОЗМЕЩЕНИЕ УЩЕРБА</w:t>
            </w:r>
          </w:p>
        </w:tc>
        <w:tc>
          <w:tcPr>
            <w:tcW w:w="1418" w:type="dxa"/>
            <w:shd w:val="clear" w:color="auto" w:fill="auto"/>
            <w:noWrap/>
            <w:vAlign w:val="center"/>
          </w:tcPr>
          <w:p w:rsidR="00F6133D" w:rsidRPr="00F6133D" w:rsidRDefault="00F6133D" w:rsidP="00F6133D">
            <w:pPr>
              <w:jc w:val="right"/>
              <w:rPr>
                <w:b/>
                <w:bCs/>
              </w:rPr>
            </w:pPr>
            <w:r w:rsidRPr="00F6133D">
              <w:rPr>
                <w:b/>
                <w:bCs/>
              </w:rPr>
              <w:t>-10,0</w:t>
            </w:r>
          </w:p>
        </w:tc>
        <w:tc>
          <w:tcPr>
            <w:tcW w:w="1417" w:type="dxa"/>
            <w:shd w:val="clear" w:color="auto" w:fill="auto"/>
            <w:noWrap/>
            <w:vAlign w:val="center"/>
          </w:tcPr>
          <w:p w:rsidR="00F6133D" w:rsidRPr="00F6133D" w:rsidRDefault="00F6133D" w:rsidP="00F6133D">
            <w:pPr>
              <w:jc w:val="right"/>
              <w:rPr>
                <w:b/>
                <w:bCs/>
              </w:rPr>
            </w:pPr>
            <w:r w:rsidRPr="00F6133D">
              <w:rPr>
                <w:b/>
                <w:bCs/>
              </w:rPr>
              <w:t>0,00</w:t>
            </w:r>
          </w:p>
        </w:tc>
        <w:tc>
          <w:tcPr>
            <w:tcW w:w="1300" w:type="dxa"/>
            <w:shd w:val="clear" w:color="auto" w:fill="auto"/>
            <w:noWrap/>
            <w:vAlign w:val="center"/>
          </w:tcPr>
          <w:p w:rsidR="00F6133D" w:rsidRPr="00F6133D" w:rsidRDefault="00F6133D" w:rsidP="00F6133D">
            <w:pPr>
              <w:jc w:val="right"/>
              <w:rPr>
                <w:b/>
                <w:bCs/>
              </w:rPr>
            </w:pPr>
            <w:r w:rsidRPr="00F6133D">
              <w:rPr>
                <w:b/>
                <w:bCs/>
              </w:rPr>
              <w:t>0,00</w:t>
            </w:r>
          </w:p>
        </w:tc>
      </w:tr>
      <w:tr w:rsidR="00F6133D" w:rsidRPr="00F6133D" w:rsidTr="00F6133D">
        <w:trPr>
          <w:cantSplit/>
          <w:trHeight w:val="20"/>
        </w:trPr>
        <w:tc>
          <w:tcPr>
            <w:tcW w:w="2565" w:type="dxa"/>
            <w:shd w:val="clear" w:color="auto" w:fill="auto"/>
            <w:noWrap/>
            <w:vAlign w:val="center"/>
            <w:hideMark/>
          </w:tcPr>
          <w:p w:rsidR="00F6133D" w:rsidRPr="00F6133D" w:rsidRDefault="00F6133D" w:rsidP="00F6133D">
            <w:pPr>
              <w:jc w:val="center"/>
              <w:rPr>
                <w:b/>
                <w:bCs/>
              </w:rPr>
            </w:pPr>
            <w:r w:rsidRPr="00F6133D">
              <w:rPr>
                <w:b/>
                <w:bCs/>
              </w:rPr>
              <w:t>000 1 17 00000 00 0000 000</w:t>
            </w:r>
          </w:p>
        </w:tc>
        <w:tc>
          <w:tcPr>
            <w:tcW w:w="8221" w:type="dxa"/>
            <w:shd w:val="clear" w:color="auto" w:fill="auto"/>
            <w:vAlign w:val="center"/>
            <w:hideMark/>
          </w:tcPr>
          <w:p w:rsidR="00F6133D" w:rsidRPr="00F6133D" w:rsidRDefault="00F6133D" w:rsidP="00F6133D">
            <w:pPr>
              <w:rPr>
                <w:b/>
                <w:bCs/>
              </w:rPr>
            </w:pPr>
            <w:r w:rsidRPr="00F6133D">
              <w:rPr>
                <w:b/>
                <w:bCs/>
              </w:rPr>
              <w:t>ПРОЧИЕ НЕНАЛОГОВЫЕ ДОХОДЫ</w:t>
            </w:r>
          </w:p>
        </w:tc>
        <w:tc>
          <w:tcPr>
            <w:tcW w:w="1418" w:type="dxa"/>
            <w:shd w:val="clear" w:color="auto" w:fill="auto"/>
            <w:noWrap/>
            <w:vAlign w:val="center"/>
          </w:tcPr>
          <w:p w:rsidR="00F6133D" w:rsidRPr="00F6133D" w:rsidRDefault="00F6133D" w:rsidP="00F6133D">
            <w:pPr>
              <w:jc w:val="right"/>
              <w:rPr>
                <w:b/>
                <w:bCs/>
              </w:rPr>
            </w:pPr>
            <w:r w:rsidRPr="00F6133D">
              <w:rPr>
                <w:b/>
                <w:bCs/>
              </w:rPr>
              <w:t>0,00</w:t>
            </w:r>
          </w:p>
        </w:tc>
        <w:tc>
          <w:tcPr>
            <w:tcW w:w="1417" w:type="dxa"/>
            <w:shd w:val="clear" w:color="auto" w:fill="auto"/>
            <w:noWrap/>
            <w:vAlign w:val="center"/>
          </w:tcPr>
          <w:p w:rsidR="00F6133D" w:rsidRPr="00F6133D" w:rsidRDefault="00F6133D" w:rsidP="00F6133D">
            <w:pPr>
              <w:jc w:val="right"/>
              <w:rPr>
                <w:b/>
                <w:bCs/>
              </w:rPr>
            </w:pPr>
            <w:r w:rsidRPr="00F6133D">
              <w:rPr>
                <w:b/>
                <w:bCs/>
              </w:rPr>
              <w:t>0,00</w:t>
            </w:r>
          </w:p>
        </w:tc>
        <w:tc>
          <w:tcPr>
            <w:tcW w:w="1300" w:type="dxa"/>
            <w:shd w:val="clear" w:color="auto" w:fill="auto"/>
            <w:noWrap/>
            <w:vAlign w:val="center"/>
          </w:tcPr>
          <w:p w:rsidR="00F6133D" w:rsidRPr="00F6133D" w:rsidRDefault="00F6133D" w:rsidP="00F6133D">
            <w:pPr>
              <w:jc w:val="right"/>
              <w:rPr>
                <w:b/>
                <w:bCs/>
              </w:rPr>
            </w:pPr>
            <w:r w:rsidRPr="00F6133D">
              <w:rPr>
                <w:b/>
                <w:bCs/>
              </w:rPr>
              <w:t>0,00</w:t>
            </w:r>
          </w:p>
        </w:tc>
      </w:tr>
    </w:tbl>
    <w:tbl>
      <w:tblPr>
        <w:tblpPr w:leftFromText="180" w:rightFromText="180" w:horzAnchor="margin" w:tblpXSpec="right" w:tblpY="585"/>
        <w:tblW w:w="2260" w:type="pct"/>
        <w:tblLook w:val="0000" w:firstRow="0" w:lastRow="0" w:firstColumn="0" w:lastColumn="0" w:noHBand="0" w:noVBand="0"/>
      </w:tblPr>
      <w:tblGrid>
        <w:gridCol w:w="6807"/>
      </w:tblGrid>
      <w:tr w:rsidR="00F6133D" w:rsidRPr="00F6133D" w:rsidTr="00F6133D">
        <w:trPr>
          <w:trHeight w:val="315"/>
        </w:trPr>
        <w:tc>
          <w:tcPr>
            <w:tcW w:w="5000" w:type="pct"/>
            <w:shd w:val="clear" w:color="auto" w:fill="auto"/>
            <w:noWrap/>
          </w:tcPr>
          <w:p w:rsidR="00F6133D" w:rsidRPr="00F6133D" w:rsidRDefault="00F6133D" w:rsidP="00F6133D"/>
        </w:tc>
      </w:tr>
    </w:tbl>
    <w:p w:rsidR="00F6133D" w:rsidRPr="00F6133D" w:rsidRDefault="00F6133D" w:rsidP="00F6133D">
      <w:pPr>
        <w:jc w:val="both"/>
      </w:pPr>
      <w:r w:rsidRPr="00F6133D">
        <w:t>7) приложение 3 изложить в следующей редакции:</w:t>
      </w:r>
    </w:p>
    <w:tbl>
      <w:tblPr>
        <w:tblW w:w="2260" w:type="pct"/>
        <w:tblInd w:w="8188" w:type="dxa"/>
        <w:tblLook w:val="0000" w:firstRow="0" w:lastRow="0" w:firstColumn="0" w:lastColumn="0" w:noHBand="0" w:noVBand="0"/>
      </w:tblPr>
      <w:tblGrid>
        <w:gridCol w:w="6807"/>
      </w:tblGrid>
      <w:tr w:rsidR="00F6133D" w:rsidRPr="00F6133D" w:rsidTr="00F6133D">
        <w:trPr>
          <w:trHeight w:val="315"/>
        </w:trPr>
        <w:tc>
          <w:tcPr>
            <w:tcW w:w="5000" w:type="pct"/>
            <w:shd w:val="clear" w:color="auto" w:fill="auto"/>
            <w:noWrap/>
          </w:tcPr>
          <w:p w:rsidR="00F6133D" w:rsidRPr="00F6133D" w:rsidRDefault="00F6133D" w:rsidP="00F6133D">
            <w:r w:rsidRPr="00F6133D">
              <w:rPr>
                <w:b/>
              </w:rPr>
              <w:t xml:space="preserve">                          « </w:t>
            </w:r>
            <w:r w:rsidRPr="00F6133D">
              <w:t>Приложение 3</w:t>
            </w:r>
          </w:p>
        </w:tc>
      </w:tr>
      <w:tr w:rsidR="00F6133D" w:rsidRPr="00F6133D" w:rsidTr="00F6133D">
        <w:trPr>
          <w:trHeight w:val="315"/>
        </w:trPr>
        <w:tc>
          <w:tcPr>
            <w:tcW w:w="5000"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t xml:space="preserve">сельсовета Бессоновского района Пензенской </w:t>
            </w:r>
          </w:p>
          <w:p w:rsidR="00F6133D" w:rsidRPr="00F6133D" w:rsidRDefault="00F6133D" w:rsidP="00F6133D">
            <w:pPr>
              <w:ind w:left="1637"/>
            </w:pPr>
            <w:r w:rsidRPr="00F6133D">
              <w:t xml:space="preserve">области на 2021 год и на плановый период 2022 </w:t>
            </w:r>
          </w:p>
          <w:p w:rsidR="00F6133D" w:rsidRPr="00F6133D" w:rsidRDefault="00F6133D" w:rsidP="00F6133D">
            <w:pPr>
              <w:ind w:left="1637"/>
            </w:pPr>
            <w:r w:rsidRPr="00F6133D">
              <w:t>и 2023 годов»</w:t>
            </w:r>
          </w:p>
        </w:tc>
      </w:tr>
    </w:tbl>
    <w:p w:rsidR="00F6133D" w:rsidRPr="00F6133D" w:rsidRDefault="00F6133D" w:rsidP="00F6133D"/>
    <w:p w:rsidR="00F6133D" w:rsidRPr="00F6133D" w:rsidRDefault="00F6133D" w:rsidP="00F6133D"/>
    <w:p w:rsidR="00F6133D" w:rsidRPr="00F6133D" w:rsidRDefault="00F6133D" w:rsidP="00F6133D">
      <w:pPr>
        <w:jc w:val="center"/>
      </w:pPr>
      <w:r w:rsidRPr="00F6133D">
        <w:t>Объем безвозмездных поступлений</w:t>
      </w:r>
    </w:p>
    <w:p w:rsidR="00F6133D" w:rsidRPr="00F6133D" w:rsidRDefault="00F6133D" w:rsidP="00F6133D">
      <w:pPr>
        <w:jc w:val="center"/>
      </w:pPr>
      <w:r w:rsidRPr="00F6133D">
        <w:t xml:space="preserve"> в бюджет Бессоновского сельсовета Бессоновского района Пензенской области на 2021 год </w:t>
      </w:r>
    </w:p>
    <w:p w:rsidR="00F6133D" w:rsidRPr="00F6133D" w:rsidRDefault="00F6133D" w:rsidP="00F6133D">
      <w:pPr>
        <w:jc w:val="center"/>
      </w:pPr>
      <w:r w:rsidRPr="00F6133D">
        <w:t>и на плановый период 2022 и 2023 годов</w:t>
      </w:r>
    </w:p>
    <w:p w:rsidR="00F6133D" w:rsidRPr="00F6133D" w:rsidRDefault="00F6133D" w:rsidP="00F6133D">
      <w:pPr>
        <w:jc w:val="right"/>
      </w:pPr>
      <w:r w:rsidRPr="00F6133D">
        <w:t>(</w:t>
      </w:r>
      <w:proofErr w:type="gramStart"/>
      <w:r w:rsidRPr="00F6133D">
        <w:t>тыс.рублей</w:t>
      </w:r>
      <w:proofErr w:type="gramEnd"/>
      <w:r w:rsidRPr="00F6133D">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F6133D" w:rsidRPr="00F6133D" w:rsidTr="00F6133D">
        <w:tc>
          <w:tcPr>
            <w:tcW w:w="2986" w:type="dxa"/>
            <w:shd w:val="clear" w:color="auto" w:fill="auto"/>
          </w:tcPr>
          <w:p w:rsidR="00F6133D" w:rsidRPr="00F6133D" w:rsidRDefault="00F6133D" w:rsidP="00F6133D">
            <w:pPr>
              <w:jc w:val="center"/>
              <w:rPr>
                <w:b/>
              </w:rPr>
            </w:pPr>
            <w:r w:rsidRPr="00F6133D">
              <w:rPr>
                <w:b/>
              </w:rPr>
              <w:t>Код</w:t>
            </w:r>
          </w:p>
        </w:tc>
        <w:tc>
          <w:tcPr>
            <w:tcW w:w="7470" w:type="dxa"/>
            <w:shd w:val="clear" w:color="auto" w:fill="auto"/>
          </w:tcPr>
          <w:p w:rsidR="00F6133D" w:rsidRPr="00F6133D" w:rsidRDefault="00F6133D" w:rsidP="00F6133D">
            <w:pPr>
              <w:jc w:val="center"/>
              <w:rPr>
                <w:b/>
              </w:rPr>
            </w:pPr>
            <w:r w:rsidRPr="00F6133D">
              <w:rPr>
                <w:b/>
              </w:rPr>
              <w:t xml:space="preserve">Виды доходов </w:t>
            </w:r>
          </w:p>
        </w:tc>
        <w:tc>
          <w:tcPr>
            <w:tcW w:w="1559" w:type="dxa"/>
            <w:shd w:val="clear" w:color="auto" w:fill="auto"/>
          </w:tcPr>
          <w:p w:rsidR="00F6133D" w:rsidRPr="00F6133D" w:rsidRDefault="00F6133D" w:rsidP="00F6133D">
            <w:pPr>
              <w:jc w:val="center"/>
              <w:rPr>
                <w:b/>
              </w:rPr>
            </w:pPr>
            <w:r w:rsidRPr="00F6133D">
              <w:rPr>
                <w:b/>
              </w:rPr>
              <w:t>2021 год</w:t>
            </w:r>
          </w:p>
        </w:tc>
        <w:tc>
          <w:tcPr>
            <w:tcW w:w="1560" w:type="dxa"/>
          </w:tcPr>
          <w:p w:rsidR="00F6133D" w:rsidRPr="00F6133D" w:rsidRDefault="00F6133D" w:rsidP="00F6133D">
            <w:pPr>
              <w:jc w:val="center"/>
              <w:rPr>
                <w:b/>
              </w:rPr>
            </w:pPr>
            <w:r w:rsidRPr="00F6133D">
              <w:rPr>
                <w:b/>
              </w:rPr>
              <w:t>2022 год</w:t>
            </w:r>
          </w:p>
        </w:tc>
        <w:tc>
          <w:tcPr>
            <w:tcW w:w="1559" w:type="dxa"/>
          </w:tcPr>
          <w:p w:rsidR="00F6133D" w:rsidRPr="00F6133D" w:rsidRDefault="00F6133D" w:rsidP="00F6133D">
            <w:pPr>
              <w:jc w:val="center"/>
              <w:rPr>
                <w:b/>
              </w:rPr>
            </w:pPr>
            <w:r w:rsidRPr="00F6133D">
              <w:rPr>
                <w:b/>
              </w:rPr>
              <w:t>2023 год</w:t>
            </w:r>
          </w:p>
        </w:tc>
      </w:tr>
      <w:tr w:rsidR="00F6133D" w:rsidRPr="00F6133D" w:rsidTr="00F6133D">
        <w:tc>
          <w:tcPr>
            <w:tcW w:w="2986" w:type="dxa"/>
            <w:shd w:val="clear" w:color="auto" w:fill="auto"/>
          </w:tcPr>
          <w:p w:rsidR="00F6133D" w:rsidRPr="00F6133D" w:rsidRDefault="00F6133D" w:rsidP="00F6133D">
            <w:pPr>
              <w:jc w:val="center"/>
              <w:rPr>
                <w:b/>
              </w:rPr>
            </w:pPr>
            <w:r w:rsidRPr="00F6133D">
              <w:rPr>
                <w:b/>
              </w:rPr>
              <w:t>000 2 00 00000 00 0000 000</w:t>
            </w:r>
          </w:p>
        </w:tc>
        <w:tc>
          <w:tcPr>
            <w:tcW w:w="7470" w:type="dxa"/>
            <w:shd w:val="clear" w:color="auto" w:fill="auto"/>
          </w:tcPr>
          <w:p w:rsidR="00F6133D" w:rsidRPr="00F6133D" w:rsidRDefault="00F6133D" w:rsidP="00F6133D">
            <w:pPr>
              <w:rPr>
                <w:b/>
              </w:rPr>
            </w:pPr>
            <w:r w:rsidRPr="00F6133D">
              <w:rPr>
                <w:b/>
              </w:rPr>
              <w:t>Безвозмездные поступления</w:t>
            </w:r>
          </w:p>
        </w:tc>
        <w:tc>
          <w:tcPr>
            <w:tcW w:w="1559" w:type="dxa"/>
            <w:shd w:val="clear" w:color="auto" w:fill="auto"/>
            <w:vAlign w:val="center"/>
          </w:tcPr>
          <w:p w:rsidR="00F6133D" w:rsidRPr="00F6133D" w:rsidRDefault="00F6133D" w:rsidP="00F6133D">
            <w:pPr>
              <w:jc w:val="center"/>
              <w:rPr>
                <w:b/>
              </w:rPr>
            </w:pPr>
            <w:r w:rsidRPr="00F6133D">
              <w:rPr>
                <w:b/>
              </w:rPr>
              <w:t>87 086,904</w:t>
            </w:r>
          </w:p>
        </w:tc>
        <w:tc>
          <w:tcPr>
            <w:tcW w:w="1560" w:type="dxa"/>
            <w:vAlign w:val="center"/>
          </w:tcPr>
          <w:p w:rsidR="00F6133D" w:rsidRPr="00F6133D" w:rsidRDefault="00F6133D" w:rsidP="00F6133D">
            <w:pPr>
              <w:jc w:val="center"/>
              <w:rPr>
                <w:b/>
              </w:rPr>
            </w:pPr>
            <w:r w:rsidRPr="00F6133D">
              <w:rPr>
                <w:b/>
              </w:rPr>
              <w:t>47 087,90</w:t>
            </w:r>
          </w:p>
        </w:tc>
        <w:tc>
          <w:tcPr>
            <w:tcW w:w="1559" w:type="dxa"/>
            <w:vAlign w:val="center"/>
          </w:tcPr>
          <w:p w:rsidR="00F6133D" w:rsidRPr="00F6133D" w:rsidRDefault="00F6133D" w:rsidP="00F6133D">
            <w:pPr>
              <w:jc w:val="center"/>
              <w:rPr>
                <w:b/>
              </w:rPr>
            </w:pPr>
            <w:r w:rsidRPr="00F6133D">
              <w:rPr>
                <w:b/>
              </w:rPr>
              <w:t>32 813,40</w:t>
            </w:r>
          </w:p>
        </w:tc>
      </w:tr>
      <w:tr w:rsidR="00F6133D" w:rsidRPr="00F6133D" w:rsidTr="00F6133D">
        <w:tc>
          <w:tcPr>
            <w:tcW w:w="2986" w:type="dxa"/>
            <w:shd w:val="clear" w:color="auto" w:fill="auto"/>
          </w:tcPr>
          <w:p w:rsidR="00F6133D" w:rsidRPr="00F6133D" w:rsidRDefault="00F6133D" w:rsidP="00F6133D">
            <w:pPr>
              <w:jc w:val="center"/>
            </w:pPr>
            <w:r w:rsidRPr="00F6133D">
              <w:t>000 2 02 00000 00 0000 000</w:t>
            </w:r>
          </w:p>
        </w:tc>
        <w:tc>
          <w:tcPr>
            <w:tcW w:w="7470" w:type="dxa"/>
            <w:shd w:val="clear" w:color="auto" w:fill="auto"/>
          </w:tcPr>
          <w:p w:rsidR="00F6133D" w:rsidRPr="00F6133D" w:rsidRDefault="00F6133D" w:rsidP="00F6133D">
            <w:r w:rsidRPr="00F6133D">
              <w:t>Безвозмездные поступления от других бюджетов бюджетной системы Российской Федерации</w:t>
            </w:r>
          </w:p>
        </w:tc>
        <w:tc>
          <w:tcPr>
            <w:tcW w:w="1559" w:type="dxa"/>
            <w:shd w:val="clear" w:color="auto" w:fill="auto"/>
            <w:vAlign w:val="center"/>
          </w:tcPr>
          <w:p w:rsidR="00F6133D" w:rsidRPr="00F6133D" w:rsidRDefault="00F6133D" w:rsidP="00F6133D">
            <w:pPr>
              <w:jc w:val="center"/>
            </w:pPr>
            <w:r w:rsidRPr="00F6133D">
              <w:t>87 086,904</w:t>
            </w:r>
          </w:p>
        </w:tc>
        <w:tc>
          <w:tcPr>
            <w:tcW w:w="1560" w:type="dxa"/>
            <w:vAlign w:val="center"/>
          </w:tcPr>
          <w:p w:rsidR="00F6133D" w:rsidRPr="00F6133D" w:rsidRDefault="00F6133D" w:rsidP="00F6133D">
            <w:pPr>
              <w:jc w:val="center"/>
            </w:pPr>
            <w:r w:rsidRPr="00F6133D">
              <w:t>4 806,40</w:t>
            </w:r>
          </w:p>
        </w:tc>
        <w:tc>
          <w:tcPr>
            <w:tcW w:w="1559" w:type="dxa"/>
            <w:vAlign w:val="center"/>
          </w:tcPr>
          <w:p w:rsidR="00F6133D" w:rsidRPr="00F6133D" w:rsidRDefault="00F6133D" w:rsidP="00F6133D">
            <w:pPr>
              <w:jc w:val="center"/>
            </w:pPr>
            <w:r w:rsidRPr="00F6133D">
              <w:t>4 781,90</w:t>
            </w:r>
          </w:p>
        </w:tc>
      </w:tr>
      <w:tr w:rsidR="00F6133D" w:rsidRPr="00F6133D" w:rsidTr="00F6133D">
        <w:tc>
          <w:tcPr>
            <w:tcW w:w="2986" w:type="dxa"/>
            <w:shd w:val="clear" w:color="auto" w:fill="auto"/>
          </w:tcPr>
          <w:p w:rsidR="00F6133D" w:rsidRPr="00F6133D" w:rsidRDefault="00F6133D" w:rsidP="00F6133D">
            <w:pPr>
              <w:jc w:val="center"/>
              <w:rPr>
                <w:b/>
              </w:rPr>
            </w:pPr>
            <w:r w:rsidRPr="00F6133D">
              <w:rPr>
                <w:b/>
              </w:rPr>
              <w:t>000 2 02 10000 00 0000 150</w:t>
            </w:r>
          </w:p>
        </w:tc>
        <w:tc>
          <w:tcPr>
            <w:tcW w:w="7470" w:type="dxa"/>
            <w:shd w:val="clear" w:color="auto" w:fill="auto"/>
          </w:tcPr>
          <w:p w:rsidR="00F6133D" w:rsidRPr="00F6133D" w:rsidRDefault="00F6133D" w:rsidP="00F6133D">
            <w:pPr>
              <w:rPr>
                <w:b/>
              </w:rPr>
            </w:pPr>
            <w:r w:rsidRPr="00F6133D">
              <w:rPr>
                <w:b/>
              </w:rPr>
              <w:t>Дотации бюджетам бюджетной системы Российской Федерации</w:t>
            </w:r>
          </w:p>
        </w:tc>
        <w:tc>
          <w:tcPr>
            <w:tcW w:w="1559" w:type="dxa"/>
            <w:shd w:val="clear" w:color="auto" w:fill="auto"/>
            <w:vAlign w:val="center"/>
          </w:tcPr>
          <w:p w:rsidR="00F6133D" w:rsidRPr="00F6133D" w:rsidRDefault="00F6133D" w:rsidP="00F6133D">
            <w:pPr>
              <w:jc w:val="center"/>
              <w:rPr>
                <w:b/>
              </w:rPr>
            </w:pPr>
            <w:r w:rsidRPr="00F6133D">
              <w:rPr>
                <w:b/>
              </w:rPr>
              <w:t>4 945,10</w:t>
            </w:r>
          </w:p>
        </w:tc>
        <w:tc>
          <w:tcPr>
            <w:tcW w:w="1560" w:type="dxa"/>
            <w:vAlign w:val="center"/>
          </w:tcPr>
          <w:p w:rsidR="00F6133D" w:rsidRPr="00F6133D" w:rsidRDefault="00F6133D" w:rsidP="00F6133D">
            <w:pPr>
              <w:jc w:val="center"/>
              <w:rPr>
                <w:b/>
              </w:rPr>
            </w:pPr>
            <w:r w:rsidRPr="00F6133D">
              <w:rPr>
                <w:b/>
              </w:rPr>
              <w:t>4 806,40</w:t>
            </w:r>
          </w:p>
        </w:tc>
        <w:tc>
          <w:tcPr>
            <w:tcW w:w="1559" w:type="dxa"/>
            <w:vAlign w:val="center"/>
          </w:tcPr>
          <w:p w:rsidR="00F6133D" w:rsidRPr="00F6133D" w:rsidRDefault="00F6133D" w:rsidP="00F6133D">
            <w:pPr>
              <w:jc w:val="center"/>
              <w:rPr>
                <w:b/>
              </w:rPr>
            </w:pPr>
            <w:r w:rsidRPr="00F6133D">
              <w:rPr>
                <w:b/>
              </w:rPr>
              <w:t>4 781,90</w:t>
            </w:r>
          </w:p>
        </w:tc>
      </w:tr>
      <w:tr w:rsidR="00F6133D" w:rsidRPr="00F6133D" w:rsidTr="00F6133D">
        <w:tc>
          <w:tcPr>
            <w:tcW w:w="2986" w:type="dxa"/>
            <w:shd w:val="clear" w:color="auto" w:fill="auto"/>
          </w:tcPr>
          <w:p w:rsidR="00F6133D" w:rsidRPr="00F6133D" w:rsidRDefault="00F6133D" w:rsidP="00F6133D">
            <w:pPr>
              <w:jc w:val="center"/>
            </w:pPr>
            <w:r w:rsidRPr="00F6133D">
              <w:t>000 2 02 15001 00 0000 150</w:t>
            </w:r>
          </w:p>
        </w:tc>
        <w:tc>
          <w:tcPr>
            <w:tcW w:w="7470" w:type="dxa"/>
            <w:shd w:val="clear" w:color="auto" w:fill="auto"/>
          </w:tcPr>
          <w:p w:rsidR="00F6133D" w:rsidRPr="00F6133D" w:rsidRDefault="00F6133D" w:rsidP="00F6133D">
            <w:r w:rsidRPr="00F6133D">
              <w:t>Дотации на выравнивание бюджетной обеспеченности</w:t>
            </w:r>
          </w:p>
        </w:tc>
        <w:tc>
          <w:tcPr>
            <w:tcW w:w="1559" w:type="dxa"/>
            <w:shd w:val="clear" w:color="auto" w:fill="auto"/>
            <w:vAlign w:val="center"/>
          </w:tcPr>
          <w:p w:rsidR="00F6133D" w:rsidRPr="00F6133D" w:rsidRDefault="00F6133D" w:rsidP="00F6133D">
            <w:pPr>
              <w:jc w:val="center"/>
            </w:pPr>
            <w:r w:rsidRPr="00F6133D">
              <w:t>4 817,80</w:t>
            </w:r>
          </w:p>
        </w:tc>
        <w:tc>
          <w:tcPr>
            <w:tcW w:w="1560" w:type="dxa"/>
            <w:vAlign w:val="center"/>
          </w:tcPr>
          <w:p w:rsidR="00F6133D" w:rsidRPr="00F6133D" w:rsidRDefault="00F6133D" w:rsidP="00F6133D">
            <w:pPr>
              <w:jc w:val="center"/>
            </w:pPr>
            <w:r w:rsidRPr="00F6133D">
              <w:t>4 806,40</w:t>
            </w:r>
          </w:p>
        </w:tc>
        <w:tc>
          <w:tcPr>
            <w:tcW w:w="1559" w:type="dxa"/>
            <w:vAlign w:val="center"/>
          </w:tcPr>
          <w:p w:rsidR="00F6133D" w:rsidRPr="00F6133D" w:rsidRDefault="00F6133D" w:rsidP="00F6133D">
            <w:pPr>
              <w:jc w:val="center"/>
            </w:pPr>
            <w:r w:rsidRPr="00F6133D">
              <w:t>4 781,90</w:t>
            </w:r>
          </w:p>
        </w:tc>
      </w:tr>
      <w:tr w:rsidR="00F6133D" w:rsidRPr="00F6133D" w:rsidTr="00F6133D">
        <w:tc>
          <w:tcPr>
            <w:tcW w:w="2986" w:type="dxa"/>
            <w:shd w:val="clear" w:color="auto" w:fill="auto"/>
          </w:tcPr>
          <w:p w:rsidR="00F6133D" w:rsidRPr="00F6133D" w:rsidRDefault="00F6133D" w:rsidP="00F6133D">
            <w:pPr>
              <w:jc w:val="center"/>
            </w:pPr>
            <w:r w:rsidRPr="00F6133D">
              <w:t>000 2 02 15001 10 0001 150</w:t>
            </w:r>
          </w:p>
        </w:tc>
        <w:tc>
          <w:tcPr>
            <w:tcW w:w="7470" w:type="dxa"/>
            <w:shd w:val="clear" w:color="auto" w:fill="auto"/>
          </w:tcPr>
          <w:p w:rsidR="00F6133D" w:rsidRPr="00F6133D" w:rsidRDefault="00F6133D" w:rsidP="00F6133D">
            <w:r w:rsidRPr="00F6133D">
              <w:t>Дотации бюджетам сельских поселений на выравнивание бюджетной обеспеченности</w:t>
            </w:r>
          </w:p>
        </w:tc>
        <w:tc>
          <w:tcPr>
            <w:tcW w:w="1559" w:type="dxa"/>
            <w:shd w:val="clear" w:color="auto" w:fill="auto"/>
            <w:vAlign w:val="center"/>
          </w:tcPr>
          <w:p w:rsidR="00F6133D" w:rsidRPr="00F6133D" w:rsidRDefault="00F6133D" w:rsidP="00F6133D">
            <w:pPr>
              <w:jc w:val="center"/>
            </w:pPr>
            <w:r w:rsidRPr="00F6133D">
              <w:t>4 817,80</w:t>
            </w:r>
          </w:p>
        </w:tc>
        <w:tc>
          <w:tcPr>
            <w:tcW w:w="1560" w:type="dxa"/>
            <w:vAlign w:val="center"/>
          </w:tcPr>
          <w:p w:rsidR="00F6133D" w:rsidRPr="00F6133D" w:rsidRDefault="00F6133D" w:rsidP="00F6133D">
            <w:pPr>
              <w:jc w:val="center"/>
            </w:pPr>
            <w:r w:rsidRPr="00F6133D">
              <w:t>4 806,40</w:t>
            </w:r>
          </w:p>
        </w:tc>
        <w:tc>
          <w:tcPr>
            <w:tcW w:w="1559" w:type="dxa"/>
            <w:vAlign w:val="center"/>
          </w:tcPr>
          <w:p w:rsidR="00F6133D" w:rsidRPr="00F6133D" w:rsidRDefault="00F6133D" w:rsidP="00F6133D">
            <w:pPr>
              <w:jc w:val="center"/>
            </w:pPr>
            <w:r w:rsidRPr="00F6133D">
              <w:t>4 781,90</w:t>
            </w:r>
          </w:p>
        </w:tc>
      </w:tr>
      <w:tr w:rsidR="00F6133D" w:rsidRPr="00F6133D" w:rsidTr="00F6133D">
        <w:tc>
          <w:tcPr>
            <w:tcW w:w="2986" w:type="dxa"/>
            <w:shd w:val="clear" w:color="auto" w:fill="auto"/>
          </w:tcPr>
          <w:p w:rsidR="00F6133D" w:rsidRPr="00F6133D" w:rsidRDefault="00F6133D" w:rsidP="00F6133D">
            <w:pPr>
              <w:jc w:val="center"/>
            </w:pPr>
            <w:r w:rsidRPr="00F6133D">
              <w:t>000 2 02 19999 00 0000 150</w:t>
            </w:r>
          </w:p>
        </w:tc>
        <w:tc>
          <w:tcPr>
            <w:tcW w:w="7470" w:type="dxa"/>
            <w:shd w:val="clear" w:color="auto" w:fill="auto"/>
          </w:tcPr>
          <w:p w:rsidR="00F6133D" w:rsidRPr="00F6133D" w:rsidRDefault="00F6133D" w:rsidP="00F6133D">
            <w:r w:rsidRPr="00F6133D">
              <w:t>Прочие дотации</w:t>
            </w:r>
          </w:p>
        </w:tc>
        <w:tc>
          <w:tcPr>
            <w:tcW w:w="1559" w:type="dxa"/>
            <w:shd w:val="clear" w:color="auto" w:fill="auto"/>
            <w:vAlign w:val="center"/>
          </w:tcPr>
          <w:p w:rsidR="00F6133D" w:rsidRPr="00F6133D" w:rsidRDefault="00F6133D" w:rsidP="00F6133D">
            <w:pPr>
              <w:jc w:val="center"/>
            </w:pPr>
            <w:r w:rsidRPr="00F6133D">
              <w:t>127,30</w:t>
            </w:r>
          </w:p>
        </w:tc>
        <w:tc>
          <w:tcPr>
            <w:tcW w:w="1560" w:type="dxa"/>
            <w:vAlign w:val="center"/>
          </w:tcPr>
          <w:p w:rsidR="00F6133D" w:rsidRPr="00F6133D" w:rsidRDefault="00F6133D" w:rsidP="00F6133D">
            <w:pPr>
              <w:jc w:val="center"/>
            </w:pPr>
            <w:r w:rsidRPr="00F6133D">
              <w:t>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pPr>
            <w:r w:rsidRPr="00F6133D">
              <w:t>000 2 02 19999 10 0000 150</w:t>
            </w:r>
          </w:p>
        </w:tc>
        <w:tc>
          <w:tcPr>
            <w:tcW w:w="7470" w:type="dxa"/>
            <w:shd w:val="clear" w:color="auto" w:fill="auto"/>
          </w:tcPr>
          <w:p w:rsidR="00F6133D" w:rsidRPr="00F6133D" w:rsidRDefault="00F6133D" w:rsidP="00F6133D">
            <w:r w:rsidRPr="00F6133D">
              <w:t>Прочие дотации бюджетам сельских поселений</w:t>
            </w:r>
          </w:p>
        </w:tc>
        <w:tc>
          <w:tcPr>
            <w:tcW w:w="1559" w:type="dxa"/>
            <w:shd w:val="clear" w:color="auto" w:fill="auto"/>
            <w:vAlign w:val="center"/>
          </w:tcPr>
          <w:p w:rsidR="00F6133D" w:rsidRPr="00F6133D" w:rsidRDefault="00F6133D" w:rsidP="00F6133D">
            <w:pPr>
              <w:jc w:val="center"/>
            </w:pPr>
            <w:r w:rsidRPr="00F6133D">
              <w:t>127,30</w:t>
            </w:r>
          </w:p>
        </w:tc>
        <w:tc>
          <w:tcPr>
            <w:tcW w:w="1560" w:type="dxa"/>
            <w:vAlign w:val="center"/>
          </w:tcPr>
          <w:p w:rsidR="00F6133D" w:rsidRPr="00F6133D" w:rsidRDefault="00F6133D" w:rsidP="00F6133D">
            <w:pPr>
              <w:jc w:val="center"/>
            </w:pPr>
            <w:r w:rsidRPr="00F6133D">
              <w:t>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pPr>
            <w:r w:rsidRPr="00F6133D">
              <w:t>000 2 02 19999 10 9101 150</w:t>
            </w:r>
          </w:p>
        </w:tc>
        <w:tc>
          <w:tcPr>
            <w:tcW w:w="7470" w:type="dxa"/>
            <w:shd w:val="clear" w:color="auto" w:fill="auto"/>
          </w:tcPr>
          <w:p w:rsidR="00F6133D" w:rsidRPr="00F6133D" w:rsidRDefault="00F6133D" w:rsidP="00F6133D">
            <w:r w:rsidRPr="00F6133D">
              <w:t xml:space="preserve">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w:t>
            </w:r>
            <w:r w:rsidRPr="00F6133D">
              <w:lastRenderedPageBreak/>
              <w:t>Федерации</w:t>
            </w:r>
          </w:p>
        </w:tc>
        <w:tc>
          <w:tcPr>
            <w:tcW w:w="1559" w:type="dxa"/>
            <w:shd w:val="clear" w:color="auto" w:fill="auto"/>
            <w:vAlign w:val="center"/>
          </w:tcPr>
          <w:p w:rsidR="00F6133D" w:rsidRPr="00F6133D" w:rsidRDefault="00F6133D" w:rsidP="00F6133D">
            <w:pPr>
              <w:jc w:val="center"/>
            </w:pPr>
            <w:r w:rsidRPr="00F6133D">
              <w:lastRenderedPageBreak/>
              <w:t>127,30</w:t>
            </w:r>
          </w:p>
        </w:tc>
        <w:tc>
          <w:tcPr>
            <w:tcW w:w="1560" w:type="dxa"/>
            <w:vAlign w:val="center"/>
          </w:tcPr>
          <w:p w:rsidR="00F6133D" w:rsidRPr="00F6133D" w:rsidRDefault="00F6133D" w:rsidP="00F6133D">
            <w:pPr>
              <w:jc w:val="center"/>
            </w:pPr>
            <w:r w:rsidRPr="00F6133D">
              <w:t>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rPr>
                <w:b/>
              </w:rPr>
            </w:pPr>
            <w:r w:rsidRPr="00F6133D">
              <w:rPr>
                <w:b/>
              </w:rPr>
              <w:lastRenderedPageBreak/>
              <w:t>000 2 02 20000 00 0000 150</w:t>
            </w:r>
          </w:p>
        </w:tc>
        <w:tc>
          <w:tcPr>
            <w:tcW w:w="7470" w:type="dxa"/>
            <w:shd w:val="clear" w:color="auto" w:fill="auto"/>
          </w:tcPr>
          <w:p w:rsidR="00F6133D" w:rsidRPr="00F6133D" w:rsidRDefault="00F6133D" w:rsidP="00F6133D">
            <w:pPr>
              <w:rPr>
                <w:b/>
              </w:rPr>
            </w:pPr>
            <w:r w:rsidRPr="00F6133D">
              <w:rPr>
                <w:b/>
              </w:rPr>
              <w:t>Субсидии бюджетам бюджетной системы Российской Федерации (межбюджетные субсидии)</w:t>
            </w:r>
          </w:p>
        </w:tc>
        <w:tc>
          <w:tcPr>
            <w:tcW w:w="1559" w:type="dxa"/>
            <w:shd w:val="clear" w:color="auto" w:fill="auto"/>
            <w:vAlign w:val="center"/>
          </w:tcPr>
          <w:p w:rsidR="00F6133D" w:rsidRPr="00F6133D" w:rsidRDefault="00F6133D" w:rsidP="00F6133D">
            <w:pPr>
              <w:jc w:val="center"/>
            </w:pPr>
            <w:r w:rsidRPr="00F6133D">
              <w:t>82 115,554</w:t>
            </w:r>
          </w:p>
        </w:tc>
        <w:tc>
          <w:tcPr>
            <w:tcW w:w="1560" w:type="dxa"/>
            <w:vAlign w:val="center"/>
          </w:tcPr>
          <w:p w:rsidR="00F6133D" w:rsidRPr="00F6133D" w:rsidRDefault="00F6133D" w:rsidP="00F6133D">
            <w:pPr>
              <w:jc w:val="center"/>
            </w:pPr>
            <w:r w:rsidRPr="00F6133D">
              <w:t>42 250,00</w:t>
            </w:r>
          </w:p>
        </w:tc>
        <w:tc>
          <w:tcPr>
            <w:tcW w:w="1559" w:type="dxa"/>
            <w:vAlign w:val="center"/>
          </w:tcPr>
          <w:p w:rsidR="00F6133D" w:rsidRPr="00F6133D" w:rsidRDefault="00F6133D" w:rsidP="00F6133D">
            <w:pPr>
              <w:jc w:val="center"/>
            </w:pPr>
            <w:r w:rsidRPr="00F6133D">
              <w:t>28 000,00</w:t>
            </w:r>
          </w:p>
        </w:tc>
      </w:tr>
      <w:tr w:rsidR="00F6133D" w:rsidRPr="00F6133D" w:rsidTr="00F6133D">
        <w:tc>
          <w:tcPr>
            <w:tcW w:w="2986" w:type="dxa"/>
            <w:shd w:val="clear" w:color="auto" w:fill="auto"/>
          </w:tcPr>
          <w:p w:rsidR="00F6133D" w:rsidRPr="00F6133D" w:rsidRDefault="00F6133D" w:rsidP="00F6133D">
            <w:pPr>
              <w:jc w:val="center"/>
            </w:pPr>
            <w:r w:rsidRPr="00F6133D">
              <w:t>000 2 02 25299 10 9527 150</w:t>
            </w:r>
          </w:p>
        </w:tc>
        <w:tc>
          <w:tcPr>
            <w:tcW w:w="7470" w:type="dxa"/>
            <w:shd w:val="clear" w:color="auto" w:fill="auto"/>
          </w:tcPr>
          <w:p w:rsidR="00F6133D" w:rsidRPr="00F6133D" w:rsidRDefault="00F6133D" w:rsidP="00F6133D">
            <w:pPr>
              <w:autoSpaceDE w:val="0"/>
              <w:autoSpaceDN w:val="0"/>
              <w:adjustRightInd w:val="0"/>
              <w:jc w:val="both"/>
            </w:pPr>
            <w:r w:rsidRPr="00F6133D">
              <w:t>Субсидии бюджетам сельских поселений на обустройство и восстановление воинских захоронений, находящихся в государственной собственности (за счет средств федерального бюджета)</w:t>
            </w:r>
          </w:p>
        </w:tc>
        <w:tc>
          <w:tcPr>
            <w:tcW w:w="1559" w:type="dxa"/>
            <w:shd w:val="clear" w:color="auto" w:fill="auto"/>
            <w:vAlign w:val="center"/>
          </w:tcPr>
          <w:p w:rsidR="00F6133D" w:rsidRPr="00F6133D" w:rsidRDefault="00F6133D" w:rsidP="00F6133D">
            <w:pPr>
              <w:jc w:val="center"/>
            </w:pPr>
            <w:r w:rsidRPr="00F6133D">
              <w:t>180,725</w:t>
            </w:r>
          </w:p>
        </w:tc>
        <w:tc>
          <w:tcPr>
            <w:tcW w:w="1560" w:type="dxa"/>
            <w:vAlign w:val="center"/>
          </w:tcPr>
          <w:p w:rsidR="00F6133D" w:rsidRPr="00F6133D" w:rsidRDefault="00F6133D" w:rsidP="00F6133D">
            <w:pPr>
              <w:jc w:val="center"/>
            </w:pPr>
            <w:r w:rsidRPr="00F6133D">
              <w:t>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pPr>
            <w:r w:rsidRPr="00F6133D">
              <w:t>000 2 02 25299 10 9277 150</w:t>
            </w:r>
          </w:p>
        </w:tc>
        <w:tc>
          <w:tcPr>
            <w:tcW w:w="7470" w:type="dxa"/>
            <w:shd w:val="clear" w:color="auto" w:fill="auto"/>
          </w:tcPr>
          <w:p w:rsidR="00F6133D" w:rsidRPr="00F6133D" w:rsidRDefault="00F6133D" w:rsidP="00F6133D">
            <w:pPr>
              <w:autoSpaceDE w:val="0"/>
              <w:autoSpaceDN w:val="0"/>
              <w:adjustRightInd w:val="0"/>
              <w:jc w:val="both"/>
            </w:pPr>
            <w:r w:rsidRPr="00F6133D">
              <w:t>Субсидии бюджетам сельских поселений на обустройство и восстановление воинских захоронений, находящихся в государственной собственности (за счет средств бюджета Пензенской области на софинансирование средств федерального бюджета)</w:t>
            </w:r>
          </w:p>
        </w:tc>
        <w:tc>
          <w:tcPr>
            <w:tcW w:w="1559" w:type="dxa"/>
            <w:shd w:val="clear" w:color="auto" w:fill="auto"/>
            <w:vAlign w:val="center"/>
          </w:tcPr>
          <w:p w:rsidR="00F6133D" w:rsidRPr="00F6133D" w:rsidRDefault="00F6133D" w:rsidP="00F6133D">
            <w:pPr>
              <w:jc w:val="center"/>
            </w:pPr>
            <w:r w:rsidRPr="00F6133D">
              <w:t>15,715</w:t>
            </w:r>
          </w:p>
        </w:tc>
        <w:tc>
          <w:tcPr>
            <w:tcW w:w="1560" w:type="dxa"/>
            <w:vAlign w:val="center"/>
          </w:tcPr>
          <w:p w:rsidR="00F6133D" w:rsidRPr="00F6133D" w:rsidRDefault="00F6133D" w:rsidP="00F6133D">
            <w:pPr>
              <w:jc w:val="center"/>
            </w:pPr>
            <w:r w:rsidRPr="00F6133D">
              <w:t>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pPr>
            <w:r w:rsidRPr="00F6133D">
              <w:t>000 2 02 29999 00 0000 150</w:t>
            </w:r>
          </w:p>
        </w:tc>
        <w:tc>
          <w:tcPr>
            <w:tcW w:w="7470" w:type="dxa"/>
            <w:shd w:val="clear" w:color="auto" w:fill="auto"/>
          </w:tcPr>
          <w:p w:rsidR="00F6133D" w:rsidRPr="00F6133D" w:rsidRDefault="00F6133D" w:rsidP="00F6133D">
            <w:r w:rsidRPr="00F6133D">
              <w:t>Прочие субсидии</w:t>
            </w:r>
          </w:p>
        </w:tc>
        <w:tc>
          <w:tcPr>
            <w:tcW w:w="1559" w:type="dxa"/>
            <w:shd w:val="clear" w:color="auto" w:fill="auto"/>
            <w:vAlign w:val="center"/>
          </w:tcPr>
          <w:p w:rsidR="00F6133D" w:rsidRPr="00F6133D" w:rsidRDefault="00F6133D" w:rsidP="00F6133D">
            <w:pPr>
              <w:jc w:val="center"/>
            </w:pPr>
            <w:r w:rsidRPr="00F6133D">
              <w:t>81 919,114</w:t>
            </w:r>
          </w:p>
        </w:tc>
        <w:tc>
          <w:tcPr>
            <w:tcW w:w="1560" w:type="dxa"/>
            <w:vAlign w:val="center"/>
          </w:tcPr>
          <w:p w:rsidR="00F6133D" w:rsidRPr="00F6133D" w:rsidRDefault="00F6133D" w:rsidP="00F6133D">
            <w:pPr>
              <w:jc w:val="center"/>
            </w:pPr>
            <w:r w:rsidRPr="00F6133D">
              <w:t>42 250,00</w:t>
            </w:r>
          </w:p>
        </w:tc>
        <w:tc>
          <w:tcPr>
            <w:tcW w:w="1559" w:type="dxa"/>
            <w:vAlign w:val="center"/>
          </w:tcPr>
          <w:p w:rsidR="00F6133D" w:rsidRPr="00F6133D" w:rsidRDefault="00F6133D" w:rsidP="00F6133D">
            <w:pPr>
              <w:jc w:val="center"/>
            </w:pPr>
            <w:r w:rsidRPr="00F6133D">
              <w:t>28 000,00</w:t>
            </w:r>
          </w:p>
        </w:tc>
      </w:tr>
      <w:tr w:rsidR="00F6133D" w:rsidRPr="00F6133D" w:rsidTr="00F6133D">
        <w:tc>
          <w:tcPr>
            <w:tcW w:w="2986" w:type="dxa"/>
            <w:shd w:val="clear" w:color="auto" w:fill="auto"/>
          </w:tcPr>
          <w:p w:rsidR="00F6133D" w:rsidRPr="00F6133D" w:rsidRDefault="00F6133D" w:rsidP="00F6133D">
            <w:pPr>
              <w:jc w:val="center"/>
            </w:pPr>
            <w:r w:rsidRPr="00F6133D">
              <w:t>000 2 02 29999 10 0000 150</w:t>
            </w:r>
          </w:p>
        </w:tc>
        <w:tc>
          <w:tcPr>
            <w:tcW w:w="7470" w:type="dxa"/>
            <w:shd w:val="clear" w:color="auto" w:fill="auto"/>
          </w:tcPr>
          <w:p w:rsidR="00F6133D" w:rsidRPr="00F6133D" w:rsidRDefault="00F6133D" w:rsidP="00F6133D">
            <w:r w:rsidRPr="00F6133D">
              <w:t xml:space="preserve">Прочие субсидии бюджетам сельских поселений </w:t>
            </w:r>
          </w:p>
        </w:tc>
        <w:tc>
          <w:tcPr>
            <w:tcW w:w="1559" w:type="dxa"/>
            <w:shd w:val="clear" w:color="auto" w:fill="auto"/>
            <w:vAlign w:val="center"/>
          </w:tcPr>
          <w:p w:rsidR="00F6133D" w:rsidRPr="00F6133D" w:rsidRDefault="00F6133D" w:rsidP="00F6133D">
            <w:pPr>
              <w:jc w:val="center"/>
            </w:pPr>
            <w:r w:rsidRPr="00F6133D">
              <w:t>81 919,114</w:t>
            </w:r>
          </w:p>
        </w:tc>
        <w:tc>
          <w:tcPr>
            <w:tcW w:w="1560" w:type="dxa"/>
            <w:vAlign w:val="center"/>
          </w:tcPr>
          <w:p w:rsidR="00F6133D" w:rsidRPr="00F6133D" w:rsidRDefault="00F6133D" w:rsidP="00F6133D">
            <w:pPr>
              <w:jc w:val="center"/>
            </w:pPr>
            <w:r w:rsidRPr="00F6133D">
              <w:t>42 250,00</w:t>
            </w:r>
          </w:p>
        </w:tc>
        <w:tc>
          <w:tcPr>
            <w:tcW w:w="1559" w:type="dxa"/>
            <w:vAlign w:val="center"/>
          </w:tcPr>
          <w:p w:rsidR="00F6133D" w:rsidRPr="00F6133D" w:rsidRDefault="00F6133D" w:rsidP="00F6133D">
            <w:pPr>
              <w:jc w:val="center"/>
            </w:pPr>
            <w:r w:rsidRPr="00F6133D">
              <w:t>28 000,00</w:t>
            </w:r>
          </w:p>
        </w:tc>
      </w:tr>
      <w:tr w:rsidR="00F6133D" w:rsidRPr="00F6133D" w:rsidTr="00F6133D">
        <w:tc>
          <w:tcPr>
            <w:tcW w:w="2986" w:type="dxa"/>
            <w:shd w:val="clear" w:color="auto" w:fill="auto"/>
          </w:tcPr>
          <w:p w:rsidR="00F6133D" w:rsidRPr="00F6133D" w:rsidRDefault="00F6133D" w:rsidP="00F6133D">
            <w:pPr>
              <w:jc w:val="center"/>
            </w:pPr>
            <w:r w:rsidRPr="00F6133D">
              <w:t>000 2 02 29999 10 9290 150</w:t>
            </w:r>
          </w:p>
        </w:tc>
        <w:tc>
          <w:tcPr>
            <w:tcW w:w="7470" w:type="dxa"/>
            <w:shd w:val="clear" w:color="auto" w:fill="auto"/>
          </w:tcPr>
          <w:p w:rsidR="00F6133D" w:rsidRPr="00F6133D" w:rsidRDefault="00F6133D" w:rsidP="00F6133D">
            <w:pPr>
              <w:jc w:val="both"/>
            </w:pPr>
            <w:r w:rsidRPr="00F6133D">
              <w:t>Прочие субсидии бюджетам сельских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F6133D" w:rsidRPr="00F6133D" w:rsidRDefault="00F6133D" w:rsidP="00F6133D">
            <w:pPr>
              <w:jc w:val="center"/>
            </w:pPr>
            <w:r w:rsidRPr="00F6133D">
              <w:t>75 518,70</w:t>
            </w:r>
          </w:p>
        </w:tc>
        <w:tc>
          <w:tcPr>
            <w:tcW w:w="1560" w:type="dxa"/>
            <w:vAlign w:val="center"/>
          </w:tcPr>
          <w:p w:rsidR="00F6133D" w:rsidRPr="00F6133D" w:rsidRDefault="00F6133D" w:rsidP="00F6133D">
            <w:pPr>
              <w:jc w:val="center"/>
            </w:pPr>
            <w:r w:rsidRPr="00F6133D">
              <w:t>40 000,00</w:t>
            </w:r>
          </w:p>
        </w:tc>
        <w:tc>
          <w:tcPr>
            <w:tcW w:w="1559" w:type="dxa"/>
            <w:vAlign w:val="center"/>
          </w:tcPr>
          <w:p w:rsidR="00F6133D" w:rsidRPr="00F6133D" w:rsidRDefault="00F6133D" w:rsidP="00F6133D">
            <w:pPr>
              <w:jc w:val="center"/>
            </w:pPr>
            <w:r w:rsidRPr="00F6133D">
              <w:t>28 000,00</w:t>
            </w:r>
          </w:p>
        </w:tc>
      </w:tr>
      <w:tr w:rsidR="00F6133D" w:rsidRPr="00F6133D" w:rsidTr="00F6133D">
        <w:tc>
          <w:tcPr>
            <w:tcW w:w="2986" w:type="dxa"/>
            <w:shd w:val="clear" w:color="auto" w:fill="auto"/>
          </w:tcPr>
          <w:p w:rsidR="00F6133D" w:rsidRPr="00F6133D" w:rsidRDefault="00F6133D" w:rsidP="00F6133D">
            <w:pPr>
              <w:jc w:val="center"/>
            </w:pPr>
            <w:r w:rsidRPr="00F6133D">
              <w:t>000 2 02 29999 10 9275 150</w:t>
            </w:r>
          </w:p>
        </w:tc>
        <w:tc>
          <w:tcPr>
            <w:tcW w:w="7470" w:type="dxa"/>
            <w:shd w:val="clear" w:color="auto" w:fill="auto"/>
          </w:tcPr>
          <w:p w:rsidR="00F6133D" w:rsidRPr="00F6133D" w:rsidRDefault="00F6133D" w:rsidP="00F6133D">
            <w:pPr>
              <w:jc w:val="both"/>
            </w:pPr>
            <w:r w:rsidRPr="00F6133D">
              <w:t>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софинансирование объектов капитального строительства)</w:t>
            </w:r>
          </w:p>
        </w:tc>
        <w:tc>
          <w:tcPr>
            <w:tcW w:w="1559" w:type="dxa"/>
            <w:shd w:val="clear" w:color="auto" w:fill="auto"/>
            <w:vAlign w:val="center"/>
          </w:tcPr>
          <w:p w:rsidR="00F6133D" w:rsidRPr="00F6133D" w:rsidRDefault="00F6133D" w:rsidP="00F6133D">
            <w:pPr>
              <w:jc w:val="center"/>
            </w:pPr>
            <w:r w:rsidRPr="00F6133D">
              <w:t>6 400,414</w:t>
            </w:r>
          </w:p>
        </w:tc>
        <w:tc>
          <w:tcPr>
            <w:tcW w:w="1560" w:type="dxa"/>
            <w:vAlign w:val="center"/>
          </w:tcPr>
          <w:p w:rsidR="00F6133D" w:rsidRPr="00F6133D" w:rsidRDefault="00F6133D" w:rsidP="00F6133D">
            <w:pPr>
              <w:jc w:val="center"/>
            </w:pPr>
            <w:r w:rsidRPr="00F6133D">
              <w:t>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pPr>
            <w:r w:rsidRPr="00F6133D">
              <w:t>000 2 02 29999 10 9274 150</w:t>
            </w:r>
          </w:p>
        </w:tc>
        <w:tc>
          <w:tcPr>
            <w:tcW w:w="7470" w:type="dxa"/>
            <w:shd w:val="clear" w:color="auto" w:fill="auto"/>
          </w:tcPr>
          <w:p w:rsidR="00F6133D" w:rsidRPr="00F6133D" w:rsidRDefault="00F6133D" w:rsidP="00F6133D">
            <w:pPr>
              <w:jc w:val="both"/>
            </w:pPr>
            <w:r w:rsidRPr="00F6133D">
              <w:t>Прочие субсидии бюджетам сельских поселений на закупку коммунальной техники</w:t>
            </w:r>
          </w:p>
        </w:tc>
        <w:tc>
          <w:tcPr>
            <w:tcW w:w="1559" w:type="dxa"/>
            <w:shd w:val="clear" w:color="auto" w:fill="auto"/>
            <w:vAlign w:val="center"/>
          </w:tcPr>
          <w:p w:rsidR="00F6133D" w:rsidRPr="00F6133D" w:rsidRDefault="00F6133D" w:rsidP="00F6133D">
            <w:pPr>
              <w:jc w:val="center"/>
            </w:pPr>
            <w:r w:rsidRPr="00F6133D">
              <w:t>0,00</w:t>
            </w:r>
          </w:p>
        </w:tc>
        <w:tc>
          <w:tcPr>
            <w:tcW w:w="1560" w:type="dxa"/>
            <w:vAlign w:val="center"/>
          </w:tcPr>
          <w:p w:rsidR="00F6133D" w:rsidRPr="00F6133D" w:rsidRDefault="00F6133D" w:rsidP="00F6133D">
            <w:pPr>
              <w:jc w:val="center"/>
            </w:pPr>
            <w:r w:rsidRPr="00F6133D">
              <w:t>2 250,00</w:t>
            </w:r>
          </w:p>
        </w:tc>
        <w:tc>
          <w:tcPr>
            <w:tcW w:w="1559" w:type="dxa"/>
            <w:vAlign w:val="center"/>
          </w:tcPr>
          <w:p w:rsidR="00F6133D" w:rsidRPr="00F6133D" w:rsidRDefault="00F6133D" w:rsidP="00F6133D">
            <w:pPr>
              <w:jc w:val="center"/>
            </w:pPr>
            <w:r w:rsidRPr="00F6133D">
              <w:t>0,00</w:t>
            </w:r>
          </w:p>
        </w:tc>
      </w:tr>
      <w:tr w:rsidR="00F6133D" w:rsidRPr="00F6133D" w:rsidTr="00F6133D">
        <w:tc>
          <w:tcPr>
            <w:tcW w:w="2986" w:type="dxa"/>
            <w:shd w:val="clear" w:color="auto" w:fill="auto"/>
          </w:tcPr>
          <w:p w:rsidR="00F6133D" w:rsidRPr="00F6133D" w:rsidRDefault="00F6133D" w:rsidP="00F6133D">
            <w:pPr>
              <w:jc w:val="center"/>
              <w:rPr>
                <w:b/>
              </w:rPr>
            </w:pPr>
            <w:r w:rsidRPr="00F6133D">
              <w:rPr>
                <w:b/>
              </w:rPr>
              <w:t>000 2 02 40000 00 0000 150</w:t>
            </w:r>
          </w:p>
        </w:tc>
        <w:tc>
          <w:tcPr>
            <w:tcW w:w="7470" w:type="dxa"/>
            <w:shd w:val="clear" w:color="auto" w:fill="auto"/>
          </w:tcPr>
          <w:p w:rsidR="00F6133D" w:rsidRPr="00F6133D" w:rsidRDefault="00F6133D" w:rsidP="00F6133D">
            <w:pPr>
              <w:rPr>
                <w:b/>
              </w:rPr>
            </w:pPr>
            <w:r w:rsidRPr="00F6133D">
              <w:rPr>
                <w:b/>
              </w:rPr>
              <w:t>Иные межбюджетные трансферты</w:t>
            </w:r>
          </w:p>
        </w:tc>
        <w:tc>
          <w:tcPr>
            <w:tcW w:w="1559" w:type="dxa"/>
            <w:shd w:val="clear" w:color="auto" w:fill="auto"/>
            <w:vAlign w:val="center"/>
          </w:tcPr>
          <w:p w:rsidR="00F6133D" w:rsidRPr="00F6133D" w:rsidRDefault="00F6133D" w:rsidP="00F6133D">
            <w:pPr>
              <w:jc w:val="center"/>
              <w:rPr>
                <w:b/>
              </w:rPr>
            </w:pPr>
            <w:r w:rsidRPr="00F6133D">
              <w:rPr>
                <w:b/>
              </w:rPr>
              <w:t>26,25</w:t>
            </w:r>
          </w:p>
        </w:tc>
        <w:tc>
          <w:tcPr>
            <w:tcW w:w="1560" w:type="dxa"/>
            <w:vAlign w:val="center"/>
          </w:tcPr>
          <w:p w:rsidR="00F6133D" w:rsidRPr="00F6133D" w:rsidRDefault="00F6133D" w:rsidP="00F6133D">
            <w:pPr>
              <w:jc w:val="center"/>
              <w:rPr>
                <w:b/>
              </w:rPr>
            </w:pPr>
            <w:r w:rsidRPr="00F6133D">
              <w:rPr>
                <w:b/>
              </w:rPr>
              <w:t>31,50</w:t>
            </w:r>
          </w:p>
        </w:tc>
        <w:tc>
          <w:tcPr>
            <w:tcW w:w="1559" w:type="dxa"/>
            <w:vAlign w:val="center"/>
          </w:tcPr>
          <w:p w:rsidR="00F6133D" w:rsidRPr="00F6133D" w:rsidRDefault="00F6133D" w:rsidP="00F6133D">
            <w:pPr>
              <w:jc w:val="center"/>
              <w:rPr>
                <w:b/>
              </w:rPr>
            </w:pPr>
            <w:r w:rsidRPr="00F6133D">
              <w:rPr>
                <w:b/>
              </w:rPr>
              <w:t>31,50</w:t>
            </w:r>
          </w:p>
        </w:tc>
      </w:tr>
      <w:tr w:rsidR="00F6133D" w:rsidRPr="00F6133D" w:rsidTr="00F6133D">
        <w:tc>
          <w:tcPr>
            <w:tcW w:w="2986" w:type="dxa"/>
            <w:shd w:val="clear" w:color="auto" w:fill="auto"/>
          </w:tcPr>
          <w:p w:rsidR="00F6133D" w:rsidRPr="00F6133D" w:rsidRDefault="00F6133D" w:rsidP="00F6133D">
            <w:pPr>
              <w:jc w:val="center"/>
            </w:pPr>
            <w:r w:rsidRPr="00F6133D">
              <w:t>000 2 02 49999 00 0000 150</w:t>
            </w:r>
          </w:p>
        </w:tc>
        <w:tc>
          <w:tcPr>
            <w:tcW w:w="7470" w:type="dxa"/>
            <w:shd w:val="clear" w:color="auto" w:fill="auto"/>
          </w:tcPr>
          <w:p w:rsidR="00F6133D" w:rsidRPr="00F6133D" w:rsidRDefault="00F6133D" w:rsidP="00F6133D">
            <w:pPr>
              <w:autoSpaceDE w:val="0"/>
              <w:autoSpaceDN w:val="0"/>
              <w:adjustRightInd w:val="0"/>
            </w:pPr>
            <w:r w:rsidRPr="00F6133D">
              <w:t>Прочие межбюджетные трансферты, передаваемые бюджетам</w:t>
            </w:r>
          </w:p>
        </w:tc>
        <w:tc>
          <w:tcPr>
            <w:tcW w:w="1559" w:type="dxa"/>
            <w:shd w:val="clear" w:color="auto" w:fill="auto"/>
            <w:vAlign w:val="center"/>
          </w:tcPr>
          <w:p w:rsidR="00F6133D" w:rsidRPr="00F6133D" w:rsidRDefault="00F6133D" w:rsidP="00F6133D">
            <w:pPr>
              <w:jc w:val="center"/>
            </w:pPr>
            <w:r w:rsidRPr="00F6133D">
              <w:t>26,25</w:t>
            </w:r>
          </w:p>
        </w:tc>
        <w:tc>
          <w:tcPr>
            <w:tcW w:w="1560" w:type="dxa"/>
            <w:vAlign w:val="center"/>
          </w:tcPr>
          <w:p w:rsidR="00F6133D" w:rsidRPr="00F6133D" w:rsidRDefault="00F6133D" w:rsidP="00F6133D">
            <w:pPr>
              <w:jc w:val="center"/>
            </w:pPr>
            <w:r w:rsidRPr="00F6133D">
              <w:t>31,50</w:t>
            </w:r>
          </w:p>
        </w:tc>
        <w:tc>
          <w:tcPr>
            <w:tcW w:w="1559" w:type="dxa"/>
            <w:vAlign w:val="center"/>
          </w:tcPr>
          <w:p w:rsidR="00F6133D" w:rsidRPr="00F6133D" w:rsidRDefault="00F6133D" w:rsidP="00F6133D">
            <w:pPr>
              <w:jc w:val="center"/>
            </w:pPr>
            <w:r w:rsidRPr="00F6133D">
              <w:t>31,50</w:t>
            </w:r>
          </w:p>
        </w:tc>
      </w:tr>
      <w:tr w:rsidR="00F6133D" w:rsidRPr="00F6133D" w:rsidTr="00F6133D">
        <w:tc>
          <w:tcPr>
            <w:tcW w:w="2986" w:type="dxa"/>
            <w:shd w:val="clear" w:color="auto" w:fill="auto"/>
          </w:tcPr>
          <w:p w:rsidR="00F6133D" w:rsidRPr="00F6133D" w:rsidRDefault="00F6133D" w:rsidP="00F6133D">
            <w:pPr>
              <w:jc w:val="center"/>
            </w:pPr>
            <w:r w:rsidRPr="00F6133D">
              <w:t>000 2 02 49999 10 0000 150</w:t>
            </w:r>
          </w:p>
        </w:tc>
        <w:tc>
          <w:tcPr>
            <w:tcW w:w="7470" w:type="dxa"/>
            <w:shd w:val="clear" w:color="auto" w:fill="auto"/>
          </w:tcPr>
          <w:p w:rsidR="00F6133D" w:rsidRPr="00F6133D" w:rsidRDefault="00F6133D" w:rsidP="00F6133D">
            <w:pPr>
              <w:autoSpaceDE w:val="0"/>
              <w:autoSpaceDN w:val="0"/>
              <w:adjustRightInd w:val="0"/>
              <w:jc w:val="both"/>
            </w:pPr>
            <w:r w:rsidRPr="00F6133D">
              <w:t>Прочие межбюджетные трансферты, передаваемые бюджетам сельских поселений</w:t>
            </w:r>
          </w:p>
        </w:tc>
        <w:tc>
          <w:tcPr>
            <w:tcW w:w="1559" w:type="dxa"/>
            <w:shd w:val="clear" w:color="auto" w:fill="auto"/>
            <w:vAlign w:val="center"/>
          </w:tcPr>
          <w:p w:rsidR="00F6133D" w:rsidRPr="00F6133D" w:rsidRDefault="00F6133D" w:rsidP="00F6133D">
            <w:pPr>
              <w:jc w:val="center"/>
            </w:pPr>
            <w:r w:rsidRPr="00F6133D">
              <w:t>26,25</w:t>
            </w:r>
          </w:p>
        </w:tc>
        <w:tc>
          <w:tcPr>
            <w:tcW w:w="1560" w:type="dxa"/>
            <w:vAlign w:val="center"/>
          </w:tcPr>
          <w:p w:rsidR="00F6133D" w:rsidRPr="00F6133D" w:rsidRDefault="00F6133D" w:rsidP="00F6133D">
            <w:pPr>
              <w:jc w:val="center"/>
            </w:pPr>
            <w:r w:rsidRPr="00F6133D">
              <w:t>31,50</w:t>
            </w:r>
          </w:p>
        </w:tc>
        <w:tc>
          <w:tcPr>
            <w:tcW w:w="1559" w:type="dxa"/>
            <w:vAlign w:val="center"/>
          </w:tcPr>
          <w:p w:rsidR="00F6133D" w:rsidRPr="00F6133D" w:rsidRDefault="00F6133D" w:rsidP="00F6133D">
            <w:pPr>
              <w:jc w:val="center"/>
            </w:pPr>
            <w:r w:rsidRPr="00F6133D">
              <w:t>31,50</w:t>
            </w:r>
          </w:p>
        </w:tc>
      </w:tr>
    </w:tbl>
    <w:p w:rsidR="00F6133D" w:rsidRPr="00F6133D" w:rsidRDefault="00F6133D" w:rsidP="00F6133D">
      <w:pPr>
        <w:jc w:val="right"/>
      </w:pPr>
      <w:r w:rsidRPr="00F6133D">
        <w:t>»;</w:t>
      </w:r>
    </w:p>
    <w:p w:rsidR="00F6133D" w:rsidRPr="00F6133D" w:rsidRDefault="00F6133D" w:rsidP="00F6133D">
      <w:pPr>
        <w:jc w:val="right"/>
      </w:pPr>
    </w:p>
    <w:p w:rsidR="00F6133D" w:rsidRPr="00F6133D" w:rsidRDefault="00F6133D" w:rsidP="00F6133D">
      <w:r w:rsidRPr="00F6133D">
        <w:t>8) в приложении 5:</w:t>
      </w:r>
    </w:p>
    <w:p w:rsidR="00F6133D" w:rsidRPr="00F6133D" w:rsidRDefault="00F6133D" w:rsidP="00F6133D">
      <w:pPr>
        <w:tabs>
          <w:tab w:val="left" w:pos="3315"/>
        </w:tabs>
      </w:pPr>
      <w:r w:rsidRPr="00F6133D">
        <w:tab/>
      </w:r>
    </w:p>
    <w:p w:rsidR="00F6133D" w:rsidRPr="00F6133D" w:rsidRDefault="00F6133D" w:rsidP="00F6133D">
      <w:pPr>
        <w:tabs>
          <w:tab w:val="left" w:pos="1005"/>
        </w:tabs>
      </w:pPr>
      <w:r w:rsidRPr="00F6133D">
        <w:t>а) после строки:</w:t>
      </w:r>
    </w:p>
    <w:p w:rsidR="00F6133D" w:rsidRPr="00F6133D" w:rsidRDefault="00F6133D" w:rsidP="00F6133D">
      <w:pPr>
        <w:tabs>
          <w:tab w:val="left" w:pos="1005"/>
        </w:tabs>
      </w:pPr>
      <w:r w:rsidRPr="00F6133D">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693"/>
        <w:gridCol w:w="10348"/>
      </w:tblGrid>
      <w:tr w:rsidR="00F6133D" w:rsidRPr="00F6133D" w:rsidTr="00F6133D">
        <w:trPr>
          <w:cantSplit/>
          <w:trHeight w:val="113"/>
        </w:trPr>
        <w:tc>
          <w:tcPr>
            <w:tcW w:w="1951" w:type="dxa"/>
            <w:tcBorders>
              <w:top w:val="single" w:sz="4" w:space="0" w:color="auto"/>
              <w:left w:val="single" w:sz="4" w:space="0" w:color="auto"/>
              <w:bottom w:val="single" w:sz="4" w:space="0" w:color="auto"/>
              <w:right w:val="single" w:sz="4" w:space="0" w:color="auto"/>
            </w:tcBorders>
            <w:shd w:val="clear" w:color="auto" w:fill="auto"/>
          </w:tcPr>
          <w:p w:rsidR="00F6133D" w:rsidRPr="00F6133D" w:rsidRDefault="00F6133D" w:rsidP="00F6133D">
            <w:pPr>
              <w:jc w:val="center"/>
            </w:pPr>
            <w:r w:rsidRPr="00F6133D">
              <w:t>901</w:t>
            </w:r>
          </w:p>
        </w:tc>
        <w:tc>
          <w:tcPr>
            <w:tcW w:w="2693" w:type="dxa"/>
            <w:shd w:val="clear" w:color="auto" w:fill="auto"/>
          </w:tcPr>
          <w:p w:rsidR="00F6133D" w:rsidRPr="00F6133D" w:rsidRDefault="00F6133D" w:rsidP="00F6133D">
            <w:r w:rsidRPr="00F6133D">
              <w:t>1 11 09045 10 0000 120</w:t>
            </w:r>
          </w:p>
        </w:tc>
        <w:tc>
          <w:tcPr>
            <w:tcW w:w="10348" w:type="dxa"/>
            <w:shd w:val="clear" w:color="auto" w:fill="auto"/>
          </w:tcPr>
          <w:p w:rsidR="00F6133D" w:rsidRPr="00F6133D" w:rsidRDefault="00F6133D" w:rsidP="00F6133D">
            <w:pPr>
              <w:jc w:val="both"/>
            </w:pPr>
            <w:r w:rsidRPr="00F6133D">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bl>
    <w:p w:rsidR="00F6133D" w:rsidRPr="00F6133D" w:rsidRDefault="00F6133D" w:rsidP="00F6133D">
      <w:pPr>
        <w:jc w:val="right"/>
      </w:pPr>
      <w:r w:rsidRPr="00F6133D">
        <w:t>»</w:t>
      </w:r>
    </w:p>
    <w:p w:rsidR="00F6133D" w:rsidRPr="00F6133D" w:rsidRDefault="00F6133D" w:rsidP="00F6133D">
      <w:r w:rsidRPr="00F6133D">
        <w:t>дополнить строкой следующего содержания:</w:t>
      </w:r>
    </w:p>
    <w:p w:rsidR="00F6133D" w:rsidRPr="00F6133D" w:rsidRDefault="00F6133D" w:rsidP="00F6133D">
      <w:r w:rsidRPr="00F6133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659"/>
        <w:gridCol w:w="10490"/>
      </w:tblGrid>
      <w:tr w:rsidR="00F6133D" w:rsidRPr="00F6133D" w:rsidTr="00F6133D">
        <w:tc>
          <w:tcPr>
            <w:tcW w:w="1985" w:type="dxa"/>
            <w:shd w:val="clear" w:color="auto" w:fill="auto"/>
          </w:tcPr>
          <w:p w:rsidR="00F6133D" w:rsidRPr="00F6133D" w:rsidRDefault="00F6133D" w:rsidP="00F6133D">
            <w:pPr>
              <w:jc w:val="center"/>
            </w:pPr>
            <w:r w:rsidRPr="00F6133D">
              <w:t>901</w:t>
            </w:r>
          </w:p>
        </w:tc>
        <w:tc>
          <w:tcPr>
            <w:tcW w:w="2659" w:type="dxa"/>
            <w:shd w:val="clear" w:color="auto" w:fill="auto"/>
          </w:tcPr>
          <w:p w:rsidR="00F6133D" w:rsidRPr="00F6133D" w:rsidRDefault="00F6133D" w:rsidP="00F6133D">
            <w:r w:rsidRPr="00F6133D">
              <w:t>1 11 09080 10 0000 120</w:t>
            </w:r>
          </w:p>
        </w:tc>
        <w:tc>
          <w:tcPr>
            <w:tcW w:w="10490" w:type="dxa"/>
            <w:shd w:val="clear" w:color="auto" w:fill="auto"/>
          </w:tcPr>
          <w:p w:rsidR="00F6133D" w:rsidRPr="00F6133D" w:rsidRDefault="00F6133D" w:rsidP="00F6133D">
            <w:pPr>
              <w:jc w:val="both"/>
            </w:pPr>
            <w:r w:rsidRPr="00F6133D">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r>
    </w:tbl>
    <w:p w:rsidR="00F6133D" w:rsidRPr="00F6133D" w:rsidRDefault="00F6133D" w:rsidP="00F6133D">
      <w:pPr>
        <w:spacing w:after="120"/>
        <w:jc w:val="right"/>
      </w:pPr>
      <w:r w:rsidRPr="00F6133D">
        <w:lastRenderedPageBreak/>
        <w:t>»;</w:t>
      </w:r>
    </w:p>
    <w:p w:rsidR="00F6133D" w:rsidRPr="00F6133D" w:rsidRDefault="00F6133D" w:rsidP="00F6133D">
      <w:pPr>
        <w:jc w:val="right"/>
      </w:pPr>
    </w:p>
    <w:p w:rsidR="00F6133D" w:rsidRPr="00F6133D" w:rsidRDefault="00F6133D" w:rsidP="00F6133D">
      <w:pPr>
        <w:jc w:val="both"/>
      </w:pPr>
    </w:p>
    <w:p w:rsidR="00F6133D" w:rsidRPr="00F6133D" w:rsidRDefault="00F6133D" w:rsidP="00F6133D">
      <w:pPr>
        <w:jc w:val="both"/>
      </w:pPr>
      <w:r w:rsidRPr="00F6133D">
        <w:t>9) приложение 7 изложить в следующей редакции:</w:t>
      </w:r>
    </w:p>
    <w:tbl>
      <w:tblPr>
        <w:tblW w:w="2708" w:type="pct"/>
        <w:tblInd w:w="8472" w:type="dxa"/>
        <w:tblLook w:val="0000" w:firstRow="0" w:lastRow="0" w:firstColumn="0" w:lastColumn="0" w:noHBand="0" w:noVBand="0"/>
      </w:tblPr>
      <w:tblGrid>
        <w:gridCol w:w="8156"/>
      </w:tblGrid>
      <w:tr w:rsidR="00F6133D" w:rsidRPr="00F6133D" w:rsidTr="00F6133D">
        <w:trPr>
          <w:trHeight w:val="305"/>
        </w:trPr>
        <w:tc>
          <w:tcPr>
            <w:tcW w:w="5000" w:type="pct"/>
            <w:shd w:val="clear" w:color="auto" w:fill="auto"/>
            <w:noWrap/>
          </w:tcPr>
          <w:p w:rsidR="00F6133D" w:rsidRPr="00F6133D" w:rsidRDefault="00F6133D" w:rsidP="00F6133D">
            <w:pPr>
              <w:ind w:left="1400" w:hanging="1400"/>
            </w:pPr>
            <w:r w:rsidRPr="00F6133D">
              <w:rPr>
                <w:b/>
              </w:rPr>
              <w:t xml:space="preserve">                         «  </w:t>
            </w:r>
            <w:r w:rsidRPr="00F6133D">
              <w:t>Приложение 7</w:t>
            </w:r>
          </w:p>
        </w:tc>
      </w:tr>
      <w:tr w:rsidR="00F6133D" w:rsidRPr="00F6133D" w:rsidTr="00F6133D">
        <w:trPr>
          <w:trHeight w:val="305"/>
        </w:trPr>
        <w:tc>
          <w:tcPr>
            <w:tcW w:w="5000"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t xml:space="preserve">сельсовета Бессоновского района Пензенской </w:t>
            </w:r>
          </w:p>
          <w:p w:rsidR="00F6133D" w:rsidRPr="00F6133D" w:rsidRDefault="00F6133D" w:rsidP="00F6133D">
            <w:pPr>
              <w:ind w:left="1637"/>
            </w:pPr>
            <w:r w:rsidRPr="00F6133D">
              <w:t>области на 2021 год и на плановый период</w:t>
            </w:r>
          </w:p>
          <w:p w:rsidR="00F6133D" w:rsidRPr="00F6133D" w:rsidRDefault="00F6133D" w:rsidP="00F6133D">
            <w:pPr>
              <w:ind w:left="1637"/>
            </w:pPr>
            <w:r w:rsidRPr="00F6133D">
              <w:t>2022 и 2023 годов»</w:t>
            </w:r>
          </w:p>
        </w:tc>
      </w:tr>
    </w:tbl>
    <w:p w:rsidR="00F6133D" w:rsidRPr="00F6133D" w:rsidRDefault="00F6133D" w:rsidP="00F6133D"/>
    <w:p w:rsidR="00F6133D" w:rsidRPr="00F6133D" w:rsidRDefault="00F6133D" w:rsidP="00F6133D">
      <w:pPr>
        <w:jc w:val="center"/>
      </w:pPr>
      <w:r w:rsidRPr="00F6133D">
        <w:t>Распределение бюджетных ассигнований на 2021 и на плановый период 2022 и 2023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w:t>
      </w:r>
    </w:p>
    <w:p w:rsidR="00F6133D" w:rsidRPr="00F6133D" w:rsidRDefault="00F6133D" w:rsidP="00F6133D">
      <w:pPr>
        <w:jc w:val="right"/>
      </w:pPr>
      <w:r w:rsidRPr="00F6133D">
        <w:t>(</w:t>
      </w:r>
      <w:proofErr w:type="gramStart"/>
      <w:r w:rsidRPr="00F6133D">
        <w:t>тыс.рублей</w:t>
      </w:r>
      <w:proofErr w:type="gramEnd"/>
      <w:r w:rsidRPr="00F6133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8"/>
        <w:gridCol w:w="559"/>
        <w:gridCol w:w="563"/>
        <w:gridCol w:w="1657"/>
        <w:gridCol w:w="700"/>
        <w:gridCol w:w="1543"/>
        <w:gridCol w:w="1520"/>
        <w:gridCol w:w="1520"/>
      </w:tblGrid>
      <w:tr w:rsidR="00F6133D" w:rsidRPr="00F6133D" w:rsidTr="00F6133D">
        <w:tc>
          <w:tcPr>
            <w:tcW w:w="7128" w:type="dxa"/>
            <w:shd w:val="clear" w:color="auto" w:fill="auto"/>
          </w:tcPr>
          <w:p w:rsidR="00F6133D" w:rsidRPr="00F6133D" w:rsidRDefault="00F6133D" w:rsidP="00F6133D">
            <w:pPr>
              <w:jc w:val="center"/>
            </w:pPr>
            <w:r w:rsidRPr="00F6133D">
              <w:t>Наименование</w:t>
            </w:r>
          </w:p>
        </w:tc>
        <w:tc>
          <w:tcPr>
            <w:tcW w:w="565" w:type="dxa"/>
            <w:shd w:val="clear" w:color="auto" w:fill="auto"/>
          </w:tcPr>
          <w:p w:rsidR="00F6133D" w:rsidRPr="00F6133D" w:rsidRDefault="00F6133D" w:rsidP="00F6133D">
            <w:pPr>
              <w:jc w:val="center"/>
            </w:pPr>
            <w:r w:rsidRPr="00F6133D">
              <w:t>Рз</w:t>
            </w:r>
          </w:p>
        </w:tc>
        <w:tc>
          <w:tcPr>
            <w:tcW w:w="566" w:type="dxa"/>
            <w:shd w:val="clear" w:color="auto" w:fill="auto"/>
          </w:tcPr>
          <w:p w:rsidR="00F6133D" w:rsidRPr="00F6133D" w:rsidRDefault="00F6133D" w:rsidP="00F6133D">
            <w:pPr>
              <w:jc w:val="center"/>
            </w:pPr>
            <w:r w:rsidRPr="00F6133D">
              <w:t>ПР</w:t>
            </w:r>
          </w:p>
        </w:tc>
        <w:tc>
          <w:tcPr>
            <w:tcW w:w="1689" w:type="dxa"/>
            <w:shd w:val="clear" w:color="auto" w:fill="auto"/>
          </w:tcPr>
          <w:p w:rsidR="00F6133D" w:rsidRPr="00F6133D" w:rsidRDefault="00F6133D" w:rsidP="00F6133D">
            <w:pPr>
              <w:jc w:val="center"/>
            </w:pPr>
            <w:r w:rsidRPr="00F6133D">
              <w:t>ЦСР</w:t>
            </w:r>
          </w:p>
        </w:tc>
        <w:tc>
          <w:tcPr>
            <w:tcW w:w="706" w:type="dxa"/>
            <w:shd w:val="clear" w:color="auto" w:fill="auto"/>
          </w:tcPr>
          <w:p w:rsidR="00F6133D" w:rsidRPr="00F6133D" w:rsidRDefault="00F6133D" w:rsidP="00F6133D">
            <w:pPr>
              <w:jc w:val="center"/>
            </w:pPr>
            <w:r w:rsidRPr="00F6133D">
              <w:t>ВР</w:t>
            </w:r>
          </w:p>
        </w:tc>
        <w:tc>
          <w:tcPr>
            <w:tcW w:w="1554" w:type="dxa"/>
            <w:shd w:val="clear" w:color="auto" w:fill="auto"/>
          </w:tcPr>
          <w:p w:rsidR="00F6133D" w:rsidRPr="00F6133D" w:rsidRDefault="00F6133D" w:rsidP="00F6133D">
            <w:pPr>
              <w:jc w:val="center"/>
            </w:pPr>
            <w:r w:rsidRPr="00F6133D">
              <w:t>2021 год</w:t>
            </w:r>
          </w:p>
        </w:tc>
        <w:tc>
          <w:tcPr>
            <w:tcW w:w="1534" w:type="dxa"/>
            <w:vAlign w:val="center"/>
          </w:tcPr>
          <w:p w:rsidR="00F6133D" w:rsidRPr="00F6133D" w:rsidRDefault="00F6133D" w:rsidP="00F6133D">
            <w:pPr>
              <w:jc w:val="center"/>
            </w:pPr>
            <w:r w:rsidRPr="00F6133D">
              <w:t>2022 год</w:t>
            </w:r>
          </w:p>
        </w:tc>
        <w:tc>
          <w:tcPr>
            <w:tcW w:w="1534" w:type="dxa"/>
            <w:vAlign w:val="center"/>
          </w:tcPr>
          <w:p w:rsidR="00F6133D" w:rsidRPr="00F6133D" w:rsidRDefault="00F6133D" w:rsidP="00F6133D">
            <w:pPr>
              <w:jc w:val="center"/>
            </w:pPr>
            <w:r w:rsidRPr="00F6133D">
              <w:t>2023 год</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Итого расходов</w:t>
            </w:r>
          </w:p>
        </w:tc>
        <w:tc>
          <w:tcPr>
            <w:tcW w:w="565" w:type="dxa"/>
            <w:shd w:val="clear" w:color="auto" w:fill="auto"/>
          </w:tcPr>
          <w:p w:rsidR="00F6133D" w:rsidRPr="00F6133D" w:rsidRDefault="00F6133D" w:rsidP="00F6133D">
            <w:pPr>
              <w:jc w:val="center"/>
              <w:rPr>
                <w:b/>
              </w:rPr>
            </w:pPr>
          </w:p>
        </w:tc>
        <w:tc>
          <w:tcPr>
            <w:tcW w:w="566" w:type="dxa"/>
            <w:shd w:val="clear" w:color="auto" w:fill="auto"/>
          </w:tcPr>
          <w:p w:rsidR="00F6133D" w:rsidRPr="00F6133D" w:rsidRDefault="00F6133D" w:rsidP="00F6133D">
            <w:pPr>
              <w:jc w:val="center"/>
              <w:rPr>
                <w:b/>
              </w:rPr>
            </w:pPr>
          </w:p>
        </w:tc>
        <w:tc>
          <w:tcPr>
            <w:tcW w:w="1689" w:type="dxa"/>
            <w:shd w:val="clear" w:color="auto" w:fill="auto"/>
          </w:tcPr>
          <w:p w:rsidR="00F6133D" w:rsidRPr="00F6133D" w:rsidRDefault="00F6133D" w:rsidP="00F6133D">
            <w:pPr>
              <w:jc w:val="center"/>
              <w:rPr>
                <w:b/>
              </w:rPr>
            </w:pPr>
          </w:p>
        </w:tc>
        <w:tc>
          <w:tcPr>
            <w:tcW w:w="706" w:type="dxa"/>
            <w:shd w:val="clear" w:color="auto" w:fill="auto"/>
          </w:tcPr>
          <w:p w:rsidR="00F6133D" w:rsidRPr="00F6133D" w:rsidRDefault="00F6133D" w:rsidP="00F6133D">
            <w:pPr>
              <w:jc w:val="center"/>
              <w:rPr>
                <w:b/>
              </w:rPr>
            </w:pPr>
          </w:p>
        </w:tc>
        <w:tc>
          <w:tcPr>
            <w:tcW w:w="1554" w:type="dxa"/>
            <w:shd w:val="clear" w:color="auto" w:fill="auto"/>
          </w:tcPr>
          <w:p w:rsidR="00F6133D" w:rsidRPr="00F6133D" w:rsidRDefault="00F6133D" w:rsidP="00F6133D">
            <w:pPr>
              <w:jc w:val="center"/>
              <w:rPr>
                <w:b/>
              </w:rPr>
            </w:pPr>
            <w:r w:rsidRPr="00F6133D">
              <w:rPr>
                <w:b/>
              </w:rPr>
              <w:t>123 534,561</w:t>
            </w:r>
          </w:p>
        </w:tc>
        <w:tc>
          <w:tcPr>
            <w:tcW w:w="1534" w:type="dxa"/>
            <w:vAlign w:val="center"/>
          </w:tcPr>
          <w:p w:rsidR="00F6133D" w:rsidRPr="00F6133D" w:rsidRDefault="00F6133D" w:rsidP="00F6133D">
            <w:pPr>
              <w:jc w:val="center"/>
              <w:rPr>
                <w:b/>
              </w:rPr>
            </w:pPr>
            <w:r w:rsidRPr="00F6133D">
              <w:rPr>
                <w:b/>
              </w:rPr>
              <w:t>77 851,229</w:t>
            </w:r>
          </w:p>
        </w:tc>
        <w:tc>
          <w:tcPr>
            <w:tcW w:w="1534" w:type="dxa"/>
            <w:vAlign w:val="center"/>
          </w:tcPr>
          <w:p w:rsidR="00F6133D" w:rsidRPr="00F6133D" w:rsidRDefault="00F6133D" w:rsidP="00F6133D">
            <w:pPr>
              <w:jc w:val="center"/>
              <w:rPr>
                <w:b/>
              </w:rPr>
            </w:pPr>
            <w:r w:rsidRPr="00F6133D">
              <w:rPr>
                <w:b/>
              </w:rPr>
              <w:t>63 594,089</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ОБЩЕГОСУДАРСТВЕННЫЕ ВОПРОСЫ</w:t>
            </w:r>
          </w:p>
        </w:tc>
        <w:tc>
          <w:tcPr>
            <w:tcW w:w="565" w:type="dxa"/>
            <w:shd w:val="clear" w:color="auto" w:fill="auto"/>
          </w:tcPr>
          <w:p w:rsidR="00F6133D" w:rsidRPr="00F6133D" w:rsidRDefault="00F6133D" w:rsidP="00F6133D">
            <w:pPr>
              <w:jc w:val="center"/>
              <w:rPr>
                <w:b/>
              </w:rPr>
            </w:pPr>
            <w:r w:rsidRPr="00F6133D">
              <w:rPr>
                <w:b/>
              </w:rPr>
              <w:t>01</w:t>
            </w:r>
          </w:p>
        </w:tc>
        <w:tc>
          <w:tcPr>
            <w:tcW w:w="566" w:type="dxa"/>
            <w:shd w:val="clear" w:color="auto" w:fill="auto"/>
          </w:tcPr>
          <w:p w:rsidR="00F6133D" w:rsidRPr="00F6133D" w:rsidRDefault="00F6133D" w:rsidP="00F6133D">
            <w:pPr>
              <w:jc w:val="center"/>
              <w:rPr>
                <w:b/>
              </w:rPr>
            </w:pPr>
            <w:r w:rsidRPr="00F6133D">
              <w:rPr>
                <w:b/>
              </w:rPr>
              <w:t>00</w:t>
            </w:r>
          </w:p>
        </w:tc>
        <w:tc>
          <w:tcPr>
            <w:tcW w:w="1689" w:type="dxa"/>
            <w:shd w:val="clear" w:color="auto" w:fill="auto"/>
          </w:tcPr>
          <w:p w:rsidR="00F6133D" w:rsidRPr="00F6133D" w:rsidRDefault="00F6133D" w:rsidP="00F6133D">
            <w:pPr>
              <w:jc w:val="center"/>
              <w:rPr>
                <w:b/>
              </w:rPr>
            </w:pPr>
          </w:p>
        </w:tc>
        <w:tc>
          <w:tcPr>
            <w:tcW w:w="706" w:type="dxa"/>
            <w:shd w:val="clear" w:color="auto" w:fill="auto"/>
          </w:tcPr>
          <w:p w:rsidR="00F6133D" w:rsidRPr="00F6133D" w:rsidRDefault="00F6133D" w:rsidP="00F6133D">
            <w:pPr>
              <w:jc w:val="center"/>
              <w:rPr>
                <w:b/>
              </w:rPr>
            </w:pPr>
          </w:p>
        </w:tc>
        <w:tc>
          <w:tcPr>
            <w:tcW w:w="1554" w:type="dxa"/>
            <w:shd w:val="clear" w:color="auto" w:fill="auto"/>
            <w:vAlign w:val="center"/>
          </w:tcPr>
          <w:p w:rsidR="00F6133D" w:rsidRPr="00F6133D" w:rsidRDefault="00F6133D" w:rsidP="00F6133D">
            <w:pPr>
              <w:jc w:val="center"/>
              <w:rPr>
                <w:b/>
              </w:rPr>
            </w:pPr>
            <w:r w:rsidRPr="00F6133D">
              <w:rPr>
                <w:b/>
              </w:rPr>
              <w:t>9 185,611</w:t>
            </w:r>
          </w:p>
        </w:tc>
        <w:tc>
          <w:tcPr>
            <w:tcW w:w="1534" w:type="dxa"/>
            <w:vAlign w:val="center"/>
          </w:tcPr>
          <w:p w:rsidR="00F6133D" w:rsidRPr="00F6133D" w:rsidRDefault="00F6133D" w:rsidP="00F6133D">
            <w:pPr>
              <w:jc w:val="center"/>
              <w:rPr>
                <w:b/>
              </w:rPr>
            </w:pPr>
            <w:r w:rsidRPr="00F6133D">
              <w:rPr>
                <w:b/>
              </w:rPr>
              <w:t>8 779,478</w:t>
            </w:r>
          </w:p>
        </w:tc>
        <w:tc>
          <w:tcPr>
            <w:tcW w:w="1534" w:type="dxa"/>
            <w:vAlign w:val="center"/>
          </w:tcPr>
          <w:p w:rsidR="00F6133D" w:rsidRPr="00F6133D" w:rsidRDefault="00F6133D" w:rsidP="00F6133D">
            <w:pPr>
              <w:jc w:val="center"/>
              <w:rPr>
                <w:b/>
              </w:rPr>
            </w:pPr>
            <w:r w:rsidRPr="00F6133D">
              <w:rPr>
                <w:b/>
              </w:rPr>
              <w:t>8 866,587</w:t>
            </w:r>
          </w:p>
        </w:tc>
      </w:tr>
      <w:tr w:rsidR="00F6133D" w:rsidRPr="00F6133D" w:rsidTr="00F6133D">
        <w:tc>
          <w:tcPr>
            <w:tcW w:w="7128" w:type="dxa"/>
            <w:shd w:val="clear" w:color="auto" w:fill="auto"/>
          </w:tcPr>
          <w:p w:rsidR="00F6133D" w:rsidRPr="00F6133D" w:rsidRDefault="00F6133D" w:rsidP="00F6133D">
            <w:pPr>
              <w:jc w:val="both"/>
            </w:pPr>
            <w:r w:rsidRPr="00F6133D">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02 0 00 00000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02 1 00 00000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02 1 01 00000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02 1 01 80060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02 1 01 80060</w:t>
            </w:r>
          </w:p>
        </w:tc>
        <w:tc>
          <w:tcPr>
            <w:tcW w:w="706" w:type="dxa"/>
            <w:shd w:val="clear" w:color="auto" w:fill="auto"/>
            <w:vAlign w:val="center"/>
          </w:tcPr>
          <w:p w:rsidR="00F6133D" w:rsidRPr="00F6133D" w:rsidRDefault="00F6133D" w:rsidP="00F6133D">
            <w:pPr>
              <w:jc w:val="center"/>
            </w:pPr>
            <w:r w:rsidRPr="00F6133D">
              <w:t>500</w:t>
            </w: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jc w:val="both"/>
            </w:pPr>
            <w:r w:rsidRPr="00F6133D">
              <w:t>Иные 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02 1 01 80060</w:t>
            </w:r>
          </w:p>
        </w:tc>
        <w:tc>
          <w:tcPr>
            <w:tcW w:w="706" w:type="dxa"/>
            <w:shd w:val="clear" w:color="auto" w:fill="auto"/>
            <w:vAlign w:val="center"/>
          </w:tcPr>
          <w:p w:rsidR="00F6133D" w:rsidRPr="00F6133D" w:rsidRDefault="00F6133D" w:rsidP="00F6133D">
            <w:pPr>
              <w:jc w:val="center"/>
            </w:pPr>
            <w:r w:rsidRPr="00F6133D">
              <w:t>540</w:t>
            </w:r>
          </w:p>
        </w:tc>
        <w:tc>
          <w:tcPr>
            <w:tcW w:w="1554" w:type="dxa"/>
            <w:shd w:val="clear" w:color="auto" w:fill="auto"/>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c>
          <w:tcPr>
            <w:tcW w:w="1534" w:type="dxa"/>
            <w:vAlign w:val="center"/>
          </w:tcPr>
          <w:p w:rsidR="00F6133D" w:rsidRPr="00F6133D" w:rsidRDefault="00F6133D" w:rsidP="00F6133D">
            <w:pPr>
              <w:jc w:val="center"/>
            </w:pPr>
            <w:r w:rsidRPr="00F6133D">
              <w:t>7,597</w:t>
            </w:r>
          </w:p>
        </w:tc>
      </w:tr>
      <w:tr w:rsidR="00F6133D" w:rsidRPr="00F6133D" w:rsidTr="00F6133D">
        <w:tc>
          <w:tcPr>
            <w:tcW w:w="7128" w:type="dxa"/>
            <w:shd w:val="clear" w:color="auto" w:fill="auto"/>
          </w:tcPr>
          <w:p w:rsidR="00F6133D" w:rsidRPr="00F6133D" w:rsidRDefault="00F6133D" w:rsidP="00F6133D">
            <w:pPr>
              <w:spacing w:after="120"/>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8 668,846</w:t>
            </w:r>
          </w:p>
        </w:tc>
        <w:tc>
          <w:tcPr>
            <w:tcW w:w="1534" w:type="dxa"/>
            <w:vAlign w:val="center"/>
          </w:tcPr>
          <w:p w:rsidR="00F6133D" w:rsidRPr="00F6133D" w:rsidRDefault="00F6133D" w:rsidP="00F6133D">
            <w:pPr>
              <w:jc w:val="center"/>
            </w:pPr>
            <w:r w:rsidRPr="00F6133D">
              <w:t>8 282,337</w:t>
            </w:r>
          </w:p>
        </w:tc>
        <w:tc>
          <w:tcPr>
            <w:tcW w:w="1534" w:type="dxa"/>
            <w:vAlign w:val="center"/>
          </w:tcPr>
          <w:p w:rsidR="00F6133D" w:rsidRPr="00F6133D" w:rsidRDefault="00F6133D" w:rsidP="00F6133D">
            <w:pPr>
              <w:jc w:val="center"/>
            </w:pPr>
            <w:r w:rsidRPr="00F6133D">
              <w:t>8 379,446</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8 541,546</w:t>
            </w:r>
          </w:p>
        </w:tc>
        <w:tc>
          <w:tcPr>
            <w:tcW w:w="1534" w:type="dxa"/>
            <w:vAlign w:val="center"/>
          </w:tcPr>
          <w:p w:rsidR="00F6133D" w:rsidRPr="00F6133D" w:rsidRDefault="00F6133D" w:rsidP="00F6133D">
            <w:pPr>
              <w:jc w:val="center"/>
            </w:pPr>
            <w:r w:rsidRPr="00F6133D">
              <w:t>8 282,337</w:t>
            </w:r>
          </w:p>
        </w:tc>
        <w:tc>
          <w:tcPr>
            <w:tcW w:w="1534" w:type="dxa"/>
            <w:vAlign w:val="center"/>
          </w:tcPr>
          <w:p w:rsidR="00F6133D" w:rsidRPr="00F6133D" w:rsidRDefault="00F6133D" w:rsidP="00F6133D">
            <w:pPr>
              <w:jc w:val="center"/>
            </w:pPr>
            <w:r w:rsidRPr="00F6133D">
              <w:t>8 379,446</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7 424,100</w:t>
            </w:r>
          </w:p>
        </w:tc>
        <w:tc>
          <w:tcPr>
            <w:tcW w:w="1534" w:type="dxa"/>
            <w:vAlign w:val="center"/>
          </w:tcPr>
          <w:p w:rsidR="00F6133D" w:rsidRPr="00F6133D" w:rsidRDefault="00F6133D" w:rsidP="00F6133D">
            <w:pPr>
              <w:jc w:val="center"/>
            </w:pPr>
            <w:r w:rsidRPr="00F6133D">
              <w:t>7 183,441</w:t>
            </w:r>
          </w:p>
        </w:tc>
        <w:tc>
          <w:tcPr>
            <w:tcW w:w="1534" w:type="dxa"/>
            <w:vAlign w:val="center"/>
          </w:tcPr>
          <w:p w:rsidR="00F6133D" w:rsidRPr="00F6133D" w:rsidRDefault="00F6133D" w:rsidP="00F6133D">
            <w:pPr>
              <w:jc w:val="center"/>
            </w:pPr>
            <w:r w:rsidRPr="00F6133D">
              <w:t>7 269,562</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«Обеспечение деятельности администрации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7 424,100</w:t>
            </w:r>
          </w:p>
        </w:tc>
        <w:tc>
          <w:tcPr>
            <w:tcW w:w="1534" w:type="dxa"/>
            <w:vAlign w:val="center"/>
          </w:tcPr>
          <w:p w:rsidR="00F6133D" w:rsidRPr="00F6133D" w:rsidRDefault="00F6133D" w:rsidP="00F6133D">
            <w:pPr>
              <w:jc w:val="center"/>
            </w:pPr>
            <w:r w:rsidRPr="00F6133D">
              <w:t>7 183,441</w:t>
            </w:r>
          </w:p>
        </w:tc>
        <w:tc>
          <w:tcPr>
            <w:tcW w:w="1534" w:type="dxa"/>
            <w:vAlign w:val="center"/>
          </w:tcPr>
          <w:p w:rsidR="00F6133D" w:rsidRPr="00F6133D" w:rsidRDefault="00F6133D" w:rsidP="00F6133D">
            <w:pPr>
              <w:jc w:val="center"/>
            </w:pPr>
            <w:r w:rsidRPr="00F6133D">
              <w:t>7 269,562</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по оплате труда работников органов муниципальной власти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01 1 01 02100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5 358,366</w:t>
            </w:r>
          </w:p>
        </w:tc>
        <w:tc>
          <w:tcPr>
            <w:tcW w:w="1534" w:type="dxa"/>
            <w:vAlign w:val="center"/>
          </w:tcPr>
          <w:p w:rsidR="00F6133D" w:rsidRPr="00F6133D" w:rsidRDefault="00F6133D" w:rsidP="00F6133D">
            <w:pPr>
              <w:jc w:val="center"/>
            </w:pPr>
            <w:r w:rsidRPr="00F6133D">
              <w:t>5 439,875</w:t>
            </w:r>
          </w:p>
        </w:tc>
        <w:tc>
          <w:tcPr>
            <w:tcW w:w="1534" w:type="dxa"/>
            <w:vAlign w:val="center"/>
          </w:tcPr>
          <w:p w:rsidR="00F6133D" w:rsidRPr="00F6133D" w:rsidRDefault="00F6133D" w:rsidP="00F6133D">
            <w:pPr>
              <w:jc w:val="center"/>
            </w:pPr>
            <w:r w:rsidRPr="00F6133D">
              <w:t>5 493,860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01 1 01 02100</w:t>
            </w:r>
          </w:p>
        </w:tc>
        <w:tc>
          <w:tcPr>
            <w:tcW w:w="706" w:type="dxa"/>
            <w:shd w:val="clear" w:color="auto" w:fill="auto"/>
            <w:vAlign w:val="center"/>
          </w:tcPr>
          <w:p w:rsidR="00F6133D" w:rsidRPr="00F6133D" w:rsidRDefault="00F6133D" w:rsidP="00F6133D">
            <w:pPr>
              <w:jc w:val="center"/>
            </w:pPr>
            <w:r w:rsidRPr="00F6133D">
              <w:t>100</w:t>
            </w:r>
          </w:p>
        </w:tc>
        <w:tc>
          <w:tcPr>
            <w:tcW w:w="1554" w:type="dxa"/>
            <w:shd w:val="clear" w:color="auto" w:fill="auto"/>
            <w:vAlign w:val="center"/>
          </w:tcPr>
          <w:p w:rsidR="00F6133D" w:rsidRPr="00F6133D" w:rsidRDefault="00F6133D" w:rsidP="00F6133D">
            <w:pPr>
              <w:jc w:val="center"/>
            </w:pPr>
            <w:r w:rsidRPr="00F6133D">
              <w:t>5 358,366</w:t>
            </w:r>
          </w:p>
        </w:tc>
        <w:tc>
          <w:tcPr>
            <w:tcW w:w="1534" w:type="dxa"/>
            <w:vAlign w:val="center"/>
          </w:tcPr>
          <w:p w:rsidR="00F6133D" w:rsidRPr="00F6133D" w:rsidRDefault="00F6133D" w:rsidP="00F6133D">
            <w:pPr>
              <w:jc w:val="center"/>
            </w:pPr>
            <w:r w:rsidRPr="00F6133D">
              <w:t>5 439,875</w:t>
            </w:r>
          </w:p>
        </w:tc>
        <w:tc>
          <w:tcPr>
            <w:tcW w:w="1534" w:type="dxa"/>
            <w:vAlign w:val="center"/>
          </w:tcPr>
          <w:p w:rsidR="00F6133D" w:rsidRPr="00F6133D" w:rsidRDefault="00F6133D" w:rsidP="00F6133D">
            <w:pPr>
              <w:jc w:val="center"/>
            </w:pPr>
            <w:r w:rsidRPr="00F6133D">
              <w:t>5 493,860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01 1 01 02100</w:t>
            </w:r>
          </w:p>
        </w:tc>
        <w:tc>
          <w:tcPr>
            <w:tcW w:w="706" w:type="dxa"/>
            <w:shd w:val="clear" w:color="auto" w:fill="auto"/>
            <w:vAlign w:val="center"/>
          </w:tcPr>
          <w:p w:rsidR="00F6133D" w:rsidRPr="00F6133D" w:rsidRDefault="00F6133D" w:rsidP="00F6133D">
            <w:pPr>
              <w:jc w:val="center"/>
            </w:pPr>
            <w:r w:rsidRPr="00F6133D">
              <w:t>120</w:t>
            </w:r>
          </w:p>
        </w:tc>
        <w:tc>
          <w:tcPr>
            <w:tcW w:w="1554" w:type="dxa"/>
            <w:shd w:val="clear" w:color="auto" w:fill="auto"/>
            <w:vAlign w:val="center"/>
          </w:tcPr>
          <w:p w:rsidR="00F6133D" w:rsidRPr="00F6133D" w:rsidRDefault="00F6133D" w:rsidP="00F6133D">
            <w:pPr>
              <w:jc w:val="center"/>
            </w:pPr>
            <w:r w:rsidRPr="00F6133D">
              <w:t>5 358,366</w:t>
            </w:r>
          </w:p>
        </w:tc>
        <w:tc>
          <w:tcPr>
            <w:tcW w:w="1534" w:type="dxa"/>
            <w:vAlign w:val="center"/>
          </w:tcPr>
          <w:p w:rsidR="00F6133D" w:rsidRPr="00F6133D" w:rsidRDefault="00F6133D" w:rsidP="00F6133D">
            <w:pPr>
              <w:jc w:val="center"/>
            </w:pPr>
            <w:r w:rsidRPr="00F6133D">
              <w:t>5 439,875</w:t>
            </w:r>
          </w:p>
        </w:tc>
        <w:tc>
          <w:tcPr>
            <w:tcW w:w="1534" w:type="dxa"/>
            <w:vAlign w:val="center"/>
          </w:tcPr>
          <w:p w:rsidR="00F6133D" w:rsidRPr="00F6133D" w:rsidRDefault="00F6133D" w:rsidP="00F6133D">
            <w:pPr>
              <w:jc w:val="center"/>
            </w:pPr>
            <w:r w:rsidRPr="00F6133D">
              <w:t>5 493,860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обеспечение функций органов муниципальной власти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01 1 01 02200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2 065,734</w:t>
            </w:r>
          </w:p>
        </w:tc>
        <w:tc>
          <w:tcPr>
            <w:tcW w:w="1534" w:type="dxa"/>
            <w:vAlign w:val="center"/>
          </w:tcPr>
          <w:p w:rsidR="00F6133D" w:rsidRPr="00F6133D" w:rsidRDefault="00F6133D" w:rsidP="00F6133D">
            <w:pPr>
              <w:jc w:val="center"/>
            </w:pPr>
            <w:r w:rsidRPr="00F6133D">
              <w:t>1 743,566</w:t>
            </w:r>
          </w:p>
        </w:tc>
        <w:tc>
          <w:tcPr>
            <w:tcW w:w="1534" w:type="dxa"/>
            <w:vAlign w:val="center"/>
          </w:tcPr>
          <w:p w:rsidR="00F6133D" w:rsidRPr="00F6133D" w:rsidRDefault="00F6133D" w:rsidP="00F6133D">
            <w:pPr>
              <w:jc w:val="center"/>
            </w:pPr>
            <w:r w:rsidRPr="00F6133D">
              <w:t>1 775,702</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01 1 01 02200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1 810,340</w:t>
            </w:r>
          </w:p>
        </w:tc>
        <w:tc>
          <w:tcPr>
            <w:tcW w:w="1534" w:type="dxa"/>
            <w:vAlign w:val="center"/>
          </w:tcPr>
          <w:p w:rsidR="00F6133D" w:rsidRPr="00F6133D" w:rsidRDefault="00F6133D" w:rsidP="00F6133D">
            <w:pPr>
              <w:jc w:val="center"/>
            </w:pPr>
            <w:r w:rsidRPr="00F6133D">
              <w:t>1 573,746</w:t>
            </w:r>
          </w:p>
        </w:tc>
        <w:tc>
          <w:tcPr>
            <w:tcW w:w="1534" w:type="dxa"/>
            <w:vAlign w:val="center"/>
          </w:tcPr>
          <w:p w:rsidR="00F6133D" w:rsidRPr="00F6133D" w:rsidRDefault="00F6133D" w:rsidP="00F6133D">
            <w:pPr>
              <w:jc w:val="center"/>
            </w:pPr>
            <w:r w:rsidRPr="00F6133D">
              <w:t>1 605,882</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01 1 01 02200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1 810,340</w:t>
            </w:r>
          </w:p>
        </w:tc>
        <w:tc>
          <w:tcPr>
            <w:tcW w:w="1534" w:type="dxa"/>
            <w:vAlign w:val="center"/>
          </w:tcPr>
          <w:p w:rsidR="00F6133D" w:rsidRPr="00F6133D" w:rsidRDefault="00F6133D" w:rsidP="00F6133D">
            <w:pPr>
              <w:jc w:val="center"/>
            </w:pPr>
            <w:r w:rsidRPr="00F6133D">
              <w:t>1 573,746</w:t>
            </w:r>
          </w:p>
        </w:tc>
        <w:tc>
          <w:tcPr>
            <w:tcW w:w="1534" w:type="dxa"/>
            <w:vAlign w:val="center"/>
          </w:tcPr>
          <w:p w:rsidR="00F6133D" w:rsidRPr="00F6133D" w:rsidRDefault="00F6133D" w:rsidP="00F6133D">
            <w:pPr>
              <w:jc w:val="center"/>
            </w:pPr>
            <w:r w:rsidRPr="00F6133D">
              <w:t>1 605,882</w:t>
            </w:r>
          </w:p>
        </w:tc>
      </w:tr>
      <w:tr w:rsidR="00F6133D" w:rsidRPr="00F6133D" w:rsidTr="00F6133D">
        <w:tc>
          <w:tcPr>
            <w:tcW w:w="7128" w:type="dxa"/>
            <w:shd w:val="clear" w:color="auto" w:fill="auto"/>
          </w:tcPr>
          <w:p w:rsidR="00F6133D" w:rsidRPr="00F6133D" w:rsidRDefault="00F6133D" w:rsidP="00F6133D">
            <w:pPr>
              <w:jc w:val="both"/>
            </w:pPr>
            <w:r w:rsidRPr="00F6133D">
              <w:t>Иные бюджетные ассигнования</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01 1 01 02200</w:t>
            </w:r>
          </w:p>
        </w:tc>
        <w:tc>
          <w:tcPr>
            <w:tcW w:w="706" w:type="dxa"/>
            <w:shd w:val="clear" w:color="auto" w:fill="auto"/>
            <w:vAlign w:val="center"/>
          </w:tcPr>
          <w:p w:rsidR="00F6133D" w:rsidRPr="00F6133D" w:rsidRDefault="00F6133D" w:rsidP="00F6133D">
            <w:pPr>
              <w:jc w:val="center"/>
            </w:pPr>
            <w:r w:rsidRPr="00F6133D">
              <w:t>800</w:t>
            </w:r>
          </w:p>
        </w:tc>
        <w:tc>
          <w:tcPr>
            <w:tcW w:w="1554" w:type="dxa"/>
            <w:shd w:val="clear" w:color="auto" w:fill="auto"/>
            <w:vAlign w:val="center"/>
          </w:tcPr>
          <w:p w:rsidR="00F6133D" w:rsidRPr="00F6133D" w:rsidRDefault="00F6133D" w:rsidP="00F6133D">
            <w:pPr>
              <w:jc w:val="center"/>
            </w:pPr>
            <w:r w:rsidRPr="00F6133D">
              <w:t>255,394</w:t>
            </w:r>
          </w:p>
        </w:tc>
        <w:tc>
          <w:tcPr>
            <w:tcW w:w="1534" w:type="dxa"/>
            <w:vAlign w:val="center"/>
          </w:tcPr>
          <w:p w:rsidR="00F6133D" w:rsidRPr="00F6133D" w:rsidRDefault="00F6133D" w:rsidP="00F6133D">
            <w:pPr>
              <w:jc w:val="center"/>
            </w:pPr>
            <w:r w:rsidRPr="00F6133D">
              <w:t>169,820</w:t>
            </w:r>
          </w:p>
        </w:tc>
        <w:tc>
          <w:tcPr>
            <w:tcW w:w="1534" w:type="dxa"/>
            <w:vAlign w:val="center"/>
          </w:tcPr>
          <w:p w:rsidR="00F6133D" w:rsidRPr="00F6133D" w:rsidRDefault="00F6133D" w:rsidP="00F6133D">
            <w:pPr>
              <w:jc w:val="center"/>
            </w:pPr>
            <w:r w:rsidRPr="00F6133D">
              <w:t>169,820</w:t>
            </w:r>
          </w:p>
        </w:tc>
      </w:tr>
      <w:tr w:rsidR="00F6133D" w:rsidRPr="00F6133D" w:rsidTr="00F6133D">
        <w:tc>
          <w:tcPr>
            <w:tcW w:w="7128" w:type="dxa"/>
            <w:shd w:val="clear" w:color="auto" w:fill="auto"/>
          </w:tcPr>
          <w:p w:rsidR="00F6133D" w:rsidRPr="00F6133D" w:rsidRDefault="00F6133D" w:rsidP="00F6133D">
            <w:pPr>
              <w:jc w:val="both"/>
            </w:pPr>
            <w:r w:rsidRPr="00F6133D">
              <w:t>Уплата налогов, сборов и иных платежей</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01 1 01 02200</w:t>
            </w:r>
          </w:p>
        </w:tc>
        <w:tc>
          <w:tcPr>
            <w:tcW w:w="706" w:type="dxa"/>
            <w:shd w:val="clear" w:color="auto" w:fill="auto"/>
            <w:vAlign w:val="center"/>
          </w:tcPr>
          <w:p w:rsidR="00F6133D" w:rsidRPr="00F6133D" w:rsidRDefault="00F6133D" w:rsidP="00F6133D">
            <w:pPr>
              <w:jc w:val="center"/>
            </w:pPr>
            <w:r w:rsidRPr="00F6133D">
              <w:t>850</w:t>
            </w:r>
          </w:p>
        </w:tc>
        <w:tc>
          <w:tcPr>
            <w:tcW w:w="1554" w:type="dxa"/>
            <w:shd w:val="clear" w:color="auto" w:fill="auto"/>
            <w:vAlign w:val="center"/>
          </w:tcPr>
          <w:p w:rsidR="00F6133D" w:rsidRPr="00F6133D" w:rsidRDefault="00F6133D" w:rsidP="00F6133D">
            <w:pPr>
              <w:jc w:val="center"/>
            </w:pPr>
            <w:r w:rsidRPr="00F6133D">
              <w:t>255,394</w:t>
            </w:r>
          </w:p>
        </w:tc>
        <w:tc>
          <w:tcPr>
            <w:tcW w:w="1534" w:type="dxa"/>
            <w:vAlign w:val="center"/>
          </w:tcPr>
          <w:p w:rsidR="00F6133D" w:rsidRPr="00F6133D" w:rsidRDefault="00F6133D" w:rsidP="00F6133D">
            <w:pPr>
              <w:jc w:val="center"/>
            </w:pPr>
            <w:r w:rsidRPr="00F6133D">
              <w:t>169,820</w:t>
            </w:r>
          </w:p>
        </w:tc>
        <w:tc>
          <w:tcPr>
            <w:tcW w:w="1534" w:type="dxa"/>
            <w:vAlign w:val="center"/>
          </w:tcPr>
          <w:p w:rsidR="00F6133D" w:rsidRPr="00F6133D" w:rsidRDefault="00F6133D" w:rsidP="00F6133D">
            <w:pPr>
              <w:jc w:val="center"/>
            </w:pPr>
            <w:r w:rsidRPr="00F6133D">
              <w:t>169,820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01 2 00 00000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1 086,770</w:t>
            </w:r>
          </w:p>
        </w:tc>
        <w:tc>
          <w:tcPr>
            <w:tcW w:w="1534" w:type="dxa"/>
            <w:vAlign w:val="center"/>
          </w:tcPr>
          <w:p w:rsidR="00F6133D" w:rsidRPr="00F6133D" w:rsidRDefault="00F6133D" w:rsidP="00F6133D">
            <w:pPr>
              <w:jc w:val="center"/>
            </w:pPr>
            <w:r w:rsidRPr="00F6133D">
              <w:t>1 098,896</w:t>
            </w:r>
          </w:p>
        </w:tc>
        <w:tc>
          <w:tcPr>
            <w:tcW w:w="1534" w:type="dxa"/>
            <w:vAlign w:val="center"/>
          </w:tcPr>
          <w:p w:rsidR="00F6133D" w:rsidRPr="00F6133D" w:rsidRDefault="00F6133D" w:rsidP="00F6133D">
            <w:pPr>
              <w:jc w:val="center"/>
            </w:pPr>
            <w:r w:rsidRPr="00F6133D">
              <w:t>1 109,884</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01 2 01 00000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1 086,770</w:t>
            </w:r>
          </w:p>
        </w:tc>
        <w:tc>
          <w:tcPr>
            <w:tcW w:w="1534" w:type="dxa"/>
            <w:vAlign w:val="center"/>
          </w:tcPr>
          <w:p w:rsidR="00F6133D" w:rsidRPr="00F6133D" w:rsidRDefault="00F6133D" w:rsidP="00F6133D">
            <w:pPr>
              <w:jc w:val="center"/>
            </w:pPr>
            <w:r w:rsidRPr="00F6133D">
              <w:t>1 098,896</w:t>
            </w:r>
          </w:p>
        </w:tc>
        <w:tc>
          <w:tcPr>
            <w:tcW w:w="1534" w:type="dxa"/>
            <w:vAlign w:val="center"/>
          </w:tcPr>
          <w:p w:rsidR="00F6133D" w:rsidRPr="00F6133D" w:rsidRDefault="00F6133D" w:rsidP="00F6133D">
            <w:pPr>
              <w:jc w:val="center"/>
            </w:pPr>
            <w:r w:rsidRPr="00F6133D">
              <w:t>1 109,884</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по оплате труда работников органов муниципальной власти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01 2 01 02100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1 086,770</w:t>
            </w:r>
          </w:p>
        </w:tc>
        <w:tc>
          <w:tcPr>
            <w:tcW w:w="1534" w:type="dxa"/>
            <w:vAlign w:val="center"/>
          </w:tcPr>
          <w:p w:rsidR="00F6133D" w:rsidRPr="00F6133D" w:rsidRDefault="00F6133D" w:rsidP="00F6133D">
            <w:pPr>
              <w:jc w:val="center"/>
            </w:pPr>
            <w:r w:rsidRPr="00F6133D">
              <w:t>1 098,896</w:t>
            </w:r>
          </w:p>
        </w:tc>
        <w:tc>
          <w:tcPr>
            <w:tcW w:w="1534" w:type="dxa"/>
            <w:vAlign w:val="center"/>
          </w:tcPr>
          <w:p w:rsidR="00F6133D" w:rsidRPr="00F6133D" w:rsidRDefault="00F6133D" w:rsidP="00F6133D">
            <w:pPr>
              <w:jc w:val="center"/>
            </w:pPr>
            <w:r w:rsidRPr="00F6133D">
              <w:t>1 109,884</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01 2 01 02100</w:t>
            </w:r>
          </w:p>
        </w:tc>
        <w:tc>
          <w:tcPr>
            <w:tcW w:w="706" w:type="dxa"/>
            <w:shd w:val="clear" w:color="auto" w:fill="auto"/>
            <w:vAlign w:val="center"/>
          </w:tcPr>
          <w:p w:rsidR="00F6133D" w:rsidRPr="00F6133D" w:rsidRDefault="00F6133D" w:rsidP="00F6133D">
            <w:pPr>
              <w:jc w:val="center"/>
            </w:pPr>
            <w:r w:rsidRPr="00F6133D">
              <w:t>100</w:t>
            </w:r>
          </w:p>
        </w:tc>
        <w:tc>
          <w:tcPr>
            <w:tcW w:w="1554" w:type="dxa"/>
            <w:shd w:val="clear" w:color="auto" w:fill="auto"/>
            <w:vAlign w:val="center"/>
          </w:tcPr>
          <w:p w:rsidR="00F6133D" w:rsidRPr="00F6133D" w:rsidRDefault="00F6133D" w:rsidP="00F6133D">
            <w:pPr>
              <w:jc w:val="center"/>
            </w:pPr>
            <w:r w:rsidRPr="00F6133D">
              <w:t>1 086,770</w:t>
            </w:r>
          </w:p>
        </w:tc>
        <w:tc>
          <w:tcPr>
            <w:tcW w:w="1534" w:type="dxa"/>
            <w:vAlign w:val="center"/>
          </w:tcPr>
          <w:p w:rsidR="00F6133D" w:rsidRPr="00F6133D" w:rsidRDefault="00F6133D" w:rsidP="00F6133D">
            <w:pPr>
              <w:jc w:val="center"/>
            </w:pPr>
            <w:r w:rsidRPr="00F6133D">
              <w:t>1 098,896</w:t>
            </w:r>
          </w:p>
        </w:tc>
        <w:tc>
          <w:tcPr>
            <w:tcW w:w="1534" w:type="dxa"/>
            <w:vAlign w:val="center"/>
          </w:tcPr>
          <w:p w:rsidR="00F6133D" w:rsidRPr="00F6133D" w:rsidRDefault="00F6133D" w:rsidP="00F6133D">
            <w:pPr>
              <w:jc w:val="center"/>
            </w:pPr>
            <w:r w:rsidRPr="00F6133D">
              <w:t>1 109,884</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01 2 01 02100</w:t>
            </w:r>
          </w:p>
        </w:tc>
        <w:tc>
          <w:tcPr>
            <w:tcW w:w="706" w:type="dxa"/>
            <w:shd w:val="clear" w:color="auto" w:fill="auto"/>
            <w:vAlign w:val="center"/>
          </w:tcPr>
          <w:p w:rsidR="00F6133D" w:rsidRPr="00F6133D" w:rsidRDefault="00F6133D" w:rsidP="00F6133D">
            <w:pPr>
              <w:jc w:val="center"/>
            </w:pPr>
            <w:r w:rsidRPr="00F6133D">
              <w:t>120</w:t>
            </w:r>
          </w:p>
        </w:tc>
        <w:tc>
          <w:tcPr>
            <w:tcW w:w="1554" w:type="dxa"/>
            <w:shd w:val="clear" w:color="auto" w:fill="auto"/>
            <w:vAlign w:val="center"/>
          </w:tcPr>
          <w:p w:rsidR="00F6133D" w:rsidRPr="00F6133D" w:rsidRDefault="00F6133D" w:rsidP="00F6133D">
            <w:pPr>
              <w:jc w:val="center"/>
            </w:pPr>
            <w:r w:rsidRPr="00F6133D">
              <w:t>1 086,770</w:t>
            </w:r>
          </w:p>
        </w:tc>
        <w:tc>
          <w:tcPr>
            <w:tcW w:w="1534" w:type="dxa"/>
            <w:vAlign w:val="center"/>
          </w:tcPr>
          <w:p w:rsidR="00F6133D" w:rsidRPr="00F6133D" w:rsidRDefault="00F6133D" w:rsidP="00F6133D">
            <w:pPr>
              <w:jc w:val="center"/>
            </w:pPr>
            <w:r w:rsidRPr="00F6133D">
              <w:t>1 098,896</w:t>
            </w:r>
          </w:p>
        </w:tc>
        <w:tc>
          <w:tcPr>
            <w:tcW w:w="1534" w:type="dxa"/>
            <w:vAlign w:val="center"/>
          </w:tcPr>
          <w:p w:rsidR="00F6133D" w:rsidRPr="00F6133D" w:rsidRDefault="00F6133D" w:rsidP="00F6133D">
            <w:pPr>
              <w:jc w:val="center"/>
            </w:pPr>
            <w:r w:rsidRPr="00F6133D">
              <w:t>1 109,884</w:t>
            </w:r>
          </w:p>
        </w:tc>
      </w:tr>
      <w:tr w:rsidR="00F6133D" w:rsidRPr="00F6133D" w:rsidTr="00F6133D">
        <w:tc>
          <w:tcPr>
            <w:tcW w:w="7128" w:type="dxa"/>
            <w:shd w:val="clear" w:color="auto" w:fill="auto"/>
          </w:tcPr>
          <w:p w:rsidR="00F6133D" w:rsidRPr="00F6133D" w:rsidRDefault="00F6133D" w:rsidP="00F6133D">
            <w:pPr>
              <w:jc w:val="both"/>
            </w:pPr>
            <w:r w:rsidRPr="00F6133D">
              <w:t>Кредиторская задолженность</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К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30,676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обеспечение функций органов муниципальной власти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К 00 02200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30,676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К 00 02200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30,676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01 К 00 02200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30,676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99 0 00 00000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127,300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Поощрение за достижение показателей деятельности органов исполнительной власти субъектов Российской Федерации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99 Г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127,300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 xml:space="preserve">Поощрение за достижение (содействие достижению) показателей деятельности органов исполнительной власти субъектов РФ </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04</w:t>
            </w:r>
          </w:p>
        </w:tc>
        <w:tc>
          <w:tcPr>
            <w:tcW w:w="1689" w:type="dxa"/>
            <w:shd w:val="clear" w:color="auto" w:fill="auto"/>
            <w:vAlign w:val="center"/>
          </w:tcPr>
          <w:p w:rsidR="00F6133D" w:rsidRPr="00F6133D" w:rsidRDefault="00F6133D" w:rsidP="00F6133D">
            <w:pPr>
              <w:jc w:val="center"/>
            </w:pPr>
            <w:r w:rsidRPr="00F6133D">
              <w:t>99 Г 00 55490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127,300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F6133D" w:rsidRPr="00F6133D" w:rsidRDefault="00F6133D" w:rsidP="00F6133D">
            <w:pPr>
              <w:jc w:val="center"/>
              <w:rPr>
                <w:lang w:val="en-US"/>
              </w:rPr>
            </w:pPr>
            <w:r w:rsidRPr="00F6133D">
              <w:rPr>
                <w:lang w:val="en-US"/>
              </w:rPr>
              <w:t>01</w:t>
            </w:r>
          </w:p>
        </w:tc>
        <w:tc>
          <w:tcPr>
            <w:tcW w:w="566" w:type="dxa"/>
            <w:shd w:val="clear" w:color="auto" w:fill="auto"/>
            <w:vAlign w:val="center"/>
          </w:tcPr>
          <w:p w:rsidR="00F6133D" w:rsidRPr="00F6133D" w:rsidRDefault="00F6133D" w:rsidP="00F6133D">
            <w:pPr>
              <w:jc w:val="center"/>
              <w:rPr>
                <w:lang w:val="en-US"/>
              </w:rPr>
            </w:pPr>
            <w:r w:rsidRPr="00F6133D">
              <w:rPr>
                <w:lang w:val="en-US"/>
              </w:rPr>
              <w:t>04</w:t>
            </w:r>
          </w:p>
        </w:tc>
        <w:tc>
          <w:tcPr>
            <w:tcW w:w="1689" w:type="dxa"/>
            <w:shd w:val="clear" w:color="auto" w:fill="auto"/>
            <w:vAlign w:val="center"/>
          </w:tcPr>
          <w:p w:rsidR="00F6133D" w:rsidRPr="00F6133D" w:rsidRDefault="00F6133D" w:rsidP="00F6133D">
            <w:pPr>
              <w:jc w:val="center"/>
            </w:pPr>
            <w:r w:rsidRPr="00F6133D">
              <w:t>99 Г 00 55490</w:t>
            </w:r>
          </w:p>
        </w:tc>
        <w:tc>
          <w:tcPr>
            <w:tcW w:w="706" w:type="dxa"/>
            <w:shd w:val="clear" w:color="auto" w:fill="auto"/>
            <w:vAlign w:val="center"/>
          </w:tcPr>
          <w:p w:rsidR="00F6133D" w:rsidRPr="00F6133D" w:rsidRDefault="00F6133D" w:rsidP="00F6133D">
            <w:pPr>
              <w:jc w:val="center"/>
              <w:rPr>
                <w:lang w:val="en-US"/>
              </w:rPr>
            </w:pPr>
            <w:r w:rsidRPr="00F6133D">
              <w:rPr>
                <w:lang w:val="en-US"/>
              </w:rPr>
              <w:t>100</w:t>
            </w:r>
          </w:p>
        </w:tc>
        <w:tc>
          <w:tcPr>
            <w:tcW w:w="1554" w:type="dxa"/>
            <w:shd w:val="clear" w:color="auto" w:fill="auto"/>
            <w:vAlign w:val="center"/>
          </w:tcPr>
          <w:p w:rsidR="00F6133D" w:rsidRPr="00F6133D" w:rsidRDefault="00F6133D" w:rsidP="00F6133D">
            <w:pPr>
              <w:jc w:val="center"/>
            </w:pPr>
            <w:r w:rsidRPr="00F6133D">
              <w:t>127,300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565" w:type="dxa"/>
            <w:shd w:val="clear" w:color="auto" w:fill="auto"/>
            <w:vAlign w:val="center"/>
          </w:tcPr>
          <w:p w:rsidR="00F6133D" w:rsidRPr="00F6133D" w:rsidRDefault="00F6133D" w:rsidP="00F6133D">
            <w:pPr>
              <w:jc w:val="center"/>
              <w:rPr>
                <w:lang w:val="en-US"/>
              </w:rPr>
            </w:pPr>
            <w:r w:rsidRPr="00F6133D">
              <w:rPr>
                <w:lang w:val="en-US"/>
              </w:rPr>
              <w:t>01</w:t>
            </w:r>
          </w:p>
        </w:tc>
        <w:tc>
          <w:tcPr>
            <w:tcW w:w="566" w:type="dxa"/>
            <w:shd w:val="clear" w:color="auto" w:fill="auto"/>
            <w:vAlign w:val="center"/>
          </w:tcPr>
          <w:p w:rsidR="00F6133D" w:rsidRPr="00F6133D" w:rsidRDefault="00F6133D" w:rsidP="00F6133D">
            <w:pPr>
              <w:jc w:val="center"/>
              <w:rPr>
                <w:lang w:val="en-US"/>
              </w:rPr>
            </w:pPr>
            <w:r w:rsidRPr="00F6133D">
              <w:rPr>
                <w:lang w:val="en-US"/>
              </w:rPr>
              <w:t>04</w:t>
            </w:r>
          </w:p>
        </w:tc>
        <w:tc>
          <w:tcPr>
            <w:tcW w:w="1689" w:type="dxa"/>
            <w:shd w:val="clear" w:color="auto" w:fill="auto"/>
            <w:vAlign w:val="center"/>
          </w:tcPr>
          <w:p w:rsidR="00F6133D" w:rsidRPr="00F6133D" w:rsidRDefault="00F6133D" w:rsidP="00F6133D">
            <w:pPr>
              <w:jc w:val="center"/>
            </w:pPr>
            <w:r w:rsidRPr="00F6133D">
              <w:t>99 Г 00 55490</w:t>
            </w:r>
          </w:p>
        </w:tc>
        <w:tc>
          <w:tcPr>
            <w:tcW w:w="706" w:type="dxa"/>
            <w:shd w:val="clear" w:color="auto" w:fill="auto"/>
            <w:vAlign w:val="center"/>
          </w:tcPr>
          <w:p w:rsidR="00F6133D" w:rsidRPr="00F6133D" w:rsidRDefault="00F6133D" w:rsidP="00F6133D">
            <w:pPr>
              <w:jc w:val="center"/>
              <w:rPr>
                <w:lang w:val="en-US"/>
              </w:rPr>
            </w:pPr>
            <w:r w:rsidRPr="00F6133D">
              <w:rPr>
                <w:lang w:val="en-US"/>
              </w:rPr>
              <w:t>120</w:t>
            </w:r>
          </w:p>
        </w:tc>
        <w:tc>
          <w:tcPr>
            <w:tcW w:w="1554" w:type="dxa"/>
            <w:shd w:val="clear" w:color="auto" w:fill="auto"/>
            <w:vAlign w:val="center"/>
          </w:tcPr>
          <w:p w:rsidR="00F6133D" w:rsidRPr="00F6133D" w:rsidRDefault="00F6133D" w:rsidP="00F6133D">
            <w:pPr>
              <w:jc w:val="center"/>
            </w:pPr>
            <w:r w:rsidRPr="00F6133D">
              <w:t>127,300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c>
          <w:tcPr>
            <w:tcW w:w="1534" w:type="dxa"/>
            <w:vAlign w:val="center"/>
          </w:tcPr>
          <w:p w:rsidR="00F6133D" w:rsidRPr="00F6133D" w:rsidRDefault="00F6133D" w:rsidP="00F6133D">
            <w:pPr>
              <w:jc w:val="center"/>
            </w:pPr>
            <w:r w:rsidRPr="00F6133D">
              <w:t>3,423</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 xml:space="preserve">06 </w:t>
            </w:r>
          </w:p>
        </w:tc>
        <w:tc>
          <w:tcPr>
            <w:tcW w:w="1689" w:type="dxa"/>
            <w:shd w:val="clear" w:color="auto" w:fill="auto"/>
            <w:vAlign w:val="center"/>
          </w:tcPr>
          <w:p w:rsidR="00F6133D" w:rsidRPr="00F6133D" w:rsidRDefault="00F6133D" w:rsidP="00F6133D">
            <w:pPr>
              <w:jc w:val="center"/>
            </w:pPr>
            <w:r w:rsidRPr="00F6133D">
              <w:t>02 1 01 80010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3,250</w:t>
            </w:r>
          </w:p>
        </w:tc>
        <w:tc>
          <w:tcPr>
            <w:tcW w:w="1534" w:type="dxa"/>
            <w:vAlign w:val="center"/>
          </w:tcPr>
          <w:p w:rsidR="00F6133D" w:rsidRPr="00F6133D" w:rsidRDefault="00F6133D" w:rsidP="00F6133D">
            <w:pPr>
              <w:jc w:val="center"/>
            </w:pPr>
            <w:r w:rsidRPr="00F6133D">
              <w:t>3,250</w:t>
            </w:r>
          </w:p>
        </w:tc>
        <w:tc>
          <w:tcPr>
            <w:tcW w:w="1534" w:type="dxa"/>
            <w:vAlign w:val="center"/>
          </w:tcPr>
          <w:p w:rsidR="00F6133D" w:rsidRPr="00F6133D" w:rsidRDefault="00F6133D" w:rsidP="00F6133D">
            <w:pPr>
              <w:jc w:val="center"/>
            </w:pPr>
            <w:r w:rsidRPr="00F6133D">
              <w:t>3,250</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02 1 01 80010</w:t>
            </w:r>
          </w:p>
        </w:tc>
        <w:tc>
          <w:tcPr>
            <w:tcW w:w="706" w:type="dxa"/>
            <w:shd w:val="clear" w:color="auto" w:fill="auto"/>
            <w:vAlign w:val="center"/>
          </w:tcPr>
          <w:p w:rsidR="00F6133D" w:rsidRPr="00F6133D" w:rsidRDefault="00F6133D" w:rsidP="00F6133D">
            <w:pPr>
              <w:jc w:val="center"/>
            </w:pPr>
            <w:r w:rsidRPr="00F6133D">
              <w:t>500</w:t>
            </w:r>
          </w:p>
        </w:tc>
        <w:tc>
          <w:tcPr>
            <w:tcW w:w="1554" w:type="dxa"/>
            <w:shd w:val="clear" w:color="auto" w:fill="auto"/>
            <w:vAlign w:val="center"/>
          </w:tcPr>
          <w:p w:rsidR="00F6133D" w:rsidRPr="00F6133D" w:rsidRDefault="00F6133D" w:rsidP="00F6133D">
            <w:pPr>
              <w:jc w:val="center"/>
            </w:pPr>
            <w:r w:rsidRPr="00F6133D">
              <w:t>3,250</w:t>
            </w:r>
          </w:p>
        </w:tc>
        <w:tc>
          <w:tcPr>
            <w:tcW w:w="1534" w:type="dxa"/>
            <w:vAlign w:val="center"/>
          </w:tcPr>
          <w:p w:rsidR="00F6133D" w:rsidRPr="00F6133D" w:rsidRDefault="00F6133D" w:rsidP="00F6133D">
            <w:pPr>
              <w:jc w:val="center"/>
            </w:pPr>
            <w:r w:rsidRPr="00F6133D">
              <w:t>3,250</w:t>
            </w:r>
          </w:p>
        </w:tc>
        <w:tc>
          <w:tcPr>
            <w:tcW w:w="1534" w:type="dxa"/>
            <w:vAlign w:val="center"/>
          </w:tcPr>
          <w:p w:rsidR="00F6133D" w:rsidRPr="00F6133D" w:rsidRDefault="00F6133D" w:rsidP="00F6133D">
            <w:pPr>
              <w:jc w:val="center"/>
            </w:pPr>
            <w:r w:rsidRPr="00F6133D">
              <w:t>3,250</w:t>
            </w:r>
          </w:p>
        </w:tc>
      </w:tr>
      <w:tr w:rsidR="00F6133D" w:rsidRPr="00F6133D" w:rsidTr="00F6133D">
        <w:tc>
          <w:tcPr>
            <w:tcW w:w="7128" w:type="dxa"/>
            <w:shd w:val="clear" w:color="auto" w:fill="auto"/>
          </w:tcPr>
          <w:p w:rsidR="00F6133D" w:rsidRPr="00F6133D" w:rsidRDefault="00F6133D" w:rsidP="00F6133D">
            <w:pPr>
              <w:jc w:val="both"/>
            </w:pPr>
            <w:r w:rsidRPr="00F6133D">
              <w:t>Иные 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02 1 01 80010</w:t>
            </w:r>
          </w:p>
        </w:tc>
        <w:tc>
          <w:tcPr>
            <w:tcW w:w="706" w:type="dxa"/>
            <w:shd w:val="clear" w:color="auto" w:fill="auto"/>
            <w:vAlign w:val="center"/>
          </w:tcPr>
          <w:p w:rsidR="00F6133D" w:rsidRPr="00F6133D" w:rsidRDefault="00F6133D" w:rsidP="00F6133D">
            <w:pPr>
              <w:jc w:val="center"/>
            </w:pPr>
            <w:r w:rsidRPr="00F6133D">
              <w:t>540</w:t>
            </w:r>
          </w:p>
        </w:tc>
        <w:tc>
          <w:tcPr>
            <w:tcW w:w="1554" w:type="dxa"/>
            <w:shd w:val="clear" w:color="auto" w:fill="auto"/>
            <w:vAlign w:val="center"/>
          </w:tcPr>
          <w:p w:rsidR="00F6133D" w:rsidRPr="00F6133D" w:rsidRDefault="00F6133D" w:rsidP="00F6133D">
            <w:pPr>
              <w:jc w:val="center"/>
            </w:pPr>
            <w:r w:rsidRPr="00F6133D">
              <w:t>3,250</w:t>
            </w:r>
          </w:p>
        </w:tc>
        <w:tc>
          <w:tcPr>
            <w:tcW w:w="1534" w:type="dxa"/>
            <w:vAlign w:val="center"/>
          </w:tcPr>
          <w:p w:rsidR="00F6133D" w:rsidRPr="00F6133D" w:rsidRDefault="00F6133D" w:rsidP="00F6133D">
            <w:pPr>
              <w:jc w:val="center"/>
            </w:pPr>
            <w:r w:rsidRPr="00F6133D">
              <w:t>3,250</w:t>
            </w:r>
          </w:p>
        </w:tc>
        <w:tc>
          <w:tcPr>
            <w:tcW w:w="1534" w:type="dxa"/>
            <w:vAlign w:val="center"/>
          </w:tcPr>
          <w:p w:rsidR="00F6133D" w:rsidRPr="00F6133D" w:rsidRDefault="00F6133D" w:rsidP="00F6133D">
            <w:pPr>
              <w:jc w:val="center"/>
            </w:pPr>
            <w:r w:rsidRPr="00F6133D">
              <w:t>3,250</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02 1 01 80030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0,048</w:t>
            </w:r>
          </w:p>
        </w:tc>
        <w:tc>
          <w:tcPr>
            <w:tcW w:w="1534" w:type="dxa"/>
            <w:vAlign w:val="center"/>
          </w:tcPr>
          <w:p w:rsidR="00F6133D" w:rsidRPr="00F6133D" w:rsidRDefault="00F6133D" w:rsidP="00F6133D">
            <w:pPr>
              <w:jc w:val="center"/>
            </w:pPr>
            <w:r w:rsidRPr="00F6133D">
              <w:t>0,048</w:t>
            </w:r>
          </w:p>
        </w:tc>
        <w:tc>
          <w:tcPr>
            <w:tcW w:w="1534" w:type="dxa"/>
            <w:vAlign w:val="center"/>
          </w:tcPr>
          <w:p w:rsidR="00F6133D" w:rsidRPr="00F6133D" w:rsidRDefault="00F6133D" w:rsidP="00F6133D">
            <w:pPr>
              <w:jc w:val="center"/>
            </w:pPr>
            <w:r w:rsidRPr="00F6133D">
              <w:t>0,048</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02 1 01 80030</w:t>
            </w:r>
          </w:p>
        </w:tc>
        <w:tc>
          <w:tcPr>
            <w:tcW w:w="706" w:type="dxa"/>
            <w:shd w:val="clear" w:color="auto" w:fill="auto"/>
            <w:vAlign w:val="center"/>
          </w:tcPr>
          <w:p w:rsidR="00F6133D" w:rsidRPr="00F6133D" w:rsidRDefault="00F6133D" w:rsidP="00F6133D">
            <w:pPr>
              <w:jc w:val="center"/>
            </w:pPr>
            <w:r w:rsidRPr="00F6133D">
              <w:t>500</w:t>
            </w:r>
          </w:p>
        </w:tc>
        <w:tc>
          <w:tcPr>
            <w:tcW w:w="1554" w:type="dxa"/>
            <w:shd w:val="clear" w:color="auto" w:fill="auto"/>
            <w:vAlign w:val="center"/>
          </w:tcPr>
          <w:p w:rsidR="00F6133D" w:rsidRPr="00F6133D" w:rsidRDefault="00F6133D" w:rsidP="00F6133D">
            <w:pPr>
              <w:jc w:val="center"/>
            </w:pPr>
            <w:r w:rsidRPr="00F6133D">
              <w:t>0,048</w:t>
            </w:r>
          </w:p>
        </w:tc>
        <w:tc>
          <w:tcPr>
            <w:tcW w:w="1534" w:type="dxa"/>
            <w:vAlign w:val="center"/>
          </w:tcPr>
          <w:p w:rsidR="00F6133D" w:rsidRPr="00F6133D" w:rsidRDefault="00F6133D" w:rsidP="00F6133D">
            <w:pPr>
              <w:jc w:val="center"/>
            </w:pPr>
            <w:r w:rsidRPr="00F6133D">
              <w:t>0,048</w:t>
            </w:r>
          </w:p>
        </w:tc>
        <w:tc>
          <w:tcPr>
            <w:tcW w:w="1534" w:type="dxa"/>
            <w:vAlign w:val="center"/>
          </w:tcPr>
          <w:p w:rsidR="00F6133D" w:rsidRPr="00F6133D" w:rsidRDefault="00F6133D" w:rsidP="00F6133D">
            <w:pPr>
              <w:jc w:val="center"/>
            </w:pPr>
            <w:r w:rsidRPr="00F6133D">
              <w:t>0,048</w:t>
            </w:r>
          </w:p>
        </w:tc>
      </w:tr>
      <w:tr w:rsidR="00F6133D" w:rsidRPr="00F6133D" w:rsidTr="00F6133D">
        <w:tc>
          <w:tcPr>
            <w:tcW w:w="7128" w:type="dxa"/>
            <w:shd w:val="clear" w:color="auto" w:fill="auto"/>
          </w:tcPr>
          <w:p w:rsidR="00F6133D" w:rsidRPr="00F6133D" w:rsidRDefault="00F6133D" w:rsidP="00F6133D">
            <w:pPr>
              <w:jc w:val="both"/>
            </w:pPr>
            <w:r w:rsidRPr="00F6133D">
              <w:t>Иные 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02 1 01 80030</w:t>
            </w:r>
          </w:p>
        </w:tc>
        <w:tc>
          <w:tcPr>
            <w:tcW w:w="706" w:type="dxa"/>
            <w:shd w:val="clear" w:color="auto" w:fill="auto"/>
            <w:vAlign w:val="center"/>
          </w:tcPr>
          <w:p w:rsidR="00F6133D" w:rsidRPr="00F6133D" w:rsidRDefault="00F6133D" w:rsidP="00F6133D">
            <w:pPr>
              <w:jc w:val="center"/>
            </w:pPr>
            <w:r w:rsidRPr="00F6133D">
              <w:t>540</w:t>
            </w:r>
          </w:p>
        </w:tc>
        <w:tc>
          <w:tcPr>
            <w:tcW w:w="1554" w:type="dxa"/>
            <w:shd w:val="clear" w:color="auto" w:fill="auto"/>
            <w:vAlign w:val="center"/>
          </w:tcPr>
          <w:p w:rsidR="00F6133D" w:rsidRPr="00F6133D" w:rsidRDefault="00F6133D" w:rsidP="00F6133D">
            <w:pPr>
              <w:jc w:val="center"/>
            </w:pPr>
            <w:r w:rsidRPr="00F6133D">
              <w:t>0,048</w:t>
            </w:r>
          </w:p>
        </w:tc>
        <w:tc>
          <w:tcPr>
            <w:tcW w:w="1534" w:type="dxa"/>
            <w:vAlign w:val="center"/>
          </w:tcPr>
          <w:p w:rsidR="00F6133D" w:rsidRPr="00F6133D" w:rsidRDefault="00F6133D" w:rsidP="00F6133D">
            <w:pPr>
              <w:jc w:val="center"/>
            </w:pPr>
            <w:r w:rsidRPr="00F6133D">
              <w:t>0,048</w:t>
            </w:r>
          </w:p>
        </w:tc>
        <w:tc>
          <w:tcPr>
            <w:tcW w:w="1534" w:type="dxa"/>
            <w:vAlign w:val="center"/>
          </w:tcPr>
          <w:p w:rsidR="00F6133D" w:rsidRPr="00F6133D" w:rsidRDefault="00F6133D" w:rsidP="00F6133D">
            <w:pPr>
              <w:jc w:val="center"/>
            </w:pPr>
            <w:r w:rsidRPr="00F6133D">
              <w:t>0,048</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02 1 01 80040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0,125</w:t>
            </w:r>
          </w:p>
        </w:tc>
        <w:tc>
          <w:tcPr>
            <w:tcW w:w="1534" w:type="dxa"/>
            <w:vAlign w:val="center"/>
          </w:tcPr>
          <w:p w:rsidR="00F6133D" w:rsidRPr="00F6133D" w:rsidRDefault="00F6133D" w:rsidP="00F6133D">
            <w:pPr>
              <w:jc w:val="center"/>
            </w:pPr>
            <w:r w:rsidRPr="00F6133D">
              <w:t>0,125</w:t>
            </w:r>
          </w:p>
        </w:tc>
        <w:tc>
          <w:tcPr>
            <w:tcW w:w="1534" w:type="dxa"/>
            <w:vAlign w:val="center"/>
          </w:tcPr>
          <w:p w:rsidR="00F6133D" w:rsidRPr="00F6133D" w:rsidRDefault="00F6133D" w:rsidP="00F6133D">
            <w:pPr>
              <w:jc w:val="center"/>
            </w:pPr>
            <w:r w:rsidRPr="00F6133D">
              <w:t>0,125</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02 1 01 80040</w:t>
            </w:r>
          </w:p>
        </w:tc>
        <w:tc>
          <w:tcPr>
            <w:tcW w:w="706" w:type="dxa"/>
            <w:shd w:val="clear" w:color="auto" w:fill="auto"/>
            <w:vAlign w:val="center"/>
          </w:tcPr>
          <w:p w:rsidR="00F6133D" w:rsidRPr="00F6133D" w:rsidRDefault="00F6133D" w:rsidP="00F6133D">
            <w:pPr>
              <w:jc w:val="center"/>
            </w:pPr>
            <w:r w:rsidRPr="00F6133D">
              <w:t>500</w:t>
            </w:r>
          </w:p>
        </w:tc>
        <w:tc>
          <w:tcPr>
            <w:tcW w:w="1554" w:type="dxa"/>
            <w:shd w:val="clear" w:color="auto" w:fill="auto"/>
            <w:vAlign w:val="center"/>
          </w:tcPr>
          <w:p w:rsidR="00F6133D" w:rsidRPr="00F6133D" w:rsidRDefault="00F6133D" w:rsidP="00F6133D">
            <w:pPr>
              <w:jc w:val="center"/>
            </w:pPr>
            <w:r w:rsidRPr="00F6133D">
              <w:t>0,125</w:t>
            </w:r>
          </w:p>
        </w:tc>
        <w:tc>
          <w:tcPr>
            <w:tcW w:w="1534" w:type="dxa"/>
            <w:vAlign w:val="center"/>
          </w:tcPr>
          <w:p w:rsidR="00F6133D" w:rsidRPr="00F6133D" w:rsidRDefault="00F6133D" w:rsidP="00F6133D">
            <w:pPr>
              <w:jc w:val="center"/>
            </w:pPr>
            <w:r w:rsidRPr="00F6133D">
              <w:t>0,125</w:t>
            </w:r>
          </w:p>
        </w:tc>
        <w:tc>
          <w:tcPr>
            <w:tcW w:w="1534" w:type="dxa"/>
            <w:vAlign w:val="center"/>
          </w:tcPr>
          <w:p w:rsidR="00F6133D" w:rsidRPr="00F6133D" w:rsidRDefault="00F6133D" w:rsidP="00F6133D">
            <w:pPr>
              <w:jc w:val="center"/>
            </w:pPr>
            <w:r w:rsidRPr="00F6133D">
              <w:t>0,125</w:t>
            </w:r>
          </w:p>
        </w:tc>
      </w:tr>
      <w:tr w:rsidR="00F6133D" w:rsidRPr="00F6133D" w:rsidTr="00F6133D">
        <w:tc>
          <w:tcPr>
            <w:tcW w:w="7128" w:type="dxa"/>
            <w:shd w:val="clear" w:color="auto" w:fill="auto"/>
          </w:tcPr>
          <w:p w:rsidR="00F6133D" w:rsidRPr="00F6133D" w:rsidRDefault="00F6133D" w:rsidP="00F6133D">
            <w:pPr>
              <w:jc w:val="both"/>
            </w:pPr>
            <w:r w:rsidRPr="00F6133D">
              <w:t>Иные 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06</w:t>
            </w:r>
          </w:p>
        </w:tc>
        <w:tc>
          <w:tcPr>
            <w:tcW w:w="1689" w:type="dxa"/>
            <w:shd w:val="clear" w:color="auto" w:fill="auto"/>
            <w:vAlign w:val="center"/>
          </w:tcPr>
          <w:p w:rsidR="00F6133D" w:rsidRPr="00F6133D" w:rsidRDefault="00F6133D" w:rsidP="00F6133D">
            <w:pPr>
              <w:jc w:val="center"/>
            </w:pPr>
            <w:r w:rsidRPr="00F6133D">
              <w:t>02 1 01 80040</w:t>
            </w:r>
          </w:p>
        </w:tc>
        <w:tc>
          <w:tcPr>
            <w:tcW w:w="706" w:type="dxa"/>
            <w:shd w:val="clear" w:color="auto" w:fill="auto"/>
            <w:vAlign w:val="center"/>
          </w:tcPr>
          <w:p w:rsidR="00F6133D" w:rsidRPr="00F6133D" w:rsidRDefault="00F6133D" w:rsidP="00F6133D">
            <w:pPr>
              <w:jc w:val="center"/>
            </w:pPr>
            <w:r w:rsidRPr="00F6133D">
              <w:t>540</w:t>
            </w:r>
          </w:p>
        </w:tc>
        <w:tc>
          <w:tcPr>
            <w:tcW w:w="1554" w:type="dxa"/>
            <w:shd w:val="clear" w:color="auto" w:fill="auto"/>
            <w:vAlign w:val="center"/>
          </w:tcPr>
          <w:p w:rsidR="00F6133D" w:rsidRPr="00F6133D" w:rsidRDefault="00F6133D" w:rsidP="00F6133D">
            <w:pPr>
              <w:jc w:val="center"/>
            </w:pPr>
            <w:r w:rsidRPr="00F6133D">
              <w:t>0,125</w:t>
            </w:r>
          </w:p>
        </w:tc>
        <w:tc>
          <w:tcPr>
            <w:tcW w:w="1534" w:type="dxa"/>
            <w:vAlign w:val="center"/>
          </w:tcPr>
          <w:p w:rsidR="00F6133D" w:rsidRPr="00F6133D" w:rsidRDefault="00F6133D" w:rsidP="00F6133D">
            <w:pPr>
              <w:jc w:val="center"/>
            </w:pPr>
            <w:r w:rsidRPr="00F6133D">
              <w:t>0,125</w:t>
            </w:r>
          </w:p>
        </w:tc>
        <w:tc>
          <w:tcPr>
            <w:tcW w:w="1534" w:type="dxa"/>
            <w:vAlign w:val="center"/>
          </w:tcPr>
          <w:p w:rsidR="00F6133D" w:rsidRPr="00F6133D" w:rsidRDefault="00F6133D" w:rsidP="00F6133D">
            <w:pPr>
              <w:jc w:val="center"/>
            </w:pPr>
            <w:r w:rsidRPr="00F6133D">
              <w:t>0,125</w:t>
            </w:r>
          </w:p>
        </w:tc>
      </w:tr>
      <w:tr w:rsidR="00F6133D" w:rsidRPr="00F6133D" w:rsidTr="00F6133D">
        <w:tc>
          <w:tcPr>
            <w:tcW w:w="7128" w:type="dxa"/>
            <w:shd w:val="clear" w:color="auto" w:fill="auto"/>
          </w:tcPr>
          <w:p w:rsidR="00F6133D" w:rsidRPr="00F6133D" w:rsidRDefault="00F6133D" w:rsidP="00F6133D">
            <w:pPr>
              <w:jc w:val="both"/>
            </w:pPr>
            <w:r w:rsidRPr="00F6133D">
              <w:t>Резервные фонды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11</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11</w:t>
            </w:r>
          </w:p>
        </w:tc>
        <w:tc>
          <w:tcPr>
            <w:tcW w:w="1689" w:type="dxa"/>
            <w:shd w:val="clear" w:color="auto" w:fill="auto"/>
            <w:vAlign w:val="center"/>
          </w:tcPr>
          <w:p w:rsidR="00F6133D" w:rsidRPr="00F6133D" w:rsidRDefault="00F6133D" w:rsidP="00F6133D">
            <w:pPr>
              <w:jc w:val="center"/>
            </w:pPr>
            <w:r w:rsidRPr="00F6133D">
              <w:t>99 0 00 00000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Резервные фонды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11</w:t>
            </w:r>
          </w:p>
        </w:tc>
        <w:tc>
          <w:tcPr>
            <w:tcW w:w="1689" w:type="dxa"/>
            <w:shd w:val="clear" w:color="auto" w:fill="auto"/>
            <w:vAlign w:val="center"/>
          </w:tcPr>
          <w:p w:rsidR="00F6133D" w:rsidRPr="00F6133D" w:rsidRDefault="00F6133D" w:rsidP="00F6133D">
            <w:pPr>
              <w:jc w:val="center"/>
            </w:pPr>
            <w:r w:rsidRPr="00F6133D">
              <w:t>99 1 00 00000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Резервный фонд администрации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11</w:t>
            </w:r>
          </w:p>
        </w:tc>
        <w:tc>
          <w:tcPr>
            <w:tcW w:w="1689" w:type="dxa"/>
            <w:shd w:val="clear" w:color="auto" w:fill="auto"/>
            <w:vAlign w:val="center"/>
          </w:tcPr>
          <w:p w:rsidR="00F6133D" w:rsidRPr="00F6133D" w:rsidRDefault="00F6133D" w:rsidP="00F6133D">
            <w:pPr>
              <w:jc w:val="center"/>
            </w:pPr>
            <w:r w:rsidRPr="00F6133D">
              <w:t>99 1 00 20500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Иные бюджетные ассигнования</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11</w:t>
            </w:r>
          </w:p>
        </w:tc>
        <w:tc>
          <w:tcPr>
            <w:tcW w:w="1689" w:type="dxa"/>
            <w:shd w:val="clear" w:color="auto" w:fill="auto"/>
            <w:vAlign w:val="center"/>
          </w:tcPr>
          <w:p w:rsidR="00F6133D" w:rsidRPr="00F6133D" w:rsidRDefault="00F6133D" w:rsidP="00F6133D">
            <w:pPr>
              <w:jc w:val="center"/>
            </w:pPr>
            <w:r w:rsidRPr="00F6133D">
              <w:t>99 1 00 20500</w:t>
            </w:r>
          </w:p>
        </w:tc>
        <w:tc>
          <w:tcPr>
            <w:tcW w:w="706" w:type="dxa"/>
            <w:shd w:val="clear" w:color="auto" w:fill="auto"/>
            <w:vAlign w:val="center"/>
          </w:tcPr>
          <w:p w:rsidR="00F6133D" w:rsidRPr="00F6133D" w:rsidRDefault="00F6133D" w:rsidP="00F6133D">
            <w:pPr>
              <w:jc w:val="center"/>
            </w:pPr>
            <w:r w:rsidRPr="00F6133D">
              <w:t>800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Резервные средства</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11</w:t>
            </w:r>
          </w:p>
        </w:tc>
        <w:tc>
          <w:tcPr>
            <w:tcW w:w="1689" w:type="dxa"/>
            <w:shd w:val="clear" w:color="auto" w:fill="auto"/>
            <w:vAlign w:val="center"/>
          </w:tcPr>
          <w:p w:rsidR="00F6133D" w:rsidRPr="00F6133D" w:rsidRDefault="00F6133D" w:rsidP="00F6133D">
            <w:pPr>
              <w:jc w:val="center"/>
            </w:pPr>
            <w:r w:rsidRPr="00F6133D">
              <w:t>99 1 00 20500</w:t>
            </w:r>
          </w:p>
        </w:tc>
        <w:tc>
          <w:tcPr>
            <w:tcW w:w="706" w:type="dxa"/>
            <w:shd w:val="clear" w:color="auto" w:fill="auto"/>
            <w:vAlign w:val="center"/>
          </w:tcPr>
          <w:p w:rsidR="00F6133D" w:rsidRPr="00F6133D" w:rsidRDefault="00F6133D" w:rsidP="00F6133D">
            <w:pPr>
              <w:jc w:val="center"/>
            </w:pPr>
            <w:r w:rsidRPr="00F6133D">
              <w:t>870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Другие общегосударственные вопросы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505,745</w:t>
            </w:r>
          </w:p>
        </w:tc>
        <w:tc>
          <w:tcPr>
            <w:tcW w:w="1534" w:type="dxa"/>
            <w:vAlign w:val="center"/>
          </w:tcPr>
          <w:p w:rsidR="00F6133D" w:rsidRPr="00F6133D" w:rsidRDefault="00F6133D" w:rsidP="00F6133D">
            <w:pPr>
              <w:jc w:val="center"/>
            </w:pPr>
            <w:r w:rsidRPr="00F6133D">
              <w:t>383,121</w:t>
            </w:r>
          </w:p>
        </w:tc>
        <w:tc>
          <w:tcPr>
            <w:tcW w:w="1534" w:type="dxa"/>
            <w:vAlign w:val="center"/>
          </w:tcPr>
          <w:p w:rsidR="00F6133D" w:rsidRPr="00F6133D" w:rsidRDefault="00F6133D" w:rsidP="00F6133D">
            <w:pPr>
              <w:jc w:val="center"/>
            </w:pPr>
            <w:r w:rsidRPr="00F6133D">
              <w:t>373,121</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488,695</w:t>
            </w:r>
          </w:p>
        </w:tc>
        <w:tc>
          <w:tcPr>
            <w:tcW w:w="1534" w:type="dxa"/>
            <w:vAlign w:val="center"/>
          </w:tcPr>
          <w:p w:rsidR="00F6133D" w:rsidRPr="00F6133D" w:rsidRDefault="00F6133D" w:rsidP="00F6133D">
            <w:pPr>
              <w:jc w:val="center"/>
            </w:pPr>
            <w:r w:rsidRPr="00F6133D">
              <w:t>358,121</w:t>
            </w:r>
          </w:p>
        </w:tc>
        <w:tc>
          <w:tcPr>
            <w:tcW w:w="1534" w:type="dxa"/>
            <w:vAlign w:val="center"/>
          </w:tcPr>
          <w:p w:rsidR="00F6133D" w:rsidRPr="00F6133D" w:rsidRDefault="00F6133D" w:rsidP="00F6133D">
            <w:pPr>
              <w:jc w:val="center"/>
            </w:pPr>
            <w:r w:rsidRPr="00F6133D">
              <w:t>358,121</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02 1 01 80020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r>
      <w:tr w:rsidR="00F6133D" w:rsidRPr="00F6133D" w:rsidTr="00F6133D">
        <w:tc>
          <w:tcPr>
            <w:tcW w:w="7128" w:type="dxa"/>
            <w:shd w:val="clear" w:color="auto" w:fill="auto"/>
          </w:tcPr>
          <w:p w:rsidR="00F6133D" w:rsidRPr="00F6133D" w:rsidRDefault="00F6133D" w:rsidP="00F6133D">
            <w:pPr>
              <w:jc w:val="both"/>
            </w:pPr>
            <w:r w:rsidRPr="00F6133D">
              <w:t>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02 1 01 80020</w:t>
            </w:r>
          </w:p>
        </w:tc>
        <w:tc>
          <w:tcPr>
            <w:tcW w:w="706" w:type="dxa"/>
            <w:shd w:val="clear" w:color="auto" w:fill="auto"/>
            <w:vAlign w:val="center"/>
          </w:tcPr>
          <w:p w:rsidR="00F6133D" w:rsidRPr="00F6133D" w:rsidRDefault="00F6133D" w:rsidP="00F6133D">
            <w:pPr>
              <w:jc w:val="center"/>
            </w:pPr>
            <w:r w:rsidRPr="00F6133D">
              <w:t>500</w:t>
            </w:r>
          </w:p>
        </w:tc>
        <w:tc>
          <w:tcPr>
            <w:tcW w:w="1554" w:type="dxa"/>
            <w:shd w:val="clear" w:color="auto" w:fill="auto"/>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r>
      <w:tr w:rsidR="00F6133D" w:rsidRPr="00F6133D" w:rsidTr="00F6133D">
        <w:tc>
          <w:tcPr>
            <w:tcW w:w="7128" w:type="dxa"/>
            <w:shd w:val="clear" w:color="auto" w:fill="auto"/>
          </w:tcPr>
          <w:p w:rsidR="00F6133D" w:rsidRPr="00F6133D" w:rsidRDefault="00F6133D" w:rsidP="00F6133D">
            <w:pPr>
              <w:jc w:val="both"/>
            </w:pPr>
            <w:r w:rsidRPr="00F6133D">
              <w:t>Иные межбюджетные трансферты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02 1 01 80020</w:t>
            </w:r>
          </w:p>
        </w:tc>
        <w:tc>
          <w:tcPr>
            <w:tcW w:w="706" w:type="dxa"/>
            <w:shd w:val="clear" w:color="auto" w:fill="auto"/>
            <w:vAlign w:val="center"/>
          </w:tcPr>
          <w:p w:rsidR="00F6133D" w:rsidRPr="00F6133D" w:rsidRDefault="00F6133D" w:rsidP="00F6133D">
            <w:pPr>
              <w:jc w:val="center"/>
            </w:pPr>
            <w:r w:rsidRPr="00F6133D">
              <w:t>540</w:t>
            </w:r>
          </w:p>
        </w:tc>
        <w:tc>
          <w:tcPr>
            <w:tcW w:w="1554" w:type="dxa"/>
            <w:shd w:val="clear" w:color="auto" w:fill="auto"/>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c>
          <w:tcPr>
            <w:tcW w:w="1534" w:type="dxa"/>
            <w:vAlign w:val="center"/>
          </w:tcPr>
          <w:p w:rsidR="00F6133D" w:rsidRPr="00F6133D" w:rsidRDefault="00F6133D" w:rsidP="00F6133D">
            <w:pPr>
              <w:jc w:val="center"/>
            </w:pPr>
            <w:r w:rsidRPr="00F6133D">
              <w:t>8,121</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480,574</w:t>
            </w:r>
          </w:p>
        </w:tc>
        <w:tc>
          <w:tcPr>
            <w:tcW w:w="1534" w:type="dxa"/>
            <w:vAlign w:val="center"/>
          </w:tcPr>
          <w:p w:rsidR="00F6133D" w:rsidRPr="00F6133D" w:rsidRDefault="00F6133D" w:rsidP="00F6133D">
            <w:pPr>
              <w:jc w:val="center"/>
            </w:pPr>
            <w:r w:rsidRPr="00F6133D">
              <w:t>350,00</w:t>
            </w:r>
          </w:p>
        </w:tc>
        <w:tc>
          <w:tcPr>
            <w:tcW w:w="1534" w:type="dxa"/>
            <w:vAlign w:val="center"/>
          </w:tcPr>
          <w:p w:rsidR="00F6133D" w:rsidRPr="00F6133D" w:rsidRDefault="00F6133D" w:rsidP="00F6133D">
            <w:pPr>
              <w:jc w:val="center"/>
            </w:pPr>
            <w:r w:rsidRPr="00F6133D">
              <w:t>350,00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480,574</w:t>
            </w:r>
          </w:p>
        </w:tc>
        <w:tc>
          <w:tcPr>
            <w:tcW w:w="1534" w:type="dxa"/>
            <w:vAlign w:val="center"/>
          </w:tcPr>
          <w:p w:rsidR="00F6133D" w:rsidRPr="00F6133D" w:rsidRDefault="00F6133D" w:rsidP="00F6133D">
            <w:pPr>
              <w:jc w:val="center"/>
            </w:pPr>
            <w:r w:rsidRPr="00F6133D">
              <w:t>350,00</w:t>
            </w:r>
          </w:p>
        </w:tc>
        <w:tc>
          <w:tcPr>
            <w:tcW w:w="1534" w:type="dxa"/>
            <w:vAlign w:val="center"/>
          </w:tcPr>
          <w:p w:rsidR="00F6133D" w:rsidRPr="00F6133D" w:rsidRDefault="00F6133D" w:rsidP="00F6133D">
            <w:pPr>
              <w:jc w:val="center"/>
            </w:pPr>
            <w:r w:rsidRPr="00F6133D">
              <w:t>350,00</w:t>
            </w:r>
          </w:p>
        </w:tc>
      </w:tr>
      <w:tr w:rsidR="00F6133D" w:rsidRPr="00F6133D" w:rsidTr="00F6133D">
        <w:tc>
          <w:tcPr>
            <w:tcW w:w="7128" w:type="dxa"/>
            <w:shd w:val="clear" w:color="auto" w:fill="auto"/>
          </w:tcPr>
          <w:p w:rsidR="00F6133D" w:rsidRPr="00F6133D" w:rsidRDefault="00F6133D" w:rsidP="00F6133D">
            <w:pPr>
              <w:jc w:val="both"/>
            </w:pPr>
            <w:r w:rsidRPr="00F6133D">
              <w:t>Содержание имущества, находящегося в муниципальной собственности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02 3 01 80210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70,914</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02 3 01 80210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70,914</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02 3 01 80210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70,914</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Обеспечение приватизации и предпродажной подготовки объектов приватизации</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02 3 01 80280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50,00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02 3 01 80280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50,00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02 3 01 80280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50,00</w:t>
            </w:r>
          </w:p>
        </w:tc>
      </w:tr>
      <w:tr w:rsidR="00F6133D" w:rsidRPr="00F6133D" w:rsidTr="00F6133D">
        <w:tc>
          <w:tcPr>
            <w:tcW w:w="7128" w:type="dxa"/>
            <w:shd w:val="clear" w:color="auto" w:fill="auto"/>
          </w:tcPr>
          <w:p w:rsidR="00F6133D" w:rsidRPr="00F6133D" w:rsidRDefault="00F6133D" w:rsidP="00F6133D">
            <w:pPr>
              <w:jc w:val="both"/>
            </w:pPr>
            <w:r w:rsidRPr="00F6133D">
              <w:t xml:space="preserve">Мероприятия по оформлению права собственности на имущество в силу приобретательной давности и на выявленные на территории Бессоновского сельсовета Бессоновского района Пензенской области бесхозяйные объекты </w:t>
            </w:r>
            <w:r w:rsidRPr="00F6133D">
              <w:lastRenderedPageBreak/>
              <w:t>инженерной инфраструктуры</w:t>
            </w:r>
          </w:p>
        </w:tc>
        <w:tc>
          <w:tcPr>
            <w:tcW w:w="565" w:type="dxa"/>
            <w:shd w:val="clear" w:color="auto" w:fill="auto"/>
            <w:vAlign w:val="center"/>
          </w:tcPr>
          <w:p w:rsidR="00F6133D" w:rsidRPr="00F6133D" w:rsidRDefault="00F6133D" w:rsidP="00F6133D">
            <w:pPr>
              <w:jc w:val="center"/>
            </w:pPr>
            <w:r w:rsidRPr="00F6133D">
              <w:lastRenderedPageBreak/>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24,318</w:t>
            </w:r>
          </w:p>
        </w:tc>
        <w:tc>
          <w:tcPr>
            <w:tcW w:w="1534" w:type="dxa"/>
            <w:vAlign w:val="center"/>
          </w:tcPr>
          <w:p w:rsidR="00F6133D" w:rsidRPr="00F6133D" w:rsidRDefault="00F6133D" w:rsidP="00F6133D">
            <w:pPr>
              <w:jc w:val="center"/>
            </w:pPr>
            <w:r w:rsidRPr="00F6133D">
              <w:t>300,00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02 3 01 80200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24,318</w:t>
            </w:r>
          </w:p>
        </w:tc>
        <w:tc>
          <w:tcPr>
            <w:tcW w:w="1534" w:type="dxa"/>
            <w:vAlign w:val="center"/>
          </w:tcPr>
          <w:p w:rsidR="00F6133D" w:rsidRPr="00F6133D" w:rsidRDefault="00F6133D" w:rsidP="00F6133D">
            <w:pPr>
              <w:jc w:val="center"/>
            </w:pPr>
            <w:r w:rsidRPr="00F6133D">
              <w:t>300,00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02 3 01 80200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24,318</w:t>
            </w:r>
          </w:p>
        </w:tc>
        <w:tc>
          <w:tcPr>
            <w:tcW w:w="1534" w:type="dxa"/>
            <w:vAlign w:val="center"/>
          </w:tcPr>
          <w:p w:rsidR="00F6133D" w:rsidRPr="00F6133D" w:rsidRDefault="00F6133D" w:rsidP="00F6133D">
            <w:pPr>
              <w:jc w:val="center"/>
            </w:pPr>
            <w:r w:rsidRPr="00F6133D">
              <w:t>300,00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Оценка недвижимости, признание прав и регулирование отношений по муниципальной собственности</w:t>
            </w:r>
            <w:r w:rsidRPr="00F6133D">
              <w:tab/>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385,342</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02 3 01 80220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385,342</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02 3 01 80220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385,342</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13 0 00 00000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6,10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10,0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13 0 01 00000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6,10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10,0</w:t>
            </w:r>
          </w:p>
        </w:tc>
      </w:tr>
      <w:tr w:rsidR="00F6133D" w:rsidRPr="00F6133D" w:rsidTr="00F6133D">
        <w:tc>
          <w:tcPr>
            <w:tcW w:w="7128" w:type="dxa"/>
            <w:shd w:val="clear" w:color="auto" w:fill="auto"/>
          </w:tcPr>
          <w:p w:rsidR="00F6133D" w:rsidRPr="00F6133D" w:rsidRDefault="00F6133D" w:rsidP="00F6133D">
            <w:pPr>
              <w:jc w:val="both"/>
            </w:pPr>
            <w:r w:rsidRPr="00F6133D">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13 0 01 26070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6,10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10,0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13 0 01 26070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6,10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10,0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13 0 01 26070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6,10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10,0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14 0 00 00000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6,40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«Антинаркотическая политика Бессоновского сельсовета»</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14 1 00 00000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6,40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14 1 01 00000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6,40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14 1 01 64310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6,40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14 1 01 64310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6,40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14 1 01 64310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6,40</w:t>
            </w:r>
          </w:p>
        </w:tc>
        <w:tc>
          <w:tcPr>
            <w:tcW w:w="1534" w:type="dxa"/>
            <w:vAlign w:val="center"/>
          </w:tcPr>
          <w:p w:rsidR="00F6133D" w:rsidRPr="00F6133D" w:rsidRDefault="00F6133D" w:rsidP="00F6133D">
            <w:pPr>
              <w:jc w:val="center"/>
            </w:pPr>
            <w:r w:rsidRPr="00F6133D">
              <w:t>10,00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 xml:space="preserve">13 </w:t>
            </w:r>
          </w:p>
        </w:tc>
        <w:tc>
          <w:tcPr>
            <w:tcW w:w="1689" w:type="dxa"/>
            <w:shd w:val="clear" w:color="auto" w:fill="auto"/>
            <w:vAlign w:val="center"/>
          </w:tcPr>
          <w:p w:rsidR="00F6133D" w:rsidRPr="00F6133D" w:rsidRDefault="00F6133D" w:rsidP="00F6133D">
            <w:pPr>
              <w:jc w:val="center"/>
            </w:pPr>
            <w:r w:rsidRPr="00F6133D">
              <w:t>99 5 00 00000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4,55</w:t>
            </w:r>
          </w:p>
        </w:tc>
        <w:tc>
          <w:tcPr>
            <w:tcW w:w="1534" w:type="dxa"/>
            <w:vAlign w:val="center"/>
          </w:tcPr>
          <w:p w:rsidR="00F6133D" w:rsidRPr="00F6133D" w:rsidRDefault="00F6133D" w:rsidP="00F6133D">
            <w:pPr>
              <w:jc w:val="center"/>
            </w:pPr>
            <w:r w:rsidRPr="00F6133D">
              <w:t>5,00</w:t>
            </w:r>
          </w:p>
        </w:tc>
        <w:tc>
          <w:tcPr>
            <w:tcW w:w="1534" w:type="dxa"/>
            <w:vAlign w:val="center"/>
          </w:tcPr>
          <w:p w:rsidR="00F6133D" w:rsidRPr="00F6133D" w:rsidRDefault="00F6133D" w:rsidP="00F6133D">
            <w:pPr>
              <w:jc w:val="center"/>
            </w:pPr>
            <w:r w:rsidRPr="00F6133D">
              <w:t>5,00</w:t>
            </w:r>
          </w:p>
        </w:tc>
      </w:tr>
      <w:tr w:rsidR="00F6133D" w:rsidRPr="00F6133D" w:rsidTr="00F6133D">
        <w:tc>
          <w:tcPr>
            <w:tcW w:w="7128" w:type="dxa"/>
            <w:shd w:val="clear" w:color="auto" w:fill="auto"/>
          </w:tcPr>
          <w:p w:rsidR="00F6133D" w:rsidRPr="00F6133D" w:rsidRDefault="00F6133D" w:rsidP="00F6133D">
            <w:pPr>
              <w:jc w:val="both"/>
            </w:pPr>
            <w:r w:rsidRPr="00F6133D">
              <w:t xml:space="preserve">Расходы на реализацию мероприятий по поощрению граждан, входящих в состав добровольных народных дружин на территории Бессоновского </w:t>
            </w:r>
            <w:r w:rsidRPr="00F6133D">
              <w:lastRenderedPageBreak/>
              <w:t>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lastRenderedPageBreak/>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99 5 00 20600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4,55</w:t>
            </w:r>
          </w:p>
        </w:tc>
        <w:tc>
          <w:tcPr>
            <w:tcW w:w="1534" w:type="dxa"/>
            <w:vAlign w:val="center"/>
          </w:tcPr>
          <w:p w:rsidR="00F6133D" w:rsidRPr="00F6133D" w:rsidRDefault="00F6133D" w:rsidP="00F6133D">
            <w:pPr>
              <w:jc w:val="center"/>
            </w:pPr>
            <w:r w:rsidRPr="00F6133D">
              <w:t>5,00</w:t>
            </w:r>
          </w:p>
        </w:tc>
        <w:tc>
          <w:tcPr>
            <w:tcW w:w="1534" w:type="dxa"/>
            <w:vAlign w:val="center"/>
          </w:tcPr>
          <w:p w:rsidR="00F6133D" w:rsidRPr="00F6133D" w:rsidRDefault="00F6133D" w:rsidP="00F6133D">
            <w:pPr>
              <w:jc w:val="center"/>
            </w:pPr>
            <w:r w:rsidRPr="00F6133D">
              <w:t>5,00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99 5 00 20600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4,55</w:t>
            </w:r>
          </w:p>
        </w:tc>
        <w:tc>
          <w:tcPr>
            <w:tcW w:w="1534" w:type="dxa"/>
            <w:vAlign w:val="center"/>
          </w:tcPr>
          <w:p w:rsidR="00F6133D" w:rsidRPr="00F6133D" w:rsidRDefault="00F6133D" w:rsidP="00F6133D">
            <w:pPr>
              <w:jc w:val="center"/>
            </w:pPr>
            <w:r w:rsidRPr="00F6133D">
              <w:t>5,00</w:t>
            </w:r>
          </w:p>
        </w:tc>
        <w:tc>
          <w:tcPr>
            <w:tcW w:w="1534" w:type="dxa"/>
            <w:vAlign w:val="center"/>
          </w:tcPr>
          <w:p w:rsidR="00F6133D" w:rsidRPr="00F6133D" w:rsidRDefault="00F6133D" w:rsidP="00F6133D">
            <w:pPr>
              <w:jc w:val="center"/>
            </w:pPr>
            <w:r w:rsidRPr="00F6133D">
              <w:t>5,00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01</w:t>
            </w:r>
          </w:p>
        </w:tc>
        <w:tc>
          <w:tcPr>
            <w:tcW w:w="566" w:type="dxa"/>
            <w:shd w:val="clear" w:color="auto" w:fill="auto"/>
            <w:vAlign w:val="center"/>
          </w:tcPr>
          <w:p w:rsidR="00F6133D" w:rsidRPr="00F6133D" w:rsidRDefault="00F6133D" w:rsidP="00F6133D">
            <w:pPr>
              <w:jc w:val="center"/>
            </w:pPr>
            <w:r w:rsidRPr="00F6133D">
              <w:t>13</w:t>
            </w:r>
          </w:p>
        </w:tc>
        <w:tc>
          <w:tcPr>
            <w:tcW w:w="1689" w:type="dxa"/>
            <w:shd w:val="clear" w:color="auto" w:fill="auto"/>
            <w:vAlign w:val="center"/>
          </w:tcPr>
          <w:p w:rsidR="00F6133D" w:rsidRPr="00F6133D" w:rsidRDefault="00F6133D" w:rsidP="00F6133D">
            <w:pPr>
              <w:jc w:val="center"/>
            </w:pPr>
            <w:r w:rsidRPr="00F6133D">
              <w:t>99 5 00 20600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4,55</w:t>
            </w:r>
          </w:p>
        </w:tc>
        <w:tc>
          <w:tcPr>
            <w:tcW w:w="1534" w:type="dxa"/>
            <w:vAlign w:val="center"/>
          </w:tcPr>
          <w:p w:rsidR="00F6133D" w:rsidRPr="00F6133D" w:rsidRDefault="00F6133D" w:rsidP="00F6133D">
            <w:pPr>
              <w:jc w:val="center"/>
            </w:pPr>
            <w:r w:rsidRPr="00F6133D">
              <w:t>5,00</w:t>
            </w:r>
          </w:p>
        </w:tc>
        <w:tc>
          <w:tcPr>
            <w:tcW w:w="1534" w:type="dxa"/>
            <w:vAlign w:val="center"/>
          </w:tcPr>
          <w:p w:rsidR="00F6133D" w:rsidRPr="00F6133D" w:rsidRDefault="00F6133D" w:rsidP="00F6133D">
            <w:pPr>
              <w:jc w:val="center"/>
            </w:pPr>
            <w:r w:rsidRPr="00F6133D">
              <w:t>5,00</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НАЦИОНАЛЬНАЯ БЕЗОПАСНОСТЬ И ПРАВООХРАНИТЕЛЬНАЯ ДЕЯТЕЛЬНОСТЬ</w:t>
            </w:r>
          </w:p>
        </w:tc>
        <w:tc>
          <w:tcPr>
            <w:tcW w:w="565" w:type="dxa"/>
            <w:shd w:val="clear" w:color="auto" w:fill="auto"/>
            <w:vAlign w:val="center"/>
          </w:tcPr>
          <w:p w:rsidR="00F6133D" w:rsidRPr="00F6133D" w:rsidRDefault="00F6133D" w:rsidP="00F6133D">
            <w:pPr>
              <w:jc w:val="center"/>
              <w:rPr>
                <w:b/>
              </w:rPr>
            </w:pPr>
            <w:r w:rsidRPr="00F6133D">
              <w:rPr>
                <w:b/>
              </w:rPr>
              <w:t>03</w:t>
            </w:r>
          </w:p>
        </w:tc>
        <w:tc>
          <w:tcPr>
            <w:tcW w:w="566" w:type="dxa"/>
            <w:shd w:val="clear" w:color="auto" w:fill="auto"/>
            <w:vAlign w:val="center"/>
          </w:tcPr>
          <w:p w:rsidR="00F6133D" w:rsidRPr="00F6133D" w:rsidRDefault="00F6133D" w:rsidP="00F6133D">
            <w:pPr>
              <w:jc w:val="center"/>
              <w:rPr>
                <w:b/>
              </w:rPr>
            </w:pPr>
            <w:r w:rsidRPr="00F6133D">
              <w:rPr>
                <w:b/>
              </w:rPr>
              <w:t>00</w:t>
            </w:r>
          </w:p>
        </w:tc>
        <w:tc>
          <w:tcPr>
            <w:tcW w:w="1689" w:type="dxa"/>
            <w:shd w:val="clear" w:color="auto" w:fill="auto"/>
            <w:vAlign w:val="center"/>
          </w:tcPr>
          <w:p w:rsidR="00F6133D" w:rsidRPr="00F6133D" w:rsidRDefault="00F6133D" w:rsidP="00F6133D">
            <w:pPr>
              <w:jc w:val="center"/>
              <w:rPr>
                <w:b/>
              </w:rPr>
            </w:pPr>
          </w:p>
        </w:tc>
        <w:tc>
          <w:tcPr>
            <w:tcW w:w="706" w:type="dxa"/>
            <w:shd w:val="clear" w:color="auto" w:fill="auto"/>
            <w:vAlign w:val="center"/>
          </w:tcPr>
          <w:p w:rsidR="00F6133D" w:rsidRPr="00F6133D" w:rsidRDefault="00F6133D" w:rsidP="00F6133D">
            <w:pPr>
              <w:jc w:val="center"/>
              <w:rPr>
                <w:b/>
              </w:rPr>
            </w:pPr>
          </w:p>
        </w:tc>
        <w:tc>
          <w:tcPr>
            <w:tcW w:w="1554" w:type="dxa"/>
            <w:shd w:val="clear" w:color="auto" w:fill="auto"/>
            <w:vAlign w:val="center"/>
          </w:tcPr>
          <w:p w:rsidR="00F6133D" w:rsidRPr="00F6133D" w:rsidRDefault="00F6133D" w:rsidP="00F6133D">
            <w:pPr>
              <w:jc w:val="center"/>
              <w:rPr>
                <w:b/>
              </w:rPr>
            </w:pPr>
            <w:r w:rsidRPr="00F6133D">
              <w:rPr>
                <w:b/>
              </w:rPr>
              <w:t>204,40</w:t>
            </w:r>
          </w:p>
        </w:tc>
        <w:tc>
          <w:tcPr>
            <w:tcW w:w="1534" w:type="dxa"/>
            <w:vAlign w:val="center"/>
          </w:tcPr>
          <w:p w:rsidR="00F6133D" w:rsidRPr="00F6133D" w:rsidRDefault="00F6133D" w:rsidP="00F6133D">
            <w:pPr>
              <w:jc w:val="center"/>
              <w:rPr>
                <w:b/>
              </w:rPr>
            </w:pPr>
            <w:r w:rsidRPr="00F6133D">
              <w:rPr>
                <w:b/>
              </w:rPr>
              <w:t>200,00</w:t>
            </w:r>
          </w:p>
        </w:tc>
        <w:tc>
          <w:tcPr>
            <w:tcW w:w="1534" w:type="dxa"/>
            <w:vAlign w:val="center"/>
          </w:tcPr>
          <w:p w:rsidR="00F6133D" w:rsidRPr="00F6133D" w:rsidRDefault="00F6133D" w:rsidP="00F6133D">
            <w:pPr>
              <w:jc w:val="center"/>
              <w:rPr>
                <w:b/>
              </w:rPr>
            </w:pPr>
            <w:r w:rsidRPr="00F6133D">
              <w:rPr>
                <w:b/>
              </w:rPr>
              <w:t>200,00</w:t>
            </w:r>
          </w:p>
        </w:tc>
      </w:tr>
      <w:tr w:rsidR="00F6133D" w:rsidRPr="00F6133D" w:rsidTr="00F6133D">
        <w:tc>
          <w:tcPr>
            <w:tcW w:w="7128" w:type="dxa"/>
            <w:shd w:val="clear" w:color="auto" w:fill="auto"/>
          </w:tcPr>
          <w:p w:rsidR="00F6133D" w:rsidRPr="00F6133D" w:rsidRDefault="00F6133D" w:rsidP="00F6133D">
            <w:pPr>
              <w:pStyle w:val="Default"/>
              <w:jc w:val="both"/>
              <w:rPr>
                <w:sz w:val="20"/>
                <w:szCs w:val="20"/>
              </w:rPr>
            </w:pPr>
            <w:r w:rsidRPr="00F6133D">
              <w:rPr>
                <w:sz w:val="20"/>
                <w:szCs w:val="20"/>
              </w:rPr>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F6133D" w:rsidRPr="00F6133D" w:rsidRDefault="00F6133D" w:rsidP="00F6133D">
            <w:pPr>
              <w:jc w:val="center"/>
            </w:pPr>
            <w:r w:rsidRPr="00F6133D">
              <w:t>03</w:t>
            </w:r>
          </w:p>
        </w:tc>
        <w:tc>
          <w:tcPr>
            <w:tcW w:w="566" w:type="dxa"/>
            <w:shd w:val="clear" w:color="auto" w:fill="auto"/>
            <w:vAlign w:val="center"/>
          </w:tcPr>
          <w:p w:rsidR="00F6133D" w:rsidRPr="00F6133D" w:rsidRDefault="00F6133D" w:rsidP="00F6133D">
            <w:pPr>
              <w:jc w:val="center"/>
            </w:pPr>
            <w:r w:rsidRPr="00F6133D">
              <w:t>10</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204,40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65" w:type="dxa"/>
            <w:shd w:val="clear" w:color="auto" w:fill="auto"/>
            <w:vAlign w:val="center"/>
          </w:tcPr>
          <w:p w:rsidR="00F6133D" w:rsidRPr="00F6133D" w:rsidRDefault="00F6133D" w:rsidP="00F6133D">
            <w:pPr>
              <w:jc w:val="center"/>
            </w:pPr>
            <w:r w:rsidRPr="00F6133D">
              <w:t>03</w:t>
            </w:r>
          </w:p>
        </w:tc>
        <w:tc>
          <w:tcPr>
            <w:tcW w:w="566" w:type="dxa"/>
            <w:shd w:val="clear" w:color="auto" w:fill="auto"/>
            <w:vAlign w:val="center"/>
          </w:tcPr>
          <w:p w:rsidR="00F6133D" w:rsidRPr="00F6133D" w:rsidRDefault="00F6133D" w:rsidP="00F6133D">
            <w:pPr>
              <w:jc w:val="center"/>
            </w:pPr>
            <w:r w:rsidRPr="00F6133D">
              <w:t>10</w:t>
            </w:r>
          </w:p>
        </w:tc>
        <w:tc>
          <w:tcPr>
            <w:tcW w:w="1689" w:type="dxa"/>
            <w:shd w:val="clear" w:color="auto" w:fill="auto"/>
            <w:vAlign w:val="center"/>
          </w:tcPr>
          <w:p w:rsidR="00F6133D" w:rsidRPr="00F6133D" w:rsidRDefault="00F6133D" w:rsidP="00F6133D">
            <w:pPr>
              <w:jc w:val="center"/>
            </w:pPr>
            <w:r w:rsidRPr="00F6133D">
              <w:t>10 0 00 00000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204,40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«Повышение уровня противопожарной защиты жителей поселения»</w:t>
            </w:r>
          </w:p>
        </w:tc>
        <w:tc>
          <w:tcPr>
            <w:tcW w:w="565" w:type="dxa"/>
            <w:shd w:val="clear" w:color="auto" w:fill="auto"/>
            <w:vAlign w:val="center"/>
          </w:tcPr>
          <w:p w:rsidR="00F6133D" w:rsidRPr="00F6133D" w:rsidRDefault="00F6133D" w:rsidP="00F6133D">
            <w:pPr>
              <w:jc w:val="center"/>
            </w:pPr>
            <w:r w:rsidRPr="00F6133D">
              <w:t>03</w:t>
            </w:r>
          </w:p>
        </w:tc>
        <w:tc>
          <w:tcPr>
            <w:tcW w:w="566" w:type="dxa"/>
            <w:shd w:val="clear" w:color="auto" w:fill="auto"/>
            <w:vAlign w:val="center"/>
          </w:tcPr>
          <w:p w:rsidR="00F6133D" w:rsidRPr="00F6133D" w:rsidRDefault="00F6133D" w:rsidP="00F6133D">
            <w:pPr>
              <w:jc w:val="center"/>
            </w:pPr>
            <w:r w:rsidRPr="00F6133D">
              <w:t>10</w:t>
            </w:r>
          </w:p>
        </w:tc>
        <w:tc>
          <w:tcPr>
            <w:tcW w:w="1689" w:type="dxa"/>
            <w:shd w:val="clear" w:color="auto" w:fill="auto"/>
            <w:vAlign w:val="center"/>
          </w:tcPr>
          <w:p w:rsidR="00F6133D" w:rsidRPr="00F6133D" w:rsidRDefault="00F6133D" w:rsidP="00F6133D">
            <w:pPr>
              <w:jc w:val="center"/>
            </w:pPr>
            <w:r w:rsidRPr="00F6133D">
              <w:t>10 0 01 00000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204,40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Обеспечение первичных мер пожарной безопасности</w:t>
            </w:r>
          </w:p>
        </w:tc>
        <w:tc>
          <w:tcPr>
            <w:tcW w:w="565" w:type="dxa"/>
            <w:shd w:val="clear" w:color="auto" w:fill="auto"/>
            <w:vAlign w:val="center"/>
          </w:tcPr>
          <w:p w:rsidR="00F6133D" w:rsidRPr="00F6133D" w:rsidRDefault="00F6133D" w:rsidP="00F6133D">
            <w:pPr>
              <w:jc w:val="center"/>
            </w:pPr>
            <w:r w:rsidRPr="00F6133D">
              <w:t>03</w:t>
            </w:r>
          </w:p>
        </w:tc>
        <w:tc>
          <w:tcPr>
            <w:tcW w:w="566" w:type="dxa"/>
            <w:shd w:val="clear" w:color="auto" w:fill="auto"/>
            <w:vAlign w:val="center"/>
          </w:tcPr>
          <w:p w:rsidR="00F6133D" w:rsidRPr="00F6133D" w:rsidRDefault="00F6133D" w:rsidP="00F6133D">
            <w:pPr>
              <w:jc w:val="center"/>
            </w:pPr>
            <w:r w:rsidRPr="00F6133D">
              <w:t>10</w:t>
            </w:r>
          </w:p>
        </w:tc>
        <w:tc>
          <w:tcPr>
            <w:tcW w:w="1689" w:type="dxa"/>
            <w:shd w:val="clear" w:color="auto" w:fill="auto"/>
            <w:vAlign w:val="center"/>
          </w:tcPr>
          <w:p w:rsidR="00F6133D" w:rsidRPr="00F6133D" w:rsidRDefault="00F6133D" w:rsidP="00F6133D">
            <w:pPr>
              <w:jc w:val="center"/>
            </w:pPr>
            <w:r w:rsidRPr="00F6133D">
              <w:t>10 0 01 85290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204,40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03</w:t>
            </w:r>
          </w:p>
        </w:tc>
        <w:tc>
          <w:tcPr>
            <w:tcW w:w="566" w:type="dxa"/>
            <w:shd w:val="clear" w:color="auto" w:fill="auto"/>
            <w:vAlign w:val="center"/>
          </w:tcPr>
          <w:p w:rsidR="00F6133D" w:rsidRPr="00F6133D" w:rsidRDefault="00F6133D" w:rsidP="00F6133D">
            <w:pPr>
              <w:jc w:val="center"/>
            </w:pPr>
            <w:r w:rsidRPr="00F6133D">
              <w:t>10</w:t>
            </w:r>
          </w:p>
        </w:tc>
        <w:tc>
          <w:tcPr>
            <w:tcW w:w="1689" w:type="dxa"/>
            <w:shd w:val="clear" w:color="auto" w:fill="auto"/>
            <w:vAlign w:val="center"/>
          </w:tcPr>
          <w:p w:rsidR="00F6133D" w:rsidRPr="00F6133D" w:rsidRDefault="00F6133D" w:rsidP="00F6133D">
            <w:pPr>
              <w:jc w:val="center"/>
            </w:pPr>
            <w:r w:rsidRPr="00F6133D">
              <w:t>10 0 01 85290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204,40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03</w:t>
            </w:r>
          </w:p>
        </w:tc>
        <w:tc>
          <w:tcPr>
            <w:tcW w:w="566" w:type="dxa"/>
            <w:shd w:val="clear" w:color="auto" w:fill="auto"/>
            <w:vAlign w:val="center"/>
          </w:tcPr>
          <w:p w:rsidR="00F6133D" w:rsidRPr="00F6133D" w:rsidRDefault="00F6133D" w:rsidP="00F6133D">
            <w:pPr>
              <w:jc w:val="center"/>
            </w:pPr>
            <w:r w:rsidRPr="00F6133D">
              <w:t>10</w:t>
            </w:r>
          </w:p>
        </w:tc>
        <w:tc>
          <w:tcPr>
            <w:tcW w:w="1689" w:type="dxa"/>
            <w:shd w:val="clear" w:color="auto" w:fill="auto"/>
            <w:vAlign w:val="center"/>
          </w:tcPr>
          <w:p w:rsidR="00F6133D" w:rsidRPr="00F6133D" w:rsidRDefault="00F6133D" w:rsidP="00F6133D">
            <w:pPr>
              <w:jc w:val="center"/>
            </w:pPr>
            <w:r w:rsidRPr="00F6133D">
              <w:t>10 0 01 85290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204,40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НАЦИОНАЛЬНАЯ ЭКОНОМИКА</w:t>
            </w:r>
          </w:p>
        </w:tc>
        <w:tc>
          <w:tcPr>
            <w:tcW w:w="565" w:type="dxa"/>
            <w:shd w:val="clear" w:color="auto" w:fill="auto"/>
            <w:vAlign w:val="center"/>
          </w:tcPr>
          <w:p w:rsidR="00F6133D" w:rsidRPr="00F6133D" w:rsidRDefault="00F6133D" w:rsidP="00F6133D">
            <w:pPr>
              <w:jc w:val="center"/>
              <w:rPr>
                <w:b/>
              </w:rPr>
            </w:pPr>
            <w:r w:rsidRPr="00F6133D">
              <w:rPr>
                <w:b/>
              </w:rPr>
              <w:t>04</w:t>
            </w:r>
          </w:p>
        </w:tc>
        <w:tc>
          <w:tcPr>
            <w:tcW w:w="566" w:type="dxa"/>
            <w:shd w:val="clear" w:color="auto" w:fill="auto"/>
            <w:vAlign w:val="center"/>
          </w:tcPr>
          <w:p w:rsidR="00F6133D" w:rsidRPr="00F6133D" w:rsidRDefault="00F6133D" w:rsidP="00F6133D">
            <w:pPr>
              <w:jc w:val="center"/>
              <w:rPr>
                <w:b/>
              </w:rPr>
            </w:pPr>
            <w:r w:rsidRPr="00F6133D">
              <w:rPr>
                <w:b/>
              </w:rPr>
              <w:t>00</w:t>
            </w:r>
          </w:p>
        </w:tc>
        <w:tc>
          <w:tcPr>
            <w:tcW w:w="1689" w:type="dxa"/>
            <w:shd w:val="clear" w:color="auto" w:fill="auto"/>
            <w:vAlign w:val="center"/>
          </w:tcPr>
          <w:p w:rsidR="00F6133D" w:rsidRPr="00F6133D" w:rsidRDefault="00F6133D" w:rsidP="00F6133D">
            <w:pPr>
              <w:jc w:val="center"/>
              <w:rPr>
                <w:b/>
              </w:rPr>
            </w:pPr>
          </w:p>
        </w:tc>
        <w:tc>
          <w:tcPr>
            <w:tcW w:w="706" w:type="dxa"/>
            <w:shd w:val="clear" w:color="auto" w:fill="auto"/>
            <w:vAlign w:val="center"/>
          </w:tcPr>
          <w:p w:rsidR="00F6133D" w:rsidRPr="00F6133D" w:rsidRDefault="00F6133D" w:rsidP="00F6133D">
            <w:pPr>
              <w:jc w:val="center"/>
              <w:rPr>
                <w:b/>
              </w:rPr>
            </w:pPr>
          </w:p>
        </w:tc>
        <w:tc>
          <w:tcPr>
            <w:tcW w:w="1554" w:type="dxa"/>
            <w:shd w:val="clear" w:color="auto" w:fill="auto"/>
            <w:vAlign w:val="center"/>
          </w:tcPr>
          <w:p w:rsidR="00F6133D" w:rsidRPr="00F6133D" w:rsidRDefault="00F6133D" w:rsidP="00F6133D">
            <w:pPr>
              <w:jc w:val="center"/>
              <w:rPr>
                <w:b/>
              </w:rPr>
            </w:pPr>
            <w:r w:rsidRPr="00F6133D">
              <w:rPr>
                <w:b/>
              </w:rPr>
              <w:t>89 367,523</w:t>
            </w:r>
          </w:p>
        </w:tc>
        <w:tc>
          <w:tcPr>
            <w:tcW w:w="1534" w:type="dxa"/>
            <w:vAlign w:val="center"/>
          </w:tcPr>
          <w:p w:rsidR="00F6133D" w:rsidRPr="00F6133D" w:rsidRDefault="00F6133D" w:rsidP="00F6133D">
            <w:pPr>
              <w:jc w:val="center"/>
              <w:rPr>
                <w:b/>
              </w:rPr>
            </w:pPr>
            <w:r w:rsidRPr="00F6133D">
              <w:rPr>
                <w:b/>
              </w:rPr>
              <w:t>52 005,263</w:t>
            </w:r>
          </w:p>
        </w:tc>
        <w:tc>
          <w:tcPr>
            <w:tcW w:w="1534" w:type="dxa"/>
            <w:vAlign w:val="center"/>
          </w:tcPr>
          <w:p w:rsidR="00F6133D" w:rsidRPr="00F6133D" w:rsidRDefault="00F6133D" w:rsidP="00F6133D">
            <w:pPr>
              <w:jc w:val="center"/>
              <w:rPr>
                <w:b/>
              </w:rPr>
            </w:pPr>
            <w:r w:rsidRPr="00F6133D">
              <w:rPr>
                <w:b/>
              </w:rPr>
              <w:t>41 073,684</w:t>
            </w:r>
          </w:p>
        </w:tc>
      </w:tr>
      <w:tr w:rsidR="00F6133D" w:rsidRPr="00F6133D" w:rsidTr="00F6133D">
        <w:tc>
          <w:tcPr>
            <w:tcW w:w="7128" w:type="dxa"/>
            <w:shd w:val="clear" w:color="auto" w:fill="auto"/>
          </w:tcPr>
          <w:p w:rsidR="00F6133D" w:rsidRPr="00F6133D" w:rsidRDefault="00F6133D" w:rsidP="00F6133D">
            <w:pPr>
              <w:jc w:val="both"/>
            </w:pPr>
            <w:r w:rsidRPr="00F6133D">
              <w:t>Дорожное хозяйство (дорожные фонды)</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89 139,430</w:t>
            </w:r>
          </w:p>
        </w:tc>
        <w:tc>
          <w:tcPr>
            <w:tcW w:w="1534" w:type="dxa"/>
            <w:vAlign w:val="center"/>
          </w:tcPr>
          <w:p w:rsidR="00F6133D" w:rsidRPr="00F6133D" w:rsidRDefault="00F6133D" w:rsidP="00F6133D">
            <w:pPr>
              <w:jc w:val="center"/>
            </w:pPr>
            <w:r w:rsidRPr="00F6133D">
              <w:t>51 905,263</w:t>
            </w:r>
          </w:p>
        </w:tc>
        <w:tc>
          <w:tcPr>
            <w:tcW w:w="1534" w:type="dxa"/>
            <w:vAlign w:val="center"/>
          </w:tcPr>
          <w:p w:rsidR="00F6133D" w:rsidRPr="00F6133D" w:rsidRDefault="00F6133D" w:rsidP="00F6133D">
            <w:pPr>
              <w:jc w:val="center"/>
            </w:pPr>
            <w:r w:rsidRPr="00F6133D">
              <w:t>40 973,684</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89 087,780</w:t>
            </w:r>
          </w:p>
        </w:tc>
        <w:tc>
          <w:tcPr>
            <w:tcW w:w="1534" w:type="dxa"/>
            <w:vAlign w:val="center"/>
          </w:tcPr>
          <w:p w:rsidR="00F6133D" w:rsidRPr="00F6133D" w:rsidRDefault="00F6133D" w:rsidP="00F6133D">
            <w:pPr>
              <w:jc w:val="center"/>
            </w:pPr>
            <w:r w:rsidRPr="00F6133D">
              <w:t>51 905,263</w:t>
            </w:r>
          </w:p>
        </w:tc>
        <w:tc>
          <w:tcPr>
            <w:tcW w:w="1534" w:type="dxa"/>
            <w:vAlign w:val="center"/>
          </w:tcPr>
          <w:p w:rsidR="00F6133D" w:rsidRPr="00F6133D" w:rsidRDefault="00F6133D" w:rsidP="00F6133D">
            <w:pPr>
              <w:jc w:val="center"/>
            </w:pPr>
            <w:r w:rsidRPr="00F6133D">
              <w:t>40 973,684</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89 087,780</w:t>
            </w:r>
          </w:p>
        </w:tc>
        <w:tc>
          <w:tcPr>
            <w:tcW w:w="1534" w:type="dxa"/>
            <w:vAlign w:val="center"/>
          </w:tcPr>
          <w:p w:rsidR="00F6133D" w:rsidRPr="00F6133D" w:rsidRDefault="00F6133D" w:rsidP="00F6133D">
            <w:pPr>
              <w:jc w:val="center"/>
            </w:pPr>
            <w:r w:rsidRPr="00F6133D">
              <w:t>51 905,263</w:t>
            </w:r>
          </w:p>
        </w:tc>
        <w:tc>
          <w:tcPr>
            <w:tcW w:w="1534" w:type="dxa"/>
            <w:vAlign w:val="center"/>
          </w:tcPr>
          <w:p w:rsidR="00F6133D" w:rsidRPr="00F6133D" w:rsidRDefault="00F6133D" w:rsidP="00F6133D">
            <w:pPr>
              <w:jc w:val="center"/>
            </w:pPr>
            <w:r w:rsidRPr="00F6133D">
              <w:t>40 973,684</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89 087,780</w:t>
            </w:r>
          </w:p>
        </w:tc>
        <w:tc>
          <w:tcPr>
            <w:tcW w:w="1534" w:type="dxa"/>
            <w:vAlign w:val="center"/>
          </w:tcPr>
          <w:p w:rsidR="00F6133D" w:rsidRPr="00F6133D" w:rsidRDefault="00F6133D" w:rsidP="00F6133D">
            <w:pPr>
              <w:jc w:val="center"/>
            </w:pPr>
            <w:r w:rsidRPr="00F6133D">
              <w:t>51 905,263</w:t>
            </w:r>
          </w:p>
        </w:tc>
        <w:tc>
          <w:tcPr>
            <w:tcW w:w="1534" w:type="dxa"/>
            <w:vAlign w:val="center"/>
          </w:tcPr>
          <w:p w:rsidR="00F6133D" w:rsidRPr="00F6133D" w:rsidRDefault="00F6133D" w:rsidP="00F6133D">
            <w:pPr>
              <w:jc w:val="center"/>
            </w:pPr>
            <w:r w:rsidRPr="00F6133D">
              <w:t>40 973,684</w:t>
            </w:r>
          </w:p>
        </w:tc>
      </w:tr>
      <w:tr w:rsidR="00F6133D" w:rsidRPr="00F6133D" w:rsidTr="00F6133D">
        <w:tc>
          <w:tcPr>
            <w:tcW w:w="7128" w:type="dxa"/>
            <w:shd w:val="clear" w:color="auto" w:fill="auto"/>
          </w:tcPr>
          <w:p w:rsidR="00F6133D" w:rsidRPr="00F6133D" w:rsidRDefault="00F6133D" w:rsidP="00F6133D">
            <w:pPr>
              <w:jc w:val="both"/>
            </w:pPr>
            <w:r w:rsidRPr="00F6133D">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06 1 01 80170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7 028,714</w:t>
            </w:r>
          </w:p>
        </w:tc>
        <w:tc>
          <w:tcPr>
            <w:tcW w:w="1534" w:type="dxa"/>
            <w:vAlign w:val="center"/>
          </w:tcPr>
          <w:p w:rsidR="00F6133D" w:rsidRPr="00F6133D" w:rsidRDefault="00F6133D" w:rsidP="00F6133D">
            <w:pPr>
              <w:jc w:val="center"/>
            </w:pPr>
            <w:r w:rsidRPr="00F6133D">
              <w:t>3 500,00</w:t>
            </w:r>
          </w:p>
        </w:tc>
        <w:tc>
          <w:tcPr>
            <w:tcW w:w="1534" w:type="dxa"/>
            <w:vAlign w:val="center"/>
          </w:tcPr>
          <w:p w:rsidR="00F6133D" w:rsidRPr="00F6133D" w:rsidRDefault="00F6133D" w:rsidP="00F6133D">
            <w:pPr>
              <w:jc w:val="center"/>
            </w:pPr>
            <w:r w:rsidRPr="00F6133D">
              <w:t>3 500,00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06 1 01 80170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7 028,714</w:t>
            </w:r>
          </w:p>
        </w:tc>
        <w:tc>
          <w:tcPr>
            <w:tcW w:w="1534" w:type="dxa"/>
            <w:vAlign w:val="center"/>
          </w:tcPr>
          <w:p w:rsidR="00F6133D" w:rsidRPr="00F6133D" w:rsidRDefault="00F6133D" w:rsidP="00F6133D">
            <w:pPr>
              <w:jc w:val="center"/>
            </w:pPr>
            <w:r w:rsidRPr="00F6133D">
              <w:t>3 500,00</w:t>
            </w:r>
          </w:p>
        </w:tc>
        <w:tc>
          <w:tcPr>
            <w:tcW w:w="1534" w:type="dxa"/>
            <w:vAlign w:val="center"/>
          </w:tcPr>
          <w:p w:rsidR="00F6133D" w:rsidRPr="00F6133D" w:rsidRDefault="00F6133D" w:rsidP="00F6133D">
            <w:pPr>
              <w:jc w:val="center"/>
            </w:pPr>
            <w:r w:rsidRPr="00F6133D">
              <w:t>3 500,00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06 1 01 80170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7 028,714</w:t>
            </w:r>
          </w:p>
        </w:tc>
        <w:tc>
          <w:tcPr>
            <w:tcW w:w="1534" w:type="dxa"/>
            <w:vAlign w:val="center"/>
          </w:tcPr>
          <w:p w:rsidR="00F6133D" w:rsidRPr="00F6133D" w:rsidRDefault="00F6133D" w:rsidP="00F6133D">
            <w:pPr>
              <w:jc w:val="center"/>
            </w:pPr>
            <w:r w:rsidRPr="00F6133D">
              <w:t>3 500,00</w:t>
            </w:r>
          </w:p>
        </w:tc>
        <w:tc>
          <w:tcPr>
            <w:tcW w:w="1534" w:type="dxa"/>
            <w:vAlign w:val="center"/>
          </w:tcPr>
          <w:p w:rsidR="00F6133D" w:rsidRPr="00F6133D" w:rsidRDefault="00F6133D" w:rsidP="00F6133D">
            <w:pPr>
              <w:jc w:val="center"/>
            </w:pPr>
            <w:r w:rsidRPr="00F6133D">
              <w:t>3 500,00</w:t>
            </w:r>
          </w:p>
        </w:tc>
      </w:tr>
      <w:tr w:rsidR="00F6133D" w:rsidRPr="00F6133D" w:rsidTr="00F6133D">
        <w:tc>
          <w:tcPr>
            <w:tcW w:w="7128" w:type="dxa"/>
            <w:shd w:val="clear" w:color="auto" w:fill="auto"/>
          </w:tcPr>
          <w:p w:rsidR="00F6133D" w:rsidRPr="00F6133D" w:rsidRDefault="00F6133D" w:rsidP="00F6133D">
            <w:pPr>
              <w:jc w:val="both"/>
            </w:pPr>
            <w:r w:rsidRPr="00F6133D">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06 1 01 80180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2 511,242</w:t>
            </w:r>
          </w:p>
        </w:tc>
        <w:tc>
          <w:tcPr>
            <w:tcW w:w="1534" w:type="dxa"/>
            <w:vAlign w:val="center"/>
          </w:tcPr>
          <w:p w:rsidR="00F6133D" w:rsidRPr="00F6133D" w:rsidRDefault="00F6133D" w:rsidP="00F6133D">
            <w:pPr>
              <w:jc w:val="center"/>
            </w:pPr>
            <w:r w:rsidRPr="00F6133D">
              <w:t>6 300,00</w:t>
            </w:r>
          </w:p>
        </w:tc>
        <w:tc>
          <w:tcPr>
            <w:tcW w:w="1534" w:type="dxa"/>
            <w:vAlign w:val="center"/>
          </w:tcPr>
          <w:p w:rsidR="00F6133D" w:rsidRPr="00F6133D" w:rsidRDefault="00F6133D" w:rsidP="00F6133D">
            <w:pPr>
              <w:jc w:val="center"/>
            </w:pPr>
            <w:r w:rsidRPr="00F6133D">
              <w:t>8 000,00</w:t>
            </w:r>
          </w:p>
        </w:tc>
      </w:tr>
      <w:tr w:rsidR="00F6133D" w:rsidRPr="00F6133D" w:rsidTr="00F6133D">
        <w:tc>
          <w:tcPr>
            <w:tcW w:w="7128" w:type="dxa"/>
            <w:shd w:val="clear" w:color="auto" w:fill="auto"/>
          </w:tcPr>
          <w:p w:rsidR="00F6133D" w:rsidRPr="00F6133D" w:rsidRDefault="00F6133D" w:rsidP="00F6133D">
            <w:pPr>
              <w:jc w:val="both"/>
            </w:pPr>
            <w:r w:rsidRPr="00F6133D">
              <w:t xml:space="preserve">Закупка товаров, работ и услуг для обеспечения государственных </w:t>
            </w:r>
            <w:r w:rsidRPr="00F6133D">
              <w:lastRenderedPageBreak/>
              <w:t>(муниципальных) нужд</w:t>
            </w:r>
          </w:p>
        </w:tc>
        <w:tc>
          <w:tcPr>
            <w:tcW w:w="565" w:type="dxa"/>
            <w:shd w:val="clear" w:color="auto" w:fill="auto"/>
            <w:vAlign w:val="center"/>
          </w:tcPr>
          <w:p w:rsidR="00F6133D" w:rsidRPr="00F6133D" w:rsidRDefault="00F6133D" w:rsidP="00F6133D">
            <w:pPr>
              <w:jc w:val="center"/>
            </w:pPr>
            <w:r w:rsidRPr="00F6133D">
              <w:lastRenderedPageBreak/>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06 1 01 80180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2 511,242</w:t>
            </w:r>
          </w:p>
        </w:tc>
        <w:tc>
          <w:tcPr>
            <w:tcW w:w="1534" w:type="dxa"/>
            <w:vAlign w:val="center"/>
          </w:tcPr>
          <w:p w:rsidR="00F6133D" w:rsidRPr="00F6133D" w:rsidRDefault="00F6133D" w:rsidP="00F6133D">
            <w:pPr>
              <w:jc w:val="center"/>
            </w:pPr>
            <w:r w:rsidRPr="00F6133D">
              <w:t>6 300,00</w:t>
            </w:r>
          </w:p>
        </w:tc>
        <w:tc>
          <w:tcPr>
            <w:tcW w:w="1534" w:type="dxa"/>
            <w:vAlign w:val="center"/>
          </w:tcPr>
          <w:p w:rsidR="00F6133D" w:rsidRPr="00F6133D" w:rsidRDefault="00F6133D" w:rsidP="00F6133D">
            <w:pPr>
              <w:jc w:val="center"/>
            </w:pPr>
            <w:r w:rsidRPr="00F6133D">
              <w:t>8 000,00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06 1 01 80180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2 511,242</w:t>
            </w:r>
          </w:p>
        </w:tc>
        <w:tc>
          <w:tcPr>
            <w:tcW w:w="1534" w:type="dxa"/>
            <w:vAlign w:val="center"/>
          </w:tcPr>
          <w:p w:rsidR="00F6133D" w:rsidRPr="00F6133D" w:rsidRDefault="00F6133D" w:rsidP="00F6133D">
            <w:pPr>
              <w:jc w:val="center"/>
            </w:pPr>
            <w:r w:rsidRPr="00F6133D">
              <w:t>6 300,00</w:t>
            </w:r>
          </w:p>
        </w:tc>
        <w:tc>
          <w:tcPr>
            <w:tcW w:w="1534" w:type="dxa"/>
            <w:vAlign w:val="center"/>
          </w:tcPr>
          <w:p w:rsidR="00F6133D" w:rsidRPr="00F6133D" w:rsidRDefault="00F6133D" w:rsidP="00F6133D">
            <w:pPr>
              <w:jc w:val="center"/>
            </w:pPr>
            <w:r w:rsidRPr="00F6133D">
              <w:t>8 000,00</w:t>
            </w:r>
          </w:p>
        </w:tc>
      </w:tr>
      <w:tr w:rsidR="00F6133D" w:rsidRPr="00F6133D" w:rsidTr="00F6133D">
        <w:tc>
          <w:tcPr>
            <w:tcW w:w="7128" w:type="dxa"/>
            <w:shd w:val="clear" w:color="auto" w:fill="auto"/>
          </w:tcPr>
          <w:p w:rsidR="00F6133D" w:rsidRPr="00F6133D" w:rsidRDefault="00F6133D" w:rsidP="00F6133D">
            <w:pPr>
              <w:jc w:val="both"/>
            </w:pPr>
            <w:r w:rsidRPr="00F6133D">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 xml:space="preserve">06 1 01 </w:t>
            </w:r>
            <w:r w:rsidRPr="00F6133D">
              <w:rPr>
                <w:lang w:val="en-US"/>
              </w:rPr>
              <w:t>S3080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79 547,824</w:t>
            </w:r>
          </w:p>
        </w:tc>
        <w:tc>
          <w:tcPr>
            <w:tcW w:w="1534" w:type="dxa"/>
            <w:vAlign w:val="center"/>
          </w:tcPr>
          <w:p w:rsidR="00F6133D" w:rsidRPr="00F6133D" w:rsidRDefault="00F6133D" w:rsidP="00F6133D">
            <w:pPr>
              <w:jc w:val="center"/>
            </w:pPr>
            <w:r w:rsidRPr="00F6133D">
              <w:t>42 105,263</w:t>
            </w:r>
          </w:p>
        </w:tc>
        <w:tc>
          <w:tcPr>
            <w:tcW w:w="1534" w:type="dxa"/>
            <w:vAlign w:val="center"/>
          </w:tcPr>
          <w:p w:rsidR="00F6133D" w:rsidRPr="00F6133D" w:rsidRDefault="00F6133D" w:rsidP="00F6133D">
            <w:pPr>
              <w:jc w:val="center"/>
            </w:pPr>
            <w:r w:rsidRPr="00F6133D">
              <w:t>29 473,684</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rPr>
                <w:lang w:val="en-US"/>
              </w:rPr>
            </w:pPr>
            <w:r w:rsidRPr="00F6133D">
              <w:t xml:space="preserve">06 1 01 </w:t>
            </w:r>
            <w:r w:rsidRPr="00F6133D">
              <w:rPr>
                <w:lang w:val="en-US"/>
              </w:rPr>
              <w:t>S3080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79 547,824</w:t>
            </w:r>
          </w:p>
        </w:tc>
        <w:tc>
          <w:tcPr>
            <w:tcW w:w="1534" w:type="dxa"/>
            <w:vAlign w:val="center"/>
          </w:tcPr>
          <w:p w:rsidR="00F6133D" w:rsidRPr="00F6133D" w:rsidRDefault="00F6133D" w:rsidP="00F6133D">
            <w:pPr>
              <w:jc w:val="center"/>
            </w:pPr>
            <w:r w:rsidRPr="00F6133D">
              <w:t>42 105,263</w:t>
            </w:r>
          </w:p>
        </w:tc>
        <w:tc>
          <w:tcPr>
            <w:tcW w:w="1534" w:type="dxa"/>
            <w:vAlign w:val="center"/>
          </w:tcPr>
          <w:p w:rsidR="00F6133D" w:rsidRPr="00F6133D" w:rsidRDefault="00F6133D" w:rsidP="00F6133D">
            <w:pPr>
              <w:jc w:val="center"/>
            </w:pPr>
            <w:r w:rsidRPr="00F6133D">
              <w:t>29 473,684</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 xml:space="preserve">06 1 01 </w:t>
            </w:r>
            <w:r w:rsidRPr="00F6133D">
              <w:rPr>
                <w:lang w:val="en-US"/>
              </w:rPr>
              <w:t>S3080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79 547,824</w:t>
            </w:r>
          </w:p>
        </w:tc>
        <w:tc>
          <w:tcPr>
            <w:tcW w:w="1534" w:type="dxa"/>
            <w:vAlign w:val="center"/>
          </w:tcPr>
          <w:p w:rsidR="00F6133D" w:rsidRPr="00F6133D" w:rsidRDefault="00F6133D" w:rsidP="00F6133D">
            <w:pPr>
              <w:jc w:val="center"/>
            </w:pPr>
            <w:r w:rsidRPr="00F6133D">
              <w:t>42 105,263</w:t>
            </w:r>
          </w:p>
        </w:tc>
        <w:tc>
          <w:tcPr>
            <w:tcW w:w="1534" w:type="dxa"/>
            <w:vAlign w:val="center"/>
          </w:tcPr>
          <w:p w:rsidR="00F6133D" w:rsidRPr="00F6133D" w:rsidRDefault="00F6133D" w:rsidP="00F6133D">
            <w:pPr>
              <w:jc w:val="center"/>
            </w:pPr>
            <w:r w:rsidRPr="00F6133D">
              <w:t>29 473,684</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08 0 00 00000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51,65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«Организация безопасности дорожного движения»</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08 1 00 00000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51,65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«Обеспечение безопасности участников дорожного движения»</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08 1 01 00000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51,65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Содержание автомобильных дорог в рамках безопасности дорожного движения</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08 1 01 89220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51,65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08 1 01 89220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51,65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09</w:t>
            </w:r>
          </w:p>
        </w:tc>
        <w:tc>
          <w:tcPr>
            <w:tcW w:w="1689" w:type="dxa"/>
            <w:shd w:val="clear" w:color="auto" w:fill="auto"/>
            <w:vAlign w:val="center"/>
          </w:tcPr>
          <w:p w:rsidR="00F6133D" w:rsidRPr="00F6133D" w:rsidRDefault="00F6133D" w:rsidP="00F6133D">
            <w:pPr>
              <w:jc w:val="center"/>
            </w:pPr>
            <w:r w:rsidRPr="00F6133D">
              <w:t>08 1 01 89220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51,65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Другие вопросы в области национальной экономики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228,093</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228,093</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228,093</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228,093</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02 3 01 80361</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48,00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02 3 01 80361</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48,00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02 3 01 80361</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48,00</w:t>
            </w:r>
          </w:p>
        </w:tc>
        <w:tc>
          <w:tcPr>
            <w:tcW w:w="1534" w:type="dxa"/>
            <w:vAlign w:val="center"/>
          </w:tcPr>
          <w:p w:rsidR="00F6133D" w:rsidRPr="00F6133D" w:rsidRDefault="00F6133D" w:rsidP="00F6133D">
            <w:pPr>
              <w:jc w:val="center"/>
            </w:pPr>
            <w:r w:rsidRPr="00F6133D">
              <w:t>100,00</w:t>
            </w:r>
          </w:p>
        </w:tc>
        <w:tc>
          <w:tcPr>
            <w:tcW w:w="1534" w:type="dxa"/>
            <w:vAlign w:val="center"/>
          </w:tcPr>
          <w:p w:rsidR="00F6133D" w:rsidRPr="00F6133D" w:rsidRDefault="00F6133D" w:rsidP="00F6133D">
            <w:pPr>
              <w:jc w:val="center"/>
            </w:pPr>
            <w:r w:rsidRPr="00F6133D">
              <w:t>100,00</w:t>
            </w:r>
          </w:p>
        </w:tc>
      </w:tr>
      <w:tr w:rsidR="00F6133D" w:rsidRPr="00F6133D" w:rsidTr="00F6133D">
        <w:tc>
          <w:tcPr>
            <w:tcW w:w="7128" w:type="dxa"/>
            <w:shd w:val="clear" w:color="auto" w:fill="auto"/>
          </w:tcPr>
          <w:p w:rsidR="00F6133D" w:rsidRPr="00F6133D" w:rsidRDefault="00F6133D" w:rsidP="00F6133D">
            <w:pPr>
              <w:jc w:val="both"/>
            </w:pPr>
            <w:r w:rsidRPr="00F6133D">
              <w:t>Выполнение геодезических работ по выносу координатных точек на местности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02 3 01 80362</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02 3 01 80362</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02 3 01 80362</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50,00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выполнение работ по территориальному планированию, градостроительному зонированию, планировки территории</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02 3 01 40180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130,093</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02 3 01 40180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130,093</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04</w:t>
            </w:r>
          </w:p>
        </w:tc>
        <w:tc>
          <w:tcPr>
            <w:tcW w:w="566" w:type="dxa"/>
            <w:shd w:val="clear" w:color="auto" w:fill="auto"/>
            <w:vAlign w:val="center"/>
          </w:tcPr>
          <w:p w:rsidR="00F6133D" w:rsidRPr="00F6133D" w:rsidRDefault="00F6133D" w:rsidP="00F6133D">
            <w:pPr>
              <w:jc w:val="center"/>
            </w:pPr>
            <w:r w:rsidRPr="00F6133D">
              <w:t>12</w:t>
            </w:r>
          </w:p>
        </w:tc>
        <w:tc>
          <w:tcPr>
            <w:tcW w:w="1689" w:type="dxa"/>
            <w:shd w:val="clear" w:color="auto" w:fill="auto"/>
            <w:vAlign w:val="center"/>
          </w:tcPr>
          <w:p w:rsidR="00F6133D" w:rsidRPr="00F6133D" w:rsidRDefault="00F6133D" w:rsidP="00F6133D">
            <w:pPr>
              <w:jc w:val="center"/>
            </w:pPr>
            <w:r w:rsidRPr="00F6133D">
              <w:t>02 3 01 40180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130,093</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ЖИЛИЩНО-КОММУНАЛЬНОЕ ХОЗЯЙСТВО</w:t>
            </w:r>
          </w:p>
        </w:tc>
        <w:tc>
          <w:tcPr>
            <w:tcW w:w="565" w:type="dxa"/>
            <w:shd w:val="clear" w:color="auto" w:fill="auto"/>
            <w:vAlign w:val="center"/>
          </w:tcPr>
          <w:p w:rsidR="00F6133D" w:rsidRPr="00F6133D" w:rsidRDefault="00F6133D" w:rsidP="00F6133D">
            <w:pPr>
              <w:jc w:val="center"/>
              <w:rPr>
                <w:b/>
              </w:rPr>
            </w:pPr>
            <w:r w:rsidRPr="00F6133D">
              <w:rPr>
                <w:b/>
              </w:rPr>
              <w:t>05</w:t>
            </w:r>
          </w:p>
        </w:tc>
        <w:tc>
          <w:tcPr>
            <w:tcW w:w="566" w:type="dxa"/>
            <w:shd w:val="clear" w:color="auto" w:fill="auto"/>
            <w:vAlign w:val="center"/>
          </w:tcPr>
          <w:p w:rsidR="00F6133D" w:rsidRPr="00F6133D" w:rsidRDefault="00F6133D" w:rsidP="00F6133D">
            <w:pPr>
              <w:jc w:val="center"/>
              <w:rPr>
                <w:b/>
              </w:rPr>
            </w:pPr>
            <w:r w:rsidRPr="00F6133D">
              <w:rPr>
                <w:b/>
              </w:rPr>
              <w:t>00</w:t>
            </w:r>
          </w:p>
        </w:tc>
        <w:tc>
          <w:tcPr>
            <w:tcW w:w="1689" w:type="dxa"/>
            <w:shd w:val="clear" w:color="auto" w:fill="auto"/>
            <w:vAlign w:val="center"/>
          </w:tcPr>
          <w:p w:rsidR="00F6133D" w:rsidRPr="00F6133D" w:rsidRDefault="00F6133D" w:rsidP="00F6133D">
            <w:pPr>
              <w:jc w:val="center"/>
              <w:rPr>
                <w:b/>
              </w:rPr>
            </w:pPr>
          </w:p>
        </w:tc>
        <w:tc>
          <w:tcPr>
            <w:tcW w:w="706" w:type="dxa"/>
            <w:shd w:val="clear" w:color="auto" w:fill="auto"/>
            <w:vAlign w:val="center"/>
          </w:tcPr>
          <w:p w:rsidR="00F6133D" w:rsidRPr="00F6133D" w:rsidRDefault="00F6133D" w:rsidP="00F6133D">
            <w:pPr>
              <w:jc w:val="center"/>
              <w:rPr>
                <w:b/>
              </w:rPr>
            </w:pPr>
          </w:p>
        </w:tc>
        <w:tc>
          <w:tcPr>
            <w:tcW w:w="1554" w:type="dxa"/>
            <w:shd w:val="clear" w:color="auto" w:fill="auto"/>
            <w:vAlign w:val="center"/>
          </w:tcPr>
          <w:p w:rsidR="00F6133D" w:rsidRPr="00F6133D" w:rsidRDefault="00F6133D" w:rsidP="00F6133D">
            <w:pPr>
              <w:jc w:val="center"/>
              <w:rPr>
                <w:b/>
              </w:rPr>
            </w:pPr>
            <w:r w:rsidRPr="00F6133D">
              <w:rPr>
                <w:b/>
              </w:rPr>
              <w:t>24 643,426</w:t>
            </w:r>
          </w:p>
        </w:tc>
        <w:tc>
          <w:tcPr>
            <w:tcW w:w="1534" w:type="dxa"/>
            <w:vAlign w:val="center"/>
          </w:tcPr>
          <w:p w:rsidR="00F6133D" w:rsidRPr="00F6133D" w:rsidRDefault="00F6133D" w:rsidP="00F6133D">
            <w:pPr>
              <w:jc w:val="center"/>
              <w:rPr>
                <w:b/>
              </w:rPr>
            </w:pPr>
            <w:r w:rsidRPr="00F6133D">
              <w:rPr>
                <w:b/>
              </w:rPr>
              <w:t>16 666,488</w:t>
            </w:r>
          </w:p>
        </w:tc>
        <w:tc>
          <w:tcPr>
            <w:tcW w:w="1534" w:type="dxa"/>
            <w:vAlign w:val="center"/>
          </w:tcPr>
          <w:p w:rsidR="00F6133D" w:rsidRPr="00F6133D" w:rsidRDefault="00F6133D" w:rsidP="00F6133D">
            <w:pPr>
              <w:jc w:val="center"/>
              <w:rPr>
                <w:b/>
              </w:rPr>
            </w:pPr>
            <w:r w:rsidRPr="00F6133D">
              <w:rPr>
                <w:b/>
              </w:rPr>
              <w:t>13 153,818</w:t>
            </w:r>
          </w:p>
        </w:tc>
      </w:tr>
      <w:tr w:rsidR="00F6133D" w:rsidRPr="00F6133D" w:rsidTr="00F6133D">
        <w:tc>
          <w:tcPr>
            <w:tcW w:w="7128" w:type="dxa"/>
            <w:shd w:val="clear" w:color="auto" w:fill="auto"/>
          </w:tcPr>
          <w:p w:rsidR="00F6133D" w:rsidRPr="00F6133D" w:rsidRDefault="00F6133D" w:rsidP="00F6133D">
            <w:pPr>
              <w:jc w:val="both"/>
            </w:pPr>
            <w:r w:rsidRPr="00F6133D">
              <w:t>Жилищное хозяйство</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84,060</w:t>
            </w:r>
          </w:p>
        </w:tc>
        <w:tc>
          <w:tcPr>
            <w:tcW w:w="1534" w:type="dxa"/>
            <w:vAlign w:val="center"/>
          </w:tcPr>
          <w:p w:rsidR="00F6133D" w:rsidRPr="00F6133D" w:rsidRDefault="00F6133D" w:rsidP="00F6133D">
            <w:pPr>
              <w:jc w:val="center"/>
            </w:pPr>
            <w:r w:rsidRPr="00F6133D">
              <w:t>53,818</w:t>
            </w:r>
          </w:p>
        </w:tc>
        <w:tc>
          <w:tcPr>
            <w:tcW w:w="1534" w:type="dxa"/>
            <w:vAlign w:val="center"/>
          </w:tcPr>
          <w:p w:rsidR="00F6133D" w:rsidRPr="00F6133D" w:rsidRDefault="00F6133D" w:rsidP="00F6133D">
            <w:pPr>
              <w:jc w:val="center"/>
            </w:pPr>
            <w:r w:rsidRPr="00F6133D">
              <w:t>53,818</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65,394</w:t>
            </w:r>
          </w:p>
        </w:tc>
        <w:tc>
          <w:tcPr>
            <w:tcW w:w="1534" w:type="dxa"/>
            <w:vAlign w:val="center"/>
          </w:tcPr>
          <w:p w:rsidR="00F6133D" w:rsidRPr="00F6133D" w:rsidRDefault="00F6133D" w:rsidP="00F6133D">
            <w:pPr>
              <w:jc w:val="center"/>
            </w:pPr>
            <w:r w:rsidRPr="00F6133D">
              <w:t>53,818</w:t>
            </w:r>
          </w:p>
        </w:tc>
        <w:tc>
          <w:tcPr>
            <w:tcW w:w="1534" w:type="dxa"/>
            <w:vAlign w:val="center"/>
          </w:tcPr>
          <w:p w:rsidR="00F6133D" w:rsidRPr="00F6133D" w:rsidRDefault="00F6133D" w:rsidP="00F6133D">
            <w:pPr>
              <w:jc w:val="center"/>
            </w:pPr>
            <w:r w:rsidRPr="00F6133D">
              <w:t>53,818</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65,394</w:t>
            </w:r>
          </w:p>
        </w:tc>
        <w:tc>
          <w:tcPr>
            <w:tcW w:w="1534" w:type="dxa"/>
            <w:vAlign w:val="center"/>
          </w:tcPr>
          <w:p w:rsidR="00F6133D" w:rsidRPr="00F6133D" w:rsidRDefault="00F6133D" w:rsidP="00F6133D">
            <w:pPr>
              <w:jc w:val="center"/>
            </w:pPr>
            <w:r w:rsidRPr="00F6133D">
              <w:t>53,818</w:t>
            </w:r>
          </w:p>
        </w:tc>
        <w:tc>
          <w:tcPr>
            <w:tcW w:w="1534" w:type="dxa"/>
            <w:vAlign w:val="center"/>
          </w:tcPr>
          <w:p w:rsidR="00F6133D" w:rsidRPr="00F6133D" w:rsidRDefault="00F6133D" w:rsidP="00F6133D">
            <w:pPr>
              <w:jc w:val="center"/>
            </w:pPr>
            <w:r w:rsidRPr="00F6133D">
              <w:t>53,818</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65,394</w:t>
            </w:r>
          </w:p>
        </w:tc>
        <w:tc>
          <w:tcPr>
            <w:tcW w:w="1534" w:type="dxa"/>
            <w:vAlign w:val="center"/>
          </w:tcPr>
          <w:p w:rsidR="00F6133D" w:rsidRPr="00F6133D" w:rsidRDefault="00F6133D" w:rsidP="00F6133D">
            <w:pPr>
              <w:jc w:val="center"/>
            </w:pPr>
            <w:r w:rsidRPr="00F6133D">
              <w:t>53,818</w:t>
            </w:r>
          </w:p>
        </w:tc>
        <w:tc>
          <w:tcPr>
            <w:tcW w:w="1534" w:type="dxa"/>
            <w:vAlign w:val="center"/>
          </w:tcPr>
          <w:p w:rsidR="00F6133D" w:rsidRPr="00F6133D" w:rsidRDefault="00F6133D" w:rsidP="00F6133D">
            <w:pPr>
              <w:jc w:val="center"/>
            </w:pPr>
            <w:r w:rsidRPr="00F6133D">
              <w:t>53,818</w:t>
            </w:r>
          </w:p>
        </w:tc>
      </w:tr>
      <w:tr w:rsidR="00F6133D" w:rsidRPr="00F6133D" w:rsidTr="00F6133D">
        <w:tc>
          <w:tcPr>
            <w:tcW w:w="7128" w:type="dxa"/>
            <w:shd w:val="clear" w:color="auto" w:fill="auto"/>
          </w:tcPr>
          <w:p w:rsidR="00F6133D" w:rsidRPr="00F6133D" w:rsidRDefault="00F6133D" w:rsidP="00F6133D">
            <w:pPr>
              <w:jc w:val="both"/>
            </w:pPr>
            <w:r w:rsidRPr="00F6133D">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02 3 01 80320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65,394</w:t>
            </w:r>
          </w:p>
        </w:tc>
        <w:tc>
          <w:tcPr>
            <w:tcW w:w="1534" w:type="dxa"/>
            <w:vAlign w:val="center"/>
          </w:tcPr>
          <w:p w:rsidR="00F6133D" w:rsidRPr="00F6133D" w:rsidRDefault="00F6133D" w:rsidP="00F6133D">
            <w:pPr>
              <w:jc w:val="center"/>
            </w:pPr>
            <w:r w:rsidRPr="00F6133D">
              <w:t>53,818</w:t>
            </w:r>
          </w:p>
        </w:tc>
        <w:tc>
          <w:tcPr>
            <w:tcW w:w="1534" w:type="dxa"/>
            <w:vAlign w:val="center"/>
          </w:tcPr>
          <w:p w:rsidR="00F6133D" w:rsidRPr="00F6133D" w:rsidRDefault="00F6133D" w:rsidP="00F6133D">
            <w:pPr>
              <w:jc w:val="center"/>
            </w:pPr>
            <w:r w:rsidRPr="00F6133D">
              <w:t>53,818</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02 3 01 80320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65,205</w:t>
            </w:r>
          </w:p>
        </w:tc>
        <w:tc>
          <w:tcPr>
            <w:tcW w:w="1534" w:type="dxa"/>
            <w:vAlign w:val="center"/>
          </w:tcPr>
          <w:p w:rsidR="00F6133D" w:rsidRPr="00F6133D" w:rsidRDefault="00F6133D" w:rsidP="00F6133D">
            <w:pPr>
              <w:jc w:val="center"/>
            </w:pPr>
            <w:r w:rsidRPr="00F6133D">
              <w:t>53,718</w:t>
            </w:r>
          </w:p>
        </w:tc>
        <w:tc>
          <w:tcPr>
            <w:tcW w:w="1534" w:type="dxa"/>
            <w:vAlign w:val="center"/>
          </w:tcPr>
          <w:p w:rsidR="00F6133D" w:rsidRPr="00F6133D" w:rsidRDefault="00F6133D" w:rsidP="00F6133D">
            <w:pPr>
              <w:jc w:val="center"/>
            </w:pPr>
            <w:r w:rsidRPr="00F6133D">
              <w:t>53,718</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02 3 01 80320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65,205</w:t>
            </w:r>
          </w:p>
        </w:tc>
        <w:tc>
          <w:tcPr>
            <w:tcW w:w="1534" w:type="dxa"/>
            <w:vAlign w:val="center"/>
          </w:tcPr>
          <w:p w:rsidR="00F6133D" w:rsidRPr="00F6133D" w:rsidRDefault="00F6133D" w:rsidP="00F6133D">
            <w:pPr>
              <w:jc w:val="center"/>
            </w:pPr>
            <w:r w:rsidRPr="00F6133D">
              <w:t>53,718</w:t>
            </w:r>
          </w:p>
        </w:tc>
        <w:tc>
          <w:tcPr>
            <w:tcW w:w="1534" w:type="dxa"/>
            <w:vAlign w:val="center"/>
          </w:tcPr>
          <w:p w:rsidR="00F6133D" w:rsidRPr="00F6133D" w:rsidRDefault="00F6133D" w:rsidP="00F6133D">
            <w:pPr>
              <w:jc w:val="center"/>
            </w:pPr>
            <w:r w:rsidRPr="00F6133D">
              <w:t>53,718</w:t>
            </w:r>
          </w:p>
        </w:tc>
      </w:tr>
      <w:tr w:rsidR="00F6133D" w:rsidRPr="00F6133D" w:rsidTr="00F6133D">
        <w:tc>
          <w:tcPr>
            <w:tcW w:w="7128" w:type="dxa"/>
            <w:shd w:val="clear" w:color="auto" w:fill="auto"/>
          </w:tcPr>
          <w:p w:rsidR="00F6133D" w:rsidRPr="00F6133D" w:rsidRDefault="00F6133D" w:rsidP="00F6133D">
            <w:pPr>
              <w:jc w:val="both"/>
            </w:pPr>
            <w:r w:rsidRPr="00F6133D">
              <w:t>Иные бюджетные ассигнования</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02 3 01 80320</w:t>
            </w:r>
          </w:p>
        </w:tc>
        <w:tc>
          <w:tcPr>
            <w:tcW w:w="706" w:type="dxa"/>
            <w:shd w:val="clear" w:color="auto" w:fill="auto"/>
            <w:vAlign w:val="center"/>
          </w:tcPr>
          <w:p w:rsidR="00F6133D" w:rsidRPr="00F6133D" w:rsidRDefault="00F6133D" w:rsidP="00F6133D">
            <w:pPr>
              <w:jc w:val="center"/>
            </w:pPr>
            <w:r w:rsidRPr="00F6133D">
              <w:t>800</w:t>
            </w:r>
          </w:p>
        </w:tc>
        <w:tc>
          <w:tcPr>
            <w:tcW w:w="1554" w:type="dxa"/>
            <w:shd w:val="clear" w:color="auto" w:fill="auto"/>
            <w:vAlign w:val="center"/>
          </w:tcPr>
          <w:p w:rsidR="00F6133D" w:rsidRPr="00F6133D" w:rsidRDefault="00F6133D" w:rsidP="00F6133D">
            <w:pPr>
              <w:jc w:val="center"/>
            </w:pPr>
            <w:r w:rsidRPr="00F6133D">
              <w:t>0,189</w:t>
            </w:r>
          </w:p>
        </w:tc>
        <w:tc>
          <w:tcPr>
            <w:tcW w:w="1534" w:type="dxa"/>
            <w:vAlign w:val="center"/>
          </w:tcPr>
          <w:p w:rsidR="00F6133D" w:rsidRPr="00F6133D" w:rsidRDefault="00F6133D" w:rsidP="00F6133D">
            <w:pPr>
              <w:jc w:val="center"/>
            </w:pPr>
            <w:r w:rsidRPr="00F6133D">
              <w:t>0,100</w:t>
            </w:r>
          </w:p>
        </w:tc>
        <w:tc>
          <w:tcPr>
            <w:tcW w:w="1534" w:type="dxa"/>
            <w:vAlign w:val="center"/>
          </w:tcPr>
          <w:p w:rsidR="00F6133D" w:rsidRPr="00F6133D" w:rsidRDefault="00F6133D" w:rsidP="00F6133D">
            <w:pPr>
              <w:jc w:val="center"/>
            </w:pPr>
            <w:r w:rsidRPr="00F6133D">
              <w:t>0,100</w:t>
            </w:r>
          </w:p>
        </w:tc>
      </w:tr>
      <w:tr w:rsidR="00F6133D" w:rsidRPr="00F6133D" w:rsidTr="00F6133D">
        <w:tc>
          <w:tcPr>
            <w:tcW w:w="7128" w:type="dxa"/>
            <w:shd w:val="clear" w:color="auto" w:fill="auto"/>
          </w:tcPr>
          <w:p w:rsidR="00F6133D" w:rsidRPr="00F6133D" w:rsidRDefault="00F6133D" w:rsidP="00F6133D">
            <w:pPr>
              <w:jc w:val="both"/>
            </w:pPr>
            <w:r w:rsidRPr="00F6133D">
              <w:t>Уплата налогов, сборов и иных платежей</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02 3 01 80320</w:t>
            </w:r>
          </w:p>
        </w:tc>
        <w:tc>
          <w:tcPr>
            <w:tcW w:w="706" w:type="dxa"/>
            <w:shd w:val="clear" w:color="auto" w:fill="auto"/>
            <w:vAlign w:val="center"/>
          </w:tcPr>
          <w:p w:rsidR="00F6133D" w:rsidRPr="00F6133D" w:rsidRDefault="00F6133D" w:rsidP="00F6133D">
            <w:pPr>
              <w:jc w:val="center"/>
            </w:pPr>
            <w:r w:rsidRPr="00F6133D">
              <w:t>850</w:t>
            </w:r>
          </w:p>
        </w:tc>
        <w:tc>
          <w:tcPr>
            <w:tcW w:w="1554" w:type="dxa"/>
            <w:shd w:val="clear" w:color="auto" w:fill="auto"/>
            <w:vAlign w:val="center"/>
          </w:tcPr>
          <w:p w:rsidR="00F6133D" w:rsidRPr="00F6133D" w:rsidRDefault="00F6133D" w:rsidP="00F6133D">
            <w:pPr>
              <w:jc w:val="center"/>
            </w:pPr>
            <w:r w:rsidRPr="00F6133D">
              <w:t>0,189</w:t>
            </w:r>
          </w:p>
        </w:tc>
        <w:tc>
          <w:tcPr>
            <w:tcW w:w="1534" w:type="dxa"/>
            <w:vAlign w:val="center"/>
          </w:tcPr>
          <w:p w:rsidR="00F6133D" w:rsidRPr="00F6133D" w:rsidRDefault="00F6133D" w:rsidP="00F6133D">
            <w:pPr>
              <w:jc w:val="center"/>
            </w:pPr>
            <w:r w:rsidRPr="00F6133D">
              <w:t>0,100</w:t>
            </w:r>
          </w:p>
        </w:tc>
        <w:tc>
          <w:tcPr>
            <w:tcW w:w="1534" w:type="dxa"/>
            <w:vAlign w:val="center"/>
          </w:tcPr>
          <w:p w:rsidR="00F6133D" w:rsidRPr="00F6133D" w:rsidRDefault="00F6133D" w:rsidP="00F6133D">
            <w:pPr>
              <w:jc w:val="center"/>
            </w:pPr>
            <w:r w:rsidRPr="00F6133D">
              <w:t>0,100</w:t>
            </w:r>
          </w:p>
        </w:tc>
      </w:tr>
      <w:tr w:rsidR="00F6133D" w:rsidRPr="00F6133D" w:rsidTr="00F6133D">
        <w:tc>
          <w:tcPr>
            <w:tcW w:w="7128"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18,666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Исполнение судебных актов</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99 2 00 00000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18,666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Исполнение решений судов</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99 2 00 20920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18,666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99 2 00 20920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16,071</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99 2 00 20920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16,071</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бюджетные ассигнования</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99 2 00 20920</w:t>
            </w:r>
          </w:p>
        </w:tc>
        <w:tc>
          <w:tcPr>
            <w:tcW w:w="706" w:type="dxa"/>
            <w:shd w:val="clear" w:color="auto" w:fill="auto"/>
            <w:vAlign w:val="center"/>
          </w:tcPr>
          <w:p w:rsidR="00F6133D" w:rsidRPr="00F6133D" w:rsidRDefault="00F6133D" w:rsidP="00F6133D">
            <w:pPr>
              <w:jc w:val="center"/>
            </w:pPr>
            <w:r w:rsidRPr="00F6133D">
              <w:t>800</w:t>
            </w:r>
          </w:p>
        </w:tc>
        <w:tc>
          <w:tcPr>
            <w:tcW w:w="1554" w:type="dxa"/>
            <w:shd w:val="clear" w:color="auto" w:fill="auto"/>
            <w:vAlign w:val="center"/>
          </w:tcPr>
          <w:p w:rsidR="00F6133D" w:rsidRPr="00F6133D" w:rsidRDefault="00F6133D" w:rsidP="00F6133D">
            <w:pPr>
              <w:jc w:val="center"/>
            </w:pPr>
            <w:r w:rsidRPr="00F6133D">
              <w:t>2,595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Исполнение судебных актов</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99 2 00 20920</w:t>
            </w:r>
          </w:p>
        </w:tc>
        <w:tc>
          <w:tcPr>
            <w:tcW w:w="706" w:type="dxa"/>
            <w:shd w:val="clear" w:color="auto" w:fill="auto"/>
            <w:vAlign w:val="center"/>
          </w:tcPr>
          <w:p w:rsidR="00F6133D" w:rsidRPr="00F6133D" w:rsidRDefault="00F6133D" w:rsidP="00F6133D">
            <w:pPr>
              <w:jc w:val="center"/>
            </w:pPr>
            <w:r w:rsidRPr="00F6133D">
              <w:t>830</w:t>
            </w:r>
          </w:p>
        </w:tc>
        <w:tc>
          <w:tcPr>
            <w:tcW w:w="1554" w:type="dxa"/>
            <w:shd w:val="clear" w:color="auto" w:fill="auto"/>
            <w:vAlign w:val="center"/>
          </w:tcPr>
          <w:p w:rsidR="00F6133D" w:rsidRPr="00F6133D" w:rsidRDefault="00F6133D" w:rsidP="00F6133D">
            <w:pPr>
              <w:jc w:val="center"/>
            </w:pPr>
            <w:r w:rsidRPr="00F6133D">
              <w:t>2,595</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Коммунальное хозяйство</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11 817,403</w:t>
            </w:r>
          </w:p>
        </w:tc>
        <w:tc>
          <w:tcPr>
            <w:tcW w:w="1534" w:type="dxa"/>
            <w:vAlign w:val="center"/>
          </w:tcPr>
          <w:p w:rsidR="00F6133D" w:rsidRPr="00F6133D" w:rsidRDefault="00F6133D" w:rsidP="00F6133D">
            <w:pPr>
              <w:jc w:val="center"/>
            </w:pPr>
            <w:r w:rsidRPr="00F6133D">
              <w:t>8 200,00</w:t>
            </w:r>
          </w:p>
        </w:tc>
        <w:tc>
          <w:tcPr>
            <w:tcW w:w="1534" w:type="dxa"/>
            <w:vAlign w:val="center"/>
          </w:tcPr>
          <w:p w:rsidR="00F6133D" w:rsidRPr="00F6133D" w:rsidRDefault="00F6133D" w:rsidP="00F6133D">
            <w:pPr>
              <w:jc w:val="center"/>
            </w:pPr>
            <w:r w:rsidRPr="00F6133D">
              <w:t>5 700,00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11 817,403</w:t>
            </w:r>
          </w:p>
        </w:tc>
        <w:tc>
          <w:tcPr>
            <w:tcW w:w="1534" w:type="dxa"/>
            <w:vAlign w:val="center"/>
          </w:tcPr>
          <w:p w:rsidR="00F6133D" w:rsidRPr="00F6133D" w:rsidRDefault="00F6133D" w:rsidP="00F6133D">
            <w:pPr>
              <w:jc w:val="center"/>
            </w:pPr>
            <w:r w:rsidRPr="00F6133D">
              <w:t>8 200,00</w:t>
            </w:r>
          </w:p>
        </w:tc>
        <w:tc>
          <w:tcPr>
            <w:tcW w:w="1534" w:type="dxa"/>
            <w:vAlign w:val="center"/>
          </w:tcPr>
          <w:p w:rsidR="00F6133D" w:rsidRPr="00F6133D" w:rsidRDefault="00F6133D" w:rsidP="00F6133D">
            <w:pPr>
              <w:jc w:val="center"/>
            </w:pPr>
            <w:r w:rsidRPr="00F6133D">
              <w:t>5 700,00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«Мероприятия в области коммунального хозяйства»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1 222,356</w:t>
            </w:r>
          </w:p>
        </w:tc>
        <w:tc>
          <w:tcPr>
            <w:tcW w:w="1534" w:type="dxa"/>
            <w:vAlign w:val="center"/>
          </w:tcPr>
          <w:p w:rsidR="00F6133D" w:rsidRPr="00F6133D" w:rsidRDefault="00F6133D" w:rsidP="00F6133D">
            <w:pPr>
              <w:jc w:val="center"/>
            </w:pPr>
            <w:r w:rsidRPr="00F6133D">
              <w:t>2 700,00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1 222,356</w:t>
            </w:r>
          </w:p>
        </w:tc>
        <w:tc>
          <w:tcPr>
            <w:tcW w:w="1534" w:type="dxa"/>
            <w:vAlign w:val="center"/>
          </w:tcPr>
          <w:p w:rsidR="00F6133D" w:rsidRPr="00F6133D" w:rsidRDefault="00F6133D" w:rsidP="00F6133D">
            <w:pPr>
              <w:jc w:val="center"/>
            </w:pPr>
            <w:r w:rsidRPr="00F6133D">
              <w:t>2 700,00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Организация и проведение мероприятий в области коммунального хозяйства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04 2 01 82120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728,954</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04 2 01 82120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728,954</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04 2 01 82120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728,954</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200,00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электроснабжение объектов коммунального хозяйства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04 2 01 83100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493,402</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04 2 01 83100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493,402</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04 2 01 83100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493,402</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коммунальной техники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 xml:space="preserve">04 2 01 </w:t>
            </w:r>
            <w:r w:rsidRPr="00F6133D">
              <w:rPr>
                <w:lang w:val="en-US"/>
              </w:rPr>
              <w:t>S</w:t>
            </w:r>
            <w:r w:rsidRPr="00F6133D">
              <w:t>1380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2 500,00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 xml:space="preserve">04 2 01 </w:t>
            </w:r>
            <w:r w:rsidRPr="00F6133D">
              <w:rPr>
                <w:lang w:val="en-US"/>
              </w:rPr>
              <w:t>S</w:t>
            </w:r>
            <w:r w:rsidRPr="00F6133D">
              <w:t>1380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2 500,00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 xml:space="preserve">04 2 01 </w:t>
            </w:r>
            <w:r w:rsidRPr="00F6133D">
              <w:rPr>
                <w:lang w:val="en-US"/>
              </w:rPr>
              <w:t>S</w:t>
            </w:r>
            <w:r w:rsidRPr="00F6133D">
              <w:t>1380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2 500,00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«Чистая вода»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10 595,047</w:t>
            </w:r>
          </w:p>
        </w:tc>
        <w:tc>
          <w:tcPr>
            <w:tcW w:w="1534" w:type="dxa"/>
            <w:vAlign w:val="center"/>
          </w:tcPr>
          <w:p w:rsidR="00F6133D" w:rsidRPr="00F6133D" w:rsidRDefault="00F6133D" w:rsidP="00F6133D">
            <w:pPr>
              <w:jc w:val="center"/>
            </w:pPr>
            <w:r w:rsidRPr="00F6133D">
              <w:t>5 500,00</w:t>
            </w:r>
          </w:p>
        </w:tc>
        <w:tc>
          <w:tcPr>
            <w:tcW w:w="1534" w:type="dxa"/>
            <w:vAlign w:val="center"/>
          </w:tcPr>
          <w:p w:rsidR="00F6133D" w:rsidRPr="00F6133D" w:rsidRDefault="00F6133D" w:rsidP="00F6133D">
            <w:pPr>
              <w:jc w:val="center"/>
            </w:pPr>
            <w:r w:rsidRPr="00F6133D">
              <w:t>5 500,00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«Чистая вода»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10 595,047</w:t>
            </w:r>
          </w:p>
        </w:tc>
        <w:tc>
          <w:tcPr>
            <w:tcW w:w="1534" w:type="dxa"/>
            <w:vAlign w:val="center"/>
          </w:tcPr>
          <w:p w:rsidR="00F6133D" w:rsidRPr="00F6133D" w:rsidRDefault="00F6133D" w:rsidP="00F6133D">
            <w:pPr>
              <w:jc w:val="center"/>
            </w:pPr>
            <w:r w:rsidRPr="00F6133D">
              <w:t>5 500,00</w:t>
            </w:r>
          </w:p>
        </w:tc>
        <w:tc>
          <w:tcPr>
            <w:tcW w:w="1534" w:type="dxa"/>
            <w:vAlign w:val="center"/>
          </w:tcPr>
          <w:p w:rsidR="00F6133D" w:rsidRPr="00F6133D" w:rsidRDefault="00F6133D" w:rsidP="00F6133D">
            <w:pPr>
              <w:jc w:val="center"/>
            </w:pPr>
            <w:r w:rsidRPr="00F6133D">
              <w:t>5 500,00</w:t>
            </w:r>
          </w:p>
        </w:tc>
      </w:tr>
      <w:tr w:rsidR="00F6133D" w:rsidRPr="00F6133D" w:rsidTr="00F6133D">
        <w:tc>
          <w:tcPr>
            <w:tcW w:w="7128" w:type="dxa"/>
            <w:shd w:val="clear" w:color="auto" w:fill="auto"/>
          </w:tcPr>
          <w:p w:rsidR="00F6133D" w:rsidRPr="00F6133D" w:rsidRDefault="00F6133D" w:rsidP="00F6133D">
            <w:pPr>
              <w:jc w:val="both"/>
            </w:pPr>
            <w:r w:rsidRPr="00F6133D">
              <w:t>Капитальный ремонт, ремонт сетей и сооружений водоснабжения за счет средств местного бюджета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04 3 01 65140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888,021</w:t>
            </w:r>
          </w:p>
        </w:tc>
        <w:tc>
          <w:tcPr>
            <w:tcW w:w="1534" w:type="dxa"/>
            <w:vAlign w:val="center"/>
          </w:tcPr>
          <w:p w:rsidR="00F6133D" w:rsidRPr="00F6133D" w:rsidRDefault="00F6133D" w:rsidP="00F6133D">
            <w:pPr>
              <w:jc w:val="center"/>
            </w:pPr>
            <w:r w:rsidRPr="00F6133D">
              <w:t>300,00</w:t>
            </w:r>
          </w:p>
        </w:tc>
        <w:tc>
          <w:tcPr>
            <w:tcW w:w="1534" w:type="dxa"/>
            <w:vAlign w:val="center"/>
          </w:tcPr>
          <w:p w:rsidR="00F6133D" w:rsidRPr="00F6133D" w:rsidRDefault="00F6133D" w:rsidP="00F6133D">
            <w:pPr>
              <w:jc w:val="center"/>
            </w:pPr>
            <w:r w:rsidRPr="00F6133D">
              <w:t>500,00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04 3 01 65140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888,021</w:t>
            </w:r>
          </w:p>
        </w:tc>
        <w:tc>
          <w:tcPr>
            <w:tcW w:w="1534" w:type="dxa"/>
            <w:vAlign w:val="center"/>
          </w:tcPr>
          <w:p w:rsidR="00F6133D" w:rsidRPr="00F6133D" w:rsidRDefault="00F6133D" w:rsidP="00F6133D">
            <w:pPr>
              <w:jc w:val="center"/>
            </w:pPr>
            <w:r w:rsidRPr="00F6133D">
              <w:t>300,00</w:t>
            </w:r>
          </w:p>
        </w:tc>
        <w:tc>
          <w:tcPr>
            <w:tcW w:w="1534" w:type="dxa"/>
            <w:vAlign w:val="center"/>
          </w:tcPr>
          <w:p w:rsidR="00F6133D" w:rsidRPr="00F6133D" w:rsidRDefault="00F6133D" w:rsidP="00F6133D">
            <w:pPr>
              <w:jc w:val="center"/>
            </w:pPr>
            <w:r w:rsidRPr="00F6133D">
              <w:t>500,00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04 3 01 65140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888,021</w:t>
            </w:r>
          </w:p>
        </w:tc>
        <w:tc>
          <w:tcPr>
            <w:tcW w:w="1534" w:type="dxa"/>
            <w:vAlign w:val="center"/>
          </w:tcPr>
          <w:p w:rsidR="00F6133D" w:rsidRPr="00F6133D" w:rsidRDefault="00F6133D" w:rsidP="00F6133D">
            <w:pPr>
              <w:jc w:val="center"/>
            </w:pPr>
            <w:r w:rsidRPr="00F6133D">
              <w:t>300,00</w:t>
            </w:r>
          </w:p>
        </w:tc>
        <w:tc>
          <w:tcPr>
            <w:tcW w:w="1534" w:type="dxa"/>
            <w:vAlign w:val="center"/>
          </w:tcPr>
          <w:p w:rsidR="00F6133D" w:rsidRPr="00F6133D" w:rsidRDefault="00F6133D" w:rsidP="00F6133D">
            <w:pPr>
              <w:jc w:val="center"/>
            </w:pPr>
            <w:r w:rsidRPr="00F6133D">
              <w:t>500,00</w:t>
            </w:r>
          </w:p>
        </w:tc>
      </w:tr>
      <w:tr w:rsidR="00F6133D" w:rsidRPr="00F6133D" w:rsidTr="00F6133D">
        <w:tc>
          <w:tcPr>
            <w:tcW w:w="7128" w:type="dxa"/>
            <w:shd w:val="clear" w:color="auto" w:fill="auto"/>
          </w:tcPr>
          <w:p w:rsidR="00F6133D" w:rsidRPr="00F6133D" w:rsidRDefault="00F6133D" w:rsidP="00F6133D">
            <w:pPr>
              <w:jc w:val="both"/>
            </w:pPr>
            <w:r w:rsidRPr="00F6133D">
              <w:t>Капитальный ремонт и ремонт сетей и сооружений водоснабжения</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S1350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9 707,026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3 000,00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rPr>
                <w:lang w:val="en-US"/>
              </w:rPr>
            </w:pPr>
            <w:r w:rsidRPr="00F6133D">
              <w:rPr>
                <w:lang w:val="en-US"/>
              </w:rPr>
              <w:t>05</w:t>
            </w:r>
          </w:p>
        </w:tc>
        <w:tc>
          <w:tcPr>
            <w:tcW w:w="566" w:type="dxa"/>
            <w:shd w:val="clear" w:color="auto" w:fill="auto"/>
            <w:vAlign w:val="center"/>
          </w:tcPr>
          <w:p w:rsidR="00F6133D" w:rsidRPr="00F6133D" w:rsidRDefault="00F6133D" w:rsidP="00F6133D">
            <w:pPr>
              <w:jc w:val="center"/>
              <w:rPr>
                <w:lang w:val="en-US"/>
              </w:rPr>
            </w:pPr>
            <w:r w:rsidRPr="00F6133D">
              <w:rPr>
                <w:lang w:val="en-US"/>
              </w:rPr>
              <w:t>02</w:t>
            </w:r>
          </w:p>
        </w:tc>
        <w:tc>
          <w:tcPr>
            <w:tcW w:w="1689" w:type="dxa"/>
            <w:shd w:val="clear" w:color="auto" w:fill="auto"/>
            <w:vAlign w:val="center"/>
          </w:tcPr>
          <w:p w:rsidR="00F6133D" w:rsidRPr="00F6133D" w:rsidRDefault="00F6133D" w:rsidP="00F6133D">
            <w:pPr>
              <w:jc w:val="center"/>
            </w:pPr>
            <w:r w:rsidRPr="00F6133D">
              <w:t>04 3 01 S1350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9 707,026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3 000,00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rPr>
                <w:lang w:val="en-US"/>
              </w:rPr>
            </w:pPr>
            <w:r w:rsidRPr="00F6133D">
              <w:rPr>
                <w:lang w:val="en-US"/>
              </w:rPr>
              <w:t>05</w:t>
            </w:r>
          </w:p>
        </w:tc>
        <w:tc>
          <w:tcPr>
            <w:tcW w:w="566" w:type="dxa"/>
            <w:shd w:val="clear" w:color="auto" w:fill="auto"/>
            <w:vAlign w:val="center"/>
          </w:tcPr>
          <w:p w:rsidR="00F6133D" w:rsidRPr="00F6133D" w:rsidRDefault="00F6133D" w:rsidP="00F6133D">
            <w:pPr>
              <w:jc w:val="center"/>
              <w:rPr>
                <w:lang w:val="en-US"/>
              </w:rPr>
            </w:pPr>
            <w:r w:rsidRPr="00F6133D">
              <w:rPr>
                <w:lang w:val="en-US"/>
              </w:rPr>
              <w:t>02</w:t>
            </w:r>
          </w:p>
        </w:tc>
        <w:tc>
          <w:tcPr>
            <w:tcW w:w="1689" w:type="dxa"/>
            <w:shd w:val="clear" w:color="auto" w:fill="auto"/>
            <w:vAlign w:val="center"/>
          </w:tcPr>
          <w:p w:rsidR="00F6133D" w:rsidRPr="00F6133D" w:rsidRDefault="00F6133D" w:rsidP="00F6133D">
            <w:pPr>
              <w:jc w:val="center"/>
            </w:pPr>
            <w:r w:rsidRPr="00F6133D">
              <w:t>04 3 01 S1350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9 707,026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3 000,00</w:t>
            </w:r>
          </w:p>
        </w:tc>
      </w:tr>
      <w:tr w:rsidR="00F6133D" w:rsidRPr="00F6133D" w:rsidTr="00F6133D">
        <w:tc>
          <w:tcPr>
            <w:tcW w:w="7128" w:type="dxa"/>
            <w:shd w:val="clear" w:color="auto" w:fill="auto"/>
          </w:tcPr>
          <w:p w:rsidR="00F6133D" w:rsidRPr="00F6133D" w:rsidRDefault="00F6133D" w:rsidP="00F6133D">
            <w:pPr>
              <w:jc w:val="both"/>
            </w:pPr>
            <w:r w:rsidRPr="00F6133D">
              <w:t>Строительство и реконструкция сетей и сооружений водоснабжения</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S1370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2 000,00</w:t>
            </w:r>
          </w:p>
        </w:tc>
      </w:tr>
      <w:tr w:rsidR="00F6133D" w:rsidRPr="00F6133D" w:rsidTr="00F6133D">
        <w:tc>
          <w:tcPr>
            <w:tcW w:w="7128" w:type="dxa"/>
            <w:shd w:val="clear" w:color="auto" w:fill="auto"/>
          </w:tcPr>
          <w:p w:rsidR="00F6133D" w:rsidRPr="00F6133D" w:rsidRDefault="00F6133D" w:rsidP="00F6133D">
            <w:pPr>
              <w:jc w:val="both"/>
            </w:pPr>
            <w:r w:rsidRPr="00F6133D">
              <w:t xml:space="preserve">Капитальные вложения в объекты государственной (муниципальной) </w:t>
            </w:r>
            <w:r w:rsidRPr="00F6133D">
              <w:lastRenderedPageBreak/>
              <w:t>собственности</w:t>
            </w:r>
          </w:p>
        </w:tc>
        <w:tc>
          <w:tcPr>
            <w:tcW w:w="565" w:type="dxa"/>
            <w:shd w:val="clear" w:color="auto" w:fill="auto"/>
            <w:vAlign w:val="center"/>
          </w:tcPr>
          <w:p w:rsidR="00F6133D" w:rsidRPr="00F6133D" w:rsidRDefault="00F6133D" w:rsidP="00F6133D">
            <w:pPr>
              <w:jc w:val="center"/>
            </w:pPr>
            <w:r w:rsidRPr="00F6133D">
              <w:lastRenderedPageBreak/>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S1370</w:t>
            </w:r>
          </w:p>
        </w:tc>
        <w:tc>
          <w:tcPr>
            <w:tcW w:w="706" w:type="dxa"/>
            <w:shd w:val="clear" w:color="auto" w:fill="auto"/>
            <w:vAlign w:val="center"/>
          </w:tcPr>
          <w:p w:rsidR="00F6133D" w:rsidRPr="00F6133D" w:rsidRDefault="00F6133D" w:rsidP="00F6133D">
            <w:pPr>
              <w:jc w:val="center"/>
            </w:pPr>
            <w:r w:rsidRPr="00F6133D">
              <w:t>400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2 000,00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Бюджетные инвестиции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S1370</w:t>
            </w:r>
          </w:p>
        </w:tc>
        <w:tc>
          <w:tcPr>
            <w:tcW w:w="706" w:type="dxa"/>
            <w:shd w:val="clear" w:color="auto" w:fill="auto"/>
            <w:vAlign w:val="center"/>
          </w:tcPr>
          <w:p w:rsidR="00F6133D" w:rsidRPr="00F6133D" w:rsidRDefault="00F6133D" w:rsidP="00F6133D">
            <w:pPr>
              <w:jc w:val="center"/>
            </w:pPr>
            <w:r w:rsidRPr="00F6133D">
              <w:t>410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2 000,00</w:t>
            </w:r>
          </w:p>
        </w:tc>
      </w:tr>
      <w:tr w:rsidR="00F6133D" w:rsidRPr="00F6133D" w:rsidTr="00F6133D">
        <w:tc>
          <w:tcPr>
            <w:tcW w:w="7128" w:type="dxa"/>
            <w:shd w:val="clear" w:color="auto" w:fill="auto"/>
          </w:tcPr>
          <w:p w:rsidR="00F6133D" w:rsidRPr="00F6133D" w:rsidRDefault="00F6133D" w:rsidP="00F6133D">
            <w:pPr>
              <w:jc w:val="both"/>
            </w:pPr>
            <w:r w:rsidRPr="00F6133D">
              <w:t>Разработка проектно-сметной документации с оплатой экспертизы на бурение артезианских скважин</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04 3 01 65150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5 200,00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Капитальные вложения в объекты государственной (муниципальной) собственности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04 3 01 65150</w:t>
            </w:r>
          </w:p>
        </w:tc>
        <w:tc>
          <w:tcPr>
            <w:tcW w:w="706" w:type="dxa"/>
            <w:shd w:val="clear" w:color="auto" w:fill="auto"/>
            <w:vAlign w:val="center"/>
          </w:tcPr>
          <w:p w:rsidR="00F6133D" w:rsidRPr="00F6133D" w:rsidRDefault="00F6133D" w:rsidP="00F6133D">
            <w:pPr>
              <w:jc w:val="center"/>
            </w:pPr>
            <w:r w:rsidRPr="00F6133D">
              <w:t>400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5 200,00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Бюджетные инвестиции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02</w:t>
            </w:r>
          </w:p>
        </w:tc>
        <w:tc>
          <w:tcPr>
            <w:tcW w:w="1689" w:type="dxa"/>
            <w:shd w:val="clear" w:color="auto" w:fill="auto"/>
            <w:vAlign w:val="center"/>
          </w:tcPr>
          <w:p w:rsidR="00F6133D" w:rsidRPr="00F6133D" w:rsidRDefault="00F6133D" w:rsidP="00F6133D">
            <w:pPr>
              <w:jc w:val="center"/>
            </w:pPr>
            <w:r w:rsidRPr="00F6133D">
              <w:t>04 3 01 65150</w:t>
            </w:r>
          </w:p>
        </w:tc>
        <w:tc>
          <w:tcPr>
            <w:tcW w:w="706" w:type="dxa"/>
            <w:shd w:val="clear" w:color="auto" w:fill="auto"/>
            <w:vAlign w:val="center"/>
          </w:tcPr>
          <w:p w:rsidR="00F6133D" w:rsidRPr="00F6133D" w:rsidRDefault="00F6133D" w:rsidP="00F6133D">
            <w:pPr>
              <w:jc w:val="center"/>
            </w:pPr>
            <w:r w:rsidRPr="00F6133D">
              <w:t>410</w:t>
            </w:r>
          </w:p>
        </w:tc>
        <w:tc>
          <w:tcPr>
            <w:tcW w:w="1554" w:type="dxa"/>
            <w:shd w:val="clear" w:color="auto" w:fill="auto"/>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5 200,00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Благоустройство</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12 658,263</w:t>
            </w:r>
          </w:p>
        </w:tc>
        <w:tc>
          <w:tcPr>
            <w:tcW w:w="1534" w:type="dxa"/>
            <w:vAlign w:val="center"/>
          </w:tcPr>
          <w:p w:rsidR="00F6133D" w:rsidRPr="00F6133D" w:rsidRDefault="00F6133D" w:rsidP="00F6133D">
            <w:pPr>
              <w:jc w:val="center"/>
            </w:pPr>
            <w:r w:rsidRPr="00F6133D">
              <w:t>8 412,67</w:t>
            </w:r>
          </w:p>
        </w:tc>
        <w:tc>
          <w:tcPr>
            <w:tcW w:w="1534" w:type="dxa"/>
            <w:vAlign w:val="center"/>
          </w:tcPr>
          <w:p w:rsidR="00F6133D" w:rsidRPr="00F6133D" w:rsidRDefault="00F6133D" w:rsidP="00F6133D">
            <w:pPr>
              <w:jc w:val="center"/>
            </w:pPr>
            <w:r w:rsidRPr="00F6133D">
              <w:t>7 400,00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10 351,367</w:t>
            </w:r>
          </w:p>
        </w:tc>
        <w:tc>
          <w:tcPr>
            <w:tcW w:w="1534" w:type="dxa"/>
            <w:vAlign w:val="center"/>
          </w:tcPr>
          <w:p w:rsidR="00F6133D" w:rsidRPr="00F6133D" w:rsidRDefault="00F6133D" w:rsidP="00F6133D">
            <w:pPr>
              <w:jc w:val="center"/>
            </w:pPr>
            <w:r w:rsidRPr="00F6133D">
              <w:t>8 412,67</w:t>
            </w:r>
          </w:p>
        </w:tc>
        <w:tc>
          <w:tcPr>
            <w:tcW w:w="1534" w:type="dxa"/>
            <w:vAlign w:val="center"/>
          </w:tcPr>
          <w:p w:rsidR="00F6133D" w:rsidRPr="00F6133D" w:rsidRDefault="00F6133D" w:rsidP="00F6133D">
            <w:pPr>
              <w:jc w:val="center"/>
            </w:pPr>
            <w:r w:rsidRPr="00F6133D">
              <w:t>7 400,00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«Благоустройство населенных пунктов»</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5 364,636</w:t>
            </w:r>
          </w:p>
        </w:tc>
        <w:tc>
          <w:tcPr>
            <w:tcW w:w="1534" w:type="dxa"/>
            <w:vAlign w:val="center"/>
          </w:tcPr>
          <w:p w:rsidR="00F6133D" w:rsidRPr="00F6133D" w:rsidRDefault="00F6133D" w:rsidP="00F6133D">
            <w:pPr>
              <w:jc w:val="center"/>
            </w:pPr>
            <w:r w:rsidRPr="00F6133D">
              <w:t>2 600,00</w:t>
            </w:r>
          </w:p>
        </w:tc>
        <w:tc>
          <w:tcPr>
            <w:tcW w:w="1534" w:type="dxa"/>
            <w:vAlign w:val="center"/>
          </w:tcPr>
          <w:p w:rsidR="00F6133D" w:rsidRPr="00F6133D" w:rsidRDefault="00F6133D" w:rsidP="00F6133D">
            <w:pPr>
              <w:jc w:val="center"/>
            </w:pPr>
            <w:r w:rsidRPr="00F6133D">
              <w:t>2 600,00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5 364,636</w:t>
            </w:r>
          </w:p>
        </w:tc>
        <w:tc>
          <w:tcPr>
            <w:tcW w:w="1534" w:type="dxa"/>
            <w:vAlign w:val="center"/>
          </w:tcPr>
          <w:p w:rsidR="00F6133D" w:rsidRPr="00F6133D" w:rsidRDefault="00F6133D" w:rsidP="00F6133D">
            <w:pPr>
              <w:jc w:val="center"/>
            </w:pPr>
            <w:r w:rsidRPr="00F6133D">
              <w:t>2 600,00</w:t>
            </w:r>
          </w:p>
        </w:tc>
        <w:tc>
          <w:tcPr>
            <w:tcW w:w="1534" w:type="dxa"/>
            <w:vAlign w:val="center"/>
          </w:tcPr>
          <w:p w:rsidR="00F6133D" w:rsidRPr="00F6133D" w:rsidRDefault="00F6133D" w:rsidP="00F6133D">
            <w:pPr>
              <w:jc w:val="center"/>
            </w:pPr>
            <w:r w:rsidRPr="00F6133D">
              <w:t>2 600,00</w:t>
            </w:r>
          </w:p>
        </w:tc>
      </w:tr>
      <w:tr w:rsidR="00F6133D" w:rsidRPr="00F6133D" w:rsidTr="00F6133D">
        <w:tc>
          <w:tcPr>
            <w:tcW w:w="7128" w:type="dxa"/>
            <w:shd w:val="clear" w:color="auto" w:fill="auto"/>
          </w:tcPr>
          <w:p w:rsidR="00F6133D" w:rsidRPr="00F6133D" w:rsidRDefault="00F6133D" w:rsidP="00F6133D">
            <w:pPr>
              <w:jc w:val="both"/>
            </w:pPr>
            <w:r w:rsidRPr="00F6133D">
              <w:t>Организация и содержание мест захоронения</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04 1 01 81120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473,077</w:t>
            </w:r>
          </w:p>
        </w:tc>
        <w:tc>
          <w:tcPr>
            <w:tcW w:w="1534" w:type="dxa"/>
            <w:vAlign w:val="center"/>
          </w:tcPr>
          <w:p w:rsidR="00F6133D" w:rsidRPr="00F6133D" w:rsidRDefault="00F6133D" w:rsidP="00F6133D">
            <w:pPr>
              <w:jc w:val="center"/>
            </w:pPr>
            <w:r w:rsidRPr="00F6133D">
              <w:t>600,00</w:t>
            </w:r>
          </w:p>
        </w:tc>
        <w:tc>
          <w:tcPr>
            <w:tcW w:w="1534" w:type="dxa"/>
            <w:vAlign w:val="center"/>
          </w:tcPr>
          <w:p w:rsidR="00F6133D" w:rsidRPr="00F6133D" w:rsidRDefault="00F6133D" w:rsidP="00F6133D">
            <w:pPr>
              <w:jc w:val="center"/>
            </w:pPr>
            <w:r w:rsidRPr="00F6133D">
              <w:t>600,00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04 1 01 81120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473,077</w:t>
            </w:r>
          </w:p>
        </w:tc>
        <w:tc>
          <w:tcPr>
            <w:tcW w:w="1534" w:type="dxa"/>
            <w:vAlign w:val="center"/>
          </w:tcPr>
          <w:p w:rsidR="00F6133D" w:rsidRPr="00F6133D" w:rsidRDefault="00F6133D" w:rsidP="00F6133D">
            <w:pPr>
              <w:jc w:val="center"/>
            </w:pPr>
            <w:r w:rsidRPr="00F6133D">
              <w:t>600,00</w:t>
            </w:r>
          </w:p>
        </w:tc>
        <w:tc>
          <w:tcPr>
            <w:tcW w:w="1534" w:type="dxa"/>
            <w:vAlign w:val="center"/>
          </w:tcPr>
          <w:p w:rsidR="00F6133D" w:rsidRPr="00F6133D" w:rsidRDefault="00F6133D" w:rsidP="00F6133D">
            <w:pPr>
              <w:jc w:val="center"/>
            </w:pPr>
            <w:r w:rsidRPr="00F6133D">
              <w:t>600,00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04 1 01 81120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473,077</w:t>
            </w:r>
          </w:p>
        </w:tc>
        <w:tc>
          <w:tcPr>
            <w:tcW w:w="1534" w:type="dxa"/>
            <w:vAlign w:val="center"/>
          </w:tcPr>
          <w:p w:rsidR="00F6133D" w:rsidRPr="00F6133D" w:rsidRDefault="00F6133D" w:rsidP="00F6133D">
            <w:pPr>
              <w:jc w:val="center"/>
            </w:pPr>
            <w:r w:rsidRPr="00F6133D">
              <w:t>600,00</w:t>
            </w:r>
          </w:p>
        </w:tc>
        <w:tc>
          <w:tcPr>
            <w:tcW w:w="1534" w:type="dxa"/>
            <w:vAlign w:val="center"/>
          </w:tcPr>
          <w:p w:rsidR="00F6133D" w:rsidRPr="00F6133D" w:rsidRDefault="00F6133D" w:rsidP="00F6133D">
            <w:pPr>
              <w:jc w:val="center"/>
            </w:pPr>
            <w:r w:rsidRPr="00F6133D">
              <w:t>600,00</w:t>
            </w:r>
          </w:p>
        </w:tc>
      </w:tr>
      <w:tr w:rsidR="00F6133D" w:rsidRPr="00F6133D" w:rsidTr="00F6133D">
        <w:tc>
          <w:tcPr>
            <w:tcW w:w="7128" w:type="dxa"/>
            <w:shd w:val="clear" w:color="auto" w:fill="auto"/>
          </w:tcPr>
          <w:p w:rsidR="00F6133D" w:rsidRPr="00F6133D" w:rsidRDefault="00F6133D" w:rsidP="00F6133D">
            <w:pPr>
              <w:jc w:val="both"/>
            </w:pPr>
            <w:r w:rsidRPr="00F6133D">
              <w:t>Прочие мероприятия по благоустройству населенных пунктов</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04 1 01 81150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4 866,559</w:t>
            </w:r>
          </w:p>
        </w:tc>
        <w:tc>
          <w:tcPr>
            <w:tcW w:w="1534" w:type="dxa"/>
            <w:vAlign w:val="center"/>
          </w:tcPr>
          <w:p w:rsidR="00F6133D" w:rsidRPr="00F6133D" w:rsidRDefault="00F6133D" w:rsidP="00F6133D">
            <w:pPr>
              <w:jc w:val="center"/>
            </w:pPr>
            <w:r w:rsidRPr="00F6133D">
              <w:t>2 000,00</w:t>
            </w:r>
          </w:p>
        </w:tc>
        <w:tc>
          <w:tcPr>
            <w:tcW w:w="1534" w:type="dxa"/>
            <w:vAlign w:val="center"/>
          </w:tcPr>
          <w:p w:rsidR="00F6133D" w:rsidRPr="00F6133D" w:rsidRDefault="00F6133D" w:rsidP="00F6133D">
            <w:pPr>
              <w:jc w:val="center"/>
            </w:pPr>
            <w:r w:rsidRPr="00F6133D">
              <w:t>2 000,00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04 1 01 81150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4 866,559</w:t>
            </w:r>
          </w:p>
        </w:tc>
        <w:tc>
          <w:tcPr>
            <w:tcW w:w="1534" w:type="dxa"/>
            <w:vAlign w:val="center"/>
          </w:tcPr>
          <w:p w:rsidR="00F6133D" w:rsidRPr="00F6133D" w:rsidRDefault="00F6133D" w:rsidP="00F6133D">
            <w:pPr>
              <w:jc w:val="center"/>
            </w:pPr>
            <w:r w:rsidRPr="00F6133D">
              <w:t>2 000,00</w:t>
            </w:r>
          </w:p>
        </w:tc>
        <w:tc>
          <w:tcPr>
            <w:tcW w:w="1534" w:type="dxa"/>
            <w:vAlign w:val="center"/>
          </w:tcPr>
          <w:p w:rsidR="00F6133D" w:rsidRPr="00F6133D" w:rsidRDefault="00F6133D" w:rsidP="00F6133D">
            <w:pPr>
              <w:jc w:val="center"/>
            </w:pPr>
            <w:r w:rsidRPr="00F6133D">
              <w:t>2 000,00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04 1 01 81150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4 866,559</w:t>
            </w:r>
          </w:p>
        </w:tc>
        <w:tc>
          <w:tcPr>
            <w:tcW w:w="1534" w:type="dxa"/>
            <w:vAlign w:val="center"/>
          </w:tcPr>
          <w:p w:rsidR="00F6133D" w:rsidRPr="00F6133D" w:rsidRDefault="00F6133D" w:rsidP="00F6133D">
            <w:pPr>
              <w:jc w:val="center"/>
            </w:pPr>
            <w:r w:rsidRPr="00F6133D">
              <w:t>2 000,00</w:t>
            </w:r>
          </w:p>
        </w:tc>
        <w:tc>
          <w:tcPr>
            <w:tcW w:w="1534" w:type="dxa"/>
            <w:vAlign w:val="center"/>
          </w:tcPr>
          <w:p w:rsidR="00F6133D" w:rsidRPr="00F6133D" w:rsidRDefault="00F6133D" w:rsidP="00F6133D">
            <w:pPr>
              <w:jc w:val="center"/>
            </w:pPr>
            <w:r w:rsidRPr="00F6133D">
              <w:t>2 000,00</w:t>
            </w:r>
          </w:p>
        </w:tc>
      </w:tr>
      <w:tr w:rsidR="00F6133D" w:rsidRPr="00F6133D" w:rsidTr="00F6133D">
        <w:tc>
          <w:tcPr>
            <w:tcW w:w="7128" w:type="dxa"/>
            <w:shd w:val="clear" w:color="auto" w:fill="auto"/>
          </w:tcPr>
          <w:p w:rsidR="00F6133D" w:rsidRPr="00F6133D" w:rsidRDefault="00F6133D" w:rsidP="00F6133D">
            <w:pPr>
              <w:jc w:val="both"/>
            </w:pPr>
            <w:r w:rsidRPr="00F6133D">
              <w:t>Обустройство и содержание пляжей и прилегающей к ним территории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04 1 01 81151</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25,00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04 1 01 81151</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25,00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04 1 01 81151</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25,00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«Развитие наружного освещения территории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4 986,731</w:t>
            </w:r>
          </w:p>
        </w:tc>
        <w:tc>
          <w:tcPr>
            <w:tcW w:w="1534" w:type="dxa"/>
            <w:vAlign w:val="center"/>
          </w:tcPr>
          <w:p w:rsidR="00F6133D" w:rsidRPr="00F6133D" w:rsidRDefault="00F6133D" w:rsidP="00F6133D">
            <w:pPr>
              <w:jc w:val="center"/>
            </w:pPr>
            <w:r w:rsidRPr="00F6133D">
              <w:t>5 812,67</w:t>
            </w:r>
          </w:p>
        </w:tc>
        <w:tc>
          <w:tcPr>
            <w:tcW w:w="1534" w:type="dxa"/>
            <w:vAlign w:val="center"/>
          </w:tcPr>
          <w:p w:rsidR="00F6133D" w:rsidRPr="00F6133D" w:rsidRDefault="00F6133D" w:rsidP="00F6133D">
            <w:pPr>
              <w:jc w:val="center"/>
            </w:pPr>
            <w:r w:rsidRPr="00F6133D">
              <w:t>4 800,00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«Уличное освещение»</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4 226,883</w:t>
            </w:r>
          </w:p>
        </w:tc>
        <w:tc>
          <w:tcPr>
            <w:tcW w:w="1534" w:type="dxa"/>
            <w:vAlign w:val="center"/>
          </w:tcPr>
          <w:p w:rsidR="00F6133D" w:rsidRPr="00F6133D" w:rsidRDefault="00F6133D" w:rsidP="00F6133D">
            <w:pPr>
              <w:jc w:val="center"/>
            </w:pPr>
            <w:r w:rsidRPr="00F6133D">
              <w:t>4 500,00</w:t>
            </w:r>
          </w:p>
        </w:tc>
        <w:tc>
          <w:tcPr>
            <w:tcW w:w="1534" w:type="dxa"/>
            <w:vAlign w:val="center"/>
          </w:tcPr>
          <w:p w:rsidR="00F6133D" w:rsidRPr="00F6133D" w:rsidRDefault="00F6133D" w:rsidP="00F6133D">
            <w:pPr>
              <w:jc w:val="center"/>
            </w:pPr>
            <w:r w:rsidRPr="00F6133D">
              <w:t>4 800,00</w:t>
            </w:r>
          </w:p>
        </w:tc>
      </w:tr>
      <w:tr w:rsidR="00F6133D" w:rsidRPr="00F6133D" w:rsidTr="00F6133D">
        <w:tc>
          <w:tcPr>
            <w:tcW w:w="7128" w:type="dxa"/>
            <w:shd w:val="clear" w:color="auto" w:fill="auto"/>
          </w:tcPr>
          <w:p w:rsidR="00F6133D" w:rsidRPr="00F6133D" w:rsidRDefault="00F6133D" w:rsidP="00F6133D">
            <w:pPr>
              <w:jc w:val="both"/>
            </w:pPr>
            <w:r w:rsidRPr="00F6133D">
              <w:t>Уличное освещение</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04 4 01 81180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4 226,883</w:t>
            </w:r>
          </w:p>
        </w:tc>
        <w:tc>
          <w:tcPr>
            <w:tcW w:w="1534" w:type="dxa"/>
            <w:vAlign w:val="center"/>
          </w:tcPr>
          <w:p w:rsidR="00F6133D" w:rsidRPr="00F6133D" w:rsidRDefault="00F6133D" w:rsidP="00F6133D">
            <w:pPr>
              <w:jc w:val="center"/>
            </w:pPr>
            <w:r w:rsidRPr="00F6133D">
              <w:t>4 200,00</w:t>
            </w:r>
          </w:p>
        </w:tc>
        <w:tc>
          <w:tcPr>
            <w:tcW w:w="1534" w:type="dxa"/>
            <w:vAlign w:val="center"/>
          </w:tcPr>
          <w:p w:rsidR="00F6133D" w:rsidRPr="00F6133D" w:rsidRDefault="00F6133D" w:rsidP="00F6133D">
            <w:pPr>
              <w:jc w:val="center"/>
            </w:pPr>
            <w:r w:rsidRPr="00F6133D">
              <w:t>4 500,00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04 4 01 81180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4 226,883</w:t>
            </w:r>
          </w:p>
        </w:tc>
        <w:tc>
          <w:tcPr>
            <w:tcW w:w="1534" w:type="dxa"/>
            <w:vAlign w:val="center"/>
          </w:tcPr>
          <w:p w:rsidR="00F6133D" w:rsidRPr="00F6133D" w:rsidRDefault="00F6133D" w:rsidP="00F6133D">
            <w:pPr>
              <w:jc w:val="center"/>
            </w:pPr>
            <w:r w:rsidRPr="00F6133D">
              <w:t>4 200,00</w:t>
            </w:r>
          </w:p>
        </w:tc>
        <w:tc>
          <w:tcPr>
            <w:tcW w:w="1534" w:type="dxa"/>
            <w:vAlign w:val="center"/>
          </w:tcPr>
          <w:p w:rsidR="00F6133D" w:rsidRPr="00F6133D" w:rsidRDefault="00F6133D" w:rsidP="00F6133D">
            <w:pPr>
              <w:jc w:val="center"/>
            </w:pPr>
            <w:r w:rsidRPr="00F6133D">
              <w:t>4 500,00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04 4 01 81180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4 226,883</w:t>
            </w:r>
          </w:p>
        </w:tc>
        <w:tc>
          <w:tcPr>
            <w:tcW w:w="1534" w:type="dxa"/>
            <w:vAlign w:val="center"/>
          </w:tcPr>
          <w:p w:rsidR="00F6133D" w:rsidRPr="00F6133D" w:rsidRDefault="00F6133D" w:rsidP="00F6133D">
            <w:pPr>
              <w:jc w:val="center"/>
            </w:pPr>
            <w:r w:rsidRPr="00F6133D">
              <w:t>4 200,00</w:t>
            </w:r>
          </w:p>
        </w:tc>
        <w:tc>
          <w:tcPr>
            <w:tcW w:w="1534" w:type="dxa"/>
            <w:vAlign w:val="center"/>
          </w:tcPr>
          <w:p w:rsidR="00F6133D" w:rsidRPr="00F6133D" w:rsidRDefault="00F6133D" w:rsidP="00F6133D">
            <w:pPr>
              <w:jc w:val="center"/>
            </w:pPr>
            <w:r w:rsidRPr="00F6133D">
              <w:t>4 500,00</w:t>
            </w:r>
          </w:p>
        </w:tc>
      </w:tr>
      <w:tr w:rsidR="00F6133D" w:rsidRPr="00F6133D" w:rsidTr="00F6133D">
        <w:tc>
          <w:tcPr>
            <w:tcW w:w="7128" w:type="dxa"/>
            <w:shd w:val="clear" w:color="auto" w:fill="auto"/>
          </w:tcPr>
          <w:p w:rsidR="00F6133D" w:rsidRPr="00F6133D" w:rsidRDefault="00F6133D" w:rsidP="00F6133D">
            <w:pPr>
              <w:jc w:val="both"/>
            </w:pPr>
            <w:r w:rsidRPr="00F6133D">
              <w:t xml:space="preserve">Основное мероприятие «Энергосбережение и повышение энергетической </w:t>
            </w:r>
            <w:r w:rsidRPr="00F6133D">
              <w:lastRenderedPageBreak/>
              <w:t>эффективности»</w:t>
            </w:r>
          </w:p>
        </w:tc>
        <w:tc>
          <w:tcPr>
            <w:tcW w:w="565" w:type="dxa"/>
            <w:shd w:val="clear" w:color="auto" w:fill="auto"/>
            <w:vAlign w:val="center"/>
          </w:tcPr>
          <w:p w:rsidR="00F6133D" w:rsidRPr="00F6133D" w:rsidRDefault="00F6133D" w:rsidP="00F6133D">
            <w:pPr>
              <w:jc w:val="center"/>
            </w:pPr>
            <w:r w:rsidRPr="00F6133D">
              <w:lastRenderedPageBreak/>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04 4 02 00000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759,848</w:t>
            </w:r>
          </w:p>
        </w:tc>
        <w:tc>
          <w:tcPr>
            <w:tcW w:w="1534" w:type="dxa"/>
            <w:vAlign w:val="center"/>
          </w:tcPr>
          <w:p w:rsidR="00F6133D" w:rsidRPr="00F6133D" w:rsidRDefault="00F6133D" w:rsidP="00F6133D">
            <w:pPr>
              <w:jc w:val="center"/>
            </w:pPr>
            <w:r w:rsidRPr="00F6133D">
              <w:t>1 312,670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lastRenderedPageBreak/>
              <w:t>Мероприятия по энергосбережению и повышению энергетической эффективности</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04 4 02 81190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759,848</w:t>
            </w:r>
          </w:p>
        </w:tc>
        <w:tc>
          <w:tcPr>
            <w:tcW w:w="1534" w:type="dxa"/>
            <w:vAlign w:val="center"/>
          </w:tcPr>
          <w:p w:rsidR="00F6133D" w:rsidRPr="00F6133D" w:rsidRDefault="00F6133D" w:rsidP="00F6133D">
            <w:pPr>
              <w:jc w:val="center"/>
            </w:pPr>
            <w:r w:rsidRPr="00F6133D">
              <w:t>1 312,670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04 4 02 81190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759,848</w:t>
            </w:r>
          </w:p>
        </w:tc>
        <w:tc>
          <w:tcPr>
            <w:tcW w:w="1534" w:type="dxa"/>
            <w:vAlign w:val="center"/>
          </w:tcPr>
          <w:p w:rsidR="00F6133D" w:rsidRPr="00F6133D" w:rsidRDefault="00F6133D" w:rsidP="00F6133D">
            <w:pPr>
              <w:jc w:val="center"/>
            </w:pPr>
            <w:r w:rsidRPr="00F6133D">
              <w:t>1 312,670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04 4 02 81190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759,848</w:t>
            </w:r>
          </w:p>
        </w:tc>
        <w:tc>
          <w:tcPr>
            <w:tcW w:w="1534" w:type="dxa"/>
            <w:vAlign w:val="center"/>
          </w:tcPr>
          <w:p w:rsidR="00F6133D" w:rsidRPr="00F6133D" w:rsidRDefault="00F6133D" w:rsidP="00F6133D">
            <w:pPr>
              <w:jc w:val="center"/>
            </w:pPr>
            <w:r w:rsidRPr="00F6133D">
              <w:t>1 312,670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2 306,896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«Благоустройство дворовых, общественных территорий»</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11 1 00 00000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1 962,269</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реализацию мероприятий по благоустройству дворовых, общественных территорий</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11 1 00 66170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1 962,269</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11 1 00 66170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1 962,269</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11 1 00 66170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1 962,269</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«Увековечение памяти погибших при защите Отечества»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11 2 00 00000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344,627</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«Обустройство и восстановление воинских захоронений»</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11 2 01 00000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344,627</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Обустройство и восстановление воинских захоронений</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rPr>
                <w:lang w:val="en-US"/>
              </w:rPr>
            </w:pPr>
            <w:r w:rsidRPr="00F6133D">
              <w:t>11 2 01</w:t>
            </w:r>
            <w:r w:rsidRPr="00F6133D">
              <w:rPr>
                <w:lang w:val="en-US"/>
              </w:rPr>
              <w:t xml:space="preserve"> L2990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233,826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rPr>
                <w:lang w:val="en-US"/>
              </w:rPr>
            </w:pPr>
            <w:r w:rsidRPr="00F6133D">
              <w:rPr>
                <w:lang w:val="en-US"/>
              </w:rPr>
              <w:t>05</w:t>
            </w:r>
          </w:p>
        </w:tc>
        <w:tc>
          <w:tcPr>
            <w:tcW w:w="566" w:type="dxa"/>
            <w:shd w:val="clear" w:color="auto" w:fill="auto"/>
            <w:vAlign w:val="center"/>
          </w:tcPr>
          <w:p w:rsidR="00F6133D" w:rsidRPr="00F6133D" w:rsidRDefault="00F6133D" w:rsidP="00F6133D">
            <w:pPr>
              <w:jc w:val="center"/>
              <w:rPr>
                <w:lang w:val="en-US"/>
              </w:rPr>
            </w:pPr>
            <w:r w:rsidRPr="00F6133D">
              <w:rPr>
                <w:lang w:val="en-US"/>
              </w:rPr>
              <w:t>03</w:t>
            </w:r>
          </w:p>
        </w:tc>
        <w:tc>
          <w:tcPr>
            <w:tcW w:w="1689" w:type="dxa"/>
            <w:shd w:val="clear" w:color="auto" w:fill="auto"/>
            <w:vAlign w:val="center"/>
          </w:tcPr>
          <w:p w:rsidR="00F6133D" w:rsidRPr="00F6133D" w:rsidRDefault="00F6133D" w:rsidP="00F6133D">
            <w:pPr>
              <w:jc w:val="center"/>
              <w:rPr>
                <w:lang w:val="en-US"/>
              </w:rPr>
            </w:pPr>
            <w:r w:rsidRPr="00F6133D">
              <w:rPr>
                <w:lang w:val="en-US"/>
              </w:rPr>
              <w:t>11 2 01 L2990</w:t>
            </w:r>
          </w:p>
        </w:tc>
        <w:tc>
          <w:tcPr>
            <w:tcW w:w="706" w:type="dxa"/>
            <w:shd w:val="clear" w:color="auto" w:fill="auto"/>
            <w:vAlign w:val="center"/>
          </w:tcPr>
          <w:p w:rsidR="00F6133D" w:rsidRPr="00F6133D" w:rsidRDefault="00F6133D" w:rsidP="00F6133D">
            <w:pPr>
              <w:jc w:val="center"/>
              <w:rPr>
                <w:lang w:val="en-US"/>
              </w:rPr>
            </w:pPr>
            <w:r w:rsidRPr="00F6133D">
              <w:rPr>
                <w:lang w:val="en-US"/>
              </w:rPr>
              <w:t>200</w:t>
            </w:r>
          </w:p>
        </w:tc>
        <w:tc>
          <w:tcPr>
            <w:tcW w:w="1554" w:type="dxa"/>
            <w:shd w:val="clear" w:color="auto" w:fill="auto"/>
            <w:vAlign w:val="center"/>
          </w:tcPr>
          <w:p w:rsidR="00F6133D" w:rsidRPr="00F6133D" w:rsidRDefault="00F6133D" w:rsidP="00F6133D">
            <w:pPr>
              <w:jc w:val="center"/>
            </w:pPr>
            <w:r w:rsidRPr="00F6133D">
              <w:t>233,826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rPr>
                <w:lang w:val="en-US"/>
              </w:rPr>
            </w:pPr>
            <w:r w:rsidRPr="00F6133D">
              <w:rPr>
                <w:lang w:val="en-US"/>
              </w:rPr>
              <w:t>05</w:t>
            </w:r>
          </w:p>
        </w:tc>
        <w:tc>
          <w:tcPr>
            <w:tcW w:w="566" w:type="dxa"/>
            <w:shd w:val="clear" w:color="auto" w:fill="auto"/>
            <w:vAlign w:val="center"/>
          </w:tcPr>
          <w:p w:rsidR="00F6133D" w:rsidRPr="00F6133D" w:rsidRDefault="00F6133D" w:rsidP="00F6133D">
            <w:pPr>
              <w:jc w:val="center"/>
              <w:rPr>
                <w:lang w:val="en-US"/>
              </w:rPr>
            </w:pPr>
            <w:r w:rsidRPr="00F6133D">
              <w:rPr>
                <w:lang w:val="en-US"/>
              </w:rPr>
              <w:t>03</w:t>
            </w:r>
          </w:p>
        </w:tc>
        <w:tc>
          <w:tcPr>
            <w:tcW w:w="1689" w:type="dxa"/>
            <w:shd w:val="clear" w:color="auto" w:fill="auto"/>
            <w:vAlign w:val="center"/>
          </w:tcPr>
          <w:p w:rsidR="00F6133D" w:rsidRPr="00F6133D" w:rsidRDefault="00F6133D" w:rsidP="00F6133D">
            <w:pPr>
              <w:jc w:val="center"/>
              <w:rPr>
                <w:lang w:val="en-US"/>
              </w:rPr>
            </w:pPr>
            <w:r w:rsidRPr="00F6133D">
              <w:rPr>
                <w:lang w:val="en-US"/>
              </w:rPr>
              <w:t>11 2 01 L2990</w:t>
            </w:r>
          </w:p>
        </w:tc>
        <w:tc>
          <w:tcPr>
            <w:tcW w:w="706" w:type="dxa"/>
            <w:shd w:val="clear" w:color="auto" w:fill="auto"/>
            <w:vAlign w:val="center"/>
          </w:tcPr>
          <w:p w:rsidR="00F6133D" w:rsidRPr="00F6133D" w:rsidRDefault="00F6133D" w:rsidP="00F6133D">
            <w:pPr>
              <w:jc w:val="center"/>
            </w:pPr>
            <w:r w:rsidRPr="00F6133D">
              <w:rPr>
                <w:lang w:val="en-US"/>
              </w:rPr>
              <w:t>2</w:t>
            </w:r>
            <w:r w:rsidRPr="00F6133D">
              <w:t>4</w:t>
            </w:r>
            <w:r w:rsidRPr="00F6133D">
              <w:rPr>
                <w:lang w:val="en-US"/>
              </w:rPr>
              <w:t>0</w:t>
            </w:r>
          </w:p>
        </w:tc>
        <w:tc>
          <w:tcPr>
            <w:tcW w:w="1554" w:type="dxa"/>
            <w:shd w:val="clear" w:color="auto" w:fill="auto"/>
            <w:vAlign w:val="center"/>
          </w:tcPr>
          <w:p w:rsidR="00F6133D" w:rsidRPr="00F6133D" w:rsidRDefault="00F6133D" w:rsidP="00F6133D">
            <w:pPr>
              <w:jc w:val="center"/>
            </w:pPr>
            <w:r w:rsidRPr="00F6133D">
              <w:t>233,826</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Расходы на реализацию мероприятий по обустройству и восстановлению воинских захоронений</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11 2 01 76170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110,801</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11 2 01 76170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110,801</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03</w:t>
            </w:r>
          </w:p>
        </w:tc>
        <w:tc>
          <w:tcPr>
            <w:tcW w:w="1689" w:type="dxa"/>
            <w:shd w:val="clear" w:color="auto" w:fill="auto"/>
            <w:vAlign w:val="center"/>
          </w:tcPr>
          <w:p w:rsidR="00F6133D" w:rsidRPr="00F6133D" w:rsidRDefault="00F6133D" w:rsidP="00F6133D">
            <w:pPr>
              <w:jc w:val="center"/>
            </w:pPr>
            <w:r w:rsidRPr="00F6133D">
              <w:t>11 2 01 76170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110,801</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t>Другие вопросы в области жилищно-коммунального хозяйства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2014-2022 годы»</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r w:rsidRPr="00F6133D">
              <w:t>04 0 00 00000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t>Подпрограмма «Чистая вода»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r w:rsidRPr="00F6133D">
              <w:t>04 3 00 00000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t>Основное мероприятие «Чистая вода»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r w:rsidRPr="00F6133D">
              <w:t>04 3 01 00000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lastRenderedPageBreak/>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r w:rsidRPr="00F6133D">
              <w:t>04 3 01 20602</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r w:rsidRPr="00F6133D">
              <w:t>04 3 01 20602</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pStyle w:val="aff"/>
              <w:jc w:val="both"/>
              <w:rPr>
                <w:sz w:val="20"/>
                <w:szCs w:val="20"/>
              </w:rPr>
            </w:pPr>
            <w:r w:rsidRPr="00F6133D">
              <w:rPr>
                <w:sz w:val="20"/>
                <w:szCs w:val="20"/>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05</w:t>
            </w:r>
          </w:p>
        </w:tc>
        <w:tc>
          <w:tcPr>
            <w:tcW w:w="566" w:type="dxa"/>
            <w:shd w:val="clear" w:color="auto" w:fill="auto"/>
            <w:vAlign w:val="center"/>
          </w:tcPr>
          <w:p w:rsidR="00F6133D" w:rsidRPr="00F6133D" w:rsidRDefault="00F6133D" w:rsidP="00F6133D">
            <w:pPr>
              <w:jc w:val="center"/>
            </w:pPr>
            <w:r w:rsidRPr="00F6133D">
              <w:t>05</w:t>
            </w:r>
          </w:p>
        </w:tc>
        <w:tc>
          <w:tcPr>
            <w:tcW w:w="1689" w:type="dxa"/>
            <w:shd w:val="clear" w:color="auto" w:fill="auto"/>
            <w:vAlign w:val="center"/>
          </w:tcPr>
          <w:p w:rsidR="00F6133D" w:rsidRPr="00F6133D" w:rsidRDefault="00F6133D" w:rsidP="00F6133D">
            <w:pPr>
              <w:jc w:val="center"/>
            </w:pPr>
            <w:r w:rsidRPr="00F6133D">
              <w:t>04 3 01 20602</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83,70</w:t>
            </w:r>
          </w:p>
        </w:tc>
        <w:tc>
          <w:tcPr>
            <w:tcW w:w="1534" w:type="dxa"/>
            <w:vAlign w:val="center"/>
          </w:tcPr>
          <w:p w:rsidR="00F6133D" w:rsidRPr="00F6133D" w:rsidRDefault="00F6133D" w:rsidP="00F6133D">
            <w:pPr>
              <w:jc w:val="center"/>
            </w:pPr>
            <w:r w:rsidRPr="00F6133D">
              <w:t>0,00</w:t>
            </w:r>
          </w:p>
        </w:tc>
        <w:tc>
          <w:tcPr>
            <w:tcW w:w="1534" w:type="dxa"/>
            <w:vAlign w:val="center"/>
          </w:tcPr>
          <w:p w:rsidR="00F6133D" w:rsidRPr="00F6133D" w:rsidRDefault="00F6133D" w:rsidP="00F6133D">
            <w:pPr>
              <w:jc w:val="center"/>
            </w:pPr>
            <w:r w:rsidRPr="00F6133D">
              <w:t>0,00</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КУЛЬТУРА, КИНЕМАТОГРАФИЯ</w:t>
            </w:r>
          </w:p>
        </w:tc>
        <w:tc>
          <w:tcPr>
            <w:tcW w:w="565" w:type="dxa"/>
            <w:shd w:val="clear" w:color="auto" w:fill="auto"/>
            <w:vAlign w:val="center"/>
          </w:tcPr>
          <w:p w:rsidR="00F6133D" w:rsidRPr="00F6133D" w:rsidRDefault="00F6133D" w:rsidP="00F6133D">
            <w:pPr>
              <w:jc w:val="center"/>
              <w:rPr>
                <w:b/>
              </w:rPr>
            </w:pPr>
            <w:r w:rsidRPr="00F6133D">
              <w:rPr>
                <w:b/>
              </w:rPr>
              <w:t>08</w:t>
            </w:r>
          </w:p>
        </w:tc>
        <w:tc>
          <w:tcPr>
            <w:tcW w:w="566" w:type="dxa"/>
            <w:shd w:val="clear" w:color="auto" w:fill="auto"/>
            <w:vAlign w:val="center"/>
          </w:tcPr>
          <w:p w:rsidR="00F6133D" w:rsidRPr="00F6133D" w:rsidRDefault="00F6133D" w:rsidP="00F6133D">
            <w:pPr>
              <w:jc w:val="center"/>
              <w:rPr>
                <w:b/>
              </w:rPr>
            </w:pPr>
            <w:r w:rsidRPr="00F6133D">
              <w:rPr>
                <w:b/>
              </w:rPr>
              <w:t>00</w:t>
            </w:r>
          </w:p>
        </w:tc>
        <w:tc>
          <w:tcPr>
            <w:tcW w:w="1689" w:type="dxa"/>
            <w:shd w:val="clear" w:color="auto" w:fill="auto"/>
            <w:vAlign w:val="center"/>
          </w:tcPr>
          <w:p w:rsidR="00F6133D" w:rsidRPr="00F6133D" w:rsidRDefault="00F6133D" w:rsidP="00F6133D">
            <w:pPr>
              <w:jc w:val="center"/>
              <w:rPr>
                <w:b/>
              </w:rPr>
            </w:pPr>
          </w:p>
        </w:tc>
        <w:tc>
          <w:tcPr>
            <w:tcW w:w="706" w:type="dxa"/>
            <w:shd w:val="clear" w:color="auto" w:fill="auto"/>
            <w:vAlign w:val="center"/>
          </w:tcPr>
          <w:p w:rsidR="00F6133D" w:rsidRPr="00F6133D" w:rsidRDefault="00F6133D" w:rsidP="00F6133D">
            <w:pPr>
              <w:jc w:val="center"/>
              <w:rPr>
                <w:b/>
              </w:rPr>
            </w:pPr>
          </w:p>
        </w:tc>
        <w:tc>
          <w:tcPr>
            <w:tcW w:w="1554" w:type="dxa"/>
            <w:shd w:val="clear" w:color="auto" w:fill="auto"/>
            <w:vAlign w:val="center"/>
          </w:tcPr>
          <w:p w:rsidR="00F6133D" w:rsidRPr="00F6133D" w:rsidRDefault="00F6133D" w:rsidP="00F6133D">
            <w:pPr>
              <w:jc w:val="center"/>
              <w:rPr>
                <w:b/>
              </w:rPr>
            </w:pPr>
            <w:r w:rsidRPr="00F6133D">
              <w:rPr>
                <w:b/>
              </w:rPr>
              <w:t>133,20</w:t>
            </w:r>
          </w:p>
        </w:tc>
        <w:tc>
          <w:tcPr>
            <w:tcW w:w="1534" w:type="dxa"/>
            <w:vAlign w:val="center"/>
          </w:tcPr>
          <w:p w:rsidR="00F6133D" w:rsidRPr="00F6133D" w:rsidRDefault="00F6133D" w:rsidP="00F6133D">
            <w:pPr>
              <w:jc w:val="center"/>
              <w:rPr>
                <w:b/>
              </w:rPr>
            </w:pPr>
            <w:r w:rsidRPr="00F6133D">
              <w:rPr>
                <w:b/>
              </w:rPr>
              <w:t>200,00</w:t>
            </w:r>
          </w:p>
        </w:tc>
        <w:tc>
          <w:tcPr>
            <w:tcW w:w="1534" w:type="dxa"/>
            <w:vAlign w:val="center"/>
          </w:tcPr>
          <w:p w:rsidR="00F6133D" w:rsidRPr="00F6133D" w:rsidRDefault="00F6133D" w:rsidP="00F6133D">
            <w:pPr>
              <w:jc w:val="center"/>
              <w:rPr>
                <w:b/>
              </w:rPr>
            </w:pPr>
            <w:r w:rsidRPr="00F6133D">
              <w:rPr>
                <w:b/>
              </w:rPr>
              <w:t>300,00</w:t>
            </w:r>
          </w:p>
        </w:tc>
      </w:tr>
      <w:tr w:rsidR="00F6133D" w:rsidRPr="00F6133D" w:rsidTr="00F6133D">
        <w:tc>
          <w:tcPr>
            <w:tcW w:w="7128" w:type="dxa"/>
            <w:shd w:val="clear" w:color="auto" w:fill="auto"/>
          </w:tcPr>
          <w:p w:rsidR="00F6133D" w:rsidRPr="00F6133D" w:rsidRDefault="00F6133D" w:rsidP="00F6133D">
            <w:pPr>
              <w:jc w:val="both"/>
            </w:pPr>
            <w:r w:rsidRPr="00F6133D">
              <w:t>Культура</w:t>
            </w:r>
          </w:p>
        </w:tc>
        <w:tc>
          <w:tcPr>
            <w:tcW w:w="565" w:type="dxa"/>
            <w:shd w:val="clear" w:color="auto" w:fill="auto"/>
            <w:vAlign w:val="center"/>
          </w:tcPr>
          <w:p w:rsidR="00F6133D" w:rsidRPr="00F6133D" w:rsidRDefault="00F6133D" w:rsidP="00F6133D">
            <w:pPr>
              <w:jc w:val="center"/>
            </w:pPr>
            <w:r w:rsidRPr="00F6133D">
              <w:t>08</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133,20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08</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133,20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Мероприятия в сфере культуры</w:t>
            </w:r>
          </w:p>
        </w:tc>
        <w:tc>
          <w:tcPr>
            <w:tcW w:w="565" w:type="dxa"/>
            <w:shd w:val="clear" w:color="auto" w:fill="auto"/>
            <w:vAlign w:val="center"/>
          </w:tcPr>
          <w:p w:rsidR="00F6133D" w:rsidRPr="00F6133D" w:rsidRDefault="00F6133D" w:rsidP="00F6133D">
            <w:pPr>
              <w:jc w:val="center"/>
            </w:pPr>
            <w:r w:rsidRPr="00F6133D">
              <w:t>08</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99 4 00 00000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133,20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Организация и проведение праздничных мероприятий</w:t>
            </w:r>
          </w:p>
        </w:tc>
        <w:tc>
          <w:tcPr>
            <w:tcW w:w="565" w:type="dxa"/>
            <w:shd w:val="clear" w:color="auto" w:fill="auto"/>
            <w:vAlign w:val="center"/>
          </w:tcPr>
          <w:p w:rsidR="00F6133D" w:rsidRPr="00F6133D" w:rsidRDefault="00F6133D" w:rsidP="00F6133D">
            <w:pPr>
              <w:jc w:val="center"/>
            </w:pPr>
            <w:r w:rsidRPr="00F6133D">
              <w:t>08</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99 4 00 20700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133,20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08</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99 4 00 20700</w:t>
            </w:r>
          </w:p>
        </w:tc>
        <w:tc>
          <w:tcPr>
            <w:tcW w:w="706" w:type="dxa"/>
            <w:shd w:val="clear" w:color="auto" w:fill="auto"/>
            <w:vAlign w:val="center"/>
          </w:tcPr>
          <w:p w:rsidR="00F6133D" w:rsidRPr="00F6133D" w:rsidRDefault="00F6133D" w:rsidP="00F6133D">
            <w:pPr>
              <w:jc w:val="center"/>
            </w:pPr>
            <w:r w:rsidRPr="00F6133D">
              <w:t>200</w:t>
            </w:r>
          </w:p>
        </w:tc>
        <w:tc>
          <w:tcPr>
            <w:tcW w:w="1554" w:type="dxa"/>
            <w:shd w:val="clear" w:color="auto" w:fill="auto"/>
            <w:vAlign w:val="center"/>
          </w:tcPr>
          <w:p w:rsidR="00F6133D" w:rsidRPr="00F6133D" w:rsidRDefault="00F6133D" w:rsidP="00F6133D">
            <w:pPr>
              <w:jc w:val="center"/>
            </w:pPr>
            <w:r w:rsidRPr="00F6133D">
              <w:t>133,20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565" w:type="dxa"/>
            <w:shd w:val="clear" w:color="auto" w:fill="auto"/>
            <w:vAlign w:val="center"/>
          </w:tcPr>
          <w:p w:rsidR="00F6133D" w:rsidRPr="00F6133D" w:rsidRDefault="00F6133D" w:rsidP="00F6133D">
            <w:pPr>
              <w:jc w:val="center"/>
            </w:pPr>
            <w:r w:rsidRPr="00F6133D">
              <w:t>08</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99 4 00 20700</w:t>
            </w:r>
          </w:p>
        </w:tc>
        <w:tc>
          <w:tcPr>
            <w:tcW w:w="706" w:type="dxa"/>
            <w:shd w:val="clear" w:color="auto" w:fill="auto"/>
            <w:vAlign w:val="center"/>
          </w:tcPr>
          <w:p w:rsidR="00F6133D" w:rsidRPr="00F6133D" w:rsidRDefault="00F6133D" w:rsidP="00F6133D">
            <w:pPr>
              <w:jc w:val="center"/>
            </w:pPr>
            <w:r w:rsidRPr="00F6133D">
              <w:t>240</w:t>
            </w:r>
          </w:p>
        </w:tc>
        <w:tc>
          <w:tcPr>
            <w:tcW w:w="1554" w:type="dxa"/>
            <w:shd w:val="clear" w:color="auto" w:fill="auto"/>
            <w:vAlign w:val="center"/>
          </w:tcPr>
          <w:p w:rsidR="00F6133D" w:rsidRPr="00F6133D" w:rsidRDefault="00F6133D" w:rsidP="00F6133D">
            <w:pPr>
              <w:jc w:val="center"/>
            </w:pPr>
            <w:r w:rsidRPr="00F6133D">
              <w:t>133,20</w:t>
            </w:r>
          </w:p>
        </w:tc>
        <w:tc>
          <w:tcPr>
            <w:tcW w:w="1534" w:type="dxa"/>
            <w:vAlign w:val="center"/>
          </w:tcPr>
          <w:p w:rsidR="00F6133D" w:rsidRPr="00F6133D" w:rsidRDefault="00F6133D" w:rsidP="00F6133D">
            <w:pPr>
              <w:jc w:val="center"/>
            </w:pPr>
            <w:r w:rsidRPr="00F6133D">
              <w:t>200,00</w:t>
            </w:r>
          </w:p>
        </w:tc>
        <w:tc>
          <w:tcPr>
            <w:tcW w:w="1534" w:type="dxa"/>
            <w:vAlign w:val="center"/>
          </w:tcPr>
          <w:p w:rsidR="00F6133D" w:rsidRPr="00F6133D" w:rsidRDefault="00F6133D" w:rsidP="00F6133D">
            <w:pPr>
              <w:jc w:val="center"/>
            </w:pPr>
            <w:r w:rsidRPr="00F6133D">
              <w:t>300,00</w:t>
            </w:r>
          </w:p>
        </w:tc>
      </w:tr>
      <w:tr w:rsidR="00F6133D" w:rsidRPr="00F6133D" w:rsidTr="00F6133D">
        <w:tc>
          <w:tcPr>
            <w:tcW w:w="7128" w:type="dxa"/>
            <w:shd w:val="clear" w:color="auto" w:fill="auto"/>
          </w:tcPr>
          <w:p w:rsidR="00F6133D" w:rsidRPr="00F6133D" w:rsidRDefault="00F6133D" w:rsidP="00F6133D">
            <w:pPr>
              <w:jc w:val="both"/>
              <w:rPr>
                <w:b/>
              </w:rPr>
            </w:pPr>
            <w:r w:rsidRPr="00F6133D">
              <w:rPr>
                <w:b/>
              </w:rPr>
              <w:t>ОБСЛУЖИВАНИЕ ГОСУДАРСТВЕННОГО (МУНИЦИПАЛЬНОГО) ДОЛГА</w:t>
            </w:r>
          </w:p>
        </w:tc>
        <w:tc>
          <w:tcPr>
            <w:tcW w:w="565" w:type="dxa"/>
            <w:shd w:val="clear" w:color="auto" w:fill="auto"/>
            <w:vAlign w:val="center"/>
          </w:tcPr>
          <w:p w:rsidR="00F6133D" w:rsidRPr="00F6133D" w:rsidRDefault="00F6133D" w:rsidP="00F6133D">
            <w:pPr>
              <w:jc w:val="center"/>
              <w:rPr>
                <w:b/>
              </w:rPr>
            </w:pPr>
            <w:r w:rsidRPr="00F6133D">
              <w:rPr>
                <w:b/>
              </w:rPr>
              <w:t>13</w:t>
            </w:r>
          </w:p>
        </w:tc>
        <w:tc>
          <w:tcPr>
            <w:tcW w:w="566" w:type="dxa"/>
            <w:shd w:val="clear" w:color="auto" w:fill="auto"/>
            <w:vAlign w:val="center"/>
          </w:tcPr>
          <w:p w:rsidR="00F6133D" w:rsidRPr="00F6133D" w:rsidRDefault="00F6133D" w:rsidP="00F6133D">
            <w:pPr>
              <w:jc w:val="center"/>
              <w:rPr>
                <w:b/>
              </w:rPr>
            </w:pPr>
            <w:r w:rsidRPr="00F6133D">
              <w:rPr>
                <w:b/>
              </w:rPr>
              <w:t>00</w:t>
            </w:r>
          </w:p>
        </w:tc>
        <w:tc>
          <w:tcPr>
            <w:tcW w:w="1689" w:type="dxa"/>
            <w:shd w:val="clear" w:color="auto" w:fill="auto"/>
            <w:vAlign w:val="center"/>
          </w:tcPr>
          <w:p w:rsidR="00F6133D" w:rsidRPr="00F6133D" w:rsidRDefault="00F6133D" w:rsidP="00F6133D">
            <w:pPr>
              <w:jc w:val="center"/>
              <w:rPr>
                <w:b/>
              </w:rPr>
            </w:pPr>
          </w:p>
        </w:tc>
        <w:tc>
          <w:tcPr>
            <w:tcW w:w="706" w:type="dxa"/>
            <w:shd w:val="clear" w:color="auto" w:fill="auto"/>
            <w:vAlign w:val="center"/>
          </w:tcPr>
          <w:p w:rsidR="00F6133D" w:rsidRPr="00F6133D" w:rsidRDefault="00F6133D" w:rsidP="00F6133D">
            <w:pPr>
              <w:jc w:val="center"/>
              <w:rPr>
                <w:b/>
              </w:rPr>
            </w:pPr>
          </w:p>
        </w:tc>
        <w:tc>
          <w:tcPr>
            <w:tcW w:w="1554" w:type="dxa"/>
            <w:shd w:val="clear" w:color="auto" w:fill="auto"/>
            <w:vAlign w:val="center"/>
          </w:tcPr>
          <w:p w:rsidR="00F6133D" w:rsidRPr="00F6133D" w:rsidRDefault="00F6133D" w:rsidP="00F6133D">
            <w:pPr>
              <w:jc w:val="center"/>
              <w:rPr>
                <w:b/>
              </w:rPr>
            </w:pPr>
            <w:r w:rsidRPr="00F6133D">
              <w:rPr>
                <w:b/>
              </w:rPr>
              <w:t>0,401</w:t>
            </w:r>
          </w:p>
        </w:tc>
        <w:tc>
          <w:tcPr>
            <w:tcW w:w="1534" w:type="dxa"/>
            <w:vAlign w:val="center"/>
          </w:tcPr>
          <w:p w:rsidR="00F6133D" w:rsidRPr="00F6133D" w:rsidRDefault="00F6133D" w:rsidP="00F6133D">
            <w:pPr>
              <w:jc w:val="center"/>
              <w:rPr>
                <w:b/>
              </w:rPr>
            </w:pPr>
            <w:r w:rsidRPr="00F6133D">
              <w:rPr>
                <w:b/>
              </w:rPr>
              <w:t>3,00</w:t>
            </w:r>
          </w:p>
        </w:tc>
        <w:tc>
          <w:tcPr>
            <w:tcW w:w="1534" w:type="dxa"/>
            <w:vAlign w:val="center"/>
          </w:tcPr>
          <w:p w:rsidR="00F6133D" w:rsidRPr="00F6133D" w:rsidRDefault="00F6133D" w:rsidP="00F6133D">
            <w:pPr>
              <w:jc w:val="center"/>
              <w:rPr>
                <w:b/>
              </w:rPr>
            </w:pPr>
            <w:r w:rsidRPr="00F6133D">
              <w:rPr>
                <w:b/>
              </w:rPr>
              <w:t>3,00</w:t>
            </w:r>
          </w:p>
        </w:tc>
      </w:tr>
      <w:tr w:rsidR="00F6133D" w:rsidRPr="00F6133D" w:rsidTr="00F6133D">
        <w:tc>
          <w:tcPr>
            <w:tcW w:w="7128" w:type="dxa"/>
            <w:shd w:val="clear" w:color="auto" w:fill="auto"/>
          </w:tcPr>
          <w:p w:rsidR="00F6133D" w:rsidRPr="00F6133D" w:rsidRDefault="00F6133D" w:rsidP="00F6133D">
            <w:pPr>
              <w:jc w:val="both"/>
            </w:pPr>
            <w:r w:rsidRPr="00F6133D">
              <w:t>Обслуживание государственного (муниципального) внутреннего долга</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r w:rsidR="00F6133D" w:rsidRPr="00F6133D" w:rsidTr="00F6133D">
        <w:tc>
          <w:tcPr>
            <w:tcW w:w="7128"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2014-2022 годы»</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02 0 00 00000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r w:rsidR="00F6133D" w:rsidRPr="00F6133D" w:rsidTr="00F6133D">
        <w:tc>
          <w:tcPr>
            <w:tcW w:w="7128" w:type="dxa"/>
            <w:shd w:val="clear" w:color="auto" w:fill="auto"/>
          </w:tcPr>
          <w:p w:rsidR="00F6133D" w:rsidRPr="00F6133D" w:rsidRDefault="00F6133D" w:rsidP="00F6133D">
            <w:pPr>
              <w:jc w:val="both"/>
            </w:pPr>
            <w:r w:rsidRPr="00F6133D">
              <w:t>Подпрограмма «Управление муниципальным долгом Бессоновского сельсовета Бессоновского района Пензенской области»</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02 2 00 00000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r w:rsidR="00F6133D" w:rsidRPr="00F6133D" w:rsidTr="00F6133D">
        <w:tc>
          <w:tcPr>
            <w:tcW w:w="7128" w:type="dxa"/>
            <w:shd w:val="clear" w:color="auto" w:fill="auto"/>
          </w:tcPr>
          <w:p w:rsidR="00F6133D" w:rsidRPr="00F6133D" w:rsidRDefault="00F6133D" w:rsidP="00F6133D">
            <w:pPr>
              <w:jc w:val="both"/>
            </w:pPr>
            <w:r w:rsidRPr="00F6133D">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02 2 01 00000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r w:rsidR="00F6133D" w:rsidRPr="00F6133D" w:rsidTr="00F6133D">
        <w:tc>
          <w:tcPr>
            <w:tcW w:w="7128" w:type="dxa"/>
            <w:shd w:val="clear" w:color="auto" w:fill="auto"/>
          </w:tcPr>
          <w:p w:rsidR="00F6133D" w:rsidRPr="00F6133D" w:rsidRDefault="00F6133D" w:rsidP="00F6133D">
            <w:pPr>
              <w:jc w:val="both"/>
            </w:pPr>
            <w:r w:rsidRPr="00F6133D">
              <w:t>Процентные платежи по муниципальному долгу</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02 2 01 20890</w:t>
            </w:r>
          </w:p>
        </w:tc>
        <w:tc>
          <w:tcPr>
            <w:tcW w:w="706" w:type="dxa"/>
            <w:shd w:val="clear" w:color="auto" w:fill="auto"/>
            <w:vAlign w:val="center"/>
          </w:tcPr>
          <w:p w:rsidR="00F6133D" w:rsidRPr="00F6133D" w:rsidRDefault="00F6133D" w:rsidP="00F6133D">
            <w:pPr>
              <w:jc w:val="center"/>
            </w:pP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r w:rsidR="00F6133D" w:rsidRPr="00F6133D" w:rsidTr="00F6133D">
        <w:tc>
          <w:tcPr>
            <w:tcW w:w="7128" w:type="dxa"/>
            <w:shd w:val="clear" w:color="auto" w:fill="auto"/>
          </w:tcPr>
          <w:p w:rsidR="00F6133D" w:rsidRPr="00F6133D" w:rsidRDefault="00F6133D" w:rsidP="00F6133D">
            <w:pPr>
              <w:jc w:val="both"/>
            </w:pPr>
            <w:r w:rsidRPr="00F6133D">
              <w:t>Обслуживание государственного (муниципального) долга</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02 2 01 20890</w:t>
            </w:r>
          </w:p>
        </w:tc>
        <w:tc>
          <w:tcPr>
            <w:tcW w:w="706" w:type="dxa"/>
            <w:shd w:val="clear" w:color="auto" w:fill="auto"/>
            <w:vAlign w:val="center"/>
          </w:tcPr>
          <w:p w:rsidR="00F6133D" w:rsidRPr="00F6133D" w:rsidRDefault="00F6133D" w:rsidP="00F6133D">
            <w:pPr>
              <w:jc w:val="center"/>
            </w:pPr>
            <w:r w:rsidRPr="00F6133D">
              <w:t>700</w:t>
            </w: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r w:rsidR="00F6133D" w:rsidRPr="00F6133D" w:rsidTr="00F6133D">
        <w:tc>
          <w:tcPr>
            <w:tcW w:w="7128" w:type="dxa"/>
            <w:shd w:val="clear" w:color="auto" w:fill="auto"/>
          </w:tcPr>
          <w:p w:rsidR="00F6133D" w:rsidRPr="00F6133D" w:rsidRDefault="00F6133D" w:rsidP="00F6133D">
            <w:pPr>
              <w:jc w:val="both"/>
            </w:pPr>
            <w:r w:rsidRPr="00F6133D">
              <w:t>Обслуживание муниципального долга</w:t>
            </w:r>
          </w:p>
        </w:tc>
        <w:tc>
          <w:tcPr>
            <w:tcW w:w="565" w:type="dxa"/>
            <w:shd w:val="clear" w:color="auto" w:fill="auto"/>
            <w:vAlign w:val="center"/>
          </w:tcPr>
          <w:p w:rsidR="00F6133D" w:rsidRPr="00F6133D" w:rsidRDefault="00F6133D" w:rsidP="00F6133D">
            <w:pPr>
              <w:jc w:val="center"/>
            </w:pPr>
            <w:r w:rsidRPr="00F6133D">
              <w:t>13</w:t>
            </w:r>
          </w:p>
        </w:tc>
        <w:tc>
          <w:tcPr>
            <w:tcW w:w="566" w:type="dxa"/>
            <w:shd w:val="clear" w:color="auto" w:fill="auto"/>
            <w:vAlign w:val="center"/>
          </w:tcPr>
          <w:p w:rsidR="00F6133D" w:rsidRPr="00F6133D" w:rsidRDefault="00F6133D" w:rsidP="00F6133D">
            <w:pPr>
              <w:jc w:val="center"/>
            </w:pPr>
            <w:r w:rsidRPr="00F6133D">
              <w:t>01</w:t>
            </w:r>
          </w:p>
        </w:tc>
        <w:tc>
          <w:tcPr>
            <w:tcW w:w="1689" w:type="dxa"/>
            <w:shd w:val="clear" w:color="auto" w:fill="auto"/>
            <w:vAlign w:val="center"/>
          </w:tcPr>
          <w:p w:rsidR="00F6133D" w:rsidRPr="00F6133D" w:rsidRDefault="00F6133D" w:rsidP="00F6133D">
            <w:pPr>
              <w:jc w:val="center"/>
            </w:pPr>
            <w:r w:rsidRPr="00F6133D">
              <w:t>02 2 01 20890</w:t>
            </w:r>
          </w:p>
        </w:tc>
        <w:tc>
          <w:tcPr>
            <w:tcW w:w="706" w:type="dxa"/>
            <w:shd w:val="clear" w:color="auto" w:fill="auto"/>
            <w:vAlign w:val="center"/>
          </w:tcPr>
          <w:p w:rsidR="00F6133D" w:rsidRPr="00F6133D" w:rsidRDefault="00F6133D" w:rsidP="00F6133D">
            <w:pPr>
              <w:jc w:val="center"/>
            </w:pPr>
            <w:r w:rsidRPr="00F6133D">
              <w:t>730</w:t>
            </w:r>
          </w:p>
        </w:tc>
        <w:tc>
          <w:tcPr>
            <w:tcW w:w="1554" w:type="dxa"/>
            <w:shd w:val="clear" w:color="auto" w:fill="auto"/>
            <w:vAlign w:val="center"/>
          </w:tcPr>
          <w:p w:rsidR="00F6133D" w:rsidRPr="00F6133D" w:rsidRDefault="00F6133D" w:rsidP="00F6133D">
            <w:pPr>
              <w:jc w:val="center"/>
            </w:pPr>
            <w:r w:rsidRPr="00F6133D">
              <w:t>0,401</w:t>
            </w:r>
          </w:p>
        </w:tc>
        <w:tc>
          <w:tcPr>
            <w:tcW w:w="1534" w:type="dxa"/>
            <w:vAlign w:val="center"/>
          </w:tcPr>
          <w:p w:rsidR="00F6133D" w:rsidRPr="00F6133D" w:rsidRDefault="00F6133D" w:rsidP="00F6133D">
            <w:pPr>
              <w:jc w:val="center"/>
            </w:pPr>
            <w:r w:rsidRPr="00F6133D">
              <w:t>3,00</w:t>
            </w:r>
          </w:p>
        </w:tc>
        <w:tc>
          <w:tcPr>
            <w:tcW w:w="1534" w:type="dxa"/>
            <w:vAlign w:val="center"/>
          </w:tcPr>
          <w:p w:rsidR="00F6133D" w:rsidRPr="00F6133D" w:rsidRDefault="00F6133D" w:rsidP="00F6133D">
            <w:pPr>
              <w:jc w:val="center"/>
            </w:pPr>
            <w:r w:rsidRPr="00F6133D">
              <w:t>3,00</w:t>
            </w:r>
          </w:p>
        </w:tc>
      </w:tr>
    </w:tbl>
    <w:p w:rsidR="00F6133D" w:rsidRPr="00F6133D" w:rsidRDefault="00F6133D" w:rsidP="00F6133D">
      <w:pPr>
        <w:pStyle w:val="a0"/>
        <w:jc w:val="right"/>
        <w:rPr>
          <w:sz w:val="20"/>
          <w:szCs w:val="20"/>
        </w:rPr>
      </w:pPr>
      <w:r w:rsidRPr="00F6133D">
        <w:rPr>
          <w:sz w:val="20"/>
          <w:szCs w:val="20"/>
        </w:rPr>
        <w:t>»;</w:t>
      </w:r>
    </w:p>
    <w:p w:rsidR="00F6133D" w:rsidRPr="00F6133D" w:rsidRDefault="00F6133D" w:rsidP="00F6133D">
      <w:pPr>
        <w:jc w:val="both"/>
      </w:pPr>
    </w:p>
    <w:p w:rsidR="00F6133D" w:rsidRPr="00F6133D" w:rsidRDefault="00F6133D" w:rsidP="00F6133D">
      <w:pPr>
        <w:jc w:val="both"/>
      </w:pPr>
      <w:r w:rsidRPr="00F6133D">
        <w:t>10) приложение 8 изложить в следующей редакции:</w:t>
      </w:r>
    </w:p>
    <w:tbl>
      <w:tblPr>
        <w:tblW w:w="2260" w:type="pct"/>
        <w:tblInd w:w="8188" w:type="dxa"/>
        <w:tblLook w:val="0000" w:firstRow="0" w:lastRow="0" w:firstColumn="0" w:lastColumn="0" w:noHBand="0" w:noVBand="0"/>
      </w:tblPr>
      <w:tblGrid>
        <w:gridCol w:w="6807"/>
      </w:tblGrid>
      <w:tr w:rsidR="00F6133D" w:rsidRPr="00F6133D" w:rsidTr="00F6133D">
        <w:trPr>
          <w:trHeight w:val="315"/>
        </w:trPr>
        <w:tc>
          <w:tcPr>
            <w:tcW w:w="5000" w:type="pct"/>
            <w:shd w:val="clear" w:color="auto" w:fill="auto"/>
            <w:noWrap/>
          </w:tcPr>
          <w:p w:rsidR="00F6133D" w:rsidRPr="00F6133D" w:rsidRDefault="00F6133D" w:rsidP="00F6133D">
            <w:r w:rsidRPr="00F6133D">
              <w:rPr>
                <w:b/>
              </w:rPr>
              <w:t xml:space="preserve">                          « </w:t>
            </w:r>
            <w:r w:rsidRPr="00F6133D">
              <w:t>Приложение 8</w:t>
            </w:r>
          </w:p>
        </w:tc>
      </w:tr>
      <w:tr w:rsidR="00F6133D" w:rsidRPr="00F6133D" w:rsidTr="00F6133D">
        <w:trPr>
          <w:trHeight w:val="315"/>
        </w:trPr>
        <w:tc>
          <w:tcPr>
            <w:tcW w:w="5000"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lastRenderedPageBreak/>
              <w:t xml:space="preserve">сельсовета Бессоновского района Пензенской </w:t>
            </w:r>
          </w:p>
          <w:p w:rsidR="00F6133D" w:rsidRPr="00F6133D" w:rsidRDefault="00F6133D" w:rsidP="00F6133D">
            <w:pPr>
              <w:ind w:left="1637"/>
            </w:pPr>
            <w:r w:rsidRPr="00F6133D">
              <w:t xml:space="preserve">области на 2021 год и на плановый период 2022 </w:t>
            </w:r>
          </w:p>
          <w:p w:rsidR="00F6133D" w:rsidRPr="00F6133D" w:rsidRDefault="00F6133D" w:rsidP="00F6133D">
            <w:pPr>
              <w:ind w:left="1637"/>
            </w:pPr>
            <w:r w:rsidRPr="00F6133D">
              <w:t>и 2023 годов»</w:t>
            </w:r>
          </w:p>
        </w:tc>
      </w:tr>
    </w:tbl>
    <w:p w:rsidR="00F6133D" w:rsidRPr="00F6133D" w:rsidRDefault="00F6133D" w:rsidP="00F6133D">
      <w:pPr>
        <w:jc w:val="center"/>
      </w:pPr>
    </w:p>
    <w:p w:rsidR="00F6133D" w:rsidRPr="00F6133D" w:rsidRDefault="00F6133D" w:rsidP="00F6133D">
      <w:pPr>
        <w:jc w:val="center"/>
      </w:pPr>
      <w:r w:rsidRPr="00F6133D">
        <w:t xml:space="preserve">Ведомственная структура расходов бюджета Бессоновского сельсовета Бессоновского района Пензенской области </w:t>
      </w:r>
    </w:p>
    <w:p w:rsidR="00F6133D" w:rsidRPr="00F6133D" w:rsidRDefault="00F6133D" w:rsidP="00F6133D">
      <w:pPr>
        <w:jc w:val="center"/>
      </w:pPr>
      <w:r w:rsidRPr="00F6133D">
        <w:t>на 2021 год и на плановый период 2022 и 2023 годов</w:t>
      </w:r>
    </w:p>
    <w:p w:rsidR="00F6133D" w:rsidRPr="00F6133D" w:rsidRDefault="00F6133D" w:rsidP="00F6133D">
      <w:pPr>
        <w:jc w:val="right"/>
      </w:pPr>
    </w:p>
    <w:p w:rsidR="00F6133D" w:rsidRPr="00F6133D" w:rsidRDefault="00F6133D" w:rsidP="00F6133D">
      <w:pPr>
        <w:jc w:val="right"/>
      </w:pPr>
      <w:r w:rsidRPr="00F6133D">
        <w:t>(</w:t>
      </w:r>
      <w:proofErr w:type="gramStart"/>
      <w:r w:rsidRPr="00F6133D">
        <w:t>тыс.рублей</w:t>
      </w:r>
      <w:proofErr w:type="gramEnd"/>
      <w:r w:rsidRPr="00F6133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603"/>
        <w:gridCol w:w="547"/>
        <w:gridCol w:w="558"/>
        <w:gridCol w:w="1667"/>
        <w:gridCol w:w="578"/>
        <w:gridCol w:w="1526"/>
        <w:gridCol w:w="1493"/>
        <w:gridCol w:w="1493"/>
      </w:tblGrid>
      <w:tr w:rsidR="00F6133D" w:rsidRPr="00F6133D" w:rsidTr="00F6133D">
        <w:tc>
          <w:tcPr>
            <w:tcW w:w="6723" w:type="dxa"/>
            <w:shd w:val="clear" w:color="auto" w:fill="auto"/>
          </w:tcPr>
          <w:p w:rsidR="00F6133D" w:rsidRPr="00F6133D" w:rsidRDefault="00F6133D" w:rsidP="00F6133D">
            <w:pPr>
              <w:jc w:val="center"/>
            </w:pPr>
            <w:r w:rsidRPr="00F6133D">
              <w:t>Наименование</w:t>
            </w:r>
          </w:p>
        </w:tc>
        <w:tc>
          <w:tcPr>
            <w:tcW w:w="605" w:type="dxa"/>
            <w:vAlign w:val="center"/>
          </w:tcPr>
          <w:p w:rsidR="00F6133D" w:rsidRPr="00F6133D" w:rsidRDefault="00F6133D" w:rsidP="00F6133D">
            <w:pPr>
              <w:jc w:val="center"/>
            </w:pPr>
            <w:r w:rsidRPr="00F6133D">
              <w:t>Вед</w:t>
            </w:r>
          </w:p>
        </w:tc>
        <w:tc>
          <w:tcPr>
            <w:tcW w:w="552" w:type="dxa"/>
            <w:shd w:val="clear" w:color="auto" w:fill="auto"/>
          </w:tcPr>
          <w:p w:rsidR="00F6133D" w:rsidRPr="00F6133D" w:rsidRDefault="00F6133D" w:rsidP="00F6133D">
            <w:pPr>
              <w:jc w:val="center"/>
            </w:pPr>
            <w:r w:rsidRPr="00F6133D">
              <w:t>Рз</w:t>
            </w:r>
          </w:p>
        </w:tc>
        <w:tc>
          <w:tcPr>
            <w:tcW w:w="561" w:type="dxa"/>
            <w:shd w:val="clear" w:color="auto" w:fill="auto"/>
          </w:tcPr>
          <w:p w:rsidR="00F6133D" w:rsidRPr="00F6133D" w:rsidRDefault="00F6133D" w:rsidP="00F6133D">
            <w:pPr>
              <w:jc w:val="center"/>
            </w:pPr>
            <w:r w:rsidRPr="00F6133D">
              <w:t>ПР</w:t>
            </w:r>
          </w:p>
        </w:tc>
        <w:tc>
          <w:tcPr>
            <w:tcW w:w="1703" w:type="dxa"/>
            <w:shd w:val="clear" w:color="auto" w:fill="auto"/>
          </w:tcPr>
          <w:p w:rsidR="00F6133D" w:rsidRPr="00F6133D" w:rsidRDefault="00F6133D" w:rsidP="00F6133D">
            <w:pPr>
              <w:jc w:val="center"/>
            </w:pPr>
            <w:r w:rsidRPr="00F6133D">
              <w:t>ЦСР</w:t>
            </w:r>
          </w:p>
        </w:tc>
        <w:tc>
          <w:tcPr>
            <w:tcW w:w="580" w:type="dxa"/>
            <w:shd w:val="clear" w:color="auto" w:fill="auto"/>
          </w:tcPr>
          <w:p w:rsidR="00F6133D" w:rsidRPr="00F6133D" w:rsidRDefault="00F6133D" w:rsidP="00F6133D">
            <w:pPr>
              <w:jc w:val="center"/>
            </w:pPr>
            <w:r w:rsidRPr="00F6133D">
              <w:t>ВР</w:t>
            </w:r>
          </w:p>
        </w:tc>
        <w:tc>
          <w:tcPr>
            <w:tcW w:w="1538" w:type="dxa"/>
            <w:shd w:val="clear" w:color="auto" w:fill="auto"/>
          </w:tcPr>
          <w:p w:rsidR="00F6133D" w:rsidRPr="00F6133D" w:rsidRDefault="00F6133D" w:rsidP="00F6133D">
            <w:pPr>
              <w:jc w:val="center"/>
            </w:pPr>
            <w:r w:rsidRPr="00F6133D">
              <w:t>2021 год</w:t>
            </w:r>
          </w:p>
        </w:tc>
        <w:tc>
          <w:tcPr>
            <w:tcW w:w="1507" w:type="dxa"/>
            <w:vAlign w:val="center"/>
          </w:tcPr>
          <w:p w:rsidR="00F6133D" w:rsidRPr="00F6133D" w:rsidRDefault="00F6133D" w:rsidP="00F6133D">
            <w:pPr>
              <w:jc w:val="center"/>
            </w:pPr>
            <w:r w:rsidRPr="00F6133D">
              <w:t>2022 год</w:t>
            </w:r>
          </w:p>
        </w:tc>
        <w:tc>
          <w:tcPr>
            <w:tcW w:w="1507" w:type="dxa"/>
            <w:vAlign w:val="center"/>
          </w:tcPr>
          <w:p w:rsidR="00F6133D" w:rsidRPr="00F6133D" w:rsidRDefault="00F6133D" w:rsidP="00F6133D">
            <w:pPr>
              <w:jc w:val="center"/>
            </w:pPr>
            <w:r w:rsidRPr="00F6133D">
              <w:t>2023 год</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Итого расходов</w:t>
            </w:r>
          </w:p>
        </w:tc>
        <w:tc>
          <w:tcPr>
            <w:tcW w:w="605" w:type="dxa"/>
            <w:vAlign w:val="center"/>
          </w:tcPr>
          <w:p w:rsidR="00F6133D" w:rsidRPr="00F6133D" w:rsidRDefault="00F6133D" w:rsidP="00F6133D">
            <w:pPr>
              <w:jc w:val="center"/>
              <w:rPr>
                <w:b/>
              </w:rPr>
            </w:pPr>
          </w:p>
        </w:tc>
        <w:tc>
          <w:tcPr>
            <w:tcW w:w="552" w:type="dxa"/>
            <w:shd w:val="clear" w:color="auto" w:fill="auto"/>
          </w:tcPr>
          <w:p w:rsidR="00F6133D" w:rsidRPr="00F6133D" w:rsidRDefault="00F6133D" w:rsidP="00F6133D">
            <w:pPr>
              <w:jc w:val="center"/>
              <w:rPr>
                <w:b/>
              </w:rPr>
            </w:pPr>
          </w:p>
        </w:tc>
        <w:tc>
          <w:tcPr>
            <w:tcW w:w="561" w:type="dxa"/>
            <w:shd w:val="clear" w:color="auto" w:fill="auto"/>
          </w:tcPr>
          <w:p w:rsidR="00F6133D" w:rsidRPr="00F6133D" w:rsidRDefault="00F6133D" w:rsidP="00F6133D">
            <w:pPr>
              <w:jc w:val="center"/>
              <w:rPr>
                <w:b/>
              </w:rPr>
            </w:pPr>
          </w:p>
        </w:tc>
        <w:tc>
          <w:tcPr>
            <w:tcW w:w="1703" w:type="dxa"/>
            <w:shd w:val="clear" w:color="auto" w:fill="auto"/>
          </w:tcPr>
          <w:p w:rsidR="00F6133D" w:rsidRPr="00F6133D" w:rsidRDefault="00F6133D" w:rsidP="00F6133D">
            <w:pPr>
              <w:jc w:val="center"/>
              <w:rPr>
                <w:b/>
              </w:rPr>
            </w:pPr>
          </w:p>
        </w:tc>
        <w:tc>
          <w:tcPr>
            <w:tcW w:w="580" w:type="dxa"/>
            <w:shd w:val="clear" w:color="auto" w:fill="auto"/>
          </w:tcPr>
          <w:p w:rsidR="00F6133D" w:rsidRPr="00F6133D" w:rsidRDefault="00F6133D" w:rsidP="00F6133D">
            <w:pPr>
              <w:jc w:val="center"/>
              <w:rPr>
                <w:b/>
              </w:rPr>
            </w:pPr>
          </w:p>
        </w:tc>
        <w:tc>
          <w:tcPr>
            <w:tcW w:w="1538" w:type="dxa"/>
            <w:shd w:val="clear" w:color="auto" w:fill="auto"/>
          </w:tcPr>
          <w:p w:rsidR="00F6133D" w:rsidRPr="00F6133D" w:rsidRDefault="00F6133D" w:rsidP="00F6133D">
            <w:pPr>
              <w:jc w:val="center"/>
              <w:rPr>
                <w:b/>
              </w:rPr>
            </w:pPr>
            <w:r w:rsidRPr="00F6133D">
              <w:rPr>
                <w:b/>
              </w:rPr>
              <w:t>123 534,561</w:t>
            </w:r>
          </w:p>
        </w:tc>
        <w:tc>
          <w:tcPr>
            <w:tcW w:w="1507" w:type="dxa"/>
            <w:vAlign w:val="center"/>
          </w:tcPr>
          <w:p w:rsidR="00F6133D" w:rsidRPr="00F6133D" w:rsidRDefault="00F6133D" w:rsidP="00F6133D">
            <w:pPr>
              <w:jc w:val="center"/>
              <w:rPr>
                <w:b/>
              </w:rPr>
            </w:pPr>
            <w:r w:rsidRPr="00F6133D">
              <w:rPr>
                <w:b/>
              </w:rPr>
              <w:t>77 851,229</w:t>
            </w:r>
          </w:p>
        </w:tc>
        <w:tc>
          <w:tcPr>
            <w:tcW w:w="1507" w:type="dxa"/>
            <w:vAlign w:val="center"/>
          </w:tcPr>
          <w:p w:rsidR="00F6133D" w:rsidRPr="00F6133D" w:rsidRDefault="00F6133D" w:rsidP="00F6133D">
            <w:pPr>
              <w:jc w:val="center"/>
              <w:rPr>
                <w:b/>
              </w:rPr>
            </w:pPr>
            <w:r w:rsidRPr="00F6133D">
              <w:rPr>
                <w:b/>
              </w:rPr>
              <w:t>63 594,089</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Администрация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tcPr>
          <w:p w:rsidR="00F6133D" w:rsidRPr="00F6133D" w:rsidRDefault="00F6133D" w:rsidP="00F6133D">
            <w:pPr>
              <w:jc w:val="center"/>
              <w:rPr>
                <w:b/>
              </w:rPr>
            </w:pPr>
          </w:p>
        </w:tc>
        <w:tc>
          <w:tcPr>
            <w:tcW w:w="561" w:type="dxa"/>
            <w:shd w:val="clear" w:color="auto" w:fill="auto"/>
          </w:tcPr>
          <w:p w:rsidR="00F6133D" w:rsidRPr="00F6133D" w:rsidRDefault="00F6133D" w:rsidP="00F6133D">
            <w:pPr>
              <w:rPr>
                <w:b/>
              </w:rPr>
            </w:pPr>
          </w:p>
        </w:tc>
        <w:tc>
          <w:tcPr>
            <w:tcW w:w="1703" w:type="dxa"/>
            <w:shd w:val="clear" w:color="auto" w:fill="auto"/>
          </w:tcPr>
          <w:p w:rsidR="00F6133D" w:rsidRPr="00F6133D" w:rsidRDefault="00F6133D" w:rsidP="00F6133D">
            <w:pPr>
              <w:jc w:val="center"/>
              <w:rPr>
                <w:b/>
              </w:rPr>
            </w:pPr>
          </w:p>
        </w:tc>
        <w:tc>
          <w:tcPr>
            <w:tcW w:w="580" w:type="dxa"/>
            <w:shd w:val="clear" w:color="auto" w:fill="auto"/>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123 534,561</w:t>
            </w:r>
          </w:p>
        </w:tc>
        <w:tc>
          <w:tcPr>
            <w:tcW w:w="1507" w:type="dxa"/>
            <w:vAlign w:val="center"/>
          </w:tcPr>
          <w:p w:rsidR="00F6133D" w:rsidRPr="00F6133D" w:rsidRDefault="00F6133D" w:rsidP="00F6133D">
            <w:pPr>
              <w:jc w:val="center"/>
              <w:rPr>
                <w:b/>
              </w:rPr>
            </w:pPr>
            <w:r w:rsidRPr="00F6133D">
              <w:rPr>
                <w:b/>
              </w:rPr>
              <w:t>77 851,229</w:t>
            </w:r>
          </w:p>
        </w:tc>
        <w:tc>
          <w:tcPr>
            <w:tcW w:w="1507" w:type="dxa"/>
            <w:vAlign w:val="center"/>
          </w:tcPr>
          <w:p w:rsidR="00F6133D" w:rsidRPr="00F6133D" w:rsidRDefault="00F6133D" w:rsidP="00F6133D">
            <w:pPr>
              <w:jc w:val="center"/>
              <w:rPr>
                <w:b/>
              </w:rPr>
            </w:pPr>
            <w:r w:rsidRPr="00F6133D">
              <w:rPr>
                <w:b/>
              </w:rPr>
              <w:t>63 594,089</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ОБЩЕГОСУДАРСТВЕННЫЕ ВОПРОСЫ</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tcPr>
          <w:p w:rsidR="00F6133D" w:rsidRPr="00F6133D" w:rsidRDefault="00F6133D" w:rsidP="00F6133D">
            <w:pPr>
              <w:jc w:val="center"/>
              <w:rPr>
                <w:b/>
              </w:rPr>
            </w:pPr>
            <w:r w:rsidRPr="00F6133D">
              <w:rPr>
                <w:b/>
              </w:rPr>
              <w:t>01</w:t>
            </w:r>
          </w:p>
        </w:tc>
        <w:tc>
          <w:tcPr>
            <w:tcW w:w="561" w:type="dxa"/>
            <w:shd w:val="clear" w:color="auto" w:fill="auto"/>
          </w:tcPr>
          <w:p w:rsidR="00F6133D" w:rsidRPr="00F6133D" w:rsidRDefault="00F6133D" w:rsidP="00F6133D">
            <w:pPr>
              <w:jc w:val="center"/>
              <w:rPr>
                <w:b/>
              </w:rPr>
            </w:pPr>
            <w:r w:rsidRPr="00F6133D">
              <w:rPr>
                <w:b/>
              </w:rPr>
              <w:t>00</w:t>
            </w:r>
          </w:p>
        </w:tc>
        <w:tc>
          <w:tcPr>
            <w:tcW w:w="1703" w:type="dxa"/>
            <w:shd w:val="clear" w:color="auto" w:fill="auto"/>
          </w:tcPr>
          <w:p w:rsidR="00F6133D" w:rsidRPr="00F6133D" w:rsidRDefault="00F6133D" w:rsidP="00F6133D">
            <w:pPr>
              <w:jc w:val="center"/>
              <w:rPr>
                <w:b/>
              </w:rPr>
            </w:pPr>
          </w:p>
        </w:tc>
        <w:tc>
          <w:tcPr>
            <w:tcW w:w="580" w:type="dxa"/>
            <w:shd w:val="clear" w:color="auto" w:fill="auto"/>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9 185,611</w:t>
            </w:r>
          </w:p>
        </w:tc>
        <w:tc>
          <w:tcPr>
            <w:tcW w:w="1507" w:type="dxa"/>
            <w:vAlign w:val="center"/>
          </w:tcPr>
          <w:p w:rsidR="00F6133D" w:rsidRPr="00F6133D" w:rsidRDefault="00F6133D" w:rsidP="00F6133D">
            <w:pPr>
              <w:jc w:val="center"/>
              <w:rPr>
                <w:b/>
              </w:rPr>
            </w:pPr>
            <w:r w:rsidRPr="00F6133D">
              <w:rPr>
                <w:b/>
              </w:rPr>
              <w:t>8 779,478</w:t>
            </w:r>
          </w:p>
        </w:tc>
        <w:tc>
          <w:tcPr>
            <w:tcW w:w="1507" w:type="dxa"/>
            <w:vAlign w:val="center"/>
          </w:tcPr>
          <w:p w:rsidR="00F6133D" w:rsidRPr="00F6133D" w:rsidRDefault="00F6133D" w:rsidP="00F6133D">
            <w:pPr>
              <w:jc w:val="center"/>
              <w:rPr>
                <w:b/>
              </w:rPr>
            </w:pPr>
            <w:r w:rsidRPr="00F6133D">
              <w:rPr>
                <w:b/>
              </w:rPr>
              <w:t>8 866,587</w:t>
            </w:r>
          </w:p>
        </w:tc>
      </w:tr>
      <w:tr w:rsidR="00F6133D" w:rsidRPr="00F6133D" w:rsidTr="00F6133D">
        <w:tc>
          <w:tcPr>
            <w:tcW w:w="6723" w:type="dxa"/>
            <w:shd w:val="clear" w:color="auto" w:fill="auto"/>
          </w:tcPr>
          <w:p w:rsidR="00F6133D" w:rsidRPr="00F6133D" w:rsidRDefault="00F6133D" w:rsidP="00F6133D">
            <w:pPr>
              <w:jc w:val="both"/>
            </w:pPr>
            <w:r w:rsidRPr="00F6133D">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02 0 00 00000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02 1 00 00000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02 1 01 00000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02 1 01 80060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02 1 01 80060</w:t>
            </w:r>
          </w:p>
        </w:tc>
        <w:tc>
          <w:tcPr>
            <w:tcW w:w="580" w:type="dxa"/>
            <w:shd w:val="clear" w:color="auto" w:fill="auto"/>
            <w:vAlign w:val="center"/>
          </w:tcPr>
          <w:p w:rsidR="00F6133D" w:rsidRPr="00F6133D" w:rsidRDefault="00F6133D" w:rsidP="00F6133D">
            <w:pPr>
              <w:jc w:val="center"/>
            </w:pPr>
            <w:r w:rsidRPr="00F6133D">
              <w:t>500</w:t>
            </w: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jc w:val="both"/>
            </w:pPr>
            <w:r w:rsidRPr="00F6133D">
              <w:t>Иные 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02 1 01 80060</w:t>
            </w:r>
          </w:p>
        </w:tc>
        <w:tc>
          <w:tcPr>
            <w:tcW w:w="580" w:type="dxa"/>
            <w:shd w:val="clear" w:color="auto" w:fill="auto"/>
            <w:vAlign w:val="center"/>
          </w:tcPr>
          <w:p w:rsidR="00F6133D" w:rsidRPr="00F6133D" w:rsidRDefault="00F6133D" w:rsidP="00F6133D">
            <w:pPr>
              <w:jc w:val="center"/>
            </w:pPr>
            <w:r w:rsidRPr="00F6133D">
              <w:t>540</w:t>
            </w:r>
          </w:p>
        </w:tc>
        <w:tc>
          <w:tcPr>
            <w:tcW w:w="1538" w:type="dxa"/>
            <w:shd w:val="clear" w:color="auto" w:fill="auto"/>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c>
          <w:tcPr>
            <w:tcW w:w="1507" w:type="dxa"/>
            <w:vAlign w:val="center"/>
          </w:tcPr>
          <w:p w:rsidR="00F6133D" w:rsidRPr="00F6133D" w:rsidRDefault="00F6133D" w:rsidP="00F6133D">
            <w:pPr>
              <w:jc w:val="center"/>
            </w:pPr>
            <w:r w:rsidRPr="00F6133D">
              <w:t>7,597</w:t>
            </w:r>
          </w:p>
        </w:tc>
      </w:tr>
      <w:tr w:rsidR="00F6133D" w:rsidRPr="00F6133D" w:rsidTr="00F6133D">
        <w:tc>
          <w:tcPr>
            <w:tcW w:w="6723" w:type="dxa"/>
            <w:shd w:val="clear" w:color="auto" w:fill="auto"/>
          </w:tcPr>
          <w:p w:rsidR="00F6133D" w:rsidRPr="00F6133D" w:rsidRDefault="00F6133D" w:rsidP="00F6133D">
            <w:pPr>
              <w:spacing w:after="120"/>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8 668,846</w:t>
            </w:r>
          </w:p>
        </w:tc>
        <w:tc>
          <w:tcPr>
            <w:tcW w:w="1507" w:type="dxa"/>
            <w:vAlign w:val="center"/>
          </w:tcPr>
          <w:p w:rsidR="00F6133D" w:rsidRPr="00F6133D" w:rsidRDefault="00F6133D" w:rsidP="00F6133D">
            <w:pPr>
              <w:jc w:val="center"/>
            </w:pPr>
            <w:r w:rsidRPr="00F6133D">
              <w:t>8 282,337</w:t>
            </w:r>
          </w:p>
        </w:tc>
        <w:tc>
          <w:tcPr>
            <w:tcW w:w="1507" w:type="dxa"/>
            <w:vAlign w:val="center"/>
          </w:tcPr>
          <w:p w:rsidR="00F6133D" w:rsidRPr="00F6133D" w:rsidRDefault="00F6133D" w:rsidP="00F6133D">
            <w:pPr>
              <w:jc w:val="center"/>
            </w:pPr>
            <w:r w:rsidRPr="00F6133D">
              <w:t>8 379,446</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8 541,546</w:t>
            </w:r>
          </w:p>
        </w:tc>
        <w:tc>
          <w:tcPr>
            <w:tcW w:w="1507" w:type="dxa"/>
            <w:vAlign w:val="center"/>
          </w:tcPr>
          <w:p w:rsidR="00F6133D" w:rsidRPr="00F6133D" w:rsidRDefault="00F6133D" w:rsidP="00F6133D">
            <w:pPr>
              <w:jc w:val="center"/>
            </w:pPr>
            <w:r w:rsidRPr="00F6133D">
              <w:t>8 282,337</w:t>
            </w:r>
          </w:p>
        </w:tc>
        <w:tc>
          <w:tcPr>
            <w:tcW w:w="1507" w:type="dxa"/>
            <w:vAlign w:val="center"/>
          </w:tcPr>
          <w:p w:rsidR="00F6133D" w:rsidRPr="00F6133D" w:rsidRDefault="00F6133D" w:rsidP="00F6133D">
            <w:pPr>
              <w:jc w:val="center"/>
            </w:pPr>
            <w:r w:rsidRPr="00F6133D">
              <w:t>8 379,446</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7 424,100</w:t>
            </w:r>
          </w:p>
        </w:tc>
        <w:tc>
          <w:tcPr>
            <w:tcW w:w="1507" w:type="dxa"/>
            <w:vAlign w:val="center"/>
          </w:tcPr>
          <w:p w:rsidR="00F6133D" w:rsidRPr="00F6133D" w:rsidRDefault="00F6133D" w:rsidP="00F6133D">
            <w:pPr>
              <w:jc w:val="center"/>
            </w:pPr>
            <w:r w:rsidRPr="00F6133D">
              <w:t>7 183,441</w:t>
            </w:r>
          </w:p>
        </w:tc>
        <w:tc>
          <w:tcPr>
            <w:tcW w:w="1507" w:type="dxa"/>
            <w:vAlign w:val="center"/>
          </w:tcPr>
          <w:p w:rsidR="00F6133D" w:rsidRPr="00F6133D" w:rsidRDefault="00F6133D" w:rsidP="00F6133D">
            <w:pPr>
              <w:jc w:val="center"/>
            </w:pPr>
            <w:r w:rsidRPr="00F6133D">
              <w:t>7 269,562</w:t>
            </w:r>
          </w:p>
        </w:tc>
      </w:tr>
      <w:tr w:rsidR="00F6133D" w:rsidRPr="00F6133D" w:rsidTr="00F6133D">
        <w:tc>
          <w:tcPr>
            <w:tcW w:w="6723" w:type="dxa"/>
            <w:shd w:val="clear" w:color="auto" w:fill="auto"/>
          </w:tcPr>
          <w:p w:rsidR="00F6133D" w:rsidRPr="00F6133D" w:rsidRDefault="00F6133D" w:rsidP="00F6133D">
            <w:pPr>
              <w:jc w:val="both"/>
            </w:pPr>
            <w:r w:rsidRPr="00F6133D">
              <w:t xml:space="preserve">Основное мероприятие «Обеспечение деятельности администрации </w:t>
            </w:r>
            <w:r w:rsidRPr="00F6133D">
              <w:lastRenderedPageBreak/>
              <w:t>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lastRenderedPageBreak/>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7 424,100</w:t>
            </w:r>
          </w:p>
        </w:tc>
        <w:tc>
          <w:tcPr>
            <w:tcW w:w="1507" w:type="dxa"/>
            <w:vAlign w:val="center"/>
          </w:tcPr>
          <w:p w:rsidR="00F6133D" w:rsidRPr="00F6133D" w:rsidRDefault="00F6133D" w:rsidP="00F6133D">
            <w:pPr>
              <w:jc w:val="center"/>
            </w:pPr>
            <w:r w:rsidRPr="00F6133D">
              <w:t>7 183,441</w:t>
            </w:r>
          </w:p>
        </w:tc>
        <w:tc>
          <w:tcPr>
            <w:tcW w:w="1507" w:type="dxa"/>
            <w:vAlign w:val="center"/>
          </w:tcPr>
          <w:p w:rsidR="00F6133D" w:rsidRPr="00F6133D" w:rsidRDefault="00F6133D" w:rsidP="00F6133D">
            <w:pPr>
              <w:jc w:val="center"/>
            </w:pPr>
            <w:r w:rsidRPr="00F6133D">
              <w:t>7 269,562</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Расходы на выплаты по оплате труда работников органов муниципальной власти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01 1 01 02100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5 358,366</w:t>
            </w:r>
          </w:p>
        </w:tc>
        <w:tc>
          <w:tcPr>
            <w:tcW w:w="1507" w:type="dxa"/>
            <w:vAlign w:val="center"/>
          </w:tcPr>
          <w:p w:rsidR="00F6133D" w:rsidRPr="00F6133D" w:rsidRDefault="00F6133D" w:rsidP="00F6133D">
            <w:pPr>
              <w:jc w:val="center"/>
            </w:pPr>
            <w:r w:rsidRPr="00F6133D">
              <w:t>5 439,875</w:t>
            </w:r>
          </w:p>
        </w:tc>
        <w:tc>
          <w:tcPr>
            <w:tcW w:w="1507" w:type="dxa"/>
            <w:vAlign w:val="center"/>
          </w:tcPr>
          <w:p w:rsidR="00F6133D" w:rsidRPr="00F6133D" w:rsidRDefault="00F6133D" w:rsidP="00F6133D">
            <w:pPr>
              <w:jc w:val="center"/>
            </w:pPr>
            <w:r w:rsidRPr="00F6133D">
              <w:t>5 493,860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01 1 01 02100</w:t>
            </w:r>
          </w:p>
        </w:tc>
        <w:tc>
          <w:tcPr>
            <w:tcW w:w="580" w:type="dxa"/>
            <w:shd w:val="clear" w:color="auto" w:fill="auto"/>
            <w:vAlign w:val="center"/>
          </w:tcPr>
          <w:p w:rsidR="00F6133D" w:rsidRPr="00F6133D" w:rsidRDefault="00F6133D" w:rsidP="00F6133D">
            <w:pPr>
              <w:jc w:val="center"/>
            </w:pPr>
            <w:r w:rsidRPr="00F6133D">
              <w:t>100</w:t>
            </w:r>
          </w:p>
        </w:tc>
        <w:tc>
          <w:tcPr>
            <w:tcW w:w="1538" w:type="dxa"/>
            <w:shd w:val="clear" w:color="auto" w:fill="auto"/>
            <w:vAlign w:val="center"/>
          </w:tcPr>
          <w:p w:rsidR="00F6133D" w:rsidRPr="00F6133D" w:rsidRDefault="00F6133D" w:rsidP="00F6133D">
            <w:pPr>
              <w:jc w:val="center"/>
            </w:pPr>
            <w:r w:rsidRPr="00F6133D">
              <w:t>5 358,366</w:t>
            </w:r>
          </w:p>
        </w:tc>
        <w:tc>
          <w:tcPr>
            <w:tcW w:w="1507" w:type="dxa"/>
            <w:vAlign w:val="center"/>
          </w:tcPr>
          <w:p w:rsidR="00F6133D" w:rsidRPr="00F6133D" w:rsidRDefault="00F6133D" w:rsidP="00F6133D">
            <w:pPr>
              <w:jc w:val="center"/>
            </w:pPr>
            <w:r w:rsidRPr="00F6133D">
              <w:t>5 439,875</w:t>
            </w:r>
          </w:p>
        </w:tc>
        <w:tc>
          <w:tcPr>
            <w:tcW w:w="1507" w:type="dxa"/>
            <w:vAlign w:val="center"/>
          </w:tcPr>
          <w:p w:rsidR="00F6133D" w:rsidRPr="00F6133D" w:rsidRDefault="00F6133D" w:rsidP="00F6133D">
            <w:pPr>
              <w:jc w:val="center"/>
            </w:pPr>
            <w:r w:rsidRPr="00F6133D">
              <w:t>5 493,860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01 1 01 02100</w:t>
            </w:r>
          </w:p>
        </w:tc>
        <w:tc>
          <w:tcPr>
            <w:tcW w:w="580" w:type="dxa"/>
            <w:shd w:val="clear" w:color="auto" w:fill="auto"/>
            <w:vAlign w:val="center"/>
          </w:tcPr>
          <w:p w:rsidR="00F6133D" w:rsidRPr="00F6133D" w:rsidRDefault="00F6133D" w:rsidP="00F6133D">
            <w:pPr>
              <w:jc w:val="center"/>
            </w:pPr>
            <w:r w:rsidRPr="00F6133D">
              <w:t>120</w:t>
            </w:r>
          </w:p>
        </w:tc>
        <w:tc>
          <w:tcPr>
            <w:tcW w:w="1538" w:type="dxa"/>
            <w:shd w:val="clear" w:color="auto" w:fill="auto"/>
            <w:vAlign w:val="center"/>
          </w:tcPr>
          <w:p w:rsidR="00F6133D" w:rsidRPr="00F6133D" w:rsidRDefault="00F6133D" w:rsidP="00F6133D">
            <w:pPr>
              <w:jc w:val="center"/>
            </w:pPr>
            <w:r w:rsidRPr="00F6133D">
              <w:t>5 358,366</w:t>
            </w:r>
          </w:p>
        </w:tc>
        <w:tc>
          <w:tcPr>
            <w:tcW w:w="1507" w:type="dxa"/>
            <w:vAlign w:val="center"/>
          </w:tcPr>
          <w:p w:rsidR="00F6133D" w:rsidRPr="00F6133D" w:rsidRDefault="00F6133D" w:rsidP="00F6133D">
            <w:pPr>
              <w:jc w:val="center"/>
            </w:pPr>
            <w:r w:rsidRPr="00F6133D">
              <w:t>5 439,875</w:t>
            </w:r>
          </w:p>
        </w:tc>
        <w:tc>
          <w:tcPr>
            <w:tcW w:w="1507" w:type="dxa"/>
            <w:vAlign w:val="center"/>
          </w:tcPr>
          <w:p w:rsidR="00F6133D" w:rsidRPr="00F6133D" w:rsidRDefault="00F6133D" w:rsidP="00F6133D">
            <w:pPr>
              <w:jc w:val="center"/>
            </w:pPr>
            <w:r w:rsidRPr="00F6133D">
              <w:t>5 493,860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обеспечение функций органов муниципальной власти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01 1 01 02200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2 065,734</w:t>
            </w:r>
          </w:p>
        </w:tc>
        <w:tc>
          <w:tcPr>
            <w:tcW w:w="1507" w:type="dxa"/>
            <w:vAlign w:val="center"/>
          </w:tcPr>
          <w:p w:rsidR="00F6133D" w:rsidRPr="00F6133D" w:rsidRDefault="00F6133D" w:rsidP="00F6133D">
            <w:pPr>
              <w:jc w:val="center"/>
            </w:pPr>
            <w:r w:rsidRPr="00F6133D">
              <w:t>1 743,566</w:t>
            </w:r>
          </w:p>
        </w:tc>
        <w:tc>
          <w:tcPr>
            <w:tcW w:w="1507" w:type="dxa"/>
            <w:vAlign w:val="center"/>
          </w:tcPr>
          <w:p w:rsidR="00F6133D" w:rsidRPr="00F6133D" w:rsidRDefault="00F6133D" w:rsidP="00F6133D">
            <w:pPr>
              <w:jc w:val="center"/>
            </w:pPr>
            <w:r w:rsidRPr="00F6133D">
              <w:t>1 775,702</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01 1 01 02200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1 810,340</w:t>
            </w:r>
          </w:p>
        </w:tc>
        <w:tc>
          <w:tcPr>
            <w:tcW w:w="1507" w:type="dxa"/>
            <w:vAlign w:val="center"/>
          </w:tcPr>
          <w:p w:rsidR="00F6133D" w:rsidRPr="00F6133D" w:rsidRDefault="00F6133D" w:rsidP="00F6133D">
            <w:pPr>
              <w:jc w:val="center"/>
            </w:pPr>
            <w:r w:rsidRPr="00F6133D">
              <w:t>1 573,746</w:t>
            </w:r>
          </w:p>
        </w:tc>
        <w:tc>
          <w:tcPr>
            <w:tcW w:w="1507" w:type="dxa"/>
            <w:vAlign w:val="center"/>
          </w:tcPr>
          <w:p w:rsidR="00F6133D" w:rsidRPr="00F6133D" w:rsidRDefault="00F6133D" w:rsidP="00F6133D">
            <w:pPr>
              <w:jc w:val="center"/>
            </w:pPr>
            <w:r w:rsidRPr="00F6133D">
              <w:t>1 605,882</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01 1 01 02200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1 810,340</w:t>
            </w:r>
          </w:p>
        </w:tc>
        <w:tc>
          <w:tcPr>
            <w:tcW w:w="1507" w:type="dxa"/>
            <w:vAlign w:val="center"/>
          </w:tcPr>
          <w:p w:rsidR="00F6133D" w:rsidRPr="00F6133D" w:rsidRDefault="00F6133D" w:rsidP="00F6133D">
            <w:pPr>
              <w:jc w:val="center"/>
            </w:pPr>
            <w:r w:rsidRPr="00F6133D">
              <w:t>1 573,746</w:t>
            </w:r>
          </w:p>
        </w:tc>
        <w:tc>
          <w:tcPr>
            <w:tcW w:w="1507" w:type="dxa"/>
            <w:vAlign w:val="center"/>
          </w:tcPr>
          <w:p w:rsidR="00F6133D" w:rsidRPr="00F6133D" w:rsidRDefault="00F6133D" w:rsidP="00F6133D">
            <w:pPr>
              <w:jc w:val="center"/>
            </w:pPr>
            <w:r w:rsidRPr="00F6133D">
              <w:t>1 605,882</w:t>
            </w:r>
          </w:p>
        </w:tc>
      </w:tr>
      <w:tr w:rsidR="00F6133D" w:rsidRPr="00F6133D" w:rsidTr="00F6133D">
        <w:tc>
          <w:tcPr>
            <w:tcW w:w="6723" w:type="dxa"/>
            <w:shd w:val="clear" w:color="auto" w:fill="auto"/>
          </w:tcPr>
          <w:p w:rsidR="00F6133D" w:rsidRPr="00F6133D" w:rsidRDefault="00F6133D" w:rsidP="00F6133D">
            <w:pPr>
              <w:jc w:val="both"/>
            </w:pPr>
            <w:r w:rsidRPr="00F6133D">
              <w:t>Иные бюджетные ассигнования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01 1 01 02200</w:t>
            </w:r>
          </w:p>
        </w:tc>
        <w:tc>
          <w:tcPr>
            <w:tcW w:w="580" w:type="dxa"/>
            <w:shd w:val="clear" w:color="auto" w:fill="auto"/>
            <w:vAlign w:val="center"/>
          </w:tcPr>
          <w:p w:rsidR="00F6133D" w:rsidRPr="00F6133D" w:rsidRDefault="00F6133D" w:rsidP="00F6133D">
            <w:pPr>
              <w:jc w:val="center"/>
            </w:pPr>
            <w:r w:rsidRPr="00F6133D">
              <w:t>800</w:t>
            </w:r>
          </w:p>
        </w:tc>
        <w:tc>
          <w:tcPr>
            <w:tcW w:w="1538" w:type="dxa"/>
            <w:shd w:val="clear" w:color="auto" w:fill="auto"/>
            <w:vAlign w:val="center"/>
          </w:tcPr>
          <w:p w:rsidR="00F6133D" w:rsidRPr="00F6133D" w:rsidRDefault="00F6133D" w:rsidP="00F6133D">
            <w:pPr>
              <w:jc w:val="center"/>
            </w:pPr>
            <w:r w:rsidRPr="00F6133D">
              <w:t>255,394</w:t>
            </w:r>
          </w:p>
        </w:tc>
        <w:tc>
          <w:tcPr>
            <w:tcW w:w="1507" w:type="dxa"/>
            <w:vAlign w:val="center"/>
          </w:tcPr>
          <w:p w:rsidR="00F6133D" w:rsidRPr="00F6133D" w:rsidRDefault="00F6133D" w:rsidP="00F6133D">
            <w:pPr>
              <w:jc w:val="center"/>
            </w:pPr>
            <w:r w:rsidRPr="00F6133D">
              <w:t>169,820</w:t>
            </w:r>
          </w:p>
        </w:tc>
        <w:tc>
          <w:tcPr>
            <w:tcW w:w="1507" w:type="dxa"/>
            <w:vAlign w:val="center"/>
          </w:tcPr>
          <w:p w:rsidR="00F6133D" w:rsidRPr="00F6133D" w:rsidRDefault="00F6133D" w:rsidP="00F6133D">
            <w:pPr>
              <w:jc w:val="center"/>
            </w:pPr>
            <w:r w:rsidRPr="00F6133D">
              <w:t>169,820</w:t>
            </w:r>
          </w:p>
        </w:tc>
      </w:tr>
      <w:tr w:rsidR="00F6133D" w:rsidRPr="00F6133D" w:rsidTr="00F6133D">
        <w:tc>
          <w:tcPr>
            <w:tcW w:w="6723" w:type="dxa"/>
            <w:shd w:val="clear" w:color="auto" w:fill="auto"/>
          </w:tcPr>
          <w:p w:rsidR="00F6133D" w:rsidRPr="00F6133D" w:rsidRDefault="00F6133D" w:rsidP="00F6133D">
            <w:pPr>
              <w:jc w:val="both"/>
            </w:pPr>
            <w:r w:rsidRPr="00F6133D">
              <w:t>Уплата налогов, сборов и иных платежей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01 1 01 02200</w:t>
            </w:r>
          </w:p>
        </w:tc>
        <w:tc>
          <w:tcPr>
            <w:tcW w:w="580" w:type="dxa"/>
            <w:shd w:val="clear" w:color="auto" w:fill="auto"/>
            <w:vAlign w:val="center"/>
          </w:tcPr>
          <w:p w:rsidR="00F6133D" w:rsidRPr="00F6133D" w:rsidRDefault="00F6133D" w:rsidP="00F6133D">
            <w:pPr>
              <w:jc w:val="center"/>
            </w:pPr>
            <w:r w:rsidRPr="00F6133D">
              <w:t>850</w:t>
            </w:r>
          </w:p>
        </w:tc>
        <w:tc>
          <w:tcPr>
            <w:tcW w:w="1538" w:type="dxa"/>
            <w:shd w:val="clear" w:color="auto" w:fill="auto"/>
            <w:vAlign w:val="center"/>
          </w:tcPr>
          <w:p w:rsidR="00F6133D" w:rsidRPr="00F6133D" w:rsidRDefault="00F6133D" w:rsidP="00F6133D">
            <w:pPr>
              <w:jc w:val="center"/>
            </w:pPr>
            <w:r w:rsidRPr="00F6133D">
              <w:t>255,394</w:t>
            </w:r>
          </w:p>
        </w:tc>
        <w:tc>
          <w:tcPr>
            <w:tcW w:w="1507" w:type="dxa"/>
            <w:vAlign w:val="center"/>
          </w:tcPr>
          <w:p w:rsidR="00F6133D" w:rsidRPr="00F6133D" w:rsidRDefault="00F6133D" w:rsidP="00F6133D">
            <w:pPr>
              <w:jc w:val="center"/>
            </w:pPr>
            <w:r w:rsidRPr="00F6133D">
              <w:t>169,820</w:t>
            </w:r>
          </w:p>
        </w:tc>
        <w:tc>
          <w:tcPr>
            <w:tcW w:w="1507" w:type="dxa"/>
            <w:vAlign w:val="center"/>
          </w:tcPr>
          <w:p w:rsidR="00F6133D" w:rsidRPr="00F6133D" w:rsidRDefault="00F6133D" w:rsidP="00F6133D">
            <w:pPr>
              <w:jc w:val="center"/>
            </w:pPr>
            <w:r w:rsidRPr="00F6133D">
              <w:t>169,820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01 2 00 00000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1 086,770</w:t>
            </w:r>
          </w:p>
        </w:tc>
        <w:tc>
          <w:tcPr>
            <w:tcW w:w="1507" w:type="dxa"/>
            <w:vAlign w:val="center"/>
          </w:tcPr>
          <w:p w:rsidR="00F6133D" w:rsidRPr="00F6133D" w:rsidRDefault="00F6133D" w:rsidP="00F6133D">
            <w:pPr>
              <w:jc w:val="center"/>
            </w:pPr>
            <w:r w:rsidRPr="00F6133D">
              <w:t>1 098,896</w:t>
            </w:r>
          </w:p>
        </w:tc>
        <w:tc>
          <w:tcPr>
            <w:tcW w:w="1507" w:type="dxa"/>
            <w:vAlign w:val="center"/>
          </w:tcPr>
          <w:p w:rsidR="00F6133D" w:rsidRPr="00F6133D" w:rsidRDefault="00F6133D" w:rsidP="00F6133D">
            <w:pPr>
              <w:jc w:val="center"/>
            </w:pPr>
            <w:r w:rsidRPr="00F6133D">
              <w:t>1 109,884</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01 2 01 00000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1 086,770</w:t>
            </w:r>
          </w:p>
        </w:tc>
        <w:tc>
          <w:tcPr>
            <w:tcW w:w="1507" w:type="dxa"/>
            <w:vAlign w:val="center"/>
          </w:tcPr>
          <w:p w:rsidR="00F6133D" w:rsidRPr="00F6133D" w:rsidRDefault="00F6133D" w:rsidP="00F6133D">
            <w:pPr>
              <w:jc w:val="center"/>
            </w:pPr>
            <w:r w:rsidRPr="00F6133D">
              <w:t>1 098,896</w:t>
            </w:r>
          </w:p>
        </w:tc>
        <w:tc>
          <w:tcPr>
            <w:tcW w:w="1507" w:type="dxa"/>
            <w:vAlign w:val="center"/>
          </w:tcPr>
          <w:p w:rsidR="00F6133D" w:rsidRPr="00F6133D" w:rsidRDefault="00F6133D" w:rsidP="00F6133D">
            <w:pPr>
              <w:jc w:val="center"/>
            </w:pPr>
            <w:r w:rsidRPr="00F6133D">
              <w:t>1 109,884</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по оплате труда работников органов муниципальной власти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01 2 01 02100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1 086,770</w:t>
            </w:r>
          </w:p>
        </w:tc>
        <w:tc>
          <w:tcPr>
            <w:tcW w:w="1507" w:type="dxa"/>
            <w:vAlign w:val="center"/>
          </w:tcPr>
          <w:p w:rsidR="00F6133D" w:rsidRPr="00F6133D" w:rsidRDefault="00F6133D" w:rsidP="00F6133D">
            <w:pPr>
              <w:jc w:val="center"/>
            </w:pPr>
            <w:r w:rsidRPr="00F6133D">
              <w:t>1 098,896</w:t>
            </w:r>
          </w:p>
        </w:tc>
        <w:tc>
          <w:tcPr>
            <w:tcW w:w="1507" w:type="dxa"/>
            <w:vAlign w:val="center"/>
          </w:tcPr>
          <w:p w:rsidR="00F6133D" w:rsidRPr="00F6133D" w:rsidRDefault="00F6133D" w:rsidP="00F6133D">
            <w:pPr>
              <w:jc w:val="center"/>
            </w:pPr>
            <w:r w:rsidRPr="00F6133D">
              <w:t>1 109,884</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01 2 01 02100</w:t>
            </w:r>
          </w:p>
        </w:tc>
        <w:tc>
          <w:tcPr>
            <w:tcW w:w="580" w:type="dxa"/>
            <w:shd w:val="clear" w:color="auto" w:fill="auto"/>
            <w:vAlign w:val="center"/>
          </w:tcPr>
          <w:p w:rsidR="00F6133D" w:rsidRPr="00F6133D" w:rsidRDefault="00F6133D" w:rsidP="00F6133D">
            <w:pPr>
              <w:jc w:val="center"/>
            </w:pPr>
            <w:r w:rsidRPr="00F6133D">
              <w:t>100</w:t>
            </w:r>
          </w:p>
        </w:tc>
        <w:tc>
          <w:tcPr>
            <w:tcW w:w="1538" w:type="dxa"/>
            <w:shd w:val="clear" w:color="auto" w:fill="auto"/>
            <w:vAlign w:val="center"/>
          </w:tcPr>
          <w:p w:rsidR="00F6133D" w:rsidRPr="00F6133D" w:rsidRDefault="00F6133D" w:rsidP="00F6133D">
            <w:pPr>
              <w:jc w:val="center"/>
            </w:pPr>
            <w:r w:rsidRPr="00F6133D">
              <w:t>1 086,770</w:t>
            </w:r>
          </w:p>
        </w:tc>
        <w:tc>
          <w:tcPr>
            <w:tcW w:w="1507" w:type="dxa"/>
            <w:vAlign w:val="center"/>
          </w:tcPr>
          <w:p w:rsidR="00F6133D" w:rsidRPr="00F6133D" w:rsidRDefault="00F6133D" w:rsidP="00F6133D">
            <w:pPr>
              <w:jc w:val="center"/>
            </w:pPr>
            <w:r w:rsidRPr="00F6133D">
              <w:t>1 098,896</w:t>
            </w:r>
          </w:p>
        </w:tc>
        <w:tc>
          <w:tcPr>
            <w:tcW w:w="1507" w:type="dxa"/>
            <w:vAlign w:val="center"/>
          </w:tcPr>
          <w:p w:rsidR="00F6133D" w:rsidRPr="00F6133D" w:rsidRDefault="00F6133D" w:rsidP="00F6133D">
            <w:pPr>
              <w:jc w:val="center"/>
            </w:pPr>
            <w:r w:rsidRPr="00F6133D">
              <w:t>1 109,884</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01 2 01 02100</w:t>
            </w:r>
          </w:p>
        </w:tc>
        <w:tc>
          <w:tcPr>
            <w:tcW w:w="580" w:type="dxa"/>
            <w:shd w:val="clear" w:color="auto" w:fill="auto"/>
            <w:vAlign w:val="center"/>
          </w:tcPr>
          <w:p w:rsidR="00F6133D" w:rsidRPr="00F6133D" w:rsidRDefault="00F6133D" w:rsidP="00F6133D">
            <w:pPr>
              <w:jc w:val="center"/>
            </w:pPr>
            <w:r w:rsidRPr="00F6133D">
              <w:t>120</w:t>
            </w:r>
          </w:p>
        </w:tc>
        <w:tc>
          <w:tcPr>
            <w:tcW w:w="1538" w:type="dxa"/>
            <w:shd w:val="clear" w:color="auto" w:fill="auto"/>
            <w:vAlign w:val="center"/>
          </w:tcPr>
          <w:p w:rsidR="00F6133D" w:rsidRPr="00F6133D" w:rsidRDefault="00F6133D" w:rsidP="00F6133D">
            <w:pPr>
              <w:jc w:val="center"/>
            </w:pPr>
            <w:r w:rsidRPr="00F6133D">
              <w:t>1 086,770</w:t>
            </w:r>
          </w:p>
        </w:tc>
        <w:tc>
          <w:tcPr>
            <w:tcW w:w="1507" w:type="dxa"/>
            <w:vAlign w:val="center"/>
          </w:tcPr>
          <w:p w:rsidR="00F6133D" w:rsidRPr="00F6133D" w:rsidRDefault="00F6133D" w:rsidP="00F6133D">
            <w:pPr>
              <w:jc w:val="center"/>
            </w:pPr>
            <w:r w:rsidRPr="00F6133D">
              <w:t>1 098,896</w:t>
            </w:r>
          </w:p>
        </w:tc>
        <w:tc>
          <w:tcPr>
            <w:tcW w:w="1507" w:type="dxa"/>
            <w:vAlign w:val="center"/>
          </w:tcPr>
          <w:p w:rsidR="00F6133D" w:rsidRPr="00F6133D" w:rsidRDefault="00F6133D" w:rsidP="00F6133D">
            <w:pPr>
              <w:jc w:val="center"/>
            </w:pPr>
            <w:r w:rsidRPr="00F6133D">
              <w:t>1 109,884</w:t>
            </w:r>
          </w:p>
        </w:tc>
      </w:tr>
      <w:tr w:rsidR="00F6133D" w:rsidRPr="00F6133D" w:rsidTr="00F6133D">
        <w:tc>
          <w:tcPr>
            <w:tcW w:w="6723" w:type="dxa"/>
            <w:shd w:val="clear" w:color="auto" w:fill="auto"/>
          </w:tcPr>
          <w:p w:rsidR="00F6133D" w:rsidRPr="00F6133D" w:rsidRDefault="00F6133D" w:rsidP="00F6133D">
            <w:pPr>
              <w:jc w:val="both"/>
            </w:pPr>
            <w:r w:rsidRPr="00F6133D">
              <w:t>Кредиторская задолженность</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К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30,676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обеспечение функций органов муниципальной власти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К 00 02200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30,676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К 00 02200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30,676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01 К 00 02200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30,676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99 0 00 00000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127,300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Поощрение за достижение показателей деятельности органов исполнительной власти субъектов Российской Федерации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99 Г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127,300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 xml:space="preserve">Поощрение за достижение (содействие достижению) показателей деятельности органов исполнительной власти субъектов РФ </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04</w:t>
            </w:r>
          </w:p>
        </w:tc>
        <w:tc>
          <w:tcPr>
            <w:tcW w:w="1703" w:type="dxa"/>
            <w:shd w:val="clear" w:color="auto" w:fill="auto"/>
            <w:vAlign w:val="center"/>
          </w:tcPr>
          <w:p w:rsidR="00F6133D" w:rsidRPr="00F6133D" w:rsidRDefault="00F6133D" w:rsidP="00F6133D">
            <w:pPr>
              <w:jc w:val="center"/>
            </w:pPr>
            <w:r w:rsidRPr="00F6133D">
              <w:t>99 Г 00 55490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127,300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rPr>
                <w:lang w:val="en-US"/>
              </w:rPr>
            </w:pPr>
            <w:r w:rsidRPr="00F6133D">
              <w:rPr>
                <w:lang w:val="en-US"/>
              </w:rPr>
              <w:t>01</w:t>
            </w:r>
          </w:p>
        </w:tc>
        <w:tc>
          <w:tcPr>
            <w:tcW w:w="561" w:type="dxa"/>
            <w:shd w:val="clear" w:color="auto" w:fill="auto"/>
            <w:vAlign w:val="center"/>
          </w:tcPr>
          <w:p w:rsidR="00F6133D" w:rsidRPr="00F6133D" w:rsidRDefault="00F6133D" w:rsidP="00F6133D">
            <w:pPr>
              <w:jc w:val="center"/>
              <w:rPr>
                <w:lang w:val="en-US"/>
              </w:rPr>
            </w:pPr>
            <w:r w:rsidRPr="00F6133D">
              <w:rPr>
                <w:lang w:val="en-US"/>
              </w:rPr>
              <w:t>04</w:t>
            </w:r>
          </w:p>
        </w:tc>
        <w:tc>
          <w:tcPr>
            <w:tcW w:w="1703" w:type="dxa"/>
            <w:shd w:val="clear" w:color="auto" w:fill="auto"/>
            <w:vAlign w:val="center"/>
          </w:tcPr>
          <w:p w:rsidR="00F6133D" w:rsidRPr="00F6133D" w:rsidRDefault="00F6133D" w:rsidP="00F6133D">
            <w:pPr>
              <w:jc w:val="center"/>
            </w:pPr>
            <w:r w:rsidRPr="00F6133D">
              <w:t>99 Г 00 55490</w:t>
            </w:r>
          </w:p>
        </w:tc>
        <w:tc>
          <w:tcPr>
            <w:tcW w:w="580" w:type="dxa"/>
            <w:shd w:val="clear" w:color="auto" w:fill="auto"/>
            <w:vAlign w:val="center"/>
          </w:tcPr>
          <w:p w:rsidR="00F6133D" w:rsidRPr="00F6133D" w:rsidRDefault="00F6133D" w:rsidP="00F6133D">
            <w:pPr>
              <w:jc w:val="center"/>
              <w:rPr>
                <w:lang w:val="en-US"/>
              </w:rPr>
            </w:pPr>
            <w:r w:rsidRPr="00F6133D">
              <w:rPr>
                <w:lang w:val="en-US"/>
              </w:rPr>
              <w:t>100</w:t>
            </w:r>
          </w:p>
        </w:tc>
        <w:tc>
          <w:tcPr>
            <w:tcW w:w="1538" w:type="dxa"/>
            <w:shd w:val="clear" w:color="auto" w:fill="auto"/>
            <w:vAlign w:val="center"/>
          </w:tcPr>
          <w:p w:rsidR="00F6133D" w:rsidRPr="00F6133D" w:rsidRDefault="00F6133D" w:rsidP="00F6133D">
            <w:pPr>
              <w:jc w:val="center"/>
            </w:pPr>
            <w:r w:rsidRPr="00F6133D">
              <w:t>127,300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rPr>
                <w:lang w:val="en-US"/>
              </w:rPr>
            </w:pPr>
            <w:r w:rsidRPr="00F6133D">
              <w:rPr>
                <w:lang w:val="en-US"/>
              </w:rPr>
              <w:t>01</w:t>
            </w:r>
          </w:p>
        </w:tc>
        <w:tc>
          <w:tcPr>
            <w:tcW w:w="561" w:type="dxa"/>
            <w:shd w:val="clear" w:color="auto" w:fill="auto"/>
            <w:vAlign w:val="center"/>
          </w:tcPr>
          <w:p w:rsidR="00F6133D" w:rsidRPr="00F6133D" w:rsidRDefault="00F6133D" w:rsidP="00F6133D">
            <w:pPr>
              <w:jc w:val="center"/>
              <w:rPr>
                <w:lang w:val="en-US"/>
              </w:rPr>
            </w:pPr>
            <w:r w:rsidRPr="00F6133D">
              <w:rPr>
                <w:lang w:val="en-US"/>
              </w:rPr>
              <w:t>04</w:t>
            </w:r>
          </w:p>
        </w:tc>
        <w:tc>
          <w:tcPr>
            <w:tcW w:w="1703" w:type="dxa"/>
            <w:shd w:val="clear" w:color="auto" w:fill="auto"/>
            <w:vAlign w:val="center"/>
          </w:tcPr>
          <w:p w:rsidR="00F6133D" w:rsidRPr="00F6133D" w:rsidRDefault="00F6133D" w:rsidP="00F6133D">
            <w:pPr>
              <w:jc w:val="center"/>
            </w:pPr>
            <w:r w:rsidRPr="00F6133D">
              <w:t>99 Г 00 55490</w:t>
            </w:r>
          </w:p>
        </w:tc>
        <w:tc>
          <w:tcPr>
            <w:tcW w:w="580" w:type="dxa"/>
            <w:shd w:val="clear" w:color="auto" w:fill="auto"/>
            <w:vAlign w:val="center"/>
          </w:tcPr>
          <w:p w:rsidR="00F6133D" w:rsidRPr="00F6133D" w:rsidRDefault="00F6133D" w:rsidP="00F6133D">
            <w:pPr>
              <w:jc w:val="center"/>
              <w:rPr>
                <w:lang w:val="en-US"/>
              </w:rPr>
            </w:pPr>
            <w:r w:rsidRPr="00F6133D">
              <w:rPr>
                <w:lang w:val="en-US"/>
              </w:rPr>
              <w:t>120</w:t>
            </w:r>
          </w:p>
        </w:tc>
        <w:tc>
          <w:tcPr>
            <w:tcW w:w="1538" w:type="dxa"/>
            <w:shd w:val="clear" w:color="auto" w:fill="auto"/>
            <w:vAlign w:val="center"/>
          </w:tcPr>
          <w:p w:rsidR="00F6133D" w:rsidRPr="00F6133D" w:rsidRDefault="00F6133D" w:rsidP="00F6133D">
            <w:pPr>
              <w:jc w:val="center"/>
            </w:pPr>
            <w:r w:rsidRPr="00F6133D">
              <w:t>127,300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c>
          <w:tcPr>
            <w:tcW w:w="1507" w:type="dxa"/>
            <w:vAlign w:val="center"/>
          </w:tcPr>
          <w:p w:rsidR="00F6133D" w:rsidRPr="00F6133D" w:rsidRDefault="00F6133D" w:rsidP="00F6133D">
            <w:pPr>
              <w:jc w:val="center"/>
            </w:pPr>
            <w:r w:rsidRPr="00F6133D">
              <w:t>3,423</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 xml:space="preserve">06 </w:t>
            </w:r>
          </w:p>
        </w:tc>
        <w:tc>
          <w:tcPr>
            <w:tcW w:w="1703" w:type="dxa"/>
            <w:shd w:val="clear" w:color="auto" w:fill="auto"/>
            <w:vAlign w:val="center"/>
          </w:tcPr>
          <w:p w:rsidR="00F6133D" w:rsidRPr="00F6133D" w:rsidRDefault="00F6133D" w:rsidP="00F6133D">
            <w:pPr>
              <w:jc w:val="center"/>
            </w:pPr>
            <w:r w:rsidRPr="00F6133D">
              <w:t>02 1 01 80010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3,250</w:t>
            </w:r>
          </w:p>
        </w:tc>
        <w:tc>
          <w:tcPr>
            <w:tcW w:w="1507" w:type="dxa"/>
            <w:vAlign w:val="center"/>
          </w:tcPr>
          <w:p w:rsidR="00F6133D" w:rsidRPr="00F6133D" w:rsidRDefault="00F6133D" w:rsidP="00F6133D">
            <w:pPr>
              <w:jc w:val="center"/>
            </w:pPr>
            <w:r w:rsidRPr="00F6133D">
              <w:t>3,250</w:t>
            </w:r>
          </w:p>
        </w:tc>
        <w:tc>
          <w:tcPr>
            <w:tcW w:w="1507" w:type="dxa"/>
            <w:vAlign w:val="center"/>
          </w:tcPr>
          <w:p w:rsidR="00F6133D" w:rsidRPr="00F6133D" w:rsidRDefault="00F6133D" w:rsidP="00F6133D">
            <w:pPr>
              <w:jc w:val="center"/>
            </w:pPr>
            <w:r w:rsidRPr="00F6133D">
              <w:t>3,250</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02 1 01 80010</w:t>
            </w:r>
          </w:p>
        </w:tc>
        <w:tc>
          <w:tcPr>
            <w:tcW w:w="580" w:type="dxa"/>
            <w:shd w:val="clear" w:color="auto" w:fill="auto"/>
            <w:vAlign w:val="center"/>
          </w:tcPr>
          <w:p w:rsidR="00F6133D" w:rsidRPr="00F6133D" w:rsidRDefault="00F6133D" w:rsidP="00F6133D">
            <w:pPr>
              <w:jc w:val="center"/>
            </w:pPr>
            <w:r w:rsidRPr="00F6133D">
              <w:t>500</w:t>
            </w:r>
          </w:p>
        </w:tc>
        <w:tc>
          <w:tcPr>
            <w:tcW w:w="1538" w:type="dxa"/>
            <w:shd w:val="clear" w:color="auto" w:fill="auto"/>
            <w:vAlign w:val="center"/>
          </w:tcPr>
          <w:p w:rsidR="00F6133D" w:rsidRPr="00F6133D" w:rsidRDefault="00F6133D" w:rsidP="00F6133D">
            <w:pPr>
              <w:jc w:val="center"/>
            </w:pPr>
            <w:r w:rsidRPr="00F6133D">
              <w:t>3,250</w:t>
            </w:r>
          </w:p>
        </w:tc>
        <w:tc>
          <w:tcPr>
            <w:tcW w:w="1507" w:type="dxa"/>
            <w:vAlign w:val="center"/>
          </w:tcPr>
          <w:p w:rsidR="00F6133D" w:rsidRPr="00F6133D" w:rsidRDefault="00F6133D" w:rsidP="00F6133D">
            <w:pPr>
              <w:jc w:val="center"/>
            </w:pPr>
            <w:r w:rsidRPr="00F6133D">
              <w:t>3,250</w:t>
            </w:r>
          </w:p>
        </w:tc>
        <w:tc>
          <w:tcPr>
            <w:tcW w:w="1507" w:type="dxa"/>
            <w:vAlign w:val="center"/>
          </w:tcPr>
          <w:p w:rsidR="00F6133D" w:rsidRPr="00F6133D" w:rsidRDefault="00F6133D" w:rsidP="00F6133D">
            <w:pPr>
              <w:jc w:val="center"/>
            </w:pPr>
            <w:r w:rsidRPr="00F6133D">
              <w:t>3,250</w:t>
            </w:r>
          </w:p>
        </w:tc>
      </w:tr>
      <w:tr w:rsidR="00F6133D" w:rsidRPr="00F6133D" w:rsidTr="00F6133D">
        <w:tc>
          <w:tcPr>
            <w:tcW w:w="6723" w:type="dxa"/>
            <w:shd w:val="clear" w:color="auto" w:fill="auto"/>
          </w:tcPr>
          <w:p w:rsidR="00F6133D" w:rsidRPr="00F6133D" w:rsidRDefault="00F6133D" w:rsidP="00F6133D">
            <w:pPr>
              <w:jc w:val="both"/>
            </w:pPr>
            <w:r w:rsidRPr="00F6133D">
              <w:t>Иные 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02 1 01 80010</w:t>
            </w:r>
          </w:p>
        </w:tc>
        <w:tc>
          <w:tcPr>
            <w:tcW w:w="580" w:type="dxa"/>
            <w:shd w:val="clear" w:color="auto" w:fill="auto"/>
            <w:vAlign w:val="center"/>
          </w:tcPr>
          <w:p w:rsidR="00F6133D" w:rsidRPr="00F6133D" w:rsidRDefault="00F6133D" w:rsidP="00F6133D">
            <w:pPr>
              <w:jc w:val="center"/>
            </w:pPr>
            <w:r w:rsidRPr="00F6133D">
              <w:t>540</w:t>
            </w:r>
          </w:p>
        </w:tc>
        <w:tc>
          <w:tcPr>
            <w:tcW w:w="1538" w:type="dxa"/>
            <w:shd w:val="clear" w:color="auto" w:fill="auto"/>
            <w:vAlign w:val="center"/>
          </w:tcPr>
          <w:p w:rsidR="00F6133D" w:rsidRPr="00F6133D" w:rsidRDefault="00F6133D" w:rsidP="00F6133D">
            <w:pPr>
              <w:jc w:val="center"/>
            </w:pPr>
            <w:r w:rsidRPr="00F6133D">
              <w:t>3,250</w:t>
            </w:r>
          </w:p>
        </w:tc>
        <w:tc>
          <w:tcPr>
            <w:tcW w:w="1507" w:type="dxa"/>
            <w:vAlign w:val="center"/>
          </w:tcPr>
          <w:p w:rsidR="00F6133D" w:rsidRPr="00F6133D" w:rsidRDefault="00F6133D" w:rsidP="00F6133D">
            <w:pPr>
              <w:jc w:val="center"/>
            </w:pPr>
            <w:r w:rsidRPr="00F6133D">
              <w:t>3,250</w:t>
            </w:r>
          </w:p>
        </w:tc>
        <w:tc>
          <w:tcPr>
            <w:tcW w:w="1507" w:type="dxa"/>
            <w:vAlign w:val="center"/>
          </w:tcPr>
          <w:p w:rsidR="00F6133D" w:rsidRPr="00F6133D" w:rsidRDefault="00F6133D" w:rsidP="00F6133D">
            <w:pPr>
              <w:jc w:val="center"/>
            </w:pPr>
            <w:r w:rsidRPr="00F6133D">
              <w:t>3,250</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02 1 01 80030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0,048</w:t>
            </w:r>
          </w:p>
        </w:tc>
        <w:tc>
          <w:tcPr>
            <w:tcW w:w="1507" w:type="dxa"/>
            <w:vAlign w:val="center"/>
          </w:tcPr>
          <w:p w:rsidR="00F6133D" w:rsidRPr="00F6133D" w:rsidRDefault="00F6133D" w:rsidP="00F6133D">
            <w:pPr>
              <w:jc w:val="center"/>
            </w:pPr>
            <w:r w:rsidRPr="00F6133D">
              <w:t>0,048</w:t>
            </w:r>
          </w:p>
        </w:tc>
        <w:tc>
          <w:tcPr>
            <w:tcW w:w="1507" w:type="dxa"/>
            <w:vAlign w:val="center"/>
          </w:tcPr>
          <w:p w:rsidR="00F6133D" w:rsidRPr="00F6133D" w:rsidRDefault="00F6133D" w:rsidP="00F6133D">
            <w:pPr>
              <w:jc w:val="center"/>
            </w:pPr>
            <w:r w:rsidRPr="00F6133D">
              <w:t>0,048</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02 1 01 80030</w:t>
            </w:r>
          </w:p>
        </w:tc>
        <w:tc>
          <w:tcPr>
            <w:tcW w:w="580" w:type="dxa"/>
            <w:shd w:val="clear" w:color="auto" w:fill="auto"/>
            <w:vAlign w:val="center"/>
          </w:tcPr>
          <w:p w:rsidR="00F6133D" w:rsidRPr="00F6133D" w:rsidRDefault="00F6133D" w:rsidP="00F6133D">
            <w:pPr>
              <w:jc w:val="center"/>
            </w:pPr>
            <w:r w:rsidRPr="00F6133D">
              <w:t>500</w:t>
            </w:r>
          </w:p>
        </w:tc>
        <w:tc>
          <w:tcPr>
            <w:tcW w:w="1538" w:type="dxa"/>
            <w:shd w:val="clear" w:color="auto" w:fill="auto"/>
            <w:vAlign w:val="center"/>
          </w:tcPr>
          <w:p w:rsidR="00F6133D" w:rsidRPr="00F6133D" w:rsidRDefault="00F6133D" w:rsidP="00F6133D">
            <w:pPr>
              <w:jc w:val="center"/>
            </w:pPr>
            <w:r w:rsidRPr="00F6133D">
              <w:t>0,048</w:t>
            </w:r>
          </w:p>
        </w:tc>
        <w:tc>
          <w:tcPr>
            <w:tcW w:w="1507" w:type="dxa"/>
            <w:vAlign w:val="center"/>
          </w:tcPr>
          <w:p w:rsidR="00F6133D" w:rsidRPr="00F6133D" w:rsidRDefault="00F6133D" w:rsidP="00F6133D">
            <w:pPr>
              <w:jc w:val="center"/>
            </w:pPr>
            <w:r w:rsidRPr="00F6133D">
              <w:t>0,048</w:t>
            </w:r>
          </w:p>
        </w:tc>
        <w:tc>
          <w:tcPr>
            <w:tcW w:w="1507" w:type="dxa"/>
            <w:vAlign w:val="center"/>
          </w:tcPr>
          <w:p w:rsidR="00F6133D" w:rsidRPr="00F6133D" w:rsidRDefault="00F6133D" w:rsidP="00F6133D">
            <w:pPr>
              <w:jc w:val="center"/>
            </w:pPr>
            <w:r w:rsidRPr="00F6133D">
              <w:t>0,048</w:t>
            </w:r>
          </w:p>
        </w:tc>
      </w:tr>
      <w:tr w:rsidR="00F6133D" w:rsidRPr="00F6133D" w:rsidTr="00F6133D">
        <w:tc>
          <w:tcPr>
            <w:tcW w:w="6723" w:type="dxa"/>
            <w:shd w:val="clear" w:color="auto" w:fill="auto"/>
          </w:tcPr>
          <w:p w:rsidR="00F6133D" w:rsidRPr="00F6133D" w:rsidRDefault="00F6133D" w:rsidP="00F6133D">
            <w:pPr>
              <w:jc w:val="both"/>
            </w:pPr>
            <w:r w:rsidRPr="00F6133D">
              <w:t>Иные 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02 1 01 80030</w:t>
            </w:r>
          </w:p>
        </w:tc>
        <w:tc>
          <w:tcPr>
            <w:tcW w:w="580" w:type="dxa"/>
            <w:shd w:val="clear" w:color="auto" w:fill="auto"/>
            <w:vAlign w:val="center"/>
          </w:tcPr>
          <w:p w:rsidR="00F6133D" w:rsidRPr="00F6133D" w:rsidRDefault="00F6133D" w:rsidP="00F6133D">
            <w:pPr>
              <w:jc w:val="center"/>
            </w:pPr>
            <w:r w:rsidRPr="00F6133D">
              <w:t>540</w:t>
            </w:r>
          </w:p>
        </w:tc>
        <w:tc>
          <w:tcPr>
            <w:tcW w:w="1538" w:type="dxa"/>
            <w:shd w:val="clear" w:color="auto" w:fill="auto"/>
            <w:vAlign w:val="center"/>
          </w:tcPr>
          <w:p w:rsidR="00F6133D" w:rsidRPr="00F6133D" w:rsidRDefault="00F6133D" w:rsidP="00F6133D">
            <w:pPr>
              <w:jc w:val="center"/>
            </w:pPr>
            <w:r w:rsidRPr="00F6133D">
              <w:t>0,048</w:t>
            </w:r>
          </w:p>
        </w:tc>
        <w:tc>
          <w:tcPr>
            <w:tcW w:w="1507" w:type="dxa"/>
            <w:vAlign w:val="center"/>
          </w:tcPr>
          <w:p w:rsidR="00F6133D" w:rsidRPr="00F6133D" w:rsidRDefault="00F6133D" w:rsidP="00F6133D">
            <w:pPr>
              <w:jc w:val="center"/>
            </w:pPr>
            <w:r w:rsidRPr="00F6133D">
              <w:t>0,048</w:t>
            </w:r>
          </w:p>
        </w:tc>
        <w:tc>
          <w:tcPr>
            <w:tcW w:w="1507" w:type="dxa"/>
            <w:vAlign w:val="center"/>
          </w:tcPr>
          <w:p w:rsidR="00F6133D" w:rsidRPr="00F6133D" w:rsidRDefault="00F6133D" w:rsidP="00F6133D">
            <w:pPr>
              <w:jc w:val="center"/>
            </w:pPr>
            <w:r w:rsidRPr="00F6133D">
              <w:t>0,048</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02 1 01 80040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0,125</w:t>
            </w:r>
          </w:p>
        </w:tc>
        <w:tc>
          <w:tcPr>
            <w:tcW w:w="1507" w:type="dxa"/>
            <w:vAlign w:val="center"/>
          </w:tcPr>
          <w:p w:rsidR="00F6133D" w:rsidRPr="00F6133D" w:rsidRDefault="00F6133D" w:rsidP="00F6133D">
            <w:pPr>
              <w:jc w:val="center"/>
            </w:pPr>
            <w:r w:rsidRPr="00F6133D">
              <w:t>0,125</w:t>
            </w:r>
          </w:p>
        </w:tc>
        <w:tc>
          <w:tcPr>
            <w:tcW w:w="1507" w:type="dxa"/>
            <w:vAlign w:val="center"/>
          </w:tcPr>
          <w:p w:rsidR="00F6133D" w:rsidRPr="00F6133D" w:rsidRDefault="00F6133D" w:rsidP="00F6133D">
            <w:pPr>
              <w:jc w:val="center"/>
            </w:pPr>
            <w:r w:rsidRPr="00F6133D">
              <w:t>0,125</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02 1 01 80040</w:t>
            </w:r>
          </w:p>
        </w:tc>
        <w:tc>
          <w:tcPr>
            <w:tcW w:w="580" w:type="dxa"/>
            <w:shd w:val="clear" w:color="auto" w:fill="auto"/>
            <w:vAlign w:val="center"/>
          </w:tcPr>
          <w:p w:rsidR="00F6133D" w:rsidRPr="00F6133D" w:rsidRDefault="00F6133D" w:rsidP="00F6133D">
            <w:pPr>
              <w:jc w:val="center"/>
            </w:pPr>
            <w:r w:rsidRPr="00F6133D">
              <w:t>500</w:t>
            </w:r>
          </w:p>
        </w:tc>
        <w:tc>
          <w:tcPr>
            <w:tcW w:w="1538" w:type="dxa"/>
            <w:shd w:val="clear" w:color="auto" w:fill="auto"/>
            <w:vAlign w:val="center"/>
          </w:tcPr>
          <w:p w:rsidR="00F6133D" w:rsidRPr="00F6133D" w:rsidRDefault="00F6133D" w:rsidP="00F6133D">
            <w:pPr>
              <w:jc w:val="center"/>
            </w:pPr>
            <w:r w:rsidRPr="00F6133D">
              <w:t>0,125</w:t>
            </w:r>
          </w:p>
        </w:tc>
        <w:tc>
          <w:tcPr>
            <w:tcW w:w="1507" w:type="dxa"/>
            <w:vAlign w:val="center"/>
          </w:tcPr>
          <w:p w:rsidR="00F6133D" w:rsidRPr="00F6133D" w:rsidRDefault="00F6133D" w:rsidP="00F6133D">
            <w:pPr>
              <w:jc w:val="center"/>
            </w:pPr>
            <w:r w:rsidRPr="00F6133D">
              <w:t>0,125</w:t>
            </w:r>
          </w:p>
        </w:tc>
        <w:tc>
          <w:tcPr>
            <w:tcW w:w="1507" w:type="dxa"/>
            <w:vAlign w:val="center"/>
          </w:tcPr>
          <w:p w:rsidR="00F6133D" w:rsidRPr="00F6133D" w:rsidRDefault="00F6133D" w:rsidP="00F6133D">
            <w:pPr>
              <w:jc w:val="center"/>
            </w:pPr>
            <w:r w:rsidRPr="00F6133D">
              <w:t>0,125</w:t>
            </w:r>
          </w:p>
        </w:tc>
      </w:tr>
      <w:tr w:rsidR="00F6133D" w:rsidRPr="00F6133D" w:rsidTr="00F6133D">
        <w:tc>
          <w:tcPr>
            <w:tcW w:w="6723" w:type="dxa"/>
            <w:shd w:val="clear" w:color="auto" w:fill="auto"/>
          </w:tcPr>
          <w:p w:rsidR="00F6133D" w:rsidRPr="00F6133D" w:rsidRDefault="00F6133D" w:rsidP="00F6133D">
            <w:pPr>
              <w:jc w:val="both"/>
            </w:pPr>
            <w:r w:rsidRPr="00F6133D">
              <w:t>Иные 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06</w:t>
            </w:r>
          </w:p>
        </w:tc>
        <w:tc>
          <w:tcPr>
            <w:tcW w:w="1703" w:type="dxa"/>
            <w:shd w:val="clear" w:color="auto" w:fill="auto"/>
            <w:vAlign w:val="center"/>
          </w:tcPr>
          <w:p w:rsidR="00F6133D" w:rsidRPr="00F6133D" w:rsidRDefault="00F6133D" w:rsidP="00F6133D">
            <w:pPr>
              <w:jc w:val="center"/>
            </w:pPr>
            <w:r w:rsidRPr="00F6133D">
              <w:t>02 1 01 80040</w:t>
            </w:r>
          </w:p>
        </w:tc>
        <w:tc>
          <w:tcPr>
            <w:tcW w:w="580" w:type="dxa"/>
            <w:shd w:val="clear" w:color="auto" w:fill="auto"/>
            <w:vAlign w:val="center"/>
          </w:tcPr>
          <w:p w:rsidR="00F6133D" w:rsidRPr="00F6133D" w:rsidRDefault="00F6133D" w:rsidP="00F6133D">
            <w:pPr>
              <w:jc w:val="center"/>
            </w:pPr>
            <w:r w:rsidRPr="00F6133D">
              <w:t>540</w:t>
            </w:r>
          </w:p>
        </w:tc>
        <w:tc>
          <w:tcPr>
            <w:tcW w:w="1538" w:type="dxa"/>
            <w:shd w:val="clear" w:color="auto" w:fill="auto"/>
            <w:vAlign w:val="center"/>
          </w:tcPr>
          <w:p w:rsidR="00F6133D" w:rsidRPr="00F6133D" w:rsidRDefault="00F6133D" w:rsidP="00F6133D">
            <w:pPr>
              <w:jc w:val="center"/>
            </w:pPr>
            <w:r w:rsidRPr="00F6133D">
              <w:t>0,125</w:t>
            </w:r>
          </w:p>
        </w:tc>
        <w:tc>
          <w:tcPr>
            <w:tcW w:w="1507" w:type="dxa"/>
            <w:vAlign w:val="center"/>
          </w:tcPr>
          <w:p w:rsidR="00F6133D" w:rsidRPr="00F6133D" w:rsidRDefault="00F6133D" w:rsidP="00F6133D">
            <w:pPr>
              <w:jc w:val="center"/>
            </w:pPr>
            <w:r w:rsidRPr="00F6133D">
              <w:t>0,125</w:t>
            </w:r>
          </w:p>
        </w:tc>
        <w:tc>
          <w:tcPr>
            <w:tcW w:w="1507" w:type="dxa"/>
            <w:vAlign w:val="center"/>
          </w:tcPr>
          <w:p w:rsidR="00F6133D" w:rsidRPr="00F6133D" w:rsidRDefault="00F6133D" w:rsidP="00F6133D">
            <w:pPr>
              <w:jc w:val="center"/>
            </w:pPr>
            <w:r w:rsidRPr="00F6133D">
              <w:t>0,125</w:t>
            </w:r>
          </w:p>
        </w:tc>
      </w:tr>
      <w:tr w:rsidR="00F6133D" w:rsidRPr="00F6133D" w:rsidTr="00F6133D">
        <w:tc>
          <w:tcPr>
            <w:tcW w:w="6723" w:type="dxa"/>
            <w:shd w:val="clear" w:color="auto" w:fill="auto"/>
          </w:tcPr>
          <w:p w:rsidR="00F6133D" w:rsidRPr="00F6133D" w:rsidRDefault="00F6133D" w:rsidP="00F6133D">
            <w:pPr>
              <w:jc w:val="both"/>
            </w:pPr>
            <w:r w:rsidRPr="00F6133D">
              <w:t>Резервные фонды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11</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11</w:t>
            </w:r>
          </w:p>
        </w:tc>
        <w:tc>
          <w:tcPr>
            <w:tcW w:w="1703" w:type="dxa"/>
            <w:shd w:val="clear" w:color="auto" w:fill="auto"/>
            <w:vAlign w:val="center"/>
          </w:tcPr>
          <w:p w:rsidR="00F6133D" w:rsidRPr="00F6133D" w:rsidRDefault="00F6133D" w:rsidP="00F6133D">
            <w:pPr>
              <w:jc w:val="center"/>
            </w:pPr>
            <w:r w:rsidRPr="00F6133D">
              <w:t>99 0 00 00000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Резервные фонды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11</w:t>
            </w:r>
          </w:p>
        </w:tc>
        <w:tc>
          <w:tcPr>
            <w:tcW w:w="1703" w:type="dxa"/>
            <w:shd w:val="clear" w:color="auto" w:fill="auto"/>
            <w:vAlign w:val="center"/>
          </w:tcPr>
          <w:p w:rsidR="00F6133D" w:rsidRPr="00F6133D" w:rsidRDefault="00F6133D" w:rsidP="00F6133D">
            <w:pPr>
              <w:jc w:val="center"/>
            </w:pPr>
            <w:r w:rsidRPr="00F6133D">
              <w:t>99 1 00 00000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Резервный фонд администрации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11</w:t>
            </w:r>
          </w:p>
        </w:tc>
        <w:tc>
          <w:tcPr>
            <w:tcW w:w="1703" w:type="dxa"/>
            <w:shd w:val="clear" w:color="auto" w:fill="auto"/>
            <w:vAlign w:val="center"/>
          </w:tcPr>
          <w:p w:rsidR="00F6133D" w:rsidRPr="00F6133D" w:rsidRDefault="00F6133D" w:rsidP="00F6133D">
            <w:pPr>
              <w:jc w:val="center"/>
            </w:pPr>
            <w:r w:rsidRPr="00F6133D">
              <w:t>99 1 00 20500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Иные бюджетные ассигнования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11</w:t>
            </w:r>
          </w:p>
        </w:tc>
        <w:tc>
          <w:tcPr>
            <w:tcW w:w="1703" w:type="dxa"/>
            <w:shd w:val="clear" w:color="auto" w:fill="auto"/>
            <w:vAlign w:val="center"/>
          </w:tcPr>
          <w:p w:rsidR="00F6133D" w:rsidRPr="00F6133D" w:rsidRDefault="00F6133D" w:rsidP="00F6133D">
            <w:pPr>
              <w:jc w:val="center"/>
            </w:pPr>
            <w:r w:rsidRPr="00F6133D">
              <w:t>99 1 00 20500</w:t>
            </w:r>
          </w:p>
        </w:tc>
        <w:tc>
          <w:tcPr>
            <w:tcW w:w="580" w:type="dxa"/>
            <w:shd w:val="clear" w:color="auto" w:fill="auto"/>
            <w:vAlign w:val="center"/>
          </w:tcPr>
          <w:p w:rsidR="00F6133D" w:rsidRPr="00F6133D" w:rsidRDefault="00F6133D" w:rsidP="00F6133D">
            <w:pPr>
              <w:jc w:val="center"/>
            </w:pPr>
            <w:r w:rsidRPr="00F6133D">
              <w:t>800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Резервные средства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11</w:t>
            </w:r>
          </w:p>
        </w:tc>
        <w:tc>
          <w:tcPr>
            <w:tcW w:w="1703" w:type="dxa"/>
            <w:shd w:val="clear" w:color="auto" w:fill="auto"/>
            <w:vAlign w:val="center"/>
          </w:tcPr>
          <w:p w:rsidR="00F6133D" w:rsidRPr="00F6133D" w:rsidRDefault="00F6133D" w:rsidP="00F6133D">
            <w:pPr>
              <w:jc w:val="center"/>
            </w:pPr>
            <w:r w:rsidRPr="00F6133D">
              <w:t>99 1 00 20500</w:t>
            </w:r>
          </w:p>
        </w:tc>
        <w:tc>
          <w:tcPr>
            <w:tcW w:w="580" w:type="dxa"/>
            <w:shd w:val="clear" w:color="auto" w:fill="auto"/>
            <w:vAlign w:val="center"/>
          </w:tcPr>
          <w:p w:rsidR="00F6133D" w:rsidRPr="00F6133D" w:rsidRDefault="00F6133D" w:rsidP="00F6133D">
            <w:pPr>
              <w:jc w:val="center"/>
            </w:pPr>
            <w:r w:rsidRPr="00F6133D">
              <w:t>870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Другие общегосударственные вопросы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505,745</w:t>
            </w:r>
          </w:p>
        </w:tc>
        <w:tc>
          <w:tcPr>
            <w:tcW w:w="1507" w:type="dxa"/>
            <w:vAlign w:val="center"/>
          </w:tcPr>
          <w:p w:rsidR="00F6133D" w:rsidRPr="00F6133D" w:rsidRDefault="00F6133D" w:rsidP="00F6133D">
            <w:pPr>
              <w:jc w:val="center"/>
            </w:pPr>
            <w:r w:rsidRPr="00F6133D">
              <w:t>383,121</w:t>
            </w:r>
          </w:p>
        </w:tc>
        <w:tc>
          <w:tcPr>
            <w:tcW w:w="1507" w:type="dxa"/>
            <w:vAlign w:val="center"/>
          </w:tcPr>
          <w:p w:rsidR="00F6133D" w:rsidRPr="00F6133D" w:rsidRDefault="00F6133D" w:rsidP="00F6133D">
            <w:pPr>
              <w:jc w:val="center"/>
            </w:pPr>
            <w:r w:rsidRPr="00F6133D">
              <w:t>373,121</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488,695</w:t>
            </w:r>
          </w:p>
        </w:tc>
        <w:tc>
          <w:tcPr>
            <w:tcW w:w="1507" w:type="dxa"/>
            <w:vAlign w:val="center"/>
          </w:tcPr>
          <w:p w:rsidR="00F6133D" w:rsidRPr="00F6133D" w:rsidRDefault="00F6133D" w:rsidP="00F6133D">
            <w:pPr>
              <w:jc w:val="center"/>
            </w:pPr>
            <w:r w:rsidRPr="00F6133D">
              <w:t>358,121</w:t>
            </w:r>
          </w:p>
        </w:tc>
        <w:tc>
          <w:tcPr>
            <w:tcW w:w="1507" w:type="dxa"/>
            <w:vAlign w:val="center"/>
          </w:tcPr>
          <w:p w:rsidR="00F6133D" w:rsidRPr="00F6133D" w:rsidRDefault="00F6133D" w:rsidP="00F6133D">
            <w:pPr>
              <w:jc w:val="center"/>
            </w:pPr>
            <w:r w:rsidRPr="00F6133D">
              <w:t>358,121</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02 1 01 80020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r>
      <w:tr w:rsidR="00F6133D" w:rsidRPr="00F6133D" w:rsidTr="00F6133D">
        <w:tc>
          <w:tcPr>
            <w:tcW w:w="6723" w:type="dxa"/>
            <w:shd w:val="clear" w:color="auto" w:fill="auto"/>
          </w:tcPr>
          <w:p w:rsidR="00F6133D" w:rsidRPr="00F6133D" w:rsidRDefault="00F6133D" w:rsidP="00F6133D">
            <w:pPr>
              <w:jc w:val="both"/>
            </w:pPr>
            <w:r w:rsidRPr="00F6133D">
              <w:t>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02 1 01 80020</w:t>
            </w:r>
          </w:p>
        </w:tc>
        <w:tc>
          <w:tcPr>
            <w:tcW w:w="580" w:type="dxa"/>
            <w:shd w:val="clear" w:color="auto" w:fill="auto"/>
            <w:vAlign w:val="center"/>
          </w:tcPr>
          <w:p w:rsidR="00F6133D" w:rsidRPr="00F6133D" w:rsidRDefault="00F6133D" w:rsidP="00F6133D">
            <w:pPr>
              <w:jc w:val="center"/>
            </w:pPr>
            <w:r w:rsidRPr="00F6133D">
              <w:t>500</w:t>
            </w:r>
          </w:p>
        </w:tc>
        <w:tc>
          <w:tcPr>
            <w:tcW w:w="1538" w:type="dxa"/>
            <w:shd w:val="clear" w:color="auto" w:fill="auto"/>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r>
      <w:tr w:rsidR="00F6133D" w:rsidRPr="00F6133D" w:rsidTr="00F6133D">
        <w:tc>
          <w:tcPr>
            <w:tcW w:w="6723" w:type="dxa"/>
            <w:shd w:val="clear" w:color="auto" w:fill="auto"/>
          </w:tcPr>
          <w:p w:rsidR="00F6133D" w:rsidRPr="00F6133D" w:rsidRDefault="00F6133D" w:rsidP="00F6133D">
            <w:pPr>
              <w:jc w:val="both"/>
            </w:pPr>
            <w:r w:rsidRPr="00F6133D">
              <w:t>Иные межбюджетные трансферты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02 1 01 80020</w:t>
            </w:r>
          </w:p>
        </w:tc>
        <w:tc>
          <w:tcPr>
            <w:tcW w:w="580" w:type="dxa"/>
            <w:shd w:val="clear" w:color="auto" w:fill="auto"/>
            <w:vAlign w:val="center"/>
          </w:tcPr>
          <w:p w:rsidR="00F6133D" w:rsidRPr="00F6133D" w:rsidRDefault="00F6133D" w:rsidP="00F6133D">
            <w:pPr>
              <w:jc w:val="center"/>
            </w:pPr>
            <w:r w:rsidRPr="00F6133D">
              <w:t>540</w:t>
            </w:r>
          </w:p>
        </w:tc>
        <w:tc>
          <w:tcPr>
            <w:tcW w:w="1538" w:type="dxa"/>
            <w:shd w:val="clear" w:color="auto" w:fill="auto"/>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c>
          <w:tcPr>
            <w:tcW w:w="1507" w:type="dxa"/>
            <w:vAlign w:val="center"/>
          </w:tcPr>
          <w:p w:rsidR="00F6133D" w:rsidRPr="00F6133D" w:rsidRDefault="00F6133D" w:rsidP="00F6133D">
            <w:pPr>
              <w:jc w:val="center"/>
            </w:pPr>
            <w:r w:rsidRPr="00F6133D">
              <w:t>8,121</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480,574</w:t>
            </w:r>
          </w:p>
        </w:tc>
        <w:tc>
          <w:tcPr>
            <w:tcW w:w="1507" w:type="dxa"/>
            <w:vAlign w:val="center"/>
          </w:tcPr>
          <w:p w:rsidR="00F6133D" w:rsidRPr="00F6133D" w:rsidRDefault="00F6133D" w:rsidP="00F6133D">
            <w:pPr>
              <w:jc w:val="center"/>
            </w:pPr>
            <w:r w:rsidRPr="00F6133D">
              <w:t>350,00</w:t>
            </w:r>
          </w:p>
        </w:tc>
        <w:tc>
          <w:tcPr>
            <w:tcW w:w="1507" w:type="dxa"/>
            <w:vAlign w:val="center"/>
          </w:tcPr>
          <w:p w:rsidR="00F6133D" w:rsidRPr="00F6133D" w:rsidRDefault="00F6133D" w:rsidP="00F6133D">
            <w:pPr>
              <w:jc w:val="center"/>
            </w:pPr>
            <w:r w:rsidRPr="00F6133D">
              <w:t>350,00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480,574</w:t>
            </w:r>
          </w:p>
        </w:tc>
        <w:tc>
          <w:tcPr>
            <w:tcW w:w="1507" w:type="dxa"/>
            <w:vAlign w:val="center"/>
          </w:tcPr>
          <w:p w:rsidR="00F6133D" w:rsidRPr="00F6133D" w:rsidRDefault="00F6133D" w:rsidP="00F6133D">
            <w:pPr>
              <w:jc w:val="center"/>
            </w:pPr>
            <w:r w:rsidRPr="00F6133D">
              <w:t>350,00</w:t>
            </w:r>
          </w:p>
        </w:tc>
        <w:tc>
          <w:tcPr>
            <w:tcW w:w="1507" w:type="dxa"/>
            <w:vAlign w:val="center"/>
          </w:tcPr>
          <w:p w:rsidR="00F6133D" w:rsidRPr="00F6133D" w:rsidRDefault="00F6133D" w:rsidP="00F6133D">
            <w:pPr>
              <w:jc w:val="center"/>
            </w:pPr>
            <w:r w:rsidRPr="00F6133D">
              <w:t>350,00</w:t>
            </w:r>
          </w:p>
        </w:tc>
      </w:tr>
      <w:tr w:rsidR="00F6133D" w:rsidRPr="00F6133D" w:rsidTr="00F6133D">
        <w:tc>
          <w:tcPr>
            <w:tcW w:w="6723" w:type="dxa"/>
            <w:shd w:val="clear" w:color="auto" w:fill="auto"/>
          </w:tcPr>
          <w:p w:rsidR="00F6133D" w:rsidRPr="00F6133D" w:rsidRDefault="00F6133D" w:rsidP="00F6133D">
            <w:pPr>
              <w:jc w:val="both"/>
            </w:pPr>
            <w:r w:rsidRPr="00F6133D">
              <w:t>Содержание имущества, находящегося в муниципальной собственности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02 3 01 80210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70,914</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02 3 01 80210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70,914</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02 3 01 80210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70,914</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Обеспечение приватизации и предпродажной подготовки объектов приватизации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02 3 01 80280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50,00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02 3 01 80280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50,00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02 3 01 80280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50,00</w:t>
            </w:r>
          </w:p>
        </w:tc>
      </w:tr>
      <w:tr w:rsidR="00F6133D" w:rsidRPr="00F6133D" w:rsidTr="00F6133D">
        <w:tc>
          <w:tcPr>
            <w:tcW w:w="6723" w:type="dxa"/>
            <w:shd w:val="clear" w:color="auto" w:fill="auto"/>
          </w:tcPr>
          <w:p w:rsidR="00F6133D" w:rsidRPr="00F6133D" w:rsidRDefault="00F6133D" w:rsidP="00F6133D">
            <w:pPr>
              <w:jc w:val="both"/>
            </w:pPr>
            <w:r w:rsidRPr="00F6133D">
              <w:t xml:space="preserve">Мероприятия по оформлению права собственности на имущество в силу приобретательной давности и на выявленные на территории </w:t>
            </w:r>
            <w:r w:rsidRPr="00F6133D">
              <w:lastRenderedPageBreak/>
              <w:t>Бессоновского сельсовета Бессоновского района Пензенской области бесхозяйные объекты инженерной инфраструктуры</w:t>
            </w:r>
          </w:p>
        </w:tc>
        <w:tc>
          <w:tcPr>
            <w:tcW w:w="605" w:type="dxa"/>
            <w:vAlign w:val="center"/>
          </w:tcPr>
          <w:p w:rsidR="00F6133D" w:rsidRPr="00F6133D" w:rsidRDefault="00F6133D" w:rsidP="00F6133D">
            <w:pPr>
              <w:jc w:val="center"/>
            </w:pPr>
            <w:r w:rsidRPr="00F6133D">
              <w:lastRenderedPageBreak/>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24,318</w:t>
            </w:r>
          </w:p>
        </w:tc>
        <w:tc>
          <w:tcPr>
            <w:tcW w:w="1507" w:type="dxa"/>
            <w:vAlign w:val="center"/>
          </w:tcPr>
          <w:p w:rsidR="00F6133D" w:rsidRPr="00F6133D" w:rsidRDefault="00F6133D" w:rsidP="00F6133D">
            <w:pPr>
              <w:jc w:val="center"/>
            </w:pPr>
            <w:r w:rsidRPr="00F6133D">
              <w:t>300,00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02 3 01 80200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24,318</w:t>
            </w:r>
          </w:p>
        </w:tc>
        <w:tc>
          <w:tcPr>
            <w:tcW w:w="1507" w:type="dxa"/>
            <w:vAlign w:val="center"/>
          </w:tcPr>
          <w:p w:rsidR="00F6133D" w:rsidRPr="00F6133D" w:rsidRDefault="00F6133D" w:rsidP="00F6133D">
            <w:pPr>
              <w:jc w:val="center"/>
            </w:pPr>
            <w:r w:rsidRPr="00F6133D">
              <w:t>300,00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02 3 01 80200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24,318</w:t>
            </w:r>
          </w:p>
        </w:tc>
        <w:tc>
          <w:tcPr>
            <w:tcW w:w="1507" w:type="dxa"/>
            <w:vAlign w:val="center"/>
          </w:tcPr>
          <w:p w:rsidR="00F6133D" w:rsidRPr="00F6133D" w:rsidRDefault="00F6133D" w:rsidP="00F6133D">
            <w:pPr>
              <w:jc w:val="center"/>
            </w:pPr>
            <w:r w:rsidRPr="00F6133D">
              <w:t>300,00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Оценка недвижимости, признание прав и регулирование отношений по муниципальной собственности</w:t>
            </w:r>
            <w:r w:rsidRPr="00F6133D">
              <w:tab/>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385,342</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02 3 01 80220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385,342</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02 3 01 80220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385,342</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13 0 00 00000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6,10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10,0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13 0 01 00000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6,10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10,0</w:t>
            </w:r>
          </w:p>
        </w:tc>
      </w:tr>
      <w:tr w:rsidR="00F6133D" w:rsidRPr="00F6133D" w:rsidTr="00F6133D">
        <w:tc>
          <w:tcPr>
            <w:tcW w:w="6723" w:type="dxa"/>
            <w:shd w:val="clear" w:color="auto" w:fill="auto"/>
          </w:tcPr>
          <w:p w:rsidR="00F6133D" w:rsidRPr="00F6133D" w:rsidRDefault="00F6133D" w:rsidP="00F6133D">
            <w:pPr>
              <w:jc w:val="both"/>
            </w:pPr>
            <w:r w:rsidRPr="00F6133D">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13 0 01 26070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6,10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10,0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13 0 01 26070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6,10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10,0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13 0 01 26070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6,10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10,0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14 0 00 00000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6,40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«Антинаркотическая политика Бессоновского сельсовета»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14 1 00 00000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6,40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14 1 01 00000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6,40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14 1 01 64310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6,40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14 1 01 64310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6,40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14 1 01 64310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6,40</w:t>
            </w:r>
          </w:p>
        </w:tc>
        <w:tc>
          <w:tcPr>
            <w:tcW w:w="1507" w:type="dxa"/>
            <w:vAlign w:val="center"/>
          </w:tcPr>
          <w:p w:rsidR="00F6133D" w:rsidRPr="00F6133D" w:rsidRDefault="00F6133D" w:rsidP="00F6133D">
            <w:pPr>
              <w:jc w:val="center"/>
            </w:pPr>
            <w:r w:rsidRPr="00F6133D">
              <w:t>10,00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 xml:space="preserve">Мероприятия по поощрению граждан, входящих в состав добровольных народных дружин </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 xml:space="preserve">13 </w:t>
            </w:r>
          </w:p>
        </w:tc>
        <w:tc>
          <w:tcPr>
            <w:tcW w:w="1703" w:type="dxa"/>
            <w:shd w:val="clear" w:color="auto" w:fill="auto"/>
            <w:vAlign w:val="center"/>
          </w:tcPr>
          <w:p w:rsidR="00F6133D" w:rsidRPr="00F6133D" w:rsidRDefault="00F6133D" w:rsidP="00F6133D">
            <w:pPr>
              <w:jc w:val="center"/>
            </w:pPr>
            <w:r w:rsidRPr="00F6133D">
              <w:t>99 5 00 00000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4,55</w:t>
            </w:r>
          </w:p>
        </w:tc>
        <w:tc>
          <w:tcPr>
            <w:tcW w:w="1507" w:type="dxa"/>
            <w:vAlign w:val="center"/>
          </w:tcPr>
          <w:p w:rsidR="00F6133D" w:rsidRPr="00F6133D" w:rsidRDefault="00F6133D" w:rsidP="00F6133D">
            <w:pPr>
              <w:jc w:val="center"/>
            </w:pPr>
            <w:r w:rsidRPr="00F6133D">
              <w:t>5,00</w:t>
            </w:r>
          </w:p>
        </w:tc>
        <w:tc>
          <w:tcPr>
            <w:tcW w:w="1507" w:type="dxa"/>
            <w:vAlign w:val="center"/>
          </w:tcPr>
          <w:p w:rsidR="00F6133D" w:rsidRPr="00F6133D" w:rsidRDefault="00F6133D" w:rsidP="00F6133D">
            <w:pPr>
              <w:jc w:val="center"/>
            </w:pPr>
            <w:r w:rsidRPr="00F6133D">
              <w:t>5,00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99 5 00 20600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4,55</w:t>
            </w:r>
          </w:p>
        </w:tc>
        <w:tc>
          <w:tcPr>
            <w:tcW w:w="1507" w:type="dxa"/>
            <w:vAlign w:val="center"/>
          </w:tcPr>
          <w:p w:rsidR="00F6133D" w:rsidRPr="00F6133D" w:rsidRDefault="00F6133D" w:rsidP="00F6133D">
            <w:pPr>
              <w:jc w:val="center"/>
            </w:pPr>
            <w:r w:rsidRPr="00F6133D">
              <w:t>5,00</w:t>
            </w:r>
          </w:p>
        </w:tc>
        <w:tc>
          <w:tcPr>
            <w:tcW w:w="1507" w:type="dxa"/>
            <w:vAlign w:val="center"/>
          </w:tcPr>
          <w:p w:rsidR="00F6133D" w:rsidRPr="00F6133D" w:rsidRDefault="00F6133D" w:rsidP="00F6133D">
            <w:pPr>
              <w:jc w:val="center"/>
            </w:pPr>
            <w:r w:rsidRPr="00F6133D">
              <w:t>5,00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99 5 00 20600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4,55</w:t>
            </w:r>
          </w:p>
        </w:tc>
        <w:tc>
          <w:tcPr>
            <w:tcW w:w="1507" w:type="dxa"/>
            <w:vAlign w:val="center"/>
          </w:tcPr>
          <w:p w:rsidR="00F6133D" w:rsidRPr="00F6133D" w:rsidRDefault="00F6133D" w:rsidP="00F6133D">
            <w:pPr>
              <w:jc w:val="center"/>
            </w:pPr>
            <w:r w:rsidRPr="00F6133D">
              <w:t>5,00</w:t>
            </w:r>
          </w:p>
        </w:tc>
        <w:tc>
          <w:tcPr>
            <w:tcW w:w="1507" w:type="dxa"/>
            <w:vAlign w:val="center"/>
          </w:tcPr>
          <w:p w:rsidR="00F6133D" w:rsidRPr="00F6133D" w:rsidRDefault="00F6133D" w:rsidP="00F6133D">
            <w:pPr>
              <w:jc w:val="center"/>
            </w:pPr>
            <w:r w:rsidRPr="00F6133D">
              <w:t>5,00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01</w:t>
            </w:r>
          </w:p>
        </w:tc>
        <w:tc>
          <w:tcPr>
            <w:tcW w:w="561" w:type="dxa"/>
            <w:shd w:val="clear" w:color="auto" w:fill="auto"/>
            <w:vAlign w:val="center"/>
          </w:tcPr>
          <w:p w:rsidR="00F6133D" w:rsidRPr="00F6133D" w:rsidRDefault="00F6133D" w:rsidP="00F6133D">
            <w:pPr>
              <w:jc w:val="center"/>
            </w:pPr>
            <w:r w:rsidRPr="00F6133D">
              <w:t>13</w:t>
            </w:r>
          </w:p>
        </w:tc>
        <w:tc>
          <w:tcPr>
            <w:tcW w:w="1703" w:type="dxa"/>
            <w:shd w:val="clear" w:color="auto" w:fill="auto"/>
            <w:vAlign w:val="center"/>
          </w:tcPr>
          <w:p w:rsidR="00F6133D" w:rsidRPr="00F6133D" w:rsidRDefault="00F6133D" w:rsidP="00F6133D">
            <w:pPr>
              <w:jc w:val="center"/>
            </w:pPr>
            <w:r w:rsidRPr="00F6133D">
              <w:t>99 5 00 20600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4,55</w:t>
            </w:r>
          </w:p>
        </w:tc>
        <w:tc>
          <w:tcPr>
            <w:tcW w:w="1507" w:type="dxa"/>
            <w:vAlign w:val="center"/>
          </w:tcPr>
          <w:p w:rsidR="00F6133D" w:rsidRPr="00F6133D" w:rsidRDefault="00F6133D" w:rsidP="00F6133D">
            <w:pPr>
              <w:jc w:val="center"/>
            </w:pPr>
            <w:r w:rsidRPr="00F6133D">
              <w:t>5,00</w:t>
            </w:r>
          </w:p>
        </w:tc>
        <w:tc>
          <w:tcPr>
            <w:tcW w:w="1507" w:type="dxa"/>
            <w:vAlign w:val="center"/>
          </w:tcPr>
          <w:p w:rsidR="00F6133D" w:rsidRPr="00F6133D" w:rsidRDefault="00F6133D" w:rsidP="00F6133D">
            <w:pPr>
              <w:jc w:val="center"/>
            </w:pPr>
            <w:r w:rsidRPr="00F6133D">
              <w:t>5,00</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НАЦИОНАЛЬНАЯ БЕЗОПАСНОСТЬ И ПРАВООХРАНИТЕЛЬНАЯ ДЕЯТЕЛЬНОСТЬ</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vAlign w:val="center"/>
          </w:tcPr>
          <w:p w:rsidR="00F6133D" w:rsidRPr="00F6133D" w:rsidRDefault="00F6133D" w:rsidP="00F6133D">
            <w:pPr>
              <w:jc w:val="center"/>
              <w:rPr>
                <w:b/>
              </w:rPr>
            </w:pPr>
            <w:r w:rsidRPr="00F6133D">
              <w:rPr>
                <w:b/>
              </w:rPr>
              <w:t>03</w:t>
            </w:r>
          </w:p>
        </w:tc>
        <w:tc>
          <w:tcPr>
            <w:tcW w:w="561" w:type="dxa"/>
            <w:shd w:val="clear" w:color="auto" w:fill="auto"/>
            <w:vAlign w:val="center"/>
          </w:tcPr>
          <w:p w:rsidR="00F6133D" w:rsidRPr="00F6133D" w:rsidRDefault="00F6133D" w:rsidP="00F6133D">
            <w:pPr>
              <w:jc w:val="center"/>
              <w:rPr>
                <w:b/>
              </w:rPr>
            </w:pPr>
            <w:r w:rsidRPr="00F6133D">
              <w:rPr>
                <w:b/>
              </w:rPr>
              <w:t>00</w:t>
            </w:r>
          </w:p>
        </w:tc>
        <w:tc>
          <w:tcPr>
            <w:tcW w:w="1703" w:type="dxa"/>
            <w:shd w:val="clear" w:color="auto" w:fill="auto"/>
            <w:vAlign w:val="center"/>
          </w:tcPr>
          <w:p w:rsidR="00F6133D" w:rsidRPr="00F6133D" w:rsidRDefault="00F6133D" w:rsidP="00F6133D">
            <w:pPr>
              <w:jc w:val="center"/>
              <w:rPr>
                <w:b/>
              </w:rPr>
            </w:pPr>
          </w:p>
        </w:tc>
        <w:tc>
          <w:tcPr>
            <w:tcW w:w="580" w:type="dxa"/>
            <w:shd w:val="clear" w:color="auto" w:fill="auto"/>
            <w:vAlign w:val="center"/>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204,40</w:t>
            </w:r>
          </w:p>
        </w:tc>
        <w:tc>
          <w:tcPr>
            <w:tcW w:w="1507" w:type="dxa"/>
            <w:vAlign w:val="center"/>
          </w:tcPr>
          <w:p w:rsidR="00F6133D" w:rsidRPr="00F6133D" w:rsidRDefault="00F6133D" w:rsidP="00F6133D">
            <w:pPr>
              <w:jc w:val="center"/>
              <w:rPr>
                <w:b/>
              </w:rPr>
            </w:pPr>
            <w:r w:rsidRPr="00F6133D">
              <w:rPr>
                <w:b/>
              </w:rPr>
              <w:t>200,00</w:t>
            </w:r>
          </w:p>
        </w:tc>
        <w:tc>
          <w:tcPr>
            <w:tcW w:w="1507" w:type="dxa"/>
            <w:vAlign w:val="center"/>
          </w:tcPr>
          <w:p w:rsidR="00F6133D" w:rsidRPr="00F6133D" w:rsidRDefault="00F6133D" w:rsidP="00F6133D">
            <w:pPr>
              <w:jc w:val="center"/>
              <w:rPr>
                <w:b/>
              </w:rPr>
            </w:pPr>
            <w:r w:rsidRPr="00F6133D">
              <w:rPr>
                <w:b/>
              </w:rPr>
              <w:t>200,00</w:t>
            </w:r>
          </w:p>
        </w:tc>
      </w:tr>
      <w:tr w:rsidR="00F6133D" w:rsidRPr="00F6133D" w:rsidTr="00F6133D">
        <w:tc>
          <w:tcPr>
            <w:tcW w:w="6723" w:type="dxa"/>
            <w:shd w:val="clear" w:color="auto" w:fill="auto"/>
          </w:tcPr>
          <w:p w:rsidR="00F6133D" w:rsidRPr="00F6133D" w:rsidRDefault="00F6133D" w:rsidP="00F6133D">
            <w:pPr>
              <w:pStyle w:val="Default"/>
              <w:jc w:val="both"/>
              <w:rPr>
                <w:sz w:val="20"/>
                <w:szCs w:val="20"/>
              </w:rPr>
            </w:pPr>
            <w:r w:rsidRPr="00F6133D">
              <w:rPr>
                <w:sz w:val="20"/>
                <w:szCs w:val="20"/>
              </w:rPr>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03</w:t>
            </w:r>
          </w:p>
        </w:tc>
        <w:tc>
          <w:tcPr>
            <w:tcW w:w="561" w:type="dxa"/>
            <w:shd w:val="clear" w:color="auto" w:fill="auto"/>
            <w:vAlign w:val="center"/>
          </w:tcPr>
          <w:p w:rsidR="00F6133D" w:rsidRPr="00F6133D" w:rsidRDefault="00F6133D" w:rsidP="00F6133D">
            <w:pPr>
              <w:jc w:val="center"/>
            </w:pPr>
            <w:r w:rsidRPr="00F6133D">
              <w:t>10</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204,40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03</w:t>
            </w:r>
          </w:p>
        </w:tc>
        <w:tc>
          <w:tcPr>
            <w:tcW w:w="561" w:type="dxa"/>
            <w:shd w:val="clear" w:color="auto" w:fill="auto"/>
            <w:vAlign w:val="center"/>
          </w:tcPr>
          <w:p w:rsidR="00F6133D" w:rsidRPr="00F6133D" w:rsidRDefault="00F6133D" w:rsidP="00F6133D">
            <w:pPr>
              <w:jc w:val="center"/>
            </w:pPr>
            <w:r w:rsidRPr="00F6133D">
              <w:t>10</w:t>
            </w:r>
          </w:p>
        </w:tc>
        <w:tc>
          <w:tcPr>
            <w:tcW w:w="1703" w:type="dxa"/>
            <w:shd w:val="clear" w:color="auto" w:fill="auto"/>
            <w:vAlign w:val="center"/>
          </w:tcPr>
          <w:p w:rsidR="00F6133D" w:rsidRPr="00F6133D" w:rsidRDefault="00F6133D" w:rsidP="00F6133D">
            <w:pPr>
              <w:jc w:val="center"/>
            </w:pPr>
            <w:r w:rsidRPr="00F6133D">
              <w:t>10 0 00 00000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204,40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«Повышение уровня противопожарной защиты жителей поселения»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03</w:t>
            </w:r>
          </w:p>
        </w:tc>
        <w:tc>
          <w:tcPr>
            <w:tcW w:w="561" w:type="dxa"/>
            <w:shd w:val="clear" w:color="auto" w:fill="auto"/>
            <w:vAlign w:val="center"/>
          </w:tcPr>
          <w:p w:rsidR="00F6133D" w:rsidRPr="00F6133D" w:rsidRDefault="00F6133D" w:rsidP="00F6133D">
            <w:pPr>
              <w:jc w:val="center"/>
            </w:pPr>
            <w:r w:rsidRPr="00F6133D">
              <w:t>10</w:t>
            </w:r>
          </w:p>
        </w:tc>
        <w:tc>
          <w:tcPr>
            <w:tcW w:w="1703" w:type="dxa"/>
            <w:shd w:val="clear" w:color="auto" w:fill="auto"/>
            <w:vAlign w:val="center"/>
          </w:tcPr>
          <w:p w:rsidR="00F6133D" w:rsidRPr="00F6133D" w:rsidRDefault="00F6133D" w:rsidP="00F6133D">
            <w:pPr>
              <w:jc w:val="center"/>
            </w:pPr>
            <w:r w:rsidRPr="00F6133D">
              <w:t>10 0 01 00000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204,40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Обеспечение первичных мер пожарной безопасности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03</w:t>
            </w:r>
          </w:p>
        </w:tc>
        <w:tc>
          <w:tcPr>
            <w:tcW w:w="561" w:type="dxa"/>
            <w:shd w:val="clear" w:color="auto" w:fill="auto"/>
            <w:vAlign w:val="center"/>
          </w:tcPr>
          <w:p w:rsidR="00F6133D" w:rsidRPr="00F6133D" w:rsidRDefault="00F6133D" w:rsidP="00F6133D">
            <w:pPr>
              <w:jc w:val="center"/>
            </w:pPr>
            <w:r w:rsidRPr="00F6133D">
              <w:t>10</w:t>
            </w:r>
          </w:p>
        </w:tc>
        <w:tc>
          <w:tcPr>
            <w:tcW w:w="1703" w:type="dxa"/>
            <w:shd w:val="clear" w:color="auto" w:fill="auto"/>
            <w:vAlign w:val="center"/>
          </w:tcPr>
          <w:p w:rsidR="00F6133D" w:rsidRPr="00F6133D" w:rsidRDefault="00F6133D" w:rsidP="00F6133D">
            <w:pPr>
              <w:jc w:val="center"/>
            </w:pPr>
            <w:r w:rsidRPr="00F6133D">
              <w:t>10 0 01 85290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204,40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03</w:t>
            </w:r>
          </w:p>
        </w:tc>
        <w:tc>
          <w:tcPr>
            <w:tcW w:w="561" w:type="dxa"/>
            <w:shd w:val="clear" w:color="auto" w:fill="auto"/>
            <w:vAlign w:val="center"/>
          </w:tcPr>
          <w:p w:rsidR="00F6133D" w:rsidRPr="00F6133D" w:rsidRDefault="00F6133D" w:rsidP="00F6133D">
            <w:pPr>
              <w:jc w:val="center"/>
            </w:pPr>
            <w:r w:rsidRPr="00F6133D">
              <w:t>10</w:t>
            </w:r>
          </w:p>
        </w:tc>
        <w:tc>
          <w:tcPr>
            <w:tcW w:w="1703" w:type="dxa"/>
            <w:shd w:val="clear" w:color="auto" w:fill="auto"/>
            <w:vAlign w:val="center"/>
          </w:tcPr>
          <w:p w:rsidR="00F6133D" w:rsidRPr="00F6133D" w:rsidRDefault="00F6133D" w:rsidP="00F6133D">
            <w:pPr>
              <w:jc w:val="center"/>
            </w:pPr>
            <w:r w:rsidRPr="00F6133D">
              <w:t>10 0 01 85290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204,40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03</w:t>
            </w:r>
          </w:p>
        </w:tc>
        <w:tc>
          <w:tcPr>
            <w:tcW w:w="561" w:type="dxa"/>
            <w:shd w:val="clear" w:color="auto" w:fill="auto"/>
            <w:vAlign w:val="center"/>
          </w:tcPr>
          <w:p w:rsidR="00F6133D" w:rsidRPr="00F6133D" w:rsidRDefault="00F6133D" w:rsidP="00F6133D">
            <w:pPr>
              <w:jc w:val="center"/>
            </w:pPr>
            <w:r w:rsidRPr="00F6133D">
              <w:t>10</w:t>
            </w:r>
          </w:p>
        </w:tc>
        <w:tc>
          <w:tcPr>
            <w:tcW w:w="1703" w:type="dxa"/>
            <w:shd w:val="clear" w:color="auto" w:fill="auto"/>
            <w:vAlign w:val="center"/>
          </w:tcPr>
          <w:p w:rsidR="00F6133D" w:rsidRPr="00F6133D" w:rsidRDefault="00F6133D" w:rsidP="00F6133D">
            <w:pPr>
              <w:jc w:val="center"/>
            </w:pPr>
            <w:r w:rsidRPr="00F6133D">
              <w:t>10 0 01 85290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204,40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НАЦИОНАЛЬНАЯ ЭКОНОМИКА</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vAlign w:val="center"/>
          </w:tcPr>
          <w:p w:rsidR="00F6133D" w:rsidRPr="00F6133D" w:rsidRDefault="00F6133D" w:rsidP="00F6133D">
            <w:pPr>
              <w:jc w:val="center"/>
              <w:rPr>
                <w:b/>
              </w:rPr>
            </w:pPr>
            <w:r w:rsidRPr="00F6133D">
              <w:rPr>
                <w:b/>
              </w:rPr>
              <w:t>04</w:t>
            </w:r>
          </w:p>
        </w:tc>
        <w:tc>
          <w:tcPr>
            <w:tcW w:w="561" w:type="dxa"/>
            <w:shd w:val="clear" w:color="auto" w:fill="auto"/>
            <w:vAlign w:val="center"/>
          </w:tcPr>
          <w:p w:rsidR="00F6133D" w:rsidRPr="00F6133D" w:rsidRDefault="00F6133D" w:rsidP="00F6133D">
            <w:pPr>
              <w:jc w:val="center"/>
              <w:rPr>
                <w:b/>
              </w:rPr>
            </w:pPr>
            <w:r w:rsidRPr="00F6133D">
              <w:rPr>
                <w:b/>
              </w:rPr>
              <w:t>00</w:t>
            </w:r>
          </w:p>
        </w:tc>
        <w:tc>
          <w:tcPr>
            <w:tcW w:w="1703" w:type="dxa"/>
            <w:shd w:val="clear" w:color="auto" w:fill="auto"/>
            <w:vAlign w:val="center"/>
          </w:tcPr>
          <w:p w:rsidR="00F6133D" w:rsidRPr="00F6133D" w:rsidRDefault="00F6133D" w:rsidP="00F6133D">
            <w:pPr>
              <w:jc w:val="center"/>
              <w:rPr>
                <w:b/>
              </w:rPr>
            </w:pPr>
          </w:p>
        </w:tc>
        <w:tc>
          <w:tcPr>
            <w:tcW w:w="580" w:type="dxa"/>
            <w:shd w:val="clear" w:color="auto" w:fill="auto"/>
            <w:vAlign w:val="center"/>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89 367,523</w:t>
            </w:r>
          </w:p>
        </w:tc>
        <w:tc>
          <w:tcPr>
            <w:tcW w:w="1507" w:type="dxa"/>
            <w:vAlign w:val="center"/>
          </w:tcPr>
          <w:p w:rsidR="00F6133D" w:rsidRPr="00F6133D" w:rsidRDefault="00F6133D" w:rsidP="00F6133D">
            <w:pPr>
              <w:jc w:val="center"/>
              <w:rPr>
                <w:b/>
              </w:rPr>
            </w:pPr>
            <w:r w:rsidRPr="00F6133D">
              <w:rPr>
                <w:b/>
              </w:rPr>
              <w:t>52 005,263</w:t>
            </w:r>
          </w:p>
        </w:tc>
        <w:tc>
          <w:tcPr>
            <w:tcW w:w="1507" w:type="dxa"/>
            <w:vAlign w:val="center"/>
          </w:tcPr>
          <w:p w:rsidR="00F6133D" w:rsidRPr="00F6133D" w:rsidRDefault="00F6133D" w:rsidP="00F6133D">
            <w:pPr>
              <w:jc w:val="center"/>
              <w:rPr>
                <w:b/>
              </w:rPr>
            </w:pPr>
            <w:r w:rsidRPr="00F6133D">
              <w:rPr>
                <w:b/>
              </w:rPr>
              <w:t>41 073,684</w:t>
            </w:r>
          </w:p>
        </w:tc>
      </w:tr>
      <w:tr w:rsidR="00F6133D" w:rsidRPr="00F6133D" w:rsidTr="00F6133D">
        <w:tc>
          <w:tcPr>
            <w:tcW w:w="6723" w:type="dxa"/>
            <w:shd w:val="clear" w:color="auto" w:fill="auto"/>
          </w:tcPr>
          <w:p w:rsidR="00F6133D" w:rsidRPr="00F6133D" w:rsidRDefault="00F6133D" w:rsidP="00F6133D">
            <w:pPr>
              <w:jc w:val="both"/>
            </w:pPr>
            <w:r w:rsidRPr="00F6133D">
              <w:t>Дорожное хозяйство (дорожные фонды)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89 139,430</w:t>
            </w:r>
          </w:p>
        </w:tc>
        <w:tc>
          <w:tcPr>
            <w:tcW w:w="1507" w:type="dxa"/>
            <w:vAlign w:val="center"/>
          </w:tcPr>
          <w:p w:rsidR="00F6133D" w:rsidRPr="00F6133D" w:rsidRDefault="00F6133D" w:rsidP="00F6133D">
            <w:pPr>
              <w:jc w:val="center"/>
            </w:pPr>
            <w:r w:rsidRPr="00F6133D">
              <w:t>51 905,263</w:t>
            </w:r>
          </w:p>
        </w:tc>
        <w:tc>
          <w:tcPr>
            <w:tcW w:w="1507" w:type="dxa"/>
            <w:vAlign w:val="center"/>
          </w:tcPr>
          <w:p w:rsidR="00F6133D" w:rsidRPr="00F6133D" w:rsidRDefault="00F6133D" w:rsidP="00F6133D">
            <w:pPr>
              <w:jc w:val="center"/>
            </w:pPr>
            <w:r w:rsidRPr="00F6133D">
              <w:t>40 973,684</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89 087,780</w:t>
            </w:r>
          </w:p>
        </w:tc>
        <w:tc>
          <w:tcPr>
            <w:tcW w:w="1507" w:type="dxa"/>
            <w:vAlign w:val="center"/>
          </w:tcPr>
          <w:p w:rsidR="00F6133D" w:rsidRPr="00F6133D" w:rsidRDefault="00F6133D" w:rsidP="00F6133D">
            <w:pPr>
              <w:jc w:val="center"/>
            </w:pPr>
            <w:r w:rsidRPr="00F6133D">
              <w:t>51 905,263</w:t>
            </w:r>
          </w:p>
        </w:tc>
        <w:tc>
          <w:tcPr>
            <w:tcW w:w="1507" w:type="dxa"/>
            <w:vAlign w:val="center"/>
          </w:tcPr>
          <w:p w:rsidR="00F6133D" w:rsidRPr="00F6133D" w:rsidRDefault="00F6133D" w:rsidP="00F6133D">
            <w:pPr>
              <w:jc w:val="center"/>
            </w:pPr>
            <w:r w:rsidRPr="00F6133D">
              <w:t>40 973,684</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89 087,780</w:t>
            </w:r>
          </w:p>
        </w:tc>
        <w:tc>
          <w:tcPr>
            <w:tcW w:w="1507" w:type="dxa"/>
            <w:vAlign w:val="center"/>
          </w:tcPr>
          <w:p w:rsidR="00F6133D" w:rsidRPr="00F6133D" w:rsidRDefault="00F6133D" w:rsidP="00F6133D">
            <w:pPr>
              <w:jc w:val="center"/>
            </w:pPr>
            <w:r w:rsidRPr="00F6133D">
              <w:t>51 905,263</w:t>
            </w:r>
          </w:p>
        </w:tc>
        <w:tc>
          <w:tcPr>
            <w:tcW w:w="1507" w:type="dxa"/>
            <w:vAlign w:val="center"/>
          </w:tcPr>
          <w:p w:rsidR="00F6133D" w:rsidRPr="00F6133D" w:rsidRDefault="00F6133D" w:rsidP="00F6133D">
            <w:pPr>
              <w:jc w:val="center"/>
            </w:pPr>
            <w:r w:rsidRPr="00F6133D">
              <w:t>40 973,684</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89 087,780</w:t>
            </w:r>
          </w:p>
        </w:tc>
        <w:tc>
          <w:tcPr>
            <w:tcW w:w="1507" w:type="dxa"/>
            <w:vAlign w:val="center"/>
          </w:tcPr>
          <w:p w:rsidR="00F6133D" w:rsidRPr="00F6133D" w:rsidRDefault="00F6133D" w:rsidP="00F6133D">
            <w:pPr>
              <w:jc w:val="center"/>
            </w:pPr>
            <w:r w:rsidRPr="00F6133D">
              <w:t>51 905,263</w:t>
            </w:r>
          </w:p>
        </w:tc>
        <w:tc>
          <w:tcPr>
            <w:tcW w:w="1507" w:type="dxa"/>
            <w:vAlign w:val="center"/>
          </w:tcPr>
          <w:p w:rsidR="00F6133D" w:rsidRPr="00F6133D" w:rsidRDefault="00F6133D" w:rsidP="00F6133D">
            <w:pPr>
              <w:jc w:val="center"/>
            </w:pPr>
            <w:r w:rsidRPr="00F6133D">
              <w:t>40 973,684</w:t>
            </w:r>
          </w:p>
        </w:tc>
      </w:tr>
      <w:tr w:rsidR="00F6133D" w:rsidRPr="00F6133D" w:rsidTr="00F6133D">
        <w:tc>
          <w:tcPr>
            <w:tcW w:w="6723" w:type="dxa"/>
            <w:shd w:val="clear" w:color="auto" w:fill="auto"/>
          </w:tcPr>
          <w:p w:rsidR="00F6133D" w:rsidRPr="00F6133D" w:rsidRDefault="00F6133D" w:rsidP="00F6133D">
            <w:pPr>
              <w:jc w:val="both"/>
            </w:pPr>
            <w:r w:rsidRPr="00F6133D">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06 1 01 80170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7 028,714</w:t>
            </w:r>
          </w:p>
        </w:tc>
        <w:tc>
          <w:tcPr>
            <w:tcW w:w="1507" w:type="dxa"/>
            <w:vAlign w:val="center"/>
          </w:tcPr>
          <w:p w:rsidR="00F6133D" w:rsidRPr="00F6133D" w:rsidRDefault="00F6133D" w:rsidP="00F6133D">
            <w:pPr>
              <w:jc w:val="center"/>
            </w:pPr>
            <w:r w:rsidRPr="00F6133D">
              <w:t>3 500,00</w:t>
            </w:r>
          </w:p>
        </w:tc>
        <w:tc>
          <w:tcPr>
            <w:tcW w:w="1507" w:type="dxa"/>
            <w:vAlign w:val="center"/>
          </w:tcPr>
          <w:p w:rsidR="00F6133D" w:rsidRPr="00F6133D" w:rsidRDefault="00F6133D" w:rsidP="00F6133D">
            <w:pPr>
              <w:jc w:val="center"/>
            </w:pPr>
            <w:r w:rsidRPr="00F6133D">
              <w:t>3 500,00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06 1 01 80170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7 028,714</w:t>
            </w:r>
          </w:p>
        </w:tc>
        <w:tc>
          <w:tcPr>
            <w:tcW w:w="1507" w:type="dxa"/>
            <w:vAlign w:val="center"/>
          </w:tcPr>
          <w:p w:rsidR="00F6133D" w:rsidRPr="00F6133D" w:rsidRDefault="00F6133D" w:rsidP="00F6133D">
            <w:pPr>
              <w:jc w:val="center"/>
            </w:pPr>
            <w:r w:rsidRPr="00F6133D">
              <w:t>3 500,00</w:t>
            </w:r>
          </w:p>
        </w:tc>
        <w:tc>
          <w:tcPr>
            <w:tcW w:w="1507" w:type="dxa"/>
            <w:vAlign w:val="center"/>
          </w:tcPr>
          <w:p w:rsidR="00F6133D" w:rsidRPr="00F6133D" w:rsidRDefault="00F6133D" w:rsidP="00F6133D">
            <w:pPr>
              <w:jc w:val="center"/>
            </w:pPr>
            <w:r w:rsidRPr="00F6133D">
              <w:t>3 500,00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06 1 01 80170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7 028,714</w:t>
            </w:r>
          </w:p>
        </w:tc>
        <w:tc>
          <w:tcPr>
            <w:tcW w:w="1507" w:type="dxa"/>
            <w:vAlign w:val="center"/>
          </w:tcPr>
          <w:p w:rsidR="00F6133D" w:rsidRPr="00F6133D" w:rsidRDefault="00F6133D" w:rsidP="00F6133D">
            <w:pPr>
              <w:jc w:val="center"/>
            </w:pPr>
            <w:r w:rsidRPr="00F6133D">
              <w:t>3 500,00</w:t>
            </w:r>
          </w:p>
        </w:tc>
        <w:tc>
          <w:tcPr>
            <w:tcW w:w="1507" w:type="dxa"/>
            <w:vAlign w:val="center"/>
          </w:tcPr>
          <w:p w:rsidR="00F6133D" w:rsidRPr="00F6133D" w:rsidRDefault="00F6133D" w:rsidP="00F6133D">
            <w:pPr>
              <w:jc w:val="center"/>
            </w:pPr>
            <w:r w:rsidRPr="00F6133D">
              <w:t>3 500,00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06 1 01 80180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2 511,242</w:t>
            </w:r>
          </w:p>
        </w:tc>
        <w:tc>
          <w:tcPr>
            <w:tcW w:w="1507" w:type="dxa"/>
            <w:vAlign w:val="center"/>
          </w:tcPr>
          <w:p w:rsidR="00F6133D" w:rsidRPr="00F6133D" w:rsidRDefault="00F6133D" w:rsidP="00F6133D">
            <w:pPr>
              <w:jc w:val="center"/>
            </w:pPr>
            <w:r w:rsidRPr="00F6133D">
              <w:t>6 300,00</w:t>
            </w:r>
          </w:p>
        </w:tc>
        <w:tc>
          <w:tcPr>
            <w:tcW w:w="1507" w:type="dxa"/>
            <w:vAlign w:val="center"/>
          </w:tcPr>
          <w:p w:rsidR="00F6133D" w:rsidRPr="00F6133D" w:rsidRDefault="00F6133D" w:rsidP="00F6133D">
            <w:pPr>
              <w:jc w:val="center"/>
            </w:pPr>
            <w:r w:rsidRPr="00F6133D">
              <w:t>8 000,00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06 1 01 80180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2 511,242</w:t>
            </w:r>
          </w:p>
        </w:tc>
        <w:tc>
          <w:tcPr>
            <w:tcW w:w="1507" w:type="dxa"/>
            <w:vAlign w:val="center"/>
          </w:tcPr>
          <w:p w:rsidR="00F6133D" w:rsidRPr="00F6133D" w:rsidRDefault="00F6133D" w:rsidP="00F6133D">
            <w:pPr>
              <w:jc w:val="center"/>
            </w:pPr>
            <w:r w:rsidRPr="00F6133D">
              <w:t>6 300,00</w:t>
            </w:r>
          </w:p>
        </w:tc>
        <w:tc>
          <w:tcPr>
            <w:tcW w:w="1507" w:type="dxa"/>
            <w:vAlign w:val="center"/>
          </w:tcPr>
          <w:p w:rsidR="00F6133D" w:rsidRPr="00F6133D" w:rsidRDefault="00F6133D" w:rsidP="00F6133D">
            <w:pPr>
              <w:jc w:val="center"/>
            </w:pPr>
            <w:r w:rsidRPr="00F6133D">
              <w:t>8 000,00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06 1 01 80180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2 511,242</w:t>
            </w:r>
          </w:p>
        </w:tc>
        <w:tc>
          <w:tcPr>
            <w:tcW w:w="1507" w:type="dxa"/>
            <w:vAlign w:val="center"/>
          </w:tcPr>
          <w:p w:rsidR="00F6133D" w:rsidRPr="00F6133D" w:rsidRDefault="00F6133D" w:rsidP="00F6133D">
            <w:pPr>
              <w:jc w:val="center"/>
            </w:pPr>
            <w:r w:rsidRPr="00F6133D">
              <w:t>6 300,00</w:t>
            </w:r>
          </w:p>
        </w:tc>
        <w:tc>
          <w:tcPr>
            <w:tcW w:w="1507" w:type="dxa"/>
            <w:vAlign w:val="center"/>
          </w:tcPr>
          <w:p w:rsidR="00F6133D" w:rsidRPr="00F6133D" w:rsidRDefault="00F6133D" w:rsidP="00F6133D">
            <w:pPr>
              <w:jc w:val="center"/>
            </w:pPr>
            <w:r w:rsidRPr="00F6133D">
              <w:t>8 000,00</w:t>
            </w:r>
          </w:p>
        </w:tc>
      </w:tr>
      <w:tr w:rsidR="00F6133D" w:rsidRPr="00F6133D" w:rsidTr="00F6133D">
        <w:tc>
          <w:tcPr>
            <w:tcW w:w="6723" w:type="dxa"/>
            <w:shd w:val="clear" w:color="auto" w:fill="auto"/>
          </w:tcPr>
          <w:p w:rsidR="00F6133D" w:rsidRPr="00F6133D" w:rsidRDefault="00F6133D" w:rsidP="00F6133D">
            <w:pPr>
              <w:jc w:val="both"/>
            </w:pPr>
            <w:r w:rsidRPr="00F6133D">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 xml:space="preserve">06 1 01 </w:t>
            </w:r>
            <w:r w:rsidRPr="00F6133D">
              <w:rPr>
                <w:lang w:val="en-US"/>
              </w:rPr>
              <w:t>S3080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79 547,824</w:t>
            </w:r>
          </w:p>
        </w:tc>
        <w:tc>
          <w:tcPr>
            <w:tcW w:w="1507" w:type="dxa"/>
            <w:vAlign w:val="center"/>
          </w:tcPr>
          <w:p w:rsidR="00F6133D" w:rsidRPr="00F6133D" w:rsidRDefault="00F6133D" w:rsidP="00F6133D">
            <w:pPr>
              <w:jc w:val="center"/>
            </w:pPr>
            <w:r w:rsidRPr="00F6133D">
              <w:t>42 105,263</w:t>
            </w:r>
          </w:p>
        </w:tc>
        <w:tc>
          <w:tcPr>
            <w:tcW w:w="1507" w:type="dxa"/>
            <w:vAlign w:val="center"/>
          </w:tcPr>
          <w:p w:rsidR="00F6133D" w:rsidRPr="00F6133D" w:rsidRDefault="00F6133D" w:rsidP="00F6133D">
            <w:pPr>
              <w:jc w:val="center"/>
            </w:pPr>
            <w:r w:rsidRPr="00F6133D">
              <w:t>29 473,684</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rPr>
                <w:lang w:val="en-US"/>
              </w:rPr>
            </w:pPr>
            <w:r w:rsidRPr="00F6133D">
              <w:t xml:space="preserve">06 1 01 </w:t>
            </w:r>
            <w:r w:rsidRPr="00F6133D">
              <w:rPr>
                <w:lang w:val="en-US"/>
              </w:rPr>
              <w:t>S3080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79 547,824</w:t>
            </w:r>
          </w:p>
        </w:tc>
        <w:tc>
          <w:tcPr>
            <w:tcW w:w="1507" w:type="dxa"/>
            <w:vAlign w:val="center"/>
          </w:tcPr>
          <w:p w:rsidR="00F6133D" w:rsidRPr="00F6133D" w:rsidRDefault="00F6133D" w:rsidP="00F6133D">
            <w:pPr>
              <w:jc w:val="center"/>
            </w:pPr>
            <w:r w:rsidRPr="00F6133D">
              <w:t>42 105,263</w:t>
            </w:r>
          </w:p>
        </w:tc>
        <w:tc>
          <w:tcPr>
            <w:tcW w:w="1507" w:type="dxa"/>
            <w:vAlign w:val="center"/>
          </w:tcPr>
          <w:p w:rsidR="00F6133D" w:rsidRPr="00F6133D" w:rsidRDefault="00F6133D" w:rsidP="00F6133D">
            <w:pPr>
              <w:jc w:val="center"/>
            </w:pPr>
            <w:r w:rsidRPr="00F6133D">
              <w:t>29 473,684</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 xml:space="preserve">06 1 01 </w:t>
            </w:r>
            <w:r w:rsidRPr="00F6133D">
              <w:rPr>
                <w:lang w:val="en-US"/>
              </w:rPr>
              <w:t>S3080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79 547,824</w:t>
            </w:r>
          </w:p>
        </w:tc>
        <w:tc>
          <w:tcPr>
            <w:tcW w:w="1507" w:type="dxa"/>
            <w:vAlign w:val="center"/>
          </w:tcPr>
          <w:p w:rsidR="00F6133D" w:rsidRPr="00F6133D" w:rsidRDefault="00F6133D" w:rsidP="00F6133D">
            <w:pPr>
              <w:jc w:val="center"/>
            </w:pPr>
            <w:r w:rsidRPr="00F6133D">
              <w:t>42 105,263</w:t>
            </w:r>
          </w:p>
        </w:tc>
        <w:tc>
          <w:tcPr>
            <w:tcW w:w="1507" w:type="dxa"/>
            <w:vAlign w:val="center"/>
          </w:tcPr>
          <w:p w:rsidR="00F6133D" w:rsidRPr="00F6133D" w:rsidRDefault="00F6133D" w:rsidP="00F6133D">
            <w:pPr>
              <w:jc w:val="center"/>
            </w:pPr>
            <w:r w:rsidRPr="00F6133D">
              <w:t>29 473,684</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08 0 00 00000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51,65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«Организация безопасности дорожного движения»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08 1 00 00000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51,65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«Обеспечение безопасности участников дорожного движения»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08 1 01 00000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51,65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Содержание автомобильных дорог в рамках безопасности дорожного движения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08 1 01 89220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51,65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08 1 01 89220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51,65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09</w:t>
            </w:r>
          </w:p>
        </w:tc>
        <w:tc>
          <w:tcPr>
            <w:tcW w:w="1703" w:type="dxa"/>
            <w:shd w:val="clear" w:color="auto" w:fill="auto"/>
            <w:vAlign w:val="center"/>
          </w:tcPr>
          <w:p w:rsidR="00F6133D" w:rsidRPr="00F6133D" w:rsidRDefault="00F6133D" w:rsidP="00F6133D">
            <w:pPr>
              <w:jc w:val="center"/>
            </w:pPr>
            <w:r w:rsidRPr="00F6133D">
              <w:t>08 1 01 89220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51,65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Другие вопросы в области национальной экономики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228,093</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228,093</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228,093</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228,093</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Выполнение кадастровых работ с последующей постановкой на кадастровый учет земельных участков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02 3 01 80361</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48,00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02 3 01 80361</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48,00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02 3 01 80361</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48,00</w:t>
            </w:r>
          </w:p>
        </w:tc>
        <w:tc>
          <w:tcPr>
            <w:tcW w:w="1507" w:type="dxa"/>
            <w:vAlign w:val="center"/>
          </w:tcPr>
          <w:p w:rsidR="00F6133D" w:rsidRPr="00F6133D" w:rsidRDefault="00F6133D" w:rsidP="00F6133D">
            <w:pPr>
              <w:jc w:val="center"/>
            </w:pPr>
            <w:r w:rsidRPr="00F6133D">
              <w:t>100,00</w:t>
            </w:r>
          </w:p>
        </w:tc>
        <w:tc>
          <w:tcPr>
            <w:tcW w:w="1507" w:type="dxa"/>
            <w:vAlign w:val="center"/>
          </w:tcPr>
          <w:p w:rsidR="00F6133D" w:rsidRPr="00F6133D" w:rsidRDefault="00F6133D" w:rsidP="00F6133D">
            <w:pPr>
              <w:jc w:val="center"/>
            </w:pPr>
            <w:r w:rsidRPr="00F6133D">
              <w:t>100,00</w:t>
            </w:r>
          </w:p>
        </w:tc>
      </w:tr>
      <w:tr w:rsidR="00F6133D" w:rsidRPr="00F6133D" w:rsidTr="00F6133D">
        <w:tc>
          <w:tcPr>
            <w:tcW w:w="6723" w:type="dxa"/>
            <w:shd w:val="clear" w:color="auto" w:fill="auto"/>
          </w:tcPr>
          <w:p w:rsidR="00F6133D" w:rsidRPr="00F6133D" w:rsidRDefault="00F6133D" w:rsidP="00F6133D">
            <w:pPr>
              <w:jc w:val="both"/>
            </w:pPr>
            <w:r w:rsidRPr="00F6133D">
              <w:t>Выполнение геодезических работ по выносу координатных точек на местности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02 3 01 80362</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02 3 01 80362</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02 3 01 80362</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50,00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выполнение работ по территориальному планированию, градостроительному зонированию, планировки территории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02 3 01 40180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130,093</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02 3 01 40180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130,093</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04</w:t>
            </w:r>
          </w:p>
        </w:tc>
        <w:tc>
          <w:tcPr>
            <w:tcW w:w="561" w:type="dxa"/>
            <w:shd w:val="clear" w:color="auto" w:fill="auto"/>
            <w:vAlign w:val="center"/>
          </w:tcPr>
          <w:p w:rsidR="00F6133D" w:rsidRPr="00F6133D" w:rsidRDefault="00F6133D" w:rsidP="00F6133D">
            <w:pPr>
              <w:jc w:val="center"/>
            </w:pPr>
            <w:r w:rsidRPr="00F6133D">
              <w:t>12</w:t>
            </w:r>
          </w:p>
        </w:tc>
        <w:tc>
          <w:tcPr>
            <w:tcW w:w="1703" w:type="dxa"/>
            <w:shd w:val="clear" w:color="auto" w:fill="auto"/>
            <w:vAlign w:val="center"/>
          </w:tcPr>
          <w:p w:rsidR="00F6133D" w:rsidRPr="00F6133D" w:rsidRDefault="00F6133D" w:rsidP="00F6133D">
            <w:pPr>
              <w:jc w:val="center"/>
            </w:pPr>
            <w:r w:rsidRPr="00F6133D">
              <w:t>02 3 01 40180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130,093</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ЖИЛИЩНО-КОММУНАЛЬНОЕ ХОЗЯЙСТВО</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vAlign w:val="center"/>
          </w:tcPr>
          <w:p w:rsidR="00F6133D" w:rsidRPr="00F6133D" w:rsidRDefault="00F6133D" w:rsidP="00F6133D">
            <w:pPr>
              <w:jc w:val="center"/>
              <w:rPr>
                <w:b/>
              </w:rPr>
            </w:pPr>
            <w:r w:rsidRPr="00F6133D">
              <w:rPr>
                <w:b/>
              </w:rPr>
              <w:t>05</w:t>
            </w:r>
          </w:p>
        </w:tc>
        <w:tc>
          <w:tcPr>
            <w:tcW w:w="561" w:type="dxa"/>
            <w:shd w:val="clear" w:color="auto" w:fill="auto"/>
            <w:vAlign w:val="center"/>
          </w:tcPr>
          <w:p w:rsidR="00F6133D" w:rsidRPr="00F6133D" w:rsidRDefault="00F6133D" w:rsidP="00F6133D">
            <w:pPr>
              <w:jc w:val="center"/>
              <w:rPr>
                <w:b/>
              </w:rPr>
            </w:pPr>
            <w:r w:rsidRPr="00F6133D">
              <w:rPr>
                <w:b/>
              </w:rPr>
              <w:t>00</w:t>
            </w:r>
          </w:p>
        </w:tc>
        <w:tc>
          <w:tcPr>
            <w:tcW w:w="1703" w:type="dxa"/>
            <w:shd w:val="clear" w:color="auto" w:fill="auto"/>
            <w:vAlign w:val="center"/>
          </w:tcPr>
          <w:p w:rsidR="00F6133D" w:rsidRPr="00F6133D" w:rsidRDefault="00F6133D" w:rsidP="00F6133D">
            <w:pPr>
              <w:jc w:val="center"/>
              <w:rPr>
                <w:b/>
              </w:rPr>
            </w:pPr>
          </w:p>
        </w:tc>
        <w:tc>
          <w:tcPr>
            <w:tcW w:w="580" w:type="dxa"/>
            <w:shd w:val="clear" w:color="auto" w:fill="auto"/>
            <w:vAlign w:val="center"/>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24 643,426</w:t>
            </w:r>
          </w:p>
        </w:tc>
        <w:tc>
          <w:tcPr>
            <w:tcW w:w="1507" w:type="dxa"/>
            <w:vAlign w:val="center"/>
          </w:tcPr>
          <w:p w:rsidR="00F6133D" w:rsidRPr="00F6133D" w:rsidRDefault="00F6133D" w:rsidP="00F6133D">
            <w:pPr>
              <w:jc w:val="center"/>
              <w:rPr>
                <w:b/>
              </w:rPr>
            </w:pPr>
            <w:r w:rsidRPr="00F6133D">
              <w:rPr>
                <w:b/>
              </w:rPr>
              <w:t>16 666,488</w:t>
            </w:r>
          </w:p>
        </w:tc>
        <w:tc>
          <w:tcPr>
            <w:tcW w:w="1507" w:type="dxa"/>
            <w:vAlign w:val="center"/>
          </w:tcPr>
          <w:p w:rsidR="00F6133D" w:rsidRPr="00F6133D" w:rsidRDefault="00F6133D" w:rsidP="00F6133D">
            <w:pPr>
              <w:jc w:val="center"/>
              <w:rPr>
                <w:b/>
              </w:rPr>
            </w:pPr>
            <w:r w:rsidRPr="00F6133D">
              <w:rPr>
                <w:b/>
              </w:rPr>
              <w:t>13 153,818</w:t>
            </w:r>
          </w:p>
        </w:tc>
      </w:tr>
      <w:tr w:rsidR="00F6133D" w:rsidRPr="00F6133D" w:rsidTr="00F6133D">
        <w:tc>
          <w:tcPr>
            <w:tcW w:w="6723" w:type="dxa"/>
            <w:shd w:val="clear" w:color="auto" w:fill="auto"/>
          </w:tcPr>
          <w:p w:rsidR="00F6133D" w:rsidRPr="00F6133D" w:rsidRDefault="00F6133D" w:rsidP="00F6133D">
            <w:pPr>
              <w:jc w:val="both"/>
            </w:pPr>
            <w:r w:rsidRPr="00F6133D">
              <w:t>Жилищное хозяйство</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84,060</w:t>
            </w:r>
          </w:p>
        </w:tc>
        <w:tc>
          <w:tcPr>
            <w:tcW w:w="1507" w:type="dxa"/>
            <w:vAlign w:val="center"/>
          </w:tcPr>
          <w:p w:rsidR="00F6133D" w:rsidRPr="00F6133D" w:rsidRDefault="00F6133D" w:rsidP="00F6133D">
            <w:pPr>
              <w:jc w:val="center"/>
            </w:pPr>
            <w:r w:rsidRPr="00F6133D">
              <w:t>53,818</w:t>
            </w:r>
          </w:p>
        </w:tc>
        <w:tc>
          <w:tcPr>
            <w:tcW w:w="1507" w:type="dxa"/>
            <w:vAlign w:val="center"/>
          </w:tcPr>
          <w:p w:rsidR="00F6133D" w:rsidRPr="00F6133D" w:rsidRDefault="00F6133D" w:rsidP="00F6133D">
            <w:pPr>
              <w:jc w:val="center"/>
            </w:pPr>
            <w:r w:rsidRPr="00F6133D">
              <w:t>53,818</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65,394</w:t>
            </w:r>
          </w:p>
        </w:tc>
        <w:tc>
          <w:tcPr>
            <w:tcW w:w="1507" w:type="dxa"/>
            <w:vAlign w:val="center"/>
          </w:tcPr>
          <w:p w:rsidR="00F6133D" w:rsidRPr="00F6133D" w:rsidRDefault="00F6133D" w:rsidP="00F6133D">
            <w:pPr>
              <w:jc w:val="center"/>
            </w:pPr>
            <w:r w:rsidRPr="00F6133D">
              <w:t>53,818</w:t>
            </w:r>
          </w:p>
        </w:tc>
        <w:tc>
          <w:tcPr>
            <w:tcW w:w="1507" w:type="dxa"/>
            <w:vAlign w:val="center"/>
          </w:tcPr>
          <w:p w:rsidR="00F6133D" w:rsidRPr="00F6133D" w:rsidRDefault="00F6133D" w:rsidP="00F6133D">
            <w:pPr>
              <w:jc w:val="center"/>
            </w:pPr>
            <w:r w:rsidRPr="00F6133D">
              <w:t>53,818</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65,394</w:t>
            </w:r>
          </w:p>
        </w:tc>
        <w:tc>
          <w:tcPr>
            <w:tcW w:w="1507" w:type="dxa"/>
            <w:vAlign w:val="center"/>
          </w:tcPr>
          <w:p w:rsidR="00F6133D" w:rsidRPr="00F6133D" w:rsidRDefault="00F6133D" w:rsidP="00F6133D">
            <w:pPr>
              <w:jc w:val="center"/>
            </w:pPr>
            <w:r w:rsidRPr="00F6133D">
              <w:t>53,818</w:t>
            </w:r>
          </w:p>
        </w:tc>
        <w:tc>
          <w:tcPr>
            <w:tcW w:w="1507" w:type="dxa"/>
            <w:vAlign w:val="center"/>
          </w:tcPr>
          <w:p w:rsidR="00F6133D" w:rsidRPr="00F6133D" w:rsidRDefault="00F6133D" w:rsidP="00F6133D">
            <w:pPr>
              <w:jc w:val="center"/>
            </w:pPr>
            <w:r w:rsidRPr="00F6133D">
              <w:t>53,818</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65,394</w:t>
            </w:r>
          </w:p>
        </w:tc>
        <w:tc>
          <w:tcPr>
            <w:tcW w:w="1507" w:type="dxa"/>
            <w:vAlign w:val="center"/>
          </w:tcPr>
          <w:p w:rsidR="00F6133D" w:rsidRPr="00F6133D" w:rsidRDefault="00F6133D" w:rsidP="00F6133D">
            <w:pPr>
              <w:jc w:val="center"/>
            </w:pPr>
            <w:r w:rsidRPr="00F6133D">
              <w:t>53,818</w:t>
            </w:r>
          </w:p>
        </w:tc>
        <w:tc>
          <w:tcPr>
            <w:tcW w:w="1507" w:type="dxa"/>
            <w:vAlign w:val="center"/>
          </w:tcPr>
          <w:p w:rsidR="00F6133D" w:rsidRPr="00F6133D" w:rsidRDefault="00F6133D" w:rsidP="00F6133D">
            <w:pPr>
              <w:jc w:val="center"/>
            </w:pPr>
            <w:r w:rsidRPr="00F6133D">
              <w:t>53,818</w:t>
            </w:r>
          </w:p>
        </w:tc>
      </w:tr>
      <w:tr w:rsidR="00F6133D" w:rsidRPr="00F6133D" w:rsidTr="00F6133D">
        <w:tc>
          <w:tcPr>
            <w:tcW w:w="6723" w:type="dxa"/>
            <w:shd w:val="clear" w:color="auto" w:fill="auto"/>
          </w:tcPr>
          <w:p w:rsidR="00F6133D" w:rsidRPr="00F6133D" w:rsidRDefault="00F6133D" w:rsidP="00F6133D">
            <w:pPr>
              <w:jc w:val="both"/>
            </w:pPr>
            <w:r w:rsidRPr="00F6133D">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02 3 01 80320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65,394</w:t>
            </w:r>
          </w:p>
        </w:tc>
        <w:tc>
          <w:tcPr>
            <w:tcW w:w="1507" w:type="dxa"/>
            <w:vAlign w:val="center"/>
          </w:tcPr>
          <w:p w:rsidR="00F6133D" w:rsidRPr="00F6133D" w:rsidRDefault="00F6133D" w:rsidP="00F6133D">
            <w:pPr>
              <w:jc w:val="center"/>
            </w:pPr>
            <w:r w:rsidRPr="00F6133D">
              <w:t>53,818</w:t>
            </w:r>
          </w:p>
        </w:tc>
        <w:tc>
          <w:tcPr>
            <w:tcW w:w="1507" w:type="dxa"/>
            <w:vAlign w:val="center"/>
          </w:tcPr>
          <w:p w:rsidR="00F6133D" w:rsidRPr="00F6133D" w:rsidRDefault="00F6133D" w:rsidP="00F6133D">
            <w:pPr>
              <w:jc w:val="center"/>
            </w:pPr>
            <w:r w:rsidRPr="00F6133D">
              <w:t>53,818</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02 3 01 80320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65,205</w:t>
            </w:r>
          </w:p>
        </w:tc>
        <w:tc>
          <w:tcPr>
            <w:tcW w:w="1507" w:type="dxa"/>
            <w:vAlign w:val="center"/>
          </w:tcPr>
          <w:p w:rsidR="00F6133D" w:rsidRPr="00F6133D" w:rsidRDefault="00F6133D" w:rsidP="00F6133D">
            <w:pPr>
              <w:jc w:val="center"/>
            </w:pPr>
            <w:r w:rsidRPr="00F6133D">
              <w:t>53,718</w:t>
            </w:r>
          </w:p>
        </w:tc>
        <w:tc>
          <w:tcPr>
            <w:tcW w:w="1507" w:type="dxa"/>
            <w:vAlign w:val="center"/>
          </w:tcPr>
          <w:p w:rsidR="00F6133D" w:rsidRPr="00F6133D" w:rsidRDefault="00F6133D" w:rsidP="00F6133D">
            <w:pPr>
              <w:jc w:val="center"/>
            </w:pPr>
            <w:r w:rsidRPr="00F6133D">
              <w:t>53,718</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02 3 01 80320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65,205</w:t>
            </w:r>
          </w:p>
        </w:tc>
        <w:tc>
          <w:tcPr>
            <w:tcW w:w="1507" w:type="dxa"/>
            <w:vAlign w:val="center"/>
          </w:tcPr>
          <w:p w:rsidR="00F6133D" w:rsidRPr="00F6133D" w:rsidRDefault="00F6133D" w:rsidP="00F6133D">
            <w:pPr>
              <w:jc w:val="center"/>
            </w:pPr>
            <w:r w:rsidRPr="00F6133D">
              <w:t>53,718</w:t>
            </w:r>
          </w:p>
        </w:tc>
        <w:tc>
          <w:tcPr>
            <w:tcW w:w="1507" w:type="dxa"/>
            <w:vAlign w:val="center"/>
          </w:tcPr>
          <w:p w:rsidR="00F6133D" w:rsidRPr="00F6133D" w:rsidRDefault="00F6133D" w:rsidP="00F6133D">
            <w:pPr>
              <w:jc w:val="center"/>
            </w:pPr>
            <w:r w:rsidRPr="00F6133D">
              <w:t>53,718</w:t>
            </w:r>
          </w:p>
        </w:tc>
      </w:tr>
      <w:tr w:rsidR="00F6133D" w:rsidRPr="00F6133D" w:rsidTr="00F6133D">
        <w:tc>
          <w:tcPr>
            <w:tcW w:w="6723" w:type="dxa"/>
            <w:shd w:val="clear" w:color="auto" w:fill="auto"/>
          </w:tcPr>
          <w:p w:rsidR="00F6133D" w:rsidRPr="00F6133D" w:rsidRDefault="00F6133D" w:rsidP="00F6133D">
            <w:pPr>
              <w:jc w:val="both"/>
            </w:pPr>
            <w:r w:rsidRPr="00F6133D">
              <w:t>Иные бюджетные ассигнования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02 3 01 80320</w:t>
            </w:r>
          </w:p>
        </w:tc>
        <w:tc>
          <w:tcPr>
            <w:tcW w:w="580" w:type="dxa"/>
            <w:shd w:val="clear" w:color="auto" w:fill="auto"/>
            <w:vAlign w:val="center"/>
          </w:tcPr>
          <w:p w:rsidR="00F6133D" w:rsidRPr="00F6133D" w:rsidRDefault="00F6133D" w:rsidP="00F6133D">
            <w:pPr>
              <w:jc w:val="center"/>
            </w:pPr>
            <w:r w:rsidRPr="00F6133D">
              <w:t>800</w:t>
            </w:r>
          </w:p>
        </w:tc>
        <w:tc>
          <w:tcPr>
            <w:tcW w:w="1538" w:type="dxa"/>
            <w:shd w:val="clear" w:color="auto" w:fill="auto"/>
            <w:vAlign w:val="center"/>
          </w:tcPr>
          <w:p w:rsidR="00F6133D" w:rsidRPr="00F6133D" w:rsidRDefault="00F6133D" w:rsidP="00F6133D">
            <w:pPr>
              <w:jc w:val="center"/>
            </w:pPr>
            <w:r w:rsidRPr="00F6133D">
              <w:t>0,189</w:t>
            </w:r>
          </w:p>
        </w:tc>
        <w:tc>
          <w:tcPr>
            <w:tcW w:w="1507" w:type="dxa"/>
            <w:vAlign w:val="center"/>
          </w:tcPr>
          <w:p w:rsidR="00F6133D" w:rsidRPr="00F6133D" w:rsidRDefault="00F6133D" w:rsidP="00F6133D">
            <w:pPr>
              <w:jc w:val="center"/>
            </w:pPr>
            <w:r w:rsidRPr="00F6133D">
              <w:t>0,100</w:t>
            </w:r>
          </w:p>
        </w:tc>
        <w:tc>
          <w:tcPr>
            <w:tcW w:w="1507" w:type="dxa"/>
            <w:vAlign w:val="center"/>
          </w:tcPr>
          <w:p w:rsidR="00F6133D" w:rsidRPr="00F6133D" w:rsidRDefault="00F6133D" w:rsidP="00F6133D">
            <w:pPr>
              <w:jc w:val="center"/>
            </w:pPr>
            <w:r w:rsidRPr="00F6133D">
              <w:t>0,100</w:t>
            </w:r>
          </w:p>
        </w:tc>
      </w:tr>
      <w:tr w:rsidR="00F6133D" w:rsidRPr="00F6133D" w:rsidTr="00F6133D">
        <w:tc>
          <w:tcPr>
            <w:tcW w:w="6723" w:type="dxa"/>
            <w:shd w:val="clear" w:color="auto" w:fill="auto"/>
          </w:tcPr>
          <w:p w:rsidR="00F6133D" w:rsidRPr="00F6133D" w:rsidRDefault="00F6133D" w:rsidP="00F6133D">
            <w:pPr>
              <w:jc w:val="both"/>
            </w:pPr>
            <w:r w:rsidRPr="00F6133D">
              <w:t>Уплата налогов, сборов и иных платежей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02 3 01 80320</w:t>
            </w:r>
          </w:p>
        </w:tc>
        <w:tc>
          <w:tcPr>
            <w:tcW w:w="580" w:type="dxa"/>
            <w:shd w:val="clear" w:color="auto" w:fill="auto"/>
            <w:vAlign w:val="center"/>
          </w:tcPr>
          <w:p w:rsidR="00F6133D" w:rsidRPr="00F6133D" w:rsidRDefault="00F6133D" w:rsidP="00F6133D">
            <w:pPr>
              <w:jc w:val="center"/>
            </w:pPr>
            <w:r w:rsidRPr="00F6133D">
              <w:t>850</w:t>
            </w:r>
          </w:p>
        </w:tc>
        <w:tc>
          <w:tcPr>
            <w:tcW w:w="1538" w:type="dxa"/>
            <w:shd w:val="clear" w:color="auto" w:fill="auto"/>
            <w:vAlign w:val="center"/>
          </w:tcPr>
          <w:p w:rsidR="00F6133D" w:rsidRPr="00F6133D" w:rsidRDefault="00F6133D" w:rsidP="00F6133D">
            <w:pPr>
              <w:jc w:val="center"/>
            </w:pPr>
            <w:r w:rsidRPr="00F6133D">
              <w:t>0,189</w:t>
            </w:r>
          </w:p>
        </w:tc>
        <w:tc>
          <w:tcPr>
            <w:tcW w:w="1507" w:type="dxa"/>
            <w:vAlign w:val="center"/>
          </w:tcPr>
          <w:p w:rsidR="00F6133D" w:rsidRPr="00F6133D" w:rsidRDefault="00F6133D" w:rsidP="00F6133D">
            <w:pPr>
              <w:jc w:val="center"/>
            </w:pPr>
            <w:r w:rsidRPr="00F6133D">
              <w:t>0,100</w:t>
            </w:r>
          </w:p>
        </w:tc>
        <w:tc>
          <w:tcPr>
            <w:tcW w:w="1507" w:type="dxa"/>
            <w:vAlign w:val="center"/>
          </w:tcPr>
          <w:p w:rsidR="00F6133D" w:rsidRPr="00F6133D" w:rsidRDefault="00F6133D" w:rsidP="00F6133D">
            <w:pPr>
              <w:jc w:val="center"/>
            </w:pPr>
            <w:r w:rsidRPr="00F6133D">
              <w:t>0,100</w:t>
            </w:r>
          </w:p>
        </w:tc>
      </w:tr>
      <w:tr w:rsidR="00F6133D" w:rsidRPr="00F6133D" w:rsidTr="00F6133D">
        <w:tc>
          <w:tcPr>
            <w:tcW w:w="6723"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18,666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Исполнение судебных актов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99 2 00 00000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18,666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Исполнение решений судов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99 2 00 20920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18,666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99 2 00 20920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16,071</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99 2 00 20920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16,071</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бюджетные ассигнования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99 2 00 20920</w:t>
            </w:r>
          </w:p>
        </w:tc>
        <w:tc>
          <w:tcPr>
            <w:tcW w:w="580" w:type="dxa"/>
            <w:shd w:val="clear" w:color="auto" w:fill="auto"/>
            <w:vAlign w:val="center"/>
          </w:tcPr>
          <w:p w:rsidR="00F6133D" w:rsidRPr="00F6133D" w:rsidRDefault="00F6133D" w:rsidP="00F6133D">
            <w:pPr>
              <w:jc w:val="center"/>
            </w:pPr>
            <w:r w:rsidRPr="00F6133D">
              <w:t>800</w:t>
            </w:r>
          </w:p>
        </w:tc>
        <w:tc>
          <w:tcPr>
            <w:tcW w:w="1538" w:type="dxa"/>
            <w:shd w:val="clear" w:color="auto" w:fill="auto"/>
            <w:vAlign w:val="center"/>
          </w:tcPr>
          <w:p w:rsidR="00F6133D" w:rsidRPr="00F6133D" w:rsidRDefault="00F6133D" w:rsidP="00F6133D">
            <w:pPr>
              <w:jc w:val="center"/>
            </w:pPr>
            <w:r w:rsidRPr="00F6133D">
              <w:t>2,595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Исполнение судебных актов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99 2 00 20920</w:t>
            </w:r>
          </w:p>
        </w:tc>
        <w:tc>
          <w:tcPr>
            <w:tcW w:w="580" w:type="dxa"/>
            <w:shd w:val="clear" w:color="auto" w:fill="auto"/>
            <w:vAlign w:val="center"/>
          </w:tcPr>
          <w:p w:rsidR="00F6133D" w:rsidRPr="00F6133D" w:rsidRDefault="00F6133D" w:rsidP="00F6133D">
            <w:pPr>
              <w:jc w:val="center"/>
            </w:pPr>
            <w:r w:rsidRPr="00F6133D">
              <w:t>830</w:t>
            </w:r>
          </w:p>
        </w:tc>
        <w:tc>
          <w:tcPr>
            <w:tcW w:w="1538" w:type="dxa"/>
            <w:shd w:val="clear" w:color="auto" w:fill="auto"/>
            <w:vAlign w:val="center"/>
          </w:tcPr>
          <w:p w:rsidR="00F6133D" w:rsidRPr="00F6133D" w:rsidRDefault="00F6133D" w:rsidP="00F6133D">
            <w:pPr>
              <w:jc w:val="center"/>
            </w:pPr>
            <w:r w:rsidRPr="00F6133D">
              <w:t>2,595</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Коммунальное хозяйство</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11 817,403</w:t>
            </w:r>
          </w:p>
        </w:tc>
        <w:tc>
          <w:tcPr>
            <w:tcW w:w="1507" w:type="dxa"/>
            <w:vAlign w:val="center"/>
          </w:tcPr>
          <w:p w:rsidR="00F6133D" w:rsidRPr="00F6133D" w:rsidRDefault="00F6133D" w:rsidP="00F6133D">
            <w:pPr>
              <w:jc w:val="center"/>
            </w:pPr>
            <w:r w:rsidRPr="00F6133D">
              <w:t>8 200,00</w:t>
            </w:r>
          </w:p>
        </w:tc>
        <w:tc>
          <w:tcPr>
            <w:tcW w:w="1507" w:type="dxa"/>
            <w:vAlign w:val="center"/>
          </w:tcPr>
          <w:p w:rsidR="00F6133D" w:rsidRPr="00F6133D" w:rsidRDefault="00F6133D" w:rsidP="00F6133D">
            <w:pPr>
              <w:jc w:val="center"/>
            </w:pPr>
            <w:r w:rsidRPr="00F6133D">
              <w:t>5 700,00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11 817,403</w:t>
            </w:r>
          </w:p>
        </w:tc>
        <w:tc>
          <w:tcPr>
            <w:tcW w:w="1507" w:type="dxa"/>
            <w:vAlign w:val="center"/>
          </w:tcPr>
          <w:p w:rsidR="00F6133D" w:rsidRPr="00F6133D" w:rsidRDefault="00F6133D" w:rsidP="00F6133D">
            <w:pPr>
              <w:jc w:val="center"/>
            </w:pPr>
            <w:r w:rsidRPr="00F6133D">
              <w:t>8 200,00</w:t>
            </w:r>
          </w:p>
        </w:tc>
        <w:tc>
          <w:tcPr>
            <w:tcW w:w="1507" w:type="dxa"/>
            <w:vAlign w:val="center"/>
          </w:tcPr>
          <w:p w:rsidR="00F6133D" w:rsidRPr="00F6133D" w:rsidRDefault="00F6133D" w:rsidP="00F6133D">
            <w:pPr>
              <w:jc w:val="center"/>
            </w:pPr>
            <w:r w:rsidRPr="00F6133D">
              <w:t>5 700,00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«Мероприятия в области коммунального хозяйства»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1 222,356</w:t>
            </w:r>
          </w:p>
        </w:tc>
        <w:tc>
          <w:tcPr>
            <w:tcW w:w="1507" w:type="dxa"/>
            <w:vAlign w:val="center"/>
          </w:tcPr>
          <w:p w:rsidR="00F6133D" w:rsidRPr="00F6133D" w:rsidRDefault="00F6133D" w:rsidP="00F6133D">
            <w:pPr>
              <w:jc w:val="center"/>
            </w:pPr>
            <w:r w:rsidRPr="00F6133D">
              <w:t>2 700,00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1 222,356</w:t>
            </w:r>
          </w:p>
        </w:tc>
        <w:tc>
          <w:tcPr>
            <w:tcW w:w="1507" w:type="dxa"/>
            <w:vAlign w:val="center"/>
          </w:tcPr>
          <w:p w:rsidR="00F6133D" w:rsidRPr="00F6133D" w:rsidRDefault="00F6133D" w:rsidP="00F6133D">
            <w:pPr>
              <w:jc w:val="center"/>
            </w:pPr>
            <w:r w:rsidRPr="00F6133D">
              <w:t>2 700,00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Организация и проведение мероприятий в области коммунального хозяйства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04 2 01 82120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728,954</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04 2 01 82120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728,954</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04 2 01 82120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728,954</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200,00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электроснабжение объектов коммунального хозяйства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04 2 01 83100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493,402</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04 2 01 83100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493,402</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04 2 01 83100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493,402</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коммунальной техники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 xml:space="preserve">04 2 01 </w:t>
            </w:r>
            <w:r w:rsidRPr="00F6133D">
              <w:rPr>
                <w:lang w:val="en-US"/>
              </w:rPr>
              <w:t>S</w:t>
            </w:r>
            <w:r w:rsidRPr="00F6133D">
              <w:t>1380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2 500,00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 xml:space="preserve">04 2 01 </w:t>
            </w:r>
            <w:r w:rsidRPr="00F6133D">
              <w:rPr>
                <w:lang w:val="en-US"/>
              </w:rPr>
              <w:t>S</w:t>
            </w:r>
            <w:r w:rsidRPr="00F6133D">
              <w:t>1380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2 500,00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 xml:space="preserve">04 2 01 </w:t>
            </w:r>
            <w:r w:rsidRPr="00F6133D">
              <w:rPr>
                <w:lang w:val="en-US"/>
              </w:rPr>
              <w:t>S</w:t>
            </w:r>
            <w:r w:rsidRPr="00F6133D">
              <w:t>1380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2 500,00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«Чистая вода»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10 595,047</w:t>
            </w:r>
          </w:p>
        </w:tc>
        <w:tc>
          <w:tcPr>
            <w:tcW w:w="1507" w:type="dxa"/>
            <w:vAlign w:val="center"/>
          </w:tcPr>
          <w:p w:rsidR="00F6133D" w:rsidRPr="00F6133D" w:rsidRDefault="00F6133D" w:rsidP="00F6133D">
            <w:pPr>
              <w:jc w:val="center"/>
            </w:pPr>
            <w:r w:rsidRPr="00F6133D">
              <w:t>5 500,00</w:t>
            </w:r>
          </w:p>
        </w:tc>
        <w:tc>
          <w:tcPr>
            <w:tcW w:w="1507" w:type="dxa"/>
            <w:vAlign w:val="center"/>
          </w:tcPr>
          <w:p w:rsidR="00F6133D" w:rsidRPr="00F6133D" w:rsidRDefault="00F6133D" w:rsidP="00F6133D">
            <w:pPr>
              <w:jc w:val="center"/>
            </w:pPr>
            <w:r w:rsidRPr="00F6133D">
              <w:t>5 500,00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«Чистая вода»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10 595,047</w:t>
            </w:r>
          </w:p>
        </w:tc>
        <w:tc>
          <w:tcPr>
            <w:tcW w:w="1507" w:type="dxa"/>
            <w:vAlign w:val="center"/>
          </w:tcPr>
          <w:p w:rsidR="00F6133D" w:rsidRPr="00F6133D" w:rsidRDefault="00F6133D" w:rsidP="00F6133D">
            <w:pPr>
              <w:jc w:val="center"/>
            </w:pPr>
            <w:r w:rsidRPr="00F6133D">
              <w:t>5 500,00</w:t>
            </w:r>
          </w:p>
        </w:tc>
        <w:tc>
          <w:tcPr>
            <w:tcW w:w="1507" w:type="dxa"/>
            <w:vAlign w:val="center"/>
          </w:tcPr>
          <w:p w:rsidR="00F6133D" w:rsidRPr="00F6133D" w:rsidRDefault="00F6133D" w:rsidP="00F6133D">
            <w:pPr>
              <w:jc w:val="center"/>
            </w:pPr>
            <w:r w:rsidRPr="00F6133D">
              <w:t>5 500,00</w:t>
            </w:r>
          </w:p>
        </w:tc>
      </w:tr>
      <w:tr w:rsidR="00F6133D" w:rsidRPr="00F6133D" w:rsidTr="00F6133D">
        <w:tc>
          <w:tcPr>
            <w:tcW w:w="6723" w:type="dxa"/>
            <w:shd w:val="clear" w:color="auto" w:fill="auto"/>
          </w:tcPr>
          <w:p w:rsidR="00F6133D" w:rsidRPr="00F6133D" w:rsidRDefault="00F6133D" w:rsidP="00F6133D">
            <w:pPr>
              <w:jc w:val="both"/>
            </w:pPr>
            <w:r w:rsidRPr="00F6133D">
              <w:t>Капитальный ремонт, ремонт сетей и сооружений водоснабжения за счет средств местного бюджета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04 3 01 65140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888,021</w:t>
            </w:r>
          </w:p>
        </w:tc>
        <w:tc>
          <w:tcPr>
            <w:tcW w:w="1507" w:type="dxa"/>
            <w:vAlign w:val="center"/>
          </w:tcPr>
          <w:p w:rsidR="00F6133D" w:rsidRPr="00F6133D" w:rsidRDefault="00F6133D" w:rsidP="00F6133D">
            <w:pPr>
              <w:jc w:val="center"/>
            </w:pPr>
            <w:r w:rsidRPr="00F6133D">
              <w:t>300,00</w:t>
            </w:r>
          </w:p>
        </w:tc>
        <w:tc>
          <w:tcPr>
            <w:tcW w:w="1507" w:type="dxa"/>
            <w:vAlign w:val="center"/>
          </w:tcPr>
          <w:p w:rsidR="00F6133D" w:rsidRPr="00F6133D" w:rsidRDefault="00F6133D" w:rsidP="00F6133D">
            <w:pPr>
              <w:jc w:val="center"/>
            </w:pPr>
            <w:r w:rsidRPr="00F6133D">
              <w:t>500,00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04 3 01 65140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888,021</w:t>
            </w:r>
          </w:p>
        </w:tc>
        <w:tc>
          <w:tcPr>
            <w:tcW w:w="1507" w:type="dxa"/>
            <w:vAlign w:val="center"/>
          </w:tcPr>
          <w:p w:rsidR="00F6133D" w:rsidRPr="00F6133D" w:rsidRDefault="00F6133D" w:rsidP="00F6133D">
            <w:pPr>
              <w:jc w:val="center"/>
            </w:pPr>
            <w:r w:rsidRPr="00F6133D">
              <w:t>300,00</w:t>
            </w:r>
          </w:p>
        </w:tc>
        <w:tc>
          <w:tcPr>
            <w:tcW w:w="1507" w:type="dxa"/>
            <w:vAlign w:val="center"/>
          </w:tcPr>
          <w:p w:rsidR="00F6133D" w:rsidRPr="00F6133D" w:rsidRDefault="00F6133D" w:rsidP="00F6133D">
            <w:pPr>
              <w:jc w:val="center"/>
            </w:pPr>
            <w:r w:rsidRPr="00F6133D">
              <w:t>500,00</w:t>
            </w:r>
          </w:p>
        </w:tc>
      </w:tr>
      <w:tr w:rsidR="00F6133D" w:rsidRPr="00F6133D" w:rsidTr="00F6133D">
        <w:tc>
          <w:tcPr>
            <w:tcW w:w="6723" w:type="dxa"/>
            <w:shd w:val="clear" w:color="auto" w:fill="auto"/>
          </w:tcPr>
          <w:p w:rsidR="00F6133D" w:rsidRPr="00F6133D" w:rsidRDefault="00F6133D" w:rsidP="00F6133D">
            <w:pPr>
              <w:jc w:val="both"/>
            </w:pPr>
            <w:r w:rsidRPr="00F6133D">
              <w:t xml:space="preserve">Иные закупки товаров, работ и услуг для обеспечения государственных </w:t>
            </w:r>
            <w:r w:rsidRPr="00F6133D">
              <w:lastRenderedPageBreak/>
              <w:t>(муниципальных) нужд</w:t>
            </w:r>
          </w:p>
        </w:tc>
        <w:tc>
          <w:tcPr>
            <w:tcW w:w="605" w:type="dxa"/>
            <w:vAlign w:val="center"/>
          </w:tcPr>
          <w:p w:rsidR="00F6133D" w:rsidRPr="00F6133D" w:rsidRDefault="00F6133D" w:rsidP="00F6133D">
            <w:pPr>
              <w:jc w:val="center"/>
            </w:pPr>
            <w:r w:rsidRPr="00F6133D">
              <w:lastRenderedPageBreak/>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04 3 01 65140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888,021</w:t>
            </w:r>
          </w:p>
        </w:tc>
        <w:tc>
          <w:tcPr>
            <w:tcW w:w="1507" w:type="dxa"/>
            <w:vAlign w:val="center"/>
          </w:tcPr>
          <w:p w:rsidR="00F6133D" w:rsidRPr="00F6133D" w:rsidRDefault="00F6133D" w:rsidP="00F6133D">
            <w:pPr>
              <w:jc w:val="center"/>
            </w:pPr>
            <w:r w:rsidRPr="00F6133D">
              <w:t>300,00</w:t>
            </w:r>
          </w:p>
        </w:tc>
        <w:tc>
          <w:tcPr>
            <w:tcW w:w="1507" w:type="dxa"/>
            <w:vAlign w:val="center"/>
          </w:tcPr>
          <w:p w:rsidR="00F6133D" w:rsidRPr="00F6133D" w:rsidRDefault="00F6133D" w:rsidP="00F6133D">
            <w:pPr>
              <w:jc w:val="center"/>
            </w:pPr>
            <w:r w:rsidRPr="00F6133D">
              <w:t>500,00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Капитальный ремонт и ремонт сетей и сооружений водоснабжения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S1350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9 707,026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3 000,00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rPr>
                <w:lang w:val="en-US"/>
              </w:rPr>
            </w:pPr>
            <w:r w:rsidRPr="00F6133D">
              <w:rPr>
                <w:lang w:val="en-US"/>
              </w:rPr>
              <w:t>05</w:t>
            </w:r>
          </w:p>
        </w:tc>
        <w:tc>
          <w:tcPr>
            <w:tcW w:w="561" w:type="dxa"/>
            <w:shd w:val="clear" w:color="auto" w:fill="auto"/>
            <w:vAlign w:val="center"/>
          </w:tcPr>
          <w:p w:rsidR="00F6133D" w:rsidRPr="00F6133D" w:rsidRDefault="00F6133D" w:rsidP="00F6133D">
            <w:pPr>
              <w:jc w:val="center"/>
              <w:rPr>
                <w:lang w:val="en-US"/>
              </w:rPr>
            </w:pPr>
            <w:r w:rsidRPr="00F6133D">
              <w:rPr>
                <w:lang w:val="en-US"/>
              </w:rPr>
              <w:t>02</w:t>
            </w:r>
          </w:p>
        </w:tc>
        <w:tc>
          <w:tcPr>
            <w:tcW w:w="1703" w:type="dxa"/>
            <w:shd w:val="clear" w:color="auto" w:fill="auto"/>
            <w:vAlign w:val="center"/>
          </w:tcPr>
          <w:p w:rsidR="00F6133D" w:rsidRPr="00F6133D" w:rsidRDefault="00F6133D" w:rsidP="00F6133D">
            <w:pPr>
              <w:jc w:val="center"/>
            </w:pPr>
            <w:r w:rsidRPr="00F6133D">
              <w:t>04 3 01 S1350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9 707,026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3 000,00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rPr>
                <w:lang w:val="en-US"/>
              </w:rPr>
            </w:pPr>
            <w:r w:rsidRPr="00F6133D">
              <w:rPr>
                <w:lang w:val="en-US"/>
              </w:rPr>
              <w:t>05</w:t>
            </w:r>
          </w:p>
        </w:tc>
        <w:tc>
          <w:tcPr>
            <w:tcW w:w="561" w:type="dxa"/>
            <w:shd w:val="clear" w:color="auto" w:fill="auto"/>
            <w:vAlign w:val="center"/>
          </w:tcPr>
          <w:p w:rsidR="00F6133D" w:rsidRPr="00F6133D" w:rsidRDefault="00F6133D" w:rsidP="00F6133D">
            <w:pPr>
              <w:jc w:val="center"/>
              <w:rPr>
                <w:lang w:val="en-US"/>
              </w:rPr>
            </w:pPr>
            <w:r w:rsidRPr="00F6133D">
              <w:rPr>
                <w:lang w:val="en-US"/>
              </w:rPr>
              <w:t>02</w:t>
            </w:r>
          </w:p>
        </w:tc>
        <w:tc>
          <w:tcPr>
            <w:tcW w:w="1703" w:type="dxa"/>
            <w:shd w:val="clear" w:color="auto" w:fill="auto"/>
            <w:vAlign w:val="center"/>
          </w:tcPr>
          <w:p w:rsidR="00F6133D" w:rsidRPr="00F6133D" w:rsidRDefault="00F6133D" w:rsidP="00F6133D">
            <w:pPr>
              <w:jc w:val="center"/>
            </w:pPr>
            <w:r w:rsidRPr="00F6133D">
              <w:t>04 3 01 S1350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9 707,026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3 000,00</w:t>
            </w:r>
          </w:p>
        </w:tc>
      </w:tr>
      <w:tr w:rsidR="00F6133D" w:rsidRPr="00F6133D" w:rsidTr="00F6133D">
        <w:tc>
          <w:tcPr>
            <w:tcW w:w="6723" w:type="dxa"/>
            <w:shd w:val="clear" w:color="auto" w:fill="auto"/>
          </w:tcPr>
          <w:p w:rsidR="00F6133D" w:rsidRPr="00F6133D" w:rsidRDefault="00F6133D" w:rsidP="00F6133D">
            <w:pPr>
              <w:jc w:val="both"/>
            </w:pPr>
            <w:r w:rsidRPr="00F6133D">
              <w:t>Строительство и реконструкция сетей и сооружений водоснабжения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S1370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2 000,00</w:t>
            </w:r>
          </w:p>
        </w:tc>
      </w:tr>
      <w:tr w:rsidR="00F6133D" w:rsidRPr="00F6133D" w:rsidTr="00F6133D">
        <w:tc>
          <w:tcPr>
            <w:tcW w:w="6723" w:type="dxa"/>
            <w:shd w:val="clear" w:color="auto" w:fill="auto"/>
          </w:tcPr>
          <w:p w:rsidR="00F6133D" w:rsidRPr="00F6133D" w:rsidRDefault="00F6133D" w:rsidP="00F6133D">
            <w:pPr>
              <w:jc w:val="both"/>
            </w:pPr>
            <w:r w:rsidRPr="00F6133D">
              <w:t>Капитальные вложения в объекты государственной (муниципальной) собственности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S1370</w:t>
            </w:r>
          </w:p>
        </w:tc>
        <w:tc>
          <w:tcPr>
            <w:tcW w:w="580" w:type="dxa"/>
            <w:shd w:val="clear" w:color="auto" w:fill="auto"/>
            <w:vAlign w:val="center"/>
          </w:tcPr>
          <w:p w:rsidR="00F6133D" w:rsidRPr="00F6133D" w:rsidRDefault="00F6133D" w:rsidP="00F6133D">
            <w:pPr>
              <w:jc w:val="center"/>
            </w:pPr>
            <w:r w:rsidRPr="00F6133D">
              <w:t>400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2 000,00</w:t>
            </w:r>
          </w:p>
        </w:tc>
      </w:tr>
      <w:tr w:rsidR="00F6133D" w:rsidRPr="00F6133D" w:rsidTr="00F6133D">
        <w:tc>
          <w:tcPr>
            <w:tcW w:w="6723" w:type="dxa"/>
            <w:shd w:val="clear" w:color="auto" w:fill="auto"/>
          </w:tcPr>
          <w:p w:rsidR="00F6133D" w:rsidRPr="00F6133D" w:rsidRDefault="00F6133D" w:rsidP="00F6133D">
            <w:pPr>
              <w:jc w:val="both"/>
            </w:pPr>
            <w:r w:rsidRPr="00F6133D">
              <w:t>Бюджетные инвестиции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rPr>
                <w:lang w:val="en-US"/>
              </w:rPr>
            </w:pPr>
            <w:r w:rsidRPr="00F6133D">
              <w:t xml:space="preserve">04 3 01 </w:t>
            </w:r>
            <w:r w:rsidRPr="00F6133D">
              <w:rPr>
                <w:lang w:val="en-US"/>
              </w:rPr>
              <w:t>S1370</w:t>
            </w:r>
          </w:p>
        </w:tc>
        <w:tc>
          <w:tcPr>
            <w:tcW w:w="580" w:type="dxa"/>
            <w:shd w:val="clear" w:color="auto" w:fill="auto"/>
            <w:vAlign w:val="center"/>
          </w:tcPr>
          <w:p w:rsidR="00F6133D" w:rsidRPr="00F6133D" w:rsidRDefault="00F6133D" w:rsidP="00F6133D">
            <w:pPr>
              <w:jc w:val="center"/>
            </w:pPr>
            <w:r w:rsidRPr="00F6133D">
              <w:t>410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2 000,00</w:t>
            </w:r>
          </w:p>
        </w:tc>
      </w:tr>
      <w:tr w:rsidR="00F6133D" w:rsidRPr="00F6133D" w:rsidTr="00F6133D">
        <w:tc>
          <w:tcPr>
            <w:tcW w:w="6723" w:type="dxa"/>
            <w:shd w:val="clear" w:color="auto" w:fill="auto"/>
          </w:tcPr>
          <w:p w:rsidR="00F6133D" w:rsidRPr="00F6133D" w:rsidRDefault="00F6133D" w:rsidP="00F6133D">
            <w:pPr>
              <w:jc w:val="both"/>
            </w:pPr>
            <w:r w:rsidRPr="00F6133D">
              <w:t>Разработка проектно-сметной документации с оплатой экспертизы на бурение артезианских скважин</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04 3 01 65150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5 200,00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Капитальные вложения в объекты государственной (муниципальной) собственности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04 3 01 65150</w:t>
            </w:r>
          </w:p>
        </w:tc>
        <w:tc>
          <w:tcPr>
            <w:tcW w:w="580" w:type="dxa"/>
            <w:shd w:val="clear" w:color="auto" w:fill="auto"/>
            <w:vAlign w:val="center"/>
          </w:tcPr>
          <w:p w:rsidR="00F6133D" w:rsidRPr="00F6133D" w:rsidRDefault="00F6133D" w:rsidP="00F6133D">
            <w:pPr>
              <w:jc w:val="center"/>
            </w:pPr>
            <w:r w:rsidRPr="00F6133D">
              <w:t>400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5 200,00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Бюджетные инвестиции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02</w:t>
            </w:r>
          </w:p>
        </w:tc>
        <w:tc>
          <w:tcPr>
            <w:tcW w:w="1703" w:type="dxa"/>
            <w:shd w:val="clear" w:color="auto" w:fill="auto"/>
            <w:vAlign w:val="center"/>
          </w:tcPr>
          <w:p w:rsidR="00F6133D" w:rsidRPr="00F6133D" w:rsidRDefault="00F6133D" w:rsidP="00F6133D">
            <w:pPr>
              <w:jc w:val="center"/>
            </w:pPr>
            <w:r w:rsidRPr="00F6133D">
              <w:t>04 3 01 65150</w:t>
            </w:r>
          </w:p>
        </w:tc>
        <w:tc>
          <w:tcPr>
            <w:tcW w:w="580" w:type="dxa"/>
            <w:shd w:val="clear" w:color="auto" w:fill="auto"/>
            <w:vAlign w:val="center"/>
          </w:tcPr>
          <w:p w:rsidR="00F6133D" w:rsidRPr="00F6133D" w:rsidRDefault="00F6133D" w:rsidP="00F6133D">
            <w:pPr>
              <w:jc w:val="center"/>
            </w:pPr>
            <w:r w:rsidRPr="00F6133D">
              <w:t>410</w:t>
            </w:r>
          </w:p>
        </w:tc>
        <w:tc>
          <w:tcPr>
            <w:tcW w:w="1538" w:type="dxa"/>
            <w:shd w:val="clear" w:color="auto" w:fill="auto"/>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5 200,00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Благоустройство</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12 658,263</w:t>
            </w:r>
          </w:p>
        </w:tc>
        <w:tc>
          <w:tcPr>
            <w:tcW w:w="1507" w:type="dxa"/>
            <w:vAlign w:val="center"/>
          </w:tcPr>
          <w:p w:rsidR="00F6133D" w:rsidRPr="00F6133D" w:rsidRDefault="00F6133D" w:rsidP="00F6133D">
            <w:pPr>
              <w:jc w:val="center"/>
            </w:pPr>
            <w:r w:rsidRPr="00F6133D">
              <w:t>8 412,67</w:t>
            </w:r>
          </w:p>
        </w:tc>
        <w:tc>
          <w:tcPr>
            <w:tcW w:w="1507" w:type="dxa"/>
            <w:vAlign w:val="center"/>
          </w:tcPr>
          <w:p w:rsidR="00F6133D" w:rsidRPr="00F6133D" w:rsidRDefault="00F6133D" w:rsidP="00F6133D">
            <w:pPr>
              <w:jc w:val="center"/>
            </w:pPr>
            <w:r w:rsidRPr="00F6133D">
              <w:t>7 400,00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10 351,367</w:t>
            </w:r>
          </w:p>
        </w:tc>
        <w:tc>
          <w:tcPr>
            <w:tcW w:w="1507" w:type="dxa"/>
            <w:vAlign w:val="center"/>
          </w:tcPr>
          <w:p w:rsidR="00F6133D" w:rsidRPr="00F6133D" w:rsidRDefault="00F6133D" w:rsidP="00F6133D">
            <w:pPr>
              <w:jc w:val="center"/>
            </w:pPr>
            <w:r w:rsidRPr="00F6133D">
              <w:t>8 412,67</w:t>
            </w:r>
          </w:p>
        </w:tc>
        <w:tc>
          <w:tcPr>
            <w:tcW w:w="1507" w:type="dxa"/>
            <w:vAlign w:val="center"/>
          </w:tcPr>
          <w:p w:rsidR="00F6133D" w:rsidRPr="00F6133D" w:rsidRDefault="00F6133D" w:rsidP="00F6133D">
            <w:pPr>
              <w:jc w:val="center"/>
            </w:pPr>
            <w:r w:rsidRPr="00F6133D">
              <w:t>7 400,00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«Благоустройство населенных пунктов»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5 364,636</w:t>
            </w:r>
          </w:p>
        </w:tc>
        <w:tc>
          <w:tcPr>
            <w:tcW w:w="1507" w:type="dxa"/>
            <w:vAlign w:val="center"/>
          </w:tcPr>
          <w:p w:rsidR="00F6133D" w:rsidRPr="00F6133D" w:rsidRDefault="00F6133D" w:rsidP="00F6133D">
            <w:pPr>
              <w:jc w:val="center"/>
            </w:pPr>
            <w:r w:rsidRPr="00F6133D">
              <w:t>2 600,00</w:t>
            </w:r>
          </w:p>
        </w:tc>
        <w:tc>
          <w:tcPr>
            <w:tcW w:w="1507" w:type="dxa"/>
            <w:vAlign w:val="center"/>
          </w:tcPr>
          <w:p w:rsidR="00F6133D" w:rsidRPr="00F6133D" w:rsidRDefault="00F6133D" w:rsidP="00F6133D">
            <w:pPr>
              <w:jc w:val="center"/>
            </w:pPr>
            <w:r w:rsidRPr="00F6133D">
              <w:t>2 600,00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5 364,636</w:t>
            </w:r>
          </w:p>
        </w:tc>
        <w:tc>
          <w:tcPr>
            <w:tcW w:w="1507" w:type="dxa"/>
            <w:vAlign w:val="center"/>
          </w:tcPr>
          <w:p w:rsidR="00F6133D" w:rsidRPr="00F6133D" w:rsidRDefault="00F6133D" w:rsidP="00F6133D">
            <w:pPr>
              <w:jc w:val="center"/>
            </w:pPr>
            <w:r w:rsidRPr="00F6133D">
              <w:t>2 600,00</w:t>
            </w:r>
          </w:p>
        </w:tc>
        <w:tc>
          <w:tcPr>
            <w:tcW w:w="1507" w:type="dxa"/>
            <w:vAlign w:val="center"/>
          </w:tcPr>
          <w:p w:rsidR="00F6133D" w:rsidRPr="00F6133D" w:rsidRDefault="00F6133D" w:rsidP="00F6133D">
            <w:pPr>
              <w:jc w:val="center"/>
            </w:pPr>
            <w:r w:rsidRPr="00F6133D">
              <w:t>2 600,00</w:t>
            </w:r>
          </w:p>
        </w:tc>
      </w:tr>
      <w:tr w:rsidR="00F6133D" w:rsidRPr="00F6133D" w:rsidTr="00F6133D">
        <w:tc>
          <w:tcPr>
            <w:tcW w:w="6723" w:type="dxa"/>
            <w:shd w:val="clear" w:color="auto" w:fill="auto"/>
          </w:tcPr>
          <w:p w:rsidR="00F6133D" w:rsidRPr="00F6133D" w:rsidRDefault="00F6133D" w:rsidP="00F6133D">
            <w:pPr>
              <w:jc w:val="both"/>
            </w:pPr>
            <w:r w:rsidRPr="00F6133D">
              <w:t>Организация и содержание мест захоронения</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04 1 01 81120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473,077</w:t>
            </w:r>
          </w:p>
        </w:tc>
        <w:tc>
          <w:tcPr>
            <w:tcW w:w="1507" w:type="dxa"/>
            <w:vAlign w:val="center"/>
          </w:tcPr>
          <w:p w:rsidR="00F6133D" w:rsidRPr="00F6133D" w:rsidRDefault="00F6133D" w:rsidP="00F6133D">
            <w:pPr>
              <w:jc w:val="center"/>
            </w:pPr>
            <w:r w:rsidRPr="00F6133D">
              <w:t>600,00</w:t>
            </w:r>
          </w:p>
        </w:tc>
        <w:tc>
          <w:tcPr>
            <w:tcW w:w="1507" w:type="dxa"/>
            <w:vAlign w:val="center"/>
          </w:tcPr>
          <w:p w:rsidR="00F6133D" w:rsidRPr="00F6133D" w:rsidRDefault="00F6133D" w:rsidP="00F6133D">
            <w:pPr>
              <w:jc w:val="center"/>
            </w:pPr>
            <w:r w:rsidRPr="00F6133D">
              <w:t>600,00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04 1 01 81120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473,077</w:t>
            </w:r>
          </w:p>
        </w:tc>
        <w:tc>
          <w:tcPr>
            <w:tcW w:w="1507" w:type="dxa"/>
            <w:vAlign w:val="center"/>
          </w:tcPr>
          <w:p w:rsidR="00F6133D" w:rsidRPr="00F6133D" w:rsidRDefault="00F6133D" w:rsidP="00F6133D">
            <w:pPr>
              <w:jc w:val="center"/>
            </w:pPr>
            <w:r w:rsidRPr="00F6133D">
              <w:t>600,00</w:t>
            </w:r>
          </w:p>
        </w:tc>
        <w:tc>
          <w:tcPr>
            <w:tcW w:w="1507" w:type="dxa"/>
            <w:vAlign w:val="center"/>
          </w:tcPr>
          <w:p w:rsidR="00F6133D" w:rsidRPr="00F6133D" w:rsidRDefault="00F6133D" w:rsidP="00F6133D">
            <w:pPr>
              <w:jc w:val="center"/>
            </w:pPr>
            <w:r w:rsidRPr="00F6133D">
              <w:t>600,00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04 1 01 81120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473,077</w:t>
            </w:r>
          </w:p>
        </w:tc>
        <w:tc>
          <w:tcPr>
            <w:tcW w:w="1507" w:type="dxa"/>
            <w:vAlign w:val="center"/>
          </w:tcPr>
          <w:p w:rsidR="00F6133D" w:rsidRPr="00F6133D" w:rsidRDefault="00F6133D" w:rsidP="00F6133D">
            <w:pPr>
              <w:jc w:val="center"/>
            </w:pPr>
            <w:r w:rsidRPr="00F6133D">
              <w:t>600,00</w:t>
            </w:r>
          </w:p>
        </w:tc>
        <w:tc>
          <w:tcPr>
            <w:tcW w:w="1507" w:type="dxa"/>
            <w:vAlign w:val="center"/>
          </w:tcPr>
          <w:p w:rsidR="00F6133D" w:rsidRPr="00F6133D" w:rsidRDefault="00F6133D" w:rsidP="00F6133D">
            <w:pPr>
              <w:jc w:val="center"/>
            </w:pPr>
            <w:r w:rsidRPr="00F6133D">
              <w:t>600,00</w:t>
            </w:r>
          </w:p>
        </w:tc>
      </w:tr>
      <w:tr w:rsidR="00F6133D" w:rsidRPr="00F6133D" w:rsidTr="00F6133D">
        <w:tc>
          <w:tcPr>
            <w:tcW w:w="6723" w:type="dxa"/>
            <w:shd w:val="clear" w:color="auto" w:fill="auto"/>
          </w:tcPr>
          <w:p w:rsidR="00F6133D" w:rsidRPr="00F6133D" w:rsidRDefault="00F6133D" w:rsidP="00F6133D">
            <w:pPr>
              <w:jc w:val="both"/>
            </w:pPr>
            <w:r w:rsidRPr="00F6133D">
              <w:t>Прочие мероприятия по благоустройству населенных пунктов</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04 1 01 81150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4 866,559</w:t>
            </w:r>
          </w:p>
        </w:tc>
        <w:tc>
          <w:tcPr>
            <w:tcW w:w="1507" w:type="dxa"/>
            <w:vAlign w:val="center"/>
          </w:tcPr>
          <w:p w:rsidR="00F6133D" w:rsidRPr="00F6133D" w:rsidRDefault="00F6133D" w:rsidP="00F6133D">
            <w:pPr>
              <w:jc w:val="center"/>
            </w:pPr>
            <w:r w:rsidRPr="00F6133D">
              <w:t>2 000,00</w:t>
            </w:r>
          </w:p>
        </w:tc>
        <w:tc>
          <w:tcPr>
            <w:tcW w:w="1507" w:type="dxa"/>
            <w:vAlign w:val="center"/>
          </w:tcPr>
          <w:p w:rsidR="00F6133D" w:rsidRPr="00F6133D" w:rsidRDefault="00F6133D" w:rsidP="00F6133D">
            <w:pPr>
              <w:jc w:val="center"/>
            </w:pPr>
            <w:r w:rsidRPr="00F6133D">
              <w:t>2 000,00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04 1 01 81150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4 866,559</w:t>
            </w:r>
          </w:p>
        </w:tc>
        <w:tc>
          <w:tcPr>
            <w:tcW w:w="1507" w:type="dxa"/>
            <w:vAlign w:val="center"/>
          </w:tcPr>
          <w:p w:rsidR="00F6133D" w:rsidRPr="00F6133D" w:rsidRDefault="00F6133D" w:rsidP="00F6133D">
            <w:pPr>
              <w:jc w:val="center"/>
            </w:pPr>
            <w:r w:rsidRPr="00F6133D">
              <w:t>2 000,00</w:t>
            </w:r>
          </w:p>
        </w:tc>
        <w:tc>
          <w:tcPr>
            <w:tcW w:w="1507" w:type="dxa"/>
            <w:vAlign w:val="center"/>
          </w:tcPr>
          <w:p w:rsidR="00F6133D" w:rsidRPr="00F6133D" w:rsidRDefault="00F6133D" w:rsidP="00F6133D">
            <w:pPr>
              <w:jc w:val="center"/>
            </w:pPr>
            <w:r w:rsidRPr="00F6133D">
              <w:t>2 000,00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04 1 01 81150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4 866,559</w:t>
            </w:r>
          </w:p>
        </w:tc>
        <w:tc>
          <w:tcPr>
            <w:tcW w:w="1507" w:type="dxa"/>
            <w:vAlign w:val="center"/>
          </w:tcPr>
          <w:p w:rsidR="00F6133D" w:rsidRPr="00F6133D" w:rsidRDefault="00F6133D" w:rsidP="00F6133D">
            <w:pPr>
              <w:jc w:val="center"/>
            </w:pPr>
            <w:r w:rsidRPr="00F6133D">
              <w:t>2 000,00</w:t>
            </w:r>
          </w:p>
        </w:tc>
        <w:tc>
          <w:tcPr>
            <w:tcW w:w="1507" w:type="dxa"/>
            <w:vAlign w:val="center"/>
          </w:tcPr>
          <w:p w:rsidR="00F6133D" w:rsidRPr="00F6133D" w:rsidRDefault="00F6133D" w:rsidP="00F6133D">
            <w:pPr>
              <w:jc w:val="center"/>
            </w:pPr>
            <w:r w:rsidRPr="00F6133D">
              <w:t>2 000,00</w:t>
            </w:r>
          </w:p>
        </w:tc>
      </w:tr>
      <w:tr w:rsidR="00F6133D" w:rsidRPr="00F6133D" w:rsidTr="00F6133D">
        <w:tc>
          <w:tcPr>
            <w:tcW w:w="6723" w:type="dxa"/>
            <w:shd w:val="clear" w:color="auto" w:fill="auto"/>
          </w:tcPr>
          <w:p w:rsidR="00F6133D" w:rsidRPr="00F6133D" w:rsidRDefault="00F6133D" w:rsidP="00F6133D">
            <w:pPr>
              <w:jc w:val="both"/>
            </w:pPr>
            <w:r w:rsidRPr="00F6133D">
              <w:t>Обустройство и содержание пляжей и прилегающей к ним территории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04 1 01 81151</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25,00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04 1 01 81151</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25,00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04 1 01 81151</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25,00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 xml:space="preserve">Подпрограмма «Развитие наружного освещения территории </w:t>
            </w:r>
            <w:r w:rsidRPr="00F6133D">
              <w:lastRenderedPageBreak/>
              <w:t>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lastRenderedPageBreak/>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4 986,731</w:t>
            </w:r>
          </w:p>
        </w:tc>
        <w:tc>
          <w:tcPr>
            <w:tcW w:w="1507" w:type="dxa"/>
            <w:vAlign w:val="center"/>
          </w:tcPr>
          <w:p w:rsidR="00F6133D" w:rsidRPr="00F6133D" w:rsidRDefault="00F6133D" w:rsidP="00F6133D">
            <w:pPr>
              <w:jc w:val="center"/>
            </w:pPr>
            <w:r w:rsidRPr="00F6133D">
              <w:t>5 812,67</w:t>
            </w:r>
          </w:p>
        </w:tc>
        <w:tc>
          <w:tcPr>
            <w:tcW w:w="1507" w:type="dxa"/>
            <w:vAlign w:val="center"/>
          </w:tcPr>
          <w:p w:rsidR="00F6133D" w:rsidRPr="00F6133D" w:rsidRDefault="00F6133D" w:rsidP="00F6133D">
            <w:pPr>
              <w:jc w:val="center"/>
            </w:pPr>
            <w:r w:rsidRPr="00F6133D">
              <w:t>4 800,00</w:t>
            </w:r>
          </w:p>
        </w:tc>
      </w:tr>
      <w:tr w:rsidR="00F6133D" w:rsidRPr="00F6133D" w:rsidTr="00F6133D">
        <w:tc>
          <w:tcPr>
            <w:tcW w:w="6723" w:type="dxa"/>
            <w:shd w:val="clear" w:color="auto" w:fill="auto"/>
          </w:tcPr>
          <w:p w:rsidR="00F6133D" w:rsidRPr="00F6133D" w:rsidRDefault="00F6133D" w:rsidP="00F6133D">
            <w:pPr>
              <w:jc w:val="both"/>
            </w:pPr>
            <w:r w:rsidRPr="00F6133D">
              <w:lastRenderedPageBreak/>
              <w:t>Основное мероприятие «Уличное освещение»</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4 226,883</w:t>
            </w:r>
          </w:p>
        </w:tc>
        <w:tc>
          <w:tcPr>
            <w:tcW w:w="1507" w:type="dxa"/>
            <w:vAlign w:val="center"/>
          </w:tcPr>
          <w:p w:rsidR="00F6133D" w:rsidRPr="00F6133D" w:rsidRDefault="00F6133D" w:rsidP="00F6133D">
            <w:pPr>
              <w:jc w:val="center"/>
            </w:pPr>
            <w:r w:rsidRPr="00F6133D">
              <w:t>4 500,00</w:t>
            </w:r>
          </w:p>
        </w:tc>
        <w:tc>
          <w:tcPr>
            <w:tcW w:w="1507" w:type="dxa"/>
            <w:vAlign w:val="center"/>
          </w:tcPr>
          <w:p w:rsidR="00F6133D" w:rsidRPr="00F6133D" w:rsidRDefault="00F6133D" w:rsidP="00F6133D">
            <w:pPr>
              <w:jc w:val="center"/>
            </w:pPr>
            <w:r w:rsidRPr="00F6133D">
              <w:t>4 800,00</w:t>
            </w:r>
          </w:p>
        </w:tc>
      </w:tr>
      <w:tr w:rsidR="00F6133D" w:rsidRPr="00F6133D" w:rsidTr="00F6133D">
        <w:tc>
          <w:tcPr>
            <w:tcW w:w="6723" w:type="dxa"/>
            <w:shd w:val="clear" w:color="auto" w:fill="auto"/>
          </w:tcPr>
          <w:p w:rsidR="00F6133D" w:rsidRPr="00F6133D" w:rsidRDefault="00F6133D" w:rsidP="00F6133D">
            <w:pPr>
              <w:jc w:val="both"/>
            </w:pPr>
            <w:r w:rsidRPr="00F6133D">
              <w:t>Уличное освещение</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04 4 01 81180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4 226,883</w:t>
            </w:r>
          </w:p>
        </w:tc>
        <w:tc>
          <w:tcPr>
            <w:tcW w:w="1507" w:type="dxa"/>
            <w:vAlign w:val="center"/>
          </w:tcPr>
          <w:p w:rsidR="00F6133D" w:rsidRPr="00F6133D" w:rsidRDefault="00F6133D" w:rsidP="00F6133D">
            <w:pPr>
              <w:jc w:val="center"/>
            </w:pPr>
            <w:r w:rsidRPr="00F6133D">
              <w:t>4 200,00</w:t>
            </w:r>
          </w:p>
        </w:tc>
        <w:tc>
          <w:tcPr>
            <w:tcW w:w="1507" w:type="dxa"/>
            <w:vAlign w:val="center"/>
          </w:tcPr>
          <w:p w:rsidR="00F6133D" w:rsidRPr="00F6133D" w:rsidRDefault="00F6133D" w:rsidP="00F6133D">
            <w:pPr>
              <w:jc w:val="center"/>
            </w:pPr>
            <w:r w:rsidRPr="00F6133D">
              <w:t>4 500,00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04 4 01 81180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4 226,883</w:t>
            </w:r>
          </w:p>
        </w:tc>
        <w:tc>
          <w:tcPr>
            <w:tcW w:w="1507" w:type="dxa"/>
            <w:vAlign w:val="center"/>
          </w:tcPr>
          <w:p w:rsidR="00F6133D" w:rsidRPr="00F6133D" w:rsidRDefault="00F6133D" w:rsidP="00F6133D">
            <w:pPr>
              <w:jc w:val="center"/>
            </w:pPr>
            <w:r w:rsidRPr="00F6133D">
              <w:t>4 200,00</w:t>
            </w:r>
          </w:p>
        </w:tc>
        <w:tc>
          <w:tcPr>
            <w:tcW w:w="1507" w:type="dxa"/>
            <w:vAlign w:val="center"/>
          </w:tcPr>
          <w:p w:rsidR="00F6133D" w:rsidRPr="00F6133D" w:rsidRDefault="00F6133D" w:rsidP="00F6133D">
            <w:pPr>
              <w:jc w:val="center"/>
            </w:pPr>
            <w:r w:rsidRPr="00F6133D">
              <w:t>4 500,00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04 4 01 81180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4 226,883</w:t>
            </w:r>
          </w:p>
        </w:tc>
        <w:tc>
          <w:tcPr>
            <w:tcW w:w="1507" w:type="dxa"/>
            <w:vAlign w:val="center"/>
          </w:tcPr>
          <w:p w:rsidR="00F6133D" w:rsidRPr="00F6133D" w:rsidRDefault="00F6133D" w:rsidP="00F6133D">
            <w:pPr>
              <w:jc w:val="center"/>
            </w:pPr>
            <w:r w:rsidRPr="00F6133D">
              <w:t>4 200,00</w:t>
            </w:r>
          </w:p>
        </w:tc>
        <w:tc>
          <w:tcPr>
            <w:tcW w:w="1507" w:type="dxa"/>
            <w:vAlign w:val="center"/>
          </w:tcPr>
          <w:p w:rsidR="00F6133D" w:rsidRPr="00F6133D" w:rsidRDefault="00F6133D" w:rsidP="00F6133D">
            <w:pPr>
              <w:jc w:val="center"/>
            </w:pPr>
            <w:r w:rsidRPr="00F6133D">
              <w:t>4 500,00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«Энергосбережение и повышение энергетической эффективности»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04 4 02 00000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759,848</w:t>
            </w:r>
          </w:p>
        </w:tc>
        <w:tc>
          <w:tcPr>
            <w:tcW w:w="1507" w:type="dxa"/>
            <w:vAlign w:val="center"/>
          </w:tcPr>
          <w:p w:rsidR="00F6133D" w:rsidRPr="00F6133D" w:rsidRDefault="00F6133D" w:rsidP="00F6133D">
            <w:pPr>
              <w:jc w:val="center"/>
            </w:pPr>
            <w:r w:rsidRPr="00F6133D">
              <w:t>1 312,670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Мероприятия по энергосбережению и повышению энергетической эффективности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04 4 02 81190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759,848</w:t>
            </w:r>
          </w:p>
        </w:tc>
        <w:tc>
          <w:tcPr>
            <w:tcW w:w="1507" w:type="dxa"/>
            <w:vAlign w:val="center"/>
          </w:tcPr>
          <w:p w:rsidR="00F6133D" w:rsidRPr="00F6133D" w:rsidRDefault="00F6133D" w:rsidP="00F6133D">
            <w:pPr>
              <w:jc w:val="center"/>
            </w:pPr>
            <w:r w:rsidRPr="00F6133D">
              <w:t>1 312,670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04 4 02 81190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759,848</w:t>
            </w:r>
          </w:p>
        </w:tc>
        <w:tc>
          <w:tcPr>
            <w:tcW w:w="1507" w:type="dxa"/>
            <w:vAlign w:val="center"/>
          </w:tcPr>
          <w:p w:rsidR="00F6133D" w:rsidRPr="00F6133D" w:rsidRDefault="00F6133D" w:rsidP="00F6133D">
            <w:pPr>
              <w:jc w:val="center"/>
            </w:pPr>
            <w:r w:rsidRPr="00F6133D">
              <w:t>1 312,670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04 4 02 81190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759,848</w:t>
            </w:r>
          </w:p>
        </w:tc>
        <w:tc>
          <w:tcPr>
            <w:tcW w:w="1507" w:type="dxa"/>
            <w:vAlign w:val="center"/>
          </w:tcPr>
          <w:p w:rsidR="00F6133D" w:rsidRPr="00F6133D" w:rsidRDefault="00F6133D" w:rsidP="00F6133D">
            <w:pPr>
              <w:jc w:val="center"/>
            </w:pPr>
            <w:r w:rsidRPr="00F6133D">
              <w:t>1 312,670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2 306,896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«Благоустройство дворовых, общественных территорий»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11 1 00 00000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1 962,269</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реализацию мероприятий по благоустройству дворовых, общественных территорий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11 1 00 66170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1 962,269</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11 1 00 66170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1 962,269</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11 1 00 66170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1 962,269</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«Увековечение памяти погибших при защите Отечества»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11 2 00 00000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344,627</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«Обустройство и восстановление воинских захоронений»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11 2 01 00000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344,627</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Обустройство и восстановление воинских захоронений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rPr>
                <w:lang w:val="en-US"/>
              </w:rPr>
            </w:pPr>
            <w:r w:rsidRPr="00F6133D">
              <w:t>11 2 01</w:t>
            </w:r>
            <w:r w:rsidRPr="00F6133D">
              <w:rPr>
                <w:lang w:val="en-US"/>
              </w:rPr>
              <w:t xml:space="preserve"> L2990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233,826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rPr>
                <w:lang w:val="en-US"/>
              </w:rPr>
            </w:pPr>
            <w:r w:rsidRPr="00F6133D">
              <w:rPr>
                <w:lang w:val="en-US"/>
              </w:rPr>
              <w:t>05</w:t>
            </w:r>
          </w:p>
        </w:tc>
        <w:tc>
          <w:tcPr>
            <w:tcW w:w="561" w:type="dxa"/>
            <w:shd w:val="clear" w:color="auto" w:fill="auto"/>
            <w:vAlign w:val="center"/>
          </w:tcPr>
          <w:p w:rsidR="00F6133D" w:rsidRPr="00F6133D" w:rsidRDefault="00F6133D" w:rsidP="00F6133D">
            <w:pPr>
              <w:jc w:val="center"/>
              <w:rPr>
                <w:lang w:val="en-US"/>
              </w:rPr>
            </w:pPr>
            <w:r w:rsidRPr="00F6133D">
              <w:rPr>
                <w:lang w:val="en-US"/>
              </w:rPr>
              <w:t>03</w:t>
            </w:r>
          </w:p>
        </w:tc>
        <w:tc>
          <w:tcPr>
            <w:tcW w:w="1703" w:type="dxa"/>
            <w:shd w:val="clear" w:color="auto" w:fill="auto"/>
            <w:vAlign w:val="center"/>
          </w:tcPr>
          <w:p w:rsidR="00F6133D" w:rsidRPr="00F6133D" w:rsidRDefault="00F6133D" w:rsidP="00F6133D">
            <w:pPr>
              <w:jc w:val="center"/>
              <w:rPr>
                <w:lang w:val="en-US"/>
              </w:rPr>
            </w:pPr>
            <w:r w:rsidRPr="00F6133D">
              <w:rPr>
                <w:lang w:val="en-US"/>
              </w:rPr>
              <w:t>11 2 01 L2990</w:t>
            </w:r>
          </w:p>
        </w:tc>
        <w:tc>
          <w:tcPr>
            <w:tcW w:w="580" w:type="dxa"/>
            <w:shd w:val="clear" w:color="auto" w:fill="auto"/>
            <w:vAlign w:val="center"/>
          </w:tcPr>
          <w:p w:rsidR="00F6133D" w:rsidRPr="00F6133D" w:rsidRDefault="00F6133D" w:rsidP="00F6133D">
            <w:pPr>
              <w:jc w:val="center"/>
              <w:rPr>
                <w:lang w:val="en-US"/>
              </w:rPr>
            </w:pPr>
            <w:r w:rsidRPr="00F6133D">
              <w:rPr>
                <w:lang w:val="en-US"/>
              </w:rPr>
              <w:t>200</w:t>
            </w:r>
          </w:p>
        </w:tc>
        <w:tc>
          <w:tcPr>
            <w:tcW w:w="1538" w:type="dxa"/>
            <w:shd w:val="clear" w:color="auto" w:fill="auto"/>
            <w:vAlign w:val="center"/>
          </w:tcPr>
          <w:p w:rsidR="00F6133D" w:rsidRPr="00F6133D" w:rsidRDefault="00F6133D" w:rsidP="00F6133D">
            <w:pPr>
              <w:jc w:val="center"/>
            </w:pPr>
            <w:r w:rsidRPr="00F6133D">
              <w:t>233,826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rPr>
                <w:lang w:val="en-US"/>
              </w:rPr>
            </w:pPr>
            <w:r w:rsidRPr="00F6133D">
              <w:rPr>
                <w:lang w:val="en-US"/>
              </w:rPr>
              <w:t>05</w:t>
            </w:r>
          </w:p>
        </w:tc>
        <w:tc>
          <w:tcPr>
            <w:tcW w:w="561" w:type="dxa"/>
            <w:shd w:val="clear" w:color="auto" w:fill="auto"/>
            <w:vAlign w:val="center"/>
          </w:tcPr>
          <w:p w:rsidR="00F6133D" w:rsidRPr="00F6133D" w:rsidRDefault="00F6133D" w:rsidP="00F6133D">
            <w:pPr>
              <w:jc w:val="center"/>
              <w:rPr>
                <w:lang w:val="en-US"/>
              </w:rPr>
            </w:pPr>
            <w:r w:rsidRPr="00F6133D">
              <w:rPr>
                <w:lang w:val="en-US"/>
              </w:rPr>
              <w:t>03</w:t>
            </w:r>
          </w:p>
        </w:tc>
        <w:tc>
          <w:tcPr>
            <w:tcW w:w="1703" w:type="dxa"/>
            <w:shd w:val="clear" w:color="auto" w:fill="auto"/>
            <w:vAlign w:val="center"/>
          </w:tcPr>
          <w:p w:rsidR="00F6133D" w:rsidRPr="00F6133D" w:rsidRDefault="00F6133D" w:rsidP="00F6133D">
            <w:pPr>
              <w:jc w:val="center"/>
              <w:rPr>
                <w:lang w:val="en-US"/>
              </w:rPr>
            </w:pPr>
            <w:r w:rsidRPr="00F6133D">
              <w:rPr>
                <w:lang w:val="en-US"/>
              </w:rPr>
              <w:t>11 2 01 L2990</w:t>
            </w:r>
          </w:p>
        </w:tc>
        <w:tc>
          <w:tcPr>
            <w:tcW w:w="580" w:type="dxa"/>
            <w:shd w:val="clear" w:color="auto" w:fill="auto"/>
            <w:vAlign w:val="center"/>
          </w:tcPr>
          <w:p w:rsidR="00F6133D" w:rsidRPr="00F6133D" w:rsidRDefault="00F6133D" w:rsidP="00F6133D">
            <w:pPr>
              <w:jc w:val="center"/>
            </w:pPr>
            <w:r w:rsidRPr="00F6133D">
              <w:rPr>
                <w:lang w:val="en-US"/>
              </w:rPr>
              <w:t>2</w:t>
            </w:r>
            <w:r w:rsidRPr="00F6133D">
              <w:t>4</w:t>
            </w:r>
            <w:r w:rsidRPr="00F6133D">
              <w:rPr>
                <w:lang w:val="en-US"/>
              </w:rPr>
              <w:t>0</w:t>
            </w:r>
          </w:p>
        </w:tc>
        <w:tc>
          <w:tcPr>
            <w:tcW w:w="1538" w:type="dxa"/>
            <w:shd w:val="clear" w:color="auto" w:fill="auto"/>
            <w:vAlign w:val="center"/>
          </w:tcPr>
          <w:p w:rsidR="00F6133D" w:rsidRPr="00F6133D" w:rsidRDefault="00F6133D" w:rsidP="00F6133D">
            <w:pPr>
              <w:jc w:val="center"/>
            </w:pPr>
            <w:r w:rsidRPr="00F6133D">
              <w:t>233,826</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Расходы на реализацию мероприятий по обустройству и восстановлению воинских захоронений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11 2 01 76170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110,801</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11 2 01 76170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110,801</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03</w:t>
            </w:r>
          </w:p>
        </w:tc>
        <w:tc>
          <w:tcPr>
            <w:tcW w:w="1703" w:type="dxa"/>
            <w:shd w:val="clear" w:color="auto" w:fill="auto"/>
            <w:vAlign w:val="center"/>
          </w:tcPr>
          <w:p w:rsidR="00F6133D" w:rsidRPr="00F6133D" w:rsidRDefault="00F6133D" w:rsidP="00F6133D">
            <w:pPr>
              <w:jc w:val="center"/>
            </w:pPr>
            <w:r w:rsidRPr="00F6133D">
              <w:t>11 2 01 76170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110,801</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lastRenderedPageBreak/>
              <w:t>Другие вопросы в области жилищно-коммунального хозяйства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2014-2022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r w:rsidRPr="00F6133D">
              <w:t>04 0 00 00000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t>Подпрограмма «Чистая вода»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r w:rsidRPr="00F6133D">
              <w:t>04 3 00 00000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t>Основное мероприятие «Чистая вода»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r w:rsidRPr="00F6133D">
              <w:t>04 3 01 00000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r w:rsidRPr="00F6133D">
              <w:t>04 3 01 20602</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r w:rsidRPr="00F6133D">
              <w:t>04 3 01 20602</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pStyle w:val="aff"/>
              <w:jc w:val="both"/>
              <w:rPr>
                <w:sz w:val="20"/>
                <w:szCs w:val="20"/>
              </w:rPr>
            </w:pPr>
            <w:r w:rsidRPr="00F6133D">
              <w:rPr>
                <w:sz w:val="20"/>
                <w:szCs w:val="20"/>
              </w:rPr>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05</w:t>
            </w:r>
          </w:p>
        </w:tc>
        <w:tc>
          <w:tcPr>
            <w:tcW w:w="561" w:type="dxa"/>
            <w:shd w:val="clear" w:color="auto" w:fill="auto"/>
            <w:vAlign w:val="center"/>
          </w:tcPr>
          <w:p w:rsidR="00F6133D" w:rsidRPr="00F6133D" w:rsidRDefault="00F6133D" w:rsidP="00F6133D">
            <w:pPr>
              <w:jc w:val="center"/>
            </w:pPr>
            <w:r w:rsidRPr="00F6133D">
              <w:t>05</w:t>
            </w:r>
          </w:p>
        </w:tc>
        <w:tc>
          <w:tcPr>
            <w:tcW w:w="1703" w:type="dxa"/>
            <w:shd w:val="clear" w:color="auto" w:fill="auto"/>
            <w:vAlign w:val="center"/>
          </w:tcPr>
          <w:p w:rsidR="00F6133D" w:rsidRPr="00F6133D" w:rsidRDefault="00F6133D" w:rsidP="00F6133D">
            <w:pPr>
              <w:jc w:val="center"/>
            </w:pPr>
            <w:r w:rsidRPr="00F6133D">
              <w:t>04 3 01 20602</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83,70</w:t>
            </w:r>
          </w:p>
        </w:tc>
        <w:tc>
          <w:tcPr>
            <w:tcW w:w="1507" w:type="dxa"/>
            <w:vAlign w:val="center"/>
          </w:tcPr>
          <w:p w:rsidR="00F6133D" w:rsidRPr="00F6133D" w:rsidRDefault="00F6133D" w:rsidP="00F6133D">
            <w:pPr>
              <w:jc w:val="center"/>
            </w:pPr>
            <w:r w:rsidRPr="00F6133D">
              <w:t>0,00</w:t>
            </w:r>
          </w:p>
        </w:tc>
        <w:tc>
          <w:tcPr>
            <w:tcW w:w="1507" w:type="dxa"/>
            <w:vAlign w:val="center"/>
          </w:tcPr>
          <w:p w:rsidR="00F6133D" w:rsidRPr="00F6133D" w:rsidRDefault="00F6133D" w:rsidP="00F6133D">
            <w:pPr>
              <w:jc w:val="center"/>
            </w:pPr>
            <w:r w:rsidRPr="00F6133D">
              <w:t>0,00</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КУЛЬТУРА, КИНЕМАТОГРАФИЯ</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vAlign w:val="center"/>
          </w:tcPr>
          <w:p w:rsidR="00F6133D" w:rsidRPr="00F6133D" w:rsidRDefault="00F6133D" w:rsidP="00F6133D">
            <w:pPr>
              <w:jc w:val="center"/>
              <w:rPr>
                <w:b/>
              </w:rPr>
            </w:pPr>
            <w:r w:rsidRPr="00F6133D">
              <w:rPr>
                <w:b/>
              </w:rPr>
              <w:t>08</w:t>
            </w:r>
          </w:p>
        </w:tc>
        <w:tc>
          <w:tcPr>
            <w:tcW w:w="561" w:type="dxa"/>
            <w:shd w:val="clear" w:color="auto" w:fill="auto"/>
            <w:vAlign w:val="center"/>
          </w:tcPr>
          <w:p w:rsidR="00F6133D" w:rsidRPr="00F6133D" w:rsidRDefault="00F6133D" w:rsidP="00F6133D">
            <w:pPr>
              <w:jc w:val="center"/>
              <w:rPr>
                <w:b/>
              </w:rPr>
            </w:pPr>
            <w:r w:rsidRPr="00F6133D">
              <w:rPr>
                <w:b/>
              </w:rPr>
              <w:t>00</w:t>
            </w:r>
          </w:p>
        </w:tc>
        <w:tc>
          <w:tcPr>
            <w:tcW w:w="1703" w:type="dxa"/>
            <w:shd w:val="clear" w:color="auto" w:fill="auto"/>
            <w:vAlign w:val="center"/>
          </w:tcPr>
          <w:p w:rsidR="00F6133D" w:rsidRPr="00F6133D" w:rsidRDefault="00F6133D" w:rsidP="00F6133D">
            <w:pPr>
              <w:jc w:val="center"/>
              <w:rPr>
                <w:b/>
              </w:rPr>
            </w:pPr>
          </w:p>
        </w:tc>
        <w:tc>
          <w:tcPr>
            <w:tcW w:w="580" w:type="dxa"/>
            <w:shd w:val="clear" w:color="auto" w:fill="auto"/>
            <w:vAlign w:val="center"/>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133,20</w:t>
            </w:r>
          </w:p>
        </w:tc>
        <w:tc>
          <w:tcPr>
            <w:tcW w:w="1507" w:type="dxa"/>
            <w:vAlign w:val="center"/>
          </w:tcPr>
          <w:p w:rsidR="00F6133D" w:rsidRPr="00F6133D" w:rsidRDefault="00F6133D" w:rsidP="00F6133D">
            <w:pPr>
              <w:jc w:val="center"/>
              <w:rPr>
                <w:b/>
              </w:rPr>
            </w:pPr>
            <w:r w:rsidRPr="00F6133D">
              <w:rPr>
                <w:b/>
              </w:rPr>
              <w:t>200,00</w:t>
            </w:r>
          </w:p>
        </w:tc>
        <w:tc>
          <w:tcPr>
            <w:tcW w:w="1507" w:type="dxa"/>
            <w:vAlign w:val="center"/>
          </w:tcPr>
          <w:p w:rsidR="00F6133D" w:rsidRPr="00F6133D" w:rsidRDefault="00F6133D" w:rsidP="00F6133D">
            <w:pPr>
              <w:jc w:val="center"/>
              <w:rPr>
                <w:b/>
              </w:rPr>
            </w:pPr>
            <w:r w:rsidRPr="00F6133D">
              <w:rPr>
                <w:b/>
              </w:rPr>
              <w:t>300,00</w:t>
            </w:r>
          </w:p>
        </w:tc>
      </w:tr>
      <w:tr w:rsidR="00F6133D" w:rsidRPr="00F6133D" w:rsidTr="00F6133D">
        <w:tc>
          <w:tcPr>
            <w:tcW w:w="6723" w:type="dxa"/>
            <w:shd w:val="clear" w:color="auto" w:fill="auto"/>
          </w:tcPr>
          <w:p w:rsidR="00F6133D" w:rsidRPr="00F6133D" w:rsidRDefault="00F6133D" w:rsidP="00F6133D">
            <w:pPr>
              <w:jc w:val="both"/>
            </w:pPr>
            <w:r w:rsidRPr="00F6133D">
              <w:t>Культура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08</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133,20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08</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133,20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Мероприятия в сфере культуры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08</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99 4 00 00000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133,20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Организация и проведение праздничных мероприятий</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08</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99 4 00 20700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133,20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08</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99 4 00 20700</w:t>
            </w:r>
          </w:p>
        </w:tc>
        <w:tc>
          <w:tcPr>
            <w:tcW w:w="580" w:type="dxa"/>
            <w:shd w:val="clear" w:color="auto" w:fill="auto"/>
            <w:vAlign w:val="center"/>
          </w:tcPr>
          <w:p w:rsidR="00F6133D" w:rsidRPr="00F6133D" w:rsidRDefault="00F6133D" w:rsidP="00F6133D">
            <w:pPr>
              <w:jc w:val="center"/>
            </w:pPr>
            <w:r w:rsidRPr="00F6133D">
              <w:t>200</w:t>
            </w:r>
          </w:p>
        </w:tc>
        <w:tc>
          <w:tcPr>
            <w:tcW w:w="1538" w:type="dxa"/>
            <w:shd w:val="clear" w:color="auto" w:fill="auto"/>
            <w:vAlign w:val="center"/>
          </w:tcPr>
          <w:p w:rsidR="00F6133D" w:rsidRPr="00F6133D" w:rsidRDefault="00F6133D" w:rsidP="00F6133D">
            <w:pPr>
              <w:jc w:val="center"/>
            </w:pPr>
            <w:r w:rsidRPr="00F6133D">
              <w:t>133,20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08</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99 4 00 20700</w:t>
            </w:r>
          </w:p>
        </w:tc>
        <w:tc>
          <w:tcPr>
            <w:tcW w:w="580" w:type="dxa"/>
            <w:shd w:val="clear" w:color="auto" w:fill="auto"/>
            <w:vAlign w:val="center"/>
          </w:tcPr>
          <w:p w:rsidR="00F6133D" w:rsidRPr="00F6133D" w:rsidRDefault="00F6133D" w:rsidP="00F6133D">
            <w:pPr>
              <w:jc w:val="center"/>
            </w:pPr>
            <w:r w:rsidRPr="00F6133D">
              <w:t>240</w:t>
            </w:r>
          </w:p>
        </w:tc>
        <w:tc>
          <w:tcPr>
            <w:tcW w:w="1538" w:type="dxa"/>
            <w:shd w:val="clear" w:color="auto" w:fill="auto"/>
            <w:vAlign w:val="center"/>
          </w:tcPr>
          <w:p w:rsidR="00F6133D" w:rsidRPr="00F6133D" w:rsidRDefault="00F6133D" w:rsidP="00F6133D">
            <w:pPr>
              <w:jc w:val="center"/>
            </w:pPr>
            <w:r w:rsidRPr="00F6133D">
              <w:t>133,20</w:t>
            </w:r>
          </w:p>
        </w:tc>
        <w:tc>
          <w:tcPr>
            <w:tcW w:w="1507" w:type="dxa"/>
            <w:vAlign w:val="center"/>
          </w:tcPr>
          <w:p w:rsidR="00F6133D" w:rsidRPr="00F6133D" w:rsidRDefault="00F6133D" w:rsidP="00F6133D">
            <w:pPr>
              <w:jc w:val="center"/>
            </w:pPr>
            <w:r w:rsidRPr="00F6133D">
              <w:t>200,00</w:t>
            </w:r>
          </w:p>
        </w:tc>
        <w:tc>
          <w:tcPr>
            <w:tcW w:w="1507" w:type="dxa"/>
            <w:vAlign w:val="center"/>
          </w:tcPr>
          <w:p w:rsidR="00F6133D" w:rsidRPr="00F6133D" w:rsidRDefault="00F6133D" w:rsidP="00F6133D">
            <w:pPr>
              <w:jc w:val="center"/>
            </w:pPr>
            <w:r w:rsidRPr="00F6133D">
              <w:t>300,00</w:t>
            </w:r>
          </w:p>
        </w:tc>
      </w:tr>
      <w:tr w:rsidR="00F6133D" w:rsidRPr="00F6133D" w:rsidTr="00F6133D">
        <w:tc>
          <w:tcPr>
            <w:tcW w:w="6723" w:type="dxa"/>
            <w:shd w:val="clear" w:color="auto" w:fill="auto"/>
          </w:tcPr>
          <w:p w:rsidR="00F6133D" w:rsidRPr="00F6133D" w:rsidRDefault="00F6133D" w:rsidP="00F6133D">
            <w:pPr>
              <w:jc w:val="both"/>
              <w:rPr>
                <w:b/>
              </w:rPr>
            </w:pPr>
            <w:r w:rsidRPr="00F6133D">
              <w:rPr>
                <w:b/>
              </w:rPr>
              <w:t>ОБСЛУЖИВАНИЕ ГОСУДАРСТВЕННОГО (МУНИЦИПАЛЬНОГО) ДОЛГА</w:t>
            </w:r>
          </w:p>
        </w:tc>
        <w:tc>
          <w:tcPr>
            <w:tcW w:w="605" w:type="dxa"/>
            <w:vAlign w:val="center"/>
          </w:tcPr>
          <w:p w:rsidR="00F6133D" w:rsidRPr="00F6133D" w:rsidRDefault="00F6133D" w:rsidP="00F6133D">
            <w:pPr>
              <w:jc w:val="center"/>
              <w:rPr>
                <w:b/>
              </w:rPr>
            </w:pPr>
            <w:r w:rsidRPr="00F6133D">
              <w:rPr>
                <w:b/>
              </w:rPr>
              <w:t>901</w:t>
            </w:r>
          </w:p>
        </w:tc>
        <w:tc>
          <w:tcPr>
            <w:tcW w:w="552" w:type="dxa"/>
            <w:shd w:val="clear" w:color="auto" w:fill="auto"/>
            <w:vAlign w:val="center"/>
          </w:tcPr>
          <w:p w:rsidR="00F6133D" w:rsidRPr="00F6133D" w:rsidRDefault="00F6133D" w:rsidP="00F6133D">
            <w:pPr>
              <w:jc w:val="center"/>
              <w:rPr>
                <w:b/>
              </w:rPr>
            </w:pPr>
            <w:r w:rsidRPr="00F6133D">
              <w:rPr>
                <w:b/>
              </w:rPr>
              <w:t>13</w:t>
            </w:r>
          </w:p>
        </w:tc>
        <w:tc>
          <w:tcPr>
            <w:tcW w:w="561" w:type="dxa"/>
            <w:shd w:val="clear" w:color="auto" w:fill="auto"/>
            <w:vAlign w:val="center"/>
          </w:tcPr>
          <w:p w:rsidR="00F6133D" w:rsidRPr="00F6133D" w:rsidRDefault="00F6133D" w:rsidP="00F6133D">
            <w:pPr>
              <w:jc w:val="center"/>
              <w:rPr>
                <w:b/>
              </w:rPr>
            </w:pPr>
            <w:r w:rsidRPr="00F6133D">
              <w:rPr>
                <w:b/>
              </w:rPr>
              <w:t>00</w:t>
            </w:r>
          </w:p>
        </w:tc>
        <w:tc>
          <w:tcPr>
            <w:tcW w:w="1703" w:type="dxa"/>
            <w:shd w:val="clear" w:color="auto" w:fill="auto"/>
            <w:vAlign w:val="center"/>
          </w:tcPr>
          <w:p w:rsidR="00F6133D" w:rsidRPr="00F6133D" w:rsidRDefault="00F6133D" w:rsidP="00F6133D">
            <w:pPr>
              <w:jc w:val="center"/>
              <w:rPr>
                <w:b/>
              </w:rPr>
            </w:pPr>
          </w:p>
        </w:tc>
        <w:tc>
          <w:tcPr>
            <w:tcW w:w="580" w:type="dxa"/>
            <w:shd w:val="clear" w:color="auto" w:fill="auto"/>
            <w:vAlign w:val="center"/>
          </w:tcPr>
          <w:p w:rsidR="00F6133D" w:rsidRPr="00F6133D" w:rsidRDefault="00F6133D" w:rsidP="00F6133D">
            <w:pPr>
              <w:jc w:val="center"/>
              <w:rPr>
                <w:b/>
              </w:rPr>
            </w:pPr>
          </w:p>
        </w:tc>
        <w:tc>
          <w:tcPr>
            <w:tcW w:w="1538" w:type="dxa"/>
            <w:shd w:val="clear" w:color="auto" w:fill="auto"/>
            <w:vAlign w:val="center"/>
          </w:tcPr>
          <w:p w:rsidR="00F6133D" w:rsidRPr="00F6133D" w:rsidRDefault="00F6133D" w:rsidP="00F6133D">
            <w:pPr>
              <w:jc w:val="center"/>
              <w:rPr>
                <w:b/>
              </w:rPr>
            </w:pPr>
            <w:r w:rsidRPr="00F6133D">
              <w:rPr>
                <w:b/>
              </w:rPr>
              <w:t>0,401</w:t>
            </w:r>
          </w:p>
        </w:tc>
        <w:tc>
          <w:tcPr>
            <w:tcW w:w="1507" w:type="dxa"/>
            <w:vAlign w:val="center"/>
          </w:tcPr>
          <w:p w:rsidR="00F6133D" w:rsidRPr="00F6133D" w:rsidRDefault="00F6133D" w:rsidP="00F6133D">
            <w:pPr>
              <w:jc w:val="center"/>
              <w:rPr>
                <w:b/>
              </w:rPr>
            </w:pPr>
            <w:r w:rsidRPr="00F6133D">
              <w:rPr>
                <w:b/>
              </w:rPr>
              <w:t>3,00</w:t>
            </w:r>
          </w:p>
        </w:tc>
        <w:tc>
          <w:tcPr>
            <w:tcW w:w="1507" w:type="dxa"/>
            <w:vAlign w:val="center"/>
          </w:tcPr>
          <w:p w:rsidR="00F6133D" w:rsidRPr="00F6133D" w:rsidRDefault="00F6133D" w:rsidP="00F6133D">
            <w:pPr>
              <w:jc w:val="center"/>
              <w:rPr>
                <w:b/>
              </w:rPr>
            </w:pPr>
            <w:r w:rsidRPr="00F6133D">
              <w:rPr>
                <w:b/>
              </w:rPr>
              <w:t>3,00</w:t>
            </w:r>
          </w:p>
        </w:tc>
      </w:tr>
      <w:tr w:rsidR="00F6133D" w:rsidRPr="00F6133D" w:rsidTr="00F6133D">
        <w:tc>
          <w:tcPr>
            <w:tcW w:w="6723" w:type="dxa"/>
            <w:shd w:val="clear" w:color="auto" w:fill="auto"/>
          </w:tcPr>
          <w:p w:rsidR="00F6133D" w:rsidRPr="00F6133D" w:rsidRDefault="00F6133D" w:rsidP="00F6133D">
            <w:pPr>
              <w:jc w:val="both"/>
            </w:pPr>
            <w:r w:rsidRPr="00F6133D">
              <w:t>Обслуживание государственного (муниципального) внутреннего долга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r w:rsidR="00F6133D" w:rsidRPr="00F6133D" w:rsidTr="00F6133D">
        <w:tc>
          <w:tcPr>
            <w:tcW w:w="6723" w:type="dxa"/>
            <w:shd w:val="clear" w:color="auto" w:fill="auto"/>
          </w:tcPr>
          <w:p w:rsidR="00F6133D" w:rsidRPr="00F6133D" w:rsidRDefault="00F6133D" w:rsidP="00F6133D">
            <w:pPr>
              <w:jc w:val="both"/>
            </w:pPr>
            <w:r w:rsidRPr="00F6133D">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2014-2022 годы»</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02 0 00 00000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r w:rsidR="00F6133D" w:rsidRPr="00F6133D" w:rsidTr="00F6133D">
        <w:tc>
          <w:tcPr>
            <w:tcW w:w="6723" w:type="dxa"/>
            <w:shd w:val="clear" w:color="auto" w:fill="auto"/>
          </w:tcPr>
          <w:p w:rsidR="00F6133D" w:rsidRPr="00F6133D" w:rsidRDefault="00F6133D" w:rsidP="00F6133D">
            <w:pPr>
              <w:jc w:val="both"/>
            </w:pPr>
            <w:r w:rsidRPr="00F6133D">
              <w:t>Подпрограмма «Управление муниципальным долгом Бессоновского сельсовета Бессоновского района Пензенской области»</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02 2 00 00000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r w:rsidR="00F6133D" w:rsidRPr="00F6133D" w:rsidTr="00F6133D">
        <w:tc>
          <w:tcPr>
            <w:tcW w:w="6723" w:type="dxa"/>
            <w:shd w:val="clear" w:color="auto" w:fill="auto"/>
          </w:tcPr>
          <w:p w:rsidR="00F6133D" w:rsidRPr="00F6133D" w:rsidRDefault="00F6133D" w:rsidP="00F6133D">
            <w:pPr>
              <w:jc w:val="both"/>
            </w:pPr>
            <w:r w:rsidRPr="00F6133D">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02 2 01 00000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r w:rsidR="00F6133D" w:rsidRPr="00F6133D" w:rsidTr="00F6133D">
        <w:tc>
          <w:tcPr>
            <w:tcW w:w="6723" w:type="dxa"/>
            <w:shd w:val="clear" w:color="auto" w:fill="auto"/>
          </w:tcPr>
          <w:p w:rsidR="00F6133D" w:rsidRPr="00F6133D" w:rsidRDefault="00F6133D" w:rsidP="00F6133D">
            <w:pPr>
              <w:jc w:val="both"/>
            </w:pPr>
            <w:r w:rsidRPr="00F6133D">
              <w:t>Процентные платежи по муниципальному долгу</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02 2 01 20890</w:t>
            </w:r>
          </w:p>
        </w:tc>
        <w:tc>
          <w:tcPr>
            <w:tcW w:w="580" w:type="dxa"/>
            <w:shd w:val="clear" w:color="auto" w:fill="auto"/>
            <w:vAlign w:val="center"/>
          </w:tcPr>
          <w:p w:rsidR="00F6133D" w:rsidRPr="00F6133D" w:rsidRDefault="00F6133D" w:rsidP="00F6133D">
            <w:pPr>
              <w:jc w:val="center"/>
            </w:pP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r w:rsidR="00F6133D" w:rsidRPr="00F6133D" w:rsidTr="00F6133D">
        <w:tc>
          <w:tcPr>
            <w:tcW w:w="6723" w:type="dxa"/>
            <w:shd w:val="clear" w:color="auto" w:fill="auto"/>
          </w:tcPr>
          <w:p w:rsidR="00F6133D" w:rsidRPr="00F6133D" w:rsidRDefault="00F6133D" w:rsidP="00F6133D">
            <w:pPr>
              <w:jc w:val="both"/>
            </w:pPr>
            <w:r w:rsidRPr="00F6133D">
              <w:t>Обслуживание государственного (муниципального) долга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02 2 01 20890</w:t>
            </w:r>
          </w:p>
        </w:tc>
        <w:tc>
          <w:tcPr>
            <w:tcW w:w="580" w:type="dxa"/>
            <w:shd w:val="clear" w:color="auto" w:fill="auto"/>
            <w:vAlign w:val="center"/>
          </w:tcPr>
          <w:p w:rsidR="00F6133D" w:rsidRPr="00F6133D" w:rsidRDefault="00F6133D" w:rsidP="00F6133D">
            <w:pPr>
              <w:jc w:val="center"/>
            </w:pPr>
            <w:r w:rsidRPr="00F6133D">
              <w:t>700</w:t>
            </w: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r w:rsidR="00F6133D" w:rsidRPr="00F6133D" w:rsidTr="00F6133D">
        <w:tc>
          <w:tcPr>
            <w:tcW w:w="6723" w:type="dxa"/>
            <w:shd w:val="clear" w:color="auto" w:fill="auto"/>
          </w:tcPr>
          <w:p w:rsidR="00F6133D" w:rsidRPr="00F6133D" w:rsidRDefault="00F6133D" w:rsidP="00F6133D">
            <w:pPr>
              <w:jc w:val="both"/>
            </w:pPr>
            <w:r w:rsidRPr="00F6133D">
              <w:t>Обслуживание муниципального долга</w:t>
            </w:r>
          </w:p>
        </w:tc>
        <w:tc>
          <w:tcPr>
            <w:tcW w:w="605" w:type="dxa"/>
            <w:vAlign w:val="center"/>
          </w:tcPr>
          <w:p w:rsidR="00F6133D" w:rsidRPr="00F6133D" w:rsidRDefault="00F6133D" w:rsidP="00F6133D">
            <w:pPr>
              <w:jc w:val="center"/>
            </w:pPr>
            <w:r w:rsidRPr="00F6133D">
              <w:t>901</w:t>
            </w:r>
          </w:p>
        </w:tc>
        <w:tc>
          <w:tcPr>
            <w:tcW w:w="552" w:type="dxa"/>
            <w:shd w:val="clear" w:color="auto" w:fill="auto"/>
            <w:vAlign w:val="center"/>
          </w:tcPr>
          <w:p w:rsidR="00F6133D" w:rsidRPr="00F6133D" w:rsidRDefault="00F6133D" w:rsidP="00F6133D">
            <w:pPr>
              <w:jc w:val="center"/>
            </w:pPr>
            <w:r w:rsidRPr="00F6133D">
              <w:t>13</w:t>
            </w:r>
          </w:p>
        </w:tc>
        <w:tc>
          <w:tcPr>
            <w:tcW w:w="561" w:type="dxa"/>
            <w:shd w:val="clear" w:color="auto" w:fill="auto"/>
            <w:vAlign w:val="center"/>
          </w:tcPr>
          <w:p w:rsidR="00F6133D" w:rsidRPr="00F6133D" w:rsidRDefault="00F6133D" w:rsidP="00F6133D">
            <w:pPr>
              <w:jc w:val="center"/>
            </w:pPr>
            <w:r w:rsidRPr="00F6133D">
              <w:t>01</w:t>
            </w:r>
          </w:p>
        </w:tc>
        <w:tc>
          <w:tcPr>
            <w:tcW w:w="1703" w:type="dxa"/>
            <w:shd w:val="clear" w:color="auto" w:fill="auto"/>
            <w:vAlign w:val="center"/>
          </w:tcPr>
          <w:p w:rsidR="00F6133D" w:rsidRPr="00F6133D" w:rsidRDefault="00F6133D" w:rsidP="00F6133D">
            <w:pPr>
              <w:jc w:val="center"/>
            </w:pPr>
            <w:r w:rsidRPr="00F6133D">
              <w:t>02 2 01 20890</w:t>
            </w:r>
          </w:p>
        </w:tc>
        <w:tc>
          <w:tcPr>
            <w:tcW w:w="580" w:type="dxa"/>
            <w:shd w:val="clear" w:color="auto" w:fill="auto"/>
            <w:vAlign w:val="center"/>
          </w:tcPr>
          <w:p w:rsidR="00F6133D" w:rsidRPr="00F6133D" w:rsidRDefault="00F6133D" w:rsidP="00F6133D">
            <w:pPr>
              <w:jc w:val="center"/>
            </w:pPr>
            <w:r w:rsidRPr="00F6133D">
              <w:t>730</w:t>
            </w:r>
          </w:p>
        </w:tc>
        <w:tc>
          <w:tcPr>
            <w:tcW w:w="1538" w:type="dxa"/>
            <w:shd w:val="clear" w:color="auto" w:fill="auto"/>
            <w:vAlign w:val="center"/>
          </w:tcPr>
          <w:p w:rsidR="00F6133D" w:rsidRPr="00F6133D" w:rsidRDefault="00F6133D" w:rsidP="00F6133D">
            <w:pPr>
              <w:jc w:val="center"/>
            </w:pPr>
            <w:r w:rsidRPr="00F6133D">
              <w:t>0,401</w:t>
            </w:r>
          </w:p>
        </w:tc>
        <w:tc>
          <w:tcPr>
            <w:tcW w:w="1507" w:type="dxa"/>
            <w:vAlign w:val="center"/>
          </w:tcPr>
          <w:p w:rsidR="00F6133D" w:rsidRPr="00F6133D" w:rsidRDefault="00F6133D" w:rsidP="00F6133D">
            <w:pPr>
              <w:jc w:val="center"/>
            </w:pPr>
            <w:r w:rsidRPr="00F6133D">
              <w:t>3,00</w:t>
            </w:r>
          </w:p>
        </w:tc>
        <w:tc>
          <w:tcPr>
            <w:tcW w:w="1507" w:type="dxa"/>
            <w:vAlign w:val="center"/>
          </w:tcPr>
          <w:p w:rsidR="00F6133D" w:rsidRPr="00F6133D" w:rsidRDefault="00F6133D" w:rsidP="00F6133D">
            <w:pPr>
              <w:jc w:val="center"/>
            </w:pPr>
            <w:r w:rsidRPr="00F6133D">
              <w:t>3,00</w:t>
            </w:r>
          </w:p>
        </w:tc>
      </w:tr>
    </w:tbl>
    <w:p w:rsidR="00F6133D" w:rsidRPr="00F6133D" w:rsidRDefault="00F6133D" w:rsidP="00F6133D">
      <w:pPr>
        <w:pStyle w:val="a0"/>
        <w:jc w:val="right"/>
        <w:rPr>
          <w:sz w:val="20"/>
          <w:szCs w:val="20"/>
        </w:rPr>
      </w:pPr>
      <w:r w:rsidRPr="00F6133D">
        <w:rPr>
          <w:sz w:val="20"/>
          <w:szCs w:val="20"/>
        </w:rPr>
        <w:lastRenderedPageBreak/>
        <w:t>»;</w:t>
      </w:r>
    </w:p>
    <w:p w:rsidR="00F6133D" w:rsidRPr="00F6133D" w:rsidRDefault="00F6133D" w:rsidP="00F6133D">
      <w:pPr>
        <w:pStyle w:val="a0"/>
        <w:jc w:val="right"/>
        <w:rPr>
          <w:sz w:val="20"/>
          <w:szCs w:val="20"/>
        </w:rPr>
      </w:pPr>
    </w:p>
    <w:p w:rsidR="00F6133D" w:rsidRPr="00F6133D" w:rsidRDefault="00F6133D" w:rsidP="00F6133D">
      <w:pPr>
        <w:jc w:val="both"/>
      </w:pPr>
      <w:r w:rsidRPr="00F6133D">
        <w:t>11) приложение 9 изложить в следующей редакции:</w:t>
      </w:r>
    </w:p>
    <w:tbl>
      <w:tblPr>
        <w:tblW w:w="2260" w:type="pct"/>
        <w:tblInd w:w="8188" w:type="dxa"/>
        <w:tblLook w:val="0000" w:firstRow="0" w:lastRow="0" w:firstColumn="0" w:lastColumn="0" w:noHBand="0" w:noVBand="0"/>
      </w:tblPr>
      <w:tblGrid>
        <w:gridCol w:w="6807"/>
      </w:tblGrid>
      <w:tr w:rsidR="00F6133D" w:rsidRPr="00F6133D" w:rsidTr="00F6133D">
        <w:trPr>
          <w:trHeight w:val="315"/>
        </w:trPr>
        <w:tc>
          <w:tcPr>
            <w:tcW w:w="5000" w:type="pct"/>
            <w:shd w:val="clear" w:color="auto" w:fill="auto"/>
            <w:noWrap/>
          </w:tcPr>
          <w:p w:rsidR="00F6133D" w:rsidRPr="00F6133D" w:rsidRDefault="00F6133D" w:rsidP="00F6133D">
            <w:r w:rsidRPr="00F6133D">
              <w:rPr>
                <w:b/>
              </w:rPr>
              <w:t xml:space="preserve">                           « </w:t>
            </w:r>
            <w:r w:rsidRPr="00F6133D">
              <w:t>Приложение 9</w:t>
            </w:r>
          </w:p>
        </w:tc>
      </w:tr>
      <w:tr w:rsidR="00F6133D" w:rsidRPr="00F6133D" w:rsidTr="00F6133D">
        <w:trPr>
          <w:trHeight w:val="315"/>
        </w:trPr>
        <w:tc>
          <w:tcPr>
            <w:tcW w:w="5000"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t xml:space="preserve">сельсовета Бессоновского района Пензенской </w:t>
            </w:r>
          </w:p>
          <w:p w:rsidR="00F6133D" w:rsidRPr="00F6133D" w:rsidRDefault="00F6133D" w:rsidP="00F6133D">
            <w:pPr>
              <w:ind w:left="1637"/>
            </w:pPr>
            <w:r w:rsidRPr="00F6133D">
              <w:t>области на 2021 год и плановый период 2022 и</w:t>
            </w:r>
          </w:p>
          <w:p w:rsidR="00F6133D" w:rsidRPr="00F6133D" w:rsidRDefault="00F6133D" w:rsidP="00F6133D">
            <w:pPr>
              <w:ind w:left="1637"/>
            </w:pPr>
            <w:r w:rsidRPr="00F6133D">
              <w:t>2023 годов»</w:t>
            </w:r>
          </w:p>
        </w:tc>
      </w:tr>
    </w:tbl>
    <w:p w:rsidR="00F6133D" w:rsidRPr="00F6133D" w:rsidRDefault="00F6133D" w:rsidP="00F6133D">
      <w:pPr>
        <w:jc w:val="center"/>
      </w:pPr>
    </w:p>
    <w:p w:rsidR="00F6133D" w:rsidRPr="00F6133D" w:rsidRDefault="00F6133D" w:rsidP="00F6133D">
      <w:pPr>
        <w:jc w:val="center"/>
      </w:pPr>
    </w:p>
    <w:p w:rsidR="00F6133D" w:rsidRPr="00F6133D" w:rsidRDefault="00F6133D" w:rsidP="00F6133D">
      <w:pPr>
        <w:jc w:val="center"/>
      </w:pPr>
      <w:r w:rsidRPr="00F6133D">
        <w:t xml:space="preserve">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F6133D" w:rsidRPr="00F6133D" w:rsidRDefault="00F6133D" w:rsidP="00F6133D">
      <w:pPr>
        <w:jc w:val="center"/>
      </w:pPr>
      <w:r w:rsidRPr="00F6133D">
        <w:t>на 2021 год и плановый период 2022 и 2023 годов</w:t>
      </w:r>
    </w:p>
    <w:p w:rsidR="00F6133D" w:rsidRPr="00F6133D" w:rsidRDefault="00F6133D" w:rsidP="00F6133D">
      <w:pPr>
        <w:pStyle w:val="a0"/>
        <w:jc w:val="right"/>
        <w:rPr>
          <w:b/>
          <w:sz w:val="20"/>
          <w:szCs w:val="20"/>
        </w:rPr>
      </w:pPr>
      <w:r w:rsidRPr="00F6133D">
        <w:rPr>
          <w:sz w:val="20"/>
          <w:szCs w:val="20"/>
        </w:rPr>
        <w:t>(</w:t>
      </w:r>
      <w:proofErr w:type="gramStart"/>
      <w:r w:rsidRPr="00F6133D">
        <w:rPr>
          <w:sz w:val="20"/>
          <w:szCs w:val="20"/>
        </w:rPr>
        <w:t>тыс.рублей</w:t>
      </w:r>
      <w:proofErr w:type="gramEnd"/>
      <w:r w:rsidRPr="00F6133D">
        <w:rPr>
          <w:sz w:val="20"/>
          <w:szCs w:val="20"/>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8"/>
        <w:gridCol w:w="1702"/>
        <w:gridCol w:w="673"/>
        <w:gridCol w:w="565"/>
        <w:gridCol w:w="567"/>
        <w:gridCol w:w="1416"/>
        <w:gridCol w:w="1298"/>
        <w:gridCol w:w="1373"/>
      </w:tblGrid>
      <w:tr w:rsidR="00F6133D" w:rsidRPr="00F6133D" w:rsidTr="00F6133D">
        <w:tc>
          <w:tcPr>
            <w:tcW w:w="7398" w:type="dxa"/>
            <w:shd w:val="clear" w:color="auto" w:fill="auto"/>
          </w:tcPr>
          <w:p w:rsidR="00F6133D" w:rsidRPr="00F6133D" w:rsidRDefault="00F6133D" w:rsidP="00F6133D">
            <w:pPr>
              <w:jc w:val="center"/>
              <w:rPr>
                <w:b/>
              </w:rPr>
            </w:pPr>
            <w:r w:rsidRPr="00F6133D">
              <w:rPr>
                <w:b/>
              </w:rPr>
              <w:t>Наименование</w:t>
            </w:r>
          </w:p>
        </w:tc>
        <w:tc>
          <w:tcPr>
            <w:tcW w:w="1702" w:type="dxa"/>
            <w:shd w:val="clear" w:color="auto" w:fill="auto"/>
          </w:tcPr>
          <w:p w:rsidR="00F6133D" w:rsidRPr="00F6133D" w:rsidRDefault="00F6133D" w:rsidP="00F6133D">
            <w:pPr>
              <w:jc w:val="center"/>
              <w:rPr>
                <w:b/>
              </w:rPr>
            </w:pPr>
            <w:r w:rsidRPr="00F6133D">
              <w:rPr>
                <w:b/>
              </w:rPr>
              <w:t>ЦСР</w:t>
            </w:r>
          </w:p>
        </w:tc>
        <w:tc>
          <w:tcPr>
            <w:tcW w:w="673" w:type="dxa"/>
            <w:shd w:val="clear" w:color="auto" w:fill="auto"/>
          </w:tcPr>
          <w:p w:rsidR="00F6133D" w:rsidRPr="00F6133D" w:rsidRDefault="00F6133D" w:rsidP="00F6133D">
            <w:pPr>
              <w:jc w:val="center"/>
              <w:rPr>
                <w:b/>
              </w:rPr>
            </w:pPr>
            <w:r w:rsidRPr="00F6133D">
              <w:rPr>
                <w:b/>
              </w:rPr>
              <w:t>ВР</w:t>
            </w:r>
          </w:p>
        </w:tc>
        <w:tc>
          <w:tcPr>
            <w:tcW w:w="565" w:type="dxa"/>
            <w:shd w:val="clear" w:color="auto" w:fill="auto"/>
          </w:tcPr>
          <w:p w:rsidR="00F6133D" w:rsidRPr="00F6133D" w:rsidRDefault="00F6133D" w:rsidP="00F6133D">
            <w:pPr>
              <w:jc w:val="center"/>
              <w:rPr>
                <w:b/>
              </w:rPr>
            </w:pPr>
            <w:r w:rsidRPr="00F6133D">
              <w:rPr>
                <w:b/>
              </w:rPr>
              <w:t>Рз</w:t>
            </w:r>
          </w:p>
        </w:tc>
        <w:tc>
          <w:tcPr>
            <w:tcW w:w="567" w:type="dxa"/>
            <w:shd w:val="clear" w:color="auto" w:fill="auto"/>
          </w:tcPr>
          <w:p w:rsidR="00F6133D" w:rsidRPr="00F6133D" w:rsidRDefault="00F6133D" w:rsidP="00F6133D">
            <w:pPr>
              <w:jc w:val="center"/>
              <w:rPr>
                <w:b/>
              </w:rPr>
            </w:pPr>
            <w:r w:rsidRPr="00F6133D">
              <w:rPr>
                <w:b/>
              </w:rPr>
              <w:t>ПР</w:t>
            </w:r>
          </w:p>
        </w:tc>
        <w:tc>
          <w:tcPr>
            <w:tcW w:w="1416" w:type="dxa"/>
            <w:shd w:val="clear" w:color="auto" w:fill="auto"/>
          </w:tcPr>
          <w:p w:rsidR="00F6133D" w:rsidRPr="00F6133D" w:rsidRDefault="00F6133D" w:rsidP="00F6133D">
            <w:pPr>
              <w:jc w:val="center"/>
              <w:rPr>
                <w:b/>
              </w:rPr>
            </w:pPr>
            <w:r w:rsidRPr="00F6133D">
              <w:rPr>
                <w:b/>
              </w:rPr>
              <w:t>2021 год</w:t>
            </w:r>
          </w:p>
        </w:tc>
        <w:tc>
          <w:tcPr>
            <w:tcW w:w="1298" w:type="dxa"/>
            <w:vAlign w:val="center"/>
          </w:tcPr>
          <w:p w:rsidR="00F6133D" w:rsidRPr="00F6133D" w:rsidRDefault="00F6133D" w:rsidP="00F6133D">
            <w:pPr>
              <w:jc w:val="center"/>
              <w:rPr>
                <w:b/>
              </w:rPr>
            </w:pPr>
            <w:r w:rsidRPr="00F6133D">
              <w:rPr>
                <w:b/>
              </w:rPr>
              <w:t>2022 год</w:t>
            </w:r>
          </w:p>
        </w:tc>
        <w:tc>
          <w:tcPr>
            <w:tcW w:w="1373" w:type="dxa"/>
            <w:vAlign w:val="center"/>
          </w:tcPr>
          <w:p w:rsidR="00F6133D" w:rsidRPr="00F6133D" w:rsidRDefault="00F6133D" w:rsidP="00F6133D">
            <w:pPr>
              <w:jc w:val="center"/>
              <w:rPr>
                <w:b/>
              </w:rPr>
            </w:pPr>
            <w:r w:rsidRPr="00F6133D">
              <w:rPr>
                <w:b/>
              </w:rPr>
              <w:t>2023 год</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Всего</w:t>
            </w:r>
          </w:p>
        </w:tc>
        <w:tc>
          <w:tcPr>
            <w:tcW w:w="1702" w:type="dxa"/>
            <w:shd w:val="clear" w:color="auto" w:fill="auto"/>
            <w:vAlign w:val="center"/>
          </w:tcPr>
          <w:p w:rsidR="00F6133D" w:rsidRPr="00F6133D" w:rsidRDefault="00F6133D" w:rsidP="00F6133D">
            <w:pPr>
              <w:jc w:val="center"/>
              <w:rPr>
                <w:b/>
              </w:rPr>
            </w:pP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123 534,561</w:t>
            </w:r>
          </w:p>
        </w:tc>
        <w:tc>
          <w:tcPr>
            <w:tcW w:w="1298" w:type="dxa"/>
            <w:vAlign w:val="center"/>
          </w:tcPr>
          <w:p w:rsidR="00F6133D" w:rsidRPr="00F6133D" w:rsidRDefault="00F6133D" w:rsidP="00F6133D">
            <w:pPr>
              <w:jc w:val="center"/>
              <w:rPr>
                <w:b/>
              </w:rPr>
            </w:pPr>
            <w:r w:rsidRPr="00F6133D">
              <w:rPr>
                <w:b/>
              </w:rPr>
              <w:t>77 851,229</w:t>
            </w:r>
          </w:p>
        </w:tc>
        <w:tc>
          <w:tcPr>
            <w:tcW w:w="1373" w:type="dxa"/>
            <w:vAlign w:val="center"/>
          </w:tcPr>
          <w:p w:rsidR="00F6133D" w:rsidRPr="00F6133D" w:rsidRDefault="00F6133D" w:rsidP="00F6133D">
            <w:pPr>
              <w:jc w:val="center"/>
              <w:rPr>
                <w:b/>
              </w:rPr>
            </w:pPr>
            <w:r w:rsidRPr="00F6133D">
              <w:rPr>
                <w:b/>
              </w:rPr>
              <w:t>63 594,089</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1702" w:type="dxa"/>
            <w:shd w:val="clear" w:color="auto" w:fill="auto"/>
            <w:vAlign w:val="center"/>
          </w:tcPr>
          <w:p w:rsidR="00F6133D" w:rsidRPr="00F6133D" w:rsidRDefault="00F6133D" w:rsidP="00F6133D">
            <w:pPr>
              <w:jc w:val="center"/>
              <w:rPr>
                <w:b/>
              </w:rPr>
            </w:pPr>
            <w:r w:rsidRPr="00F6133D">
              <w:rPr>
                <w:b/>
              </w:rPr>
              <w:t>01 0 00 00000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8 541,546</w:t>
            </w:r>
          </w:p>
        </w:tc>
        <w:tc>
          <w:tcPr>
            <w:tcW w:w="1298" w:type="dxa"/>
            <w:vAlign w:val="center"/>
          </w:tcPr>
          <w:p w:rsidR="00F6133D" w:rsidRPr="00F6133D" w:rsidRDefault="00F6133D" w:rsidP="00F6133D">
            <w:pPr>
              <w:jc w:val="center"/>
              <w:rPr>
                <w:b/>
              </w:rPr>
            </w:pPr>
            <w:r w:rsidRPr="00F6133D">
              <w:rPr>
                <w:b/>
              </w:rPr>
              <w:t>8 282,337</w:t>
            </w:r>
          </w:p>
        </w:tc>
        <w:tc>
          <w:tcPr>
            <w:tcW w:w="1373" w:type="dxa"/>
            <w:vAlign w:val="center"/>
          </w:tcPr>
          <w:p w:rsidR="00F6133D" w:rsidRPr="00F6133D" w:rsidRDefault="00F6133D" w:rsidP="00F6133D">
            <w:pPr>
              <w:jc w:val="center"/>
              <w:rPr>
                <w:b/>
              </w:rPr>
            </w:pPr>
            <w:r w:rsidRPr="00F6133D">
              <w:rPr>
                <w:b/>
              </w:rPr>
              <w:t>8 379,446</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01 1 00 00000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7 424,100</w:t>
            </w:r>
          </w:p>
        </w:tc>
        <w:tc>
          <w:tcPr>
            <w:tcW w:w="1298" w:type="dxa"/>
            <w:vAlign w:val="center"/>
          </w:tcPr>
          <w:p w:rsidR="00F6133D" w:rsidRPr="00F6133D" w:rsidRDefault="00F6133D" w:rsidP="00F6133D">
            <w:pPr>
              <w:jc w:val="center"/>
            </w:pPr>
            <w:r w:rsidRPr="00F6133D">
              <w:t>7 183,441</w:t>
            </w:r>
          </w:p>
        </w:tc>
        <w:tc>
          <w:tcPr>
            <w:tcW w:w="1373" w:type="dxa"/>
            <w:vAlign w:val="center"/>
          </w:tcPr>
          <w:p w:rsidR="00F6133D" w:rsidRPr="00F6133D" w:rsidRDefault="00F6133D" w:rsidP="00F6133D">
            <w:pPr>
              <w:jc w:val="center"/>
            </w:pPr>
            <w:r w:rsidRPr="00F6133D">
              <w:t>7 269,562</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«Обеспечение деятельности администрации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01 1 01 00000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7 424,100</w:t>
            </w:r>
          </w:p>
        </w:tc>
        <w:tc>
          <w:tcPr>
            <w:tcW w:w="1298" w:type="dxa"/>
            <w:vAlign w:val="center"/>
          </w:tcPr>
          <w:p w:rsidR="00F6133D" w:rsidRPr="00F6133D" w:rsidRDefault="00F6133D" w:rsidP="00F6133D">
            <w:pPr>
              <w:jc w:val="center"/>
            </w:pPr>
            <w:r w:rsidRPr="00F6133D">
              <w:t>7 183,441</w:t>
            </w:r>
          </w:p>
        </w:tc>
        <w:tc>
          <w:tcPr>
            <w:tcW w:w="1373" w:type="dxa"/>
            <w:vAlign w:val="center"/>
          </w:tcPr>
          <w:p w:rsidR="00F6133D" w:rsidRPr="00F6133D" w:rsidRDefault="00F6133D" w:rsidP="00F6133D">
            <w:pPr>
              <w:jc w:val="center"/>
            </w:pPr>
            <w:r w:rsidRPr="00F6133D">
              <w:t>7 269,562</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выплаты по оплате труда работников органов муниципальной власти</w:t>
            </w:r>
          </w:p>
        </w:tc>
        <w:tc>
          <w:tcPr>
            <w:tcW w:w="1702" w:type="dxa"/>
            <w:shd w:val="clear" w:color="auto" w:fill="auto"/>
            <w:vAlign w:val="center"/>
          </w:tcPr>
          <w:p w:rsidR="00F6133D" w:rsidRPr="00F6133D" w:rsidRDefault="00F6133D" w:rsidP="00F6133D">
            <w:pPr>
              <w:jc w:val="center"/>
              <w:rPr>
                <w:b/>
              </w:rPr>
            </w:pPr>
            <w:r w:rsidRPr="00F6133D">
              <w:rPr>
                <w:b/>
              </w:rPr>
              <w:t>01 1 01 02100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5 358,366</w:t>
            </w:r>
          </w:p>
        </w:tc>
        <w:tc>
          <w:tcPr>
            <w:tcW w:w="1298" w:type="dxa"/>
            <w:vAlign w:val="center"/>
          </w:tcPr>
          <w:p w:rsidR="00F6133D" w:rsidRPr="00F6133D" w:rsidRDefault="00F6133D" w:rsidP="00F6133D">
            <w:pPr>
              <w:jc w:val="center"/>
              <w:rPr>
                <w:b/>
              </w:rPr>
            </w:pPr>
            <w:r w:rsidRPr="00F6133D">
              <w:rPr>
                <w:b/>
              </w:rPr>
              <w:t>5 439,875</w:t>
            </w:r>
          </w:p>
        </w:tc>
        <w:tc>
          <w:tcPr>
            <w:tcW w:w="1373" w:type="dxa"/>
            <w:vAlign w:val="center"/>
          </w:tcPr>
          <w:p w:rsidR="00F6133D" w:rsidRPr="00F6133D" w:rsidRDefault="00F6133D" w:rsidP="00F6133D">
            <w:pPr>
              <w:jc w:val="center"/>
              <w:rPr>
                <w:b/>
              </w:rPr>
            </w:pPr>
            <w:r w:rsidRPr="00F6133D">
              <w:rPr>
                <w:b/>
              </w:rPr>
              <w:t>5 493,860</w:t>
            </w:r>
          </w:p>
        </w:tc>
      </w:tr>
      <w:tr w:rsidR="00F6133D" w:rsidRPr="00F6133D" w:rsidTr="00F6133D">
        <w:tc>
          <w:tcPr>
            <w:tcW w:w="7398" w:type="dxa"/>
            <w:shd w:val="clear" w:color="auto" w:fill="auto"/>
          </w:tcPr>
          <w:p w:rsidR="00F6133D" w:rsidRPr="00F6133D" w:rsidRDefault="00F6133D" w:rsidP="00F6133D">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2" w:type="dxa"/>
            <w:shd w:val="clear" w:color="auto" w:fill="auto"/>
            <w:vAlign w:val="center"/>
          </w:tcPr>
          <w:p w:rsidR="00F6133D" w:rsidRPr="00F6133D" w:rsidRDefault="00F6133D" w:rsidP="00F6133D">
            <w:pPr>
              <w:jc w:val="center"/>
            </w:pPr>
            <w:r w:rsidRPr="00F6133D">
              <w:t>01 1 01 02100</w:t>
            </w:r>
          </w:p>
        </w:tc>
        <w:tc>
          <w:tcPr>
            <w:tcW w:w="673" w:type="dxa"/>
            <w:shd w:val="clear" w:color="auto" w:fill="auto"/>
            <w:vAlign w:val="center"/>
          </w:tcPr>
          <w:p w:rsidR="00F6133D" w:rsidRPr="00F6133D" w:rsidRDefault="00F6133D" w:rsidP="00F6133D">
            <w:pPr>
              <w:jc w:val="center"/>
            </w:pPr>
            <w:r w:rsidRPr="00F6133D">
              <w:t>100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5 358,366</w:t>
            </w:r>
          </w:p>
        </w:tc>
        <w:tc>
          <w:tcPr>
            <w:tcW w:w="1298" w:type="dxa"/>
            <w:vAlign w:val="center"/>
          </w:tcPr>
          <w:p w:rsidR="00F6133D" w:rsidRPr="00F6133D" w:rsidRDefault="00F6133D" w:rsidP="00F6133D">
            <w:pPr>
              <w:jc w:val="center"/>
            </w:pPr>
            <w:r w:rsidRPr="00F6133D">
              <w:t>5 439,875</w:t>
            </w:r>
          </w:p>
        </w:tc>
        <w:tc>
          <w:tcPr>
            <w:tcW w:w="1373" w:type="dxa"/>
            <w:vAlign w:val="center"/>
          </w:tcPr>
          <w:p w:rsidR="00F6133D" w:rsidRPr="00F6133D" w:rsidRDefault="00F6133D" w:rsidP="00F6133D">
            <w:pPr>
              <w:jc w:val="center"/>
            </w:pPr>
            <w:r w:rsidRPr="00F6133D">
              <w:t>5 493,860</w:t>
            </w:r>
          </w:p>
        </w:tc>
      </w:tr>
      <w:tr w:rsidR="00F6133D" w:rsidRPr="00F6133D" w:rsidTr="00F6133D">
        <w:tc>
          <w:tcPr>
            <w:tcW w:w="7398" w:type="dxa"/>
            <w:shd w:val="clear" w:color="auto" w:fill="auto"/>
          </w:tcPr>
          <w:p w:rsidR="00F6133D" w:rsidRPr="00F6133D" w:rsidRDefault="00F6133D" w:rsidP="00F6133D">
            <w:r w:rsidRPr="00F6133D">
              <w:t>Расходы на выплаты персоналу государственных (муниципальных) органов</w:t>
            </w:r>
          </w:p>
        </w:tc>
        <w:tc>
          <w:tcPr>
            <w:tcW w:w="1702" w:type="dxa"/>
            <w:shd w:val="clear" w:color="auto" w:fill="auto"/>
            <w:vAlign w:val="center"/>
          </w:tcPr>
          <w:p w:rsidR="00F6133D" w:rsidRPr="00F6133D" w:rsidRDefault="00F6133D" w:rsidP="00F6133D">
            <w:pPr>
              <w:jc w:val="center"/>
            </w:pPr>
            <w:r w:rsidRPr="00F6133D">
              <w:t>01 1 01 02100</w:t>
            </w:r>
          </w:p>
        </w:tc>
        <w:tc>
          <w:tcPr>
            <w:tcW w:w="673" w:type="dxa"/>
            <w:shd w:val="clear" w:color="auto" w:fill="auto"/>
            <w:vAlign w:val="center"/>
          </w:tcPr>
          <w:p w:rsidR="00F6133D" w:rsidRPr="00F6133D" w:rsidRDefault="00F6133D" w:rsidP="00F6133D">
            <w:pPr>
              <w:jc w:val="center"/>
            </w:pPr>
            <w:r w:rsidRPr="00F6133D">
              <w:t>120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5 358,366</w:t>
            </w:r>
          </w:p>
        </w:tc>
        <w:tc>
          <w:tcPr>
            <w:tcW w:w="1298" w:type="dxa"/>
            <w:vAlign w:val="center"/>
          </w:tcPr>
          <w:p w:rsidR="00F6133D" w:rsidRPr="00F6133D" w:rsidRDefault="00F6133D" w:rsidP="00F6133D">
            <w:pPr>
              <w:jc w:val="center"/>
            </w:pPr>
            <w:r w:rsidRPr="00F6133D">
              <w:t>5 439,875</w:t>
            </w:r>
          </w:p>
        </w:tc>
        <w:tc>
          <w:tcPr>
            <w:tcW w:w="1373" w:type="dxa"/>
            <w:vAlign w:val="center"/>
          </w:tcPr>
          <w:p w:rsidR="00F6133D" w:rsidRPr="00F6133D" w:rsidRDefault="00F6133D" w:rsidP="00F6133D">
            <w:pPr>
              <w:jc w:val="center"/>
            </w:pPr>
            <w:r w:rsidRPr="00F6133D">
              <w:t>5 493,860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01 1 01 02100</w:t>
            </w:r>
          </w:p>
        </w:tc>
        <w:tc>
          <w:tcPr>
            <w:tcW w:w="673" w:type="dxa"/>
            <w:shd w:val="clear" w:color="auto" w:fill="auto"/>
            <w:vAlign w:val="center"/>
          </w:tcPr>
          <w:p w:rsidR="00F6133D" w:rsidRPr="00F6133D" w:rsidRDefault="00F6133D" w:rsidP="00F6133D">
            <w:pPr>
              <w:jc w:val="center"/>
            </w:pPr>
            <w:r w:rsidRPr="00F6133D">
              <w:t>120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5 358,366</w:t>
            </w:r>
          </w:p>
        </w:tc>
        <w:tc>
          <w:tcPr>
            <w:tcW w:w="1298" w:type="dxa"/>
            <w:vAlign w:val="center"/>
          </w:tcPr>
          <w:p w:rsidR="00F6133D" w:rsidRPr="00F6133D" w:rsidRDefault="00F6133D" w:rsidP="00F6133D">
            <w:pPr>
              <w:jc w:val="center"/>
            </w:pPr>
            <w:r w:rsidRPr="00F6133D">
              <w:t>5 439,875</w:t>
            </w:r>
          </w:p>
        </w:tc>
        <w:tc>
          <w:tcPr>
            <w:tcW w:w="1373" w:type="dxa"/>
            <w:vAlign w:val="center"/>
          </w:tcPr>
          <w:p w:rsidR="00F6133D" w:rsidRPr="00F6133D" w:rsidRDefault="00F6133D" w:rsidP="00F6133D">
            <w:pPr>
              <w:jc w:val="center"/>
            </w:pPr>
            <w:r w:rsidRPr="00F6133D">
              <w:t>5 493,860</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F6133D" w:rsidRPr="00F6133D" w:rsidRDefault="00F6133D" w:rsidP="00F6133D">
            <w:pPr>
              <w:jc w:val="center"/>
            </w:pPr>
            <w:r w:rsidRPr="00F6133D">
              <w:t>01 1 01 02100</w:t>
            </w:r>
          </w:p>
        </w:tc>
        <w:tc>
          <w:tcPr>
            <w:tcW w:w="673" w:type="dxa"/>
            <w:shd w:val="clear" w:color="auto" w:fill="auto"/>
            <w:vAlign w:val="center"/>
          </w:tcPr>
          <w:p w:rsidR="00F6133D" w:rsidRPr="00F6133D" w:rsidRDefault="00F6133D" w:rsidP="00F6133D">
            <w:pPr>
              <w:jc w:val="center"/>
            </w:pPr>
            <w:r w:rsidRPr="00F6133D">
              <w:t>120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04</w:t>
            </w:r>
          </w:p>
        </w:tc>
        <w:tc>
          <w:tcPr>
            <w:tcW w:w="1416" w:type="dxa"/>
            <w:shd w:val="clear" w:color="auto" w:fill="auto"/>
            <w:vAlign w:val="center"/>
          </w:tcPr>
          <w:p w:rsidR="00F6133D" w:rsidRPr="00F6133D" w:rsidRDefault="00F6133D" w:rsidP="00F6133D">
            <w:pPr>
              <w:jc w:val="center"/>
            </w:pPr>
            <w:r w:rsidRPr="00F6133D">
              <w:t>5 358,366</w:t>
            </w:r>
          </w:p>
        </w:tc>
        <w:tc>
          <w:tcPr>
            <w:tcW w:w="1298" w:type="dxa"/>
            <w:vAlign w:val="center"/>
          </w:tcPr>
          <w:p w:rsidR="00F6133D" w:rsidRPr="00F6133D" w:rsidRDefault="00F6133D" w:rsidP="00F6133D">
            <w:pPr>
              <w:jc w:val="center"/>
            </w:pPr>
            <w:r w:rsidRPr="00F6133D">
              <w:t>5 439,875</w:t>
            </w:r>
          </w:p>
        </w:tc>
        <w:tc>
          <w:tcPr>
            <w:tcW w:w="1373" w:type="dxa"/>
            <w:vAlign w:val="center"/>
          </w:tcPr>
          <w:p w:rsidR="00F6133D" w:rsidRPr="00F6133D" w:rsidRDefault="00F6133D" w:rsidP="00F6133D">
            <w:pPr>
              <w:jc w:val="center"/>
            </w:pPr>
            <w:r w:rsidRPr="00F6133D">
              <w:t>5 493,860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обеспечение функций органов муниципальной власти</w:t>
            </w:r>
          </w:p>
        </w:tc>
        <w:tc>
          <w:tcPr>
            <w:tcW w:w="1702" w:type="dxa"/>
            <w:shd w:val="clear" w:color="auto" w:fill="auto"/>
            <w:vAlign w:val="center"/>
          </w:tcPr>
          <w:p w:rsidR="00F6133D" w:rsidRPr="00F6133D" w:rsidRDefault="00F6133D" w:rsidP="00F6133D">
            <w:pPr>
              <w:jc w:val="center"/>
              <w:rPr>
                <w:b/>
              </w:rPr>
            </w:pPr>
            <w:r w:rsidRPr="00F6133D">
              <w:rPr>
                <w:b/>
              </w:rPr>
              <w:t>01 1 01 02200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2 065,734</w:t>
            </w:r>
          </w:p>
        </w:tc>
        <w:tc>
          <w:tcPr>
            <w:tcW w:w="1298" w:type="dxa"/>
            <w:vAlign w:val="center"/>
          </w:tcPr>
          <w:p w:rsidR="00F6133D" w:rsidRPr="00F6133D" w:rsidRDefault="00F6133D" w:rsidP="00F6133D">
            <w:pPr>
              <w:jc w:val="center"/>
              <w:rPr>
                <w:b/>
              </w:rPr>
            </w:pPr>
            <w:r w:rsidRPr="00F6133D">
              <w:rPr>
                <w:b/>
              </w:rPr>
              <w:t>1 743,566</w:t>
            </w:r>
          </w:p>
        </w:tc>
        <w:tc>
          <w:tcPr>
            <w:tcW w:w="1373" w:type="dxa"/>
            <w:vAlign w:val="center"/>
          </w:tcPr>
          <w:p w:rsidR="00F6133D" w:rsidRPr="00F6133D" w:rsidRDefault="00F6133D" w:rsidP="00F6133D">
            <w:pPr>
              <w:jc w:val="center"/>
              <w:rPr>
                <w:b/>
              </w:rPr>
            </w:pPr>
            <w:r w:rsidRPr="00F6133D">
              <w:rPr>
                <w:b/>
              </w:rPr>
              <w:t>1 775,702</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1 810,340</w:t>
            </w:r>
          </w:p>
        </w:tc>
        <w:tc>
          <w:tcPr>
            <w:tcW w:w="1298" w:type="dxa"/>
            <w:vAlign w:val="center"/>
          </w:tcPr>
          <w:p w:rsidR="00F6133D" w:rsidRPr="00F6133D" w:rsidRDefault="00F6133D" w:rsidP="00F6133D">
            <w:pPr>
              <w:jc w:val="center"/>
            </w:pPr>
            <w:r w:rsidRPr="00F6133D">
              <w:t>1 573,746</w:t>
            </w:r>
          </w:p>
        </w:tc>
        <w:tc>
          <w:tcPr>
            <w:tcW w:w="1373" w:type="dxa"/>
            <w:vAlign w:val="center"/>
          </w:tcPr>
          <w:p w:rsidR="00F6133D" w:rsidRPr="00F6133D" w:rsidRDefault="00F6133D" w:rsidP="00F6133D">
            <w:pPr>
              <w:jc w:val="center"/>
            </w:pPr>
            <w:r w:rsidRPr="00F6133D">
              <w:t>1 605,882</w:t>
            </w:r>
          </w:p>
        </w:tc>
      </w:tr>
      <w:tr w:rsidR="00F6133D" w:rsidRPr="00F6133D" w:rsidTr="00F6133D">
        <w:tc>
          <w:tcPr>
            <w:tcW w:w="7398" w:type="dxa"/>
            <w:shd w:val="clear" w:color="auto" w:fill="auto"/>
          </w:tcPr>
          <w:p w:rsidR="00F6133D" w:rsidRPr="00F6133D" w:rsidRDefault="00F6133D" w:rsidP="00F6133D">
            <w:pPr>
              <w:jc w:val="both"/>
            </w:pPr>
            <w:r w:rsidRPr="00F6133D">
              <w:t xml:space="preserve">Иные закупки товаров, работ и услуг для обеспечения государственных </w:t>
            </w:r>
            <w:r w:rsidRPr="00F6133D">
              <w:lastRenderedPageBreak/>
              <w:t>(муниципальных) нужд</w:t>
            </w:r>
          </w:p>
        </w:tc>
        <w:tc>
          <w:tcPr>
            <w:tcW w:w="1702" w:type="dxa"/>
            <w:shd w:val="clear" w:color="auto" w:fill="auto"/>
            <w:vAlign w:val="center"/>
          </w:tcPr>
          <w:p w:rsidR="00F6133D" w:rsidRPr="00F6133D" w:rsidRDefault="00F6133D" w:rsidP="00F6133D">
            <w:pPr>
              <w:jc w:val="center"/>
            </w:pPr>
            <w:r w:rsidRPr="00F6133D">
              <w:lastRenderedPageBreak/>
              <w:t>01 1 01 02200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1 810,340</w:t>
            </w:r>
          </w:p>
        </w:tc>
        <w:tc>
          <w:tcPr>
            <w:tcW w:w="1298" w:type="dxa"/>
            <w:vAlign w:val="center"/>
          </w:tcPr>
          <w:p w:rsidR="00F6133D" w:rsidRPr="00F6133D" w:rsidRDefault="00F6133D" w:rsidP="00F6133D">
            <w:pPr>
              <w:jc w:val="center"/>
            </w:pPr>
            <w:r w:rsidRPr="00F6133D">
              <w:t>1 573,746</w:t>
            </w:r>
          </w:p>
        </w:tc>
        <w:tc>
          <w:tcPr>
            <w:tcW w:w="1373" w:type="dxa"/>
            <w:vAlign w:val="center"/>
          </w:tcPr>
          <w:p w:rsidR="00F6133D" w:rsidRPr="00F6133D" w:rsidRDefault="00F6133D" w:rsidP="00F6133D">
            <w:pPr>
              <w:jc w:val="center"/>
            </w:pPr>
            <w:r w:rsidRPr="00F6133D">
              <w:t>1 605,882</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1 810,340</w:t>
            </w:r>
          </w:p>
        </w:tc>
        <w:tc>
          <w:tcPr>
            <w:tcW w:w="1298" w:type="dxa"/>
            <w:vAlign w:val="center"/>
          </w:tcPr>
          <w:p w:rsidR="00F6133D" w:rsidRPr="00F6133D" w:rsidRDefault="00F6133D" w:rsidP="00F6133D">
            <w:pPr>
              <w:jc w:val="center"/>
            </w:pPr>
            <w:r w:rsidRPr="00F6133D">
              <w:t>1 573,746</w:t>
            </w:r>
          </w:p>
        </w:tc>
        <w:tc>
          <w:tcPr>
            <w:tcW w:w="1373" w:type="dxa"/>
            <w:vAlign w:val="center"/>
          </w:tcPr>
          <w:p w:rsidR="00F6133D" w:rsidRPr="00F6133D" w:rsidRDefault="00F6133D" w:rsidP="00F6133D">
            <w:pPr>
              <w:jc w:val="center"/>
            </w:pPr>
            <w:r w:rsidRPr="00F6133D">
              <w:t>1 605,882</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04</w:t>
            </w:r>
          </w:p>
        </w:tc>
        <w:tc>
          <w:tcPr>
            <w:tcW w:w="1416" w:type="dxa"/>
            <w:shd w:val="clear" w:color="auto" w:fill="auto"/>
            <w:vAlign w:val="center"/>
          </w:tcPr>
          <w:p w:rsidR="00F6133D" w:rsidRPr="00F6133D" w:rsidRDefault="00F6133D" w:rsidP="00F6133D">
            <w:pPr>
              <w:jc w:val="center"/>
            </w:pPr>
            <w:r w:rsidRPr="00F6133D">
              <w:t>1 810,340</w:t>
            </w:r>
          </w:p>
        </w:tc>
        <w:tc>
          <w:tcPr>
            <w:tcW w:w="1298" w:type="dxa"/>
            <w:vAlign w:val="center"/>
          </w:tcPr>
          <w:p w:rsidR="00F6133D" w:rsidRPr="00F6133D" w:rsidRDefault="00F6133D" w:rsidP="00F6133D">
            <w:pPr>
              <w:jc w:val="center"/>
            </w:pPr>
            <w:r w:rsidRPr="00F6133D">
              <w:t>1 573,746</w:t>
            </w:r>
          </w:p>
        </w:tc>
        <w:tc>
          <w:tcPr>
            <w:tcW w:w="1373" w:type="dxa"/>
            <w:vAlign w:val="center"/>
          </w:tcPr>
          <w:p w:rsidR="00F6133D" w:rsidRPr="00F6133D" w:rsidRDefault="00F6133D" w:rsidP="00F6133D">
            <w:pPr>
              <w:jc w:val="center"/>
            </w:pPr>
            <w:r w:rsidRPr="00F6133D">
              <w:t>1 605,882</w:t>
            </w:r>
          </w:p>
        </w:tc>
      </w:tr>
      <w:tr w:rsidR="00F6133D" w:rsidRPr="00F6133D" w:rsidTr="00F6133D">
        <w:tc>
          <w:tcPr>
            <w:tcW w:w="7398" w:type="dxa"/>
            <w:shd w:val="clear" w:color="auto" w:fill="auto"/>
          </w:tcPr>
          <w:p w:rsidR="00F6133D" w:rsidRPr="00F6133D" w:rsidRDefault="00F6133D" w:rsidP="00F6133D">
            <w:pPr>
              <w:jc w:val="both"/>
            </w:pPr>
            <w:r w:rsidRPr="00F6133D">
              <w:t>Иные бюджетные ассигнования</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800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255,394</w:t>
            </w:r>
          </w:p>
        </w:tc>
        <w:tc>
          <w:tcPr>
            <w:tcW w:w="1298" w:type="dxa"/>
            <w:vAlign w:val="center"/>
          </w:tcPr>
          <w:p w:rsidR="00F6133D" w:rsidRPr="00F6133D" w:rsidRDefault="00F6133D" w:rsidP="00F6133D">
            <w:pPr>
              <w:jc w:val="center"/>
            </w:pPr>
            <w:r w:rsidRPr="00F6133D">
              <w:t>169,820</w:t>
            </w:r>
          </w:p>
        </w:tc>
        <w:tc>
          <w:tcPr>
            <w:tcW w:w="1373" w:type="dxa"/>
            <w:vAlign w:val="center"/>
          </w:tcPr>
          <w:p w:rsidR="00F6133D" w:rsidRPr="00F6133D" w:rsidRDefault="00F6133D" w:rsidP="00F6133D">
            <w:pPr>
              <w:jc w:val="center"/>
            </w:pPr>
            <w:r w:rsidRPr="00F6133D">
              <w:t>169,820</w:t>
            </w:r>
          </w:p>
        </w:tc>
      </w:tr>
      <w:tr w:rsidR="00F6133D" w:rsidRPr="00F6133D" w:rsidTr="00F6133D">
        <w:tc>
          <w:tcPr>
            <w:tcW w:w="7398" w:type="dxa"/>
            <w:shd w:val="clear" w:color="auto" w:fill="auto"/>
          </w:tcPr>
          <w:p w:rsidR="00F6133D" w:rsidRPr="00F6133D" w:rsidRDefault="00F6133D" w:rsidP="00F6133D">
            <w:pPr>
              <w:jc w:val="both"/>
            </w:pPr>
            <w:r w:rsidRPr="00F6133D">
              <w:t>Уплата налогов, сборов и иных платежей</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850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255,394</w:t>
            </w:r>
          </w:p>
        </w:tc>
        <w:tc>
          <w:tcPr>
            <w:tcW w:w="1298" w:type="dxa"/>
            <w:vAlign w:val="center"/>
          </w:tcPr>
          <w:p w:rsidR="00F6133D" w:rsidRPr="00F6133D" w:rsidRDefault="00F6133D" w:rsidP="00F6133D">
            <w:pPr>
              <w:jc w:val="center"/>
            </w:pPr>
            <w:r w:rsidRPr="00F6133D">
              <w:t>169,820</w:t>
            </w:r>
          </w:p>
        </w:tc>
        <w:tc>
          <w:tcPr>
            <w:tcW w:w="1373" w:type="dxa"/>
            <w:vAlign w:val="center"/>
          </w:tcPr>
          <w:p w:rsidR="00F6133D" w:rsidRPr="00F6133D" w:rsidRDefault="00F6133D" w:rsidP="00F6133D">
            <w:pPr>
              <w:jc w:val="center"/>
            </w:pPr>
            <w:r w:rsidRPr="00F6133D">
              <w:t>169,820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850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255,394</w:t>
            </w:r>
          </w:p>
        </w:tc>
        <w:tc>
          <w:tcPr>
            <w:tcW w:w="1298" w:type="dxa"/>
            <w:vAlign w:val="center"/>
          </w:tcPr>
          <w:p w:rsidR="00F6133D" w:rsidRPr="00F6133D" w:rsidRDefault="00F6133D" w:rsidP="00F6133D">
            <w:pPr>
              <w:jc w:val="center"/>
            </w:pPr>
            <w:r w:rsidRPr="00F6133D">
              <w:t>169,820</w:t>
            </w:r>
          </w:p>
        </w:tc>
        <w:tc>
          <w:tcPr>
            <w:tcW w:w="1373" w:type="dxa"/>
            <w:vAlign w:val="center"/>
          </w:tcPr>
          <w:p w:rsidR="00F6133D" w:rsidRPr="00F6133D" w:rsidRDefault="00F6133D" w:rsidP="00F6133D">
            <w:pPr>
              <w:jc w:val="center"/>
            </w:pPr>
            <w:r w:rsidRPr="00F6133D">
              <w:t>169,820</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F6133D" w:rsidRPr="00F6133D" w:rsidRDefault="00F6133D" w:rsidP="00F6133D">
            <w:pPr>
              <w:jc w:val="center"/>
            </w:pPr>
            <w:r w:rsidRPr="00F6133D">
              <w:t>01 1 01 02200</w:t>
            </w:r>
          </w:p>
        </w:tc>
        <w:tc>
          <w:tcPr>
            <w:tcW w:w="673" w:type="dxa"/>
            <w:shd w:val="clear" w:color="auto" w:fill="auto"/>
            <w:vAlign w:val="center"/>
          </w:tcPr>
          <w:p w:rsidR="00F6133D" w:rsidRPr="00F6133D" w:rsidRDefault="00F6133D" w:rsidP="00F6133D">
            <w:pPr>
              <w:jc w:val="center"/>
            </w:pPr>
            <w:r w:rsidRPr="00F6133D">
              <w:t>850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04</w:t>
            </w:r>
          </w:p>
        </w:tc>
        <w:tc>
          <w:tcPr>
            <w:tcW w:w="1416" w:type="dxa"/>
            <w:shd w:val="clear" w:color="auto" w:fill="auto"/>
            <w:vAlign w:val="center"/>
          </w:tcPr>
          <w:p w:rsidR="00F6133D" w:rsidRPr="00F6133D" w:rsidRDefault="00F6133D" w:rsidP="00F6133D">
            <w:pPr>
              <w:jc w:val="center"/>
            </w:pPr>
            <w:r w:rsidRPr="00F6133D">
              <w:t>255,394</w:t>
            </w:r>
          </w:p>
        </w:tc>
        <w:tc>
          <w:tcPr>
            <w:tcW w:w="1298" w:type="dxa"/>
            <w:vAlign w:val="center"/>
          </w:tcPr>
          <w:p w:rsidR="00F6133D" w:rsidRPr="00F6133D" w:rsidRDefault="00F6133D" w:rsidP="00F6133D">
            <w:pPr>
              <w:jc w:val="center"/>
            </w:pPr>
            <w:r w:rsidRPr="00F6133D">
              <w:t>169,820</w:t>
            </w:r>
          </w:p>
        </w:tc>
        <w:tc>
          <w:tcPr>
            <w:tcW w:w="1373" w:type="dxa"/>
            <w:vAlign w:val="center"/>
          </w:tcPr>
          <w:p w:rsidR="00F6133D" w:rsidRPr="00F6133D" w:rsidRDefault="00F6133D" w:rsidP="00F6133D">
            <w:pPr>
              <w:jc w:val="center"/>
            </w:pPr>
            <w:r w:rsidRPr="00F6133D">
              <w:t>169,820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01 2 00 00000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1 086,770</w:t>
            </w:r>
          </w:p>
        </w:tc>
        <w:tc>
          <w:tcPr>
            <w:tcW w:w="1298" w:type="dxa"/>
            <w:vAlign w:val="center"/>
          </w:tcPr>
          <w:p w:rsidR="00F6133D" w:rsidRPr="00F6133D" w:rsidRDefault="00F6133D" w:rsidP="00F6133D">
            <w:pPr>
              <w:jc w:val="center"/>
            </w:pPr>
            <w:r w:rsidRPr="00F6133D">
              <w:t>1 098,896</w:t>
            </w:r>
          </w:p>
        </w:tc>
        <w:tc>
          <w:tcPr>
            <w:tcW w:w="1373" w:type="dxa"/>
            <w:vAlign w:val="center"/>
          </w:tcPr>
          <w:p w:rsidR="00F6133D" w:rsidRPr="00F6133D" w:rsidRDefault="00F6133D" w:rsidP="00F6133D">
            <w:pPr>
              <w:jc w:val="center"/>
            </w:pPr>
            <w:r w:rsidRPr="00F6133D">
              <w:t>1 109,884</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01 2 01 00000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1 086,770</w:t>
            </w:r>
          </w:p>
        </w:tc>
        <w:tc>
          <w:tcPr>
            <w:tcW w:w="1298" w:type="dxa"/>
            <w:vAlign w:val="center"/>
          </w:tcPr>
          <w:p w:rsidR="00F6133D" w:rsidRPr="00F6133D" w:rsidRDefault="00F6133D" w:rsidP="00F6133D">
            <w:pPr>
              <w:jc w:val="center"/>
            </w:pPr>
            <w:r w:rsidRPr="00F6133D">
              <w:t>1 098,896</w:t>
            </w:r>
          </w:p>
        </w:tc>
        <w:tc>
          <w:tcPr>
            <w:tcW w:w="1373" w:type="dxa"/>
            <w:vAlign w:val="center"/>
          </w:tcPr>
          <w:p w:rsidR="00F6133D" w:rsidRPr="00F6133D" w:rsidRDefault="00F6133D" w:rsidP="00F6133D">
            <w:pPr>
              <w:jc w:val="center"/>
            </w:pPr>
            <w:r w:rsidRPr="00F6133D">
              <w:t>1 109,884</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выплаты по оплате труда работников органов муниципальной власти</w:t>
            </w:r>
          </w:p>
        </w:tc>
        <w:tc>
          <w:tcPr>
            <w:tcW w:w="1702" w:type="dxa"/>
            <w:shd w:val="clear" w:color="auto" w:fill="auto"/>
            <w:vAlign w:val="center"/>
          </w:tcPr>
          <w:p w:rsidR="00F6133D" w:rsidRPr="00F6133D" w:rsidRDefault="00F6133D" w:rsidP="00F6133D">
            <w:pPr>
              <w:jc w:val="center"/>
              <w:rPr>
                <w:b/>
              </w:rPr>
            </w:pPr>
            <w:r w:rsidRPr="00F6133D">
              <w:rPr>
                <w:b/>
              </w:rPr>
              <w:t>01 2 01 02100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1 086,770</w:t>
            </w:r>
          </w:p>
        </w:tc>
        <w:tc>
          <w:tcPr>
            <w:tcW w:w="1298" w:type="dxa"/>
            <w:vAlign w:val="center"/>
          </w:tcPr>
          <w:p w:rsidR="00F6133D" w:rsidRPr="00F6133D" w:rsidRDefault="00F6133D" w:rsidP="00F6133D">
            <w:pPr>
              <w:jc w:val="center"/>
              <w:rPr>
                <w:b/>
              </w:rPr>
            </w:pPr>
            <w:r w:rsidRPr="00F6133D">
              <w:rPr>
                <w:b/>
              </w:rPr>
              <w:t>1 098,896</w:t>
            </w:r>
          </w:p>
        </w:tc>
        <w:tc>
          <w:tcPr>
            <w:tcW w:w="1373" w:type="dxa"/>
            <w:vAlign w:val="center"/>
          </w:tcPr>
          <w:p w:rsidR="00F6133D" w:rsidRPr="00F6133D" w:rsidRDefault="00F6133D" w:rsidP="00F6133D">
            <w:pPr>
              <w:jc w:val="center"/>
              <w:rPr>
                <w:b/>
              </w:rPr>
            </w:pPr>
            <w:r w:rsidRPr="00F6133D">
              <w:rPr>
                <w:b/>
              </w:rPr>
              <w:t>1 109,884</w:t>
            </w:r>
          </w:p>
        </w:tc>
      </w:tr>
      <w:tr w:rsidR="00F6133D" w:rsidRPr="00F6133D" w:rsidTr="00F6133D">
        <w:tc>
          <w:tcPr>
            <w:tcW w:w="7398"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2" w:type="dxa"/>
            <w:shd w:val="clear" w:color="auto" w:fill="auto"/>
            <w:vAlign w:val="center"/>
          </w:tcPr>
          <w:p w:rsidR="00F6133D" w:rsidRPr="00F6133D" w:rsidRDefault="00F6133D" w:rsidP="00F6133D">
            <w:pPr>
              <w:jc w:val="center"/>
            </w:pPr>
            <w:r w:rsidRPr="00F6133D">
              <w:t>01 2 01 02100</w:t>
            </w:r>
          </w:p>
        </w:tc>
        <w:tc>
          <w:tcPr>
            <w:tcW w:w="673" w:type="dxa"/>
            <w:shd w:val="clear" w:color="auto" w:fill="auto"/>
            <w:vAlign w:val="center"/>
          </w:tcPr>
          <w:p w:rsidR="00F6133D" w:rsidRPr="00F6133D" w:rsidRDefault="00F6133D" w:rsidP="00F6133D">
            <w:pPr>
              <w:jc w:val="center"/>
            </w:pPr>
            <w:r w:rsidRPr="00F6133D">
              <w:t>100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1 086,770</w:t>
            </w:r>
          </w:p>
        </w:tc>
        <w:tc>
          <w:tcPr>
            <w:tcW w:w="1298" w:type="dxa"/>
            <w:vAlign w:val="center"/>
          </w:tcPr>
          <w:p w:rsidR="00F6133D" w:rsidRPr="00F6133D" w:rsidRDefault="00F6133D" w:rsidP="00F6133D">
            <w:pPr>
              <w:jc w:val="center"/>
            </w:pPr>
            <w:r w:rsidRPr="00F6133D">
              <w:t>1 098,896</w:t>
            </w:r>
          </w:p>
        </w:tc>
        <w:tc>
          <w:tcPr>
            <w:tcW w:w="1373" w:type="dxa"/>
            <w:vAlign w:val="center"/>
          </w:tcPr>
          <w:p w:rsidR="00F6133D" w:rsidRPr="00F6133D" w:rsidRDefault="00F6133D" w:rsidP="00F6133D">
            <w:pPr>
              <w:jc w:val="center"/>
            </w:pPr>
            <w:r w:rsidRPr="00F6133D">
              <w:t>1 109,884</w:t>
            </w:r>
          </w:p>
        </w:tc>
      </w:tr>
      <w:tr w:rsidR="00F6133D" w:rsidRPr="00F6133D" w:rsidTr="00F6133D">
        <w:tc>
          <w:tcPr>
            <w:tcW w:w="7398"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1702" w:type="dxa"/>
            <w:shd w:val="clear" w:color="auto" w:fill="auto"/>
            <w:vAlign w:val="center"/>
          </w:tcPr>
          <w:p w:rsidR="00F6133D" w:rsidRPr="00F6133D" w:rsidRDefault="00F6133D" w:rsidP="00F6133D">
            <w:pPr>
              <w:jc w:val="center"/>
            </w:pPr>
            <w:r w:rsidRPr="00F6133D">
              <w:t>01 2 01 02100</w:t>
            </w:r>
          </w:p>
        </w:tc>
        <w:tc>
          <w:tcPr>
            <w:tcW w:w="673" w:type="dxa"/>
            <w:shd w:val="clear" w:color="auto" w:fill="auto"/>
            <w:vAlign w:val="center"/>
          </w:tcPr>
          <w:p w:rsidR="00F6133D" w:rsidRPr="00F6133D" w:rsidRDefault="00F6133D" w:rsidP="00F6133D">
            <w:pPr>
              <w:jc w:val="center"/>
            </w:pPr>
            <w:r w:rsidRPr="00F6133D">
              <w:t>120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1 086,770</w:t>
            </w:r>
          </w:p>
        </w:tc>
        <w:tc>
          <w:tcPr>
            <w:tcW w:w="1298" w:type="dxa"/>
            <w:vAlign w:val="center"/>
          </w:tcPr>
          <w:p w:rsidR="00F6133D" w:rsidRPr="00F6133D" w:rsidRDefault="00F6133D" w:rsidP="00F6133D">
            <w:pPr>
              <w:jc w:val="center"/>
            </w:pPr>
            <w:r w:rsidRPr="00F6133D">
              <w:t>1 098,896</w:t>
            </w:r>
          </w:p>
        </w:tc>
        <w:tc>
          <w:tcPr>
            <w:tcW w:w="1373" w:type="dxa"/>
            <w:vAlign w:val="center"/>
          </w:tcPr>
          <w:p w:rsidR="00F6133D" w:rsidRPr="00F6133D" w:rsidRDefault="00F6133D" w:rsidP="00F6133D">
            <w:pPr>
              <w:jc w:val="center"/>
            </w:pPr>
            <w:r w:rsidRPr="00F6133D">
              <w:t>1 109,884</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01 2 01 02100</w:t>
            </w:r>
          </w:p>
        </w:tc>
        <w:tc>
          <w:tcPr>
            <w:tcW w:w="673" w:type="dxa"/>
            <w:shd w:val="clear" w:color="auto" w:fill="auto"/>
            <w:vAlign w:val="center"/>
          </w:tcPr>
          <w:p w:rsidR="00F6133D" w:rsidRPr="00F6133D" w:rsidRDefault="00F6133D" w:rsidP="00F6133D">
            <w:pPr>
              <w:jc w:val="center"/>
            </w:pPr>
            <w:r w:rsidRPr="00F6133D">
              <w:t>120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1 086,770</w:t>
            </w:r>
          </w:p>
        </w:tc>
        <w:tc>
          <w:tcPr>
            <w:tcW w:w="1298" w:type="dxa"/>
            <w:vAlign w:val="center"/>
          </w:tcPr>
          <w:p w:rsidR="00F6133D" w:rsidRPr="00F6133D" w:rsidRDefault="00F6133D" w:rsidP="00F6133D">
            <w:pPr>
              <w:jc w:val="center"/>
            </w:pPr>
            <w:r w:rsidRPr="00F6133D">
              <w:t>1 098,896</w:t>
            </w:r>
          </w:p>
        </w:tc>
        <w:tc>
          <w:tcPr>
            <w:tcW w:w="1373" w:type="dxa"/>
            <w:vAlign w:val="center"/>
          </w:tcPr>
          <w:p w:rsidR="00F6133D" w:rsidRPr="00F6133D" w:rsidRDefault="00F6133D" w:rsidP="00F6133D">
            <w:pPr>
              <w:jc w:val="center"/>
            </w:pPr>
            <w:r w:rsidRPr="00F6133D">
              <w:t>1 109,884</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F6133D" w:rsidRPr="00F6133D" w:rsidRDefault="00F6133D" w:rsidP="00F6133D">
            <w:pPr>
              <w:jc w:val="center"/>
            </w:pPr>
            <w:r w:rsidRPr="00F6133D">
              <w:t>01 2 01 02100</w:t>
            </w:r>
          </w:p>
        </w:tc>
        <w:tc>
          <w:tcPr>
            <w:tcW w:w="673" w:type="dxa"/>
            <w:shd w:val="clear" w:color="auto" w:fill="auto"/>
            <w:vAlign w:val="center"/>
          </w:tcPr>
          <w:p w:rsidR="00F6133D" w:rsidRPr="00F6133D" w:rsidRDefault="00F6133D" w:rsidP="00F6133D">
            <w:pPr>
              <w:jc w:val="center"/>
            </w:pPr>
            <w:r w:rsidRPr="00F6133D">
              <w:t>120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04</w:t>
            </w:r>
          </w:p>
        </w:tc>
        <w:tc>
          <w:tcPr>
            <w:tcW w:w="1416" w:type="dxa"/>
            <w:shd w:val="clear" w:color="auto" w:fill="auto"/>
            <w:vAlign w:val="center"/>
          </w:tcPr>
          <w:p w:rsidR="00F6133D" w:rsidRPr="00F6133D" w:rsidRDefault="00F6133D" w:rsidP="00F6133D">
            <w:pPr>
              <w:jc w:val="center"/>
            </w:pPr>
            <w:r w:rsidRPr="00F6133D">
              <w:t>1 086,770</w:t>
            </w:r>
          </w:p>
        </w:tc>
        <w:tc>
          <w:tcPr>
            <w:tcW w:w="1298" w:type="dxa"/>
            <w:vAlign w:val="center"/>
          </w:tcPr>
          <w:p w:rsidR="00F6133D" w:rsidRPr="00F6133D" w:rsidRDefault="00F6133D" w:rsidP="00F6133D">
            <w:pPr>
              <w:jc w:val="center"/>
            </w:pPr>
            <w:r w:rsidRPr="00F6133D">
              <w:t>1 098,896</w:t>
            </w:r>
          </w:p>
        </w:tc>
        <w:tc>
          <w:tcPr>
            <w:tcW w:w="1373" w:type="dxa"/>
            <w:vAlign w:val="center"/>
          </w:tcPr>
          <w:p w:rsidR="00F6133D" w:rsidRPr="00F6133D" w:rsidRDefault="00F6133D" w:rsidP="00F6133D">
            <w:pPr>
              <w:jc w:val="center"/>
            </w:pPr>
            <w:r w:rsidRPr="00F6133D">
              <w:t>1 109,884</w:t>
            </w:r>
          </w:p>
        </w:tc>
      </w:tr>
      <w:tr w:rsidR="00F6133D" w:rsidRPr="00F6133D" w:rsidTr="00F6133D">
        <w:tc>
          <w:tcPr>
            <w:tcW w:w="7398" w:type="dxa"/>
            <w:shd w:val="clear" w:color="auto" w:fill="auto"/>
          </w:tcPr>
          <w:p w:rsidR="00F6133D" w:rsidRPr="00F6133D" w:rsidRDefault="00F6133D" w:rsidP="00F6133D">
            <w:pPr>
              <w:jc w:val="both"/>
            </w:pPr>
            <w:r w:rsidRPr="00F6133D">
              <w:t>Кредиторская задолженность</w:t>
            </w:r>
          </w:p>
        </w:tc>
        <w:tc>
          <w:tcPr>
            <w:tcW w:w="1702" w:type="dxa"/>
            <w:shd w:val="clear" w:color="auto" w:fill="auto"/>
            <w:vAlign w:val="center"/>
          </w:tcPr>
          <w:p w:rsidR="00F6133D" w:rsidRPr="00F6133D" w:rsidRDefault="00F6133D" w:rsidP="00F6133D">
            <w:pPr>
              <w:jc w:val="center"/>
            </w:pPr>
            <w:r w:rsidRPr="00F6133D">
              <w:t>01 К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30,676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обеспечение функций органов муниципальной власти</w:t>
            </w:r>
          </w:p>
        </w:tc>
        <w:tc>
          <w:tcPr>
            <w:tcW w:w="1702" w:type="dxa"/>
            <w:shd w:val="clear" w:color="auto" w:fill="auto"/>
            <w:vAlign w:val="center"/>
          </w:tcPr>
          <w:p w:rsidR="00F6133D" w:rsidRPr="00F6133D" w:rsidRDefault="00F6133D" w:rsidP="00F6133D">
            <w:pPr>
              <w:jc w:val="center"/>
              <w:rPr>
                <w:b/>
              </w:rPr>
            </w:pPr>
            <w:r w:rsidRPr="00F6133D">
              <w:rPr>
                <w:b/>
              </w:rPr>
              <w:t>01 К 00 02200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pPr>
            <w:r w:rsidRPr="00F6133D">
              <w:t>30,676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01 К 00 02200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30,676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01 К 00 02200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30,676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01 К 00 02200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30,676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F6133D" w:rsidRPr="00F6133D" w:rsidRDefault="00F6133D" w:rsidP="00F6133D">
            <w:pPr>
              <w:jc w:val="center"/>
            </w:pPr>
            <w:r w:rsidRPr="00F6133D">
              <w:t>01 К 00 02200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04</w:t>
            </w:r>
          </w:p>
        </w:tc>
        <w:tc>
          <w:tcPr>
            <w:tcW w:w="1416" w:type="dxa"/>
            <w:shd w:val="clear" w:color="auto" w:fill="auto"/>
            <w:vAlign w:val="center"/>
          </w:tcPr>
          <w:p w:rsidR="00F6133D" w:rsidRPr="00F6133D" w:rsidRDefault="00F6133D" w:rsidP="00F6133D">
            <w:pPr>
              <w:jc w:val="center"/>
            </w:pPr>
            <w:r w:rsidRPr="00F6133D">
              <w:t>30,676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 xml:space="preserve">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w:t>
            </w:r>
            <w:r w:rsidRPr="00F6133D">
              <w:rPr>
                <w:b/>
              </w:rPr>
              <w:lastRenderedPageBreak/>
              <w:t>сельсовета Бессоновского района Пензенской области на 2014-2024 годы»</w:t>
            </w:r>
          </w:p>
        </w:tc>
        <w:tc>
          <w:tcPr>
            <w:tcW w:w="1702" w:type="dxa"/>
            <w:shd w:val="clear" w:color="auto" w:fill="auto"/>
            <w:vAlign w:val="center"/>
          </w:tcPr>
          <w:p w:rsidR="00F6133D" w:rsidRPr="00F6133D" w:rsidRDefault="00F6133D" w:rsidP="00F6133D">
            <w:pPr>
              <w:jc w:val="center"/>
              <w:rPr>
                <w:b/>
              </w:rPr>
            </w:pPr>
            <w:r w:rsidRPr="00F6133D">
              <w:rPr>
                <w:b/>
              </w:rPr>
              <w:lastRenderedPageBreak/>
              <w:t>02 0 00 00000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793,603</w:t>
            </w:r>
          </w:p>
        </w:tc>
        <w:tc>
          <w:tcPr>
            <w:tcW w:w="1298" w:type="dxa"/>
            <w:vAlign w:val="center"/>
          </w:tcPr>
          <w:p w:rsidR="00F6133D" w:rsidRPr="00F6133D" w:rsidRDefault="00F6133D" w:rsidP="00F6133D">
            <w:pPr>
              <w:jc w:val="center"/>
              <w:rPr>
                <w:b/>
              </w:rPr>
            </w:pPr>
            <w:r w:rsidRPr="00F6133D">
              <w:rPr>
                <w:b/>
              </w:rPr>
              <w:t>525,959</w:t>
            </w:r>
          </w:p>
        </w:tc>
        <w:tc>
          <w:tcPr>
            <w:tcW w:w="1373" w:type="dxa"/>
            <w:vAlign w:val="center"/>
          </w:tcPr>
          <w:p w:rsidR="00F6133D" w:rsidRPr="00F6133D" w:rsidRDefault="00F6133D" w:rsidP="00F6133D">
            <w:pPr>
              <w:jc w:val="center"/>
              <w:rPr>
                <w:b/>
              </w:rPr>
            </w:pPr>
            <w:r w:rsidRPr="00F6133D">
              <w:rPr>
                <w:b/>
              </w:rPr>
              <w:t>525,959</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02 1 00 00000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19,141</w:t>
            </w:r>
          </w:p>
        </w:tc>
        <w:tc>
          <w:tcPr>
            <w:tcW w:w="1298" w:type="dxa"/>
            <w:vAlign w:val="center"/>
          </w:tcPr>
          <w:p w:rsidR="00F6133D" w:rsidRPr="00F6133D" w:rsidRDefault="00F6133D" w:rsidP="00F6133D">
            <w:pPr>
              <w:jc w:val="center"/>
            </w:pPr>
            <w:r w:rsidRPr="00F6133D">
              <w:t>19,141</w:t>
            </w:r>
          </w:p>
        </w:tc>
        <w:tc>
          <w:tcPr>
            <w:tcW w:w="1373" w:type="dxa"/>
            <w:vAlign w:val="center"/>
          </w:tcPr>
          <w:p w:rsidR="00F6133D" w:rsidRPr="00F6133D" w:rsidRDefault="00F6133D" w:rsidP="00F6133D">
            <w:pPr>
              <w:jc w:val="center"/>
            </w:pPr>
            <w:r w:rsidRPr="00F6133D">
              <w:t>19,141</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«Повышение эффективности представления и использования межбюджетных трансфертов»</w:t>
            </w:r>
          </w:p>
        </w:tc>
        <w:tc>
          <w:tcPr>
            <w:tcW w:w="1702" w:type="dxa"/>
            <w:shd w:val="clear" w:color="auto" w:fill="auto"/>
            <w:vAlign w:val="center"/>
          </w:tcPr>
          <w:p w:rsidR="00F6133D" w:rsidRPr="00F6133D" w:rsidRDefault="00F6133D" w:rsidP="00F6133D">
            <w:pPr>
              <w:jc w:val="center"/>
            </w:pPr>
            <w:r w:rsidRPr="00F6133D">
              <w:t>02 1 01 00000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19,141</w:t>
            </w:r>
          </w:p>
        </w:tc>
        <w:tc>
          <w:tcPr>
            <w:tcW w:w="1298" w:type="dxa"/>
            <w:vAlign w:val="center"/>
          </w:tcPr>
          <w:p w:rsidR="00F6133D" w:rsidRPr="00F6133D" w:rsidRDefault="00F6133D" w:rsidP="00F6133D">
            <w:pPr>
              <w:jc w:val="center"/>
            </w:pPr>
            <w:r w:rsidRPr="00F6133D">
              <w:t>19,141</w:t>
            </w:r>
          </w:p>
        </w:tc>
        <w:tc>
          <w:tcPr>
            <w:tcW w:w="1373" w:type="dxa"/>
            <w:vAlign w:val="center"/>
          </w:tcPr>
          <w:p w:rsidR="00F6133D" w:rsidRPr="00F6133D" w:rsidRDefault="00F6133D" w:rsidP="00F6133D">
            <w:pPr>
              <w:jc w:val="center"/>
            </w:pPr>
            <w:r w:rsidRPr="00F6133D">
              <w:t>19,141</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702" w:type="dxa"/>
            <w:shd w:val="clear" w:color="auto" w:fill="auto"/>
            <w:vAlign w:val="center"/>
          </w:tcPr>
          <w:p w:rsidR="00F6133D" w:rsidRPr="00F6133D" w:rsidRDefault="00F6133D" w:rsidP="00F6133D">
            <w:pPr>
              <w:jc w:val="center"/>
              <w:rPr>
                <w:b/>
              </w:rPr>
            </w:pPr>
            <w:r w:rsidRPr="00F6133D">
              <w:rPr>
                <w:b/>
              </w:rPr>
              <w:t>02 1 01 80010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3,250</w:t>
            </w:r>
          </w:p>
        </w:tc>
        <w:tc>
          <w:tcPr>
            <w:tcW w:w="1298" w:type="dxa"/>
            <w:vAlign w:val="center"/>
          </w:tcPr>
          <w:p w:rsidR="00F6133D" w:rsidRPr="00F6133D" w:rsidRDefault="00F6133D" w:rsidP="00F6133D">
            <w:pPr>
              <w:jc w:val="center"/>
              <w:rPr>
                <w:b/>
              </w:rPr>
            </w:pPr>
            <w:r w:rsidRPr="00F6133D">
              <w:rPr>
                <w:b/>
              </w:rPr>
              <w:t>3,250</w:t>
            </w:r>
          </w:p>
        </w:tc>
        <w:tc>
          <w:tcPr>
            <w:tcW w:w="1373" w:type="dxa"/>
            <w:vAlign w:val="center"/>
          </w:tcPr>
          <w:p w:rsidR="00F6133D" w:rsidRPr="00F6133D" w:rsidRDefault="00F6133D" w:rsidP="00F6133D">
            <w:pPr>
              <w:jc w:val="center"/>
              <w:rPr>
                <w:b/>
              </w:rPr>
            </w:pPr>
            <w:r w:rsidRPr="00F6133D">
              <w:rPr>
                <w:b/>
              </w:rPr>
              <w:t>3,250</w:t>
            </w:r>
          </w:p>
        </w:tc>
      </w:tr>
      <w:tr w:rsidR="00F6133D" w:rsidRPr="00F6133D" w:rsidTr="00F6133D">
        <w:tc>
          <w:tcPr>
            <w:tcW w:w="7398" w:type="dxa"/>
            <w:shd w:val="clear" w:color="auto" w:fill="auto"/>
          </w:tcPr>
          <w:p w:rsidR="00F6133D" w:rsidRPr="00F6133D" w:rsidRDefault="00F6133D" w:rsidP="00F6133D">
            <w:pPr>
              <w:jc w:val="both"/>
            </w:pPr>
            <w:r w:rsidRPr="00F6133D">
              <w:t>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02 1 01 80010</w:t>
            </w:r>
          </w:p>
        </w:tc>
        <w:tc>
          <w:tcPr>
            <w:tcW w:w="673" w:type="dxa"/>
            <w:shd w:val="clear" w:color="auto" w:fill="auto"/>
            <w:vAlign w:val="center"/>
          </w:tcPr>
          <w:p w:rsidR="00F6133D" w:rsidRPr="00F6133D" w:rsidRDefault="00F6133D" w:rsidP="00F6133D">
            <w:pPr>
              <w:jc w:val="center"/>
            </w:pPr>
            <w:r w:rsidRPr="00F6133D">
              <w:t>500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3,250</w:t>
            </w:r>
          </w:p>
        </w:tc>
        <w:tc>
          <w:tcPr>
            <w:tcW w:w="1298" w:type="dxa"/>
            <w:vAlign w:val="center"/>
          </w:tcPr>
          <w:p w:rsidR="00F6133D" w:rsidRPr="00F6133D" w:rsidRDefault="00F6133D" w:rsidP="00F6133D">
            <w:pPr>
              <w:jc w:val="center"/>
            </w:pPr>
            <w:r w:rsidRPr="00F6133D">
              <w:t>3,250</w:t>
            </w:r>
          </w:p>
        </w:tc>
        <w:tc>
          <w:tcPr>
            <w:tcW w:w="1373" w:type="dxa"/>
            <w:vAlign w:val="center"/>
          </w:tcPr>
          <w:p w:rsidR="00F6133D" w:rsidRPr="00F6133D" w:rsidRDefault="00F6133D" w:rsidP="00F6133D">
            <w:pPr>
              <w:jc w:val="center"/>
            </w:pPr>
            <w:r w:rsidRPr="00F6133D">
              <w:t>3,250</w:t>
            </w:r>
          </w:p>
        </w:tc>
      </w:tr>
      <w:tr w:rsidR="00F6133D" w:rsidRPr="00F6133D" w:rsidTr="00F6133D">
        <w:tc>
          <w:tcPr>
            <w:tcW w:w="7398" w:type="dxa"/>
            <w:shd w:val="clear" w:color="auto" w:fill="auto"/>
          </w:tcPr>
          <w:p w:rsidR="00F6133D" w:rsidRPr="00F6133D" w:rsidRDefault="00F6133D" w:rsidP="00F6133D">
            <w:pPr>
              <w:jc w:val="both"/>
            </w:pPr>
            <w:r w:rsidRPr="00F6133D">
              <w:t>Иные 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02 1 01 80010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3,250</w:t>
            </w:r>
          </w:p>
        </w:tc>
        <w:tc>
          <w:tcPr>
            <w:tcW w:w="1298" w:type="dxa"/>
            <w:vAlign w:val="center"/>
          </w:tcPr>
          <w:p w:rsidR="00F6133D" w:rsidRPr="00F6133D" w:rsidRDefault="00F6133D" w:rsidP="00F6133D">
            <w:pPr>
              <w:jc w:val="center"/>
            </w:pPr>
            <w:r w:rsidRPr="00F6133D">
              <w:t>3,250</w:t>
            </w:r>
          </w:p>
        </w:tc>
        <w:tc>
          <w:tcPr>
            <w:tcW w:w="1373" w:type="dxa"/>
            <w:vAlign w:val="center"/>
          </w:tcPr>
          <w:p w:rsidR="00F6133D" w:rsidRPr="00F6133D" w:rsidRDefault="00F6133D" w:rsidP="00F6133D">
            <w:pPr>
              <w:jc w:val="center"/>
            </w:pPr>
            <w:r w:rsidRPr="00F6133D">
              <w:t>3,250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02 1 01 80010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3,250</w:t>
            </w:r>
          </w:p>
        </w:tc>
        <w:tc>
          <w:tcPr>
            <w:tcW w:w="1298" w:type="dxa"/>
            <w:vAlign w:val="center"/>
          </w:tcPr>
          <w:p w:rsidR="00F6133D" w:rsidRPr="00F6133D" w:rsidRDefault="00F6133D" w:rsidP="00F6133D">
            <w:pPr>
              <w:jc w:val="center"/>
            </w:pPr>
            <w:r w:rsidRPr="00F6133D">
              <w:t>3,250</w:t>
            </w:r>
          </w:p>
        </w:tc>
        <w:tc>
          <w:tcPr>
            <w:tcW w:w="1373" w:type="dxa"/>
            <w:vAlign w:val="center"/>
          </w:tcPr>
          <w:p w:rsidR="00F6133D" w:rsidRPr="00F6133D" w:rsidRDefault="00F6133D" w:rsidP="00F6133D">
            <w:pPr>
              <w:jc w:val="center"/>
            </w:pPr>
            <w:r w:rsidRPr="00F6133D">
              <w:t>3,250</w:t>
            </w:r>
          </w:p>
        </w:tc>
      </w:tr>
      <w:tr w:rsidR="00F6133D" w:rsidRPr="00F6133D" w:rsidTr="00F6133D">
        <w:tc>
          <w:tcPr>
            <w:tcW w:w="7398" w:type="dxa"/>
            <w:shd w:val="clear" w:color="auto" w:fill="auto"/>
          </w:tcPr>
          <w:p w:rsidR="00F6133D" w:rsidRPr="00F6133D" w:rsidRDefault="00F6133D" w:rsidP="00F6133D">
            <w:pPr>
              <w:jc w:val="both"/>
            </w:pPr>
            <w:r w:rsidRPr="00F6133D">
              <w:t>Обеспечение деятельности финансовых, налоговых и таможенных органов и органов финансового (финансово-бюджетного) надзора</w:t>
            </w:r>
          </w:p>
        </w:tc>
        <w:tc>
          <w:tcPr>
            <w:tcW w:w="1702" w:type="dxa"/>
            <w:shd w:val="clear" w:color="auto" w:fill="auto"/>
            <w:vAlign w:val="center"/>
          </w:tcPr>
          <w:p w:rsidR="00F6133D" w:rsidRPr="00F6133D" w:rsidRDefault="00F6133D" w:rsidP="00F6133D">
            <w:pPr>
              <w:jc w:val="center"/>
            </w:pPr>
            <w:r w:rsidRPr="00F6133D">
              <w:t>02 1 01 80010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06</w:t>
            </w:r>
          </w:p>
        </w:tc>
        <w:tc>
          <w:tcPr>
            <w:tcW w:w="1416" w:type="dxa"/>
            <w:shd w:val="clear" w:color="auto" w:fill="auto"/>
            <w:vAlign w:val="center"/>
          </w:tcPr>
          <w:p w:rsidR="00F6133D" w:rsidRPr="00F6133D" w:rsidRDefault="00F6133D" w:rsidP="00F6133D">
            <w:pPr>
              <w:jc w:val="center"/>
            </w:pPr>
            <w:r w:rsidRPr="00F6133D">
              <w:t>3,250</w:t>
            </w:r>
          </w:p>
        </w:tc>
        <w:tc>
          <w:tcPr>
            <w:tcW w:w="1298" w:type="dxa"/>
            <w:vAlign w:val="center"/>
          </w:tcPr>
          <w:p w:rsidR="00F6133D" w:rsidRPr="00F6133D" w:rsidRDefault="00F6133D" w:rsidP="00F6133D">
            <w:pPr>
              <w:jc w:val="center"/>
            </w:pPr>
            <w:r w:rsidRPr="00F6133D">
              <w:t>3,250</w:t>
            </w:r>
          </w:p>
        </w:tc>
        <w:tc>
          <w:tcPr>
            <w:tcW w:w="1373" w:type="dxa"/>
            <w:vAlign w:val="center"/>
          </w:tcPr>
          <w:p w:rsidR="00F6133D" w:rsidRPr="00F6133D" w:rsidRDefault="00F6133D" w:rsidP="00F6133D">
            <w:pPr>
              <w:jc w:val="center"/>
            </w:pPr>
            <w:r w:rsidRPr="00F6133D">
              <w:t>3,250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702" w:type="dxa"/>
            <w:shd w:val="clear" w:color="auto" w:fill="auto"/>
            <w:vAlign w:val="center"/>
          </w:tcPr>
          <w:p w:rsidR="00F6133D" w:rsidRPr="00F6133D" w:rsidRDefault="00F6133D" w:rsidP="00F6133D">
            <w:pPr>
              <w:jc w:val="center"/>
              <w:rPr>
                <w:b/>
              </w:rPr>
            </w:pPr>
            <w:r w:rsidRPr="00F6133D">
              <w:rPr>
                <w:b/>
              </w:rPr>
              <w:t>02 1 01 80020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8,121</w:t>
            </w:r>
          </w:p>
        </w:tc>
        <w:tc>
          <w:tcPr>
            <w:tcW w:w="1298" w:type="dxa"/>
            <w:vAlign w:val="center"/>
          </w:tcPr>
          <w:p w:rsidR="00F6133D" w:rsidRPr="00F6133D" w:rsidRDefault="00F6133D" w:rsidP="00F6133D">
            <w:pPr>
              <w:jc w:val="center"/>
              <w:rPr>
                <w:b/>
              </w:rPr>
            </w:pPr>
            <w:r w:rsidRPr="00F6133D">
              <w:rPr>
                <w:b/>
              </w:rPr>
              <w:t>8,121</w:t>
            </w:r>
          </w:p>
        </w:tc>
        <w:tc>
          <w:tcPr>
            <w:tcW w:w="1373" w:type="dxa"/>
            <w:vAlign w:val="center"/>
          </w:tcPr>
          <w:p w:rsidR="00F6133D" w:rsidRPr="00F6133D" w:rsidRDefault="00F6133D" w:rsidP="00F6133D">
            <w:pPr>
              <w:jc w:val="center"/>
              <w:rPr>
                <w:b/>
              </w:rPr>
            </w:pPr>
            <w:r w:rsidRPr="00F6133D">
              <w:rPr>
                <w:b/>
              </w:rPr>
              <w:t>8,121</w:t>
            </w:r>
          </w:p>
        </w:tc>
      </w:tr>
      <w:tr w:rsidR="00F6133D" w:rsidRPr="00F6133D" w:rsidTr="00F6133D">
        <w:tc>
          <w:tcPr>
            <w:tcW w:w="7398" w:type="dxa"/>
            <w:shd w:val="clear" w:color="auto" w:fill="auto"/>
          </w:tcPr>
          <w:p w:rsidR="00F6133D" w:rsidRPr="00F6133D" w:rsidRDefault="00F6133D" w:rsidP="00F6133D">
            <w:pPr>
              <w:jc w:val="both"/>
            </w:pPr>
            <w:r w:rsidRPr="00F6133D">
              <w:t>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02 1 01 80020</w:t>
            </w:r>
          </w:p>
        </w:tc>
        <w:tc>
          <w:tcPr>
            <w:tcW w:w="673" w:type="dxa"/>
            <w:shd w:val="clear" w:color="auto" w:fill="auto"/>
            <w:vAlign w:val="center"/>
          </w:tcPr>
          <w:p w:rsidR="00F6133D" w:rsidRPr="00F6133D" w:rsidRDefault="00F6133D" w:rsidP="00F6133D">
            <w:pPr>
              <w:jc w:val="center"/>
            </w:pPr>
            <w:r w:rsidRPr="00F6133D">
              <w:t>500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8,121</w:t>
            </w:r>
          </w:p>
        </w:tc>
        <w:tc>
          <w:tcPr>
            <w:tcW w:w="1298" w:type="dxa"/>
            <w:vAlign w:val="center"/>
          </w:tcPr>
          <w:p w:rsidR="00F6133D" w:rsidRPr="00F6133D" w:rsidRDefault="00F6133D" w:rsidP="00F6133D">
            <w:pPr>
              <w:jc w:val="center"/>
            </w:pPr>
            <w:r w:rsidRPr="00F6133D">
              <w:t>8,121</w:t>
            </w:r>
          </w:p>
        </w:tc>
        <w:tc>
          <w:tcPr>
            <w:tcW w:w="1373" w:type="dxa"/>
            <w:vAlign w:val="center"/>
          </w:tcPr>
          <w:p w:rsidR="00F6133D" w:rsidRPr="00F6133D" w:rsidRDefault="00F6133D" w:rsidP="00F6133D">
            <w:pPr>
              <w:jc w:val="center"/>
            </w:pPr>
            <w:r w:rsidRPr="00F6133D">
              <w:t>8,121</w:t>
            </w:r>
          </w:p>
        </w:tc>
      </w:tr>
      <w:tr w:rsidR="00F6133D" w:rsidRPr="00F6133D" w:rsidTr="00F6133D">
        <w:tc>
          <w:tcPr>
            <w:tcW w:w="7398" w:type="dxa"/>
            <w:shd w:val="clear" w:color="auto" w:fill="auto"/>
          </w:tcPr>
          <w:p w:rsidR="00F6133D" w:rsidRPr="00F6133D" w:rsidRDefault="00F6133D" w:rsidP="00F6133D">
            <w:pPr>
              <w:jc w:val="both"/>
            </w:pPr>
            <w:r w:rsidRPr="00F6133D">
              <w:t>Иные 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02 1 01 80020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8,121</w:t>
            </w:r>
          </w:p>
        </w:tc>
        <w:tc>
          <w:tcPr>
            <w:tcW w:w="1298" w:type="dxa"/>
            <w:vAlign w:val="center"/>
          </w:tcPr>
          <w:p w:rsidR="00F6133D" w:rsidRPr="00F6133D" w:rsidRDefault="00F6133D" w:rsidP="00F6133D">
            <w:pPr>
              <w:jc w:val="center"/>
            </w:pPr>
            <w:r w:rsidRPr="00F6133D">
              <w:t>8,121</w:t>
            </w:r>
          </w:p>
        </w:tc>
        <w:tc>
          <w:tcPr>
            <w:tcW w:w="1373" w:type="dxa"/>
            <w:vAlign w:val="center"/>
          </w:tcPr>
          <w:p w:rsidR="00F6133D" w:rsidRPr="00F6133D" w:rsidRDefault="00F6133D" w:rsidP="00F6133D">
            <w:pPr>
              <w:jc w:val="center"/>
            </w:pPr>
            <w:r w:rsidRPr="00F6133D">
              <w:t>8,121</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02 1 01 80020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8,121</w:t>
            </w:r>
          </w:p>
        </w:tc>
        <w:tc>
          <w:tcPr>
            <w:tcW w:w="1298" w:type="dxa"/>
            <w:vAlign w:val="center"/>
          </w:tcPr>
          <w:p w:rsidR="00F6133D" w:rsidRPr="00F6133D" w:rsidRDefault="00F6133D" w:rsidP="00F6133D">
            <w:pPr>
              <w:jc w:val="center"/>
            </w:pPr>
            <w:r w:rsidRPr="00F6133D">
              <w:t>8,121</w:t>
            </w:r>
          </w:p>
        </w:tc>
        <w:tc>
          <w:tcPr>
            <w:tcW w:w="1373" w:type="dxa"/>
            <w:vAlign w:val="center"/>
          </w:tcPr>
          <w:p w:rsidR="00F6133D" w:rsidRPr="00F6133D" w:rsidRDefault="00F6133D" w:rsidP="00F6133D">
            <w:pPr>
              <w:jc w:val="center"/>
            </w:pPr>
            <w:r w:rsidRPr="00F6133D">
              <w:t>8,121</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02 1 01 80020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8,121</w:t>
            </w:r>
          </w:p>
        </w:tc>
        <w:tc>
          <w:tcPr>
            <w:tcW w:w="1298" w:type="dxa"/>
            <w:vAlign w:val="center"/>
          </w:tcPr>
          <w:p w:rsidR="00F6133D" w:rsidRPr="00F6133D" w:rsidRDefault="00F6133D" w:rsidP="00F6133D">
            <w:pPr>
              <w:jc w:val="center"/>
            </w:pPr>
            <w:r w:rsidRPr="00F6133D">
              <w:t>8,121</w:t>
            </w:r>
          </w:p>
        </w:tc>
        <w:tc>
          <w:tcPr>
            <w:tcW w:w="1373" w:type="dxa"/>
            <w:vAlign w:val="center"/>
          </w:tcPr>
          <w:p w:rsidR="00F6133D" w:rsidRPr="00F6133D" w:rsidRDefault="00F6133D" w:rsidP="00F6133D">
            <w:pPr>
              <w:jc w:val="center"/>
            </w:pPr>
            <w:r w:rsidRPr="00F6133D">
              <w:t>8,121</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702" w:type="dxa"/>
            <w:shd w:val="clear" w:color="auto" w:fill="auto"/>
            <w:vAlign w:val="center"/>
          </w:tcPr>
          <w:p w:rsidR="00F6133D" w:rsidRPr="00F6133D" w:rsidRDefault="00F6133D" w:rsidP="00F6133D">
            <w:pPr>
              <w:jc w:val="center"/>
              <w:rPr>
                <w:b/>
              </w:rPr>
            </w:pPr>
            <w:r w:rsidRPr="00F6133D">
              <w:rPr>
                <w:b/>
              </w:rPr>
              <w:t>02 1 01 80060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7,597</w:t>
            </w:r>
          </w:p>
        </w:tc>
        <w:tc>
          <w:tcPr>
            <w:tcW w:w="1298" w:type="dxa"/>
            <w:vAlign w:val="center"/>
          </w:tcPr>
          <w:p w:rsidR="00F6133D" w:rsidRPr="00F6133D" w:rsidRDefault="00F6133D" w:rsidP="00F6133D">
            <w:pPr>
              <w:jc w:val="center"/>
              <w:rPr>
                <w:b/>
              </w:rPr>
            </w:pPr>
            <w:r w:rsidRPr="00F6133D">
              <w:rPr>
                <w:b/>
              </w:rPr>
              <w:t>7,597</w:t>
            </w:r>
          </w:p>
        </w:tc>
        <w:tc>
          <w:tcPr>
            <w:tcW w:w="1373" w:type="dxa"/>
            <w:vAlign w:val="center"/>
          </w:tcPr>
          <w:p w:rsidR="00F6133D" w:rsidRPr="00F6133D" w:rsidRDefault="00F6133D" w:rsidP="00F6133D">
            <w:pPr>
              <w:jc w:val="center"/>
              <w:rPr>
                <w:b/>
              </w:rPr>
            </w:pPr>
            <w:r w:rsidRPr="00F6133D">
              <w:rPr>
                <w:b/>
              </w:rPr>
              <w:t>7,597</w:t>
            </w:r>
          </w:p>
        </w:tc>
      </w:tr>
      <w:tr w:rsidR="00F6133D" w:rsidRPr="00F6133D" w:rsidTr="00F6133D">
        <w:tc>
          <w:tcPr>
            <w:tcW w:w="7398" w:type="dxa"/>
            <w:shd w:val="clear" w:color="auto" w:fill="auto"/>
          </w:tcPr>
          <w:p w:rsidR="00F6133D" w:rsidRPr="00F6133D" w:rsidRDefault="00F6133D" w:rsidP="00F6133D">
            <w:pPr>
              <w:jc w:val="both"/>
            </w:pPr>
            <w:r w:rsidRPr="00F6133D">
              <w:t>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02 1 01 80060</w:t>
            </w:r>
          </w:p>
        </w:tc>
        <w:tc>
          <w:tcPr>
            <w:tcW w:w="673" w:type="dxa"/>
            <w:shd w:val="clear" w:color="auto" w:fill="auto"/>
            <w:vAlign w:val="center"/>
          </w:tcPr>
          <w:p w:rsidR="00F6133D" w:rsidRPr="00F6133D" w:rsidRDefault="00F6133D" w:rsidP="00F6133D">
            <w:pPr>
              <w:jc w:val="center"/>
            </w:pPr>
            <w:r w:rsidRPr="00F6133D">
              <w:t>500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7,597</w:t>
            </w:r>
          </w:p>
        </w:tc>
        <w:tc>
          <w:tcPr>
            <w:tcW w:w="1298" w:type="dxa"/>
            <w:vAlign w:val="center"/>
          </w:tcPr>
          <w:p w:rsidR="00F6133D" w:rsidRPr="00F6133D" w:rsidRDefault="00F6133D" w:rsidP="00F6133D">
            <w:pPr>
              <w:jc w:val="center"/>
            </w:pPr>
            <w:r w:rsidRPr="00F6133D">
              <w:t>7,597</w:t>
            </w:r>
          </w:p>
        </w:tc>
        <w:tc>
          <w:tcPr>
            <w:tcW w:w="1373" w:type="dxa"/>
            <w:vAlign w:val="center"/>
          </w:tcPr>
          <w:p w:rsidR="00F6133D" w:rsidRPr="00F6133D" w:rsidRDefault="00F6133D" w:rsidP="00F6133D">
            <w:pPr>
              <w:jc w:val="center"/>
            </w:pPr>
            <w:r w:rsidRPr="00F6133D">
              <w:t>7,597</w:t>
            </w:r>
          </w:p>
        </w:tc>
      </w:tr>
      <w:tr w:rsidR="00F6133D" w:rsidRPr="00F6133D" w:rsidTr="00F6133D">
        <w:tc>
          <w:tcPr>
            <w:tcW w:w="7398" w:type="dxa"/>
            <w:shd w:val="clear" w:color="auto" w:fill="auto"/>
          </w:tcPr>
          <w:p w:rsidR="00F6133D" w:rsidRPr="00F6133D" w:rsidRDefault="00F6133D" w:rsidP="00F6133D">
            <w:pPr>
              <w:jc w:val="both"/>
            </w:pPr>
            <w:r w:rsidRPr="00F6133D">
              <w:t>Иные 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02 1 01 80060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7,597</w:t>
            </w:r>
          </w:p>
        </w:tc>
        <w:tc>
          <w:tcPr>
            <w:tcW w:w="1298" w:type="dxa"/>
            <w:vAlign w:val="center"/>
          </w:tcPr>
          <w:p w:rsidR="00F6133D" w:rsidRPr="00F6133D" w:rsidRDefault="00F6133D" w:rsidP="00F6133D">
            <w:pPr>
              <w:jc w:val="center"/>
            </w:pPr>
            <w:r w:rsidRPr="00F6133D">
              <w:t>7,597</w:t>
            </w:r>
          </w:p>
        </w:tc>
        <w:tc>
          <w:tcPr>
            <w:tcW w:w="1373" w:type="dxa"/>
            <w:vAlign w:val="center"/>
          </w:tcPr>
          <w:p w:rsidR="00F6133D" w:rsidRPr="00F6133D" w:rsidRDefault="00F6133D" w:rsidP="00F6133D">
            <w:pPr>
              <w:jc w:val="center"/>
            </w:pPr>
            <w:r w:rsidRPr="00F6133D">
              <w:t>7,597</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02 1 01 80060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7,597</w:t>
            </w:r>
          </w:p>
        </w:tc>
        <w:tc>
          <w:tcPr>
            <w:tcW w:w="1298" w:type="dxa"/>
            <w:vAlign w:val="center"/>
          </w:tcPr>
          <w:p w:rsidR="00F6133D" w:rsidRPr="00F6133D" w:rsidRDefault="00F6133D" w:rsidP="00F6133D">
            <w:pPr>
              <w:jc w:val="center"/>
            </w:pPr>
            <w:r w:rsidRPr="00F6133D">
              <w:t>7,597</w:t>
            </w:r>
          </w:p>
        </w:tc>
        <w:tc>
          <w:tcPr>
            <w:tcW w:w="1373" w:type="dxa"/>
            <w:vAlign w:val="center"/>
          </w:tcPr>
          <w:p w:rsidR="00F6133D" w:rsidRPr="00F6133D" w:rsidRDefault="00F6133D" w:rsidP="00F6133D">
            <w:pPr>
              <w:jc w:val="center"/>
            </w:pPr>
            <w:r w:rsidRPr="00F6133D">
              <w:t>7,597</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2" w:type="dxa"/>
            <w:shd w:val="clear" w:color="auto" w:fill="auto"/>
            <w:vAlign w:val="center"/>
          </w:tcPr>
          <w:p w:rsidR="00F6133D" w:rsidRPr="00F6133D" w:rsidRDefault="00F6133D" w:rsidP="00F6133D">
            <w:pPr>
              <w:jc w:val="center"/>
            </w:pPr>
            <w:r w:rsidRPr="00F6133D">
              <w:t>02 1 01 80060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7,597</w:t>
            </w:r>
          </w:p>
        </w:tc>
        <w:tc>
          <w:tcPr>
            <w:tcW w:w="1298" w:type="dxa"/>
            <w:vAlign w:val="center"/>
          </w:tcPr>
          <w:p w:rsidR="00F6133D" w:rsidRPr="00F6133D" w:rsidRDefault="00F6133D" w:rsidP="00F6133D">
            <w:pPr>
              <w:jc w:val="center"/>
            </w:pPr>
            <w:r w:rsidRPr="00F6133D">
              <w:t>7,597</w:t>
            </w:r>
          </w:p>
        </w:tc>
        <w:tc>
          <w:tcPr>
            <w:tcW w:w="1373" w:type="dxa"/>
            <w:vAlign w:val="center"/>
          </w:tcPr>
          <w:p w:rsidR="00F6133D" w:rsidRPr="00F6133D" w:rsidRDefault="00F6133D" w:rsidP="00F6133D">
            <w:pPr>
              <w:jc w:val="center"/>
            </w:pPr>
            <w:r w:rsidRPr="00F6133D">
              <w:t>7,597</w:t>
            </w:r>
          </w:p>
        </w:tc>
      </w:tr>
      <w:tr w:rsidR="00F6133D" w:rsidRPr="00F6133D" w:rsidTr="00F6133D">
        <w:tc>
          <w:tcPr>
            <w:tcW w:w="7398" w:type="dxa"/>
            <w:shd w:val="clear" w:color="auto" w:fill="auto"/>
          </w:tcPr>
          <w:p w:rsidR="00F6133D" w:rsidRPr="00F6133D" w:rsidRDefault="00F6133D" w:rsidP="00F6133D">
            <w:pPr>
              <w:jc w:val="both"/>
            </w:pPr>
            <w:r w:rsidRPr="00F6133D">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702" w:type="dxa"/>
            <w:shd w:val="clear" w:color="auto" w:fill="auto"/>
            <w:vAlign w:val="center"/>
          </w:tcPr>
          <w:p w:rsidR="00F6133D" w:rsidRPr="00F6133D" w:rsidRDefault="00F6133D" w:rsidP="00F6133D">
            <w:pPr>
              <w:jc w:val="center"/>
            </w:pPr>
            <w:r w:rsidRPr="00F6133D">
              <w:t>02 1 01 80030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0,048</w:t>
            </w:r>
          </w:p>
        </w:tc>
        <w:tc>
          <w:tcPr>
            <w:tcW w:w="1298" w:type="dxa"/>
            <w:shd w:val="clear" w:color="auto" w:fill="auto"/>
            <w:vAlign w:val="center"/>
          </w:tcPr>
          <w:p w:rsidR="00F6133D" w:rsidRPr="00F6133D" w:rsidRDefault="00F6133D" w:rsidP="00F6133D">
            <w:pPr>
              <w:jc w:val="center"/>
            </w:pPr>
            <w:r w:rsidRPr="00F6133D">
              <w:t>0,048</w:t>
            </w:r>
          </w:p>
        </w:tc>
        <w:tc>
          <w:tcPr>
            <w:tcW w:w="1373" w:type="dxa"/>
            <w:shd w:val="clear" w:color="auto" w:fill="auto"/>
            <w:vAlign w:val="center"/>
          </w:tcPr>
          <w:p w:rsidR="00F6133D" w:rsidRPr="00F6133D" w:rsidRDefault="00F6133D" w:rsidP="00F6133D">
            <w:pPr>
              <w:jc w:val="center"/>
            </w:pPr>
            <w:r w:rsidRPr="00F6133D">
              <w:t>0,048</w:t>
            </w:r>
          </w:p>
        </w:tc>
      </w:tr>
      <w:tr w:rsidR="00F6133D" w:rsidRPr="00F6133D" w:rsidTr="00F6133D">
        <w:tc>
          <w:tcPr>
            <w:tcW w:w="7398" w:type="dxa"/>
            <w:shd w:val="clear" w:color="auto" w:fill="auto"/>
          </w:tcPr>
          <w:p w:rsidR="00F6133D" w:rsidRPr="00F6133D" w:rsidRDefault="00F6133D" w:rsidP="00F6133D">
            <w:pPr>
              <w:jc w:val="both"/>
            </w:pPr>
            <w:r w:rsidRPr="00F6133D">
              <w:t>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02 1 01 80030</w:t>
            </w:r>
          </w:p>
        </w:tc>
        <w:tc>
          <w:tcPr>
            <w:tcW w:w="673" w:type="dxa"/>
            <w:shd w:val="clear" w:color="auto" w:fill="auto"/>
            <w:vAlign w:val="center"/>
          </w:tcPr>
          <w:p w:rsidR="00F6133D" w:rsidRPr="00F6133D" w:rsidRDefault="00F6133D" w:rsidP="00F6133D">
            <w:pPr>
              <w:jc w:val="center"/>
            </w:pPr>
            <w:r w:rsidRPr="00F6133D">
              <w:t>500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0,048</w:t>
            </w:r>
          </w:p>
        </w:tc>
        <w:tc>
          <w:tcPr>
            <w:tcW w:w="1298" w:type="dxa"/>
            <w:shd w:val="clear" w:color="auto" w:fill="auto"/>
            <w:vAlign w:val="center"/>
          </w:tcPr>
          <w:p w:rsidR="00F6133D" w:rsidRPr="00F6133D" w:rsidRDefault="00F6133D" w:rsidP="00F6133D">
            <w:pPr>
              <w:jc w:val="center"/>
            </w:pPr>
            <w:r w:rsidRPr="00F6133D">
              <w:t>0,048</w:t>
            </w:r>
          </w:p>
        </w:tc>
        <w:tc>
          <w:tcPr>
            <w:tcW w:w="1373" w:type="dxa"/>
            <w:shd w:val="clear" w:color="auto" w:fill="auto"/>
            <w:vAlign w:val="center"/>
          </w:tcPr>
          <w:p w:rsidR="00F6133D" w:rsidRPr="00F6133D" w:rsidRDefault="00F6133D" w:rsidP="00F6133D">
            <w:pPr>
              <w:jc w:val="center"/>
            </w:pPr>
            <w:r w:rsidRPr="00F6133D">
              <w:t>0,048</w:t>
            </w:r>
          </w:p>
        </w:tc>
      </w:tr>
      <w:tr w:rsidR="00F6133D" w:rsidRPr="00F6133D" w:rsidTr="00F6133D">
        <w:tc>
          <w:tcPr>
            <w:tcW w:w="7398" w:type="dxa"/>
            <w:shd w:val="clear" w:color="auto" w:fill="auto"/>
          </w:tcPr>
          <w:p w:rsidR="00F6133D" w:rsidRPr="00F6133D" w:rsidRDefault="00F6133D" w:rsidP="00F6133D">
            <w:pPr>
              <w:jc w:val="both"/>
            </w:pPr>
            <w:r w:rsidRPr="00F6133D">
              <w:t>Иные 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02 1 01 80030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0,048</w:t>
            </w:r>
          </w:p>
        </w:tc>
        <w:tc>
          <w:tcPr>
            <w:tcW w:w="1298" w:type="dxa"/>
            <w:shd w:val="clear" w:color="auto" w:fill="auto"/>
            <w:vAlign w:val="center"/>
          </w:tcPr>
          <w:p w:rsidR="00F6133D" w:rsidRPr="00F6133D" w:rsidRDefault="00F6133D" w:rsidP="00F6133D">
            <w:pPr>
              <w:jc w:val="center"/>
            </w:pPr>
            <w:r w:rsidRPr="00F6133D">
              <w:t>0,048</w:t>
            </w:r>
          </w:p>
        </w:tc>
        <w:tc>
          <w:tcPr>
            <w:tcW w:w="1373" w:type="dxa"/>
            <w:shd w:val="clear" w:color="auto" w:fill="auto"/>
            <w:vAlign w:val="center"/>
          </w:tcPr>
          <w:p w:rsidR="00F6133D" w:rsidRPr="00F6133D" w:rsidRDefault="00F6133D" w:rsidP="00F6133D">
            <w:pPr>
              <w:jc w:val="center"/>
            </w:pPr>
            <w:r w:rsidRPr="00F6133D">
              <w:t>0,048</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02 1 01 80030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0,048</w:t>
            </w:r>
          </w:p>
        </w:tc>
        <w:tc>
          <w:tcPr>
            <w:tcW w:w="1298" w:type="dxa"/>
            <w:shd w:val="clear" w:color="auto" w:fill="auto"/>
            <w:vAlign w:val="center"/>
          </w:tcPr>
          <w:p w:rsidR="00F6133D" w:rsidRPr="00F6133D" w:rsidRDefault="00F6133D" w:rsidP="00F6133D">
            <w:pPr>
              <w:jc w:val="center"/>
            </w:pPr>
            <w:r w:rsidRPr="00F6133D">
              <w:t>0,048</w:t>
            </w:r>
          </w:p>
        </w:tc>
        <w:tc>
          <w:tcPr>
            <w:tcW w:w="1373" w:type="dxa"/>
            <w:shd w:val="clear" w:color="auto" w:fill="auto"/>
            <w:vAlign w:val="center"/>
          </w:tcPr>
          <w:p w:rsidR="00F6133D" w:rsidRPr="00F6133D" w:rsidRDefault="00F6133D" w:rsidP="00F6133D">
            <w:pPr>
              <w:jc w:val="center"/>
            </w:pPr>
            <w:r w:rsidRPr="00F6133D">
              <w:t>0,048</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Обеспечение деятельности финансовых, налоговых и таможенных органов и органов финансового (финансово-бюджетного) надзора</w:t>
            </w:r>
          </w:p>
        </w:tc>
        <w:tc>
          <w:tcPr>
            <w:tcW w:w="1702" w:type="dxa"/>
            <w:shd w:val="clear" w:color="auto" w:fill="auto"/>
            <w:vAlign w:val="center"/>
          </w:tcPr>
          <w:p w:rsidR="00F6133D" w:rsidRPr="00F6133D" w:rsidRDefault="00F6133D" w:rsidP="00F6133D">
            <w:pPr>
              <w:jc w:val="center"/>
            </w:pPr>
            <w:r w:rsidRPr="00F6133D">
              <w:t>02 1 01 80030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06</w:t>
            </w:r>
          </w:p>
        </w:tc>
        <w:tc>
          <w:tcPr>
            <w:tcW w:w="1416" w:type="dxa"/>
            <w:shd w:val="clear" w:color="auto" w:fill="auto"/>
            <w:vAlign w:val="center"/>
          </w:tcPr>
          <w:p w:rsidR="00F6133D" w:rsidRPr="00F6133D" w:rsidRDefault="00F6133D" w:rsidP="00F6133D">
            <w:pPr>
              <w:jc w:val="center"/>
            </w:pPr>
            <w:r w:rsidRPr="00F6133D">
              <w:t>0,048</w:t>
            </w:r>
          </w:p>
        </w:tc>
        <w:tc>
          <w:tcPr>
            <w:tcW w:w="1298" w:type="dxa"/>
            <w:shd w:val="clear" w:color="auto" w:fill="auto"/>
            <w:vAlign w:val="center"/>
          </w:tcPr>
          <w:p w:rsidR="00F6133D" w:rsidRPr="00F6133D" w:rsidRDefault="00F6133D" w:rsidP="00F6133D">
            <w:pPr>
              <w:jc w:val="center"/>
            </w:pPr>
            <w:r w:rsidRPr="00F6133D">
              <w:t>0,048</w:t>
            </w:r>
          </w:p>
        </w:tc>
        <w:tc>
          <w:tcPr>
            <w:tcW w:w="1373" w:type="dxa"/>
            <w:shd w:val="clear" w:color="auto" w:fill="auto"/>
            <w:vAlign w:val="center"/>
          </w:tcPr>
          <w:p w:rsidR="00F6133D" w:rsidRPr="00F6133D" w:rsidRDefault="00F6133D" w:rsidP="00F6133D">
            <w:pPr>
              <w:jc w:val="center"/>
            </w:pPr>
            <w:r w:rsidRPr="00F6133D">
              <w:t>0,048</w:t>
            </w:r>
          </w:p>
        </w:tc>
      </w:tr>
      <w:tr w:rsidR="00F6133D" w:rsidRPr="00F6133D" w:rsidTr="00F6133D">
        <w:tc>
          <w:tcPr>
            <w:tcW w:w="7398" w:type="dxa"/>
            <w:shd w:val="clear" w:color="auto" w:fill="auto"/>
          </w:tcPr>
          <w:p w:rsidR="00F6133D" w:rsidRPr="00F6133D" w:rsidRDefault="00F6133D" w:rsidP="00F6133D">
            <w:pPr>
              <w:jc w:val="both"/>
            </w:pPr>
            <w:r w:rsidRPr="00F6133D">
              <w:rPr>
                <w:b/>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1702" w:type="dxa"/>
            <w:shd w:val="clear" w:color="auto" w:fill="auto"/>
            <w:vAlign w:val="center"/>
          </w:tcPr>
          <w:p w:rsidR="00F6133D" w:rsidRPr="00F6133D" w:rsidRDefault="00F6133D" w:rsidP="00F6133D">
            <w:pPr>
              <w:jc w:val="center"/>
            </w:pPr>
            <w:r w:rsidRPr="00F6133D">
              <w:t>02 1 01 80040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0,125</w:t>
            </w:r>
          </w:p>
        </w:tc>
        <w:tc>
          <w:tcPr>
            <w:tcW w:w="1298" w:type="dxa"/>
            <w:shd w:val="clear" w:color="auto" w:fill="auto"/>
            <w:vAlign w:val="center"/>
          </w:tcPr>
          <w:p w:rsidR="00F6133D" w:rsidRPr="00F6133D" w:rsidRDefault="00F6133D" w:rsidP="00F6133D">
            <w:pPr>
              <w:jc w:val="center"/>
            </w:pPr>
            <w:r w:rsidRPr="00F6133D">
              <w:t>0,125</w:t>
            </w:r>
          </w:p>
        </w:tc>
        <w:tc>
          <w:tcPr>
            <w:tcW w:w="1373" w:type="dxa"/>
            <w:shd w:val="clear" w:color="auto" w:fill="auto"/>
            <w:vAlign w:val="center"/>
          </w:tcPr>
          <w:p w:rsidR="00F6133D" w:rsidRPr="00F6133D" w:rsidRDefault="00F6133D" w:rsidP="00F6133D">
            <w:pPr>
              <w:jc w:val="center"/>
            </w:pPr>
            <w:r w:rsidRPr="00F6133D">
              <w:t>0,125</w:t>
            </w:r>
          </w:p>
        </w:tc>
      </w:tr>
      <w:tr w:rsidR="00F6133D" w:rsidRPr="00F6133D" w:rsidTr="00F6133D">
        <w:tc>
          <w:tcPr>
            <w:tcW w:w="7398" w:type="dxa"/>
            <w:shd w:val="clear" w:color="auto" w:fill="auto"/>
          </w:tcPr>
          <w:p w:rsidR="00F6133D" w:rsidRPr="00F6133D" w:rsidRDefault="00F6133D" w:rsidP="00F6133D">
            <w:pPr>
              <w:jc w:val="both"/>
            </w:pPr>
            <w:r w:rsidRPr="00F6133D">
              <w:t>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02 1 01 80040</w:t>
            </w:r>
          </w:p>
        </w:tc>
        <w:tc>
          <w:tcPr>
            <w:tcW w:w="673" w:type="dxa"/>
            <w:shd w:val="clear" w:color="auto" w:fill="auto"/>
            <w:vAlign w:val="center"/>
          </w:tcPr>
          <w:p w:rsidR="00F6133D" w:rsidRPr="00F6133D" w:rsidRDefault="00F6133D" w:rsidP="00F6133D">
            <w:pPr>
              <w:jc w:val="center"/>
            </w:pPr>
            <w:r w:rsidRPr="00F6133D">
              <w:t>500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0,125</w:t>
            </w:r>
          </w:p>
        </w:tc>
        <w:tc>
          <w:tcPr>
            <w:tcW w:w="1298" w:type="dxa"/>
            <w:shd w:val="clear" w:color="auto" w:fill="auto"/>
            <w:vAlign w:val="center"/>
          </w:tcPr>
          <w:p w:rsidR="00F6133D" w:rsidRPr="00F6133D" w:rsidRDefault="00F6133D" w:rsidP="00F6133D">
            <w:pPr>
              <w:jc w:val="center"/>
            </w:pPr>
            <w:r w:rsidRPr="00F6133D">
              <w:t>0,125</w:t>
            </w:r>
          </w:p>
        </w:tc>
        <w:tc>
          <w:tcPr>
            <w:tcW w:w="1373" w:type="dxa"/>
            <w:shd w:val="clear" w:color="auto" w:fill="auto"/>
            <w:vAlign w:val="center"/>
          </w:tcPr>
          <w:p w:rsidR="00F6133D" w:rsidRPr="00F6133D" w:rsidRDefault="00F6133D" w:rsidP="00F6133D">
            <w:pPr>
              <w:jc w:val="center"/>
            </w:pPr>
            <w:r w:rsidRPr="00F6133D">
              <w:t>0,125</w:t>
            </w:r>
          </w:p>
        </w:tc>
      </w:tr>
      <w:tr w:rsidR="00F6133D" w:rsidRPr="00F6133D" w:rsidTr="00F6133D">
        <w:tc>
          <w:tcPr>
            <w:tcW w:w="7398" w:type="dxa"/>
            <w:shd w:val="clear" w:color="auto" w:fill="auto"/>
          </w:tcPr>
          <w:p w:rsidR="00F6133D" w:rsidRPr="00F6133D" w:rsidRDefault="00F6133D" w:rsidP="00F6133D">
            <w:pPr>
              <w:jc w:val="both"/>
            </w:pPr>
            <w:r w:rsidRPr="00F6133D">
              <w:t>Иные межбюджетные трансферты</w:t>
            </w:r>
          </w:p>
        </w:tc>
        <w:tc>
          <w:tcPr>
            <w:tcW w:w="1702" w:type="dxa"/>
            <w:shd w:val="clear" w:color="auto" w:fill="auto"/>
            <w:vAlign w:val="center"/>
          </w:tcPr>
          <w:p w:rsidR="00F6133D" w:rsidRPr="00F6133D" w:rsidRDefault="00F6133D" w:rsidP="00F6133D">
            <w:pPr>
              <w:jc w:val="center"/>
            </w:pPr>
            <w:r w:rsidRPr="00F6133D">
              <w:t>02 1 01 80040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0,125</w:t>
            </w:r>
          </w:p>
        </w:tc>
        <w:tc>
          <w:tcPr>
            <w:tcW w:w="1298" w:type="dxa"/>
            <w:shd w:val="clear" w:color="auto" w:fill="auto"/>
            <w:vAlign w:val="center"/>
          </w:tcPr>
          <w:p w:rsidR="00F6133D" w:rsidRPr="00F6133D" w:rsidRDefault="00F6133D" w:rsidP="00F6133D">
            <w:pPr>
              <w:jc w:val="center"/>
            </w:pPr>
            <w:r w:rsidRPr="00F6133D">
              <w:t>0,125</w:t>
            </w:r>
          </w:p>
        </w:tc>
        <w:tc>
          <w:tcPr>
            <w:tcW w:w="1373" w:type="dxa"/>
            <w:shd w:val="clear" w:color="auto" w:fill="auto"/>
            <w:vAlign w:val="center"/>
          </w:tcPr>
          <w:p w:rsidR="00F6133D" w:rsidRPr="00F6133D" w:rsidRDefault="00F6133D" w:rsidP="00F6133D">
            <w:pPr>
              <w:jc w:val="center"/>
            </w:pPr>
            <w:r w:rsidRPr="00F6133D">
              <w:t>0,125</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02 1 01 80040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0,125</w:t>
            </w:r>
          </w:p>
        </w:tc>
        <w:tc>
          <w:tcPr>
            <w:tcW w:w="1298" w:type="dxa"/>
            <w:shd w:val="clear" w:color="auto" w:fill="auto"/>
            <w:vAlign w:val="center"/>
          </w:tcPr>
          <w:p w:rsidR="00F6133D" w:rsidRPr="00F6133D" w:rsidRDefault="00F6133D" w:rsidP="00F6133D">
            <w:pPr>
              <w:jc w:val="center"/>
            </w:pPr>
            <w:r w:rsidRPr="00F6133D">
              <w:t>0,125</w:t>
            </w:r>
          </w:p>
        </w:tc>
        <w:tc>
          <w:tcPr>
            <w:tcW w:w="1373" w:type="dxa"/>
            <w:shd w:val="clear" w:color="auto" w:fill="auto"/>
            <w:vAlign w:val="center"/>
          </w:tcPr>
          <w:p w:rsidR="00F6133D" w:rsidRPr="00F6133D" w:rsidRDefault="00F6133D" w:rsidP="00F6133D">
            <w:pPr>
              <w:jc w:val="center"/>
            </w:pPr>
            <w:r w:rsidRPr="00F6133D">
              <w:t>0,125</w:t>
            </w:r>
          </w:p>
        </w:tc>
      </w:tr>
      <w:tr w:rsidR="00F6133D" w:rsidRPr="00F6133D" w:rsidTr="00F6133D">
        <w:tc>
          <w:tcPr>
            <w:tcW w:w="7398" w:type="dxa"/>
            <w:shd w:val="clear" w:color="auto" w:fill="auto"/>
          </w:tcPr>
          <w:p w:rsidR="00F6133D" w:rsidRPr="00F6133D" w:rsidRDefault="00F6133D" w:rsidP="00F6133D">
            <w:pPr>
              <w:jc w:val="both"/>
            </w:pPr>
            <w:r w:rsidRPr="00F6133D">
              <w:t>Обеспечение деятельности финансовых, налоговых и таможенных органов и органов финансового (финансово-бюджетного) надзора</w:t>
            </w:r>
          </w:p>
        </w:tc>
        <w:tc>
          <w:tcPr>
            <w:tcW w:w="1702" w:type="dxa"/>
            <w:shd w:val="clear" w:color="auto" w:fill="auto"/>
            <w:vAlign w:val="center"/>
          </w:tcPr>
          <w:p w:rsidR="00F6133D" w:rsidRPr="00F6133D" w:rsidRDefault="00F6133D" w:rsidP="00F6133D">
            <w:pPr>
              <w:jc w:val="center"/>
            </w:pPr>
            <w:r w:rsidRPr="00F6133D">
              <w:t>02 1 01 80040</w:t>
            </w:r>
          </w:p>
        </w:tc>
        <w:tc>
          <w:tcPr>
            <w:tcW w:w="673" w:type="dxa"/>
            <w:shd w:val="clear" w:color="auto" w:fill="auto"/>
            <w:vAlign w:val="center"/>
          </w:tcPr>
          <w:p w:rsidR="00F6133D" w:rsidRPr="00F6133D" w:rsidRDefault="00F6133D" w:rsidP="00F6133D">
            <w:pPr>
              <w:jc w:val="center"/>
            </w:pPr>
            <w:r w:rsidRPr="00F6133D">
              <w:t>540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06</w:t>
            </w:r>
          </w:p>
        </w:tc>
        <w:tc>
          <w:tcPr>
            <w:tcW w:w="1416" w:type="dxa"/>
            <w:shd w:val="clear" w:color="auto" w:fill="auto"/>
            <w:vAlign w:val="center"/>
          </w:tcPr>
          <w:p w:rsidR="00F6133D" w:rsidRPr="00F6133D" w:rsidRDefault="00F6133D" w:rsidP="00F6133D">
            <w:pPr>
              <w:jc w:val="center"/>
            </w:pPr>
            <w:r w:rsidRPr="00F6133D">
              <w:t>0,125</w:t>
            </w:r>
          </w:p>
        </w:tc>
        <w:tc>
          <w:tcPr>
            <w:tcW w:w="1298" w:type="dxa"/>
            <w:shd w:val="clear" w:color="auto" w:fill="auto"/>
            <w:vAlign w:val="center"/>
          </w:tcPr>
          <w:p w:rsidR="00F6133D" w:rsidRPr="00F6133D" w:rsidRDefault="00F6133D" w:rsidP="00F6133D">
            <w:pPr>
              <w:jc w:val="center"/>
            </w:pPr>
            <w:r w:rsidRPr="00F6133D">
              <w:t>0,125</w:t>
            </w:r>
          </w:p>
        </w:tc>
        <w:tc>
          <w:tcPr>
            <w:tcW w:w="1373" w:type="dxa"/>
            <w:shd w:val="clear" w:color="auto" w:fill="auto"/>
            <w:vAlign w:val="center"/>
          </w:tcPr>
          <w:p w:rsidR="00F6133D" w:rsidRPr="00F6133D" w:rsidRDefault="00F6133D" w:rsidP="00F6133D">
            <w:pPr>
              <w:jc w:val="center"/>
            </w:pPr>
            <w:r w:rsidRPr="00F6133D">
              <w:t>0,125</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«Управление муниципальным долгом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02 2 00 00000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02" w:type="dxa"/>
            <w:shd w:val="clear" w:color="auto" w:fill="auto"/>
            <w:vAlign w:val="center"/>
          </w:tcPr>
          <w:p w:rsidR="00F6133D" w:rsidRPr="00F6133D" w:rsidRDefault="00F6133D" w:rsidP="00F6133D">
            <w:pPr>
              <w:jc w:val="center"/>
            </w:pPr>
            <w:r w:rsidRPr="00F6133D">
              <w:t>02 2 01 00000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Процентные платежи по муниципальному долгу</w:t>
            </w:r>
          </w:p>
        </w:tc>
        <w:tc>
          <w:tcPr>
            <w:tcW w:w="1702" w:type="dxa"/>
            <w:shd w:val="clear" w:color="auto" w:fill="auto"/>
            <w:vAlign w:val="center"/>
          </w:tcPr>
          <w:p w:rsidR="00F6133D" w:rsidRPr="00F6133D" w:rsidRDefault="00F6133D" w:rsidP="00F6133D">
            <w:pPr>
              <w:jc w:val="center"/>
              <w:rPr>
                <w:b/>
              </w:rPr>
            </w:pPr>
            <w:r w:rsidRPr="00F6133D">
              <w:rPr>
                <w:b/>
              </w:rPr>
              <w:t>02 2 01 20890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pPr>
            <w:r w:rsidRPr="00F6133D">
              <w:t>Обслуживание государственного (муниципального) долга</w:t>
            </w:r>
          </w:p>
        </w:tc>
        <w:tc>
          <w:tcPr>
            <w:tcW w:w="1702" w:type="dxa"/>
            <w:shd w:val="clear" w:color="auto" w:fill="auto"/>
            <w:vAlign w:val="center"/>
          </w:tcPr>
          <w:p w:rsidR="00F6133D" w:rsidRPr="00F6133D" w:rsidRDefault="00F6133D" w:rsidP="00F6133D">
            <w:pPr>
              <w:jc w:val="center"/>
            </w:pPr>
            <w:r w:rsidRPr="00F6133D">
              <w:t>02 2 01 20890</w:t>
            </w:r>
          </w:p>
        </w:tc>
        <w:tc>
          <w:tcPr>
            <w:tcW w:w="673" w:type="dxa"/>
            <w:shd w:val="clear" w:color="auto" w:fill="auto"/>
            <w:vAlign w:val="center"/>
          </w:tcPr>
          <w:p w:rsidR="00F6133D" w:rsidRPr="00F6133D" w:rsidRDefault="00F6133D" w:rsidP="00F6133D">
            <w:pPr>
              <w:jc w:val="center"/>
            </w:pPr>
            <w:r w:rsidRPr="00F6133D">
              <w:t>700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pPr>
            <w:r w:rsidRPr="00F6133D">
              <w:t>Обслуживание муниципального долга</w:t>
            </w:r>
          </w:p>
        </w:tc>
        <w:tc>
          <w:tcPr>
            <w:tcW w:w="1702" w:type="dxa"/>
            <w:shd w:val="clear" w:color="auto" w:fill="auto"/>
            <w:vAlign w:val="center"/>
          </w:tcPr>
          <w:p w:rsidR="00F6133D" w:rsidRPr="00F6133D" w:rsidRDefault="00F6133D" w:rsidP="00F6133D">
            <w:pPr>
              <w:jc w:val="center"/>
            </w:pPr>
            <w:r w:rsidRPr="00F6133D">
              <w:t>02 2 01 20890</w:t>
            </w:r>
          </w:p>
        </w:tc>
        <w:tc>
          <w:tcPr>
            <w:tcW w:w="673" w:type="dxa"/>
            <w:shd w:val="clear" w:color="auto" w:fill="auto"/>
            <w:vAlign w:val="center"/>
          </w:tcPr>
          <w:p w:rsidR="00F6133D" w:rsidRPr="00F6133D" w:rsidRDefault="00F6133D" w:rsidP="00F6133D">
            <w:pPr>
              <w:jc w:val="center"/>
            </w:pPr>
            <w:r w:rsidRPr="00F6133D">
              <w:t>730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pPr>
            <w:r w:rsidRPr="00F6133D">
              <w:t>ОБСЛУЖИВАНИЕ ГОСУДАРСТВЕННОГО (МУНИЦИПАЛЬНОГО) ДОЛГА</w:t>
            </w:r>
          </w:p>
        </w:tc>
        <w:tc>
          <w:tcPr>
            <w:tcW w:w="1702" w:type="dxa"/>
            <w:shd w:val="clear" w:color="auto" w:fill="auto"/>
            <w:vAlign w:val="center"/>
          </w:tcPr>
          <w:p w:rsidR="00F6133D" w:rsidRPr="00F6133D" w:rsidRDefault="00F6133D" w:rsidP="00F6133D">
            <w:pPr>
              <w:jc w:val="center"/>
            </w:pPr>
            <w:r w:rsidRPr="00F6133D">
              <w:t>02 2 01 20890</w:t>
            </w:r>
          </w:p>
        </w:tc>
        <w:tc>
          <w:tcPr>
            <w:tcW w:w="673" w:type="dxa"/>
            <w:shd w:val="clear" w:color="auto" w:fill="auto"/>
            <w:vAlign w:val="center"/>
          </w:tcPr>
          <w:p w:rsidR="00F6133D" w:rsidRPr="00F6133D" w:rsidRDefault="00F6133D" w:rsidP="00F6133D">
            <w:pPr>
              <w:jc w:val="center"/>
            </w:pPr>
            <w:r w:rsidRPr="00F6133D">
              <w:t>730</w:t>
            </w:r>
          </w:p>
        </w:tc>
        <w:tc>
          <w:tcPr>
            <w:tcW w:w="565" w:type="dxa"/>
            <w:shd w:val="clear" w:color="auto" w:fill="auto"/>
            <w:vAlign w:val="center"/>
          </w:tcPr>
          <w:p w:rsidR="00F6133D" w:rsidRPr="00F6133D" w:rsidRDefault="00F6133D" w:rsidP="00F6133D">
            <w:pPr>
              <w:jc w:val="center"/>
            </w:pPr>
            <w:r w:rsidRPr="00F6133D">
              <w:t>13</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pPr>
            <w:r w:rsidRPr="00F6133D">
              <w:t>Обслуживание государственного (муниципального) внутреннего долга</w:t>
            </w:r>
          </w:p>
        </w:tc>
        <w:tc>
          <w:tcPr>
            <w:tcW w:w="1702" w:type="dxa"/>
            <w:shd w:val="clear" w:color="auto" w:fill="auto"/>
            <w:vAlign w:val="center"/>
          </w:tcPr>
          <w:p w:rsidR="00F6133D" w:rsidRPr="00F6133D" w:rsidRDefault="00F6133D" w:rsidP="00F6133D">
            <w:pPr>
              <w:jc w:val="center"/>
            </w:pPr>
            <w:r w:rsidRPr="00F6133D">
              <w:t>02 2 01 20890</w:t>
            </w:r>
          </w:p>
        </w:tc>
        <w:tc>
          <w:tcPr>
            <w:tcW w:w="673" w:type="dxa"/>
            <w:shd w:val="clear" w:color="auto" w:fill="auto"/>
            <w:vAlign w:val="center"/>
          </w:tcPr>
          <w:p w:rsidR="00F6133D" w:rsidRPr="00F6133D" w:rsidRDefault="00F6133D" w:rsidP="00F6133D">
            <w:pPr>
              <w:jc w:val="center"/>
            </w:pPr>
            <w:r w:rsidRPr="00F6133D">
              <w:t>730</w:t>
            </w:r>
          </w:p>
        </w:tc>
        <w:tc>
          <w:tcPr>
            <w:tcW w:w="565" w:type="dxa"/>
            <w:shd w:val="clear" w:color="auto" w:fill="auto"/>
            <w:vAlign w:val="center"/>
          </w:tcPr>
          <w:p w:rsidR="00F6133D" w:rsidRPr="00F6133D" w:rsidRDefault="00F6133D" w:rsidP="00F6133D">
            <w:pPr>
              <w:jc w:val="center"/>
            </w:pPr>
            <w:r w:rsidRPr="00F6133D">
              <w:t>13</w:t>
            </w:r>
          </w:p>
        </w:tc>
        <w:tc>
          <w:tcPr>
            <w:tcW w:w="567" w:type="dxa"/>
            <w:shd w:val="clear" w:color="auto" w:fill="auto"/>
            <w:vAlign w:val="center"/>
          </w:tcPr>
          <w:p w:rsidR="00F6133D" w:rsidRPr="00F6133D" w:rsidRDefault="00F6133D" w:rsidP="00F6133D">
            <w:pPr>
              <w:jc w:val="center"/>
            </w:pPr>
            <w:r w:rsidRPr="00F6133D">
              <w:t>01</w:t>
            </w:r>
          </w:p>
        </w:tc>
        <w:tc>
          <w:tcPr>
            <w:tcW w:w="1416" w:type="dxa"/>
            <w:shd w:val="clear" w:color="auto" w:fill="auto"/>
            <w:vAlign w:val="center"/>
          </w:tcPr>
          <w:p w:rsidR="00F6133D" w:rsidRPr="00F6133D" w:rsidRDefault="00F6133D" w:rsidP="00F6133D">
            <w:pPr>
              <w:jc w:val="center"/>
            </w:pPr>
            <w:r w:rsidRPr="00F6133D">
              <w:t>0,401</w:t>
            </w:r>
          </w:p>
        </w:tc>
        <w:tc>
          <w:tcPr>
            <w:tcW w:w="1298" w:type="dxa"/>
            <w:vAlign w:val="center"/>
          </w:tcPr>
          <w:p w:rsidR="00F6133D" w:rsidRPr="00F6133D" w:rsidRDefault="00F6133D" w:rsidP="00F6133D">
            <w:pPr>
              <w:jc w:val="center"/>
            </w:pPr>
            <w:r w:rsidRPr="00F6133D">
              <w:t>3,00</w:t>
            </w:r>
          </w:p>
        </w:tc>
        <w:tc>
          <w:tcPr>
            <w:tcW w:w="1373" w:type="dxa"/>
            <w:vAlign w:val="center"/>
          </w:tcPr>
          <w:p w:rsidR="00F6133D" w:rsidRPr="00F6133D" w:rsidRDefault="00F6133D" w:rsidP="00F6133D">
            <w:pPr>
              <w:jc w:val="center"/>
            </w:pPr>
            <w:r w:rsidRPr="00F6133D">
              <w:t>3,00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«Управление муниципальной собственностью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02 3 00 00000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774,061</w:t>
            </w:r>
          </w:p>
        </w:tc>
        <w:tc>
          <w:tcPr>
            <w:tcW w:w="1298" w:type="dxa"/>
            <w:vAlign w:val="center"/>
          </w:tcPr>
          <w:p w:rsidR="00F6133D" w:rsidRPr="00F6133D" w:rsidRDefault="00F6133D" w:rsidP="00F6133D">
            <w:pPr>
              <w:jc w:val="center"/>
            </w:pPr>
            <w:r w:rsidRPr="00F6133D">
              <w:t>503,818</w:t>
            </w:r>
          </w:p>
        </w:tc>
        <w:tc>
          <w:tcPr>
            <w:tcW w:w="1373" w:type="dxa"/>
            <w:vAlign w:val="center"/>
          </w:tcPr>
          <w:p w:rsidR="00F6133D" w:rsidRPr="00F6133D" w:rsidRDefault="00F6133D" w:rsidP="00F6133D">
            <w:pPr>
              <w:jc w:val="center"/>
            </w:pPr>
            <w:r w:rsidRPr="00F6133D">
              <w:t>503,818</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02 3 01 00000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774,061</w:t>
            </w:r>
          </w:p>
        </w:tc>
        <w:tc>
          <w:tcPr>
            <w:tcW w:w="1298" w:type="dxa"/>
            <w:vAlign w:val="center"/>
          </w:tcPr>
          <w:p w:rsidR="00F6133D" w:rsidRPr="00F6133D" w:rsidRDefault="00F6133D" w:rsidP="00F6133D">
            <w:pPr>
              <w:jc w:val="center"/>
            </w:pPr>
            <w:r w:rsidRPr="00F6133D">
              <w:t>503,818</w:t>
            </w:r>
          </w:p>
        </w:tc>
        <w:tc>
          <w:tcPr>
            <w:tcW w:w="1373" w:type="dxa"/>
            <w:vAlign w:val="center"/>
          </w:tcPr>
          <w:p w:rsidR="00F6133D" w:rsidRPr="00F6133D" w:rsidRDefault="00F6133D" w:rsidP="00F6133D">
            <w:pPr>
              <w:jc w:val="center"/>
            </w:pPr>
            <w:r w:rsidRPr="00F6133D">
              <w:t>503,818</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rPr>
                <w:b/>
              </w:rPr>
            </w:pPr>
            <w:r w:rsidRPr="00F6133D">
              <w:rPr>
                <w:b/>
              </w:rPr>
              <w:t>02 3 01 80320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65,394</w:t>
            </w:r>
          </w:p>
        </w:tc>
        <w:tc>
          <w:tcPr>
            <w:tcW w:w="1298" w:type="dxa"/>
            <w:vAlign w:val="center"/>
          </w:tcPr>
          <w:p w:rsidR="00F6133D" w:rsidRPr="00F6133D" w:rsidRDefault="00F6133D" w:rsidP="00F6133D">
            <w:pPr>
              <w:jc w:val="center"/>
              <w:rPr>
                <w:b/>
              </w:rPr>
            </w:pPr>
            <w:r w:rsidRPr="00F6133D">
              <w:rPr>
                <w:b/>
              </w:rPr>
              <w:t>53,818</w:t>
            </w:r>
          </w:p>
        </w:tc>
        <w:tc>
          <w:tcPr>
            <w:tcW w:w="1373" w:type="dxa"/>
            <w:vAlign w:val="center"/>
          </w:tcPr>
          <w:p w:rsidR="00F6133D" w:rsidRPr="00F6133D" w:rsidRDefault="00F6133D" w:rsidP="00F6133D">
            <w:pPr>
              <w:jc w:val="center"/>
              <w:rPr>
                <w:b/>
              </w:rPr>
            </w:pPr>
            <w:r w:rsidRPr="00F6133D">
              <w:rPr>
                <w:b/>
              </w:rPr>
              <w:t>53,818</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65,205</w:t>
            </w:r>
          </w:p>
        </w:tc>
        <w:tc>
          <w:tcPr>
            <w:tcW w:w="1298" w:type="dxa"/>
            <w:vAlign w:val="center"/>
          </w:tcPr>
          <w:p w:rsidR="00F6133D" w:rsidRPr="00F6133D" w:rsidRDefault="00F6133D" w:rsidP="00F6133D">
            <w:pPr>
              <w:jc w:val="center"/>
            </w:pPr>
            <w:r w:rsidRPr="00F6133D">
              <w:t>53,718</w:t>
            </w:r>
          </w:p>
        </w:tc>
        <w:tc>
          <w:tcPr>
            <w:tcW w:w="1373" w:type="dxa"/>
            <w:vAlign w:val="center"/>
          </w:tcPr>
          <w:p w:rsidR="00F6133D" w:rsidRPr="00F6133D" w:rsidRDefault="00F6133D" w:rsidP="00F6133D">
            <w:pPr>
              <w:jc w:val="center"/>
            </w:pPr>
            <w:r w:rsidRPr="00F6133D">
              <w:t>53,718</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65,205</w:t>
            </w:r>
          </w:p>
        </w:tc>
        <w:tc>
          <w:tcPr>
            <w:tcW w:w="1298" w:type="dxa"/>
            <w:vAlign w:val="center"/>
          </w:tcPr>
          <w:p w:rsidR="00F6133D" w:rsidRPr="00F6133D" w:rsidRDefault="00F6133D" w:rsidP="00F6133D">
            <w:pPr>
              <w:jc w:val="center"/>
            </w:pPr>
            <w:r w:rsidRPr="00F6133D">
              <w:t>53,718</w:t>
            </w:r>
          </w:p>
        </w:tc>
        <w:tc>
          <w:tcPr>
            <w:tcW w:w="1373" w:type="dxa"/>
            <w:vAlign w:val="center"/>
          </w:tcPr>
          <w:p w:rsidR="00F6133D" w:rsidRPr="00F6133D" w:rsidRDefault="00F6133D" w:rsidP="00F6133D">
            <w:pPr>
              <w:jc w:val="center"/>
            </w:pPr>
            <w:r w:rsidRPr="00F6133D">
              <w:t>53,718</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65,205</w:t>
            </w:r>
          </w:p>
        </w:tc>
        <w:tc>
          <w:tcPr>
            <w:tcW w:w="1298" w:type="dxa"/>
            <w:vAlign w:val="center"/>
          </w:tcPr>
          <w:p w:rsidR="00F6133D" w:rsidRPr="00F6133D" w:rsidRDefault="00F6133D" w:rsidP="00F6133D">
            <w:pPr>
              <w:jc w:val="center"/>
            </w:pPr>
            <w:r w:rsidRPr="00F6133D">
              <w:t>53,718</w:t>
            </w:r>
          </w:p>
        </w:tc>
        <w:tc>
          <w:tcPr>
            <w:tcW w:w="1373" w:type="dxa"/>
            <w:vAlign w:val="center"/>
          </w:tcPr>
          <w:p w:rsidR="00F6133D" w:rsidRPr="00F6133D" w:rsidRDefault="00F6133D" w:rsidP="00F6133D">
            <w:pPr>
              <w:jc w:val="center"/>
            </w:pPr>
            <w:r w:rsidRPr="00F6133D">
              <w:t>53,718</w:t>
            </w:r>
          </w:p>
        </w:tc>
      </w:tr>
      <w:tr w:rsidR="00F6133D" w:rsidRPr="00F6133D" w:rsidTr="00F6133D">
        <w:tc>
          <w:tcPr>
            <w:tcW w:w="7398" w:type="dxa"/>
            <w:shd w:val="clear" w:color="auto" w:fill="auto"/>
          </w:tcPr>
          <w:p w:rsidR="00F6133D" w:rsidRPr="00F6133D" w:rsidRDefault="00F6133D" w:rsidP="00F6133D">
            <w:pPr>
              <w:jc w:val="both"/>
            </w:pPr>
            <w:r w:rsidRPr="00F6133D">
              <w:t>Жилищное хозяйство</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01</w:t>
            </w:r>
          </w:p>
        </w:tc>
        <w:tc>
          <w:tcPr>
            <w:tcW w:w="1416" w:type="dxa"/>
            <w:shd w:val="clear" w:color="auto" w:fill="auto"/>
            <w:vAlign w:val="center"/>
          </w:tcPr>
          <w:p w:rsidR="00F6133D" w:rsidRPr="00F6133D" w:rsidRDefault="00F6133D" w:rsidP="00F6133D">
            <w:pPr>
              <w:jc w:val="center"/>
            </w:pPr>
            <w:r w:rsidRPr="00F6133D">
              <w:t>65,205</w:t>
            </w:r>
          </w:p>
        </w:tc>
        <w:tc>
          <w:tcPr>
            <w:tcW w:w="1298" w:type="dxa"/>
            <w:vAlign w:val="center"/>
          </w:tcPr>
          <w:p w:rsidR="00F6133D" w:rsidRPr="00F6133D" w:rsidRDefault="00F6133D" w:rsidP="00F6133D">
            <w:pPr>
              <w:jc w:val="center"/>
            </w:pPr>
            <w:r w:rsidRPr="00F6133D">
              <w:t>53,718</w:t>
            </w:r>
          </w:p>
        </w:tc>
        <w:tc>
          <w:tcPr>
            <w:tcW w:w="1373" w:type="dxa"/>
            <w:vAlign w:val="center"/>
          </w:tcPr>
          <w:p w:rsidR="00F6133D" w:rsidRPr="00F6133D" w:rsidRDefault="00F6133D" w:rsidP="00F6133D">
            <w:pPr>
              <w:jc w:val="center"/>
            </w:pPr>
            <w:r w:rsidRPr="00F6133D">
              <w:t>53,718</w:t>
            </w:r>
          </w:p>
        </w:tc>
      </w:tr>
      <w:tr w:rsidR="00F6133D" w:rsidRPr="00F6133D" w:rsidTr="00F6133D">
        <w:tc>
          <w:tcPr>
            <w:tcW w:w="7398" w:type="dxa"/>
            <w:shd w:val="clear" w:color="auto" w:fill="auto"/>
          </w:tcPr>
          <w:p w:rsidR="00F6133D" w:rsidRPr="00F6133D" w:rsidRDefault="00F6133D" w:rsidP="00F6133D">
            <w:pPr>
              <w:jc w:val="both"/>
            </w:pPr>
            <w:r w:rsidRPr="00F6133D">
              <w:t>Иные бюджетные ассигнования</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800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0,189</w:t>
            </w:r>
          </w:p>
        </w:tc>
        <w:tc>
          <w:tcPr>
            <w:tcW w:w="1298" w:type="dxa"/>
            <w:vAlign w:val="center"/>
          </w:tcPr>
          <w:p w:rsidR="00F6133D" w:rsidRPr="00F6133D" w:rsidRDefault="00F6133D" w:rsidP="00F6133D">
            <w:pPr>
              <w:jc w:val="center"/>
            </w:pPr>
            <w:r w:rsidRPr="00F6133D">
              <w:t>0,10</w:t>
            </w:r>
          </w:p>
        </w:tc>
        <w:tc>
          <w:tcPr>
            <w:tcW w:w="1373" w:type="dxa"/>
            <w:vAlign w:val="center"/>
          </w:tcPr>
          <w:p w:rsidR="00F6133D" w:rsidRPr="00F6133D" w:rsidRDefault="00F6133D" w:rsidP="00F6133D">
            <w:pPr>
              <w:jc w:val="center"/>
            </w:pPr>
            <w:r w:rsidRPr="00F6133D">
              <w:t>0,10</w:t>
            </w:r>
          </w:p>
        </w:tc>
      </w:tr>
      <w:tr w:rsidR="00F6133D" w:rsidRPr="00F6133D" w:rsidTr="00F6133D">
        <w:tc>
          <w:tcPr>
            <w:tcW w:w="7398" w:type="dxa"/>
            <w:shd w:val="clear" w:color="auto" w:fill="auto"/>
          </w:tcPr>
          <w:p w:rsidR="00F6133D" w:rsidRPr="00F6133D" w:rsidRDefault="00F6133D" w:rsidP="00F6133D">
            <w:pPr>
              <w:jc w:val="both"/>
            </w:pPr>
            <w:r w:rsidRPr="00F6133D">
              <w:t>Уплата налогов, сборов и иных платежей</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850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0,189</w:t>
            </w:r>
          </w:p>
        </w:tc>
        <w:tc>
          <w:tcPr>
            <w:tcW w:w="1298" w:type="dxa"/>
            <w:vAlign w:val="center"/>
          </w:tcPr>
          <w:p w:rsidR="00F6133D" w:rsidRPr="00F6133D" w:rsidRDefault="00F6133D" w:rsidP="00F6133D">
            <w:pPr>
              <w:jc w:val="center"/>
            </w:pPr>
            <w:r w:rsidRPr="00F6133D">
              <w:t>0,10</w:t>
            </w:r>
          </w:p>
        </w:tc>
        <w:tc>
          <w:tcPr>
            <w:tcW w:w="1373" w:type="dxa"/>
            <w:vAlign w:val="center"/>
          </w:tcPr>
          <w:p w:rsidR="00F6133D" w:rsidRPr="00F6133D" w:rsidRDefault="00F6133D" w:rsidP="00F6133D">
            <w:pPr>
              <w:jc w:val="center"/>
            </w:pPr>
            <w:r w:rsidRPr="00F6133D">
              <w:t>0,10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850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0,189</w:t>
            </w:r>
          </w:p>
        </w:tc>
        <w:tc>
          <w:tcPr>
            <w:tcW w:w="1298" w:type="dxa"/>
            <w:vAlign w:val="center"/>
          </w:tcPr>
          <w:p w:rsidR="00F6133D" w:rsidRPr="00F6133D" w:rsidRDefault="00F6133D" w:rsidP="00F6133D">
            <w:pPr>
              <w:jc w:val="center"/>
            </w:pPr>
            <w:r w:rsidRPr="00F6133D">
              <w:t>0,10</w:t>
            </w:r>
          </w:p>
        </w:tc>
        <w:tc>
          <w:tcPr>
            <w:tcW w:w="1373" w:type="dxa"/>
            <w:vAlign w:val="center"/>
          </w:tcPr>
          <w:p w:rsidR="00F6133D" w:rsidRPr="00F6133D" w:rsidRDefault="00F6133D" w:rsidP="00F6133D">
            <w:pPr>
              <w:jc w:val="center"/>
            </w:pPr>
            <w:r w:rsidRPr="00F6133D">
              <w:t>0,10</w:t>
            </w:r>
          </w:p>
        </w:tc>
      </w:tr>
      <w:tr w:rsidR="00F6133D" w:rsidRPr="00F6133D" w:rsidTr="00F6133D">
        <w:tc>
          <w:tcPr>
            <w:tcW w:w="7398" w:type="dxa"/>
            <w:shd w:val="clear" w:color="auto" w:fill="auto"/>
          </w:tcPr>
          <w:p w:rsidR="00F6133D" w:rsidRPr="00F6133D" w:rsidRDefault="00F6133D" w:rsidP="00F6133D">
            <w:pPr>
              <w:jc w:val="both"/>
            </w:pPr>
            <w:r w:rsidRPr="00F6133D">
              <w:t>Жилищное хозяйство</w:t>
            </w:r>
          </w:p>
        </w:tc>
        <w:tc>
          <w:tcPr>
            <w:tcW w:w="1702" w:type="dxa"/>
            <w:shd w:val="clear" w:color="auto" w:fill="auto"/>
            <w:vAlign w:val="center"/>
          </w:tcPr>
          <w:p w:rsidR="00F6133D" w:rsidRPr="00F6133D" w:rsidRDefault="00F6133D" w:rsidP="00F6133D">
            <w:pPr>
              <w:jc w:val="center"/>
            </w:pPr>
            <w:r w:rsidRPr="00F6133D">
              <w:t>02 3 01 80320</w:t>
            </w:r>
          </w:p>
        </w:tc>
        <w:tc>
          <w:tcPr>
            <w:tcW w:w="673" w:type="dxa"/>
            <w:shd w:val="clear" w:color="auto" w:fill="auto"/>
            <w:vAlign w:val="center"/>
          </w:tcPr>
          <w:p w:rsidR="00F6133D" w:rsidRPr="00F6133D" w:rsidRDefault="00F6133D" w:rsidP="00F6133D">
            <w:pPr>
              <w:jc w:val="center"/>
            </w:pPr>
            <w:r w:rsidRPr="00F6133D">
              <w:t>850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01</w:t>
            </w:r>
          </w:p>
        </w:tc>
        <w:tc>
          <w:tcPr>
            <w:tcW w:w="1416" w:type="dxa"/>
            <w:shd w:val="clear" w:color="auto" w:fill="auto"/>
            <w:vAlign w:val="center"/>
          </w:tcPr>
          <w:p w:rsidR="00F6133D" w:rsidRPr="00F6133D" w:rsidRDefault="00F6133D" w:rsidP="00F6133D">
            <w:pPr>
              <w:jc w:val="center"/>
            </w:pPr>
            <w:r w:rsidRPr="00F6133D">
              <w:t>0,189</w:t>
            </w:r>
          </w:p>
        </w:tc>
        <w:tc>
          <w:tcPr>
            <w:tcW w:w="1298" w:type="dxa"/>
            <w:vAlign w:val="center"/>
          </w:tcPr>
          <w:p w:rsidR="00F6133D" w:rsidRPr="00F6133D" w:rsidRDefault="00F6133D" w:rsidP="00F6133D">
            <w:pPr>
              <w:jc w:val="center"/>
            </w:pPr>
            <w:r w:rsidRPr="00F6133D">
              <w:t>0,10</w:t>
            </w:r>
          </w:p>
        </w:tc>
        <w:tc>
          <w:tcPr>
            <w:tcW w:w="1373" w:type="dxa"/>
            <w:vAlign w:val="center"/>
          </w:tcPr>
          <w:p w:rsidR="00F6133D" w:rsidRPr="00F6133D" w:rsidRDefault="00F6133D" w:rsidP="00F6133D">
            <w:pPr>
              <w:jc w:val="center"/>
            </w:pPr>
            <w:r w:rsidRPr="00F6133D">
              <w:t>0,10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lastRenderedPageBreak/>
              <w:t>Содержание имущества, находящегося в муниципальной собственности</w:t>
            </w:r>
          </w:p>
        </w:tc>
        <w:tc>
          <w:tcPr>
            <w:tcW w:w="1702" w:type="dxa"/>
            <w:shd w:val="clear" w:color="auto" w:fill="auto"/>
            <w:vAlign w:val="center"/>
          </w:tcPr>
          <w:p w:rsidR="00F6133D" w:rsidRPr="00F6133D" w:rsidRDefault="00F6133D" w:rsidP="00F6133D">
            <w:pPr>
              <w:jc w:val="center"/>
              <w:rPr>
                <w:b/>
              </w:rPr>
            </w:pPr>
            <w:r w:rsidRPr="00F6133D">
              <w:rPr>
                <w:b/>
              </w:rPr>
              <w:t>02 3 01 80210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70,914</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02 3 01 80210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70,914</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02 3 01 80210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70,914</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02 3 01 80210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70,914</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02 3 01 80210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70,914</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Обеспечение приватизации и предпродажной подготовки объектов приватизации</w:t>
            </w:r>
          </w:p>
        </w:tc>
        <w:tc>
          <w:tcPr>
            <w:tcW w:w="1702" w:type="dxa"/>
            <w:shd w:val="clear" w:color="auto" w:fill="auto"/>
            <w:vAlign w:val="center"/>
          </w:tcPr>
          <w:p w:rsidR="00F6133D" w:rsidRPr="00F6133D" w:rsidRDefault="00F6133D" w:rsidP="00F6133D">
            <w:pPr>
              <w:jc w:val="center"/>
              <w:rPr>
                <w:b/>
              </w:rPr>
            </w:pPr>
            <w:r w:rsidRPr="00F6133D">
              <w:rPr>
                <w:b/>
              </w:rPr>
              <w:t>02 3 01 80280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rPr>
                <w:b/>
              </w:rPr>
            </w:pPr>
            <w:r w:rsidRPr="00F6133D">
              <w:rPr>
                <w:b/>
              </w:rPr>
              <w:t>0,00</w:t>
            </w:r>
          </w:p>
        </w:tc>
        <w:tc>
          <w:tcPr>
            <w:tcW w:w="1298" w:type="dxa"/>
            <w:vAlign w:val="center"/>
          </w:tcPr>
          <w:p w:rsidR="00F6133D" w:rsidRPr="00F6133D" w:rsidRDefault="00F6133D" w:rsidP="00F6133D">
            <w:pPr>
              <w:jc w:val="center"/>
              <w:rPr>
                <w:b/>
              </w:rPr>
            </w:pPr>
            <w:r w:rsidRPr="00F6133D">
              <w:rPr>
                <w:b/>
              </w:rPr>
              <w:t>50,00</w:t>
            </w:r>
          </w:p>
        </w:tc>
        <w:tc>
          <w:tcPr>
            <w:tcW w:w="1373" w:type="dxa"/>
            <w:vAlign w:val="center"/>
          </w:tcPr>
          <w:p w:rsidR="00F6133D" w:rsidRPr="00F6133D" w:rsidRDefault="00F6133D" w:rsidP="00F6133D">
            <w:pPr>
              <w:jc w:val="center"/>
              <w:rPr>
                <w:b/>
              </w:rPr>
            </w:pPr>
            <w:r w:rsidRPr="00F6133D">
              <w:rPr>
                <w:b/>
              </w:rPr>
              <w:t>50,00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02 3 01 80280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50,00</w:t>
            </w:r>
          </w:p>
        </w:tc>
        <w:tc>
          <w:tcPr>
            <w:tcW w:w="1373" w:type="dxa"/>
            <w:vAlign w:val="center"/>
          </w:tcPr>
          <w:p w:rsidR="00F6133D" w:rsidRPr="00F6133D" w:rsidRDefault="00F6133D" w:rsidP="00F6133D">
            <w:pPr>
              <w:jc w:val="center"/>
            </w:pPr>
            <w:r w:rsidRPr="00F6133D">
              <w:t>50,00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50,00</w:t>
            </w:r>
          </w:p>
        </w:tc>
        <w:tc>
          <w:tcPr>
            <w:tcW w:w="1373" w:type="dxa"/>
            <w:vAlign w:val="center"/>
          </w:tcPr>
          <w:p w:rsidR="00F6133D" w:rsidRPr="00F6133D" w:rsidRDefault="00F6133D" w:rsidP="00F6133D">
            <w:pPr>
              <w:jc w:val="center"/>
            </w:pPr>
            <w:r w:rsidRPr="00F6133D">
              <w:t>50,00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50,00</w:t>
            </w:r>
          </w:p>
        </w:tc>
        <w:tc>
          <w:tcPr>
            <w:tcW w:w="1373" w:type="dxa"/>
            <w:vAlign w:val="center"/>
          </w:tcPr>
          <w:p w:rsidR="00F6133D" w:rsidRPr="00F6133D" w:rsidRDefault="00F6133D" w:rsidP="00F6133D">
            <w:pPr>
              <w:jc w:val="center"/>
            </w:pPr>
            <w:r w:rsidRPr="00F6133D">
              <w:t>50,00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50,00</w:t>
            </w:r>
          </w:p>
        </w:tc>
        <w:tc>
          <w:tcPr>
            <w:tcW w:w="1373" w:type="dxa"/>
            <w:vAlign w:val="center"/>
          </w:tcPr>
          <w:p w:rsidR="00F6133D" w:rsidRPr="00F6133D" w:rsidRDefault="00F6133D" w:rsidP="00F6133D">
            <w:pPr>
              <w:jc w:val="center"/>
            </w:pPr>
            <w:r w:rsidRPr="00F6133D">
              <w:t>50,00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Мероприятия по оформлению права собственности на имущество в силу приобретательной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1702" w:type="dxa"/>
            <w:shd w:val="clear" w:color="auto" w:fill="auto"/>
            <w:vAlign w:val="center"/>
          </w:tcPr>
          <w:p w:rsidR="00F6133D" w:rsidRPr="00F6133D" w:rsidRDefault="00F6133D" w:rsidP="00F6133D">
            <w:pPr>
              <w:jc w:val="center"/>
              <w:rPr>
                <w:b/>
              </w:rPr>
            </w:pPr>
            <w:r w:rsidRPr="00F6133D">
              <w:rPr>
                <w:b/>
              </w:rPr>
              <w:t>02 3 01 80200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24,318</w:t>
            </w:r>
          </w:p>
        </w:tc>
        <w:tc>
          <w:tcPr>
            <w:tcW w:w="1298" w:type="dxa"/>
            <w:vAlign w:val="center"/>
          </w:tcPr>
          <w:p w:rsidR="00F6133D" w:rsidRPr="00F6133D" w:rsidRDefault="00F6133D" w:rsidP="00F6133D">
            <w:pPr>
              <w:jc w:val="center"/>
              <w:rPr>
                <w:b/>
              </w:rPr>
            </w:pPr>
            <w:r w:rsidRPr="00F6133D">
              <w:rPr>
                <w:b/>
              </w:rPr>
              <w:t>300,00</w:t>
            </w:r>
          </w:p>
        </w:tc>
        <w:tc>
          <w:tcPr>
            <w:tcW w:w="1373" w:type="dxa"/>
            <w:vAlign w:val="center"/>
          </w:tcPr>
          <w:p w:rsidR="00F6133D" w:rsidRPr="00F6133D" w:rsidRDefault="00F6133D" w:rsidP="00F6133D">
            <w:pPr>
              <w:jc w:val="center"/>
              <w:rPr>
                <w:b/>
              </w:rPr>
            </w:pPr>
            <w:r w:rsidRPr="00F6133D">
              <w:rPr>
                <w:b/>
              </w:rPr>
              <w:t>300,00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02 3 01 80200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24,318</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24,318</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24,318</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24,318</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Оценка недвижимости, признание прав и регулирование отношений по муниципальной собственности</w:t>
            </w:r>
            <w:r w:rsidRPr="00F6133D">
              <w:rPr>
                <w:b/>
              </w:rPr>
              <w:tab/>
            </w:r>
          </w:p>
        </w:tc>
        <w:tc>
          <w:tcPr>
            <w:tcW w:w="1702" w:type="dxa"/>
            <w:shd w:val="clear" w:color="auto" w:fill="auto"/>
            <w:vAlign w:val="center"/>
          </w:tcPr>
          <w:p w:rsidR="00F6133D" w:rsidRPr="00F6133D" w:rsidRDefault="00F6133D" w:rsidP="00F6133D">
            <w:pPr>
              <w:jc w:val="center"/>
              <w:rPr>
                <w:b/>
              </w:rPr>
            </w:pPr>
            <w:r w:rsidRPr="00F6133D">
              <w:rPr>
                <w:b/>
              </w:rPr>
              <w:t>02 3 01 80220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385,342</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02 3 01 80220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385,342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02 3 01 80220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385,342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385,342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02 3 01 80220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385,342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Выполнение кадастровых работ с последующей постановкой на кадастровый учет земельных участков</w:t>
            </w:r>
          </w:p>
        </w:tc>
        <w:tc>
          <w:tcPr>
            <w:tcW w:w="1702" w:type="dxa"/>
            <w:shd w:val="clear" w:color="auto" w:fill="auto"/>
            <w:vAlign w:val="center"/>
          </w:tcPr>
          <w:p w:rsidR="00F6133D" w:rsidRPr="00F6133D" w:rsidRDefault="00F6133D" w:rsidP="00F6133D">
            <w:pPr>
              <w:jc w:val="center"/>
              <w:rPr>
                <w:b/>
              </w:rPr>
            </w:pPr>
            <w:r w:rsidRPr="00F6133D">
              <w:rPr>
                <w:b/>
              </w:rPr>
              <w:t>02 3 01 80361</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48,00</w:t>
            </w:r>
          </w:p>
        </w:tc>
        <w:tc>
          <w:tcPr>
            <w:tcW w:w="1298" w:type="dxa"/>
            <w:vAlign w:val="center"/>
          </w:tcPr>
          <w:p w:rsidR="00F6133D" w:rsidRPr="00F6133D" w:rsidRDefault="00F6133D" w:rsidP="00F6133D">
            <w:pPr>
              <w:jc w:val="center"/>
              <w:rPr>
                <w:b/>
              </w:rPr>
            </w:pPr>
            <w:r w:rsidRPr="00F6133D">
              <w:rPr>
                <w:b/>
              </w:rPr>
              <w:t>100,00</w:t>
            </w:r>
          </w:p>
        </w:tc>
        <w:tc>
          <w:tcPr>
            <w:tcW w:w="1373" w:type="dxa"/>
            <w:vAlign w:val="center"/>
          </w:tcPr>
          <w:p w:rsidR="00F6133D" w:rsidRPr="00F6133D" w:rsidRDefault="00F6133D" w:rsidP="00F6133D">
            <w:pPr>
              <w:jc w:val="center"/>
              <w:rPr>
                <w:b/>
              </w:rPr>
            </w:pPr>
            <w:r w:rsidRPr="00F6133D">
              <w:rPr>
                <w:b/>
              </w:rPr>
              <w:t>100,00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48,00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48,00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48,00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Другие вопросы в области национальной экономики</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12</w:t>
            </w:r>
          </w:p>
        </w:tc>
        <w:tc>
          <w:tcPr>
            <w:tcW w:w="1416" w:type="dxa"/>
            <w:shd w:val="clear" w:color="auto" w:fill="auto"/>
            <w:vAlign w:val="center"/>
          </w:tcPr>
          <w:p w:rsidR="00F6133D" w:rsidRPr="00F6133D" w:rsidRDefault="00F6133D" w:rsidP="00F6133D">
            <w:pPr>
              <w:jc w:val="center"/>
            </w:pPr>
            <w:r w:rsidRPr="00F6133D">
              <w:t>48,00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Выполнение геодезических работ по выносу координатных точек на местности</w:t>
            </w:r>
          </w:p>
        </w:tc>
        <w:tc>
          <w:tcPr>
            <w:tcW w:w="1702" w:type="dxa"/>
            <w:shd w:val="clear" w:color="auto" w:fill="auto"/>
            <w:vAlign w:val="center"/>
          </w:tcPr>
          <w:p w:rsidR="00F6133D" w:rsidRPr="00F6133D" w:rsidRDefault="00F6133D" w:rsidP="00F6133D">
            <w:pPr>
              <w:jc w:val="center"/>
              <w:rPr>
                <w:b/>
              </w:rPr>
            </w:pPr>
            <w:r w:rsidRPr="00F6133D">
              <w:rPr>
                <w:b/>
              </w:rPr>
              <w:t>02 3 01 80362</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50,00</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50,00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Другие вопросы в области национальной экономики</w:t>
            </w:r>
          </w:p>
        </w:tc>
        <w:tc>
          <w:tcPr>
            <w:tcW w:w="1702" w:type="dxa"/>
            <w:shd w:val="clear" w:color="auto" w:fill="auto"/>
            <w:vAlign w:val="center"/>
          </w:tcPr>
          <w:p w:rsidR="00F6133D" w:rsidRPr="00F6133D" w:rsidRDefault="00F6133D" w:rsidP="00F6133D">
            <w:pPr>
              <w:jc w:val="center"/>
            </w:pPr>
            <w:r w:rsidRPr="00F6133D">
              <w:t>02 3 01 80361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12</w:t>
            </w:r>
          </w:p>
        </w:tc>
        <w:tc>
          <w:tcPr>
            <w:tcW w:w="1416" w:type="dxa"/>
            <w:shd w:val="clear" w:color="auto" w:fill="auto"/>
            <w:vAlign w:val="center"/>
          </w:tcPr>
          <w:p w:rsidR="00F6133D" w:rsidRPr="00F6133D" w:rsidRDefault="00F6133D" w:rsidP="00F6133D">
            <w:pPr>
              <w:jc w:val="center"/>
            </w:pPr>
            <w:r w:rsidRPr="00F6133D">
              <w:t>50,00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выполнение работ по территориальному планированию, градостроительному зонированию, планировки территории</w:t>
            </w:r>
          </w:p>
        </w:tc>
        <w:tc>
          <w:tcPr>
            <w:tcW w:w="1702" w:type="dxa"/>
            <w:shd w:val="clear" w:color="auto" w:fill="auto"/>
            <w:vAlign w:val="center"/>
          </w:tcPr>
          <w:p w:rsidR="00F6133D" w:rsidRPr="00F6133D" w:rsidRDefault="00F6133D" w:rsidP="00F6133D">
            <w:pPr>
              <w:jc w:val="center"/>
              <w:rPr>
                <w:b/>
              </w:rPr>
            </w:pPr>
            <w:r w:rsidRPr="00F6133D">
              <w:rPr>
                <w:b/>
              </w:rPr>
              <w:t>02 3 01 40180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130,093</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02 3 01 40180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130,093</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02 3 01 40180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130,093</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pPr>
            <w:r w:rsidRPr="00F6133D">
              <w:t>02 3 01 40180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130,093</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Другие вопросы в области национальной экономики</w:t>
            </w:r>
          </w:p>
        </w:tc>
        <w:tc>
          <w:tcPr>
            <w:tcW w:w="1702" w:type="dxa"/>
            <w:shd w:val="clear" w:color="auto" w:fill="auto"/>
            <w:vAlign w:val="center"/>
          </w:tcPr>
          <w:p w:rsidR="00F6133D" w:rsidRPr="00F6133D" w:rsidRDefault="00F6133D" w:rsidP="00F6133D">
            <w:pPr>
              <w:jc w:val="center"/>
            </w:pPr>
            <w:r w:rsidRPr="00F6133D">
              <w:t>02 3 01 40180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12</w:t>
            </w:r>
          </w:p>
        </w:tc>
        <w:tc>
          <w:tcPr>
            <w:tcW w:w="1416" w:type="dxa"/>
            <w:shd w:val="clear" w:color="auto" w:fill="auto"/>
            <w:vAlign w:val="center"/>
          </w:tcPr>
          <w:p w:rsidR="00F6133D" w:rsidRPr="00F6133D" w:rsidRDefault="00F6133D" w:rsidP="00F6133D">
            <w:pPr>
              <w:jc w:val="center"/>
            </w:pPr>
            <w:r w:rsidRPr="00F6133D">
              <w:t>130,093</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1702" w:type="dxa"/>
            <w:shd w:val="clear" w:color="auto" w:fill="auto"/>
            <w:vAlign w:val="center"/>
          </w:tcPr>
          <w:p w:rsidR="00F6133D" w:rsidRPr="00F6133D" w:rsidRDefault="00F6133D" w:rsidP="00F6133D">
            <w:pPr>
              <w:jc w:val="center"/>
              <w:rPr>
                <w:b/>
              </w:rPr>
            </w:pPr>
            <w:r w:rsidRPr="00F6133D">
              <w:rPr>
                <w:b/>
              </w:rPr>
              <w:t>04 0 00 00000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22 252,470</w:t>
            </w:r>
          </w:p>
        </w:tc>
        <w:tc>
          <w:tcPr>
            <w:tcW w:w="1298" w:type="dxa"/>
            <w:vAlign w:val="center"/>
          </w:tcPr>
          <w:p w:rsidR="00F6133D" w:rsidRPr="00F6133D" w:rsidRDefault="00F6133D" w:rsidP="00F6133D">
            <w:pPr>
              <w:jc w:val="center"/>
              <w:rPr>
                <w:b/>
              </w:rPr>
            </w:pPr>
            <w:r w:rsidRPr="00F6133D">
              <w:rPr>
                <w:b/>
              </w:rPr>
              <w:t>16 612,67</w:t>
            </w:r>
          </w:p>
        </w:tc>
        <w:tc>
          <w:tcPr>
            <w:tcW w:w="1373" w:type="dxa"/>
            <w:vAlign w:val="center"/>
          </w:tcPr>
          <w:p w:rsidR="00F6133D" w:rsidRPr="00F6133D" w:rsidRDefault="00F6133D" w:rsidP="00F6133D">
            <w:pPr>
              <w:jc w:val="center"/>
              <w:rPr>
                <w:b/>
              </w:rPr>
            </w:pPr>
            <w:r w:rsidRPr="00F6133D">
              <w:rPr>
                <w:b/>
              </w:rPr>
              <w:t>13 100,00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«Благоустройство населенных пунктов»</w:t>
            </w:r>
          </w:p>
        </w:tc>
        <w:tc>
          <w:tcPr>
            <w:tcW w:w="1702" w:type="dxa"/>
            <w:shd w:val="clear" w:color="auto" w:fill="auto"/>
            <w:vAlign w:val="center"/>
          </w:tcPr>
          <w:p w:rsidR="00F6133D" w:rsidRPr="00F6133D" w:rsidRDefault="00F6133D" w:rsidP="00F6133D">
            <w:pPr>
              <w:jc w:val="center"/>
            </w:pPr>
            <w:r w:rsidRPr="00F6133D">
              <w:t>04 1 00 00000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5 364,636</w:t>
            </w:r>
          </w:p>
        </w:tc>
        <w:tc>
          <w:tcPr>
            <w:tcW w:w="1298" w:type="dxa"/>
            <w:vAlign w:val="center"/>
          </w:tcPr>
          <w:p w:rsidR="00F6133D" w:rsidRPr="00F6133D" w:rsidRDefault="00F6133D" w:rsidP="00F6133D">
            <w:pPr>
              <w:jc w:val="center"/>
            </w:pPr>
            <w:r w:rsidRPr="00F6133D">
              <w:t>2 600,00</w:t>
            </w:r>
          </w:p>
        </w:tc>
        <w:tc>
          <w:tcPr>
            <w:tcW w:w="1373" w:type="dxa"/>
            <w:vAlign w:val="center"/>
          </w:tcPr>
          <w:p w:rsidR="00F6133D" w:rsidRPr="00F6133D" w:rsidRDefault="00F6133D" w:rsidP="00F6133D">
            <w:pPr>
              <w:jc w:val="center"/>
            </w:pPr>
            <w:r w:rsidRPr="00F6133D">
              <w:t>2 600,00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02" w:type="dxa"/>
            <w:shd w:val="clear" w:color="auto" w:fill="auto"/>
            <w:vAlign w:val="center"/>
          </w:tcPr>
          <w:p w:rsidR="00F6133D" w:rsidRPr="00F6133D" w:rsidRDefault="00F6133D" w:rsidP="00F6133D">
            <w:pPr>
              <w:jc w:val="center"/>
            </w:pPr>
            <w:r w:rsidRPr="00F6133D">
              <w:t>04 1 01 00000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5 364,636</w:t>
            </w:r>
          </w:p>
        </w:tc>
        <w:tc>
          <w:tcPr>
            <w:tcW w:w="1298" w:type="dxa"/>
            <w:vAlign w:val="center"/>
          </w:tcPr>
          <w:p w:rsidR="00F6133D" w:rsidRPr="00F6133D" w:rsidRDefault="00F6133D" w:rsidP="00F6133D">
            <w:pPr>
              <w:jc w:val="center"/>
            </w:pPr>
            <w:r w:rsidRPr="00F6133D">
              <w:t>2 600,00</w:t>
            </w:r>
          </w:p>
        </w:tc>
        <w:tc>
          <w:tcPr>
            <w:tcW w:w="1373" w:type="dxa"/>
            <w:vAlign w:val="center"/>
          </w:tcPr>
          <w:p w:rsidR="00F6133D" w:rsidRPr="00F6133D" w:rsidRDefault="00F6133D" w:rsidP="00F6133D">
            <w:pPr>
              <w:jc w:val="center"/>
            </w:pPr>
            <w:r w:rsidRPr="00F6133D">
              <w:t>2 600,00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Организация и содержание мест захоронения</w:t>
            </w:r>
          </w:p>
        </w:tc>
        <w:tc>
          <w:tcPr>
            <w:tcW w:w="1702" w:type="dxa"/>
            <w:shd w:val="clear" w:color="auto" w:fill="auto"/>
            <w:vAlign w:val="center"/>
          </w:tcPr>
          <w:p w:rsidR="00F6133D" w:rsidRPr="00F6133D" w:rsidRDefault="00F6133D" w:rsidP="00F6133D">
            <w:pPr>
              <w:jc w:val="center"/>
              <w:rPr>
                <w:b/>
              </w:rPr>
            </w:pPr>
            <w:r w:rsidRPr="00F6133D">
              <w:rPr>
                <w:b/>
              </w:rPr>
              <w:t>04 1 01 81120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473,077</w:t>
            </w:r>
          </w:p>
        </w:tc>
        <w:tc>
          <w:tcPr>
            <w:tcW w:w="1298" w:type="dxa"/>
            <w:vAlign w:val="center"/>
          </w:tcPr>
          <w:p w:rsidR="00F6133D" w:rsidRPr="00F6133D" w:rsidRDefault="00F6133D" w:rsidP="00F6133D">
            <w:pPr>
              <w:jc w:val="center"/>
              <w:rPr>
                <w:b/>
              </w:rPr>
            </w:pPr>
            <w:r w:rsidRPr="00F6133D">
              <w:rPr>
                <w:b/>
              </w:rPr>
              <w:t>600,00</w:t>
            </w:r>
          </w:p>
        </w:tc>
        <w:tc>
          <w:tcPr>
            <w:tcW w:w="1373" w:type="dxa"/>
            <w:vAlign w:val="center"/>
          </w:tcPr>
          <w:p w:rsidR="00F6133D" w:rsidRPr="00F6133D" w:rsidRDefault="00F6133D" w:rsidP="00F6133D">
            <w:pPr>
              <w:jc w:val="center"/>
              <w:rPr>
                <w:b/>
              </w:rPr>
            </w:pPr>
            <w:r w:rsidRPr="00F6133D">
              <w:rPr>
                <w:b/>
              </w:rPr>
              <w:t>600,00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04 1 01 81120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473,077</w:t>
            </w:r>
          </w:p>
        </w:tc>
        <w:tc>
          <w:tcPr>
            <w:tcW w:w="1298" w:type="dxa"/>
            <w:vAlign w:val="center"/>
          </w:tcPr>
          <w:p w:rsidR="00F6133D" w:rsidRPr="00F6133D" w:rsidRDefault="00F6133D" w:rsidP="00F6133D">
            <w:pPr>
              <w:jc w:val="center"/>
            </w:pPr>
            <w:r w:rsidRPr="00F6133D">
              <w:t>600,00</w:t>
            </w:r>
          </w:p>
        </w:tc>
        <w:tc>
          <w:tcPr>
            <w:tcW w:w="1373" w:type="dxa"/>
            <w:vAlign w:val="center"/>
          </w:tcPr>
          <w:p w:rsidR="00F6133D" w:rsidRPr="00F6133D" w:rsidRDefault="00F6133D" w:rsidP="00F6133D">
            <w:pPr>
              <w:jc w:val="center"/>
            </w:pPr>
            <w:r w:rsidRPr="00F6133D">
              <w:t>600,00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04 1 01 81120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473,077</w:t>
            </w:r>
          </w:p>
        </w:tc>
        <w:tc>
          <w:tcPr>
            <w:tcW w:w="1298" w:type="dxa"/>
            <w:vAlign w:val="center"/>
          </w:tcPr>
          <w:p w:rsidR="00F6133D" w:rsidRPr="00F6133D" w:rsidRDefault="00F6133D" w:rsidP="00F6133D">
            <w:pPr>
              <w:jc w:val="center"/>
            </w:pPr>
            <w:r w:rsidRPr="00F6133D">
              <w:t>600,00</w:t>
            </w:r>
          </w:p>
        </w:tc>
        <w:tc>
          <w:tcPr>
            <w:tcW w:w="1373" w:type="dxa"/>
            <w:vAlign w:val="center"/>
          </w:tcPr>
          <w:p w:rsidR="00F6133D" w:rsidRPr="00F6133D" w:rsidRDefault="00F6133D" w:rsidP="00F6133D">
            <w:pPr>
              <w:jc w:val="center"/>
            </w:pPr>
            <w:r w:rsidRPr="00F6133D">
              <w:t>600,00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04 1 01 81120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473,077</w:t>
            </w:r>
          </w:p>
        </w:tc>
        <w:tc>
          <w:tcPr>
            <w:tcW w:w="1298" w:type="dxa"/>
            <w:vAlign w:val="center"/>
          </w:tcPr>
          <w:p w:rsidR="00F6133D" w:rsidRPr="00F6133D" w:rsidRDefault="00F6133D" w:rsidP="00F6133D">
            <w:pPr>
              <w:jc w:val="center"/>
            </w:pPr>
            <w:r w:rsidRPr="00F6133D">
              <w:t>600,00</w:t>
            </w:r>
          </w:p>
        </w:tc>
        <w:tc>
          <w:tcPr>
            <w:tcW w:w="1373" w:type="dxa"/>
            <w:vAlign w:val="center"/>
          </w:tcPr>
          <w:p w:rsidR="00F6133D" w:rsidRPr="00F6133D" w:rsidRDefault="00F6133D" w:rsidP="00F6133D">
            <w:pPr>
              <w:jc w:val="center"/>
            </w:pPr>
            <w:r w:rsidRPr="00F6133D">
              <w:t>600,00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04 1 01 81120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473,077</w:t>
            </w:r>
          </w:p>
        </w:tc>
        <w:tc>
          <w:tcPr>
            <w:tcW w:w="1298" w:type="dxa"/>
            <w:vAlign w:val="center"/>
          </w:tcPr>
          <w:p w:rsidR="00F6133D" w:rsidRPr="00F6133D" w:rsidRDefault="00F6133D" w:rsidP="00F6133D">
            <w:pPr>
              <w:jc w:val="center"/>
            </w:pPr>
            <w:r w:rsidRPr="00F6133D">
              <w:t>600,00</w:t>
            </w:r>
          </w:p>
        </w:tc>
        <w:tc>
          <w:tcPr>
            <w:tcW w:w="1373" w:type="dxa"/>
            <w:vAlign w:val="center"/>
          </w:tcPr>
          <w:p w:rsidR="00F6133D" w:rsidRPr="00F6133D" w:rsidRDefault="00F6133D" w:rsidP="00F6133D">
            <w:pPr>
              <w:jc w:val="center"/>
            </w:pPr>
            <w:r w:rsidRPr="00F6133D">
              <w:t>600,00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Прочие мероприятия по благоустройству населенных пунктов</w:t>
            </w:r>
          </w:p>
        </w:tc>
        <w:tc>
          <w:tcPr>
            <w:tcW w:w="1702" w:type="dxa"/>
            <w:shd w:val="clear" w:color="auto" w:fill="auto"/>
            <w:vAlign w:val="center"/>
          </w:tcPr>
          <w:p w:rsidR="00F6133D" w:rsidRPr="00F6133D" w:rsidRDefault="00F6133D" w:rsidP="00F6133D">
            <w:pPr>
              <w:jc w:val="center"/>
              <w:rPr>
                <w:b/>
              </w:rPr>
            </w:pPr>
            <w:r w:rsidRPr="00F6133D">
              <w:rPr>
                <w:b/>
              </w:rPr>
              <w:t>04 1 01 81150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4 866,559</w:t>
            </w:r>
          </w:p>
        </w:tc>
        <w:tc>
          <w:tcPr>
            <w:tcW w:w="1298" w:type="dxa"/>
            <w:vAlign w:val="center"/>
          </w:tcPr>
          <w:p w:rsidR="00F6133D" w:rsidRPr="00F6133D" w:rsidRDefault="00F6133D" w:rsidP="00F6133D">
            <w:pPr>
              <w:jc w:val="center"/>
              <w:rPr>
                <w:b/>
              </w:rPr>
            </w:pPr>
            <w:r w:rsidRPr="00F6133D">
              <w:rPr>
                <w:b/>
              </w:rPr>
              <w:t>2 000,00</w:t>
            </w:r>
          </w:p>
        </w:tc>
        <w:tc>
          <w:tcPr>
            <w:tcW w:w="1373" w:type="dxa"/>
            <w:vAlign w:val="center"/>
          </w:tcPr>
          <w:p w:rsidR="00F6133D" w:rsidRPr="00F6133D" w:rsidRDefault="00F6133D" w:rsidP="00F6133D">
            <w:pPr>
              <w:jc w:val="center"/>
              <w:rPr>
                <w:b/>
              </w:rPr>
            </w:pPr>
            <w:r w:rsidRPr="00F6133D">
              <w:rPr>
                <w:b/>
              </w:rPr>
              <w:t>2 000,00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04 1 01 81150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4 866,559</w:t>
            </w:r>
          </w:p>
        </w:tc>
        <w:tc>
          <w:tcPr>
            <w:tcW w:w="1298" w:type="dxa"/>
            <w:vAlign w:val="center"/>
          </w:tcPr>
          <w:p w:rsidR="00F6133D" w:rsidRPr="00F6133D" w:rsidRDefault="00F6133D" w:rsidP="00F6133D">
            <w:pPr>
              <w:jc w:val="center"/>
            </w:pPr>
            <w:r w:rsidRPr="00F6133D">
              <w:t>2 000,00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04 1 01 81150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4 866,559</w:t>
            </w:r>
          </w:p>
        </w:tc>
        <w:tc>
          <w:tcPr>
            <w:tcW w:w="1298" w:type="dxa"/>
            <w:vAlign w:val="center"/>
          </w:tcPr>
          <w:p w:rsidR="00F6133D" w:rsidRPr="00F6133D" w:rsidRDefault="00F6133D" w:rsidP="00F6133D">
            <w:pPr>
              <w:jc w:val="center"/>
            </w:pPr>
            <w:r w:rsidRPr="00F6133D">
              <w:t>2 000,00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04 1 01 81150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4 866,559</w:t>
            </w:r>
          </w:p>
        </w:tc>
        <w:tc>
          <w:tcPr>
            <w:tcW w:w="1298" w:type="dxa"/>
            <w:vAlign w:val="center"/>
          </w:tcPr>
          <w:p w:rsidR="00F6133D" w:rsidRPr="00F6133D" w:rsidRDefault="00F6133D" w:rsidP="00F6133D">
            <w:pPr>
              <w:jc w:val="center"/>
            </w:pPr>
            <w:r w:rsidRPr="00F6133D">
              <w:t>2 000,00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04 1 01 81150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4 866,559</w:t>
            </w:r>
          </w:p>
        </w:tc>
        <w:tc>
          <w:tcPr>
            <w:tcW w:w="1298" w:type="dxa"/>
            <w:vAlign w:val="center"/>
          </w:tcPr>
          <w:p w:rsidR="00F6133D" w:rsidRPr="00F6133D" w:rsidRDefault="00F6133D" w:rsidP="00F6133D">
            <w:pPr>
              <w:jc w:val="center"/>
            </w:pPr>
            <w:r w:rsidRPr="00F6133D">
              <w:t>2 000,00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Обустройство и содержание пляжей и прилегающей к ним территории</w:t>
            </w:r>
          </w:p>
        </w:tc>
        <w:tc>
          <w:tcPr>
            <w:tcW w:w="1702" w:type="dxa"/>
            <w:shd w:val="clear" w:color="auto" w:fill="auto"/>
            <w:vAlign w:val="center"/>
          </w:tcPr>
          <w:p w:rsidR="00F6133D" w:rsidRPr="00F6133D" w:rsidRDefault="00F6133D" w:rsidP="00F6133D">
            <w:pPr>
              <w:jc w:val="center"/>
              <w:rPr>
                <w:b/>
              </w:rPr>
            </w:pPr>
            <w:r w:rsidRPr="00F6133D">
              <w:rPr>
                <w:b/>
              </w:rPr>
              <w:t>04 1 01 81151</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25,00</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 xml:space="preserve">Закупка товаров, работ и услуг для обеспечения государственных (муниципальных) </w:t>
            </w:r>
            <w:r w:rsidRPr="00F6133D">
              <w:lastRenderedPageBreak/>
              <w:t>нужд</w:t>
            </w:r>
          </w:p>
        </w:tc>
        <w:tc>
          <w:tcPr>
            <w:tcW w:w="1702" w:type="dxa"/>
            <w:shd w:val="clear" w:color="auto" w:fill="auto"/>
            <w:vAlign w:val="center"/>
          </w:tcPr>
          <w:p w:rsidR="00F6133D" w:rsidRPr="00F6133D" w:rsidRDefault="00F6133D" w:rsidP="00F6133D">
            <w:pPr>
              <w:jc w:val="center"/>
            </w:pPr>
            <w:r w:rsidRPr="00F6133D">
              <w:lastRenderedPageBreak/>
              <w:t>04 1 01 81151</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25,00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04 1 01 81151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25,00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04 1 01 81151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25,00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04 1 01 81151</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25,00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«Мероприятия в области коммунального хозяйства»</w:t>
            </w:r>
          </w:p>
        </w:tc>
        <w:tc>
          <w:tcPr>
            <w:tcW w:w="1702" w:type="dxa"/>
            <w:shd w:val="clear" w:color="auto" w:fill="auto"/>
            <w:vAlign w:val="center"/>
          </w:tcPr>
          <w:p w:rsidR="00F6133D" w:rsidRPr="00F6133D" w:rsidRDefault="00F6133D" w:rsidP="00F6133D">
            <w:pPr>
              <w:jc w:val="center"/>
            </w:pPr>
            <w:r w:rsidRPr="00F6133D">
              <w:t>04 2 00 00000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1 222,356</w:t>
            </w:r>
          </w:p>
        </w:tc>
        <w:tc>
          <w:tcPr>
            <w:tcW w:w="1298" w:type="dxa"/>
            <w:vAlign w:val="center"/>
          </w:tcPr>
          <w:p w:rsidR="00F6133D" w:rsidRPr="00F6133D" w:rsidRDefault="00F6133D" w:rsidP="00F6133D">
            <w:pPr>
              <w:jc w:val="center"/>
            </w:pPr>
            <w:r w:rsidRPr="00F6133D">
              <w:t>2 700,00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702" w:type="dxa"/>
            <w:shd w:val="clear" w:color="auto" w:fill="auto"/>
            <w:vAlign w:val="center"/>
          </w:tcPr>
          <w:p w:rsidR="00F6133D" w:rsidRPr="00F6133D" w:rsidRDefault="00F6133D" w:rsidP="00F6133D">
            <w:pPr>
              <w:jc w:val="center"/>
            </w:pPr>
            <w:r w:rsidRPr="00F6133D">
              <w:t>04 2 01 00000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1 222,356</w:t>
            </w:r>
          </w:p>
        </w:tc>
        <w:tc>
          <w:tcPr>
            <w:tcW w:w="1298" w:type="dxa"/>
            <w:vAlign w:val="center"/>
          </w:tcPr>
          <w:p w:rsidR="00F6133D" w:rsidRPr="00F6133D" w:rsidRDefault="00F6133D" w:rsidP="00F6133D">
            <w:pPr>
              <w:jc w:val="center"/>
            </w:pPr>
            <w:r w:rsidRPr="00F6133D">
              <w:t>2 700,00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Организация и проведение мероприятий в области коммунального хозяйства</w:t>
            </w:r>
          </w:p>
        </w:tc>
        <w:tc>
          <w:tcPr>
            <w:tcW w:w="1702" w:type="dxa"/>
            <w:shd w:val="clear" w:color="auto" w:fill="auto"/>
            <w:vAlign w:val="center"/>
          </w:tcPr>
          <w:p w:rsidR="00F6133D" w:rsidRPr="00F6133D" w:rsidRDefault="00F6133D" w:rsidP="00F6133D">
            <w:pPr>
              <w:jc w:val="center"/>
              <w:rPr>
                <w:b/>
              </w:rPr>
            </w:pPr>
            <w:r w:rsidRPr="00F6133D">
              <w:rPr>
                <w:b/>
              </w:rPr>
              <w:t>04 2 01 82120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728,954</w:t>
            </w:r>
          </w:p>
        </w:tc>
        <w:tc>
          <w:tcPr>
            <w:tcW w:w="1298" w:type="dxa"/>
            <w:vAlign w:val="center"/>
          </w:tcPr>
          <w:p w:rsidR="00F6133D" w:rsidRPr="00F6133D" w:rsidRDefault="00F6133D" w:rsidP="00F6133D">
            <w:pPr>
              <w:jc w:val="center"/>
              <w:rPr>
                <w:b/>
              </w:rPr>
            </w:pPr>
            <w:r w:rsidRPr="00F6133D">
              <w:rPr>
                <w:b/>
              </w:rPr>
              <w:t>200,00</w:t>
            </w:r>
          </w:p>
        </w:tc>
        <w:tc>
          <w:tcPr>
            <w:tcW w:w="1373" w:type="dxa"/>
            <w:vAlign w:val="center"/>
          </w:tcPr>
          <w:p w:rsidR="00F6133D" w:rsidRPr="00F6133D" w:rsidRDefault="00F6133D" w:rsidP="00F6133D">
            <w:pPr>
              <w:jc w:val="center"/>
              <w:rPr>
                <w:b/>
              </w:rPr>
            </w:pPr>
            <w:r w:rsidRPr="00F6133D">
              <w:rPr>
                <w:b/>
              </w:rPr>
              <w:t>200,00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04 2 01 82120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728,954</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04 2 01 82120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728,954</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04 2 01 82120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728,954</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t>04 2 01 82120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728,954</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rPr>
          <w:trHeight w:val="70"/>
        </w:trPr>
        <w:tc>
          <w:tcPr>
            <w:tcW w:w="7398" w:type="dxa"/>
            <w:shd w:val="clear" w:color="auto" w:fill="auto"/>
          </w:tcPr>
          <w:p w:rsidR="00F6133D" w:rsidRPr="00F6133D" w:rsidRDefault="00F6133D" w:rsidP="00F6133D">
            <w:pPr>
              <w:jc w:val="both"/>
              <w:rPr>
                <w:b/>
              </w:rPr>
            </w:pPr>
            <w:r w:rsidRPr="00F6133D">
              <w:rPr>
                <w:b/>
              </w:rPr>
              <w:t>Расходы на электроснабжение объектов коммунального хозяйства</w:t>
            </w:r>
          </w:p>
        </w:tc>
        <w:tc>
          <w:tcPr>
            <w:tcW w:w="1702" w:type="dxa"/>
            <w:shd w:val="clear" w:color="auto" w:fill="auto"/>
            <w:vAlign w:val="center"/>
          </w:tcPr>
          <w:p w:rsidR="00F6133D" w:rsidRPr="00F6133D" w:rsidRDefault="00F6133D" w:rsidP="00F6133D">
            <w:pPr>
              <w:jc w:val="center"/>
              <w:rPr>
                <w:b/>
              </w:rPr>
            </w:pPr>
            <w:r w:rsidRPr="00F6133D">
              <w:rPr>
                <w:b/>
              </w:rPr>
              <w:t>04 2 01 83100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493,402</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04 2 01 83100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493,402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04 2 01 83100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493,402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04 2 01 83100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493,402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t>04 2 01 83100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493,402</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rPr>
                <w:b/>
              </w:rPr>
            </w:pPr>
            <w:r w:rsidRPr="00F6133D">
              <w:rPr>
                <w:b/>
              </w:rPr>
              <w:t>Закупка коммунальной техники</w:t>
            </w:r>
          </w:p>
        </w:tc>
        <w:tc>
          <w:tcPr>
            <w:tcW w:w="1702" w:type="dxa"/>
            <w:shd w:val="clear" w:color="auto" w:fill="auto"/>
            <w:vAlign w:val="center"/>
          </w:tcPr>
          <w:p w:rsidR="00F6133D" w:rsidRPr="00F6133D" w:rsidRDefault="00F6133D" w:rsidP="00F6133D">
            <w:pPr>
              <w:jc w:val="center"/>
              <w:rPr>
                <w:b/>
                <w:lang w:val="en-US"/>
              </w:rPr>
            </w:pPr>
            <w:r w:rsidRPr="00F6133D">
              <w:rPr>
                <w:b/>
              </w:rPr>
              <w:t xml:space="preserve">04 2 01 </w:t>
            </w:r>
            <w:r w:rsidRPr="00F6133D">
              <w:rPr>
                <w:b/>
                <w:lang w:val="en-US"/>
              </w:rPr>
              <w:t>S1380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0,00</w:t>
            </w:r>
          </w:p>
        </w:tc>
        <w:tc>
          <w:tcPr>
            <w:tcW w:w="1298" w:type="dxa"/>
            <w:vAlign w:val="center"/>
          </w:tcPr>
          <w:p w:rsidR="00F6133D" w:rsidRPr="00F6133D" w:rsidRDefault="00F6133D" w:rsidP="00F6133D">
            <w:pPr>
              <w:jc w:val="center"/>
              <w:rPr>
                <w:b/>
              </w:rPr>
            </w:pPr>
            <w:r w:rsidRPr="00F6133D">
              <w:rPr>
                <w:b/>
              </w:rPr>
              <w:t>2 500,00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rPr>
                <w:lang w:val="en-US"/>
              </w:rPr>
            </w:pPr>
            <w:r w:rsidRPr="00F6133D">
              <w:t xml:space="preserve">04 2 01 </w:t>
            </w:r>
            <w:r w:rsidRPr="00F6133D">
              <w:rPr>
                <w:lang w:val="en-US"/>
              </w:rPr>
              <w:t>S1380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2 500,00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rPr>
                <w:lang w:val="en-US"/>
              </w:rPr>
            </w:pPr>
            <w:r w:rsidRPr="00F6133D">
              <w:rPr>
                <w:lang w:val="en-US"/>
              </w:rPr>
              <w:t>04 2 01 S1380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2 500,00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rPr>
                <w:lang w:val="en-US"/>
              </w:rPr>
            </w:pPr>
            <w:r w:rsidRPr="00F6133D">
              <w:rPr>
                <w:lang w:val="en-US"/>
              </w:rPr>
              <w:t>04 2 01 S1380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2 500,00</w:t>
            </w:r>
          </w:p>
        </w:tc>
        <w:tc>
          <w:tcPr>
            <w:tcW w:w="1373" w:type="dxa"/>
            <w:vAlign w:val="center"/>
          </w:tcPr>
          <w:p w:rsidR="00F6133D" w:rsidRPr="00F6133D" w:rsidRDefault="00F6133D" w:rsidP="00F6133D">
            <w:pPr>
              <w:jc w:val="center"/>
            </w:pPr>
            <w:r w:rsidRPr="00F6133D">
              <w:t>0,00</w:t>
            </w:r>
          </w:p>
        </w:tc>
      </w:tr>
      <w:tr w:rsidR="00F6133D" w:rsidRPr="00F6133D" w:rsidTr="00F6133D">
        <w:trPr>
          <w:trHeight w:val="70"/>
        </w:trPr>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rPr>
                <w:lang w:val="en-US"/>
              </w:rPr>
              <w:t>04 2 01 S1380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2 500,00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«Чистая вода»</w:t>
            </w:r>
          </w:p>
        </w:tc>
        <w:tc>
          <w:tcPr>
            <w:tcW w:w="1702" w:type="dxa"/>
            <w:shd w:val="clear" w:color="auto" w:fill="auto"/>
            <w:vAlign w:val="center"/>
          </w:tcPr>
          <w:p w:rsidR="00F6133D" w:rsidRPr="00F6133D" w:rsidRDefault="00F6133D" w:rsidP="00F6133D">
            <w:pPr>
              <w:jc w:val="center"/>
            </w:pPr>
            <w:r w:rsidRPr="00F6133D">
              <w:t>04 3 00 00000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10 678,747</w:t>
            </w:r>
          </w:p>
        </w:tc>
        <w:tc>
          <w:tcPr>
            <w:tcW w:w="1298" w:type="dxa"/>
            <w:vAlign w:val="center"/>
          </w:tcPr>
          <w:p w:rsidR="00F6133D" w:rsidRPr="00F6133D" w:rsidRDefault="00F6133D" w:rsidP="00F6133D">
            <w:pPr>
              <w:jc w:val="center"/>
            </w:pPr>
            <w:r w:rsidRPr="00F6133D">
              <w:t>5 500,00</w:t>
            </w:r>
          </w:p>
        </w:tc>
        <w:tc>
          <w:tcPr>
            <w:tcW w:w="1373" w:type="dxa"/>
            <w:vAlign w:val="center"/>
          </w:tcPr>
          <w:p w:rsidR="00F6133D" w:rsidRPr="00F6133D" w:rsidRDefault="00F6133D" w:rsidP="00F6133D">
            <w:pPr>
              <w:jc w:val="center"/>
            </w:pPr>
            <w:r w:rsidRPr="00F6133D">
              <w:t>5 500,00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«Чистая вода»</w:t>
            </w:r>
          </w:p>
        </w:tc>
        <w:tc>
          <w:tcPr>
            <w:tcW w:w="1702" w:type="dxa"/>
            <w:shd w:val="clear" w:color="auto" w:fill="auto"/>
            <w:vAlign w:val="center"/>
          </w:tcPr>
          <w:p w:rsidR="00F6133D" w:rsidRPr="00F6133D" w:rsidRDefault="00F6133D" w:rsidP="00F6133D">
            <w:pPr>
              <w:jc w:val="center"/>
            </w:pPr>
            <w:r w:rsidRPr="00F6133D">
              <w:t>04 3 01 00000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10 678,747</w:t>
            </w:r>
          </w:p>
        </w:tc>
        <w:tc>
          <w:tcPr>
            <w:tcW w:w="1298" w:type="dxa"/>
            <w:vAlign w:val="center"/>
          </w:tcPr>
          <w:p w:rsidR="00F6133D" w:rsidRPr="00F6133D" w:rsidRDefault="00F6133D" w:rsidP="00F6133D">
            <w:pPr>
              <w:jc w:val="center"/>
            </w:pPr>
            <w:r w:rsidRPr="00F6133D">
              <w:t>5 500,00</w:t>
            </w:r>
          </w:p>
        </w:tc>
        <w:tc>
          <w:tcPr>
            <w:tcW w:w="1373" w:type="dxa"/>
            <w:vAlign w:val="center"/>
          </w:tcPr>
          <w:p w:rsidR="00F6133D" w:rsidRPr="00F6133D" w:rsidRDefault="00F6133D" w:rsidP="00F6133D">
            <w:pPr>
              <w:jc w:val="center"/>
            </w:pPr>
            <w:r w:rsidRPr="00F6133D">
              <w:t>5 500,00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Капитальный ремонт, ремонт сетей и сооружений водоснабжения за счет средств местного бюджета</w:t>
            </w:r>
          </w:p>
        </w:tc>
        <w:tc>
          <w:tcPr>
            <w:tcW w:w="1702" w:type="dxa"/>
            <w:shd w:val="clear" w:color="auto" w:fill="auto"/>
            <w:vAlign w:val="center"/>
          </w:tcPr>
          <w:p w:rsidR="00F6133D" w:rsidRPr="00F6133D" w:rsidRDefault="00F6133D" w:rsidP="00F6133D">
            <w:pPr>
              <w:jc w:val="center"/>
              <w:rPr>
                <w:b/>
              </w:rPr>
            </w:pPr>
            <w:r w:rsidRPr="00F6133D">
              <w:rPr>
                <w:b/>
              </w:rPr>
              <w:t>04 3 01 65140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888,021</w:t>
            </w:r>
          </w:p>
        </w:tc>
        <w:tc>
          <w:tcPr>
            <w:tcW w:w="1298" w:type="dxa"/>
            <w:vAlign w:val="center"/>
          </w:tcPr>
          <w:p w:rsidR="00F6133D" w:rsidRPr="00F6133D" w:rsidRDefault="00F6133D" w:rsidP="00F6133D">
            <w:pPr>
              <w:jc w:val="center"/>
              <w:rPr>
                <w:b/>
              </w:rPr>
            </w:pPr>
            <w:r w:rsidRPr="00F6133D">
              <w:rPr>
                <w:b/>
              </w:rPr>
              <w:t>300,00</w:t>
            </w:r>
          </w:p>
        </w:tc>
        <w:tc>
          <w:tcPr>
            <w:tcW w:w="1373" w:type="dxa"/>
            <w:vAlign w:val="center"/>
          </w:tcPr>
          <w:p w:rsidR="00F6133D" w:rsidRPr="00F6133D" w:rsidRDefault="00F6133D" w:rsidP="00F6133D">
            <w:pPr>
              <w:jc w:val="center"/>
              <w:rPr>
                <w:b/>
              </w:rPr>
            </w:pPr>
            <w:r w:rsidRPr="00F6133D">
              <w:rPr>
                <w:b/>
              </w:rPr>
              <w:t>500,00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04 3 01 65140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888,021</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500,00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04 3 01 65140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888,021</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500,00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04 3 01 65140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888,021</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500,00</w:t>
            </w:r>
          </w:p>
        </w:tc>
      </w:tr>
      <w:tr w:rsidR="00F6133D" w:rsidRPr="00F6133D" w:rsidTr="00F6133D">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t>04 3 01 65140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888,021</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500,00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lastRenderedPageBreak/>
              <w:t>Капитальный ремонт и ремонт сетей и сооружений водоснабжения</w:t>
            </w:r>
          </w:p>
        </w:tc>
        <w:tc>
          <w:tcPr>
            <w:tcW w:w="1702" w:type="dxa"/>
            <w:shd w:val="clear" w:color="auto" w:fill="auto"/>
            <w:vAlign w:val="center"/>
          </w:tcPr>
          <w:p w:rsidR="00F6133D" w:rsidRPr="00F6133D" w:rsidRDefault="00F6133D" w:rsidP="00F6133D">
            <w:pPr>
              <w:jc w:val="center"/>
              <w:rPr>
                <w:b/>
                <w:lang w:val="en-US"/>
              </w:rPr>
            </w:pPr>
            <w:r w:rsidRPr="00F6133D">
              <w:rPr>
                <w:b/>
              </w:rPr>
              <w:t xml:space="preserve">04 3 01 </w:t>
            </w:r>
            <w:r w:rsidRPr="00F6133D">
              <w:rPr>
                <w:b/>
                <w:lang w:val="en-US"/>
              </w:rPr>
              <w:t>S1350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9 707,026</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3 000,00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3 01 S1350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9 707,026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3 000,00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3 01 S1350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9 707,026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3 000,00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3 01 S1350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9 707,026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3 000,00</w:t>
            </w:r>
          </w:p>
        </w:tc>
      </w:tr>
      <w:tr w:rsidR="00F6133D" w:rsidRPr="00F6133D" w:rsidTr="00F6133D">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t>04 3 01 S1350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9 707,026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3 000,00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Строительство и реконструкция сетей и сооружений водоснабжения</w:t>
            </w:r>
          </w:p>
        </w:tc>
        <w:tc>
          <w:tcPr>
            <w:tcW w:w="1702" w:type="dxa"/>
            <w:shd w:val="clear" w:color="auto" w:fill="auto"/>
            <w:vAlign w:val="center"/>
          </w:tcPr>
          <w:p w:rsidR="00F6133D" w:rsidRPr="00F6133D" w:rsidRDefault="00F6133D" w:rsidP="00F6133D">
            <w:pPr>
              <w:jc w:val="center"/>
              <w:rPr>
                <w:b/>
              </w:rPr>
            </w:pPr>
            <w:r w:rsidRPr="00F6133D">
              <w:rPr>
                <w:b/>
              </w:rPr>
              <w:t xml:space="preserve">04 3 01 </w:t>
            </w:r>
            <w:r w:rsidRPr="00F6133D">
              <w:rPr>
                <w:b/>
                <w:lang w:val="en-US"/>
              </w:rPr>
              <w:t>S</w:t>
            </w:r>
            <w:r w:rsidRPr="00F6133D">
              <w:rPr>
                <w:b/>
              </w:rPr>
              <w:t>1370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0,00</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2 000,00</w:t>
            </w:r>
          </w:p>
        </w:tc>
      </w:tr>
      <w:tr w:rsidR="00F6133D" w:rsidRPr="00F6133D" w:rsidTr="00F6133D">
        <w:tc>
          <w:tcPr>
            <w:tcW w:w="7398" w:type="dxa"/>
            <w:shd w:val="clear" w:color="auto" w:fill="auto"/>
          </w:tcPr>
          <w:p w:rsidR="00F6133D" w:rsidRPr="00F6133D" w:rsidRDefault="00F6133D" w:rsidP="00F6133D">
            <w:pPr>
              <w:jc w:val="both"/>
            </w:pPr>
            <w:r w:rsidRPr="00F6133D">
              <w:t>Капитальные вложения в объекты государственной (муниципальной) собственности</w:t>
            </w:r>
          </w:p>
        </w:tc>
        <w:tc>
          <w:tcPr>
            <w:tcW w:w="1702" w:type="dxa"/>
            <w:shd w:val="clear" w:color="auto" w:fill="auto"/>
            <w:vAlign w:val="center"/>
          </w:tcPr>
          <w:p w:rsidR="00F6133D" w:rsidRPr="00F6133D" w:rsidRDefault="00F6133D" w:rsidP="00F6133D">
            <w:pPr>
              <w:jc w:val="center"/>
            </w:pPr>
            <w:r w:rsidRPr="00F6133D">
              <w:t xml:space="preserve">04 3 01 </w:t>
            </w:r>
            <w:r w:rsidRPr="00F6133D">
              <w:rPr>
                <w:lang w:val="en-US"/>
              </w:rPr>
              <w:t>S</w:t>
            </w:r>
            <w:r w:rsidRPr="00F6133D">
              <w:t>1370</w:t>
            </w:r>
          </w:p>
        </w:tc>
        <w:tc>
          <w:tcPr>
            <w:tcW w:w="673" w:type="dxa"/>
            <w:shd w:val="clear" w:color="auto" w:fill="auto"/>
            <w:vAlign w:val="center"/>
          </w:tcPr>
          <w:p w:rsidR="00F6133D" w:rsidRPr="00F6133D" w:rsidRDefault="00F6133D" w:rsidP="00F6133D">
            <w:pPr>
              <w:jc w:val="center"/>
            </w:pPr>
            <w:r w:rsidRPr="00F6133D">
              <w:t>400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t>Бюджетные инвестиции</w:t>
            </w:r>
          </w:p>
        </w:tc>
        <w:tc>
          <w:tcPr>
            <w:tcW w:w="1702" w:type="dxa"/>
            <w:shd w:val="clear" w:color="auto" w:fill="auto"/>
            <w:vAlign w:val="center"/>
          </w:tcPr>
          <w:p w:rsidR="00F6133D" w:rsidRPr="00F6133D" w:rsidRDefault="00F6133D" w:rsidP="00F6133D">
            <w:pPr>
              <w:jc w:val="center"/>
            </w:pPr>
            <w:r w:rsidRPr="00F6133D">
              <w:t xml:space="preserve">04 3 01 </w:t>
            </w:r>
            <w:r w:rsidRPr="00F6133D">
              <w:rPr>
                <w:lang w:val="en-US"/>
              </w:rPr>
              <w:t>S</w:t>
            </w:r>
            <w:r w:rsidRPr="00F6133D">
              <w:t>1370</w:t>
            </w:r>
          </w:p>
        </w:tc>
        <w:tc>
          <w:tcPr>
            <w:tcW w:w="673" w:type="dxa"/>
            <w:shd w:val="clear" w:color="auto" w:fill="auto"/>
            <w:vAlign w:val="center"/>
          </w:tcPr>
          <w:p w:rsidR="00F6133D" w:rsidRPr="00F6133D" w:rsidRDefault="00F6133D" w:rsidP="00F6133D">
            <w:pPr>
              <w:jc w:val="center"/>
            </w:pPr>
            <w:r w:rsidRPr="00F6133D">
              <w:t>410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 xml:space="preserve">04 3 01 </w:t>
            </w:r>
            <w:r w:rsidRPr="00F6133D">
              <w:rPr>
                <w:lang w:val="en-US"/>
              </w:rPr>
              <w:t>S</w:t>
            </w:r>
            <w:r w:rsidRPr="00F6133D">
              <w:t>1370</w:t>
            </w:r>
          </w:p>
        </w:tc>
        <w:tc>
          <w:tcPr>
            <w:tcW w:w="673" w:type="dxa"/>
            <w:shd w:val="clear" w:color="auto" w:fill="auto"/>
            <w:vAlign w:val="center"/>
          </w:tcPr>
          <w:p w:rsidR="00F6133D" w:rsidRPr="00F6133D" w:rsidRDefault="00F6133D" w:rsidP="00F6133D">
            <w:pPr>
              <w:jc w:val="center"/>
            </w:pPr>
            <w:r w:rsidRPr="00F6133D">
              <w:t>410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t xml:space="preserve">04 3 01 </w:t>
            </w:r>
            <w:r w:rsidRPr="00F6133D">
              <w:rPr>
                <w:lang w:val="en-US"/>
              </w:rPr>
              <w:t>S</w:t>
            </w:r>
            <w:r w:rsidRPr="00F6133D">
              <w:t>1370</w:t>
            </w:r>
          </w:p>
        </w:tc>
        <w:tc>
          <w:tcPr>
            <w:tcW w:w="673" w:type="dxa"/>
            <w:shd w:val="clear" w:color="auto" w:fill="auto"/>
            <w:vAlign w:val="center"/>
          </w:tcPr>
          <w:p w:rsidR="00F6133D" w:rsidRPr="00F6133D" w:rsidRDefault="00F6133D" w:rsidP="00F6133D">
            <w:pPr>
              <w:jc w:val="center"/>
            </w:pPr>
            <w:r w:rsidRPr="00F6133D">
              <w:t>410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2 000,00</w:t>
            </w:r>
          </w:p>
        </w:tc>
      </w:tr>
      <w:tr w:rsidR="00F6133D" w:rsidRPr="00F6133D" w:rsidTr="00F6133D">
        <w:tc>
          <w:tcPr>
            <w:tcW w:w="7398" w:type="dxa"/>
            <w:shd w:val="clear" w:color="auto" w:fill="auto"/>
          </w:tcPr>
          <w:p w:rsidR="00F6133D" w:rsidRPr="00F6133D" w:rsidRDefault="00F6133D" w:rsidP="00F6133D">
            <w:pPr>
              <w:jc w:val="both"/>
            </w:pPr>
            <w:r w:rsidRPr="00F6133D">
              <w:rPr>
                <w:b/>
              </w:rPr>
              <w:t>Разработка проектно-сметной документации с оплатой экспертизы на бурение артезианских скважин</w:t>
            </w:r>
          </w:p>
        </w:tc>
        <w:tc>
          <w:tcPr>
            <w:tcW w:w="1702" w:type="dxa"/>
            <w:shd w:val="clear" w:color="auto" w:fill="auto"/>
            <w:vAlign w:val="center"/>
          </w:tcPr>
          <w:p w:rsidR="00F6133D" w:rsidRPr="00F6133D" w:rsidRDefault="00F6133D" w:rsidP="00F6133D">
            <w:pPr>
              <w:jc w:val="center"/>
              <w:rPr>
                <w:b/>
              </w:rPr>
            </w:pPr>
            <w:r w:rsidRPr="00F6133D">
              <w:rPr>
                <w:b/>
              </w:rPr>
              <w:t>04 3 01 65150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0,00</w:t>
            </w:r>
          </w:p>
        </w:tc>
        <w:tc>
          <w:tcPr>
            <w:tcW w:w="1298" w:type="dxa"/>
            <w:vAlign w:val="center"/>
          </w:tcPr>
          <w:p w:rsidR="00F6133D" w:rsidRPr="00F6133D" w:rsidRDefault="00F6133D" w:rsidP="00F6133D">
            <w:pPr>
              <w:jc w:val="center"/>
              <w:rPr>
                <w:b/>
              </w:rPr>
            </w:pPr>
            <w:r w:rsidRPr="00F6133D">
              <w:rPr>
                <w:b/>
              </w:rPr>
              <w:t>5 200,00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Капитальные вложения в объекты государственной (муниципальной) собственности</w:t>
            </w:r>
          </w:p>
        </w:tc>
        <w:tc>
          <w:tcPr>
            <w:tcW w:w="1702" w:type="dxa"/>
            <w:shd w:val="clear" w:color="auto" w:fill="auto"/>
            <w:vAlign w:val="center"/>
          </w:tcPr>
          <w:p w:rsidR="00F6133D" w:rsidRPr="00F6133D" w:rsidRDefault="00F6133D" w:rsidP="00F6133D">
            <w:pPr>
              <w:jc w:val="center"/>
            </w:pPr>
            <w:r w:rsidRPr="00F6133D">
              <w:t>04 3 01 65150</w:t>
            </w:r>
          </w:p>
        </w:tc>
        <w:tc>
          <w:tcPr>
            <w:tcW w:w="673" w:type="dxa"/>
            <w:shd w:val="clear" w:color="auto" w:fill="auto"/>
            <w:vAlign w:val="center"/>
          </w:tcPr>
          <w:p w:rsidR="00F6133D" w:rsidRPr="00F6133D" w:rsidRDefault="00F6133D" w:rsidP="00F6133D">
            <w:pPr>
              <w:jc w:val="center"/>
            </w:pPr>
            <w:r w:rsidRPr="00F6133D">
              <w:t>400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5 200,00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Бюджетные инвестиции</w:t>
            </w:r>
          </w:p>
        </w:tc>
        <w:tc>
          <w:tcPr>
            <w:tcW w:w="1702" w:type="dxa"/>
            <w:shd w:val="clear" w:color="auto" w:fill="auto"/>
            <w:vAlign w:val="center"/>
          </w:tcPr>
          <w:p w:rsidR="00F6133D" w:rsidRPr="00F6133D" w:rsidRDefault="00F6133D" w:rsidP="00F6133D">
            <w:pPr>
              <w:jc w:val="center"/>
            </w:pPr>
            <w:r w:rsidRPr="00F6133D">
              <w:t>04 3 01 65150</w:t>
            </w:r>
          </w:p>
        </w:tc>
        <w:tc>
          <w:tcPr>
            <w:tcW w:w="673" w:type="dxa"/>
            <w:shd w:val="clear" w:color="auto" w:fill="auto"/>
            <w:vAlign w:val="center"/>
          </w:tcPr>
          <w:p w:rsidR="00F6133D" w:rsidRPr="00F6133D" w:rsidRDefault="00F6133D" w:rsidP="00F6133D">
            <w:pPr>
              <w:jc w:val="center"/>
            </w:pPr>
            <w:r w:rsidRPr="00F6133D">
              <w:t>410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5 200,00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04 3 01 65150</w:t>
            </w:r>
          </w:p>
        </w:tc>
        <w:tc>
          <w:tcPr>
            <w:tcW w:w="673" w:type="dxa"/>
            <w:shd w:val="clear" w:color="auto" w:fill="auto"/>
            <w:vAlign w:val="center"/>
          </w:tcPr>
          <w:p w:rsidR="00F6133D" w:rsidRPr="00F6133D" w:rsidRDefault="00F6133D" w:rsidP="00F6133D">
            <w:pPr>
              <w:jc w:val="center"/>
            </w:pPr>
            <w:r w:rsidRPr="00F6133D">
              <w:t>410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5 200,00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Коммунальное хозяйство</w:t>
            </w:r>
          </w:p>
        </w:tc>
        <w:tc>
          <w:tcPr>
            <w:tcW w:w="1702" w:type="dxa"/>
            <w:shd w:val="clear" w:color="auto" w:fill="auto"/>
            <w:vAlign w:val="center"/>
          </w:tcPr>
          <w:p w:rsidR="00F6133D" w:rsidRPr="00F6133D" w:rsidRDefault="00F6133D" w:rsidP="00F6133D">
            <w:pPr>
              <w:jc w:val="center"/>
            </w:pPr>
            <w:r w:rsidRPr="00F6133D">
              <w:t>04 3 01 65150</w:t>
            </w:r>
          </w:p>
        </w:tc>
        <w:tc>
          <w:tcPr>
            <w:tcW w:w="673" w:type="dxa"/>
            <w:shd w:val="clear" w:color="auto" w:fill="auto"/>
            <w:vAlign w:val="center"/>
          </w:tcPr>
          <w:p w:rsidR="00F6133D" w:rsidRPr="00F6133D" w:rsidRDefault="00F6133D" w:rsidP="00F6133D">
            <w:pPr>
              <w:jc w:val="center"/>
            </w:pPr>
            <w:r w:rsidRPr="00F6133D">
              <w:t>410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5 200,00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702" w:type="dxa"/>
            <w:shd w:val="clear" w:color="auto" w:fill="auto"/>
            <w:vAlign w:val="center"/>
          </w:tcPr>
          <w:p w:rsidR="00F6133D" w:rsidRPr="00F6133D" w:rsidRDefault="00F6133D" w:rsidP="00F6133D">
            <w:pPr>
              <w:jc w:val="center"/>
              <w:rPr>
                <w:b/>
              </w:rPr>
            </w:pPr>
            <w:r w:rsidRPr="00F6133D">
              <w:rPr>
                <w:b/>
              </w:rPr>
              <w:t>04 3 01 20602</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83,70</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04 3 01 20602</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83,70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04 3 01 20602</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83,70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04 3 01 20602</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83,70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Другие вопросы в области жилищно-коммунального хозяйства</w:t>
            </w:r>
          </w:p>
        </w:tc>
        <w:tc>
          <w:tcPr>
            <w:tcW w:w="1702" w:type="dxa"/>
            <w:shd w:val="clear" w:color="auto" w:fill="auto"/>
            <w:vAlign w:val="center"/>
          </w:tcPr>
          <w:p w:rsidR="00F6133D" w:rsidRPr="00F6133D" w:rsidRDefault="00F6133D" w:rsidP="00F6133D">
            <w:pPr>
              <w:jc w:val="center"/>
            </w:pPr>
            <w:r w:rsidRPr="00F6133D">
              <w:t>04 3 01 20602</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05</w:t>
            </w:r>
          </w:p>
        </w:tc>
        <w:tc>
          <w:tcPr>
            <w:tcW w:w="1416" w:type="dxa"/>
            <w:shd w:val="clear" w:color="auto" w:fill="auto"/>
            <w:vAlign w:val="center"/>
          </w:tcPr>
          <w:p w:rsidR="00F6133D" w:rsidRPr="00F6133D" w:rsidRDefault="00F6133D" w:rsidP="00F6133D">
            <w:pPr>
              <w:jc w:val="center"/>
            </w:pPr>
            <w:r w:rsidRPr="00F6133D">
              <w:t>83,70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«Развитие наружного освещения территории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04 4 00 00000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4 986,731</w:t>
            </w:r>
          </w:p>
        </w:tc>
        <w:tc>
          <w:tcPr>
            <w:tcW w:w="1298" w:type="dxa"/>
            <w:vAlign w:val="center"/>
          </w:tcPr>
          <w:p w:rsidR="00F6133D" w:rsidRPr="00F6133D" w:rsidRDefault="00F6133D" w:rsidP="00F6133D">
            <w:pPr>
              <w:jc w:val="center"/>
            </w:pPr>
            <w:r w:rsidRPr="00F6133D">
              <w:t>5 812,67</w:t>
            </w:r>
          </w:p>
        </w:tc>
        <w:tc>
          <w:tcPr>
            <w:tcW w:w="1373" w:type="dxa"/>
            <w:vAlign w:val="center"/>
          </w:tcPr>
          <w:p w:rsidR="00F6133D" w:rsidRPr="00F6133D" w:rsidRDefault="00F6133D" w:rsidP="00F6133D">
            <w:pPr>
              <w:jc w:val="center"/>
            </w:pPr>
            <w:r w:rsidRPr="00F6133D">
              <w:t>4 800,00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«Уличное освещение»</w:t>
            </w:r>
          </w:p>
        </w:tc>
        <w:tc>
          <w:tcPr>
            <w:tcW w:w="1702" w:type="dxa"/>
            <w:shd w:val="clear" w:color="auto" w:fill="auto"/>
            <w:vAlign w:val="center"/>
          </w:tcPr>
          <w:p w:rsidR="00F6133D" w:rsidRPr="00F6133D" w:rsidRDefault="00F6133D" w:rsidP="00F6133D">
            <w:pPr>
              <w:jc w:val="center"/>
            </w:pPr>
            <w:r w:rsidRPr="00F6133D">
              <w:t>04 4 01 00000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4 226,883</w:t>
            </w:r>
          </w:p>
        </w:tc>
        <w:tc>
          <w:tcPr>
            <w:tcW w:w="1298" w:type="dxa"/>
            <w:vAlign w:val="center"/>
          </w:tcPr>
          <w:p w:rsidR="00F6133D" w:rsidRPr="00F6133D" w:rsidRDefault="00F6133D" w:rsidP="00F6133D">
            <w:pPr>
              <w:jc w:val="center"/>
            </w:pPr>
            <w:r w:rsidRPr="00F6133D">
              <w:t>4 500,00</w:t>
            </w:r>
          </w:p>
        </w:tc>
        <w:tc>
          <w:tcPr>
            <w:tcW w:w="1373" w:type="dxa"/>
            <w:vAlign w:val="center"/>
          </w:tcPr>
          <w:p w:rsidR="00F6133D" w:rsidRPr="00F6133D" w:rsidRDefault="00F6133D" w:rsidP="00F6133D">
            <w:pPr>
              <w:jc w:val="center"/>
            </w:pPr>
            <w:r w:rsidRPr="00F6133D">
              <w:t>4 800,00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Уличное освещение</w:t>
            </w:r>
          </w:p>
        </w:tc>
        <w:tc>
          <w:tcPr>
            <w:tcW w:w="1702" w:type="dxa"/>
            <w:shd w:val="clear" w:color="auto" w:fill="auto"/>
            <w:vAlign w:val="center"/>
          </w:tcPr>
          <w:p w:rsidR="00F6133D" w:rsidRPr="00F6133D" w:rsidRDefault="00F6133D" w:rsidP="00F6133D">
            <w:pPr>
              <w:jc w:val="center"/>
              <w:rPr>
                <w:b/>
              </w:rPr>
            </w:pPr>
            <w:r w:rsidRPr="00F6133D">
              <w:rPr>
                <w:b/>
              </w:rPr>
              <w:t>04 4 01 81180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pPr>
            <w:r w:rsidRPr="00F6133D">
              <w:t>4 226,883</w:t>
            </w:r>
          </w:p>
        </w:tc>
        <w:tc>
          <w:tcPr>
            <w:tcW w:w="1298" w:type="dxa"/>
            <w:vAlign w:val="center"/>
          </w:tcPr>
          <w:p w:rsidR="00F6133D" w:rsidRPr="00F6133D" w:rsidRDefault="00F6133D" w:rsidP="00F6133D">
            <w:pPr>
              <w:jc w:val="center"/>
            </w:pPr>
            <w:r w:rsidRPr="00F6133D">
              <w:t>4 200,00</w:t>
            </w:r>
          </w:p>
        </w:tc>
        <w:tc>
          <w:tcPr>
            <w:tcW w:w="1373" w:type="dxa"/>
            <w:vAlign w:val="center"/>
          </w:tcPr>
          <w:p w:rsidR="00F6133D" w:rsidRPr="00F6133D" w:rsidRDefault="00F6133D" w:rsidP="00F6133D">
            <w:pPr>
              <w:jc w:val="center"/>
            </w:pPr>
            <w:r w:rsidRPr="00F6133D">
              <w:t>4 500,00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04 4 01 81180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4 226,883</w:t>
            </w:r>
          </w:p>
        </w:tc>
        <w:tc>
          <w:tcPr>
            <w:tcW w:w="1298" w:type="dxa"/>
            <w:vAlign w:val="center"/>
          </w:tcPr>
          <w:p w:rsidR="00F6133D" w:rsidRPr="00F6133D" w:rsidRDefault="00F6133D" w:rsidP="00F6133D">
            <w:pPr>
              <w:jc w:val="center"/>
            </w:pPr>
            <w:r w:rsidRPr="00F6133D">
              <w:t>4 200,00</w:t>
            </w:r>
          </w:p>
        </w:tc>
        <w:tc>
          <w:tcPr>
            <w:tcW w:w="1373" w:type="dxa"/>
            <w:vAlign w:val="center"/>
          </w:tcPr>
          <w:p w:rsidR="00F6133D" w:rsidRPr="00F6133D" w:rsidRDefault="00F6133D" w:rsidP="00F6133D">
            <w:pPr>
              <w:jc w:val="center"/>
            </w:pPr>
            <w:r w:rsidRPr="00F6133D">
              <w:t>4 500,00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04 4 01 81180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4 226,883</w:t>
            </w:r>
          </w:p>
        </w:tc>
        <w:tc>
          <w:tcPr>
            <w:tcW w:w="1298" w:type="dxa"/>
            <w:vAlign w:val="center"/>
          </w:tcPr>
          <w:p w:rsidR="00F6133D" w:rsidRPr="00F6133D" w:rsidRDefault="00F6133D" w:rsidP="00F6133D">
            <w:pPr>
              <w:jc w:val="center"/>
            </w:pPr>
            <w:r w:rsidRPr="00F6133D">
              <w:t>4 200,00</w:t>
            </w:r>
          </w:p>
        </w:tc>
        <w:tc>
          <w:tcPr>
            <w:tcW w:w="1373" w:type="dxa"/>
            <w:vAlign w:val="center"/>
          </w:tcPr>
          <w:p w:rsidR="00F6133D" w:rsidRPr="00F6133D" w:rsidRDefault="00F6133D" w:rsidP="00F6133D">
            <w:pPr>
              <w:jc w:val="center"/>
            </w:pPr>
            <w:r w:rsidRPr="00F6133D">
              <w:t>4 500,00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04 4 01 81180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4 226,883</w:t>
            </w:r>
          </w:p>
        </w:tc>
        <w:tc>
          <w:tcPr>
            <w:tcW w:w="1298" w:type="dxa"/>
            <w:vAlign w:val="center"/>
          </w:tcPr>
          <w:p w:rsidR="00F6133D" w:rsidRPr="00F6133D" w:rsidRDefault="00F6133D" w:rsidP="00F6133D">
            <w:pPr>
              <w:jc w:val="center"/>
            </w:pPr>
            <w:r w:rsidRPr="00F6133D">
              <w:t>4 200,00</w:t>
            </w:r>
          </w:p>
        </w:tc>
        <w:tc>
          <w:tcPr>
            <w:tcW w:w="1373" w:type="dxa"/>
            <w:vAlign w:val="center"/>
          </w:tcPr>
          <w:p w:rsidR="00F6133D" w:rsidRPr="00F6133D" w:rsidRDefault="00F6133D" w:rsidP="00F6133D">
            <w:pPr>
              <w:jc w:val="center"/>
            </w:pPr>
            <w:r w:rsidRPr="00F6133D">
              <w:t>4 500,00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04 4 01 81180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4 226,883</w:t>
            </w:r>
          </w:p>
        </w:tc>
        <w:tc>
          <w:tcPr>
            <w:tcW w:w="1298" w:type="dxa"/>
            <w:vAlign w:val="center"/>
          </w:tcPr>
          <w:p w:rsidR="00F6133D" w:rsidRPr="00F6133D" w:rsidRDefault="00F6133D" w:rsidP="00F6133D">
            <w:pPr>
              <w:jc w:val="center"/>
            </w:pPr>
            <w:r w:rsidRPr="00F6133D">
              <w:t>4 200,00</w:t>
            </w:r>
          </w:p>
        </w:tc>
        <w:tc>
          <w:tcPr>
            <w:tcW w:w="1373" w:type="dxa"/>
            <w:vAlign w:val="center"/>
          </w:tcPr>
          <w:p w:rsidR="00F6133D" w:rsidRPr="00F6133D" w:rsidRDefault="00F6133D" w:rsidP="00F6133D">
            <w:pPr>
              <w:jc w:val="center"/>
            </w:pPr>
            <w:r w:rsidRPr="00F6133D">
              <w:t>4 500,00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Совершенствование систем наружного освещения населенных пунктов</w:t>
            </w:r>
          </w:p>
        </w:tc>
        <w:tc>
          <w:tcPr>
            <w:tcW w:w="1702" w:type="dxa"/>
            <w:shd w:val="clear" w:color="auto" w:fill="auto"/>
            <w:vAlign w:val="center"/>
          </w:tcPr>
          <w:p w:rsidR="00F6133D" w:rsidRPr="00F6133D" w:rsidRDefault="00F6133D" w:rsidP="00F6133D">
            <w:pPr>
              <w:jc w:val="center"/>
              <w:rPr>
                <w:b/>
                <w:lang w:val="en-US"/>
              </w:rPr>
            </w:pPr>
            <w:r w:rsidRPr="00F6133D">
              <w:rPr>
                <w:b/>
              </w:rPr>
              <w:t xml:space="preserve">04 4 01 </w:t>
            </w:r>
            <w:r w:rsidRPr="00F6133D">
              <w:rPr>
                <w:b/>
                <w:lang w:val="en-US"/>
              </w:rPr>
              <w:t>S1400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0,00</w:t>
            </w:r>
          </w:p>
        </w:tc>
        <w:tc>
          <w:tcPr>
            <w:tcW w:w="1298" w:type="dxa"/>
            <w:vAlign w:val="center"/>
          </w:tcPr>
          <w:p w:rsidR="00F6133D" w:rsidRPr="00F6133D" w:rsidRDefault="00F6133D" w:rsidP="00F6133D">
            <w:pPr>
              <w:jc w:val="center"/>
              <w:rPr>
                <w:b/>
              </w:rPr>
            </w:pPr>
            <w:r w:rsidRPr="00F6133D">
              <w:rPr>
                <w:b/>
              </w:rPr>
              <w:t>300,00</w:t>
            </w:r>
          </w:p>
        </w:tc>
        <w:tc>
          <w:tcPr>
            <w:tcW w:w="1373" w:type="dxa"/>
            <w:vAlign w:val="center"/>
          </w:tcPr>
          <w:p w:rsidR="00F6133D" w:rsidRPr="00F6133D" w:rsidRDefault="00F6133D" w:rsidP="00F6133D">
            <w:pPr>
              <w:jc w:val="center"/>
              <w:rPr>
                <w:b/>
              </w:rPr>
            </w:pPr>
            <w:r w:rsidRPr="00F6133D">
              <w:rPr>
                <w:b/>
              </w:rPr>
              <w:t>300,00</w:t>
            </w:r>
          </w:p>
        </w:tc>
      </w:tr>
      <w:tr w:rsidR="00F6133D" w:rsidRPr="00F6133D" w:rsidTr="00F6133D">
        <w:tc>
          <w:tcPr>
            <w:tcW w:w="7398" w:type="dxa"/>
            <w:shd w:val="clear" w:color="auto" w:fill="auto"/>
          </w:tcPr>
          <w:p w:rsidR="00F6133D" w:rsidRPr="00F6133D" w:rsidRDefault="00F6133D" w:rsidP="00F6133D">
            <w:pPr>
              <w:jc w:val="both"/>
            </w:pPr>
            <w:r w:rsidRPr="00F6133D">
              <w:t xml:space="preserve">Закупка товаров, работ и услуг для обеспечения государственных (муниципальных) </w:t>
            </w:r>
            <w:r w:rsidRPr="00F6133D">
              <w:lastRenderedPageBreak/>
              <w:t>нужд</w:t>
            </w:r>
          </w:p>
        </w:tc>
        <w:tc>
          <w:tcPr>
            <w:tcW w:w="1702" w:type="dxa"/>
            <w:shd w:val="clear" w:color="auto" w:fill="auto"/>
            <w:vAlign w:val="center"/>
          </w:tcPr>
          <w:p w:rsidR="00F6133D" w:rsidRPr="00F6133D" w:rsidRDefault="00F6133D" w:rsidP="00F6133D">
            <w:pPr>
              <w:jc w:val="center"/>
              <w:rPr>
                <w:lang w:val="en-US"/>
              </w:rPr>
            </w:pPr>
            <w:r w:rsidRPr="00F6133D">
              <w:lastRenderedPageBreak/>
              <w:t xml:space="preserve">04 4 01 </w:t>
            </w:r>
            <w:r w:rsidRPr="00F6133D">
              <w:rPr>
                <w:lang w:val="en-US"/>
              </w:rPr>
              <w:t>S1400</w:t>
            </w:r>
          </w:p>
        </w:tc>
        <w:tc>
          <w:tcPr>
            <w:tcW w:w="673" w:type="dxa"/>
            <w:shd w:val="clear" w:color="auto" w:fill="auto"/>
            <w:vAlign w:val="center"/>
          </w:tcPr>
          <w:p w:rsidR="00F6133D" w:rsidRPr="00F6133D" w:rsidRDefault="00F6133D" w:rsidP="00F6133D">
            <w:pPr>
              <w:jc w:val="center"/>
              <w:rPr>
                <w:lang w:val="en-US"/>
              </w:rPr>
            </w:pPr>
            <w:r w:rsidRPr="00F6133D">
              <w:rPr>
                <w:lang w:val="en-US"/>
              </w:rPr>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rPr>
                <w:lang w:val="en-US"/>
              </w:rPr>
            </w:pPr>
            <w:r w:rsidRPr="00F6133D">
              <w:t xml:space="preserve">04 4 01 </w:t>
            </w:r>
            <w:r w:rsidRPr="00F6133D">
              <w:rPr>
                <w:lang w:val="en-US"/>
              </w:rPr>
              <w:t>S1400</w:t>
            </w:r>
          </w:p>
        </w:tc>
        <w:tc>
          <w:tcPr>
            <w:tcW w:w="673" w:type="dxa"/>
            <w:shd w:val="clear" w:color="auto" w:fill="auto"/>
            <w:vAlign w:val="center"/>
          </w:tcPr>
          <w:p w:rsidR="00F6133D" w:rsidRPr="00F6133D" w:rsidRDefault="00F6133D" w:rsidP="00F6133D">
            <w:pPr>
              <w:jc w:val="center"/>
              <w:rPr>
                <w:lang w:val="en-US"/>
              </w:rPr>
            </w:pPr>
            <w:r w:rsidRPr="00F6133D">
              <w:rPr>
                <w:lang w:val="en-US"/>
              </w:rPr>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rPr>
                <w:lang w:val="en-US"/>
              </w:rPr>
            </w:pPr>
            <w:r w:rsidRPr="00F6133D">
              <w:t xml:space="preserve">04 4 01 </w:t>
            </w:r>
            <w:r w:rsidRPr="00F6133D">
              <w:rPr>
                <w:lang w:val="en-US"/>
              </w:rPr>
              <w:t>S1400</w:t>
            </w:r>
          </w:p>
        </w:tc>
        <w:tc>
          <w:tcPr>
            <w:tcW w:w="673" w:type="dxa"/>
            <w:shd w:val="clear" w:color="auto" w:fill="auto"/>
            <w:vAlign w:val="center"/>
          </w:tcPr>
          <w:p w:rsidR="00F6133D" w:rsidRPr="00F6133D" w:rsidRDefault="00F6133D" w:rsidP="00F6133D">
            <w:pPr>
              <w:jc w:val="center"/>
              <w:rPr>
                <w:lang w:val="en-US"/>
              </w:rPr>
            </w:pPr>
            <w:r w:rsidRPr="00F6133D">
              <w:rPr>
                <w:lang w:val="en-US"/>
              </w:rPr>
              <w:t>240</w:t>
            </w:r>
          </w:p>
        </w:tc>
        <w:tc>
          <w:tcPr>
            <w:tcW w:w="565" w:type="dxa"/>
            <w:shd w:val="clear" w:color="auto" w:fill="auto"/>
            <w:vAlign w:val="center"/>
          </w:tcPr>
          <w:p w:rsidR="00F6133D" w:rsidRPr="00F6133D" w:rsidRDefault="00F6133D" w:rsidP="00F6133D">
            <w:pPr>
              <w:jc w:val="center"/>
              <w:rPr>
                <w:lang w:val="en-US"/>
              </w:rPr>
            </w:pPr>
            <w:r w:rsidRPr="00F6133D">
              <w:rPr>
                <w:lang w:val="en-US"/>
              </w:rPr>
              <w:t>05</w:t>
            </w:r>
          </w:p>
        </w:tc>
        <w:tc>
          <w:tcPr>
            <w:tcW w:w="567" w:type="dxa"/>
            <w:shd w:val="clear" w:color="auto" w:fill="auto"/>
            <w:vAlign w:val="center"/>
          </w:tcPr>
          <w:p w:rsidR="00F6133D" w:rsidRPr="00F6133D" w:rsidRDefault="00F6133D" w:rsidP="00F6133D">
            <w:pPr>
              <w:jc w:val="center"/>
              <w:rPr>
                <w:lang w:val="en-US"/>
              </w:rPr>
            </w:pPr>
            <w:r w:rsidRPr="00F6133D">
              <w:rPr>
                <w:lang w:val="en-US"/>
              </w:rPr>
              <w:t>00</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rPr>
                <w:lang w:val="en-US"/>
              </w:rPr>
            </w:pPr>
            <w:r w:rsidRPr="00F6133D">
              <w:t xml:space="preserve">04 4 01 </w:t>
            </w:r>
            <w:r w:rsidRPr="00F6133D">
              <w:rPr>
                <w:lang w:val="en-US"/>
              </w:rPr>
              <w:t>S1400</w:t>
            </w:r>
          </w:p>
        </w:tc>
        <w:tc>
          <w:tcPr>
            <w:tcW w:w="673" w:type="dxa"/>
            <w:shd w:val="clear" w:color="auto" w:fill="auto"/>
            <w:vAlign w:val="center"/>
          </w:tcPr>
          <w:p w:rsidR="00F6133D" w:rsidRPr="00F6133D" w:rsidRDefault="00F6133D" w:rsidP="00F6133D">
            <w:pPr>
              <w:jc w:val="center"/>
              <w:rPr>
                <w:lang w:val="en-US"/>
              </w:rPr>
            </w:pPr>
            <w:r w:rsidRPr="00F6133D">
              <w:rPr>
                <w:lang w:val="en-US"/>
              </w:rPr>
              <w:t>240</w:t>
            </w:r>
          </w:p>
        </w:tc>
        <w:tc>
          <w:tcPr>
            <w:tcW w:w="565" w:type="dxa"/>
            <w:shd w:val="clear" w:color="auto" w:fill="auto"/>
            <w:vAlign w:val="center"/>
          </w:tcPr>
          <w:p w:rsidR="00F6133D" w:rsidRPr="00F6133D" w:rsidRDefault="00F6133D" w:rsidP="00F6133D">
            <w:pPr>
              <w:jc w:val="center"/>
              <w:rPr>
                <w:lang w:val="en-US"/>
              </w:rPr>
            </w:pPr>
            <w:r w:rsidRPr="00F6133D">
              <w:rPr>
                <w:lang w:val="en-US"/>
              </w:rPr>
              <w:t>05</w:t>
            </w:r>
          </w:p>
        </w:tc>
        <w:tc>
          <w:tcPr>
            <w:tcW w:w="567" w:type="dxa"/>
            <w:shd w:val="clear" w:color="auto" w:fill="auto"/>
            <w:vAlign w:val="center"/>
          </w:tcPr>
          <w:p w:rsidR="00F6133D" w:rsidRPr="00F6133D" w:rsidRDefault="00F6133D" w:rsidP="00F6133D">
            <w:pPr>
              <w:jc w:val="center"/>
              <w:rPr>
                <w:lang w:val="en-US"/>
              </w:rPr>
            </w:pPr>
            <w:r w:rsidRPr="00F6133D">
              <w:rPr>
                <w:lang w:val="en-US"/>
              </w:rPr>
              <w:t>03</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300,00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«Энергосбережение и повышение энергетической эффективности»</w:t>
            </w:r>
          </w:p>
        </w:tc>
        <w:tc>
          <w:tcPr>
            <w:tcW w:w="1702" w:type="dxa"/>
            <w:shd w:val="clear" w:color="auto" w:fill="auto"/>
            <w:vAlign w:val="center"/>
          </w:tcPr>
          <w:p w:rsidR="00F6133D" w:rsidRPr="00F6133D" w:rsidRDefault="00F6133D" w:rsidP="00F6133D">
            <w:pPr>
              <w:jc w:val="center"/>
            </w:pPr>
            <w:r w:rsidRPr="00F6133D">
              <w:t>04 4 01 81190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759,848</w:t>
            </w:r>
          </w:p>
        </w:tc>
        <w:tc>
          <w:tcPr>
            <w:tcW w:w="1298" w:type="dxa"/>
            <w:vAlign w:val="center"/>
          </w:tcPr>
          <w:p w:rsidR="00F6133D" w:rsidRPr="00F6133D" w:rsidRDefault="00F6133D" w:rsidP="00F6133D">
            <w:pPr>
              <w:jc w:val="center"/>
            </w:pPr>
            <w:r w:rsidRPr="00F6133D">
              <w:t>1 312,670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Мероприятия по энергосбережению и повышению энергетической эффективности</w:t>
            </w:r>
          </w:p>
        </w:tc>
        <w:tc>
          <w:tcPr>
            <w:tcW w:w="1702" w:type="dxa"/>
            <w:shd w:val="clear" w:color="auto" w:fill="auto"/>
            <w:vAlign w:val="center"/>
          </w:tcPr>
          <w:p w:rsidR="00F6133D" w:rsidRPr="00F6133D" w:rsidRDefault="00F6133D" w:rsidP="00F6133D">
            <w:pPr>
              <w:jc w:val="center"/>
              <w:rPr>
                <w:b/>
              </w:rPr>
            </w:pPr>
            <w:r w:rsidRPr="00F6133D">
              <w:rPr>
                <w:b/>
              </w:rPr>
              <w:t>04 4 01 81190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759,848</w:t>
            </w:r>
          </w:p>
        </w:tc>
        <w:tc>
          <w:tcPr>
            <w:tcW w:w="1298" w:type="dxa"/>
            <w:vAlign w:val="center"/>
          </w:tcPr>
          <w:p w:rsidR="00F6133D" w:rsidRPr="00F6133D" w:rsidRDefault="00F6133D" w:rsidP="00F6133D">
            <w:pPr>
              <w:jc w:val="center"/>
              <w:rPr>
                <w:b/>
              </w:rPr>
            </w:pPr>
            <w:r w:rsidRPr="00F6133D">
              <w:rPr>
                <w:b/>
              </w:rPr>
              <w:t>1 312,670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04 4 01 81190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759,848</w:t>
            </w:r>
          </w:p>
        </w:tc>
        <w:tc>
          <w:tcPr>
            <w:tcW w:w="1298" w:type="dxa"/>
            <w:vAlign w:val="center"/>
          </w:tcPr>
          <w:p w:rsidR="00F6133D" w:rsidRPr="00F6133D" w:rsidRDefault="00F6133D" w:rsidP="00F6133D">
            <w:pPr>
              <w:jc w:val="center"/>
            </w:pPr>
            <w:r w:rsidRPr="00F6133D">
              <w:t>1 312,670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04 4 01 81190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759,848</w:t>
            </w:r>
          </w:p>
        </w:tc>
        <w:tc>
          <w:tcPr>
            <w:tcW w:w="1298" w:type="dxa"/>
            <w:vAlign w:val="center"/>
          </w:tcPr>
          <w:p w:rsidR="00F6133D" w:rsidRPr="00F6133D" w:rsidRDefault="00F6133D" w:rsidP="00F6133D">
            <w:pPr>
              <w:jc w:val="center"/>
            </w:pPr>
            <w:r w:rsidRPr="00F6133D">
              <w:t>1 312,670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04 4 01 81190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759,848</w:t>
            </w:r>
          </w:p>
        </w:tc>
        <w:tc>
          <w:tcPr>
            <w:tcW w:w="1298" w:type="dxa"/>
            <w:vAlign w:val="center"/>
          </w:tcPr>
          <w:p w:rsidR="00F6133D" w:rsidRPr="00F6133D" w:rsidRDefault="00F6133D" w:rsidP="00F6133D">
            <w:pPr>
              <w:jc w:val="center"/>
            </w:pPr>
            <w:r w:rsidRPr="00F6133D">
              <w:t>1 312,670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04 4 01 81190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759,848</w:t>
            </w:r>
          </w:p>
        </w:tc>
        <w:tc>
          <w:tcPr>
            <w:tcW w:w="1298" w:type="dxa"/>
            <w:vAlign w:val="center"/>
          </w:tcPr>
          <w:p w:rsidR="00F6133D" w:rsidRPr="00F6133D" w:rsidRDefault="00F6133D" w:rsidP="00F6133D">
            <w:pPr>
              <w:jc w:val="center"/>
            </w:pPr>
            <w:r w:rsidRPr="00F6133D">
              <w:t>1 312,670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1702" w:type="dxa"/>
            <w:shd w:val="clear" w:color="auto" w:fill="auto"/>
            <w:vAlign w:val="center"/>
          </w:tcPr>
          <w:p w:rsidR="00F6133D" w:rsidRPr="00F6133D" w:rsidRDefault="00F6133D" w:rsidP="00F6133D">
            <w:pPr>
              <w:jc w:val="center"/>
              <w:rPr>
                <w:b/>
              </w:rPr>
            </w:pPr>
            <w:r w:rsidRPr="00F6133D">
              <w:rPr>
                <w:b/>
              </w:rPr>
              <w:t>06 0 00 00000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89 087,780</w:t>
            </w:r>
          </w:p>
        </w:tc>
        <w:tc>
          <w:tcPr>
            <w:tcW w:w="1298" w:type="dxa"/>
            <w:vAlign w:val="center"/>
          </w:tcPr>
          <w:p w:rsidR="00F6133D" w:rsidRPr="00F6133D" w:rsidRDefault="00F6133D" w:rsidP="00F6133D">
            <w:pPr>
              <w:jc w:val="center"/>
              <w:rPr>
                <w:b/>
              </w:rPr>
            </w:pPr>
            <w:r w:rsidRPr="00F6133D">
              <w:rPr>
                <w:b/>
              </w:rPr>
              <w:t>51 905,263</w:t>
            </w:r>
          </w:p>
        </w:tc>
        <w:tc>
          <w:tcPr>
            <w:tcW w:w="1373" w:type="dxa"/>
            <w:vAlign w:val="center"/>
          </w:tcPr>
          <w:p w:rsidR="00F6133D" w:rsidRPr="00F6133D" w:rsidRDefault="00F6133D" w:rsidP="00F6133D">
            <w:pPr>
              <w:jc w:val="center"/>
              <w:rPr>
                <w:b/>
              </w:rPr>
            </w:pPr>
            <w:r w:rsidRPr="00F6133D">
              <w:rPr>
                <w:b/>
              </w:rPr>
              <w:t>40 973,684</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pPr>
            <w:r w:rsidRPr="00F6133D">
              <w:t>06 1 00 00000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89 087,780</w:t>
            </w:r>
          </w:p>
        </w:tc>
        <w:tc>
          <w:tcPr>
            <w:tcW w:w="1298" w:type="dxa"/>
            <w:vAlign w:val="center"/>
          </w:tcPr>
          <w:p w:rsidR="00F6133D" w:rsidRPr="00F6133D" w:rsidRDefault="00F6133D" w:rsidP="00F6133D">
            <w:pPr>
              <w:jc w:val="center"/>
            </w:pPr>
            <w:r w:rsidRPr="00F6133D">
              <w:t>51 905,263</w:t>
            </w:r>
          </w:p>
        </w:tc>
        <w:tc>
          <w:tcPr>
            <w:tcW w:w="1373" w:type="dxa"/>
            <w:vAlign w:val="center"/>
          </w:tcPr>
          <w:p w:rsidR="00F6133D" w:rsidRPr="00F6133D" w:rsidRDefault="00F6133D" w:rsidP="00F6133D">
            <w:pPr>
              <w:jc w:val="center"/>
            </w:pPr>
            <w:r w:rsidRPr="00F6133D">
              <w:t>40 973,684</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«Мероприятия дорожного хозяйства на автомобильных дорогах общего пользования местного значения»</w:t>
            </w:r>
          </w:p>
        </w:tc>
        <w:tc>
          <w:tcPr>
            <w:tcW w:w="1702" w:type="dxa"/>
            <w:shd w:val="clear" w:color="auto" w:fill="auto"/>
            <w:vAlign w:val="center"/>
          </w:tcPr>
          <w:p w:rsidR="00F6133D" w:rsidRPr="00F6133D" w:rsidRDefault="00F6133D" w:rsidP="00F6133D">
            <w:pPr>
              <w:jc w:val="center"/>
            </w:pPr>
            <w:r w:rsidRPr="00F6133D">
              <w:t>06 1 01 00000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89 087,780</w:t>
            </w:r>
          </w:p>
        </w:tc>
        <w:tc>
          <w:tcPr>
            <w:tcW w:w="1298" w:type="dxa"/>
            <w:vAlign w:val="center"/>
          </w:tcPr>
          <w:p w:rsidR="00F6133D" w:rsidRPr="00F6133D" w:rsidRDefault="00F6133D" w:rsidP="00F6133D">
            <w:pPr>
              <w:jc w:val="center"/>
            </w:pPr>
            <w:r w:rsidRPr="00F6133D">
              <w:t>51 905,263</w:t>
            </w:r>
          </w:p>
        </w:tc>
        <w:tc>
          <w:tcPr>
            <w:tcW w:w="1373" w:type="dxa"/>
            <w:vAlign w:val="center"/>
          </w:tcPr>
          <w:p w:rsidR="00F6133D" w:rsidRPr="00F6133D" w:rsidRDefault="00F6133D" w:rsidP="00F6133D">
            <w:pPr>
              <w:jc w:val="center"/>
            </w:pPr>
            <w:r w:rsidRPr="00F6133D">
              <w:t>40 973,684</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rPr>
                <w:b/>
              </w:rPr>
            </w:pPr>
            <w:r w:rsidRPr="00F6133D">
              <w:rPr>
                <w:b/>
              </w:rPr>
              <w:t>06 1 01 80170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7 028,714</w:t>
            </w:r>
          </w:p>
        </w:tc>
        <w:tc>
          <w:tcPr>
            <w:tcW w:w="1298" w:type="dxa"/>
            <w:vAlign w:val="center"/>
          </w:tcPr>
          <w:p w:rsidR="00F6133D" w:rsidRPr="00F6133D" w:rsidRDefault="00F6133D" w:rsidP="00F6133D">
            <w:pPr>
              <w:jc w:val="center"/>
              <w:rPr>
                <w:b/>
              </w:rPr>
            </w:pPr>
            <w:r w:rsidRPr="00F6133D">
              <w:rPr>
                <w:b/>
              </w:rPr>
              <w:t>3 500,00</w:t>
            </w:r>
          </w:p>
        </w:tc>
        <w:tc>
          <w:tcPr>
            <w:tcW w:w="1373" w:type="dxa"/>
            <w:vAlign w:val="center"/>
          </w:tcPr>
          <w:p w:rsidR="00F6133D" w:rsidRPr="00F6133D" w:rsidRDefault="00F6133D" w:rsidP="00F6133D">
            <w:pPr>
              <w:jc w:val="center"/>
              <w:rPr>
                <w:b/>
              </w:rPr>
            </w:pPr>
            <w:r w:rsidRPr="00F6133D">
              <w:rPr>
                <w:b/>
              </w:rPr>
              <w:t>3 500,00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06 1 01 80170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7 028,714</w:t>
            </w:r>
          </w:p>
        </w:tc>
        <w:tc>
          <w:tcPr>
            <w:tcW w:w="1298" w:type="dxa"/>
            <w:vAlign w:val="center"/>
          </w:tcPr>
          <w:p w:rsidR="00F6133D" w:rsidRPr="00F6133D" w:rsidRDefault="00F6133D" w:rsidP="00F6133D">
            <w:pPr>
              <w:jc w:val="center"/>
            </w:pPr>
            <w:r w:rsidRPr="00F6133D">
              <w:t>3 500,00</w:t>
            </w:r>
          </w:p>
        </w:tc>
        <w:tc>
          <w:tcPr>
            <w:tcW w:w="1373" w:type="dxa"/>
            <w:vAlign w:val="center"/>
          </w:tcPr>
          <w:p w:rsidR="00F6133D" w:rsidRPr="00F6133D" w:rsidRDefault="00F6133D" w:rsidP="00F6133D">
            <w:pPr>
              <w:jc w:val="center"/>
            </w:pPr>
            <w:r w:rsidRPr="00F6133D">
              <w:t>3 500,00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06 1 01 80170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7 028,714</w:t>
            </w:r>
          </w:p>
        </w:tc>
        <w:tc>
          <w:tcPr>
            <w:tcW w:w="1298" w:type="dxa"/>
            <w:vAlign w:val="center"/>
          </w:tcPr>
          <w:p w:rsidR="00F6133D" w:rsidRPr="00F6133D" w:rsidRDefault="00F6133D" w:rsidP="00F6133D">
            <w:pPr>
              <w:jc w:val="center"/>
            </w:pPr>
            <w:r w:rsidRPr="00F6133D">
              <w:t>3 500,00</w:t>
            </w:r>
          </w:p>
        </w:tc>
        <w:tc>
          <w:tcPr>
            <w:tcW w:w="1373" w:type="dxa"/>
            <w:vAlign w:val="center"/>
          </w:tcPr>
          <w:p w:rsidR="00F6133D" w:rsidRPr="00F6133D" w:rsidRDefault="00F6133D" w:rsidP="00F6133D">
            <w:pPr>
              <w:jc w:val="center"/>
            </w:pPr>
            <w:r w:rsidRPr="00F6133D">
              <w:t>3 500,00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pPr>
            <w:r w:rsidRPr="00F6133D">
              <w:t>06 1 01 80170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7 028,714</w:t>
            </w:r>
          </w:p>
        </w:tc>
        <w:tc>
          <w:tcPr>
            <w:tcW w:w="1298" w:type="dxa"/>
            <w:vAlign w:val="center"/>
          </w:tcPr>
          <w:p w:rsidR="00F6133D" w:rsidRPr="00F6133D" w:rsidRDefault="00F6133D" w:rsidP="00F6133D">
            <w:pPr>
              <w:jc w:val="center"/>
            </w:pPr>
            <w:r w:rsidRPr="00F6133D">
              <w:t>3 500,00</w:t>
            </w:r>
          </w:p>
        </w:tc>
        <w:tc>
          <w:tcPr>
            <w:tcW w:w="1373" w:type="dxa"/>
            <w:vAlign w:val="center"/>
          </w:tcPr>
          <w:p w:rsidR="00F6133D" w:rsidRPr="00F6133D" w:rsidRDefault="00F6133D" w:rsidP="00F6133D">
            <w:pPr>
              <w:jc w:val="center"/>
            </w:pPr>
            <w:r w:rsidRPr="00F6133D">
              <w:t>3 500,00</w:t>
            </w:r>
          </w:p>
        </w:tc>
      </w:tr>
      <w:tr w:rsidR="00F6133D" w:rsidRPr="00F6133D" w:rsidTr="00F6133D">
        <w:tc>
          <w:tcPr>
            <w:tcW w:w="7398" w:type="dxa"/>
            <w:shd w:val="clear" w:color="auto" w:fill="auto"/>
          </w:tcPr>
          <w:p w:rsidR="00F6133D" w:rsidRPr="00F6133D" w:rsidRDefault="00F6133D" w:rsidP="00F6133D">
            <w:pPr>
              <w:jc w:val="both"/>
            </w:pPr>
            <w:r w:rsidRPr="00F6133D">
              <w:t>Дорожное хозяйство (дорожные фонды)</w:t>
            </w:r>
          </w:p>
        </w:tc>
        <w:tc>
          <w:tcPr>
            <w:tcW w:w="1702" w:type="dxa"/>
            <w:shd w:val="clear" w:color="auto" w:fill="auto"/>
            <w:vAlign w:val="center"/>
          </w:tcPr>
          <w:p w:rsidR="00F6133D" w:rsidRPr="00F6133D" w:rsidRDefault="00F6133D" w:rsidP="00F6133D">
            <w:pPr>
              <w:jc w:val="center"/>
            </w:pPr>
            <w:r w:rsidRPr="00F6133D">
              <w:t>06 1 01 80170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09</w:t>
            </w:r>
          </w:p>
        </w:tc>
        <w:tc>
          <w:tcPr>
            <w:tcW w:w="1416" w:type="dxa"/>
            <w:shd w:val="clear" w:color="auto" w:fill="auto"/>
            <w:vAlign w:val="center"/>
          </w:tcPr>
          <w:p w:rsidR="00F6133D" w:rsidRPr="00F6133D" w:rsidRDefault="00F6133D" w:rsidP="00F6133D">
            <w:pPr>
              <w:jc w:val="center"/>
            </w:pPr>
            <w:r w:rsidRPr="00F6133D">
              <w:t>7 028,714</w:t>
            </w:r>
          </w:p>
        </w:tc>
        <w:tc>
          <w:tcPr>
            <w:tcW w:w="1298" w:type="dxa"/>
            <w:vAlign w:val="center"/>
          </w:tcPr>
          <w:p w:rsidR="00F6133D" w:rsidRPr="00F6133D" w:rsidRDefault="00F6133D" w:rsidP="00F6133D">
            <w:pPr>
              <w:jc w:val="center"/>
            </w:pPr>
            <w:r w:rsidRPr="00F6133D">
              <w:t>3 500,00</w:t>
            </w:r>
          </w:p>
        </w:tc>
        <w:tc>
          <w:tcPr>
            <w:tcW w:w="1373" w:type="dxa"/>
            <w:vAlign w:val="center"/>
          </w:tcPr>
          <w:p w:rsidR="00F6133D" w:rsidRPr="00F6133D" w:rsidRDefault="00F6133D" w:rsidP="00F6133D">
            <w:pPr>
              <w:jc w:val="center"/>
            </w:pPr>
            <w:r w:rsidRPr="00F6133D">
              <w:t>3 500,00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 xml:space="preserve">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w:t>
            </w:r>
          </w:p>
        </w:tc>
        <w:tc>
          <w:tcPr>
            <w:tcW w:w="1702" w:type="dxa"/>
            <w:shd w:val="clear" w:color="auto" w:fill="auto"/>
            <w:vAlign w:val="center"/>
          </w:tcPr>
          <w:p w:rsidR="00F6133D" w:rsidRPr="00F6133D" w:rsidRDefault="00F6133D" w:rsidP="00F6133D">
            <w:pPr>
              <w:jc w:val="center"/>
              <w:rPr>
                <w:b/>
              </w:rPr>
            </w:pPr>
            <w:r w:rsidRPr="00F6133D">
              <w:rPr>
                <w:b/>
              </w:rPr>
              <w:t>06 1 01 8</w:t>
            </w:r>
            <w:r w:rsidRPr="00F6133D">
              <w:rPr>
                <w:b/>
                <w:lang w:val="en-US"/>
              </w:rPr>
              <w:t>0</w:t>
            </w:r>
            <w:r w:rsidRPr="00F6133D">
              <w:rPr>
                <w:b/>
              </w:rPr>
              <w:t>180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2 511,242</w:t>
            </w:r>
          </w:p>
        </w:tc>
        <w:tc>
          <w:tcPr>
            <w:tcW w:w="1298" w:type="dxa"/>
            <w:vAlign w:val="center"/>
          </w:tcPr>
          <w:p w:rsidR="00F6133D" w:rsidRPr="00F6133D" w:rsidRDefault="00F6133D" w:rsidP="00F6133D">
            <w:pPr>
              <w:jc w:val="center"/>
              <w:rPr>
                <w:b/>
              </w:rPr>
            </w:pPr>
            <w:r w:rsidRPr="00F6133D">
              <w:rPr>
                <w:b/>
              </w:rPr>
              <w:t>6 300,00</w:t>
            </w:r>
          </w:p>
        </w:tc>
        <w:tc>
          <w:tcPr>
            <w:tcW w:w="1373" w:type="dxa"/>
            <w:vAlign w:val="center"/>
          </w:tcPr>
          <w:p w:rsidR="00F6133D" w:rsidRPr="00F6133D" w:rsidRDefault="00F6133D" w:rsidP="00F6133D">
            <w:pPr>
              <w:jc w:val="center"/>
              <w:rPr>
                <w:b/>
              </w:rPr>
            </w:pPr>
            <w:r w:rsidRPr="00F6133D">
              <w:rPr>
                <w:b/>
              </w:rPr>
              <w:t xml:space="preserve"> 8 000,00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06 1 01 80180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2 511,242</w:t>
            </w:r>
          </w:p>
        </w:tc>
        <w:tc>
          <w:tcPr>
            <w:tcW w:w="1298" w:type="dxa"/>
            <w:vAlign w:val="center"/>
          </w:tcPr>
          <w:p w:rsidR="00F6133D" w:rsidRPr="00F6133D" w:rsidRDefault="00F6133D" w:rsidP="00F6133D">
            <w:pPr>
              <w:jc w:val="center"/>
            </w:pPr>
            <w:r w:rsidRPr="00F6133D">
              <w:t>6 300,00</w:t>
            </w:r>
          </w:p>
        </w:tc>
        <w:tc>
          <w:tcPr>
            <w:tcW w:w="1373" w:type="dxa"/>
            <w:vAlign w:val="center"/>
          </w:tcPr>
          <w:p w:rsidR="00F6133D" w:rsidRPr="00F6133D" w:rsidRDefault="00F6133D" w:rsidP="00F6133D">
            <w:pPr>
              <w:jc w:val="center"/>
            </w:pPr>
            <w:r w:rsidRPr="00F6133D">
              <w:t xml:space="preserve"> 8 000,00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06 1 01 80180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2 511,242</w:t>
            </w:r>
          </w:p>
        </w:tc>
        <w:tc>
          <w:tcPr>
            <w:tcW w:w="1298" w:type="dxa"/>
            <w:vAlign w:val="center"/>
          </w:tcPr>
          <w:p w:rsidR="00F6133D" w:rsidRPr="00F6133D" w:rsidRDefault="00F6133D" w:rsidP="00F6133D">
            <w:pPr>
              <w:jc w:val="center"/>
            </w:pPr>
            <w:r w:rsidRPr="00F6133D">
              <w:t>6 300,00</w:t>
            </w:r>
          </w:p>
        </w:tc>
        <w:tc>
          <w:tcPr>
            <w:tcW w:w="1373" w:type="dxa"/>
            <w:vAlign w:val="center"/>
          </w:tcPr>
          <w:p w:rsidR="00F6133D" w:rsidRPr="00F6133D" w:rsidRDefault="00F6133D" w:rsidP="00F6133D">
            <w:pPr>
              <w:jc w:val="center"/>
            </w:pPr>
            <w:r w:rsidRPr="00F6133D">
              <w:t xml:space="preserve"> 8 000,00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pPr>
            <w:r w:rsidRPr="00F6133D">
              <w:t>06 1 01 80180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2 511,242</w:t>
            </w:r>
          </w:p>
        </w:tc>
        <w:tc>
          <w:tcPr>
            <w:tcW w:w="1298" w:type="dxa"/>
            <w:vAlign w:val="center"/>
          </w:tcPr>
          <w:p w:rsidR="00F6133D" w:rsidRPr="00F6133D" w:rsidRDefault="00F6133D" w:rsidP="00F6133D">
            <w:pPr>
              <w:jc w:val="center"/>
            </w:pPr>
            <w:r w:rsidRPr="00F6133D">
              <w:t>6 300,00</w:t>
            </w:r>
          </w:p>
        </w:tc>
        <w:tc>
          <w:tcPr>
            <w:tcW w:w="1373" w:type="dxa"/>
            <w:vAlign w:val="center"/>
          </w:tcPr>
          <w:p w:rsidR="00F6133D" w:rsidRPr="00F6133D" w:rsidRDefault="00F6133D" w:rsidP="00F6133D">
            <w:pPr>
              <w:jc w:val="center"/>
            </w:pPr>
            <w:r w:rsidRPr="00F6133D">
              <w:t xml:space="preserve"> 8 000,00</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Дорожное хозяйство (дорожные фонды)</w:t>
            </w:r>
          </w:p>
        </w:tc>
        <w:tc>
          <w:tcPr>
            <w:tcW w:w="1702" w:type="dxa"/>
            <w:shd w:val="clear" w:color="auto" w:fill="auto"/>
            <w:vAlign w:val="center"/>
          </w:tcPr>
          <w:p w:rsidR="00F6133D" w:rsidRPr="00F6133D" w:rsidRDefault="00F6133D" w:rsidP="00F6133D">
            <w:pPr>
              <w:jc w:val="center"/>
            </w:pPr>
            <w:r w:rsidRPr="00F6133D">
              <w:t>06 1 01 80180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09</w:t>
            </w:r>
          </w:p>
        </w:tc>
        <w:tc>
          <w:tcPr>
            <w:tcW w:w="1416" w:type="dxa"/>
            <w:shd w:val="clear" w:color="auto" w:fill="auto"/>
            <w:vAlign w:val="center"/>
          </w:tcPr>
          <w:p w:rsidR="00F6133D" w:rsidRPr="00F6133D" w:rsidRDefault="00F6133D" w:rsidP="00F6133D">
            <w:pPr>
              <w:jc w:val="center"/>
            </w:pPr>
            <w:r w:rsidRPr="00F6133D">
              <w:t>2 511,242</w:t>
            </w:r>
          </w:p>
        </w:tc>
        <w:tc>
          <w:tcPr>
            <w:tcW w:w="1298" w:type="dxa"/>
            <w:vAlign w:val="center"/>
          </w:tcPr>
          <w:p w:rsidR="00F6133D" w:rsidRPr="00F6133D" w:rsidRDefault="00F6133D" w:rsidP="00F6133D">
            <w:pPr>
              <w:jc w:val="center"/>
            </w:pPr>
            <w:r w:rsidRPr="00F6133D">
              <w:t>6 300,00</w:t>
            </w:r>
          </w:p>
        </w:tc>
        <w:tc>
          <w:tcPr>
            <w:tcW w:w="1373" w:type="dxa"/>
            <w:vAlign w:val="center"/>
          </w:tcPr>
          <w:p w:rsidR="00F6133D" w:rsidRPr="00F6133D" w:rsidRDefault="00F6133D" w:rsidP="00F6133D">
            <w:pPr>
              <w:jc w:val="center"/>
            </w:pPr>
            <w:r w:rsidRPr="00F6133D">
              <w:t xml:space="preserve"> 8 000,00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702" w:type="dxa"/>
            <w:shd w:val="clear" w:color="auto" w:fill="auto"/>
            <w:vAlign w:val="center"/>
          </w:tcPr>
          <w:p w:rsidR="00F6133D" w:rsidRPr="00F6133D" w:rsidRDefault="00F6133D" w:rsidP="00F6133D">
            <w:pPr>
              <w:jc w:val="center"/>
              <w:rPr>
                <w:b/>
                <w:lang w:val="en-US"/>
              </w:rPr>
            </w:pPr>
            <w:r w:rsidRPr="00F6133D">
              <w:rPr>
                <w:b/>
                <w:lang w:val="en-US"/>
              </w:rPr>
              <w:t>06 1 01 S3080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79 547,824</w:t>
            </w:r>
          </w:p>
        </w:tc>
        <w:tc>
          <w:tcPr>
            <w:tcW w:w="1298" w:type="dxa"/>
            <w:vAlign w:val="center"/>
          </w:tcPr>
          <w:p w:rsidR="00F6133D" w:rsidRPr="00F6133D" w:rsidRDefault="00F6133D" w:rsidP="00F6133D">
            <w:pPr>
              <w:jc w:val="center"/>
              <w:rPr>
                <w:b/>
              </w:rPr>
            </w:pPr>
            <w:r w:rsidRPr="00F6133D">
              <w:rPr>
                <w:b/>
              </w:rPr>
              <w:t>42 105,263</w:t>
            </w:r>
          </w:p>
        </w:tc>
        <w:tc>
          <w:tcPr>
            <w:tcW w:w="1373" w:type="dxa"/>
            <w:vAlign w:val="center"/>
          </w:tcPr>
          <w:p w:rsidR="00F6133D" w:rsidRPr="00F6133D" w:rsidRDefault="00F6133D" w:rsidP="00F6133D">
            <w:pPr>
              <w:jc w:val="center"/>
              <w:rPr>
                <w:b/>
              </w:rPr>
            </w:pPr>
            <w:r w:rsidRPr="00F6133D">
              <w:rPr>
                <w:b/>
              </w:rPr>
              <w:t>29 473,684</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rPr>
                <w:lang w:val="en-US"/>
              </w:rPr>
            </w:pPr>
            <w:r w:rsidRPr="00F6133D">
              <w:t xml:space="preserve">06 1 01 </w:t>
            </w:r>
            <w:r w:rsidRPr="00F6133D">
              <w:rPr>
                <w:lang w:val="en-US"/>
              </w:rPr>
              <w:t>S3080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79 547,824</w:t>
            </w:r>
          </w:p>
        </w:tc>
        <w:tc>
          <w:tcPr>
            <w:tcW w:w="1298" w:type="dxa"/>
            <w:vAlign w:val="center"/>
          </w:tcPr>
          <w:p w:rsidR="00F6133D" w:rsidRPr="00F6133D" w:rsidRDefault="00F6133D" w:rsidP="00F6133D">
            <w:pPr>
              <w:jc w:val="center"/>
            </w:pPr>
            <w:r w:rsidRPr="00F6133D">
              <w:t>42 105,263</w:t>
            </w:r>
          </w:p>
        </w:tc>
        <w:tc>
          <w:tcPr>
            <w:tcW w:w="1373" w:type="dxa"/>
            <w:vAlign w:val="center"/>
          </w:tcPr>
          <w:p w:rsidR="00F6133D" w:rsidRPr="00F6133D" w:rsidRDefault="00F6133D" w:rsidP="00F6133D">
            <w:pPr>
              <w:jc w:val="center"/>
            </w:pPr>
            <w:r w:rsidRPr="00F6133D">
              <w:t>29 473,684</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rPr>
                <w:lang w:val="en-US"/>
              </w:rPr>
            </w:pPr>
            <w:r w:rsidRPr="00F6133D">
              <w:rPr>
                <w:lang w:val="en-US"/>
              </w:rPr>
              <w:t>06 1 01 S3080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79 547,824</w:t>
            </w:r>
          </w:p>
        </w:tc>
        <w:tc>
          <w:tcPr>
            <w:tcW w:w="1298" w:type="dxa"/>
            <w:vAlign w:val="center"/>
          </w:tcPr>
          <w:p w:rsidR="00F6133D" w:rsidRPr="00F6133D" w:rsidRDefault="00F6133D" w:rsidP="00F6133D">
            <w:pPr>
              <w:jc w:val="center"/>
            </w:pPr>
            <w:r w:rsidRPr="00F6133D">
              <w:t>42 105,263</w:t>
            </w:r>
          </w:p>
        </w:tc>
        <w:tc>
          <w:tcPr>
            <w:tcW w:w="1373" w:type="dxa"/>
            <w:vAlign w:val="center"/>
          </w:tcPr>
          <w:p w:rsidR="00F6133D" w:rsidRPr="00F6133D" w:rsidRDefault="00F6133D" w:rsidP="00F6133D">
            <w:pPr>
              <w:jc w:val="center"/>
            </w:pPr>
            <w:r w:rsidRPr="00F6133D">
              <w:t>29 473,684</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rPr>
                <w:lang w:val="en-US"/>
              </w:rPr>
            </w:pPr>
            <w:r w:rsidRPr="00F6133D">
              <w:rPr>
                <w:lang w:val="en-US"/>
              </w:rPr>
              <w:t>06 1 01 S3080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79 547,824</w:t>
            </w:r>
          </w:p>
        </w:tc>
        <w:tc>
          <w:tcPr>
            <w:tcW w:w="1298" w:type="dxa"/>
            <w:vAlign w:val="center"/>
          </w:tcPr>
          <w:p w:rsidR="00F6133D" w:rsidRPr="00F6133D" w:rsidRDefault="00F6133D" w:rsidP="00F6133D">
            <w:pPr>
              <w:jc w:val="center"/>
            </w:pPr>
            <w:r w:rsidRPr="00F6133D">
              <w:t>42 105,263</w:t>
            </w:r>
          </w:p>
        </w:tc>
        <w:tc>
          <w:tcPr>
            <w:tcW w:w="1373" w:type="dxa"/>
            <w:vAlign w:val="center"/>
          </w:tcPr>
          <w:p w:rsidR="00F6133D" w:rsidRPr="00F6133D" w:rsidRDefault="00F6133D" w:rsidP="00F6133D">
            <w:pPr>
              <w:jc w:val="center"/>
            </w:pPr>
            <w:r w:rsidRPr="00F6133D">
              <w:t>29 473,684</w:t>
            </w:r>
          </w:p>
        </w:tc>
      </w:tr>
      <w:tr w:rsidR="00F6133D" w:rsidRPr="00F6133D" w:rsidTr="00F6133D">
        <w:tc>
          <w:tcPr>
            <w:tcW w:w="7398" w:type="dxa"/>
            <w:shd w:val="clear" w:color="auto" w:fill="auto"/>
          </w:tcPr>
          <w:p w:rsidR="00F6133D" w:rsidRPr="00F6133D" w:rsidRDefault="00F6133D" w:rsidP="00F6133D">
            <w:pPr>
              <w:jc w:val="both"/>
            </w:pPr>
            <w:r w:rsidRPr="00F6133D">
              <w:t>Дорожное хозяйство (дорожные фонды)</w:t>
            </w:r>
          </w:p>
        </w:tc>
        <w:tc>
          <w:tcPr>
            <w:tcW w:w="1702" w:type="dxa"/>
            <w:shd w:val="clear" w:color="auto" w:fill="auto"/>
            <w:vAlign w:val="center"/>
          </w:tcPr>
          <w:p w:rsidR="00F6133D" w:rsidRPr="00F6133D" w:rsidRDefault="00F6133D" w:rsidP="00F6133D">
            <w:pPr>
              <w:jc w:val="center"/>
              <w:rPr>
                <w:lang w:val="en-US"/>
              </w:rPr>
            </w:pPr>
            <w:r w:rsidRPr="00F6133D">
              <w:rPr>
                <w:lang w:val="en-US"/>
              </w:rPr>
              <w:t>06 1 01 S3080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09</w:t>
            </w:r>
          </w:p>
        </w:tc>
        <w:tc>
          <w:tcPr>
            <w:tcW w:w="1416" w:type="dxa"/>
            <w:shd w:val="clear" w:color="auto" w:fill="auto"/>
            <w:vAlign w:val="center"/>
          </w:tcPr>
          <w:p w:rsidR="00F6133D" w:rsidRPr="00F6133D" w:rsidRDefault="00F6133D" w:rsidP="00F6133D">
            <w:pPr>
              <w:jc w:val="center"/>
            </w:pPr>
            <w:r w:rsidRPr="00F6133D">
              <w:t>79 547,824</w:t>
            </w:r>
          </w:p>
        </w:tc>
        <w:tc>
          <w:tcPr>
            <w:tcW w:w="1298" w:type="dxa"/>
            <w:vAlign w:val="center"/>
          </w:tcPr>
          <w:p w:rsidR="00F6133D" w:rsidRPr="00F6133D" w:rsidRDefault="00F6133D" w:rsidP="00F6133D">
            <w:pPr>
              <w:jc w:val="center"/>
            </w:pPr>
            <w:r w:rsidRPr="00F6133D">
              <w:t>42 105,263</w:t>
            </w:r>
          </w:p>
        </w:tc>
        <w:tc>
          <w:tcPr>
            <w:tcW w:w="1373" w:type="dxa"/>
            <w:vAlign w:val="center"/>
          </w:tcPr>
          <w:p w:rsidR="00F6133D" w:rsidRPr="00F6133D" w:rsidRDefault="00F6133D" w:rsidP="00F6133D">
            <w:pPr>
              <w:jc w:val="center"/>
            </w:pPr>
            <w:r w:rsidRPr="00F6133D">
              <w:t>29 473,684</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1702" w:type="dxa"/>
            <w:shd w:val="clear" w:color="auto" w:fill="auto"/>
            <w:vAlign w:val="center"/>
          </w:tcPr>
          <w:p w:rsidR="00F6133D" w:rsidRPr="00F6133D" w:rsidRDefault="00F6133D" w:rsidP="00F6133D">
            <w:pPr>
              <w:jc w:val="center"/>
              <w:rPr>
                <w:b/>
              </w:rPr>
            </w:pPr>
            <w:r w:rsidRPr="00F6133D">
              <w:rPr>
                <w:b/>
              </w:rPr>
              <w:t>08 0 00 00000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rPr>
                <w:b/>
              </w:rPr>
            </w:pPr>
            <w:r w:rsidRPr="00F6133D">
              <w:rPr>
                <w:b/>
              </w:rPr>
              <w:t>51,65</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«Организация безопасности дорожного движения»</w:t>
            </w:r>
          </w:p>
        </w:tc>
        <w:tc>
          <w:tcPr>
            <w:tcW w:w="1702" w:type="dxa"/>
            <w:shd w:val="clear" w:color="auto" w:fill="auto"/>
            <w:vAlign w:val="center"/>
          </w:tcPr>
          <w:p w:rsidR="00F6133D" w:rsidRPr="00F6133D" w:rsidRDefault="00F6133D" w:rsidP="00F6133D">
            <w:pPr>
              <w:jc w:val="center"/>
            </w:pPr>
            <w:r w:rsidRPr="00F6133D">
              <w:t>08 1 00 00000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51,65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«Обеспечение безопасности участников дорожного движения»</w:t>
            </w:r>
          </w:p>
        </w:tc>
        <w:tc>
          <w:tcPr>
            <w:tcW w:w="1702" w:type="dxa"/>
            <w:shd w:val="clear" w:color="auto" w:fill="auto"/>
            <w:vAlign w:val="center"/>
          </w:tcPr>
          <w:p w:rsidR="00F6133D" w:rsidRPr="00F6133D" w:rsidRDefault="00F6133D" w:rsidP="00F6133D">
            <w:pPr>
              <w:jc w:val="center"/>
            </w:pPr>
            <w:r w:rsidRPr="00F6133D">
              <w:t>08 1 01 00000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51,65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Содержание автомобильных дорог в рамках безопасности дорожного движения</w:t>
            </w:r>
          </w:p>
        </w:tc>
        <w:tc>
          <w:tcPr>
            <w:tcW w:w="1702" w:type="dxa"/>
            <w:shd w:val="clear" w:color="auto" w:fill="auto"/>
            <w:vAlign w:val="center"/>
          </w:tcPr>
          <w:p w:rsidR="00F6133D" w:rsidRPr="00F6133D" w:rsidRDefault="00F6133D" w:rsidP="00F6133D">
            <w:pPr>
              <w:jc w:val="center"/>
              <w:rPr>
                <w:b/>
              </w:rPr>
            </w:pPr>
            <w:r w:rsidRPr="00F6133D">
              <w:rPr>
                <w:b/>
              </w:rPr>
              <w:t>08 1 01 89220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51,65</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08 1 01 89220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51,65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08 1 01 89220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51,65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ЭКОНОМИКА</w:t>
            </w:r>
          </w:p>
        </w:tc>
        <w:tc>
          <w:tcPr>
            <w:tcW w:w="1702" w:type="dxa"/>
            <w:shd w:val="clear" w:color="auto" w:fill="auto"/>
            <w:vAlign w:val="center"/>
          </w:tcPr>
          <w:p w:rsidR="00F6133D" w:rsidRPr="00F6133D" w:rsidRDefault="00F6133D" w:rsidP="00F6133D">
            <w:pPr>
              <w:jc w:val="center"/>
            </w:pPr>
            <w:r w:rsidRPr="00F6133D">
              <w:t>08 1 01 89220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51,65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Дорожное хозяйство (дорожные фонды)</w:t>
            </w:r>
          </w:p>
        </w:tc>
        <w:tc>
          <w:tcPr>
            <w:tcW w:w="1702" w:type="dxa"/>
            <w:shd w:val="clear" w:color="auto" w:fill="auto"/>
            <w:vAlign w:val="center"/>
          </w:tcPr>
          <w:p w:rsidR="00F6133D" w:rsidRPr="00F6133D" w:rsidRDefault="00F6133D" w:rsidP="00F6133D">
            <w:pPr>
              <w:jc w:val="center"/>
            </w:pPr>
            <w:r w:rsidRPr="00F6133D">
              <w:t>08 1 01 89220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04</w:t>
            </w:r>
          </w:p>
        </w:tc>
        <w:tc>
          <w:tcPr>
            <w:tcW w:w="567" w:type="dxa"/>
            <w:shd w:val="clear" w:color="auto" w:fill="auto"/>
            <w:vAlign w:val="center"/>
          </w:tcPr>
          <w:p w:rsidR="00F6133D" w:rsidRPr="00F6133D" w:rsidRDefault="00F6133D" w:rsidP="00F6133D">
            <w:pPr>
              <w:jc w:val="center"/>
            </w:pPr>
            <w:r w:rsidRPr="00F6133D">
              <w:t>09</w:t>
            </w:r>
          </w:p>
        </w:tc>
        <w:tc>
          <w:tcPr>
            <w:tcW w:w="1416" w:type="dxa"/>
            <w:shd w:val="clear" w:color="auto" w:fill="auto"/>
            <w:vAlign w:val="center"/>
          </w:tcPr>
          <w:p w:rsidR="00F6133D" w:rsidRPr="00F6133D" w:rsidRDefault="00F6133D" w:rsidP="00F6133D">
            <w:pPr>
              <w:jc w:val="center"/>
            </w:pPr>
            <w:r w:rsidRPr="00F6133D">
              <w:t>51,65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1702" w:type="dxa"/>
            <w:shd w:val="clear" w:color="auto" w:fill="auto"/>
            <w:vAlign w:val="center"/>
          </w:tcPr>
          <w:p w:rsidR="00F6133D" w:rsidRPr="00F6133D" w:rsidRDefault="00F6133D" w:rsidP="00F6133D">
            <w:pPr>
              <w:jc w:val="center"/>
              <w:rPr>
                <w:b/>
              </w:rPr>
            </w:pPr>
            <w:r w:rsidRPr="00F6133D">
              <w:rPr>
                <w:b/>
              </w:rPr>
              <w:t>10 0 00 00000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204,40</w:t>
            </w:r>
          </w:p>
        </w:tc>
        <w:tc>
          <w:tcPr>
            <w:tcW w:w="1298" w:type="dxa"/>
            <w:vAlign w:val="center"/>
          </w:tcPr>
          <w:p w:rsidR="00F6133D" w:rsidRPr="00F6133D" w:rsidRDefault="00F6133D" w:rsidP="00F6133D">
            <w:pPr>
              <w:jc w:val="center"/>
              <w:rPr>
                <w:b/>
              </w:rPr>
            </w:pPr>
            <w:r w:rsidRPr="00F6133D">
              <w:rPr>
                <w:b/>
              </w:rPr>
              <w:t>200,00</w:t>
            </w:r>
          </w:p>
        </w:tc>
        <w:tc>
          <w:tcPr>
            <w:tcW w:w="1373" w:type="dxa"/>
            <w:vAlign w:val="center"/>
          </w:tcPr>
          <w:p w:rsidR="00F6133D" w:rsidRPr="00F6133D" w:rsidRDefault="00F6133D" w:rsidP="00F6133D">
            <w:pPr>
              <w:jc w:val="center"/>
              <w:rPr>
                <w:b/>
              </w:rPr>
            </w:pPr>
            <w:r w:rsidRPr="00F6133D">
              <w:rPr>
                <w:b/>
              </w:rPr>
              <w:t>200,00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«Повышение уровня противопожарной защиты жителей поселения»</w:t>
            </w:r>
          </w:p>
        </w:tc>
        <w:tc>
          <w:tcPr>
            <w:tcW w:w="1702" w:type="dxa"/>
            <w:shd w:val="clear" w:color="auto" w:fill="auto"/>
            <w:vAlign w:val="center"/>
          </w:tcPr>
          <w:p w:rsidR="00F6133D" w:rsidRPr="00F6133D" w:rsidRDefault="00F6133D" w:rsidP="00F6133D">
            <w:pPr>
              <w:jc w:val="center"/>
            </w:pPr>
            <w:r w:rsidRPr="00F6133D">
              <w:t>10 0 01 00000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204,40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Обеспечение первичных мер пожарной безопасности</w:t>
            </w:r>
          </w:p>
        </w:tc>
        <w:tc>
          <w:tcPr>
            <w:tcW w:w="1702" w:type="dxa"/>
            <w:shd w:val="clear" w:color="auto" w:fill="auto"/>
            <w:vAlign w:val="center"/>
          </w:tcPr>
          <w:p w:rsidR="00F6133D" w:rsidRPr="00F6133D" w:rsidRDefault="00F6133D" w:rsidP="00F6133D">
            <w:pPr>
              <w:jc w:val="center"/>
              <w:rPr>
                <w:b/>
              </w:rPr>
            </w:pPr>
            <w:r w:rsidRPr="00F6133D">
              <w:rPr>
                <w:b/>
              </w:rPr>
              <w:t>10 0 01 85290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204,40</w:t>
            </w:r>
          </w:p>
        </w:tc>
        <w:tc>
          <w:tcPr>
            <w:tcW w:w="1298" w:type="dxa"/>
            <w:vAlign w:val="center"/>
          </w:tcPr>
          <w:p w:rsidR="00F6133D" w:rsidRPr="00F6133D" w:rsidRDefault="00F6133D" w:rsidP="00F6133D">
            <w:pPr>
              <w:jc w:val="center"/>
              <w:rPr>
                <w:b/>
              </w:rPr>
            </w:pPr>
            <w:r w:rsidRPr="00F6133D">
              <w:rPr>
                <w:b/>
              </w:rPr>
              <w:t>200,00</w:t>
            </w:r>
          </w:p>
        </w:tc>
        <w:tc>
          <w:tcPr>
            <w:tcW w:w="1373" w:type="dxa"/>
            <w:vAlign w:val="center"/>
          </w:tcPr>
          <w:p w:rsidR="00F6133D" w:rsidRPr="00F6133D" w:rsidRDefault="00F6133D" w:rsidP="00F6133D">
            <w:pPr>
              <w:jc w:val="center"/>
              <w:rPr>
                <w:b/>
              </w:rPr>
            </w:pPr>
            <w:r w:rsidRPr="00F6133D">
              <w:rPr>
                <w:b/>
              </w:rPr>
              <w:t>200,00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10 0 01 85290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204,40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10 0 01 85290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204,40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pPr>
            <w:r w:rsidRPr="00F6133D">
              <w:t>НАЦИОНАЛЬНАЯ БЕЗОПАСНОСТЬ И ПРАВООХРАНИТЕЛЬНАЯ ДЕЯТЕЛЬНОСТЬ</w:t>
            </w:r>
          </w:p>
        </w:tc>
        <w:tc>
          <w:tcPr>
            <w:tcW w:w="1702" w:type="dxa"/>
            <w:shd w:val="clear" w:color="auto" w:fill="auto"/>
            <w:vAlign w:val="center"/>
          </w:tcPr>
          <w:p w:rsidR="00F6133D" w:rsidRPr="00F6133D" w:rsidRDefault="00F6133D" w:rsidP="00F6133D">
            <w:pPr>
              <w:jc w:val="center"/>
            </w:pPr>
            <w:r w:rsidRPr="00F6133D">
              <w:t>10 0 01 85290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03</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204,40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pStyle w:val="Default"/>
              <w:jc w:val="both"/>
              <w:rPr>
                <w:sz w:val="20"/>
                <w:szCs w:val="20"/>
              </w:rPr>
            </w:pPr>
            <w:r w:rsidRPr="00F6133D">
              <w:rPr>
                <w:sz w:val="20"/>
                <w:szCs w:val="20"/>
              </w:rPr>
              <w:t xml:space="preserve">Защита населения и территории от чрезвычайных ситуаций природного и техногенного характера, пожарная безопасность </w:t>
            </w:r>
          </w:p>
        </w:tc>
        <w:tc>
          <w:tcPr>
            <w:tcW w:w="1702" w:type="dxa"/>
            <w:shd w:val="clear" w:color="auto" w:fill="auto"/>
            <w:vAlign w:val="center"/>
          </w:tcPr>
          <w:p w:rsidR="00F6133D" w:rsidRPr="00F6133D" w:rsidRDefault="00F6133D" w:rsidP="00F6133D">
            <w:pPr>
              <w:jc w:val="center"/>
            </w:pPr>
            <w:r w:rsidRPr="00F6133D">
              <w:t>10 0 01 85290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03</w:t>
            </w:r>
          </w:p>
        </w:tc>
        <w:tc>
          <w:tcPr>
            <w:tcW w:w="567" w:type="dxa"/>
            <w:shd w:val="clear" w:color="auto" w:fill="auto"/>
            <w:vAlign w:val="center"/>
          </w:tcPr>
          <w:p w:rsidR="00F6133D" w:rsidRPr="00F6133D" w:rsidRDefault="00F6133D" w:rsidP="00F6133D">
            <w:pPr>
              <w:jc w:val="center"/>
            </w:pPr>
            <w:r w:rsidRPr="00F6133D">
              <w:t>10</w:t>
            </w:r>
          </w:p>
        </w:tc>
        <w:tc>
          <w:tcPr>
            <w:tcW w:w="1416" w:type="dxa"/>
            <w:shd w:val="clear" w:color="auto" w:fill="auto"/>
            <w:vAlign w:val="center"/>
          </w:tcPr>
          <w:p w:rsidR="00F6133D" w:rsidRPr="00F6133D" w:rsidRDefault="00F6133D" w:rsidP="00F6133D">
            <w:pPr>
              <w:jc w:val="center"/>
            </w:pPr>
            <w:r w:rsidRPr="00F6133D">
              <w:t>204,40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200,00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 xml:space="preserve">Муниципальная программа Бессоновского сельсовета Бессоновского района </w:t>
            </w:r>
            <w:r w:rsidRPr="00F6133D">
              <w:rPr>
                <w:b/>
              </w:rPr>
              <w:lastRenderedPageBreak/>
              <w:t>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1702" w:type="dxa"/>
            <w:shd w:val="clear" w:color="auto" w:fill="auto"/>
            <w:vAlign w:val="center"/>
          </w:tcPr>
          <w:p w:rsidR="00F6133D" w:rsidRPr="00F6133D" w:rsidRDefault="00F6133D" w:rsidP="00F6133D">
            <w:pPr>
              <w:jc w:val="center"/>
              <w:rPr>
                <w:b/>
              </w:rPr>
            </w:pPr>
            <w:r w:rsidRPr="00F6133D">
              <w:rPr>
                <w:b/>
              </w:rPr>
              <w:lastRenderedPageBreak/>
              <w:t>11 0 00 00000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2 306,896</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Подпрограмма «Благоустройство дворовых, общественных территорий»</w:t>
            </w:r>
          </w:p>
        </w:tc>
        <w:tc>
          <w:tcPr>
            <w:tcW w:w="1702" w:type="dxa"/>
            <w:shd w:val="clear" w:color="auto" w:fill="auto"/>
            <w:vAlign w:val="center"/>
          </w:tcPr>
          <w:p w:rsidR="00F6133D" w:rsidRPr="00F6133D" w:rsidRDefault="00F6133D" w:rsidP="00F6133D">
            <w:pPr>
              <w:jc w:val="center"/>
            </w:pPr>
            <w:r w:rsidRPr="00F6133D">
              <w:t>11 1 00 00000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1 962,269</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реализацию мероприятий по благоустройству дворовых, общественных территорий</w:t>
            </w:r>
          </w:p>
        </w:tc>
        <w:tc>
          <w:tcPr>
            <w:tcW w:w="1702" w:type="dxa"/>
            <w:shd w:val="clear" w:color="auto" w:fill="auto"/>
            <w:vAlign w:val="center"/>
          </w:tcPr>
          <w:p w:rsidR="00F6133D" w:rsidRPr="00F6133D" w:rsidRDefault="00F6133D" w:rsidP="00F6133D">
            <w:pPr>
              <w:jc w:val="center"/>
              <w:rPr>
                <w:b/>
              </w:rPr>
            </w:pPr>
            <w:r w:rsidRPr="00F6133D">
              <w:rPr>
                <w:b/>
              </w:rPr>
              <w:t>11 1 00 66170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1 962,269</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11 1 00 66170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1 962,269</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11 1 00 66170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1 962,269</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11 1 00 66170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1 962,269</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11 1 00 66170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1 962,269</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«Увековечение памяти погибших при защите Отечества»</w:t>
            </w:r>
          </w:p>
        </w:tc>
        <w:tc>
          <w:tcPr>
            <w:tcW w:w="1702" w:type="dxa"/>
            <w:shd w:val="clear" w:color="auto" w:fill="auto"/>
            <w:vAlign w:val="center"/>
          </w:tcPr>
          <w:p w:rsidR="00F6133D" w:rsidRPr="00F6133D" w:rsidRDefault="00F6133D" w:rsidP="00F6133D">
            <w:pPr>
              <w:jc w:val="center"/>
            </w:pPr>
            <w:r w:rsidRPr="00F6133D">
              <w:t>11 2 00 00000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344,627</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«Обустройство и восстановление воинских захоронений»</w:t>
            </w:r>
          </w:p>
        </w:tc>
        <w:tc>
          <w:tcPr>
            <w:tcW w:w="1702" w:type="dxa"/>
            <w:shd w:val="clear" w:color="auto" w:fill="auto"/>
            <w:vAlign w:val="center"/>
          </w:tcPr>
          <w:p w:rsidR="00F6133D" w:rsidRPr="00F6133D" w:rsidRDefault="00F6133D" w:rsidP="00F6133D">
            <w:pPr>
              <w:jc w:val="center"/>
            </w:pPr>
            <w:r w:rsidRPr="00F6133D">
              <w:t>11 2 01 00000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344,627</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Обустройство и восстановление воинских захоронений</w:t>
            </w:r>
          </w:p>
        </w:tc>
        <w:tc>
          <w:tcPr>
            <w:tcW w:w="1702" w:type="dxa"/>
            <w:shd w:val="clear" w:color="auto" w:fill="auto"/>
            <w:vAlign w:val="center"/>
          </w:tcPr>
          <w:p w:rsidR="00F6133D" w:rsidRPr="00F6133D" w:rsidRDefault="00F6133D" w:rsidP="00F6133D">
            <w:pPr>
              <w:jc w:val="center"/>
              <w:rPr>
                <w:b/>
                <w:lang w:val="en-US"/>
              </w:rPr>
            </w:pPr>
            <w:r w:rsidRPr="00F6133D">
              <w:rPr>
                <w:b/>
              </w:rPr>
              <w:t xml:space="preserve">11 2 01 </w:t>
            </w:r>
            <w:r w:rsidRPr="00F6133D">
              <w:rPr>
                <w:b/>
                <w:lang w:val="en-US"/>
              </w:rPr>
              <w:t>L2990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233,826</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 xml:space="preserve">11 2 01 </w:t>
            </w:r>
            <w:r w:rsidRPr="00F6133D">
              <w:rPr>
                <w:lang w:val="en-US"/>
              </w:rPr>
              <w:t>L2990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233,826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 xml:space="preserve">11 2 01 </w:t>
            </w:r>
            <w:r w:rsidRPr="00F6133D">
              <w:rPr>
                <w:lang w:val="en-US"/>
              </w:rPr>
              <w:t>L2990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233,826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 xml:space="preserve">11 2 01 </w:t>
            </w:r>
            <w:r w:rsidRPr="00F6133D">
              <w:rPr>
                <w:lang w:val="en-US"/>
              </w:rPr>
              <w:t>L2990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233,826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 xml:space="preserve">11 2 01 </w:t>
            </w:r>
            <w:r w:rsidRPr="00F6133D">
              <w:rPr>
                <w:lang w:val="en-US"/>
              </w:rPr>
              <w:t>L2990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233,826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реализацию мероприятий по обустройству и восстановлению воинских захоронений</w:t>
            </w:r>
          </w:p>
        </w:tc>
        <w:tc>
          <w:tcPr>
            <w:tcW w:w="1702" w:type="dxa"/>
            <w:shd w:val="clear" w:color="auto" w:fill="auto"/>
            <w:vAlign w:val="center"/>
          </w:tcPr>
          <w:p w:rsidR="00F6133D" w:rsidRPr="00F6133D" w:rsidRDefault="00F6133D" w:rsidP="00F6133D">
            <w:pPr>
              <w:jc w:val="center"/>
              <w:rPr>
                <w:b/>
              </w:rPr>
            </w:pPr>
            <w:r w:rsidRPr="00F6133D">
              <w:rPr>
                <w:b/>
              </w:rPr>
              <w:t>11 2 01 76170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110,801</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11 2 01 76170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110,801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11 2 01 76170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110,801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11 2 01 76170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110,801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Благоустройство</w:t>
            </w:r>
          </w:p>
        </w:tc>
        <w:tc>
          <w:tcPr>
            <w:tcW w:w="1702" w:type="dxa"/>
            <w:shd w:val="clear" w:color="auto" w:fill="auto"/>
            <w:vAlign w:val="center"/>
          </w:tcPr>
          <w:p w:rsidR="00F6133D" w:rsidRPr="00F6133D" w:rsidRDefault="00F6133D" w:rsidP="00F6133D">
            <w:pPr>
              <w:jc w:val="center"/>
            </w:pPr>
            <w:r w:rsidRPr="00F6133D">
              <w:t>11 2 01 76170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03</w:t>
            </w:r>
          </w:p>
        </w:tc>
        <w:tc>
          <w:tcPr>
            <w:tcW w:w="1416" w:type="dxa"/>
            <w:shd w:val="clear" w:color="auto" w:fill="auto"/>
            <w:vAlign w:val="center"/>
          </w:tcPr>
          <w:p w:rsidR="00F6133D" w:rsidRPr="00F6133D" w:rsidRDefault="00F6133D" w:rsidP="00F6133D">
            <w:pPr>
              <w:jc w:val="center"/>
            </w:pPr>
            <w:r w:rsidRPr="00F6133D">
              <w:t>110,801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1702" w:type="dxa"/>
            <w:shd w:val="clear" w:color="auto" w:fill="auto"/>
            <w:vAlign w:val="center"/>
          </w:tcPr>
          <w:p w:rsidR="00F6133D" w:rsidRPr="00F6133D" w:rsidRDefault="00F6133D" w:rsidP="00F6133D">
            <w:pPr>
              <w:jc w:val="center"/>
              <w:rPr>
                <w:b/>
              </w:rPr>
            </w:pPr>
            <w:r w:rsidRPr="00F6133D">
              <w:rPr>
                <w:b/>
              </w:rPr>
              <w:t>13 0 00 00000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6,10</w:t>
            </w:r>
          </w:p>
        </w:tc>
        <w:tc>
          <w:tcPr>
            <w:tcW w:w="1298" w:type="dxa"/>
            <w:vAlign w:val="center"/>
          </w:tcPr>
          <w:p w:rsidR="00F6133D" w:rsidRPr="00F6133D" w:rsidRDefault="00F6133D" w:rsidP="00F6133D">
            <w:pPr>
              <w:jc w:val="center"/>
              <w:rPr>
                <w:b/>
              </w:rPr>
            </w:pPr>
            <w:r w:rsidRPr="00F6133D">
              <w:rPr>
                <w:b/>
              </w:rPr>
              <w:t>10,00</w:t>
            </w:r>
          </w:p>
        </w:tc>
        <w:tc>
          <w:tcPr>
            <w:tcW w:w="1373" w:type="dxa"/>
            <w:vAlign w:val="center"/>
          </w:tcPr>
          <w:p w:rsidR="00F6133D" w:rsidRPr="00F6133D" w:rsidRDefault="00F6133D" w:rsidP="00F6133D">
            <w:pPr>
              <w:jc w:val="center"/>
              <w:rPr>
                <w:b/>
              </w:rPr>
            </w:pPr>
            <w:r w:rsidRPr="00F6133D">
              <w:rPr>
                <w:b/>
              </w:rPr>
              <w:t>10,00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702" w:type="dxa"/>
            <w:shd w:val="clear" w:color="auto" w:fill="auto"/>
            <w:vAlign w:val="center"/>
          </w:tcPr>
          <w:p w:rsidR="00F6133D" w:rsidRPr="00F6133D" w:rsidRDefault="00F6133D" w:rsidP="00F6133D">
            <w:pPr>
              <w:jc w:val="center"/>
            </w:pPr>
            <w:r w:rsidRPr="00F6133D">
              <w:t>13 0 01 00000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6,10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10,00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702" w:type="dxa"/>
            <w:shd w:val="clear" w:color="auto" w:fill="auto"/>
            <w:vAlign w:val="center"/>
          </w:tcPr>
          <w:p w:rsidR="00F6133D" w:rsidRPr="00F6133D" w:rsidRDefault="00F6133D" w:rsidP="00F6133D">
            <w:pPr>
              <w:jc w:val="center"/>
              <w:rPr>
                <w:b/>
              </w:rPr>
            </w:pPr>
            <w:r w:rsidRPr="00F6133D">
              <w:rPr>
                <w:b/>
              </w:rPr>
              <w:t>13 0 01 26070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6,10</w:t>
            </w:r>
          </w:p>
        </w:tc>
        <w:tc>
          <w:tcPr>
            <w:tcW w:w="1298" w:type="dxa"/>
            <w:vAlign w:val="center"/>
          </w:tcPr>
          <w:p w:rsidR="00F6133D" w:rsidRPr="00F6133D" w:rsidRDefault="00F6133D" w:rsidP="00F6133D">
            <w:pPr>
              <w:jc w:val="center"/>
              <w:rPr>
                <w:b/>
              </w:rPr>
            </w:pPr>
            <w:r w:rsidRPr="00F6133D">
              <w:rPr>
                <w:b/>
              </w:rPr>
              <w:t>10,00</w:t>
            </w:r>
          </w:p>
        </w:tc>
        <w:tc>
          <w:tcPr>
            <w:tcW w:w="1373" w:type="dxa"/>
            <w:vAlign w:val="center"/>
          </w:tcPr>
          <w:p w:rsidR="00F6133D" w:rsidRPr="00F6133D" w:rsidRDefault="00F6133D" w:rsidP="00F6133D">
            <w:pPr>
              <w:jc w:val="center"/>
              <w:rPr>
                <w:b/>
              </w:rPr>
            </w:pPr>
            <w:r w:rsidRPr="00F6133D">
              <w:rPr>
                <w:b/>
              </w:rPr>
              <w:t>10,00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13 0 01 26070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6,10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10,00</w:t>
            </w:r>
          </w:p>
        </w:tc>
      </w:tr>
      <w:tr w:rsidR="00F6133D" w:rsidRPr="00F6133D" w:rsidTr="00F6133D">
        <w:tc>
          <w:tcPr>
            <w:tcW w:w="7398" w:type="dxa"/>
            <w:shd w:val="clear" w:color="auto" w:fill="auto"/>
          </w:tcPr>
          <w:p w:rsidR="00F6133D" w:rsidRPr="00F6133D" w:rsidRDefault="00F6133D" w:rsidP="00F6133D">
            <w:pPr>
              <w:jc w:val="both"/>
            </w:pPr>
            <w:r w:rsidRPr="00F6133D">
              <w:lastRenderedPageBreak/>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13 0 01 26070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6,10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10,00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13 0 01 26070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6,10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10,00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13 0 01 26070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6,10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10,00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1702" w:type="dxa"/>
            <w:shd w:val="clear" w:color="auto" w:fill="auto"/>
            <w:vAlign w:val="center"/>
          </w:tcPr>
          <w:p w:rsidR="00F6133D" w:rsidRPr="00F6133D" w:rsidRDefault="00F6133D" w:rsidP="00F6133D">
            <w:pPr>
              <w:jc w:val="center"/>
              <w:rPr>
                <w:b/>
              </w:rPr>
            </w:pPr>
            <w:r w:rsidRPr="00F6133D">
              <w:rPr>
                <w:b/>
              </w:rPr>
              <w:t>14 0 00 00000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6,40</w:t>
            </w:r>
          </w:p>
        </w:tc>
        <w:tc>
          <w:tcPr>
            <w:tcW w:w="1298" w:type="dxa"/>
            <w:vAlign w:val="center"/>
          </w:tcPr>
          <w:p w:rsidR="00F6133D" w:rsidRPr="00F6133D" w:rsidRDefault="00F6133D" w:rsidP="00F6133D">
            <w:pPr>
              <w:jc w:val="center"/>
              <w:rPr>
                <w:b/>
              </w:rPr>
            </w:pPr>
            <w:r w:rsidRPr="00F6133D">
              <w:rPr>
                <w:b/>
              </w:rPr>
              <w:t>10,00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Подпрограмма «Антинаркотическая политика Бессоновского сельсовета»</w:t>
            </w:r>
          </w:p>
        </w:tc>
        <w:tc>
          <w:tcPr>
            <w:tcW w:w="1702" w:type="dxa"/>
            <w:shd w:val="clear" w:color="auto" w:fill="auto"/>
            <w:vAlign w:val="center"/>
          </w:tcPr>
          <w:p w:rsidR="00F6133D" w:rsidRPr="00F6133D" w:rsidRDefault="00F6133D" w:rsidP="00F6133D">
            <w:pPr>
              <w:jc w:val="center"/>
            </w:pPr>
            <w:r w:rsidRPr="00F6133D">
              <w:t>14 1 00 00000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6,40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Основное мероприятие «Профилактика незаконного распространения и немедицинского потребления наркотических средств»</w:t>
            </w:r>
          </w:p>
        </w:tc>
        <w:tc>
          <w:tcPr>
            <w:tcW w:w="1702" w:type="dxa"/>
            <w:shd w:val="clear" w:color="auto" w:fill="auto"/>
            <w:vAlign w:val="center"/>
          </w:tcPr>
          <w:p w:rsidR="00F6133D" w:rsidRPr="00F6133D" w:rsidRDefault="00F6133D" w:rsidP="00F6133D">
            <w:pPr>
              <w:jc w:val="center"/>
            </w:pPr>
            <w:r w:rsidRPr="00F6133D">
              <w:t>14 1 01 00000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6,40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Мероприятия по профилактике незаконного распространения и немедицинского потребления наркотических средств</w:t>
            </w:r>
          </w:p>
        </w:tc>
        <w:tc>
          <w:tcPr>
            <w:tcW w:w="1702" w:type="dxa"/>
            <w:shd w:val="clear" w:color="auto" w:fill="auto"/>
            <w:vAlign w:val="center"/>
          </w:tcPr>
          <w:p w:rsidR="00F6133D" w:rsidRPr="00F6133D" w:rsidRDefault="00F6133D" w:rsidP="00F6133D">
            <w:pPr>
              <w:jc w:val="center"/>
              <w:rPr>
                <w:b/>
              </w:rPr>
            </w:pPr>
            <w:r w:rsidRPr="00F6133D">
              <w:rPr>
                <w:b/>
              </w:rPr>
              <w:t>14 1 01 64310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6,40</w:t>
            </w:r>
          </w:p>
        </w:tc>
        <w:tc>
          <w:tcPr>
            <w:tcW w:w="1298" w:type="dxa"/>
            <w:vAlign w:val="center"/>
          </w:tcPr>
          <w:p w:rsidR="00F6133D" w:rsidRPr="00F6133D" w:rsidRDefault="00F6133D" w:rsidP="00F6133D">
            <w:pPr>
              <w:jc w:val="center"/>
              <w:rPr>
                <w:b/>
              </w:rPr>
            </w:pPr>
            <w:r w:rsidRPr="00F6133D">
              <w:rPr>
                <w:b/>
              </w:rPr>
              <w:t>10,00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14 1 01 64310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6,40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14 1 01 64310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6,40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14 1 01 64310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6,40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14 1 01 64310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6,40</w:t>
            </w:r>
          </w:p>
        </w:tc>
        <w:tc>
          <w:tcPr>
            <w:tcW w:w="1298" w:type="dxa"/>
            <w:vAlign w:val="center"/>
          </w:tcPr>
          <w:p w:rsidR="00F6133D" w:rsidRPr="00F6133D" w:rsidRDefault="00F6133D" w:rsidP="00F6133D">
            <w:pPr>
              <w:jc w:val="center"/>
            </w:pPr>
            <w:r w:rsidRPr="00F6133D">
              <w:t>10,00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Иные непрограммные расходы органов муниципальной власти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rPr>
                <w:b/>
              </w:rPr>
            </w:pPr>
            <w:r w:rsidRPr="00F6133D">
              <w:rPr>
                <w:b/>
              </w:rPr>
              <w:t>99 0 00 00000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283,716</w:t>
            </w:r>
          </w:p>
        </w:tc>
        <w:tc>
          <w:tcPr>
            <w:tcW w:w="1298" w:type="dxa"/>
            <w:vAlign w:val="center"/>
          </w:tcPr>
          <w:p w:rsidR="00F6133D" w:rsidRPr="00F6133D" w:rsidRDefault="00F6133D" w:rsidP="00F6133D">
            <w:pPr>
              <w:jc w:val="center"/>
              <w:rPr>
                <w:b/>
              </w:rPr>
            </w:pPr>
            <w:r w:rsidRPr="00F6133D">
              <w:rPr>
                <w:b/>
              </w:rPr>
              <w:t>305,00</w:t>
            </w:r>
          </w:p>
        </w:tc>
        <w:tc>
          <w:tcPr>
            <w:tcW w:w="1373" w:type="dxa"/>
            <w:vAlign w:val="center"/>
          </w:tcPr>
          <w:p w:rsidR="00F6133D" w:rsidRPr="00F6133D" w:rsidRDefault="00F6133D" w:rsidP="00F6133D">
            <w:pPr>
              <w:jc w:val="center"/>
              <w:rPr>
                <w:b/>
              </w:rPr>
            </w:pPr>
            <w:r w:rsidRPr="00F6133D">
              <w:rPr>
                <w:b/>
              </w:rPr>
              <w:t>305,00</w:t>
            </w:r>
          </w:p>
        </w:tc>
      </w:tr>
      <w:tr w:rsidR="00F6133D" w:rsidRPr="00F6133D" w:rsidTr="00F6133D">
        <w:tc>
          <w:tcPr>
            <w:tcW w:w="7398" w:type="dxa"/>
            <w:shd w:val="clear" w:color="auto" w:fill="auto"/>
          </w:tcPr>
          <w:p w:rsidR="00F6133D" w:rsidRPr="00F6133D" w:rsidRDefault="00F6133D" w:rsidP="00F6133D">
            <w:pPr>
              <w:jc w:val="both"/>
            </w:pPr>
            <w:r w:rsidRPr="00F6133D">
              <w:t>Резервные фонды</w:t>
            </w:r>
          </w:p>
        </w:tc>
        <w:tc>
          <w:tcPr>
            <w:tcW w:w="1702" w:type="dxa"/>
            <w:shd w:val="clear" w:color="auto" w:fill="auto"/>
            <w:vAlign w:val="center"/>
          </w:tcPr>
          <w:p w:rsidR="00F6133D" w:rsidRPr="00F6133D" w:rsidRDefault="00F6133D" w:rsidP="00F6133D">
            <w:pPr>
              <w:jc w:val="center"/>
            </w:pPr>
            <w:r w:rsidRPr="00F6133D">
              <w:t>99 1 00 00000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Резервный фонд администрации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rPr>
                <w:b/>
              </w:rPr>
            </w:pPr>
            <w:r w:rsidRPr="00F6133D">
              <w:rPr>
                <w:b/>
              </w:rPr>
              <w:t>99 1 00 20910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0,00</w:t>
            </w:r>
          </w:p>
        </w:tc>
        <w:tc>
          <w:tcPr>
            <w:tcW w:w="1298" w:type="dxa"/>
            <w:vAlign w:val="center"/>
          </w:tcPr>
          <w:p w:rsidR="00F6133D" w:rsidRPr="00F6133D" w:rsidRDefault="00F6133D" w:rsidP="00F6133D">
            <w:pPr>
              <w:jc w:val="center"/>
              <w:rPr>
                <w:b/>
              </w:rPr>
            </w:pPr>
            <w:r w:rsidRPr="00F6133D">
              <w:rPr>
                <w:b/>
              </w:rPr>
              <w:t>100,00</w:t>
            </w:r>
          </w:p>
        </w:tc>
        <w:tc>
          <w:tcPr>
            <w:tcW w:w="1373" w:type="dxa"/>
            <w:vAlign w:val="center"/>
          </w:tcPr>
          <w:p w:rsidR="00F6133D" w:rsidRPr="00F6133D" w:rsidRDefault="00F6133D" w:rsidP="00F6133D">
            <w:pPr>
              <w:jc w:val="center"/>
              <w:rPr>
                <w:b/>
              </w:rPr>
            </w:pPr>
            <w:r w:rsidRPr="00F6133D">
              <w:rPr>
                <w:b/>
              </w:rPr>
              <w:t>100,00</w:t>
            </w:r>
          </w:p>
        </w:tc>
      </w:tr>
      <w:tr w:rsidR="00F6133D" w:rsidRPr="00F6133D" w:rsidTr="00F6133D">
        <w:tc>
          <w:tcPr>
            <w:tcW w:w="7398" w:type="dxa"/>
            <w:shd w:val="clear" w:color="auto" w:fill="auto"/>
          </w:tcPr>
          <w:p w:rsidR="00F6133D" w:rsidRPr="00F6133D" w:rsidRDefault="00F6133D" w:rsidP="00F6133D">
            <w:pPr>
              <w:jc w:val="both"/>
            </w:pPr>
            <w:r w:rsidRPr="00F6133D">
              <w:t>Иные бюджетные ассигнования</w:t>
            </w:r>
          </w:p>
        </w:tc>
        <w:tc>
          <w:tcPr>
            <w:tcW w:w="1702" w:type="dxa"/>
            <w:shd w:val="clear" w:color="auto" w:fill="auto"/>
            <w:vAlign w:val="center"/>
          </w:tcPr>
          <w:p w:rsidR="00F6133D" w:rsidRPr="00F6133D" w:rsidRDefault="00F6133D" w:rsidP="00F6133D">
            <w:pPr>
              <w:jc w:val="center"/>
            </w:pPr>
            <w:r w:rsidRPr="00F6133D">
              <w:t>99 1 00 20910</w:t>
            </w:r>
          </w:p>
        </w:tc>
        <w:tc>
          <w:tcPr>
            <w:tcW w:w="673" w:type="dxa"/>
            <w:shd w:val="clear" w:color="auto" w:fill="auto"/>
            <w:vAlign w:val="center"/>
          </w:tcPr>
          <w:p w:rsidR="00F6133D" w:rsidRPr="00F6133D" w:rsidRDefault="00F6133D" w:rsidP="00F6133D">
            <w:pPr>
              <w:jc w:val="center"/>
            </w:pPr>
            <w:r w:rsidRPr="00F6133D">
              <w:t>800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t>Резервные средства</w:t>
            </w:r>
          </w:p>
        </w:tc>
        <w:tc>
          <w:tcPr>
            <w:tcW w:w="1702" w:type="dxa"/>
            <w:shd w:val="clear" w:color="auto" w:fill="auto"/>
            <w:vAlign w:val="center"/>
          </w:tcPr>
          <w:p w:rsidR="00F6133D" w:rsidRPr="00F6133D" w:rsidRDefault="00F6133D" w:rsidP="00F6133D">
            <w:pPr>
              <w:jc w:val="center"/>
            </w:pPr>
            <w:r w:rsidRPr="00F6133D">
              <w:t>99 1 00 20910</w:t>
            </w:r>
          </w:p>
        </w:tc>
        <w:tc>
          <w:tcPr>
            <w:tcW w:w="673" w:type="dxa"/>
            <w:shd w:val="clear" w:color="auto" w:fill="auto"/>
            <w:vAlign w:val="center"/>
          </w:tcPr>
          <w:p w:rsidR="00F6133D" w:rsidRPr="00F6133D" w:rsidRDefault="00F6133D" w:rsidP="00F6133D">
            <w:pPr>
              <w:jc w:val="center"/>
            </w:pPr>
            <w:r w:rsidRPr="00F6133D">
              <w:t>870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99 1 00 20910</w:t>
            </w:r>
          </w:p>
        </w:tc>
        <w:tc>
          <w:tcPr>
            <w:tcW w:w="673" w:type="dxa"/>
            <w:shd w:val="clear" w:color="auto" w:fill="auto"/>
            <w:vAlign w:val="center"/>
          </w:tcPr>
          <w:p w:rsidR="00F6133D" w:rsidRPr="00F6133D" w:rsidRDefault="00F6133D" w:rsidP="00F6133D">
            <w:pPr>
              <w:jc w:val="center"/>
            </w:pPr>
            <w:r w:rsidRPr="00F6133D">
              <w:t>870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t>Резервные фонды</w:t>
            </w:r>
          </w:p>
        </w:tc>
        <w:tc>
          <w:tcPr>
            <w:tcW w:w="1702" w:type="dxa"/>
            <w:shd w:val="clear" w:color="auto" w:fill="auto"/>
            <w:vAlign w:val="center"/>
          </w:tcPr>
          <w:p w:rsidR="00F6133D" w:rsidRPr="00F6133D" w:rsidRDefault="00F6133D" w:rsidP="00F6133D">
            <w:pPr>
              <w:jc w:val="center"/>
            </w:pPr>
            <w:r w:rsidRPr="00F6133D">
              <w:t>99 1 00 20910</w:t>
            </w:r>
          </w:p>
        </w:tc>
        <w:tc>
          <w:tcPr>
            <w:tcW w:w="673" w:type="dxa"/>
            <w:shd w:val="clear" w:color="auto" w:fill="auto"/>
            <w:vAlign w:val="center"/>
          </w:tcPr>
          <w:p w:rsidR="00F6133D" w:rsidRPr="00F6133D" w:rsidRDefault="00F6133D" w:rsidP="00F6133D">
            <w:pPr>
              <w:jc w:val="center"/>
            </w:pPr>
            <w:r w:rsidRPr="00F6133D">
              <w:t>870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11</w:t>
            </w:r>
          </w:p>
        </w:tc>
        <w:tc>
          <w:tcPr>
            <w:tcW w:w="1416" w:type="dxa"/>
            <w:shd w:val="clear" w:color="auto" w:fill="auto"/>
            <w:vAlign w:val="center"/>
          </w:tcPr>
          <w:p w:rsidR="00F6133D" w:rsidRPr="00F6133D" w:rsidRDefault="00F6133D" w:rsidP="00F6133D">
            <w:pPr>
              <w:jc w:val="center"/>
            </w:pPr>
            <w:r w:rsidRPr="00F6133D">
              <w:t>0,00</w:t>
            </w:r>
          </w:p>
        </w:tc>
        <w:tc>
          <w:tcPr>
            <w:tcW w:w="1298" w:type="dxa"/>
            <w:vAlign w:val="center"/>
          </w:tcPr>
          <w:p w:rsidR="00F6133D" w:rsidRPr="00F6133D" w:rsidRDefault="00F6133D" w:rsidP="00F6133D">
            <w:pPr>
              <w:jc w:val="center"/>
            </w:pPr>
            <w:r w:rsidRPr="00F6133D">
              <w:t>100,00</w:t>
            </w:r>
          </w:p>
        </w:tc>
        <w:tc>
          <w:tcPr>
            <w:tcW w:w="1373" w:type="dxa"/>
            <w:vAlign w:val="center"/>
          </w:tcPr>
          <w:p w:rsidR="00F6133D" w:rsidRPr="00F6133D" w:rsidRDefault="00F6133D" w:rsidP="00F6133D">
            <w:pPr>
              <w:jc w:val="center"/>
            </w:pPr>
            <w:r w:rsidRPr="00F6133D">
              <w:t>100,00</w:t>
            </w:r>
          </w:p>
        </w:tc>
      </w:tr>
      <w:tr w:rsidR="00F6133D" w:rsidRPr="00F6133D" w:rsidTr="00F6133D">
        <w:tc>
          <w:tcPr>
            <w:tcW w:w="7398" w:type="dxa"/>
            <w:shd w:val="clear" w:color="auto" w:fill="auto"/>
          </w:tcPr>
          <w:p w:rsidR="00F6133D" w:rsidRPr="00F6133D" w:rsidRDefault="00F6133D" w:rsidP="00F6133D">
            <w:pPr>
              <w:jc w:val="both"/>
            </w:pPr>
            <w:r w:rsidRPr="00F6133D">
              <w:t>Исполнение судебных актов</w:t>
            </w:r>
          </w:p>
        </w:tc>
        <w:tc>
          <w:tcPr>
            <w:tcW w:w="1702" w:type="dxa"/>
            <w:shd w:val="clear" w:color="auto" w:fill="auto"/>
            <w:vAlign w:val="center"/>
          </w:tcPr>
          <w:p w:rsidR="00F6133D" w:rsidRPr="00F6133D" w:rsidRDefault="00F6133D" w:rsidP="00F6133D">
            <w:pPr>
              <w:jc w:val="center"/>
            </w:pPr>
            <w:r w:rsidRPr="00F6133D">
              <w:t>99 2 00 00000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18,666</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Исполнение решений судов</w:t>
            </w:r>
          </w:p>
        </w:tc>
        <w:tc>
          <w:tcPr>
            <w:tcW w:w="1702" w:type="dxa"/>
            <w:shd w:val="clear" w:color="auto" w:fill="auto"/>
            <w:vAlign w:val="center"/>
          </w:tcPr>
          <w:p w:rsidR="00F6133D" w:rsidRPr="00F6133D" w:rsidRDefault="00F6133D" w:rsidP="00F6133D">
            <w:pPr>
              <w:jc w:val="center"/>
              <w:rPr>
                <w:b/>
              </w:rPr>
            </w:pPr>
            <w:r w:rsidRPr="00F6133D">
              <w:rPr>
                <w:b/>
              </w:rPr>
              <w:t>99 2 00 20920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18,666</w:t>
            </w:r>
          </w:p>
        </w:tc>
        <w:tc>
          <w:tcPr>
            <w:tcW w:w="1298" w:type="dxa"/>
            <w:vAlign w:val="center"/>
          </w:tcPr>
          <w:p w:rsidR="00F6133D" w:rsidRPr="00F6133D" w:rsidRDefault="00F6133D" w:rsidP="00F6133D">
            <w:pPr>
              <w:jc w:val="center"/>
              <w:rPr>
                <w:b/>
              </w:rPr>
            </w:pPr>
            <w:r w:rsidRPr="00F6133D">
              <w:rPr>
                <w:b/>
              </w:rPr>
              <w:t>0,00</w:t>
            </w:r>
          </w:p>
        </w:tc>
        <w:tc>
          <w:tcPr>
            <w:tcW w:w="1373" w:type="dxa"/>
            <w:vAlign w:val="center"/>
          </w:tcPr>
          <w:p w:rsidR="00F6133D" w:rsidRPr="00F6133D" w:rsidRDefault="00F6133D" w:rsidP="00F6133D">
            <w:pPr>
              <w:jc w:val="center"/>
              <w:rPr>
                <w:b/>
              </w:rPr>
            </w:pPr>
            <w:r w:rsidRPr="00F6133D">
              <w:rPr>
                <w:b/>
              </w:rPr>
              <w:t>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 xml:space="preserve"> 99 2 00 20920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16,071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16,071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16,071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Жилищное хозяйство</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01</w:t>
            </w:r>
          </w:p>
        </w:tc>
        <w:tc>
          <w:tcPr>
            <w:tcW w:w="1416" w:type="dxa"/>
            <w:shd w:val="clear" w:color="auto" w:fill="auto"/>
            <w:vAlign w:val="center"/>
          </w:tcPr>
          <w:p w:rsidR="00F6133D" w:rsidRPr="00F6133D" w:rsidRDefault="00F6133D" w:rsidP="00F6133D">
            <w:pPr>
              <w:jc w:val="center"/>
            </w:pPr>
            <w:r w:rsidRPr="00F6133D">
              <w:t>16,071</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Иные бюджетные ассигнования</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800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2,595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Исполнение судебных актов</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830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2,595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ЖИЛИЩНО-КОММУНАЛЬНОЕ ХОЗЯЙСТВО</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830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2,595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Жилищное хозяйство</w:t>
            </w:r>
          </w:p>
        </w:tc>
        <w:tc>
          <w:tcPr>
            <w:tcW w:w="1702" w:type="dxa"/>
            <w:shd w:val="clear" w:color="auto" w:fill="auto"/>
            <w:vAlign w:val="center"/>
          </w:tcPr>
          <w:p w:rsidR="00F6133D" w:rsidRPr="00F6133D" w:rsidRDefault="00F6133D" w:rsidP="00F6133D">
            <w:pPr>
              <w:jc w:val="center"/>
            </w:pPr>
            <w:r w:rsidRPr="00F6133D">
              <w:t>99 2 00 20920</w:t>
            </w:r>
          </w:p>
        </w:tc>
        <w:tc>
          <w:tcPr>
            <w:tcW w:w="673" w:type="dxa"/>
            <w:shd w:val="clear" w:color="auto" w:fill="auto"/>
            <w:vAlign w:val="center"/>
          </w:tcPr>
          <w:p w:rsidR="00F6133D" w:rsidRPr="00F6133D" w:rsidRDefault="00F6133D" w:rsidP="00F6133D">
            <w:pPr>
              <w:jc w:val="center"/>
            </w:pPr>
            <w:r w:rsidRPr="00F6133D">
              <w:t>830</w:t>
            </w:r>
          </w:p>
        </w:tc>
        <w:tc>
          <w:tcPr>
            <w:tcW w:w="565" w:type="dxa"/>
            <w:shd w:val="clear" w:color="auto" w:fill="auto"/>
            <w:vAlign w:val="center"/>
          </w:tcPr>
          <w:p w:rsidR="00F6133D" w:rsidRPr="00F6133D" w:rsidRDefault="00F6133D" w:rsidP="00F6133D">
            <w:pPr>
              <w:jc w:val="center"/>
            </w:pPr>
            <w:r w:rsidRPr="00F6133D">
              <w:t>05</w:t>
            </w:r>
          </w:p>
        </w:tc>
        <w:tc>
          <w:tcPr>
            <w:tcW w:w="567" w:type="dxa"/>
            <w:shd w:val="clear" w:color="auto" w:fill="auto"/>
            <w:vAlign w:val="center"/>
          </w:tcPr>
          <w:p w:rsidR="00F6133D" w:rsidRPr="00F6133D" w:rsidRDefault="00F6133D" w:rsidP="00F6133D">
            <w:pPr>
              <w:jc w:val="center"/>
            </w:pPr>
            <w:r w:rsidRPr="00F6133D">
              <w:t>02</w:t>
            </w:r>
          </w:p>
        </w:tc>
        <w:tc>
          <w:tcPr>
            <w:tcW w:w="1416" w:type="dxa"/>
            <w:shd w:val="clear" w:color="auto" w:fill="auto"/>
            <w:vAlign w:val="center"/>
          </w:tcPr>
          <w:p w:rsidR="00F6133D" w:rsidRPr="00F6133D" w:rsidRDefault="00F6133D" w:rsidP="00F6133D">
            <w:pPr>
              <w:jc w:val="center"/>
            </w:pPr>
            <w:r w:rsidRPr="00F6133D">
              <w:t>2,595</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Мероприятия в сфере культуры</w:t>
            </w:r>
          </w:p>
        </w:tc>
        <w:tc>
          <w:tcPr>
            <w:tcW w:w="1702" w:type="dxa"/>
            <w:shd w:val="clear" w:color="auto" w:fill="auto"/>
            <w:vAlign w:val="center"/>
          </w:tcPr>
          <w:p w:rsidR="00F6133D" w:rsidRPr="00F6133D" w:rsidRDefault="00F6133D" w:rsidP="00F6133D">
            <w:pPr>
              <w:jc w:val="center"/>
            </w:pPr>
            <w:r w:rsidRPr="00F6133D">
              <w:t>99 4 00 00000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133,20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lastRenderedPageBreak/>
              <w:t>Организация и проведение праздничных мероприятий</w:t>
            </w:r>
          </w:p>
        </w:tc>
        <w:tc>
          <w:tcPr>
            <w:tcW w:w="1702" w:type="dxa"/>
            <w:shd w:val="clear" w:color="auto" w:fill="auto"/>
            <w:vAlign w:val="center"/>
          </w:tcPr>
          <w:p w:rsidR="00F6133D" w:rsidRPr="00F6133D" w:rsidRDefault="00F6133D" w:rsidP="00F6133D">
            <w:pPr>
              <w:jc w:val="center"/>
              <w:rPr>
                <w:b/>
              </w:rPr>
            </w:pPr>
            <w:r w:rsidRPr="00F6133D">
              <w:rPr>
                <w:b/>
              </w:rPr>
              <w:t>99 4 00 20700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133,20</w:t>
            </w:r>
          </w:p>
        </w:tc>
        <w:tc>
          <w:tcPr>
            <w:tcW w:w="1298" w:type="dxa"/>
            <w:vAlign w:val="center"/>
          </w:tcPr>
          <w:p w:rsidR="00F6133D" w:rsidRPr="00F6133D" w:rsidRDefault="00F6133D" w:rsidP="00F6133D">
            <w:pPr>
              <w:jc w:val="center"/>
              <w:rPr>
                <w:b/>
              </w:rPr>
            </w:pPr>
            <w:r w:rsidRPr="00F6133D">
              <w:rPr>
                <w:b/>
              </w:rPr>
              <w:t>200,00</w:t>
            </w:r>
          </w:p>
        </w:tc>
        <w:tc>
          <w:tcPr>
            <w:tcW w:w="1373" w:type="dxa"/>
            <w:vAlign w:val="center"/>
          </w:tcPr>
          <w:p w:rsidR="00F6133D" w:rsidRPr="00F6133D" w:rsidRDefault="00F6133D" w:rsidP="00F6133D">
            <w:pPr>
              <w:jc w:val="center"/>
              <w:rPr>
                <w:b/>
              </w:rPr>
            </w:pPr>
            <w:r w:rsidRPr="00F6133D">
              <w:rPr>
                <w:b/>
              </w:rPr>
              <w:t>300,00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99 4 00 20700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133,20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99 4 00 20700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133,20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КУЛЬТУРА, КИНЕМАТОГРАФИЯ</w:t>
            </w:r>
          </w:p>
        </w:tc>
        <w:tc>
          <w:tcPr>
            <w:tcW w:w="1702" w:type="dxa"/>
            <w:shd w:val="clear" w:color="auto" w:fill="auto"/>
            <w:vAlign w:val="center"/>
          </w:tcPr>
          <w:p w:rsidR="00F6133D" w:rsidRPr="00F6133D" w:rsidRDefault="00F6133D" w:rsidP="00F6133D">
            <w:pPr>
              <w:jc w:val="center"/>
            </w:pPr>
            <w:r w:rsidRPr="00F6133D">
              <w:t>99 4 00 20700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08</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133,20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 xml:space="preserve">Культура </w:t>
            </w:r>
          </w:p>
        </w:tc>
        <w:tc>
          <w:tcPr>
            <w:tcW w:w="1702" w:type="dxa"/>
            <w:shd w:val="clear" w:color="auto" w:fill="auto"/>
            <w:vAlign w:val="center"/>
          </w:tcPr>
          <w:p w:rsidR="00F6133D" w:rsidRPr="00F6133D" w:rsidRDefault="00F6133D" w:rsidP="00F6133D">
            <w:pPr>
              <w:jc w:val="center"/>
            </w:pPr>
            <w:r w:rsidRPr="00F6133D">
              <w:t>99 4 00 20700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08</w:t>
            </w:r>
          </w:p>
        </w:tc>
        <w:tc>
          <w:tcPr>
            <w:tcW w:w="567" w:type="dxa"/>
            <w:shd w:val="clear" w:color="auto" w:fill="auto"/>
            <w:vAlign w:val="center"/>
          </w:tcPr>
          <w:p w:rsidR="00F6133D" w:rsidRPr="00F6133D" w:rsidRDefault="00F6133D" w:rsidP="00F6133D">
            <w:pPr>
              <w:jc w:val="center"/>
            </w:pPr>
            <w:r w:rsidRPr="00F6133D">
              <w:t>01</w:t>
            </w:r>
          </w:p>
        </w:tc>
        <w:tc>
          <w:tcPr>
            <w:tcW w:w="1416" w:type="dxa"/>
            <w:shd w:val="clear" w:color="auto" w:fill="auto"/>
            <w:vAlign w:val="center"/>
          </w:tcPr>
          <w:p w:rsidR="00F6133D" w:rsidRPr="00F6133D" w:rsidRDefault="00F6133D" w:rsidP="00F6133D">
            <w:pPr>
              <w:jc w:val="center"/>
            </w:pPr>
            <w:r w:rsidRPr="00F6133D">
              <w:t>133,20</w:t>
            </w:r>
          </w:p>
        </w:tc>
        <w:tc>
          <w:tcPr>
            <w:tcW w:w="1298" w:type="dxa"/>
            <w:vAlign w:val="center"/>
          </w:tcPr>
          <w:p w:rsidR="00F6133D" w:rsidRPr="00F6133D" w:rsidRDefault="00F6133D" w:rsidP="00F6133D">
            <w:pPr>
              <w:jc w:val="center"/>
            </w:pPr>
            <w:r w:rsidRPr="00F6133D">
              <w:t>200,00</w:t>
            </w:r>
          </w:p>
        </w:tc>
        <w:tc>
          <w:tcPr>
            <w:tcW w:w="1373" w:type="dxa"/>
            <w:vAlign w:val="center"/>
          </w:tcPr>
          <w:p w:rsidR="00F6133D" w:rsidRPr="00F6133D" w:rsidRDefault="00F6133D" w:rsidP="00F6133D">
            <w:pPr>
              <w:jc w:val="center"/>
            </w:pPr>
            <w:r w:rsidRPr="00F6133D">
              <w:t>300,00</w:t>
            </w:r>
          </w:p>
        </w:tc>
      </w:tr>
      <w:tr w:rsidR="00F6133D" w:rsidRPr="00F6133D" w:rsidTr="00F6133D">
        <w:tc>
          <w:tcPr>
            <w:tcW w:w="7398" w:type="dxa"/>
            <w:shd w:val="clear" w:color="auto" w:fill="auto"/>
          </w:tcPr>
          <w:p w:rsidR="00F6133D" w:rsidRPr="00F6133D" w:rsidRDefault="00F6133D" w:rsidP="00F6133D">
            <w:pPr>
              <w:jc w:val="both"/>
            </w:pPr>
            <w:r w:rsidRPr="00F6133D">
              <w:t>Мероприятия по поощрению граждан, входящих в состав добровольных народных дружин</w:t>
            </w:r>
          </w:p>
        </w:tc>
        <w:tc>
          <w:tcPr>
            <w:tcW w:w="1702" w:type="dxa"/>
            <w:shd w:val="clear" w:color="auto" w:fill="auto"/>
            <w:vAlign w:val="center"/>
          </w:tcPr>
          <w:p w:rsidR="00F6133D" w:rsidRPr="00F6133D" w:rsidRDefault="00F6133D" w:rsidP="00F6133D">
            <w:pPr>
              <w:jc w:val="center"/>
            </w:pPr>
            <w:r w:rsidRPr="00F6133D">
              <w:t>99 5 00 00000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4,55</w:t>
            </w:r>
          </w:p>
        </w:tc>
        <w:tc>
          <w:tcPr>
            <w:tcW w:w="1298" w:type="dxa"/>
            <w:vAlign w:val="center"/>
          </w:tcPr>
          <w:p w:rsidR="00F6133D" w:rsidRPr="00F6133D" w:rsidRDefault="00F6133D" w:rsidP="00F6133D">
            <w:pPr>
              <w:jc w:val="center"/>
            </w:pPr>
            <w:r w:rsidRPr="00F6133D">
              <w:t>5,00</w:t>
            </w:r>
          </w:p>
        </w:tc>
        <w:tc>
          <w:tcPr>
            <w:tcW w:w="1373" w:type="dxa"/>
            <w:vAlign w:val="center"/>
          </w:tcPr>
          <w:p w:rsidR="00F6133D" w:rsidRPr="00F6133D" w:rsidRDefault="00F6133D" w:rsidP="00F6133D">
            <w:pPr>
              <w:jc w:val="center"/>
            </w:pPr>
            <w:r w:rsidRPr="00F6133D">
              <w:t>5,00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1702" w:type="dxa"/>
            <w:shd w:val="clear" w:color="auto" w:fill="auto"/>
            <w:vAlign w:val="center"/>
          </w:tcPr>
          <w:p w:rsidR="00F6133D" w:rsidRPr="00F6133D" w:rsidRDefault="00F6133D" w:rsidP="00F6133D">
            <w:pPr>
              <w:jc w:val="center"/>
              <w:rPr>
                <w:b/>
              </w:rPr>
            </w:pPr>
            <w:r w:rsidRPr="00F6133D">
              <w:rPr>
                <w:b/>
              </w:rPr>
              <w:t>99 5 00 20600</w:t>
            </w:r>
          </w:p>
        </w:tc>
        <w:tc>
          <w:tcPr>
            <w:tcW w:w="673" w:type="dxa"/>
            <w:shd w:val="clear" w:color="auto" w:fill="auto"/>
            <w:vAlign w:val="center"/>
          </w:tcPr>
          <w:p w:rsidR="00F6133D" w:rsidRPr="00F6133D" w:rsidRDefault="00F6133D" w:rsidP="00F6133D">
            <w:pPr>
              <w:jc w:val="center"/>
              <w:rPr>
                <w:b/>
              </w:rPr>
            </w:pPr>
          </w:p>
        </w:tc>
        <w:tc>
          <w:tcPr>
            <w:tcW w:w="565" w:type="dxa"/>
            <w:shd w:val="clear" w:color="auto" w:fill="auto"/>
            <w:vAlign w:val="center"/>
          </w:tcPr>
          <w:p w:rsidR="00F6133D" w:rsidRPr="00F6133D" w:rsidRDefault="00F6133D" w:rsidP="00F6133D">
            <w:pPr>
              <w:jc w:val="center"/>
              <w:rPr>
                <w:b/>
              </w:rPr>
            </w:pPr>
          </w:p>
        </w:tc>
        <w:tc>
          <w:tcPr>
            <w:tcW w:w="567" w:type="dxa"/>
            <w:shd w:val="clear" w:color="auto" w:fill="auto"/>
            <w:vAlign w:val="center"/>
          </w:tcPr>
          <w:p w:rsidR="00F6133D" w:rsidRPr="00F6133D" w:rsidRDefault="00F6133D" w:rsidP="00F6133D">
            <w:pPr>
              <w:jc w:val="center"/>
              <w:rPr>
                <w:b/>
              </w:rPr>
            </w:pPr>
          </w:p>
        </w:tc>
        <w:tc>
          <w:tcPr>
            <w:tcW w:w="1416" w:type="dxa"/>
            <w:shd w:val="clear" w:color="auto" w:fill="auto"/>
            <w:vAlign w:val="center"/>
          </w:tcPr>
          <w:p w:rsidR="00F6133D" w:rsidRPr="00F6133D" w:rsidRDefault="00F6133D" w:rsidP="00F6133D">
            <w:pPr>
              <w:jc w:val="center"/>
              <w:rPr>
                <w:b/>
              </w:rPr>
            </w:pPr>
            <w:r w:rsidRPr="00F6133D">
              <w:rPr>
                <w:b/>
              </w:rPr>
              <w:t>4,55</w:t>
            </w:r>
          </w:p>
        </w:tc>
        <w:tc>
          <w:tcPr>
            <w:tcW w:w="1298" w:type="dxa"/>
            <w:vAlign w:val="center"/>
          </w:tcPr>
          <w:p w:rsidR="00F6133D" w:rsidRPr="00F6133D" w:rsidRDefault="00F6133D" w:rsidP="00F6133D">
            <w:pPr>
              <w:jc w:val="center"/>
            </w:pPr>
            <w:r w:rsidRPr="00F6133D">
              <w:t>5,00</w:t>
            </w:r>
          </w:p>
        </w:tc>
        <w:tc>
          <w:tcPr>
            <w:tcW w:w="1373" w:type="dxa"/>
            <w:vAlign w:val="center"/>
          </w:tcPr>
          <w:p w:rsidR="00F6133D" w:rsidRPr="00F6133D" w:rsidRDefault="00F6133D" w:rsidP="00F6133D">
            <w:pPr>
              <w:jc w:val="center"/>
            </w:pPr>
            <w:r w:rsidRPr="00F6133D">
              <w:t>5,00</w:t>
            </w:r>
          </w:p>
        </w:tc>
      </w:tr>
      <w:tr w:rsidR="00F6133D" w:rsidRPr="00F6133D" w:rsidTr="00F6133D">
        <w:tc>
          <w:tcPr>
            <w:tcW w:w="7398" w:type="dxa"/>
            <w:shd w:val="clear" w:color="auto" w:fill="auto"/>
          </w:tcPr>
          <w:p w:rsidR="00F6133D" w:rsidRPr="00F6133D" w:rsidRDefault="00F6133D" w:rsidP="00F6133D">
            <w:pPr>
              <w:jc w:val="both"/>
            </w:pPr>
            <w:r w:rsidRPr="00F6133D">
              <w:t>Закупка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99 5 00 20600</w:t>
            </w:r>
          </w:p>
        </w:tc>
        <w:tc>
          <w:tcPr>
            <w:tcW w:w="673" w:type="dxa"/>
            <w:shd w:val="clear" w:color="auto" w:fill="auto"/>
            <w:vAlign w:val="center"/>
          </w:tcPr>
          <w:p w:rsidR="00F6133D" w:rsidRPr="00F6133D" w:rsidRDefault="00F6133D" w:rsidP="00F6133D">
            <w:pPr>
              <w:jc w:val="center"/>
            </w:pPr>
            <w:r w:rsidRPr="00F6133D">
              <w:t>200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4,55</w:t>
            </w:r>
          </w:p>
        </w:tc>
        <w:tc>
          <w:tcPr>
            <w:tcW w:w="1298" w:type="dxa"/>
            <w:vAlign w:val="center"/>
          </w:tcPr>
          <w:p w:rsidR="00F6133D" w:rsidRPr="00F6133D" w:rsidRDefault="00F6133D" w:rsidP="00F6133D">
            <w:pPr>
              <w:jc w:val="center"/>
            </w:pPr>
            <w:r w:rsidRPr="00F6133D">
              <w:t>5,00</w:t>
            </w:r>
          </w:p>
        </w:tc>
        <w:tc>
          <w:tcPr>
            <w:tcW w:w="1373" w:type="dxa"/>
            <w:vAlign w:val="center"/>
          </w:tcPr>
          <w:p w:rsidR="00F6133D" w:rsidRPr="00F6133D" w:rsidRDefault="00F6133D" w:rsidP="00F6133D">
            <w:pPr>
              <w:jc w:val="center"/>
            </w:pPr>
            <w:r w:rsidRPr="00F6133D">
              <w:t>5,00</w:t>
            </w:r>
          </w:p>
        </w:tc>
      </w:tr>
      <w:tr w:rsidR="00F6133D" w:rsidRPr="00F6133D" w:rsidTr="00F6133D">
        <w:tc>
          <w:tcPr>
            <w:tcW w:w="7398" w:type="dxa"/>
            <w:shd w:val="clear" w:color="auto" w:fill="auto"/>
          </w:tcPr>
          <w:p w:rsidR="00F6133D" w:rsidRPr="00F6133D" w:rsidRDefault="00F6133D" w:rsidP="00F6133D">
            <w:pPr>
              <w:jc w:val="both"/>
            </w:pPr>
            <w:r w:rsidRPr="00F6133D">
              <w:t>Иные закупки товаров, работ и услуг для обеспечения государственных (муниципальных) нужд</w:t>
            </w:r>
          </w:p>
        </w:tc>
        <w:tc>
          <w:tcPr>
            <w:tcW w:w="1702" w:type="dxa"/>
            <w:shd w:val="clear" w:color="auto" w:fill="auto"/>
            <w:vAlign w:val="center"/>
          </w:tcPr>
          <w:p w:rsidR="00F6133D" w:rsidRPr="00F6133D" w:rsidRDefault="00F6133D" w:rsidP="00F6133D">
            <w:pPr>
              <w:jc w:val="center"/>
            </w:pPr>
            <w:r w:rsidRPr="00F6133D">
              <w:t>99 5 00 20600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4,55</w:t>
            </w:r>
          </w:p>
        </w:tc>
        <w:tc>
          <w:tcPr>
            <w:tcW w:w="1298" w:type="dxa"/>
            <w:vAlign w:val="center"/>
          </w:tcPr>
          <w:p w:rsidR="00F6133D" w:rsidRPr="00F6133D" w:rsidRDefault="00F6133D" w:rsidP="00F6133D">
            <w:pPr>
              <w:jc w:val="center"/>
            </w:pPr>
            <w:r w:rsidRPr="00F6133D">
              <w:t>5,00</w:t>
            </w:r>
          </w:p>
        </w:tc>
        <w:tc>
          <w:tcPr>
            <w:tcW w:w="1373" w:type="dxa"/>
            <w:vAlign w:val="center"/>
          </w:tcPr>
          <w:p w:rsidR="00F6133D" w:rsidRPr="00F6133D" w:rsidRDefault="00F6133D" w:rsidP="00F6133D">
            <w:pPr>
              <w:jc w:val="center"/>
            </w:pPr>
            <w:r w:rsidRPr="00F6133D">
              <w:t>5,00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99 5 00 20600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00</w:t>
            </w:r>
          </w:p>
        </w:tc>
        <w:tc>
          <w:tcPr>
            <w:tcW w:w="1416" w:type="dxa"/>
            <w:shd w:val="clear" w:color="auto" w:fill="auto"/>
            <w:vAlign w:val="center"/>
          </w:tcPr>
          <w:p w:rsidR="00F6133D" w:rsidRPr="00F6133D" w:rsidRDefault="00F6133D" w:rsidP="00F6133D">
            <w:pPr>
              <w:jc w:val="center"/>
            </w:pPr>
            <w:r w:rsidRPr="00F6133D">
              <w:t>4,55</w:t>
            </w:r>
          </w:p>
        </w:tc>
        <w:tc>
          <w:tcPr>
            <w:tcW w:w="1298" w:type="dxa"/>
            <w:vAlign w:val="center"/>
          </w:tcPr>
          <w:p w:rsidR="00F6133D" w:rsidRPr="00F6133D" w:rsidRDefault="00F6133D" w:rsidP="00F6133D">
            <w:pPr>
              <w:jc w:val="center"/>
            </w:pPr>
            <w:r w:rsidRPr="00F6133D">
              <w:t>5,00</w:t>
            </w:r>
          </w:p>
        </w:tc>
        <w:tc>
          <w:tcPr>
            <w:tcW w:w="1373" w:type="dxa"/>
            <w:vAlign w:val="center"/>
          </w:tcPr>
          <w:p w:rsidR="00F6133D" w:rsidRPr="00F6133D" w:rsidRDefault="00F6133D" w:rsidP="00F6133D">
            <w:pPr>
              <w:jc w:val="center"/>
            </w:pPr>
            <w:r w:rsidRPr="00F6133D">
              <w:t>5,00</w:t>
            </w:r>
          </w:p>
        </w:tc>
      </w:tr>
      <w:tr w:rsidR="00F6133D" w:rsidRPr="00F6133D" w:rsidTr="00F6133D">
        <w:tc>
          <w:tcPr>
            <w:tcW w:w="7398" w:type="dxa"/>
            <w:shd w:val="clear" w:color="auto" w:fill="auto"/>
          </w:tcPr>
          <w:p w:rsidR="00F6133D" w:rsidRPr="00F6133D" w:rsidRDefault="00F6133D" w:rsidP="00F6133D">
            <w:pPr>
              <w:jc w:val="both"/>
            </w:pPr>
            <w:r w:rsidRPr="00F6133D">
              <w:t>Другие общегосударственные вопросы</w:t>
            </w:r>
          </w:p>
        </w:tc>
        <w:tc>
          <w:tcPr>
            <w:tcW w:w="1702" w:type="dxa"/>
            <w:shd w:val="clear" w:color="auto" w:fill="auto"/>
            <w:vAlign w:val="center"/>
          </w:tcPr>
          <w:p w:rsidR="00F6133D" w:rsidRPr="00F6133D" w:rsidRDefault="00F6133D" w:rsidP="00F6133D">
            <w:pPr>
              <w:jc w:val="center"/>
            </w:pPr>
            <w:r w:rsidRPr="00F6133D">
              <w:t>99 5 00 20600</w:t>
            </w:r>
          </w:p>
        </w:tc>
        <w:tc>
          <w:tcPr>
            <w:tcW w:w="673" w:type="dxa"/>
            <w:shd w:val="clear" w:color="auto" w:fill="auto"/>
            <w:vAlign w:val="center"/>
          </w:tcPr>
          <w:p w:rsidR="00F6133D" w:rsidRPr="00F6133D" w:rsidRDefault="00F6133D" w:rsidP="00F6133D">
            <w:pPr>
              <w:jc w:val="center"/>
            </w:pPr>
            <w:r w:rsidRPr="00F6133D">
              <w:t>240</w:t>
            </w:r>
          </w:p>
        </w:tc>
        <w:tc>
          <w:tcPr>
            <w:tcW w:w="565" w:type="dxa"/>
            <w:shd w:val="clear" w:color="auto" w:fill="auto"/>
            <w:vAlign w:val="center"/>
          </w:tcPr>
          <w:p w:rsidR="00F6133D" w:rsidRPr="00F6133D" w:rsidRDefault="00F6133D" w:rsidP="00F6133D">
            <w:pPr>
              <w:jc w:val="center"/>
            </w:pPr>
            <w:r w:rsidRPr="00F6133D">
              <w:t>01</w:t>
            </w:r>
          </w:p>
        </w:tc>
        <w:tc>
          <w:tcPr>
            <w:tcW w:w="567" w:type="dxa"/>
            <w:shd w:val="clear" w:color="auto" w:fill="auto"/>
            <w:vAlign w:val="center"/>
          </w:tcPr>
          <w:p w:rsidR="00F6133D" w:rsidRPr="00F6133D" w:rsidRDefault="00F6133D" w:rsidP="00F6133D">
            <w:pPr>
              <w:jc w:val="center"/>
            </w:pPr>
            <w:r w:rsidRPr="00F6133D">
              <w:t>13</w:t>
            </w:r>
          </w:p>
        </w:tc>
        <w:tc>
          <w:tcPr>
            <w:tcW w:w="1416" w:type="dxa"/>
            <w:shd w:val="clear" w:color="auto" w:fill="auto"/>
            <w:vAlign w:val="center"/>
          </w:tcPr>
          <w:p w:rsidR="00F6133D" w:rsidRPr="00F6133D" w:rsidRDefault="00F6133D" w:rsidP="00F6133D">
            <w:pPr>
              <w:jc w:val="center"/>
            </w:pPr>
            <w:r w:rsidRPr="00F6133D">
              <w:t>4,55</w:t>
            </w:r>
          </w:p>
        </w:tc>
        <w:tc>
          <w:tcPr>
            <w:tcW w:w="1298" w:type="dxa"/>
            <w:vAlign w:val="center"/>
          </w:tcPr>
          <w:p w:rsidR="00F6133D" w:rsidRPr="00F6133D" w:rsidRDefault="00F6133D" w:rsidP="00F6133D">
            <w:pPr>
              <w:jc w:val="center"/>
            </w:pPr>
            <w:r w:rsidRPr="00F6133D">
              <w:t>5,00</w:t>
            </w:r>
          </w:p>
        </w:tc>
        <w:tc>
          <w:tcPr>
            <w:tcW w:w="1373" w:type="dxa"/>
            <w:vAlign w:val="center"/>
          </w:tcPr>
          <w:p w:rsidR="00F6133D" w:rsidRPr="00F6133D" w:rsidRDefault="00F6133D" w:rsidP="00F6133D">
            <w:pPr>
              <w:jc w:val="center"/>
            </w:pPr>
            <w:r w:rsidRPr="00F6133D">
              <w:t>5,00</w:t>
            </w:r>
          </w:p>
        </w:tc>
      </w:tr>
      <w:tr w:rsidR="00F6133D" w:rsidRPr="00F6133D" w:rsidTr="00F6133D">
        <w:tc>
          <w:tcPr>
            <w:tcW w:w="7398" w:type="dxa"/>
            <w:shd w:val="clear" w:color="auto" w:fill="auto"/>
          </w:tcPr>
          <w:p w:rsidR="00F6133D" w:rsidRPr="00F6133D" w:rsidRDefault="00F6133D" w:rsidP="00F6133D">
            <w:pPr>
              <w:jc w:val="both"/>
            </w:pPr>
            <w:r w:rsidRPr="00F6133D">
              <w:t>Поощрение за достижение показателей деятельности органов исполнительной власти субъектов Российской Федерации</w:t>
            </w:r>
          </w:p>
        </w:tc>
        <w:tc>
          <w:tcPr>
            <w:tcW w:w="1702" w:type="dxa"/>
            <w:shd w:val="clear" w:color="auto" w:fill="auto"/>
            <w:vAlign w:val="center"/>
          </w:tcPr>
          <w:p w:rsidR="00F6133D" w:rsidRPr="00F6133D" w:rsidRDefault="00F6133D" w:rsidP="00F6133D">
            <w:pPr>
              <w:jc w:val="center"/>
            </w:pPr>
            <w:r w:rsidRPr="00F6133D">
              <w:t>99 Г 00 00000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127,30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rPr>
                <w:b/>
              </w:rPr>
            </w:pPr>
            <w:r w:rsidRPr="00F6133D">
              <w:rPr>
                <w:b/>
              </w:rPr>
              <w:t xml:space="preserve">Поощрение за достижение (содействие достижению) показателей деятельности органов исполнительной власти субъектов Российской Федерации </w:t>
            </w:r>
          </w:p>
        </w:tc>
        <w:tc>
          <w:tcPr>
            <w:tcW w:w="1702" w:type="dxa"/>
            <w:shd w:val="clear" w:color="auto" w:fill="auto"/>
            <w:vAlign w:val="center"/>
          </w:tcPr>
          <w:p w:rsidR="00F6133D" w:rsidRPr="00F6133D" w:rsidRDefault="00F6133D" w:rsidP="00F6133D">
            <w:pPr>
              <w:jc w:val="center"/>
              <w:rPr>
                <w:b/>
              </w:rPr>
            </w:pPr>
            <w:r w:rsidRPr="00F6133D">
              <w:rPr>
                <w:b/>
              </w:rPr>
              <w:t>99 Г 00 55490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127,30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2" w:type="dxa"/>
            <w:shd w:val="clear" w:color="auto" w:fill="auto"/>
            <w:vAlign w:val="center"/>
          </w:tcPr>
          <w:p w:rsidR="00F6133D" w:rsidRPr="00F6133D" w:rsidRDefault="00F6133D" w:rsidP="00F6133D">
            <w:pPr>
              <w:jc w:val="center"/>
            </w:pPr>
            <w:r w:rsidRPr="00F6133D">
              <w:t>99 Г 00 55</w:t>
            </w:r>
            <w:r w:rsidRPr="00F6133D">
              <w:rPr>
                <w:lang w:val="en-US"/>
              </w:rPr>
              <w:t>49</w:t>
            </w:r>
            <w:r w:rsidRPr="00F6133D">
              <w:t>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127,30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Расходы на выплаты персоналу государственных (муниципальных) органов</w:t>
            </w:r>
          </w:p>
        </w:tc>
        <w:tc>
          <w:tcPr>
            <w:tcW w:w="1702" w:type="dxa"/>
            <w:shd w:val="clear" w:color="auto" w:fill="auto"/>
            <w:vAlign w:val="center"/>
          </w:tcPr>
          <w:p w:rsidR="00F6133D" w:rsidRPr="00F6133D" w:rsidRDefault="00F6133D" w:rsidP="00F6133D">
            <w:pPr>
              <w:jc w:val="center"/>
            </w:pPr>
            <w:r w:rsidRPr="00F6133D">
              <w:t>99 Г 00 55</w:t>
            </w:r>
            <w:r w:rsidRPr="00F6133D">
              <w:rPr>
                <w:lang w:val="en-US"/>
              </w:rPr>
              <w:t>49</w:t>
            </w:r>
            <w:r w:rsidRPr="00F6133D">
              <w:t>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127,30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ОБЩЕГОСУДАРСТВЕННЫЕ ВОПРОСЫ</w:t>
            </w:r>
          </w:p>
        </w:tc>
        <w:tc>
          <w:tcPr>
            <w:tcW w:w="1702" w:type="dxa"/>
            <w:shd w:val="clear" w:color="auto" w:fill="auto"/>
            <w:vAlign w:val="center"/>
          </w:tcPr>
          <w:p w:rsidR="00F6133D" w:rsidRPr="00F6133D" w:rsidRDefault="00F6133D" w:rsidP="00F6133D">
            <w:pPr>
              <w:jc w:val="center"/>
            </w:pPr>
            <w:r w:rsidRPr="00F6133D">
              <w:t>99 Г 00 55</w:t>
            </w:r>
            <w:r w:rsidRPr="00F6133D">
              <w:rPr>
                <w:lang w:val="en-US"/>
              </w:rPr>
              <w:t>49</w:t>
            </w:r>
            <w:r w:rsidRPr="00F6133D">
              <w:t>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127,30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r w:rsidR="00F6133D" w:rsidRPr="00F6133D" w:rsidTr="00F6133D">
        <w:tc>
          <w:tcPr>
            <w:tcW w:w="7398" w:type="dxa"/>
            <w:shd w:val="clear" w:color="auto" w:fill="auto"/>
          </w:tcPr>
          <w:p w:rsidR="00F6133D" w:rsidRPr="00F6133D" w:rsidRDefault="00F6133D" w:rsidP="00F6133D">
            <w:pPr>
              <w:jc w:val="both"/>
            </w:pPr>
            <w:r w:rsidRPr="00F6133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F6133D" w:rsidRPr="00F6133D" w:rsidRDefault="00F6133D" w:rsidP="00F6133D">
            <w:pPr>
              <w:jc w:val="center"/>
            </w:pPr>
            <w:r w:rsidRPr="00F6133D">
              <w:t>99 Г 00 55</w:t>
            </w:r>
            <w:r w:rsidRPr="00F6133D">
              <w:rPr>
                <w:lang w:val="en-US"/>
              </w:rPr>
              <w:t>49</w:t>
            </w:r>
            <w:r w:rsidRPr="00F6133D">
              <w:t>0</w:t>
            </w:r>
          </w:p>
        </w:tc>
        <w:tc>
          <w:tcPr>
            <w:tcW w:w="673" w:type="dxa"/>
            <w:shd w:val="clear" w:color="auto" w:fill="auto"/>
            <w:vAlign w:val="center"/>
          </w:tcPr>
          <w:p w:rsidR="00F6133D" w:rsidRPr="00F6133D" w:rsidRDefault="00F6133D" w:rsidP="00F6133D">
            <w:pPr>
              <w:jc w:val="center"/>
            </w:pPr>
          </w:p>
        </w:tc>
        <w:tc>
          <w:tcPr>
            <w:tcW w:w="565" w:type="dxa"/>
            <w:shd w:val="clear" w:color="auto" w:fill="auto"/>
            <w:vAlign w:val="center"/>
          </w:tcPr>
          <w:p w:rsidR="00F6133D" w:rsidRPr="00F6133D" w:rsidRDefault="00F6133D" w:rsidP="00F6133D">
            <w:pPr>
              <w:jc w:val="center"/>
            </w:pPr>
          </w:p>
        </w:tc>
        <w:tc>
          <w:tcPr>
            <w:tcW w:w="567" w:type="dxa"/>
            <w:shd w:val="clear" w:color="auto" w:fill="auto"/>
            <w:vAlign w:val="center"/>
          </w:tcPr>
          <w:p w:rsidR="00F6133D" w:rsidRPr="00F6133D" w:rsidRDefault="00F6133D" w:rsidP="00F6133D">
            <w:pPr>
              <w:jc w:val="center"/>
            </w:pPr>
          </w:p>
        </w:tc>
        <w:tc>
          <w:tcPr>
            <w:tcW w:w="1416" w:type="dxa"/>
            <w:shd w:val="clear" w:color="auto" w:fill="auto"/>
            <w:vAlign w:val="center"/>
          </w:tcPr>
          <w:p w:rsidR="00F6133D" w:rsidRPr="00F6133D" w:rsidRDefault="00F6133D" w:rsidP="00F6133D">
            <w:pPr>
              <w:jc w:val="center"/>
            </w:pPr>
            <w:r w:rsidRPr="00F6133D">
              <w:t>127,30</w:t>
            </w:r>
          </w:p>
        </w:tc>
        <w:tc>
          <w:tcPr>
            <w:tcW w:w="1298" w:type="dxa"/>
            <w:vAlign w:val="center"/>
          </w:tcPr>
          <w:p w:rsidR="00F6133D" w:rsidRPr="00F6133D" w:rsidRDefault="00F6133D" w:rsidP="00F6133D">
            <w:pPr>
              <w:jc w:val="center"/>
            </w:pPr>
            <w:r w:rsidRPr="00F6133D">
              <w:t>0,00</w:t>
            </w:r>
          </w:p>
        </w:tc>
        <w:tc>
          <w:tcPr>
            <w:tcW w:w="1373" w:type="dxa"/>
            <w:vAlign w:val="center"/>
          </w:tcPr>
          <w:p w:rsidR="00F6133D" w:rsidRPr="00F6133D" w:rsidRDefault="00F6133D" w:rsidP="00F6133D">
            <w:pPr>
              <w:jc w:val="center"/>
            </w:pPr>
            <w:r w:rsidRPr="00F6133D">
              <w:t>0,00</w:t>
            </w:r>
          </w:p>
        </w:tc>
      </w:tr>
    </w:tbl>
    <w:p w:rsidR="00F6133D" w:rsidRPr="00F6133D" w:rsidRDefault="00F6133D" w:rsidP="00F6133D">
      <w:pPr>
        <w:pStyle w:val="a0"/>
        <w:jc w:val="right"/>
        <w:rPr>
          <w:sz w:val="20"/>
          <w:szCs w:val="20"/>
        </w:rPr>
      </w:pPr>
      <w:r w:rsidRPr="00F6133D">
        <w:rPr>
          <w:sz w:val="20"/>
          <w:szCs w:val="20"/>
        </w:rPr>
        <w:t xml:space="preserve">»; </w:t>
      </w:r>
    </w:p>
    <w:p w:rsidR="00F6133D" w:rsidRPr="00F6133D" w:rsidRDefault="00F6133D" w:rsidP="00F6133D">
      <w:pPr>
        <w:jc w:val="center"/>
      </w:pPr>
    </w:p>
    <w:p w:rsidR="00F6133D" w:rsidRPr="00F6133D" w:rsidRDefault="00F6133D" w:rsidP="00F6133D">
      <w:pPr>
        <w:spacing w:after="120"/>
      </w:pPr>
      <w:r w:rsidRPr="00F6133D">
        <w:t xml:space="preserve">12) </w:t>
      </w:r>
      <w:r w:rsidRPr="00F6133D">
        <w:rPr>
          <w:lang w:val="x-none"/>
        </w:rPr>
        <w:t>приложение 10 изложить в следующей редакции:</w:t>
      </w:r>
    </w:p>
    <w:tbl>
      <w:tblPr>
        <w:tblW w:w="2278" w:type="pct"/>
        <w:tblInd w:w="8188" w:type="dxa"/>
        <w:tblLook w:val="0000" w:firstRow="0" w:lastRow="0" w:firstColumn="0" w:lastColumn="0" w:noHBand="0" w:noVBand="0"/>
      </w:tblPr>
      <w:tblGrid>
        <w:gridCol w:w="6861"/>
      </w:tblGrid>
      <w:tr w:rsidR="00F6133D" w:rsidRPr="00F6133D" w:rsidTr="00F6133D">
        <w:trPr>
          <w:trHeight w:val="315"/>
        </w:trPr>
        <w:tc>
          <w:tcPr>
            <w:tcW w:w="5000" w:type="pct"/>
            <w:shd w:val="clear" w:color="auto" w:fill="auto"/>
            <w:noWrap/>
          </w:tcPr>
          <w:p w:rsidR="00F6133D" w:rsidRPr="00F6133D" w:rsidRDefault="00F6133D" w:rsidP="00F6133D">
            <w:r w:rsidRPr="00F6133D">
              <w:rPr>
                <w:b/>
              </w:rPr>
              <w:t xml:space="preserve">                     «      </w:t>
            </w:r>
            <w:r w:rsidRPr="00F6133D">
              <w:t>Приложение 10</w:t>
            </w:r>
          </w:p>
        </w:tc>
      </w:tr>
      <w:tr w:rsidR="00F6133D" w:rsidRPr="00F6133D" w:rsidTr="00F6133D">
        <w:trPr>
          <w:trHeight w:val="315"/>
        </w:trPr>
        <w:tc>
          <w:tcPr>
            <w:tcW w:w="5000" w:type="pct"/>
            <w:shd w:val="clear" w:color="auto" w:fill="auto"/>
            <w:noWrap/>
          </w:tcPr>
          <w:p w:rsidR="00F6133D" w:rsidRPr="00F6133D" w:rsidRDefault="00F6133D" w:rsidP="00F6133D">
            <w:pPr>
              <w:ind w:left="1637"/>
            </w:pPr>
            <w:r w:rsidRPr="00F6133D">
              <w:t xml:space="preserve">к решению Комитета местного самоуправление </w:t>
            </w:r>
          </w:p>
          <w:p w:rsidR="00F6133D" w:rsidRPr="00F6133D" w:rsidRDefault="00F6133D" w:rsidP="00F6133D">
            <w:pPr>
              <w:ind w:left="1637"/>
            </w:pPr>
            <w:r w:rsidRPr="00F6133D">
              <w:t xml:space="preserve">Бессоновского </w:t>
            </w:r>
            <w:proofErr w:type="gramStart"/>
            <w:r w:rsidRPr="00F6133D">
              <w:t>сельсовета  Бессоновского</w:t>
            </w:r>
            <w:proofErr w:type="gramEnd"/>
            <w:r w:rsidRPr="00F6133D">
              <w:t xml:space="preserve"> района </w:t>
            </w:r>
          </w:p>
          <w:p w:rsidR="00F6133D" w:rsidRPr="00F6133D" w:rsidRDefault="00F6133D" w:rsidP="00F6133D">
            <w:pPr>
              <w:ind w:left="1637"/>
            </w:pPr>
            <w:r w:rsidRPr="00F6133D">
              <w:t>Пензенской области «О бюджете Бессоновского</w:t>
            </w:r>
          </w:p>
          <w:p w:rsidR="00F6133D" w:rsidRPr="00F6133D" w:rsidRDefault="00F6133D" w:rsidP="00F6133D">
            <w:pPr>
              <w:ind w:left="1637"/>
            </w:pPr>
            <w:r w:rsidRPr="00F6133D">
              <w:t xml:space="preserve">сельсовета Бессоновского района Пензенской </w:t>
            </w:r>
          </w:p>
          <w:p w:rsidR="00F6133D" w:rsidRPr="00F6133D" w:rsidRDefault="00F6133D" w:rsidP="00F6133D">
            <w:pPr>
              <w:ind w:left="1637"/>
            </w:pPr>
            <w:r w:rsidRPr="00F6133D">
              <w:t xml:space="preserve">области на 2021 год и на плановый период 2022 и </w:t>
            </w:r>
          </w:p>
          <w:p w:rsidR="00F6133D" w:rsidRPr="00F6133D" w:rsidRDefault="00F6133D" w:rsidP="00F6133D">
            <w:pPr>
              <w:ind w:left="1637"/>
            </w:pPr>
            <w:r w:rsidRPr="00F6133D">
              <w:lastRenderedPageBreak/>
              <w:t>2023 годов»</w:t>
            </w:r>
          </w:p>
        </w:tc>
      </w:tr>
    </w:tbl>
    <w:p w:rsidR="00F6133D" w:rsidRPr="00F6133D" w:rsidRDefault="00F6133D" w:rsidP="00F6133D">
      <w:pPr>
        <w:jc w:val="center"/>
      </w:pPr>
    </w:p>
    <w:p w:rsidR="00F6133D" w:rsidRPr="00F6133D" w:rsidRDefault="00F6133D" w:rsidP="00F6133D">
      <w:pPr>
        <w:jc w:val="center"/>
      </w:pPr>
    </w:p>
    <w:p w:rsidR="00F6133D" w:rsidRPr="00F6133D" w:rsidRDefault="00F6133D" w:rsidP="00F6133D">
      <w:pPr>
        <w:jc w:val="center"/>
      </w:pPr>
      <w:r w:rsidRPr="00F6133D">
        <w:t xml:space="preserve">Программа муниципальных внутренних заимствований </w:t>
      </w:r>
    </w:p>
    <w:p w:rsidR="00F6133D" w:rsidRPr="00F6133D" w:rsidRDefault="00F6133D" w:rsidP="00F6133D">
      <w:pPr>
        <w:jc w:val="center"/>
      </w:pPr>
      <w:r w:rsidRPr="00F6133D">
        <w:t xml:space="preserve">Бессоновского сельсовета Бессоновского района Пензенской области </w:t>
      </w:r>
    </w:p>
    <w:p w:rsidR="00F6133D" w:rsidRPr="00F6133D" w:rsidRDefault="00F6133D" w:rsidP="00F6133D">
      <w:pPr>
        <w:jc w:val="center"/>
      </w:pPr>
      <w:r w:rsidRPr="00F6133D">
        <w:t>на 2021 год и на плановый период 2022 и 2023 годов</w:t>
      </w:r>
    </w:p>
    <w:p w:rsidR="00F6133D" w:rsidRPr="00F6133D" w:rsidRDefault="00F6133D" w:rsidP="00F6133D"/>
    <w:p w:rsidR="00F6133D" w:rsidRPr="00F6133D" w:rsidRDefault="00F6133D" w:rsidP="00F6133D">
      <w:pPr>
        <w:widowControl/>
        <w:numPr>
          <w:ilvl w:val="0"/>
          <w:numId w:val="20"/>
        </w:numPr>
        <w:suppressAutoHyphens/>
        <w:jc w:val="center"/>
      </w:pPr>
      <w:r w:rsidRPr="00F6133D">
        <w:t xml:space="preserve">Муниципальные внутренние заимствования </w:t>
      </w:r>
    </w:p>
    <w:p w:rsidR="00F6133D" w:rsidRPr="00F6133D" w:rsidRDefault="00F6133D" w:rsidP="00F6133D">
      <w:pPr>
        <w:ind w:left="360"/>
        <w:jc w:val="center"/>
      </w:pPr>
      <w:r w:rsidRPr="00F6133D">
        <w:t>Бессоновского сельсовета Бессоновского района Пензенской области на 2021 год</w:t>
      </w:r>
    </w:p>
    <w:p w:rsidR="00F6133D" w:rsidRPr="00F6133D" w:rsidRDefault="00F6133D" w:rsidP="00F6133D">
      <w:pPr>
        <w:jc w:val="right"/>
      </w:pPr>
      <w:r w:rsidRPr="00F6133D">
        <w:t xml:space="preserve">                                                                                                                                                                                                   (</w:t>
      </w:r>
      <w:proofErr w:type="gramStart"/>
      <w:r w:rsidRPr="00F6133D">
        <w:t>тыс.рублей</w:t>
      </w:r>
      <w:proofErr w:type="gramEnd"/>
      <w:r w:rsidRPr="00F6133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371"/>
        <w:gridCol w:w="1984"/>
        <w:gridCol w:w="4678"/>
      </w:tblGrid>
      <w:tr w:rsidR="00F6133D" w:rsidRPr="00F6133D" w:rsidTr="00F6133D">
        <w:tc>
          <w:tcPr>
            <w:tcW w:w="959" w:type="dxa"/>
            <w:shd w:val="clear" w:color="auto" w:fill="auto"/>
            <w:vAlign w:val="center"/>
          </w:tcPr>
          <w:p w:rsidR="00F6133D" w:rsidRPr="00F6133D" w:rsidRDefault="00F6133D" w:rsidP="00F6133D">
            <w:pPr>
              <w:jc w:val="center"/>
            </w:pPr>
            <w:r w:rsidRPr="00F6133D">
              <w:t>№</w:t>
            </w:r>
          </w:p>
          <w:p w:rsidR="00F6133D" w:rsidRPr="00F6133D" w:rsidRDefault="00F6133D" w:rsidP="00F6133D">
            <w:pPr>
              <w:jc w:val="center"/>
            </w:pPr>
            <w:r w:rsidRPr="00F6133D">
              <w:t>п/п</w:t>
            </w:r>
          </w:p>
        </w:tc>
        <w:tc>
          <w:tcPr>
            <w:tcW w:w="7371" w:type="dxa"/>
            <w:shd w:val="clear" w:color="auto" w:fill="auto"/>
            <w:vAlign w:val="center"/>
          </w:tcPr>
          <w:p w:rsidR="00F6133D" w:rsidRPr="00F6133D" w:rsidRDefault="00F6133D" w:rsidP="00F6133D">
            <w:pPr>
              <w:jc w:val="center"/>
            </w:pPr>
            <w:r w:rsidRPr="00F6133D">
              <w:t>Вид заимствования</w:t>
            </w:r>
          </w:p>
        </w:tc>
        <w:tc>
          <w:tcPr>
            <w:tcW w:w="1984" w:type="dxa"/>
            <w:shd w:val="clear" w:color="auto" w:fill="auto"/>
            <w:vAlign w:val="center"/>
          </w:tcPr>
          <w:p w:rsidR="00F6133D" w:rsidRPr="00F6133D" w:rsidRDefault="00F6133D" w:rsidP="00F6133D">
            <w:pPr>
              <w:jc w:val="center"/>
            </w:pPr>
            <w:r w:rsidRPr="00F6133D">
              <w:t>Сумма</w:t>
            </w:r>
          </w:p>
        </w:tc>
        <w:tc>
          <w:tcPr>
            <w:tcW w:w="4678" w:type="dxa"/>
          </w:tcPr>
          <w:p w:rsidR="00F6133D" w:rsidRPr="00F6133D" w:rsidRDefault="00F6133D" w:rsidP="00F6133D">
            <w:pPr>
              <w:jc w:val="center"/>
            </w:pPr>
            <w:r w:rsidRPr="00F6133D">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r>
      <w:tr w:rsidR="00F6133D" w:rsidRPr="00F6133D" w:rsidTr="00F6133D">
        <w:tc>
          <w:tcPr>
            <w:tcW w:w="959" w:type="dxa"/>
            <w:vMerge w:val="restart"/>
            <w:shd w:val="clear" w:color="auto" w:fill="auto"/>
            <w:vAlign w:val="center"/>
          </w:tcPr>
          <w:p w:rsidR="00F6133D" w:rsidRPr="00F6133D" w:rsidRDefault="00F6133D" w:rsidP="00F6133D">
            <w:pPr>
              <w:jc w:val="center"/>
            </w:pPr>
            <w:r w:rsidRPr="00F6133D">
              <w:t>1</w:t>
            </w:r>
          </w:p>
        </w:tc>
        <w:tc>
          <w:tcPr>
            <w:tcW w:w="7371" w:type="dxa"/>
            <w:shd w:val="clear" w:color="auto" w:fill="auto"/>
          </w:tcPr>
          <w:p w:rsidR="00F6133D" w:rsidRPr="00F6133D" w:rsidRDefault="00F6133D" w:rsidP="00F6133D">
            <w:pPr>
              <w:jc w:val="both"/>
            </w:pPr>
            <w:r w:rsidRPr="00F6133D">
              <w:t xml:space="preserve">Бюджетные кредиты, привлеченные из бюджетов других уровней бюджетной системы </w:t>
            </w:r>
          </w:p>
        </w:tc>
        <w:tc>
          <w:tcPr>
            <w:tcW w:w="1984" w:type="dxa"/>
            <w:shd w:val="clear" w:color="auto" w:fill="auto"/>
          </w:tcPr>
          <w:p w:rsidR="00F6133D" w:rsidRPr="00F6133D" w:rsidRDefault="00F6133D" w:rsidP="00F6133D">
            <w:pPr>
              <w:jc w:val="center"/>
            </w:pPr>
            <w:r w:rsidRPr="00F6133D">
              <w:t>0,00</w:t>
            </w:r>
          </w:p>
        </w:tc>
        <w:tc>
          <w:tcPr>
            <w:tcW w:w="4678" w:type="dxa"/>
          </w:tcPr>
          <w:p w:rsidR="00F6133D" w:rsidRPr="00F6133D" w:rsidRDefault="00F6133D" w:rsidP="00F6133D">
            <w:pPr>
              <w:jc w:val="center"/>
            </w:pPr>
          </w:p>
        </w:tc>
      </w:tr>
      <w:tr w:rsidR="00F6133D" w:rsidRPr="00F6133D" w:rsidTr="00F6133D">
        <w:tc>
          <w:tcPr>
            <w:tcW w:w="959" w:type="dxa"/>
            <w:vMerge/>
            <w:shd w:val="clear" w:color="auto" w:fill="auto"/>
            <w:vAlign w:val="center"/>
          </w:tcPr>
          <w:p w:rsidR="00F6133D" w:rsidRPr="00F6133D" w:rsidRDefault="00F6133D" w:rsidP="00F6133D">
            <w:pPr>
              <w:jc w:val="center"/>
            </w:pPr>
          </w:p>
        </w:tc>
        <w:tc>
          <w:tcPr>
            <w:tcW w:w="7371" w:type="dxa"/>
            <w:shd w:val="clear" w:color="auto" w:fill="auto"/>
          </w:tcPr>
          <w:p w:rsidR="00F6133D" w:rsidRPr="00F6133D" w:rsidRDefault="00F6133D" w:rsidP="00F6133D">
            <w:pPr>
              <w:jc w:val="both"/>
            </w:pPr>
            <w:r w:rsidRPr="00F6133D">
              <w:t>Привлечение средств</w:t>
            </w:r>
          </w:p>
        </w:tc>
        <w:tc>
          <w:tcPr>
            <w:tcW w:w="1984" w:type="dxa"/>
            <w:shd w:val="clear" w:color="auto" w:fill="auto"/>
          </w:tcPr>
          <w:p w:rsidR="00F6133D" w:rsidRPr="00F6133D" w:rsidRDefault="00F6133D" w:rsidP="00F6133D">
            <w:pPr>
              <w:jc w:val="center"/>
            </w:pPr>
            <w:r w:rsidRPr="00F6133D">
              <w:t>2 500,00</w:t>
            </w:r>
          </w:p>
        </w:tc>
        <w:tc>
          <w:tcPr>
            <w:tcW w:w="4678" w:type="dxa"/>
          </w:tcPr>
          <w:p w:rsidR="00F6133D" w:rsidRPr="00F6133D" w:rsidRDefault="00F6133D" w:rsidP="00F6133D">
            <w:pPr>
              <w:jc w:val="center"/>
            </w:pPr>
          </w:p>
        </w:tc>
      </w:tr>
      <w:tr w:rsidR="00F6133D" w:rsidRPr="00F6133D" w:rsidTr="00F6133D">
        <w:tc>
          <w:tcPr>
            <w:tcW w:w="959" w:type="dxa"/>
            <w:vMerge/>
            <w:shd w:val="clear" w:color="auto" w:fill="auto"/>
            <w:vAlign w:val="center"/>
          </w:tcPr>
          <w:p w:rsidR="00F6133D" w:rsidRPr="00F6133D" w:rsidRDefault="00F6133D" w:rsidP="00F6133D">
            <w:pPr>
              <w:jc w:val="center"/>
            </w:pPr>
          </w:p>
        </w:tc>
        <w:tc>
          <w:tcPr>
            <w:tcW w:w="7371" w:type="dxa"/>
            <w:shd w:val="clear" w:color="auto" w:fill="auto"/>
          </w:tcPr>
          <w:p w:rsidR="00F6133D" w:rsidRPr="00F6133D" w:rsidRDefault="00F6133D" w:rsidP="00F6133D">
            <w:pPr>
              <w:jc w:val="both"/>
            </w:pPr>
            <w:r w:rsidRPr="00F6133D">
              <w:t>Погашение основной суммы задолженности</w:t>
            </w:r>
          </w:p>
        </w:tc>
        <w:tc>
          <w:tcPr>
            <w:tcW w:w="1984" w:type="dxa"/>
            <w:shd w:val="clear" w:color="auto" w:fill="auto"/>
          </w:tcPr>
          <w:p w:rsidR="00F6133D" w:rsidRPr="00F6133D" w:rsidRDefault="00F6133D" w:rsidP="00F6133D">
            <w:pPr>
              <w:jc w:val="center"/>
            </w:pPr>
            <w:r w:rsidRPr="00F6133D">
              <w:t>-2 500,00</w:t>
            </w:r>
          </w:p>
        </w:tc>
        <w:tc>
          <w:tcPr>
            <w:tcW w:w="4678" w:type="dxa"/>
          </w:tcPr>
          <w:p w:rsidR="00F6133D" w:rsidRPr="00F6133D" w:rsidRDefault="00F6133D" w:rsidP="00F6133D">
            <w:pPr>
              <w:jc w:val="center"/>
            </w:pPr>
            <w:r w:rsidRPr="00F6133D">
              <w:t>Не позднее 31.12.2021 г.</w:t>
            </w:r>
          </w:p>
        </w:tc>
      </w:tr>
    </w:tbl>
    <w:p w:rsidR="00F6133D" w:rsidRPr="00F6133D" w:rsidRDefault="00F6133D" w:rsidP="00F6133D">
      <w:pPr>
        <w:rPr>
          <w:b/>
        </w:rPr>
      </w:pPr>
    </w:p>
    <w:p w:rsidR="00F6133D" w:rsidRPr="00F6133D" w:rsidRDefault="00F6133D" w:rsidP="00F6133D"/>
    <w:p w:rsidR="00F6133D" w:rsidRPr="00F6133D" w:rsidRDefault="00F6133D" w:rsidP="00F6133D">
      <w:pPr>
        <w:widowControl/>
        <w:numPr>
          <w:ilvl w:val="0"/>
          <w:numId w:val="20"/>
        </w:numPr>
        <w:suppressAutoHyphens/>
        <w:jc w:val="center"/>
      </w:pPr>
      <w:r w:rsidRPr="00F6133D">
        <w:t>Муниципальные внутренние заимствования</w:t>
      </w:r>
    </w:p>
    <w:p w:rsidR="00F6133D" w:rsidRPr="00F6133D" w:rsidRDefault="00F6133D" w:rsidP="00F6133D">
      <w:pPr>
        <w:jc w:val="center"/>
      </w:pPr>
      <w:r w:rsidRPr="00F6133D">
        <w:t>Бессоновского сельсовета Бессоновского района Пензенской области на 2022 и 2023 годы</w:t>
      </w:r>
    </w:p>
    <w:p w:rsidR="00F6133D" w:rsidRPr="00F6133D" w:rsidRDefault="00F6133D" w:rsidP="00F6133D">
      <w:pPr>
        <w:jc w:val="center"/>
      </w:pPr>
      <w:r w:rsidRPr="00F6133D">
        <w:t xml:space="preserve">                                                                                                                                                                                                   </w:t>
      </w:r>
    </w:p>
    <w:p w:rsidR="00F6133D" w:rsidRPr="00F6133D" w:rsidRDefault="00F6133D" w:rsidP="00F6133D">
      <w:pPr>
        <w:jc w:val="right"/>
      </w:pPr>
      <w:r w:rsidRPr="00F6133D">
        <w:t>(</w:t>
      </w:r>
      <w:proofErr w:type="gramStart"/>
      <w:r w:rsidRPr="00F6133D">
        <w:t>тыс.рублей</w:t>
      </w:r>
      <w:proofErr w:type="gramEnd"/>
      <w:r w:rsidRPr="00F6133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33"/>
        <w:gridCol w:w="2546"/>
        <w:gridCol w:w="2546"/>
        <w:gridCol w:w="2546"/>
        <w:gridCol w:w="2262"/>
      </w:tblGrid>
      <w:tr w:rsidR="00F6133D" w:rsidRPr="00F6133D" w:rsidTr="00F6133D">
        <w:tc>
          <w:tcPr>
            <w:tcW w:w="959" w:type="dxa"/>
            <w:vAlign w:val="center"/>
          </w:tcPr>
          <w:p w:rsidR="00F6133D" w:rsidRPr="00F6133D" w:rsidRDefault="00F6133D" w:rsidP="00F6133D">
            <w:pPr>
              <w:jc w:val="center"/>
            </w:pPr>
            <w:r w:rsidRPr="00F6133D">
              <w:t>№</w:t>
            </w:r>
          </w:p>
          <w:p w:rsidR="00F6133D" w:rsidRPr="00F6133D" w:rsidRDefault="00F6133D" w:rsidP="00F6133D">
            <w:pPr>
              <w:jc w:val="center"/>
            </w:pPr>
            <w:r w:rsidRPr="00F6133D">
              <w:t>п/п</w:t>
            </w:r>
          </w:p>
        </w:tc>
        <w:tc>
          <w:tcPr>
            <w:tcW w:w="4133" w:type="dxa"/>
            <w:vAlign w:val="center"/>
          </w:tcPr>
          <w:p w:rsidR="00F6133D" w:rsidRPr="00F6133D" w:rsidRDefault="00F6133D" w:rsidP="00F6133D">
            <w:pPr>
              <w:jc w:val="center"/>
            </w:pPr>
            <w:r w:rsidRPr="00F6133D">
              <w:t>Вид заимствования</w:t>
            </w:r>
          </w:p>
        </w:tc>
        <w:tc>
          <w:tcPr>
            <w:tcW w:w="2546" w:type="dxa"/>
            <w:vAlign w:val="center"/>
          </w:tcPr>
          <w:p w:rsidR="00F6133D" w:rsidRPr="00F6133D" w:rsidRDefault="00F6133D" w:rsidP="00F6133D">
            <w:pPr>
              <w:jc w:val="center"/>
            </w:pPr>
            <w:r w:rsidRPr="00F6133D">
              <w:t>Сумма на 2022 год</w:t>
            </w:r>
          </w:p>
        </w:tc>
        <w:tc>
          <w:tcPr>
            <w:tcW w:w="2546" w:type="dxa"/>
          </w:tcPr>
          <w:p w:rsidR="00F6133D" w:rsidRPr="00F6133D" w:rsidRDefault="00F6133D" w:rsidP="00F6133D">
            <w:pPr>
              <w:jc w:val="center"/>
            </w:pPr>
            <w:r w:rsidRPr="00F6133D">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c>
          <w:tcPr>
            <w:tcW w:w="2546" w:type="dxa"/>
            <w:vAlign w:val="center"/>
          </w:tcPr>
          <w:p w:rsidR="00F6133D" w:rsidRPr="00F6133D" w:rsidRDefault="00F6133D" w:rsidP="00F6133D">
            <w:pPr>
              <w:jc w:val="center"/>
            </w:pPr>
            <w:r w:rsidRPr="00F6133D">
              <w:t>Сумма на 2023 год</w:t>
            </w:r>
          </w:p>
        </w:tc>
        <w:tc>
          <w:tcPr>
            <w:tcW w:w="2262" w:type="dxa"/>
          </w:tcPr>
          <w:p w:rsidR="00F6133D" w:rsidRPr="00F6133D" w:rsidRDefault="00F6133D" w:rsidP="00F6133D">
            <w:pPr>
              <w:jc w:val="center"/>
            </w:pPr>
            <w:r w:rsidRPr="00F6133D">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r>
      <w:tr w:rsidR="00F6133D" w:rsidRPr="00F6133D" w:rsidTr="00F6133D">
        <w:tc>
          <w:tcPr>
            <w:tcW w:w="959" w:type="dxa"/>
            <w:vMerge w:val="restart"/>
          </w:tcPr>
          <w:p w:rsidR="00F6133D" w:rsidRPr="00F6133D" w:rsidRDefault="00F6133D" w:rsidP="00F6133D">
            <w:pPr>
              <w:spacing w:after="120"/>
              <w:jc w:val="center"/>
            </w:pPr>
            <w:r w:rsidRPr="00F6133D">
              <w:t>1</w:t>
            </w:r>
          </w:p>
        </w:tc>
        <w:tc>
          <w:tcPr>
            <w:tcW w:w="4133" w:type="dxa"/>
          </w:tcPr>
          <w:p w:rsidR="00F6133D" w:rsidRPr="00F6133D" w:rsidRDefault="00F6133D" w:rsidP="00F6133D">
            <w:pPr>
              <w:jc w:val="both"/>
            </w:pPr>
            <w:r w:rsidRPr="00F6133D">
              <w:t xml:space="preserve">Бюджетные кредиты, привлеченные из бюджетов других уровней бюджетной системы </w:t>
            </w:r>
          </w:p>
        </w:tc>
        <w:tc>
          <w:tcPr>
            <w:tcW w:w="2546" w:type="dxa"/>
          </w:tcPr>
          <w:p w:rsidR="00F6133D" w:rsidRPr="00F6133D" w:rsidRDefault="00F6133D" w:rsidP="00F6133D">
            <w:pPr>
              <w:spacing w:after="120"/>
              <w:jc w:val="center"/>
            </w:pPr>
            <w:r w:rsidRPr="00F6133D">
              <w:t>0,00</w:t>
            </w:r>
          </w:p>
        </w:tc>
        <w:tc>
          <w:tcPr>
            <w:tcW w:w="2546" w:type="dxa"/>
          </w:tcPr>
          <w:p w:rsidR="00F6133D" w:rsidRPr="00F6133D" w:rsidRDefault="00F6133D" w:rsidP="00F6133D">
            <w:pPr>
              <w:spacing w:after="120"/>
              <w:rPr>
                <w:b/>
              </w:rPr>
            </w:pPr>
          </w:p>
        </w:tc>
        <w:tc>
          <w:tcPr>
            <w:tcW w:w="2546" w:type="dxa"/>
          </w:tcPr>
          <w:p w:rsidR="00F6133D" w:rsidRPr="00F6133D" w:rsidRDefault="00F6133D" w:rsidP="00F6133D">
            <w:pPr>
              <w:spacing w:after="120"/>
              <w:jc w:val="center"/>
            </w:pPr>
            <w:r w:rsidRPr="00F6133D">
              <w:t>0,00</w:t>
            </w:r>
          </w:p>
        </w:tc>
        <w:tc>
          <w:tcPr>
            <w:tcW w:w="2262" w:type="dxa"/>
          </w:tcPr>
          <w:p w:rsidR="00F6133D" w:rsidRPr="00F6133D" w:rsidRDefault="00F6133D" w:rsidP="00F6133D">
            <w:pPr>
              <w:spacing w:after="120"/>
              <w:rPr>
                <w:b/>
              </w:rPr>
            </w:pPr>
          </w:p>
        </w:tc>
      </w:tr>
      <w:tr w:rsidR="00F6133D" w:rsidRPr="00F6133D" w:rsidTr="00F6133D">
        <w:tc>
          <w:tcPr>
            <w:tcW w:w="959" w:type="dxa"/>
            <w:vMerge/>
          </w:tcPr>
          <w:p w:rsidR="00F6133D" w:rsidRPr="00F6133D" w:rsidRDefault="00F6133D" w:rsidP="00F6133D">
            <w:pPr>
              <w:spacing w:after="120"/>
              <w:rPr>
                <w:b/>
              </w:rPr>
            </w:pPr>
          </w:p>
        </w:tc>
        <w:tc>
          <w:tcPr>
            <w:tcW w:w="4133" w:type="dxa"/>
          </w:tcPr>
          <w:p w:rsidR="00F6133D" w:rsidRPr="00F6133D" w:rsidRDefault="00F6133D" w:rsidP="00F6133D">
            <w:pPr>
              <w:jc w:val="both"/>
            </w:pPr>
            <w:r w:rsidRPr="00F6133D">
              <w:t>Привлечение средств</w:t>
            </w:r>
          </w:p>
        </w:tc>
        <w:tc>
          <w:tcPr>
            <w:tcW w:w="2546" w:type="dxa"/>
          </w:tcPr>
          <w:p w:rsidR="00F6133D" w:rsidRPr="00F6133D" w:rsidRDefault="00F6133D" w:rsidP="00F6133D">
            <w:pPr>
              <w:spacing w:after="120"/>
              <w:jc w:val="center"/>
            </w:pPr>
            <w:r w:rsidRPr="00F6133D">
              <w:t>3 000,00</w:t>
            </w:r>
          </w:p>
        </w:tc>
        <w:tc>
          <w:tcPr>
            <w:tcW w:w="2546" w:type="dxa"/>
          </w:tcPr>
          <w:p w:rsidR="00F6133D" w:rsidRPr="00F6133D" w:rsidRDefault="00F6133D" w:rsidP="00F6133D">
            <w:pPr>
              <w:spacing w:after="120"/>
            </w:pPr>
            <w:r w:rsidRPr="00F6133D">
              <w:t>Не позднее 01.12.2022 г.</w:t>
            </w:r>
          </w:p>
        </w:tc>
        <w:tc>
          <w:tcPr>
            <w:tcW w:w="2546" w:type="dxa"/>
          </w:tcPr>
          <w:p w:rsidR="00F6133D" w:rsidRPr="00F6133D" w:rsidRDefault="00F6133D" w:rsidP="00F6133D">
            <w:pPr>
              <w:spacing w:after="120"/>
              <w:jc w:val="center"/>
            </w:pPr>
            <w:r w:rsidRPr="00F6133D">
              <w:t>3 000,00</w:t>
            </w:r>
          </w:p>
        </w:tc>
        <w:tc>
          <w:tcPr>
            <w:tcW w:w="2262" w:type="dxa"/>
          </w:tcPr>
          <w:p w:rsidR="00F6133D" w:rsidRPr="00F6133D" w:rsidRDefault="00F6133D" w:rsidP="00F6133D">
            <w:pPr>
              <w:spacing w:after="120"/>
              <w:rPr>
                <w:b/>
              </w:rPr>
            </w:pPr>
            <w:r w:rsidRPr="00F6133D">
              <w:t>Не позднее 01.12.2023 г.</w:t>
            </w:r>
          </w:p>
        </w:tc>
      </w:tr>
      <w:tr w:rsidR="00F6133D" w:rsidRPr="00F6133D" w:rsidTr="00F6133D">
        <w:tc>
          <w:tcPr>
            <w:tcW w:w="959" w:type="dxa"/>
            <w:vMerge/>
          </w:tcPr>
          <w:p w:rsidR="00F6133D" w:rsidRPr="00F6133D" w:rsidRDefault="00F6133D" w:rsidP="00F6133D">
            <w:pPr>
              <w:spacing w:after="120"/>
              <w:rPr>
                <w:b/>
              </w:rPr>
            </w:pPr>
          </w:p>
        </w:tc>
        <w:tc>
          <w:tcPr>
            <w:tcW w:w="4133" w:type="dxa"/>
          </w:tcPr>
          <w:p w:rsidR="00F6133D" w:rsidRPr="00F6133D" w:rsidRDefault="00F6133D" w:rsidP="00F6133D">
            <w:pPr>
              <w:jc w:val="both"/>
            </w:pPr>
            <w:r w:rsidRPr="00F6133D">
              <w:t>Погашение основной суммы задолженности</w:t>
            </w:r>
          </w:p>
        </w:tc>
        <w:tc>
          <w:tcPr>
            <w:tcW w:w="2546" w:type="dxa"/>
          </w:tcPr>
          <w:p w:rsidR="00F6133D" w:rsidRPr="00F6133D" w:rsidRDefault="00F6133D" w:rsidP="00F6133D">
            <w:pPr>
              <w:spacing w:after="120"/>
              <w:jc w:val="center"/>
            </w:pPr>
            <w:r w:rsidRPr="00F6133D">
              <w:t>-3 000,00</w:t>
            </w:r>
          </w:p>
        </w:tc>
        <w:tc>
          <w:tcPr>
            <w:tcW w:w="2546" w:type="dxa"/>
          </w:tcPr>
          <w:p w:rsidR="00F6133D" w:rsidRPr="00F6133D" w:rsidRDefault="00F6133D" w:rsidP="00F6133D">
            <w:pPr>
              <w:spacing w:after="120"/>
              <w:rPr>
                <w:b/>
              </w:rPr>
            </w:pPr>
          </w:p>
        </w:tc>
        <w:tc>
          <w:tcPr>
            <w:tcW w:w="2546" w:type="dxa"/>
          </w:tcPr>
          <w:p w:rsidR="00F6133D" w:rsidRPr="00F6133D" w:rsidRDefault="00F6133D" w:rsidP="00F6133D">
            <w:pPr>
              <w:spacing w:after="120"/>
              <w:jc w:val="center"/>
            </w:pPr>
            <w:r w:rsidRPr="00F6133D">
              <w:t>-3 000,00</w:t>
            </w:r>
          </w:p>
        </w:tc>
        <w:tc>
          <w:tcPr>
            <w:tcW w:w="2262" w:type="dxa"/>
          </w:tcPr>
          <w:p w:rsidR="00F6133D" w:rsidRPr="00F6133D" w:rsidRDefault="00F6133D" w:rsidP="00F6133D">
            <w:pPr>
              <w:spacing w:after="120"/>
              <w:rPr>
                <w:b/>
              </w:rPr>
            </w:pPr>
          </w:p>
        </w:tc>
      </w:tr>
    </w:tbl>
    <w:p w:rsidR="00F6133D" w:rsidRPr="00F6133D" w:rsidRDefault="00F6133D" w:rsidP="00F6133D">
      <w:pPr>
        <w:spacing w:after="120"/>
        <w:jc w:val="right"/>
      </w:pPr>
      <w:r w:rsidRPr="00F6133D">
        <w:t>».</w:t>
      </w:r>
    </w:p>
    <w:p w:rsidR="00F6133D" w:rsidRPr="00F6133D" w:rsidRDefault="00F6133D" w:rsidP="00F6133D">
      <w:pPr>
        <w:jc w:val="center"/>
      </w:pPr>
      <w:r w:rsidRPr="00F6133D">
        <w:t xml:space="preserve">                                                                                                                                                                                                   </w:t>
      </w:r>
    </w:p>
    <w:p w:rsidR="00F6133D" w:rsidRPr="00F6133D" w:rsidRDefault="00F6133D" w:rsidP="00F6133D">
      <w:pPr>
        <w:jc w:val="right"/>
        <w:sectPr w:rsidR="00F6133D" w:rsidRPr="00F6133D" w:rsidSect="00F6133D">
          <w:pgSz w:w="16838" w:h="11906" w:orient="landscape"/>
          <w:pgMar w:top="1134" w:right="644" w:bottom="426" w:left="1134" w:header="720" w:footer="720" w:gutter="0"/>
          <w:cols w:space="720"/>
          <w:docGrid w:linePitch="381"/>
        </w:sectPr>
      </w:pPr>
    </w:p>
    <w:p w:rsidR="00F6133D" w:rsidRPr="00F6133D" w:rsidRDefault="00F6133D" w:rsidP="00F6133D">
      <w:pPr>
        <w:ind w:firstLine="709"/>
        <w:jc w:val="both"/>
      </w:pPr>
      <w:r w:rsidRPr="00F6133D">
        <w:lastRenderedPageBreak/>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сайте администрации Бессоновского сельсовета Бессоновского района Пензенской области в информационно-телекоммуникационной сети «Интернет».</w:t>
      </w:r>
    </w:p>
    <w:p w:rsidR="00F6133D" w:rsidRPr="00F6133D" w:rsidRDefault="00F6133D" w:rsidP="00F6133D"/>
    <w:p w:rsidR="00F6133D" w:rsidRPr="00F6133D" w:rsidRDefault="00F6133D" w:rsidP="00F6133D">
      <w:pPr>
        <w:rPr>
          <w:kern w:val="2"/>
        </w:rPr>
      </w:pPr>
    </w:p>
    <w:p w:rsidR="00F6133D" w:rsidRPr="00F6133D" w:rsidRDefault="00F6133D" w:rsidP="00F6133D">
      <w:pPr>
        <w:rPr>
          <w:b/>
        </w:rPr>
      </w:pPr>
      <w:r w:rsidRPr="00F6133D">
        <w:rPr>
          <w:b/>
        </w:rPr>
        <w:t xml:space="preserve">Глава </w:t>
      </w:r>
    </w:p>
    <w:p w:rsidR="00F6133D" w:rsidRPr="00F6133D" w:rsidRDefault="00F6133D" w:rsidP="003B0717">
      <w:pPr>
        <w:rPr>
          <w:b/>
        </w:rPr>
      </w:pPr>
      <w:r w:rsidRPr="00F6133D">
        <w:rPr>
          <w:b/>
        </w:rPr>
        <w:t>Бессоновского сельсовета                                                                                  Е.В.Дыма</w:t>
      </w:r>
    </w:p>
    <w:p w:rsidR="00F6133D" w:rsidRPr="00F6133D" w:rsidRDefault="00F6133D" w:rsidP="00F6133D">
      <w:pPr>
        <w:jc w:val="both"/>
        <w:rPr>
          <w:b/>
        </w:rPr>
      </w:pPr>
    </w:p>
    <w:p w:rsidR="00F6133D" w:rsidRPr="00F6133D" w:rsidRDefault="00F6133D" w:rsidP="00F6133D">
      <w:pPr>
        <w:jc w:val="both"/>
        <w:rPr>
          <w:b/>
        </w:rPr>
      </w:pPr>
    </w:p>
    <w:p w:rsidR="009462FF" w:rsidRPr="00F6133D" w:rsidRDefault="009462FF" w:rsidP="009462FF">
      <w:pPr>
        <w:widowControl/>
        <w:jc w:val="right"/>
      </w:pPr>
    </w:p>
    <w:p w:rsidR="00930E01" w:rsidRPr="00F6133D" w:rsidRDefault="00930E01" w:rsidP="006F6099">
      <w:pPr>
        <w:tabs>
          <w:tab w:val="left" w:pos="709"/>
          <w:tab w:val="left" w:pos="1418"/>
          <w:tab w:val="left" w:pos="2127"/>
          <w:tab w:val="left" w:pos="2836"/>
          <w:tab w:val="left" w:pos="3545"/>
          <w:tab w:val="left" w:pos="4254"/>
          <w:tab w:val="center" w:pos="4535"/>
          <w:tab w:val="left" w:pos="4963"/>
          <w:tab w:val="left" w:pos="7545"/>
        </w:tabs>
      </w:pPr>
    </w:p>
    <w:p w:rsidR="006F6099" w:rsidRPr="00F6133D" w:rsidRDefault="006F6099" w:rsidP="006F6099">
      <w:pPr>
        <w:tabs>
          <w:tab w:val="left" w:pos="709"/>
          <w:tab w:val="left" w:pos="1418"/>
          <w:tab w:val="left" w:pos="2127"/>
          <w:tab w:val="left" w:pos="2836"/>
          <w:tab w:val="left" w:pos="3545"/>
          <w:tab w:val="left" w:pos="4254"/>
          <w:tab w:val="center" w:pos="4535"/>
          <w:tab w:val="left" w:pos="4963"/>
          <w:tab w:val="left" w:pos="7545"/>
        </w:tabs>
      </w:pPr>
      <w:r w:rsidRPr="00F6133D">
        <w:t xml:space="preserve">Редактор: </w:t>
      </w:r>
      <w:r w:rsidR="00D70987" w:rsidRPr="00F6133D">
        <w:t>Кондрашова Лариса Викторовна</w:t>
      </w:r>
      <w:r w:rsidRPr="00F6133D">
        <w:t xml:space="preserve"> </w:t>
      </w:r>
      <w:r w:rsidRPr="00F6133D">
        <w:tab/>
      </w:r>
      <w:r w:rsidRPr="00F6133D">
        <w:tab/>
      </w:r>
      <w:r w:rsidRPr="00F6133D">
        <w:tab/>
        <w:t xml:space="preserve">              тираж </w:t>
      </w:r>
      <w:r w:rsidRPr="00F6133D">
        <w:rPr>
          <w:u w:val="single"/>
        </w:rPr>
        <w:t>50</w:t>
      </w:r>
      <w:r w:rsidRPr="00F6133D">
        <w:t xml:space="preserve"> экз.</w:t>
      </w:r>
    </w:p>
    <w:p w:rsidR="006F6099" w:rsidRPr="00F6133D" w:rsidRDefault="006F6099" w:rsidP="006F6099">
      <w:r w:rsidRPr="00F6133D">
        <w:t xml:space="preserve">Учредитель: Комитет местного самоуправления </w:t>
      </w:r>
    </w:p>
    <w:p w:rsidR="006F6099" w:rsidRPr="00F6133D" w:rsidRDefault="006F6099" w:rsidP="006F6099">
      <w:pPr>
        <w:ind w:firstLine="720"/>
      </w:pPr>
      <w:r w:rsidRPr="00F6133D">
        <w:t xml:space="preserve">            Бессоновского сельсовета</w:t>
      </w:r>
    </w:p>
    <w:p w:rsidR="006F6099" w:rsidRPr="00F6133D" w:rsidRDefault="006F6099" w:rsidP="006F6099">
      <w:pPr>
        <w:jc w:val="both"/>
        <w:rPr>
          <w:b/>
        </w:rPr>
      </w:pPr>
    </w:p>
    <w:p w:rsidR="006F6099" w:rsidRPr="00F6133D" w:rsidRDefault="006F6099" w:rsidP="006F6099"/>
    <w:p w:rsidR="006F6099" w:rsidRPr="00F6133D" w:rsidRDefault="006F6099" w:rsidP="006F6099">
      <w:r w:rsidRPr="00F6133D">
        <w:t>Издатель: Администрация Бессоновского сельсовета</w:t>
      </w:r>
    </w:p>
    <w:p w:rsidR="006F6099" w:rsidRPr="00F6133D" w:rsidRDefault="006F6099" w:rsidP="006F6099">
      <w:r w:rsidRPr="00F6133D">
        <w:t xml:space="preserve">442780 с. Бессоновка, Бессоновского района, </w:t>
      </w:r>
    </w:p>
    <w:p w:rsidR="006F6099" w:rsidRPr="00F6133D" w:rsidRDefault="006F6099" w:rsidP="006F6099">
      <w:r w:rsidRPr="00F6133D">
        <w:t xml:space="preserve">Пензенской области                        </w:t>
      </w:r>
    </w:p>
    <w:p w:rsidR="00871594" w:rsidRPr="00F6133D" w:rsidRDefault="00871594" w:rsidP="006F6099">
      <w:pPr>
        <w:jc w:val="center"/>
      </w:pPr>
    </w:p>
    <w:p w:rsidR="006F6099" w:rsidRPr="00F6133D" w:rsidRDefault="00484C1A" w:rsidP="006F6099">
      <w:pPr>
        <w:jc w:val="center"/>
      </w:pPr>
      <w:r w:rsidRPr="00F6133D">
        <w:t>2</w:t>
      </w:r>
      <w:r w:rsidR="006F6099" w:rsidRPr="00F6133D">
        <w:t>021г.</w:t>
      </w:r>
    </w:p>
    <w:p w:rsidR="006F6099" w:rsidRPr="00F6133D" w:rsidRDefault="006F6099" w:rsidP="006F6099">
      <w:pPr>
        <w:pStyle w:val="a0"/>
        <w:rPr>
          <w:b/>
          <w:sz w:val="20"/>
          <w:szCs w:val="20"/>
        </w:rPr>
      </w:pPr>
    </w:p>
    <w:sectPr w:rsidR="006F6099" w:rsidRPr="00F6133D" w:rsidSect="009462FF">
      <w:pgSz w:w="11906" w:h="16838"/>
      <w:pgMar w:top="851" w:right="1418" w:bottom="709" w:left="113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BBD" w:rsidRDefault="00044BBD">
      <w:r>
        <w:separator/>
      </w:r>
    </w:p>
  </w:endnote>
  <w:endnote w:type="continuationSeparator" w:id="0">
    <w:p w:rsidR="00044BBD" w:rsidRDefault="00044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MV Boli"/>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125337"/>
      <w:docPartObj>
        <w:docPartGallery w:val="Page Numbers (Bottom of Page)"/>
        <w:docPartUnique/>
      </w:docPartObj>
    </w:sdtPr>
    <w:sdtContent>
      <w:p w:rsidR="00613717" w:rsidRDefault="00613717">
        <w:pPr>
          <w:pStyle w:val="a9"/>
          <w:jc w:val="right"/>
        </w:pPr>
        <w:r>
          <w:fldChar w:fldCharType="begin"/>
        </w:r>
        <w:r>
          <w:instrText>PAGE   \* MERGEFORMAT</w:instrText>
        </w:r>
        <w:r>
          <w:fldChar w:fldCharType="separate"/>
        </w:r>
        <w:r>
          <w:rPr>
            <w:noProof/>
          </w:rPr>
          <w:t>5</w:t>
        </w:r>
        <w:r>
          <w:fldChar w:fldCharType="end"/>
        </w:r>
      </w:p>
    </w:sdtContent>
  </w:sdt>
  <w:p w:rsidR="00613717" w:rsidRDefault="0061371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17" w:rsidRDefault="003B0717"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13717">
      <w:rPr>
        <w:rStyle w:val="ab"/>
        <w:noProof/>
      </w:rPr>
      <w:t>102</w:t>
    </w:r>
    <w:r>
      <w:rPr>
        <w:rStyle w:val="ab"/>
      </w:rPr>
      <w:fldChar w:fldCharType="end"/>
    </w:r>
  </w:p>
  <w:p w:rsidR="003B0717" w:rsidRDefault="003B0717" w:rsidP="0062695A">
    <w:pPr>
      <w:pStyle w:val="a9"/>
      <w:ind w:right="360"/>
    </w:pPr>
  </w:p>
  <w:p w:rsidR="003B0717" w:rsidRDefault="003B071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BBD" w:rsidRDefault="00044BBD">
      <w:r>
        <w:separator/>
      </w:r>
    </w:p>
  </w:footnote>
  <w:footnote w:type="continuationSeparator" w:id="0">
    <w:p w:rsidR="00044BBD" w:rsidRDefault="00044B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3C03AA"/>
    <w:multiLevelType w:val="hybridMultilevel"/>
    <w:tmpl w:val="60FE5FA2"/>
    <w:lvl w:ilvl="0" w:tplc="4C108360">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1500E"/>
    <w:multiLevelType w:val="hybridMultilevel"/>
    <w:tmpl w:val="F1CE2506"/>
    <w:lvl w:ilvl="0" w:tplc="07E8CF72">
      <w:start w:val="1"/>
      <w:numFmt w:val="decimal"/>
      <w:lvlText w:val="%1."/>
      <w:lvlJc w:val="left"/>
      <w:pPr>
        <w:ind w:left="22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F1717"/>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EAA11C6"/>
    <w:multiLevelType w:val="hybridMultilevel"/>
    <w:tmpl w:val="C81A0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4BC786A"/>
    <w:multiLevelType w:val="hybridMultilevel"/>
    <w:tmpl w:val="BDFABB78"/>
    <w:lvl w:ilvl="0" w:tplc="A44EE098">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5671B0A"/>
    <w:multiLevelType w:val="hybridMultilevel"/>
    <w:tmpl w:val="E74A977C"/>
    <w:lvl w:ilvl="0" w:tplc="242C0A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2CA914E3"/>
    <w:multiLevelType w:val="multilevel"/>
    <w:tmpl w:val="11A09E76"/>
    <w:lvl w:ilvl="0">
      <w:start w:val="1"/>
      <w:numFmt w:val="decimal"/>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A423304"/>
    <w:multiLevelType w:val="hybridMultilevel"/>
    <w:tmpl w:val="ABD812E8"/>
    <w:lvl w:ilvl="0" w:tplc="C0809592">
      <w:start w:val="1"/>
      <w:numFmt w:val="decimal"/>
      <w:lvlText w:val="%1."/>
      <w:lvlJc w:val="left"/>
      <w:pPr>
        <w:ind w:left="1690" w:hanging="102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18" w15:restartNumberingAfterBreak="0">
    <w:nsid w:val="3F4A3904"/>
    <w:multiLevelType w:val="hybridMultilevel"/>
    <w:tmpl w:val="806C165C"/>
    <w:lvl w:ilvl="0" w:tplc="6408F08A">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21" w15:restartNumberingAfterBreak="0">
    <w:nsid w:val="4E554FE3"/>
    <w:multiLevelType w:val="hybridMultilevel"/>
    <w:tmpl w:val="9F643236"/>
    <w:lvl w:ilvl="0" w:tplc="BDECA2EC">
      <w:start w:val="1"/>
      <w:numFmt w:val="decimal"/>
      <w:lvlText w:val="%1."/>
      <w:lvlJc w:val="left"/>
      <w:pPr>
        <w:ind w:left="1982" w:hanging="1245"/>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2"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5" w15:restartNumberingAfterBreak="0">
    <w:nsid w:val="55542C7F"/>
    <w:multiLevelType w:val="hybridMultilevel"/>
    <w:tmpl w:val="D9227D8E"/>
    <w:lvl w:ilvl="0" w:tplc="48A6994E">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BEF0C8C"/>
    <w:multiLevelType w:val="hybridMultilevel"/>
    <w:tmpl w:val="01382388"/>
    <w:lvl w:ilvl="0" w:tplc="CF6618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CC4647"/>
    <w:multiLevelType w:val="hybridMultilevel"/>
    <w:tmpl w:val="B240EE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24"/>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1"/>
  </w:num>
  <w:num w:numId="8">
    <w:abstractNumId w:val="10"/>
  </w:num>
  <w:num w:numId="9">
    <w:abstractNumId w:val="17"/>
  </w:num>
  <w:num w:numId="10">
    <w:abstractNumId w:val="20"/>
  </w:num>
  <w:num w:numId="11">
    <w:abstractNumId w:val="29"/>
  </w:num>
  <w:num w:numId="12">
    <w:abstractNumId w:val="3"/>
  </w:num>
  <w:num w:numId="13">
    <w:abstractNumId w:val="4"/>
  </w:num>
  <w:num w:numId="14">
    <w:abstractNumId w:val="5"/>
  </w:num>
  <w:num w:numId="15">
    <w:abstractNumId w:val="6"/>
  </w:num>
  <w:num w:numId="16">
    <w:abstractNumId w:val="9"/>
  </w:num>
  <w:num w:numId="17">
    <w:abstractNumId w:val="19"/>
  </w:num>
  <w:num w:numId="18">
    <w:abstractNumId w:val="7"/>
  </w:num>
  <w:num w:numId="19">
    <w:abstractNumId w:val="27"/>
  </w:num>
  <w:num w:numId="20">
    <w:abstractNumId w:val="23"/>
  </w:num>
  <w:num w:numId="21">
    <w:abstractNumId w:val="26"/>
  </w:num>
  <w:num w:numId="22">
    <w:abstractNumId w:val="13"/>
  </w:num>
  <w:num w:numId="23">
    <w:abstractNumId w:val="15"/>
  </w:num>
  <w:num w:numId="24">
    <w:abstractNumId w:val="28"/>
  </w:num>
  <w:num w:numId="25">
    <w:abstractNumId w:val="30"/>
  </w:num>
  <w:num w:numId="26">
    <w:abstractNumId w:val="31"/>
  </w:num>
  <w:num w:numId="27">
    <w:abstractNumId w:val="18"/>
  </w:num>
  <w:num w:numId="28">
    <w:abstractNumId w:val="22"/>
  </w:num>
  <w:num w:numId="29">
    <w:abstractNumId w:val="11"/>
  </w:num>
  <w:num w:numId="30">
    <w:abstractNumId w:val="25"/>
  </w:num>
  <w:num w:numId="31">
    <w:abstractNumId w:val="14"/>
  </w:num>
  <w:num w:numId="32">
    <w:abstractNumId w:val="8"/>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2399"/>
    <w:rsid w:val="00033928"/>
    <w:rsid w:val="000355C0"/>
    <w:rsid w:val="0003736E"/>
    <w:rsid w:val="000373D0"/>
    <w:rsid w:val="00037D6C"/>
    <w:rsid w:val="0004297F"/>
    <w:rsid w:val="00042ADF"/>
    <w:rsid w:val="00043564"/>
    <w:rsid w:val="00044307"/>
    <w:rsid w:val="00044A11"/>
    <w:rsid w:val="00044BBD"/>
    <w:rsid w:val="000508B4"/>
    <w:rsid w:val="0005164B"/>
    <w:rsid w:val="00051D11"/>
    <w:rsid w:val="00054B29"/>
    <w:rsid w:val="00054DF1"/>
    <w:rsid w:val="000568D6"/>
    <w:rsid w:val="000623AF"/>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A7A0E"/>
    <w:rsid w:val="000B3455"/>
    <w:rsid w:val="000B34DA"/>
    <w:rsid w:val="000B4B91"/>
    <w:rsid w:val="000B5557"/>
    <w:rsid w:val="000B6B4B"/>
    <w:rsid w:val="000B7667"/>
    <w:rsid w:val="000C181B"/>
    <w:rsid w:val="000C25DE"/>
    <w:rsid w:val="000C29FB"/>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44F0"/>
    <w:rsid w:val="00135559"/>
    <w:rsid w:val="001369E4"/>
    <w:rsid w:val="00136A61"/>
    <w:rsid w:val="001377CE"/>
    <w:rsid w:val="00141B56"/>
    <w:rsid w:val="00141CAE"/>
    <w:rsid w:val="001428ED"/>
    <w:rsid w:val="00142B1E"/>
    <w:rsid w:val="00142BA4"/>
    <w:rsid w:val="00144589"/>
    <w:rsid w:val="00144DE3"/>
    <w:rsid w:val="00145812"/>
    <w:rsid w:val="00147ADB"/>
    <w:rsid w:val="00150B78"/>
    <w:rsid w:val="00152008"/>
    <w:rsid w:val="001523A4"/>
    <w:rsid w:val="0015481E"/>
    <w:rsid w:val="00154DB3"/>
    <w:rsid w:val="00154FCA"/>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3847"/>
    <w:rsid w:val="00184D53"/>
    <w:rsid w:val="001852AC"/>
    <w:rsid w:val="00185475"/>
    <w:rsid w:val="0019057B"/>
    <w:rsid w:val="00192A45"/>
    <w:rsid w:val="00192F97"/>
    <w:rsid w:val="00194247"/>
    <w:rsid w:val="00194252"/>
    <w:rsid w:val="001945A8"/>
    <w:rsid w:val="00196753"/>
    <w:rsid w:val="001A1E9E"/>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44B"/>
    <w:rsid w:val="00210A0B"/>
    <w:rsid w:val="00212F90"/>
    <w:rsid w:val="00214294"/>
    <w:rsid w:val="00215673"/>
    <w:rsid w:val="00224FD5"/>
    <w:rsid w:val="00225382"/>
    <w:rsid w:val="0022538E"/>
    <w:rsid w:val="002254C6"/>
    <w:rsid w:val="00227736"/>
    <w:rsid w:val="00231BA9"/>
    <w:rsid w:val="00233DC8"/>
    <w:rsid w:val="00235652"/>
    <w:rsid w:val="00244063"/>
    <w:rsid w:val="00245449"/>
    <w:rsid w:val="00247754"/>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859C0"/>
    <w:rsid w:val="00290ED3"/>
    <w:rsid w:val="002919B2"/>
    <w:rsid w:val="00292283"/>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C49"/>
    <w:rsid w:val="002C1E08"/>
    <w:rsid w:val="002C32B3"/>
    <w:rsid w:val="002C3725"/>
    <w:rsid w:val="002C4415"/>
    <w:rsid w:val="002D1808"/>
    <w:rsid w:val="002D1B07"/>
    <w:rsid w:val="002D4BD0"/>
    <w:rsid w:val="002D5C6C"/>
    <w:rsid w:val="002E2111"/>
    <w:rsid w:val="002E3215"/>
    <w:rsid w:val="002E5652"/>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26B95"/>
    <w:rsid w:val="00327D2B"/>
    <w:rsid w:val="00336528"/>
    <w:rsid w:val="00336D60"/>
    <w:rsid w:val="0034084E"/>
    <w:rsid w:val="00344256"/>
    <w:rsid w:val="00344A79"/>
    <w:rsid w:val="003456FE"/>
    <w:rsid w:val="00347ADA"/>
    <w:rsid w:val="00347FDB"/>
    <w:rsid w:val="00350551"/>
    <w:rsid w:val="003544C5"/>
    <w:rsid w:val="00356642"/>
    <w:rsid w:val="003567B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0717"/>
    <w:rsid w:val="003B259C"/>
    <w:rsid w:val="003B2ACA"/>
    <w:rsid w:val="003B716F"/>
    <w:rsid w:val="003B7E35"/>
    <w:rsid w:val="003C0491"/>
    <w:rsid w:val="003C0523"/>
    <w:rsid w:val="003C08A1"/>
    <w:rsid w:val="003C1193"/>
    <w:rsid w:val="003C2143"/>
    <w:rsid w:val="003C3084"/>
    <w:rsid w:val="003C3316"/>
    <w:rsid w:val="003C35CB"/>
    <w:rsid w:val="003C3AF8"/>
    <w:rsid w:val="003C4B51"/>
    <w:rsid w:val="003C4EBB"/>
    <w:rsid w:val="003C7110"/>
    <w:rsid w:val="003D004D"/>
    <w:rsid w:val="003D02BE"/>
    <w:rsid w:val="003D09A6"/>
    <w:rsid w:val="003D240A"/>
    <w:rsid w:val="003D2AC4"/>
    <w:rsid w:val="003D3FDC"/>
    <w:rsid w:val="003D46C4"/>
    <w:rsid w:val="003D5C2E"/>
    <w:rsid w:val="003E2593"/>
    <w:rsid w:val="003E4625"/>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26AB2"/>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4C1A"/>
    <w:rsid w:val="004851FC"/>
    <w:rsid w:val="00485C95"/>
    <w:rsid w:val="00486815"/>
    <w:rsid w:val="00494D75"/>
    <w:rsid w:val="00496AC4"/>
    <w:rsid w:val="00496F0C"/>
    <w:rsid w:val="004A25B4"/>
    <w:rsid w:val="004A2824"/>
    <w:rsid w:val="004A3E5A"/>
    <w:rsid w:val="004A5BDE"/>
    <w:rsid w:val="004A6EF4"/>
    <w:rsid w:val="004B0DD2"/>
    <w:rsid w:val="004B2EEA"/>
    <w:rsid w:val="004B32B4"/>
    <w:rsid w:val="004C0289"/>
    <w:rsid w:val="004C0EDF"/>
    <w:rsid w:val="004C22AD"/>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532D"/>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3E9C"/>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977F9"/>
    <w:rsid w:val="005A0E9D"/>
    <w:rsid w:val="005A5125"/>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4527"/>
    <w:rsid w:val="005E5935"/>
    <w:rsid w:val="005E5B76"/>
    <w:rsid w:val="005F6F7A"/>
    <w:rsid w:val="005F7F91"/>
    <w:rsid w:val="006017E9"/>
    <w:rsid w:val="00602F3A"/>
    <w:rsid w:val="006101DD"/>
    <w:rsid w:val="00612934"/>
    <w:rsid w:val="00612D68"/>
    <w:rsid w:val="00613717"/>
    <w:rsid w:val="00613BE3"/>
    <w:rsid w:val="00613C52"/>
    <w:rsid w:val="0061535D"/>
    <w:rsid w:val="006175B4"/>
    <w:rsid w:val="00622799"/>
    <w:rsid w:val="00623710"/>
    <w:rsid w:val="006247B6"/>
    <w:rsid w:val="00624E88"/>
    <w:rsid w:val="0062695A"/>
    <w:rsid w:val="00626FFF"/>
    <w:rsid w:val="00630651"/>
    <w:rsid w:val="00631B9B"/>
    <w:rsid w:val="0063283D"/>
    <w:rsid w:val="006335B7"/>
    <w:rsid w:val="00634615"/>
    <w:rsid w:val="00634B0A"/>
    <w:rsid w:val="00635CE8"/>
    <w:rsid w:val="00636E8C"/>
    <w:rsid w:val="00637160"/>
    <w:rsid w:val="00637E88"/>
    <w:rsid w:val="006419D9"/>
    <w:rsid w:val="00642089"/>
    <w:rsid w:val="00642D9A"/>
    <w:rsid w:val="00643B0E"/>
    <w:rsid w:val="006461DB"/>
    <w:rsid w:val="00647B86"/>
    <w:rsid w:val="0065067A"/>
    <w:rsid w:val="00650DE0"/>
    <w:rsid w:val="00650FF6"/>
    <w:rsid w:val="00651CA6"/>
    <w:rsid w:val="00652371"/>
    <w:rsid w:val="00652DCC"/>
    <w:rsid w:val="00654A3D"/>
    <w:rsid w:val="00654E3B"/>
    <w:rsid w:val="006559FA"/>
    <w:rsid w:val="00656DD9"/>
    <w:rsid w:val="00656FEC"/>
    <w:rsid w:val="00660DE1"/>
    <w:rsid w:val="006626CC"/>
    <w:rsid w:val="00665BCA"/>
    <w:rsid w:val="00665FA3"/>
    <w:rsid w:val="0066662C"/>
    <w:rsid w:val="00667CE7"/>
    <w:rsid w:val="00671668"/>
    <w:rsid w:val="006719FA"/>
    <w:rsid w:val="00672CC4"/>
    <w:rsid w:val="00673A24"/>
    <w:rsid w:val="00674C45"/>
    <w:rsid w:val="00680E32"/>
    <w:rsid w:val="006817D8"/>
    <w:rsid w:val="00684891"/>
    <w:rsid w:val="0068590C"/>
    <w:rsid w:val="006864F2"/>
    <w:rsid w:val="006913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AC6"/>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6099"/>
    <w:rsid w:val="006F7FF8"/>
    <w:rsid w:val="007001AB"/>
    <w:rsid w:val="00700482"/>
    <w:rsid w:val="00703D27"/>
    <w:rsid w:val="00704B22"/>
    <w:rsid w:val="00707908"/>
    <w:rsid w:val="00707F74"/>
    <w:rsid w:val="0071001A"/>
    <w:rsid w:val="00714A0D"/>
    <w:rsid w:val="00715038"/>
    <w:rsid w:val="00715815"/>
    <w:rsid w:val="00721DD6"/>
    <w:rsid w:val="00722145"/>
    <w:rsid w:val="00722549"/>
    <w:rsid w:val="00723421"/>
    <w:rsid w:val="00723628"/>
    <w:rsid w:val="00724A73"/>
    <w:rsid w:val="00725098"/>
    <w:rsid w:val="007257FB"/>
    <w:rsid w:val="007266F4"/>
    <w:rsid w:val="00727CC7"/>
    <w:rsid w:val="00730F2B"/>
    <w:rsid w:val="00734CAB"/>
    <w:rsid w:val="00735AFC"/>
    <w:rsid w:val="007409C4"/>
    <w:rsid w:val="00745558"/>
    <w:rsid w:val="00745852"/>
    <w:rsid w:val="00747346"/>
    <w:rsid w:val="00750689"/>
    <w:rsid w:val="00750AB5"/>
    <w:rsid w:val="00751640"/>
    <w:rsid w:val="00753EE3"/>
    <w:rsid w:val="00755122"/>
    <w:rsid w:val="00756B6B"/>
    <w:rsid w:val="00761D92"/>
    <w:rsid w:val="00763AB4"/>
    <w:rsid w:val="007644FA"/>
    <w:rsid w:val="0076580D"/>
    <w:rsid w:val="00765D8D"/>
    <w:rsid w:val="00770EDF"/>
    <w:rsid w:val="00775BE0"/>
    <w:rsid w:val="00775D77"/>
    <w:rsid w:val="00775F33"/>
    <w:rsid w:val="00776CD1"/>
    <w:rsid w:val="007812B6"/>
    <w:rsid w:val="00781E7E"/>
    <w:rsid w:val="007840B3"/>
    <w:rsid w:val="007868D6"/>
    <w:rsid w:val="007873BC"/>
    <w:rsid w:val="00790D2D"/>
    <w:rsid w:val="007936A9"/>
    <w:rsid w:val="00795C68"/>
    <w:rsid w:val="0079750F"/>
    <w:rsid w:val="00797998"/>
    <w:rsid w:val="007A15A6"/>
    <w:rsid w:val="007A3C7A"/>
    <w:rsid w:val="007A608B"/>
    <w:rsid w:val="007B7528"/>
    <w:rsid w:val="007B7D2A"/>
    <w:rsid w:val="007C11DB"/>
    <w:rsid w:val="007C1728"/>
    <w:rsid w:val="007C3C41"/>
    <w:rsid w:val="007C578D"/>
    <w:rsid w:val="007C5AD0"/>
    <w:rsid w:val="007C6579"/>
    <w:rsid w:val="007D1F35"/>
    <w:rsid w:val="007D3905"/>
    <w:rsid w:val="007D3E66"/>
    <w:rsid w:val="007D54E5"/>
    <w:rsid w:val="007D5B51"/>
    <w:rsid w:val="007D60BD"/>
    <w:rsid w:val="007D614B"/>
    <w:rsid w:val="007D66B5"/>
    <w:rsid w:val="007D77ED"/>
    <w:rsid w:val="007E2525"/>
    <w:rsid w:val="007E365E"/>
    <w:rsid w:val="007E4BFD"/>
    <w:rsid w:val="007E5F9E"/>
    <w:rsid w:val="007F242F"/>
    <w:rsid w:val="007F246E"/>
    <w:rsid w:val="007F3176"/>
    <w:rsid w:val="00801F45"/>
    <w:rsid w:val="0080402C"/>
    <w:rsid w:val="00804391"/>
    <w:rsid w:val="0080440F"/>
    <w:rsid w:val="008047A5"/>
    <w:rsid w:val="0080653C"/>
    <w:rsid w:val="008079C0"/>
    <w:rsid w:val="00807CE4"/>
    <w:rsid w:val="0081040D"/>
    <w:rsid w:val="00811C2A"/>
    <w:rsid w:val="00812C6E"/>
    <w:rsid w:val="00814A08"/>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1F7"/>
    <w:rsid w:val="00835A4E"/>
    <w:rsid w:val="0083632F"/>
    <w:rsid w:val="00837309"/>
    <w:rsid w:val="0084013F"/>
    <w:rsid w:val="00845580"/>
    <w:rsid w:val="00846D88"/>
    <w:rsid w:val="008511D9"/>
    <w:rsid w:val="00851FC0"/>
    <w:rsid w:val="008527AB"/>
    <w:rsid w:val="0085344C"/>
    <w:rsid w:val="008549F2"/>
    <w:rsid w:val="00854E97"/>
    <w:rsid w:val="00856866"/>
    <w:rsid w:val="00857446"/>
    <w:rsid w:val="008609C1"/>
    <w:rsid w:val="00860CF7"/>
    <w:rsid w:val="0086221B"/>
    <w:rsid w:val="00865C80"/>
    <w:rsid w:val="00866E02"/>
    <w:rsid w:val="00871594"/>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4F58"/>
    <w:rsid w:val="00895880"/>
    <w:rsid w:val="008968B8"/>
    <w:rsid w:val="008A1BB5"/>
    <w:rsid w:val="008A2786"/>
    <w:rsid w:val="008A372E"/>
    <w:rsid w:val="008A3A0B"/>
    <w:rsid w:val="008A3B72"/>
    <w:rsid w:val="008A51C3"/>
    <w:rsid w:val="008A7431"/>
    <w:rsid w:val="008B09D3"/>
    <w:rsid w:val="008B0AAB"/>
    <w:rsid w:val="008B0BB5"/>
    <w:rsid w:val="008B1300"/>
    <w:rsid w:val="008B1E23"/>
    <w:rsid w:val="008B48E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815"/>
    <w:rsid w:val="008E4AFD"/>
    <w:rsid w:val="008E4ECB"/>
    <w:rsid w:val="008E739D"/>
    <w:rsid w:val="008F17B1"/>
    <w:rsid w:val="008F1DA0"/>
    <w:rsid w:val="008F2237"/>
    <w:rsid w:val="008F2606"/>
    <w:rsid w:val="008F309A"/>
    <w:rsid w:val="008F4C96"/>
    <w:rsid w:val="008F5851"/>
    <w:rsid w:val="008F5FFE"/>
    <w:rsid w:val="008F6712"/>
    <w:rsid w:val="008F790E"/>
    <w:rsid w:val="008F7F09"/>
    <w:rsid w:val="00900D2C"/>
    <w:rsid w:val="00902C8D"/>
    <w:rsid w:val="00905066"/>
    <w:rsid w:val="00905161"/>
    <w:rsid w:val="009056EF"/>
    <w:rsid w:val="00905838"/>
    <w:rsid w:val="00912DEA"/>
    <w:rsid w:val="00913A6A"/>
    <w:rsid w:val="0091735D"/>
    <w:rsid w:val="0092649C"/>
    <w:rsid w:val="009277C0"/>
    <w:rsid w:val="00930E01"/>
    <w:rsid w:val="0093118A"/>
    <w:rsid w:val="00935EA6"/>
    <w:rsid w:val="00936B0E"/>
    <w:rsid w:val="00936E2B"/>
    <w:rsid w:val="009446D6"/>
    <w:rsid w:val="009462FF"/>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19FB"/>
    <w:rsid w:val="009F28EC"/>
    <w:rsid w:val="009F5D43"/>
    <w:rsid w:val="009F5E51"/>
    <w:rsid w:val="009F5FDF"/>
    <w:rsid w:val="009F6425"/>
    <w:rsid w:val="009F6DCB"/>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4418E"/>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1E1E"/>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6C35"/>
    <w:rsid w:val="00AC7471"/>
    <w:rsid w:val="00AD04CE"/>
    <w:rsid w:val="00AD1183"/>
    <w:rsid w:val="00AD1527"/>
    <w:rsid w:val="00AD1DD2"/>
    <w:rsid w:val="00AD59F1"/>
    <w:rsid w:val="00AD601F"/>
    <w:rsid w:val="00AE0F0F"/>
    <w:rsid w:val="00AE2F99"/>
    <w:rsid w:val="00AE5F93"/>
    <w:rsid w:val="00AE6503"/>
    <w:rsid w:val="00AE70A2"/>
    <w:rsid w:val="00AF029F"/>
    <w:rsid w:val="00AF24E2"/>
    <w:rsid w:val="00AF385D"/>
    <w:rsid w:val="00AF402E"/>
    <w:rsid w:val="00AF40B6"/>
    <w:rsid w:val="00AF561C"/>
    <w:rsid w:val="00AF7E26"/>
    <w:rsid w:val="00B00A9E"/>
    <w:rsid w:val="00B00BF7"/>
    <w:rsid w:val="00B0272D"/>
    <w:rsid w:val="00B03433"/>
    <w:rsid w:val="00B0622C"/>
    <w:rsid w:val="00B074C5"/>
    <w:rsid w:val="00B0756D"/>
    <w:rsid w:val="00B111D6"/>
    <w:rsid w:val="00B14940"/>
    <w:rsid w:val="00B14985"/>
    <w:rsid w:val="00B165F2"/>
    <w:rsid w:val="00B1675E"/>
    <w:rsid w:val="00B167C9"/>
    <w:rsid w:val="00B16965"/>
    <w:rsid w:val="00B17DC2"/>
    <w:rsid w:val="00B22946"/>
    <w:rsid w:val="00B24079"/>
    <w:rsid w:val="00B2478C"/>
    <w:rsid w:val="00B248A1"/>
    <w:rsid w:val="00B26552"/>
    <w:rsid w:val="00B30E7C"/>
    <w:rsid w:val="00B32222"/>
    <w:rsid w:val="00B32C02"/>
    <w:rsid w:val="00B33CC2"/>
    <w:rsid w:val="00B36B1E"/>
    <w:rsid w:val="00B37FFD"/>
    <w:rsid w:val="00B40483"/>
    <w:rsid w:val="00B40987"/>
    <w:rsid w:val="00B4118F"/>
    <w:rsid w:val="00B4479E"/>
    <w:rsid w:val="00B513F3"/>
    <w:rsid w:val="00B518CF"/>
    <w:rsid w:val="00B52232"/>
    <w:rsid w:val="00B54C01"/>
    <w:rsid w:val="00B552F4"/>
    <w:rsid w:val="00B557A2"/>
    <w:rsid w:val="00B60BF3"/>
    <w:rsid w:val="00B60EE7"/>
    <w:rsid w:val="00B6666F"/>
    <w:rsid w:val="00B66FA2"/>
    <w:rsid w:val="00B678C0"/>
    <w:rsid w:val="00B748BF"/>
    <w:rsid w:val="00B7647D"/>
    <w:rsid w:val="00B7721A"/>
    <w:rsid w:val="00B8094D"/>
    <w:rsid w:val="00B827AA"/>
    <w:rsid w:val="00B909AD"/>
    <w:rsid w:val="00B916D7"/>
    <w:rsid w:val="00B923B0"/>
    <w:rsid w:val="00B93098"/>
    <w:rsid w:val="00B9483B"/>
    <w:rsid w:val="00BA07F1"/>
    <w:rsid w:val="00BA12BD"/>
    <w:rsid w:val="00BA1D2D"/>
    <w:rsid w:val="00BA1D79"/>
    <w:rsid w:val="00BA3B2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548"/>
    <w:rsid w:val="00BE1DE2"/>
    <w:rsid w:val="00BE318C"/>
    <w:rsid w:val="00BE3972"/>
    <w:rsid w:val="00BF0FE5"/>
    <w:rsid w:val="00BF1C22"/>
    <w:rsid w:val="00BF2031"/>
    <w:rsid w:val="00BF203B"/>
    <w:rsid w:val="00BF32D0"/>
    <w:rsid w:val="00BF35AA"/>
    <w:rsid w:val="00BF4241"/>
    <w:rsid w:val="00BF43FE"/>
    <w:rsid w:val="00BF5A23"/>
    <w:rsid w:val="00BF5AF8"/>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3271"/>
    <w:rsid w:val="00C64975"/>
    <w:rsid w:val="00C64CA4"/>
    <w:rsid w:val="00C667EE"/>
    <w:rsid w:val="00C70740"/>
    <w:rsid w:val="00C70AFC"/>
    <w:rsid w:val="00C72049"/>
    <w:rsid w:val="00C72A38"/>
    <w:rsid w:val="00C72E05"/>
    <w:rsid w:val="00C73A5A"/>
    <w:rsid w:val="00C765B5"/>
    <w:rsid w:val="00C779B1"/>
    <w:rsid w:val="00C81917"/>
    <w:rsid w:val="00C81DAF"/>
    <w:rsid w:val="00C82327"/>
    <w:rsid w:val="00C84345"/>
    <w:rsid w:val="00C854D3"/>
    <w:rsid w:val="00C86680"/>
    <w:rsid w:val="00C902AD"/>
    <w:rsid w:val="00C90BF5"/>
    <w:rsid w:val="00C929C5"/>
    <w:rsid w:val="00C92AC3"/>
    <w:rsid w:val="00C9428A"/>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4601"/>
    <w:rsid w:val="00CC64DD"/>
    <w:rsid w:val="00CC7ED7"/>
    <w:rsid w:val="00CD3C56"/>
    <w:rsid w:val="00CD5D81"/>
    <w:rsid w:val="00CD60E7"/>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25D3"/>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8D6"/>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0987"/>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30C"/>
    <w:rsid w:val="00DC375B"/>
    <w:rsid w:val="00DC386A"/>
    <w:rsid w:val="00DC4967"/>
    <w:rsid w:val="00DC7BC9"/>
    <w:rsid w:val="00DD21F1"/>
    <w:rsid w:val="00DD363A"/>
    <w:rsid w:val="00DD3929"/>
    <w:rsid w:val="00DE11BB"/>
    <w:rsid w:val="00DE151F"/>
    <w:rsid w:val="00DE2F8A"/>
    <w:rsid w:val="00DE3520"/>
    <w:rsid w:val="00DE3D30"/>
    <w:rsid w:val="00DE7070"/>
    <w:rsid w:val="00DE7CA6"/>
    <w:rsid w:val="00DF0F75"/>
    <w:rsid w:val="00DF3A0D"/>
    <w:rsid w:val="00DF41B2"/>
    <w:rsid w:val="00DF4B9E"/>
    <w:rsid w:val="00DF5E9B"/>
    <w:rsid w:val="00DF7884"/>
    <w:rsid w:val="00E01F47"/>
    <w:rsid w:val="00E03B1B"/>
    <w:rsid w:val="00E066D2"/>
    <w:rsid w:val="00E101CD"/>
    <w:rsid w:val="00E10AFD"/>
    <w:rsid w:val="00E11067"/>
    <w:rsid w:val="00E113EA"/>
    <w:rsid w:val="00E1454E"/>
    <w:rsid w:val="00E1504D"/>
    <w:rsid w:val="00E158BC"/>
    <w:rsid w:val="00E165A5"/>
    <w:rsid w:val="00E2009B"/>
    <w:rsid w:val="00E23202"/>
    <w:rsid w:val="00E27534"/>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532D"/>
    <w:rsid w:val="00E65F15"/>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37E"/>
    <w:rsid w:val="00EC6441"/>
    <w:rsid w:val="00ED1995"/>
    <w:rsid w:val="00ED2345"/>
    <w:rsid w:val="00ED3B5A"/>
    <w:rsid w:val="00ED5385"/>
    <w:rsid w:val="00ED6CBB"/>
    <w:rsid w:val="00EE1A0A"/>
    <w:rsid w:val="00EE47ED"/>
    <w:rsid w:val="00EE4CD2"/>
    <w:rsid w:val="00EE59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0835"/>
    <w:rsid w:val="00F53472"/>
    <w:rsid w:val="00F55084"/>
    <w:rsid w:val="00F61069"/>
    <w:rsid w:val="00F6119E"/>
    <w:rsid w:val="00F6133D"/>
    <w:rsid w:val="00F63703"/>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B7757"/>
    <w:rsid w:val="00FC0A67"/>
    <w:rsid w:val="00FC194E"/>
    <w:rsid w:val="00FC23A7"/>
    <w:rsid w:val="00FC3759"/>
    <w:rsid w:val="00FC5900"/>
    <w:rsid w:val="00FC61F0"/>
    <w:rsid w:val="00FD04C4"/>
    <w:rsid w:val="00FD0911"/>
    <w:rsid w:val="00FD099B"/>
    <w:rsid w:val="00FD22FB"/>
    <w:rsid w:val="00FD2B6C"/>
    <w:rsid w:val="00FD5079"/>
    <w:rsid w:val="00FD51B3"/>
    <w:rsid w:val="00FD5632"/>
    <w:rsid w:val="00FD5E19"/>
    <w:rsid w:val="00FD636B"/>
    <w:rsid w:val="00FE0078"/>
    <w:rsid w:val="00FE08EA"/>
    <w:rsid w:val="00FE1259"/>
    <w:rsid w:val="00FE3E75"/>
    <w:rsid w:val="00FE669A"/>
    <w:rsid w:val="00FF1C38"/>
    <w:rsid w:val="00FF237F"/>
    <w:rsid w:val="00FF2BCC"/>
    <w:rsid w:val="00FF31FF"/>
    <w:rsid w:val="00FF3F5E"/>
    <w:rsid w:val="00FF4381"/>
    <w:rsid w:val="00FF4A14"/>
    <w:rsid w:val="00FF537D"/>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65E6A"/>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uiPriority w:val="99"/>
    <w:rsid w:val="00F8212A"/>
    <w:pPr>
      <w:widowControl/>
    </w:pPr>
    <w:rPr>
      <w:rFonts w:ascii="Calibri" w:hAnsi="Calibri" w:cs="Calibri"/>
      <w:lang w:eastAsia="en-US"/>
    </w:rPr>
  </w:style>
  <w:style w:type="character" w:customStyle="1" w:styleId="af5">
    <w:name w:val="Текст сноски Знак"/>
    <w:basedOn w:val="a1"/>
    <w:link w:val="af4"/>
    <w:uiPriority w:val="99"/>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uiPriority w:val="99"/>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1"/>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uiPriority w:val="99"/>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character" w:customStyle="1" w:styleId="ConsPlusNormal0">
    <w:name w:val="ConsPlusNormal Знак"/>
    <w:link w:val="ConsPlusNormal"/>
    <w:locked/>
    <w:rsid w:val="00B9483B"/>
    <w:rPr>
      <w:rFonts w:ascii="Arial" w:hAnsi="Arial" w:cs="Arial"/>
    </w:rPr>
  </w:style>
  <w:style w:type="character" w:customStyle="1" w:styleId="613pt">
    <w:name w:val="Основной текст (6) + 13 pt"/>
    <w:aliases w:val="Не полужирный1"/>
    <w:rsid w:val="00B9483B"/>
    <w:rPr>
      <w:rFonts w:ascii="Times New Roman" w:hAnsi="Times New Roman" w:cs="Times New Roman"/>
      <w:b/>
      <w:bCs/>
      <w:sz w:val="26"/>
      <w:szCs w:val="26"/>
      <w:u w:val="none"/>
      <w:lang w:bidi="ar-SA"/>
    </w:rPr>
  </w:style>
  <w:style w:type="character" w:customStyle="1" w:styleId="43">
    <w:name w:val="Основной текст (4)"/>
    <w:basedOn w:val="41"/>
    <w:rsid w:val="00B9483B"/>
    <w:rPr>
      <w:b/>
      <w:bCs/>
      <w:i w:val="0"/>
      <w:iCs w:val="0"/>
      <w:sz w:val="26"/>
      <w:szCs w:val="26"/>
      <w:shd w:val="clear" w:color="auto" w:fill="FFFFFF"/>
      <w:lang w:bidi="ar-SA"/>
    </w:rPr>
  </w:style>
  <w:style w:type="character" w:customStyle="1" w:styleId="2c">
    <w:name w:val="Заголовок №2_"/>
    <w:link w:val="213"/>
    <w:rsid w:val="00B9483B"/>
    <w:rPr>
      <w:b/>
      <w:bCs/>
      <w:sz w:val="26"/>
      <w:szCs w:val="26"/>
      <w:shd w:val="clear" w:color="auto" w:fill="FFFFFF"/>
    </w:rPr>
  </w:style>
  <w:style w:type="character" w:customStyle="1" w:styleId="2d">
    <w:name w:val="Заголовок №2"/>
    <w:basedOn w:val="2c"/>
    <w:rsid w:val="00B9483B"/>
    <w:rPr>
      <w:b/>
      <w:bCs/>
      <w:sz w:val="26"/>
      <w:szCs w:val="26"/>
      <w:shd w:val="clear" w:color="auto" w:fill="FFFFFF"/>
    </w:rPr>
  </w:style>
  <w:style w:type="paragraph" w:customStyle="1" w:styleId="213">
    <w:name w:val="Заголовок №21"/>
    <w:basedOn w:val="a"/>
    <w:link w:val="2c"/>
    <w:rsid w:val="00B9483B"/>
    <w:pPr>
      <w:shd w:val="clear" w:color="auto" w:fill="FFFFFF"/>
      <w:spacing w:before="240" w:after="360" w:line="240" w:lineRule="atLeast"/>
      <w:ind w:hanging="3340"/>
      <w:jc w:val="both"/>
      <w:outlineLvl w:val="1"/>
    </w:pPr>
    <w:rPr>
      <w:b/>
      <w:bCs/>
      <w:sz w:val="26"/>
      <w:szCs w:val="26"/>
    </w:rPr>
  </w:style>
  <w:style w:type="paragraph" w:customStyle="1" w:styleId="310">
    <w:name w:val="Основной текст (3)1"/>
    <w:basedOn w:val="a"/>
    <w:rsid w:val="00B9483B"/>
    <w:pPr>
      <w:shd w:val="clear" w:color="auto" w:fill="FFFFFF"/>
      <w:spacing w:before="60" w:line="240" w:lineRule="atLeast"/>
      <w:jc w:val="right"/>
    </w:pPr>
    <w:rPr>
      <w:b/>
      <w:bCs/>
      <w:i/>
      <w:iCs/>
      <w:sz w:val="18"/>
      <w:szCs w:val="18"/>
      <w:lang w:val="x-none" w:eastAsia="x-none"/>
    </w:rPr>
  </w:style>
  <w:style w:type="character" w:customStyle="1" w:styleId="313pt">
    <w:name w:val="Основной текст (3) + 13 pt"/>
    <w:aliases w:val="Не полужирный,Не курсив2"/>
    <w:rsid w:val="00B9483B"/>
    <w:rPr>
      <w:rFonts w:ascii="Times New Roman" w:hAnsi="Times New Roman" w:cs="Times New Roman"/>
      <w:b/>
      <w:bCs/>
      <w:i/>
      <w:iCs/>
      <w:sz w:val="26"/>
      <w:szCs w:val="26"/>
      <w:u w:val="none"/>
      <w:lang w:bidi="ar-SA"/>
    </w:rPr>
  </w:style>
  <w:style w:type="paragraph" w:customStyle="1" w:styleId="normalweb">
    <w:name w:val="normalweb"/>
    <w:basedOn w:val="a"/>
    <w:rsid w:val="00B9483B"/>
    <w:pPr>
      <w:widowControl/>
      <w:spacing w:before="100" w:beforeAutospacing="1" w:after="100" w:afterAutospacing="1"/>
    </w:pPr>
    <w:rPr>
      <w:sz w:val="24"/>
      <w:szCs w:val="24"/>
    </w:rPr>
  </w:style>
  <w:style w:type="paragraph" w:customStyle="1" w:styleId="afffff3">
    <w:basedOn w:val="afa"/>
    <w:next w:val="afb"/>
    <w:link w:val="afffff4"/>
    <w:qFormat/>
    <w:rsid w:val="00BA3B29"/>
  </w:style>
  <w:style w:type="character" w:customStyle="1" w:styleId="afffff4">
    <w:name w:val="Название Знак"/>
    <w:link w:val="afffff3"/>
    <w:rsid w:val="00BA3B29"/>
    <w:rPr>
      <w:rFonts w:ascii="Arial" w:eastAsia="Arial Unicode MS" w:hAnsi="Arial" w:cs="Mangal"/>
      <w:kern w:val="1"/>
      <w:sz w:val="28"/>
      <w:szCs w:val="28"/>
      <w:lang w:eastAsia="ar-SA"/>
    </w:rPr>
  </w:style>
  <w:style w:type="paragraph" w:customStyle="1" w:styleId="consplustitle0">
    <w:name w:val="consplustitle"/>
    <w:basedOn w:val="a"/>
    <w:rsid w:val="00B00BF7"/>
    <w:pPr>
      <w:widowControl/>
      <w:spacing w:before="100" w:beforeAutospacing="1" w:after="100" w:afterAutospacing="1"/>
    </w:pPr>
    <w:rPr>
      <w:sz w:val="24"/>
      <w:szCs w:val="24"/>
    </w:rPr>
  </w:style>
  <w:style w:type="character" w:customStyle="1" w:styleId="1f7">
    <w:name w:val="Текст сноски Знак1"/>
    <w:basedOn w:val="a1"/>
    <w:uiPriority w:val="99"/>
    <w:semiHidden/>
    <w:rsid w:val="00B52232"/>
    <w:rPr>
      <w:sz w:val="20"/>
      <w:szCs w:val="20"/>
    </w:rPr>
  </w:style>
  <w:style w:type="character" w:customStyle="1" w:styleId="1f8">
    <w:name w:val="Текст выноски Знак1"/>
    <w:basedOn w:val="a1"/>
    <w:uiPriority w:val="99"/>
    <w:semiHidden/>
    <w:rsid w:val="00B52232"/>
    <w:rPr>
      <w:rFonts w:ascii="Segoe UI" w:hAnsi="Segoe UI" w:cs="Segoe UI"/>
      <w:sz w:val="18"/>
      <w:szCs w:val="18"/>
    </w:rPr>
  </w:style>
  <w:style w:type="character" w:customStyle="1" w:styleId="1f9">
    <w:name w:val="Верхний колонтитул Знак1"/>
    <w:basedOn w:val="a1"/>
    <w:uiPriority w:val="99"/>
    <w:semiHidden/>
    <w:rsid w:val="00B52232"/>
  </w:style>
  <w:style w:type="character" w:customStyle="1" w:styleId="1fa">
    <w:name w:val="Нижний колонтитул Знак1"/>
    <w:basedOn w:val="a1"/>
    <w:uiPriority w:val="99"/>
    <w:rsid w:val="00B52232"/>
  </w:style>
  <w:style w:type="character" w:styleId="afffff5">
    <w:name w:val="annotation reference"/>
    <w:basedOn w:val="a1"/>
    <w:uiPriority w:val="99"/>
    <w:semiHidden/>
    <w:unhideWhenUsed/>
    <w:rsid w:val="00B52232"/>
    <w:rPr>
      <w:sz w:val="16"/>
      <w:szCs w:val="16"/>
    </w:rPr>
  </w:style>
  <w:style w:type="paragraph" w:styleId="afffff6">
    <w:name w:val="annotation text"/>
    <w:basedOn w:val="a"/>
    <w:link w:val="afffff7"/>
    <w:uiPriority w:val="99"/>
    <w:semiHidden/>
    <w:unhideWhenUsed/>
    <w:rsid w:val="00B52232"/>
    <w:pPr>
      <w:widowControl/>
      <w:spacing w:after="160"/>
    </w:pPr>
    <w:rPr>
      <w:rFonts w:asciiTheme="minorHAnsi" w:eastAsiaTheme="minorHAnsi" w:hAnsiTheme="minorHAnsi" w:cstheme="minorBidi"/>
      <w:lang w:eastAsia="en-US"/>
    </w:rPr>
  </w:style>
  <w:style w:type="character" w:customStyle="1" w:styleId="afffff7">
    <w:name w:val="Текст примечания Знак"/>
    <w:basedOn w:val="a1"/>
    <w:link w:val="afffff6"/>
    <w:uiPriority w:val="99"/>
    <w:semiHidden/>
    <w:rsid w:val="00B52232"/>
    <w:rPr>
      <w:rFonts w:asciiTheme="minorHAnsi" w:eastAsiaTheme="minorHAnsi" w:hAnsiTheme="minorHAnsi" w:cstheme="minorBidi"/>
      <w:lang w:eastAsia="en-US"/>
    </w:rPr>
  </w:style>
  <w:style w:type="paragraph" w:styleId="afffff8">
    <w:name w:val="annotation subject"/>
    <w:basedOn w:val="afffff6"/>
    <w:next w:val="afffff6"/>
    <w:link w:val="afffff9"/>
    <w:uiPriority w:val="99"/>
    <w:semiHidden/>
    <w:unhideWhenUsed/>
    <w:rsid w:val="00B52232"/>
    <w:rPr>
      <w:b/>
      <w:bCs/>
    </w:rPr>
  </w:style>
  <w:style w:type="character" w:customStyle="1" w:styleId="afffff9">
    <w:name w:val="Тема примечания Знак"/>
    <w:basedOn w:val="afffff7"/>
    <w:link w:val="afffff8"/>
    <w:uiPriority w:val="99"/>
    <w:semiHidden/>
    <w:rsid w:val="00B52232"/>
    <w:rPr>
      <w:rFonts w:asciiTheme="minorHAnsi" w:eastAsiaTheme="minorHAnsi" w:hAnsiTheme="minorHAnsi" w:cstheme="minorBidi"/>
      <w:b/>
      <w:bCs/>
      <w:lang w:eastAsia="en-US"/>
    </w:rPr>
  </w:style>
  <w:style w:type="character" w:customStyle="1" w:styleId="Heading3Char">
    <w:name w:val="Heading 3 Char"/>
    <w:rsid w:val="00B52232"/>
    <w:rPr>
      <w:rFonts w:ascii="Cambria" w:hAnsi="Cambria"/>
      <w:b/>
      <w:color w:val="00000A"/>
      <w:sz w:val="26"/>
    </w:rPr>
  </w:style>
  <w:style w:type="character" w:customStyle="1" w:styleId="Heading4Char">
    <w:name w:val="Heading 4 Char"/>
    <w:rsid w:val="00B52232"/>
    <w:rPr>
      <w:rFonts w:ascii="Times New Roman" w:hAnsi="Times New Roman"/>
      <w:b/>
      <w:sz w:val="24"/>
    </w:rPr>
  </w:style>
  <w:style w:type="character" w:customStyle="1" w:styleId="ListLabel1">
    <w:name w:val="ListLabel 1"/>
    <w:rsid w:val="00B52232"/>
  </w:style>
  <w:style w:type="character" w:customStyle="1" w:styleId="BodyTextChar">
    <w:name w:val="Body Text Char"/>
    <w:rsid w:val="00B52232"/>
    <w:rPr>
      <w:color w:val="00000A"/>
    </w:rPr>
  </w:style>
  <w:style w:type="character" w:customStyle="1" w:styleId="TitleChar">
    <w:name w:val="Title Char"/>
    <w:rsid w:val="00B52232"/>
    <w:rPr>
      <w:rFonts w:ascii="Cambria" w:hAnsi="Cambria"/>
      <w:b/>
      <w:color w:val="00000A"/>
      <w:kern w:val="1"/>
      <w:sz w:val="32"/>
    </w:rPr>
  </w:style>
  <w:style w:type="character" w:customStyle="1" w:styleId="BalloonTextChar">
    <w:name w:val="Balloon Text Char"/>
    <w:rsid w:val="00B52232"/>
    <w:rPr>
      <w:rFonts w:ascii="Times New Roman" w:hAnsi="Times New Roman"/>
      <w:color w:val="00000A"/>
      <w:sz w:val="2"/>
    </w:rPr>
  </w:style>
  <w:style w:type="character" w:customStyle="1" w:styleId="ListLabel2">
    <w:name w:val="ListLabel 2"/>
    <w:rsid w:val="00B52232"/>
    <w:rPr>
      <w:rFonts w:cs="Times New Roman"/>
    </w:rPr>
  </w:style>
  <w:style w:type="paragraph" w:customStyle="1" w:styleId="115">
    <w:name w:val="Указатель 11"/>
    <w:basedOn w:val="a"/>
    <w:rsid w:val="00B5223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e">
    <w:name w:val="Указатель2"/>
    <w:basedOn w:val="a"/>
    <w:rsid w:val="00B5223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B52232"/>
    <w:pPr>
      <w:widowControl w:val="0"/>
      <w:suppressAutoHyphens/>
    </w:pPr>
    <w:rPr>
      <w:rFonts w:ascii="Courier New" w:hAnsi="Courier New" w:cs="Courier New"/>
      <w:color w:val="00000A"/>
      <w:sz w:val="22"/>
      <w:lang w:eastAsia="ar-SA"/>
    </w:rPr>
  </w:style>
  <w:style w:type="paragraph" w:customStyle="1" w:styleId="ConsPlusTitlePage">
    <w:name w:val="ConsPlusTitlePage"/>
    <w:rsid w:val="00B52232"/>
    <w:pPr>
      <w:widowControl w:val="0"/>
      <w:suppressAutoHyphens/>
    </w:pPr>
    <w:rPr>
      <w:rFonts w:ascii="Tahoma" w:hAnsi="Tahoma" w:cs="Tahoma"/>
      <w:color w:val="00000A"/>
      <w:sz w:val="22"/>
      <w:lang w:eastAsia="ar-SA"/>
    </w:rPr>
  </w:style>
  <w:style w:type="paragraph" w:customStyle="1" w:styleId="ConsPlusJurTerm">
    <w:name w:val="ConsPlusJurTerm"/>
    <w:rsid w:val="00B52232"/>
    <w:pPr>
      <w:widowControl w:val="0"/>
      <w:suppressAutoHyphens/>
    </w:pPr>
    <w:rPr>
      <w:rFonts w:ascii="Tahoma" w:hAnsi="Tahoma" w:cs="Tahoma"/>
      <w:color w:val="00000A"/>
      <w:sz w:val="26"/>
      <w:lang w:eastAsia="ar-SA"/>
    </w:rPr>
  </w:style>
  <w:style w:type="paragraph" w:customStyle="1" w:styleId="ConsPlusTextList">
    <w:name w:val="ConsPlusTextList"/>
    <w:rsid w:val="00B52232"/>
    <w:pPr>
      <w:widowControl w:val="0"/>
      <w:suppressAutoHyphens/>
    </w:pPr>
    <w:rPr>
      <w:rFonts w:ascii="Arial" w:hAnsi="Arial" w:cs="Arial"/>
      <w:color w:val="00000A"/>
      <w:sz w:val="22"/>
      <w:lang w:eastAsia="ar-SA"/>
    </w:rPr>
  </w:style>
  <w:style w:type="paragraph" w:customStyle="1" w:styleId="1fb">
    <w:name w:val="Текст выноски1"/>
    <w:basedOn w:val="a"/>
    <w:rsid w:val="00B52232"/>
    <w:pPr>
      <w:widowControl/>
      <w:suppressAutoHyphens/>
      <w:spacing w:line="100" w:lineRule="atLeast"/>
    </w:pPr>
    <w:rPr>
      <w:rFonts w:eastAsia="Calibri"/>
      <w:color w:val="00000A"/>
      <w:sz w:val="2"/>
      <w:lang w:eastAsia="ar-SA"/>
    </w:rPr>
  </w:style>
  <w:style w:type="paragraph" w:customStyle="1" w:styleId="formattext">
    <w:name w:val="formattext"/>
    <w:basedOn w:val="a"/>
    <w:rsid w:val="00B52232"/>
    <w:pPr>
      <w:widowControl/>
      <w:spacing w:before="100" w:after="100" w:line="100" w:lineRule="atLeast"/>
    </w:pPr>
    <w:rPr>
      <w:color w:val="00000A"/>
      <w:sz w:val="24"/>
      <w:szCs w:val="24"/>
      <w:lang w:eastAsia="ar-SA"/>
    </w:rPr>
  </w:style>
  <w:style w:type="paragraph" w:customStyle="1" w:styleId="1fc">
    <w:name w:val="нум список 1"/>
    <w:uiPriority w:val="99"/>
    <w:rsid w:val="00B52232"/>
    <w:pPr>
      <w:suppressAutoHyphens/>
      <w:spacing w:before="120" w:after="120" w:line="360" w:lineRule="atLeast"/>
      <w:jc w:val="both"/>
    </w:pPr>
    <w:rPr>
      <w:rFonts w:eastAsia="SimSun" w:cs="Mangal"/>
      <w:color w:val="000000"/>
      <w:kern w:val="1"/>
      <w:sz w:val="24"/>
      <w:lang w:eastAsia="hi-IN" w:bidi="hi-IN"/>
    </w:rPr>
  </w:style>
  <w:style w:type="paragraph" w:customStyle="1" w:styleId="Default">
    <w:name w:val="Default"/>
    <w:rsid w:val="006F6099"/>
    <w:pPr>
      <w:autoSpaceDE w:val="0"/>
      <w:autoSpaceDN w:val="0"/>
      <w:adjustRightInd w:val="0"/>
    </w:pPr>
    <w:rPr>
      <w:color w:val="000000"/>
      <w:sz w:val="24"/>
      <w:szCs w:val="24"/>
    </w:rPr>
  </w:style>
  <w:style w:type="paragraph" w:customStyle="1" w:styleId="consplusnormal1">
    <w:name w:val="consplusnormal"/>
    <w:basedOn w:val="a"/>
    <w:uiPriority w:val="99"/>
    <w:rsid w:val="0066662C"/>
    <w:pPr>
      <w:widowControl/>
      <w:spacing w:before="100" w:beforeAutospacing="1" w:after="100" w:afterAutospacing="1"/>
    </w:pPr>
    <w:rPr>
      <w:sz w:val="24"/>
      <w:szCs w:val="24"/>
    </w:rPr>
  </w:style>
  <w:style w:type="table" w:customStyle="1" w:styleId="2f">
    <w:name w:val="Сетка таблицы2"/>
    <w:basedOn w:val="a2"/>
    <w:next w:val="af7"/>
    <w:rsid w:val="00862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3"/>
    <w:semiHidden/>
    <w:unhideWhenUsed/>
    <w:rsid w:val="007E365E"/>
  </w:style>
  <w:style w:type="numbering" w:customStyle="1" w:styleId="142">
    <w:name w:val="Нет списка14"/>
    <w:next w:val="a3"/>
    <w:semiHidden/>
    <w:rsid w:val="007E365E"/>
  </w:style>
  <w:style w:type="numbering" w:customStyle="1" w:styleId="63">
    <w:name w:val="Нет списка6"/>
    <w:next w:val="a3"/>
    <w:semiHidden/>
    <w:rsid w:val="009462FF"/>
  </w:style>
  <w:style w:type="numbering" w:customStyle="1" w:styleId="150">
    <w:name w:val="Нет списка15"/>
    <w:next w:val="a3"/>
    <w:semiHidden/>
    <w:rsid w:val="00946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18C6-C500-41D9-A70B-70A616D68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102</Pages>
  <Words>43198</Words>
  <Characters>246230</Characters>
  <Application>Microsoft Office Word</Application>
  <DocSecurity>0</DocSecurity>
  <Lines>2051</Lines>
  <Paragraphs>577</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288851</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4</cp:revision>
  <cp:lastPrinted>2021-02-15T11:56:00Z</cp:lastPrinted>
  <dcterms:created xsi:type="dcterms:W3CDTF">2021-12-23T07:41:00Z</dcterms:created>
  <dcterms:modified xsi:type="dcterms:W3CDTF">2022-01-20T08:17:00Z</dcterms:modified>
</cp:coreProperties>
</file>