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E65F15">
        <w:t>2</w:t>
      </w:r>
      <w:r w:rsidR="0066662C">
        <w:t>3</w:t>
      </w:r>
      <w:r w:rsidR="00D053FE" w:rsidRPr="001852AC">
        <w:t xml:space="preserve">     </w:t>
      </w:r>
      <w:r w:rsidR="0066662C">
        <w:t>0</w:t>
      </w:r>
      <w:r w:rsidR="00F30218">
        <w:t>8</w:t>
      </w:r>
      <w:r w:rsidR="0066662C">
        <w:t>.10</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Бессоновского сельсовета Бессоновского района </w:t>
      </w:r>
    </w:p>
    <w:p w:rsidR="008F4C96" w:rsidRDefault="00B0622C" w:rsidP="00E6532D">
      <w:pPr>
        <w:pStyle w:val="a0"/>
        <w:tabs>
          <w:tab w:val="center" w:pos="4818"/>
        </w:tabs>
        <w:spacing w:after="0"/>
        <w:rPr>
          <w:sz w:val="26"/>
          <w:szCs w:val="26"/>
        </w:rPr>
      </w:pPr>
      <w:r>
        <w:rPr>
          <w:sz w:val="26"/>
          <w:szCs w:val="26"/>
        </w:rPr>
        <w:tab/>
      </w:r>
    </w:p>
    <w:p w:rsidR="007409C4" w:rsidRDefault="007409C4" w:rsidP="007409C4">
      <w:pPr>
        <w:jc w:val="center"/>
      </w:pPr>
    </w:p>
    <w:tbl>
      <w:tblPr>
        <w:tblW w:w="0" w:type="auto"/>
        <w:tblInd w:w="-108" w:type="dxa"/>
        <w:tblLayout w:type="fixed"/>
        <w:tblLook w:val="01E0" w:firstRow="1" w:lastRow="1" w:firstColumn="1" w:lastColumn="1" w:noHBand="0" w:noVBand="0"/>
      </w:tblPr>
      <w:tblGrid>
        <w:gridCol w:w="9606"/>
      </w:tblGrid>
      <w:tr w:rsidR="0066662C" w:rsidRPr="0066662C" w:rsidTr="0066662C">
        <w:tc>
          <w:tcPr>
            <w:tcW w:w="9606" w:type="dxa"/>
          </w:tcPr>
          <w:p w:rsidR="0066662C" w:rsidRPr="0066662C" w:rsidRDefault="0066662C" w:rsidP="0066662C">
            <w:pPr>
              <w:jc w:val="center"/>
              <w:rPr>
                <w:b/>
              </w:rPr>
            </w:pPr>
            <w:r w:rsidRPr="0066662C">
              <w:rPr>
                <w:b/>
              </w:rPr>
              <w:t>КОМИТЕТ МЕСТНОГО САМОУПРАВЛЕНИЯ</w:t>
            </w:r>
          </w:p>
          <w:p w:rsidR="0066662C" w:rsidRPr="0066662C" w:rsidRDefault="0066662C" w:rsidP="0066662C">
            <w:pPr>
              <w:jc w:val="center"/>
              <w:rPr>
                <w:b/>
              </w:rPr>
            </w:pPr>
            <w:r w:rsidRPr="0066662C">
              <w:rPr>
                <w:b/>
              </w:rPr>
              <w:t>БЕССОНОВСКОГО СЕЛЬСОВЕТА</w:t>
            </w:r>
          </w:p>
          <w:p w:rsidR="0066662C" w:rsidRPr="0066662C" w:rsidRDefault="0066662C" w:rsidP="0066662C">
            <w:pPr>
              <w:jc w:val="center"/>
              <w:rPr>
                <w:b/>
              </w:rPr>
            </w:pPr>
            <w:r w:rsidRPr="0066662C">
              <w:rPr>
                <w:b/>
              </w:rPr>
              <w:t>БЕССОНОВСКОГО РАЙОНА ПЕНЗЕНСКОЙ ОБЛАСТИ</w:t>
            </w:r>
          </w:p>
        </w:tc>
      </w:tr>
      <w:tr w:rsidR="0066662C" w:rsidRPr="0066662C" w:rsidTr="0066662C">
        <w:trPr>
          <w:trHeight w:val="251"/>
        </w:trPr>
        <w:tc>
          <w:tcPr>
            <w:tcW w:w="9606" w:type="dxa"/>
          </w:tcPr>
          <w:p w:rsidR="0066662C" w:rsidRPr="0066662C" w:rsidRDefault="0066662C" w:rsidP="0066662C">
            <w:pPr>
              <w:pStyle w:val="3"/>
              <w:spacing w:before="0" w:after="0"/>
              <w:jc w:val="center"/>
              <w:rPr>
                <w:rFonts w:ascii="Times New Roman" w:hAnsi="Times New Roman" w:cs="Times New Roman"/>
                <w:sz w:val="20"/>
                <w:szCs w:val="20"/>
              </w:rPr>
            </w:pPr>
            <w:r w:rsidRPr="0066662C">
              <w:rPr>
                <w:rFonts w:ascii="Times New Roman" w:hAnsi="Times New Roman" w:cs="Times New Roman"/>
                <w:sz w:val="20"/>
                <w:szCs w:val="20"/>
              </w:rPr>
              <w:t>Р Е Ш Е Н И Е</w:t>
            </w:r>
          </w:p>
        </w:tc>
      </w:tr>
      <w:tr w:rsidR="0066662C" w:rsidRPr="0066662C" w:rsidTr="0066662C">
        <w:trPr>
          <w:trHeight w:val="172"/>
        </w:trPr>
        <w:tc>
          <w:tcPr>
            <w:tcW w:w="9606" w:type="dxa"/>
          </w:tcPr>
          <w:p w:rsidR="0066662C" w:rsidRPr="0066662C" w:rsidRDefault="0066662C" w:rsidP="0066662C">
            <w:pPr>
              <w:pStyle w:val="3"/>
              <w:spacing w:before="0" w:after="0"/>
              <w:jc w:val="center"/>
              <w:rPr>
                <w:rFonts w:ascii="Times New Roman" w:hAnsi="Times New Roman" w:cs="Times New Roman"/>
                <w:b w:val="0"/>
                <w:sz w:val="20"/>
                <w:szCs w:val="20"/>
              </w:rPr>
            </w:pPr>
            <w:r w:rsidRPr="0066662C">
              <w:rPr>
                <w:rFonts w:ascii="Times New Roman" w:hAnsi="Times New Roman" w:cs="Times New Roman"/>
                <w:b w:val="0"/>
                <w:sz w:val="20"/>
                <w:szCs w:val="20"/>
              </w:rPr>
              <w:t xml:space="preserve">от </w:t>
            </w:r>
            <w:r w:rsidRPr="0066662C">
              <w:rPr>
                <w:rFonts w:ascii="Times New Roman" w:hAnsi="Times New Roman" w:cs="Times New Roman"/>
                <w:b w:val="0"/>
                <w:sz w:val="20"/>
                <w:szCs w:val="20"/>
                <w:u w:val="single"/>
              </w:rPr>
              <w:t xml:space="preserve">    </w:t>
            </w:r>
            <w:r w:rsidRPr="0066662C">
              <w:rPr>
                <w:rFonts w:ascii="Times New Roman" w:hAnsi="Times New Roman" w:cs="Times New Roman"/>
                <w:b w:val="0"/>
                <w:sz w:val="20"/>
                <w:szCs w:val="20"/>
              </w:rPr>
              <w:t>05 октября 2021 г._</w:t>
            </w:r>
            <w:r w:rsidRPr="0066662C">
              <w:rPr>
                <w:rFonts w:ascii="Times New Roman" w:hAnsi="Times New Roman" w:cs="Times New Roman"/>
                <w:b w:val="0"/>
                <w:sz w:val="20"/>
                <w:szCs w:val="20"/>
                <w:u w:val="single"/>
              </w:rPr>
              <w:t xml:space="preserve"> </w:t>
            </w:r>
            <w:r w:rsidRPr="0066662C">
              <w:rPr>
                <w:rFonts w:ascii="Times New Roman" w:hAnsi="Times New Roman" w:cs="Times New Roman"/>
                <w:b w:val="0"/>
                <w:sz w:val="20"/>
                <w:szCs w:val="20"/>
              </w:rPr>
              <w:t xml:space="preserve">   № </w:t>
            </w:r>
            <w:r w:rsidRPr="0066662C">
              <w:rPr>
                <w:rFonts w:ascii="Times New Roman" w:hAnsi="Times New Roman" w:cs="Times New Roman"/>
                <w:b w:val="0"/>
                <w:sz w:val="20"/>
                <w:szCs w:val="20"/>
                <w:u w:val="single"/>
              </w:rPr>
              <w:t xml:space="preserve"> </w:t>
            </w:r>
            <w:r w:rsidRPr="0066662C">
              <w:rPr>
                <w:rFonts w:ascii="Times New Roman" w:hAnsi="Times New Roman" w:cs="Times New Roman"/>
                <w:b w:val="0"/>
                <w:sz w:val="20"/>
                <w:szCs w:val="20"/>
              </w:rPr>
              <w:t>_70/7__</w:t>
            </w:r>
          </w:p>
        </w:tc>
      </w:tr>
      <w:tr w:rsidR="0066662C" w:rsidRPr="0066662C" w:rsidTr="0066662C">
        <w:trPr>
          <w:trHeight w:val="274"/>
        </w:trPr>
        <w:tc>
          <w:tcPr>
            <w:tcW w:w="9606" w:type="dxa"/>
          </w:tcPr>
          <w:p w:rsidR="0066662C" w:rsidRPr="0066662C" w:rsidRDefault="0066662C" w:rsidP="0066662C">
            <w:pPr>
              <w:pStyle w:val="3"/>
              <w:spacing w:before="0" w:after="0"/>
              <w:jc w:val="center"/>
              <w:rPr>
                <w:rFonts w:ascii="Times New Roman" w:hAnsi="Times New Roman" w:cs="Times New Roman"/>
                <w:b w:val="0"/>
                <w:sz w:val="20"/>
                <w:szCs w:val="20"/>
              </w:rPr>
            </w:pPr>
            <w:r w:rsidRPr="0066662C">
              <w:rPr>
                <w:rFonts w:ascii="Times New Roman" w:hAnsi="Times New Roman" w:cs="Times New Roman"/>
                <w:b w:val="0"/>
                <w:sz w:val="20"/>
                <w:szCs w:val="20"/>
              </w:rPr>
              <w:t>с. Бессоновка</w:t>
            </w:r>
          </w:p>
        </w:tc>
      </w:tr>
    </w:tbl>
    <w:p w:rsidR="0066662C" w:rsidRDefault="0066662C" w:rsidP="0066662C">
      <w:pPr>
        <w:rPr>
          <w:b/>
        </w:rPr>
      </w:pPr>
    </w:p>
    <w:p w:rsidR="0066662C" w:rsidRPr="00D73774" w:rsidRDefault="0066662C" w:rsidP="0066662C">
      <w:pPr>
        <w:jc w:val="center"/>
        <w:rPr>
          <w:b/>
        </w:rPr>
      </w:pPr>
      <w:r w:rsidRPr="00D73774">
        <w:rPr>
          <w:b/>
        </w:rPr>
        <w:t xml:space="preserve">Об утверждении Положения о муниципальном контроле </w:t>
      </w:r>
    </w:p>
    <w:p w:rsidR="0066662C" w:rsidRPr="00D73774" w:rsidRDefault="0066662C" w:rsidP="0066662C">
      <w:pPr>
        <w:jc w:val="center"/>
        <w:rPr>
          <w:b/>
        </w:rPr>
      </w:pPr>
      <w:r w:rsidRPr="00D73774">
        <w:rPr>
          <w:b/>
        </w:rPr>
        <w:t xml:space="preserve">на автомобильном транспорте и в дорожном хозяйстве на территории </w:t>
      </w:r>
      <w:r>
        <w:rPr>
          <w:b/>
        </w:rPr>
        <w:t>Бессоновского</w:t>
      </w:r>
      <w:r w:rsidRPr="00D73774">
        <w:rPr>
          <w:b/>
        </w:rPr>
        <w:t xml:space="preserve"> сельсовета Бессоновского района Пензенской области</w:t>
      </w:r>
    </w:p>
    <w:p w:rsidR="0066662C" w:rsidRPr="00D73774" w:rsidRDefault="0066662C" w:rsidP="0066662C">
      <w:pPr>
        <w:jc w:val="both"/>
      </w:pPr>
    </w:p>
    <w:p w:rsidR="0066662C" w:rsidRPr="00D73774" w:rsidRDefault="0066662C" w:rsidP="0066662C">
      <w:pPr>
        <w:jc w:val="both"/>
      </w:pPr>
    </w:p>
    <w:p w:rsidR="0066662C" w:rsidRPr="00D73774" w:rsidRDefault="0066662C" w:rsidP="0066662C">
      <w:pPr>
        <w:suppressAutoHyphens/>
        <w:ind w:firstLine="360"/>
        <w:jc w:val="both"/>
      </w:pPr>
      <w:r w:rsidRPr="00D73774">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Уставом</w:t>
      </w:r>
      <w:r w:rsidRPr="00D73774">
        <w:rPr>
          <w:b/>
        </w:rPr>
        <w:t xml:space="preserve"> </w:t>
      </w:r>
      <w:r>
        <w:t>Бессоновского</w:t>
      </w:r>
      <w:r w:rsidRPr="00D73774">
        <w:t xml:space="preserve"> сельсовета Бессоновского района Пензенской области:</w:t>
      </w:r>
    </w:p>
    <w:p w:rsidR="0066662C" w:rsidRPr="003E5D7F" w:rsidRDefault="0066662C" w:rsidP="0066662C">
      <w:pPr>
        <w:shd w:val="clear" w:color="auto" w:fill="FFFFFF"/>
        <w:jc w:val="center"/>
        <w:rPr>
          <w:b/>
        </w:rPr>
      </w:pPr>
    </w:p>
    <w:p w:rsidR="0066662C" w:rsidRPr="003E5D7F" w:rsidRDefault="0066662C" w:rsidP="0066662C">
      <w:pPr>
        <w:shd w:val="clear" w:color="auto" w:fill="FFFFFF"/>
        <w:jc w:val="center"/>
        <w:rPr>
          <w:b/>
        </w:rPr>
      </w:pPr>
      <w:r w:rsidRPr="003E5D7F">
        <w:rPr>
          <w:b/>
        </w:rPr>
        <w:t>КОМИТЕТ МЕСТНОГО САМОУПРАВЛЕНИЯ РЕШИЛ:</w:t>
      </w:r>
    </w:p>
    <w:p w:rsidR="0066662C" w:rsidRPr="003E5D7F" w:rsidRDefault="0066662C" w:rsidP="0066662C">
      <w:pPr>
        <w:shd w:val="clear" w:color="auto" w:fill="FFFFFF"/>
        <w:jc w:val="center"/>
        <w:rPr>
          <w:b/>
        </w:rPr>
      </w:pPr>
    </w:p>
    <w:p w:rsidR="0066662C" w:rsidRPr="00D73774" w:rsidRDefault="0066662C" w:rsidP="0066662C">
      <w:pPr>
        <w:tabs>
          <w:tab w:val="left" w:pos="540"/>
          <w:tab w:val="left" w:pos="1080"/>
        </w:tabs>
        <w:ind w:firstLine="567"/>
        <w:jc w:val="both"/>
      </w:pPr>
      <w:r w:rsidRPr="00D73774">
        <w:t xml:space="preserve">1. Утвердить прилагаемое Положения о муниципальном контроле на автомобильном транспорте и в дорожном хозяйстве на территории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2. Признать утратившими силу:</w:t>
      </w:r>
    </w:p>
    <w:p w:rsidR="0066662C" w:rsidRPr="00D73774" w:rsidRDefault="0066662C" w:rsidP="0066662C">
      <w:pPr>
        <w:tabs>
          <w:tab w:val="left" w:pos="540"/>
          <w:tab w:val="left" w:pos="1080"/>
        </w:tabs>
        <w:ind w:firstLine="567"/>
        <w:jc w:val="both"/>
      </w:pPr>
      <w:r w:rsidRPr="00D73774">
        <w:t xml:space="preserve">1) решение Комитета местного самоуправления </w:t>
      </w:r>
      <w:r>
        <w:t>Бессоновского</w:t>
      </w:r>
      <w:r w:rsidRPr="00D73774">
        <w:t xml:space="preserve"> сельсовета Бессоновского района Пензенской области от </w:t>
      </w:r>
      <w:r>
        <w:t>27.06.2014 г.</w:t>
      </w:r>
      <w:r w:rsidRPr="00D73774">
        <w:t xml:space="preserve"> № </w:t>
      </w:r>
      <w:r>
        <w:t>67</w:t>
      </w:r>
      <w:r w:rsidRPr="00D73774">
        <w:t xml:space="preserve"> «Об утверждении Порядка осуществления муниципального контроля за обеспечением сохранности автомобильных дорог местного значения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 xml:space="preserve">2) решение Комитета местного самоуправления </w:t>
      </w:r>
      <w:r>
        <w:t>Бессоновского</w:t>
      </w:r>
      <w:r w:rsidRPr="00D73774">
        <w:t xml:space="preserve"> сельсовета Бессоновского района Пензенской области от </w:t>
      </w:r>
      <w:r>
        <w:t>18.12.2014 г.</w:t>
      </w:r>
      <w:r w:rsidRPr="00D73774">
        <w:t xml:space="preserve"> № </w:t>
      </w:r>
      <w:r>
        <w:t>52</w:t>
      </w:r>
      <w:r w:rsidRPr="00D73774">
        <w:t xml:space="preserve"> «О внесении изменений в Порядок осуществления муниципального контроля за обеспечением сохранности автомобильных дорог местного значения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 xml:space="preserve">3) решение Комитета местного самоуправления </w:t>
      </w:r>
      <w:r>
        <w:t>Бессоновского</w:t>
      </w:r>
      <w:r w:rsidRPr="00D73774">
        <w:t xml:space="preserve"> сельсовета Бессоновского района Пензенской области от 10.12.2015 № </w:t>
      </w:r>
      <w:r>
        <w:t>138</w:t>
      </w:r>
      <w:r w:rsidRPr="00D73774">
        <w:t xml:space="preserve"> «О внесении изменений в Порядок осуществления муниципального контроля за обеспечением сохранности автомобильных дорог местного значения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 xml:space="preserve">4) решение Комитета местного самоуправления </w:t>
      </w:r>
      <w:r>
        <w:t>Бессоновского</w:t>
      </w:r>
      <w:r w:rsidRPr="00D73774">
        <w:t xml:space="preserve"> сельсовета Бессоновского района Пензенской области от 06.03.2017 № </w:t>
      </w:r>
      <w:r>
        <w:t>20</w:t>
      </w:r>
      <w:r w:rsidRPr="00D73774">
        <w:t xml:space="preserve"> «О внесении изменений в Порядок осуществления муниципального контроля за обеспечением сохранности автомобильных дорог местного значения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 xml:space="preserve">5) решение Комитета местного самоуправления </w:t>
      </w:r>
      <w:r>
        <w:t>Бессоновского</w:t>
      </w:r>
      <w:r w:rsidRPr="00D73774">
        <w:t xml:space="preserve"> сельсовета Бессоновского района Пензенской области от 15.03.2018 № </w:t>
      </w:r>
      <w:r>
        <w:t>37</w:t>
      </w:r>
      <w:r w:rsidRPr="00D73774">
        <w:t xml:space="preserve"> «О внесении изменений в Порядок осуществления муниципального контроля за обеспечением сохранности автомобильных дорог местного значения </w:t>
      </w:r>
      <w:r>
        <w:t>Бессоновского</w:t>
      </w:r>
      <w:r w:rsidRPr="00D73774">
        <w:t xml:space="preserve"> сельсовета Бессоновского района Пензенской области».</w:t>
      </w:r>
    </w:p>
    <w:p w:rsidR="0066662C" w:rsidRPr="00D73774" w:rsidRDefault="0066662C" w:rsidP="0066662C">
      <w:pPr>
        <w:tabs>
          <w:tab w:val="left" w:pos="540"/>
          <w:tab w:val="left" w:pos="1080"/>
        </w:tabs>
        <w:ind w:firstLine="567"/>
        <w:jc w:val="both"/>
      </w:pPr>
      <w:r w:rsidRPr="00D73774">
        <w:t xml:space="preserve">2. Настоящее решение опубликовать в информационном бюллетене </w:t>
      </w:r>
      <w:r>
        <w:t>Бессоновского</w:t>
      </w:r>
      <w:r w:rsidRPr="00D73774">
        <w:t xml:space="preserve"> сельсовета «Сельские ведомости» и разместить на официальном сайте администрации </w:t>
      </w:r>
      <w:r>
        <w:t>Бессоновского</w:t>
      </w:r>
      <w:r w:rsidRPr="00D73774">
        <w:t xml:space="preserve"> сельсовета Бессоновского района в информационно-телекоммуникационной сети «Интернет».</w:t>
      </w:r>
    </w:p>
    <w:p w:rsidR="0066662C" w:rsidRPr="00D73774" w:rsidRDefault="0066662C" w:rsidP="0066662C">
      <w:pPr>
        <w:tabs>
          <w:tab w:val="left" w:pos="540"/>
          <w:tab w:val="left" w:pos="1080"/>
        </w:tabs>
        <w:ind w:firstLine="567"/>
        <w:jc w:val="both"/>
      </w:pPr>
      <w:r w:rsidRPr="00D73774">
        <w:t>3. Настоящее решение вступает в силу на следующий день после дня его официального опубликования.</w:t>
      </w:r>
    </w:p>
    <w:p w:rsidR="0066662C" w:rsidRPr="0066662C" w:rsidRDefault="0066662C" w:rsidP="0066662C">
      <w:pPr>
        <w:jc w:val="both"/>
        <w:rPr>
          <w:b/>
        </w:rPr>
      </w:pPr>
    </w:p>
    <w:p w:rsidR="0066662C" w:rsidRPr="003E5D7F" w:rsidRDefault="0066662C" w:rsidP="0066662C">
      <w:pPr>
        <w:jc w:val="both"/>
        <w:rPr>
          <w:b/>
        </w:rPr>
      </w:pPr>
      <w:r>
        <w:rPr>
          <w:b/>
        </w:rPr>
        <w:t>Г</w:t>
      </w:r>
      <w:r w:rsidRPr="003E5D7F">
        <w:rPr>
          <w:b/>
        </w:rPr>
        <w:t>лава</w:t>
      </w:r>
    </w:p>
    <w:p w:rsidR="0066662C" w:rsidRPr="003E5D7F" w:rsidRDefault="0066662C" w:rsidP="0066662C">
      <w:pPr>
        <w:jc w:val="both"/>
        <w:rPr>
          <w:b/>
        </w:rPr>
      </w:pPr>
      <w:r w:rsidRPr="003E5D7F">
        <w:rPr>
          <w:b/>
        </w:rPr>
        <w:t>Бессоновского сельсовета                                                  Е. В. Дыма</w:t>
      </w:r>
    </w:p>
    <w:p w:rsidR="0066662C" w:rsidRPr="0066662C" w:rsidRDefault="0066662C" w:rsidP="0066662C">
      <w:pPr>
        <w:jc w:val="right"/>
      </w:pPr>
      <w:r w:rsidRPr="0066662C">
        <w:t>УТВЕРЖДЕНО</w:t>
      </w:r>
    </w:p>
    <w:p w:rsidR="0066662C" w:rsidRPr="0066662C" w:rsidRDefault="0066662C" w:rsidP="0066662C">
      <w:pPr>
        <w:jc w:val="right"/>
      </w:pPr>
      <w:r w:rsidRPr="0066662C">
        <w:t>решением Комитета местного самоуправления</w:t>
      </w:r>
    </w:p>
    <w:p w:rsidR="0066662C" w:rsidRPr="0066662C" w:rsidRDefault="0066662C" w:rsidP="0066662C">
      <w:pPr>
        <w:jc w:val="right"/>
      </w:pPr>
      <w:r w:rsidRPr="0066662C">
        <w:t>Бессоновского сельсовета</w:t>
      </w:r>
    </w:p>
    <w:p w:rsidR="0066662C" w:rsidRPr="0066662C" w:rsidRDefault="0066662C" w:rsidP="0066662C">
      <w:pPr>
        <w:jc w:val="right"/>
      </w:pPr>
      <w:r w:rsidRPr="0066662C">
        <w:lastRenderedPageBreak/>
        <w:t>Бессоновского района</w:t>
      </w:r>
    </w:p>
    <w:p w:rsidR="0066662C" w:rsidRPr="0066662C" w:rsidRDefault="0066662C" w:rsidP="0066662C">
      <w:pPr>
        <w:jc w:val="right"/>
      </w:pPr>
      <w:r w:rsidRPr="0066662C">
        <w:t>Пензенской области</w:t>
      </w:r>
    </w:p>
    <w:p w:rsidR="0066662C" w:rsidRPr="0066662C" w:rsidRDefault="0066662C" w:rsidP="0066662C">
      <w:pPr>
        <w:jc w:val="right"/>
      </w:pPr>
      <w:r w:rsidRPr="0066662C">
        <w:t>от «05» октября 2021г. № 70/7</w:t>
      </w:r>
    </w:p>
    <w:p w:rsidR="0066662C" w:rsidRPr="0066662C" w:rsidRDefault="0066662C" w:rsidP="0066662C">
      <w:pPr>
        <w:jc w:val="right"/>
      </w:pPr>
    </w:p>
    <w:p w:rsidR="0066662C" w:rsidRPr="0068126D" w:rsidRDefault="0066662C" w:rsidP="0066662C">
      <w:pPr>
        <w:jc w:val="center"/>
      </w:pPr>
    </w:p>
    <w:p w:rsidR="0066662C" w:rsidRPr="003E5D7F" w:rsidRDefault="0066662C" w:rsidP="0066662C">
      <w:pPr>
        <w:jc w:val="right"/>
      </w:pPr>
    </w:p>
    <w:p w:rsidR="0066662C" w:rsidRPr="003E5D7F" w:rsidRDefault="0066662C" w:rsidP="0066662C">
      <w:pPr>
        <w:spacing w:line="240" w:lineRule="exact"/>
        <w:jc w:val="center"/>
        <w:rPr>
          <w:b/>
          <w:bCs/>
        </w:rPr>
      </w:pPr>
      <w:r w:rsidRPr="003E5D7F">
        <w:rPr>
          <w:b/>
          <w:bCs/>
        </w:rPr>
        <w:t>ПОЛОЖЕНИЕ</w:t>
      </w:r>
    </w:p>
    <w:p w:rsidR="0066662C" w:rsidRPr="003E5D7F" w:rsidRDefault="0066662C" w:rsidP="0066662C">
      <w:pPr>
        <w:shd w:val="clear" w:color="auto" w:fill="FFFFFF"/>
        <w:jc w:val="center"/>
        <w:textAlignment w:val="baseline"/>
        <w:rPr>
          <w:spacing w:val="2"/>
        </w:rPr>
      </w:pPr>
      <w:bookmarkStart w:id="0" w:name="_Hlk73456502"/>
      <w:r w:rsidRPr="003E5D7F">
        <w:t xml:space="preserve">о муниципальном контроле </w:t>
      </w:r>
      <w:r w:rsidRPr="003E5D7F">
        <w:rPr>
          <w:spacing w:val="2"/>
        </w:rPr>
        <w:t xml:space="preserve">на автомобильном транспорте и в дорожном хозяйстве на территории </w:t>
      </w:r>
      <w:r>
        <w:rPr>
          <w:spacing w:val="2"/>
        </w:rPr>
        <w:t>Бессоновского</w:t>
      </w:r>
      <w:r w:rsidRPr="003E5D7F">
        <w:rPr>
          <w:spacing w:val="2"/>
        </w:rPr>
        <w:t xml:space="preserve"> сельсовета Бессоновского района Пензенской области</w:t>
      </w:r>
    </w:p>
    <w:bookmarkEnd w:id="0"/>
    <w:p w:rsidR="0066662C" w:rsidRPr="003E5D7F" w:rsidRDefault="0066662C" w:rsidP="0066662C">
      <w:pPr>
        <w:jc w:val="center"/>
        <w:rPr>
          <w:b/>
          <w:bCs/>
        </w:rPr>
      </w:pPr>
    </w:p>
    <w:p w:rsidR="0066662C" w:rsidRPr="003E5D7F" w:rsidRDefault="0066662C" w:rsidP="0066662C">
      <w:pPr>
        <w:jc w:val="center"/>
        <w:rPr>
          <w:b/>
          <w:bCs/>
        </w:rPr>
      </w:pPr>
      <w:r w:rsidRPr="003E5D7F">
        <w:rPr>
          <w:b/>
          <w:bCs/>
        </w:rPr>
        <w:t>1.Общие положения</w:t>
      </w:r>
    </w:p>
    <w:p w:rsidR="0066662C" w:rsidRPr="003E5D7F" w:rsidRDefault="0066662C" w:rsidP="0066662C">
      <w:pPr>
        <w:ind w:firstLine="567"/>
        <w:jc w:val="both"/>
      </w:pPr>
      <w:r w:rsidRPr="003E5D7F">
        <w:t>1.1. Настоящее Положение устанавливает порядок организации и осуществления муниципального контроля </w:t>
      </w:r>
      <w:r w:rsidRPr="003E5D7F">
        <w:rPr>
          <w:spacing w:val="2"/>
        </w:rPr>
        <w:t>на автомобильном транспорте и в дорожном хозяйстве</w:t>
      </w:r>
      <w:r w:rsidRPr="003E5D7F">
        <w:t xml:space="preserve"> на территории </w:t>
      </w:r>
      <w:r>
        <w:t>Бессоновского</w:t>
      </w:r>
      <w:r w:rsidRPr="003E5D7F">
        <w:t xml:space="preserve"> сельсовета Бессоновского района Пензенской области (далее – муниципальный контроль).</w:t>
      </w:r>
    </w:p>
    <w:p w:rsidR="0066662C" w:rsidRPr="003E5D7F" w:rsidRDefault="0066662C" w:rsidP="0066662C">
      <w:pPr>
        <w:ind w:firstLine="709"/>
        <w:jc w:val="both"/>
      </w:pPr>
      <w:r w:rsidRPr="003E5D7F">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66662C" w:rsidRPr="003E5D7F" w:rsidRDefault="0066662C" w:rsidP="0066662C">
      <w:pPr>
        <w:ind w:firstLine="766"/>
        <w:jc w:val="both"/>
      </w:pPr>
      <w:r w:rsidRPr="003E5D7F">
        <w:t>1) в области автомобильных дорог и дорожной деятельности, установленных в отношении автомобильных дорог:</w:t>
      </w:r>
    </w:p>
    <w:p w:rsidR="0066662C" w:rsidRPr="003E5D7F" w:rsidRDefault="0066662C" w:rsidP="0066662C">
      <w:pPr>
        <w:ind w:firstLine="766"/>
        <w:jc w:val="both"/>
      </w:pPr>
      <w:r w:rsidRPr="003E5D7F">
        <w:t>а) к эксплуатации объектов дорожного сервиса, размещенных</w:t>
      </w:r>
      <w:r w:rsidRPr="003E5D7F">
        <w:br/>
        <w:t>в полосах отвода и (или) придорожных полосах автомобильных дорог общего пользования;</w:t>
      </w:r>
    </w:p>
    <w:p w:rsidR="0066662C" w:rsidRPr="003E5D7F" w:rsidRDefault="0066662C" w:rsidP="0066662C">
      <w:pPr>
        <w:ind w:firstLine="766"/>
        <w:jc w:val="both"/>
      </w:pPr>
      <w:r w:rsidRPr="003E5D7F">
        <w:t>б) к осуществлению работ по капитальному ремонту, ремонту</w:t>
      </w:r>
      <w:r w:rsidRPr="003E5D7F">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6662C" w:rsidRPr="003E5D7F" w:rsidRDefault="0066662C" w:rsidP="0066662C">
      <w:pPr>
        <w:ind w:firstLine="708"/>
        <w:jc w:val="both"/>
      </w:pPr>
      <w:r w:rsidRPr="003E5D7F">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66662C" w:rsidRPr="003E5D7F" w:rsidRDefault="0066662C" w:rsidP="0066662C">
      <w:pPr>
        <w:ind w:firstLine="709"/>
        <w:jc w:val="both"/>
      </w:pPr>
      <w:r w:rsidRPr="003E5D7F">
        <w:t>Предметом муниципального контроля является также исполнение решений, принимаемых по результатам контрольных мероприятий.</w:t>
      </w:r>
    </w:p>
    <w:p w:rsidR="0066662C" w:rsidRPr="003E5D7F" w:rsidRDefault="0066662C" w:rsidP="0066662C">
      <w:pPr>
        <w:ind w:firstLine="709"/>
        <w:jc w:val="both"/>
      </w:pPr>
      <w:r w:rsidRPr="003E5D7F">
        <w:t>1.3. Объектами муниципального контроля (далее – объект контроля) являются:</w:t>
      </w:r>
    </w:p>
    <w:p w:rsidR="0066662C" w:rsidRPr="003E5D7F" w:rsidRDefault="0066662C" w:rsidP="0066662C">
      <w:pPr>
        <w:ind w:firstLine="709"/>
        <w:jc w:val="both"/>
      </w:pPr>
      <w:r w:rsidRPr="003E5D7F">
        <w:t xml:space="preserve">1.3.1. деятельность, действия (бездействие) контролируемых лиц </w:t>
      </w:r>
      <w:r w:rsidRPr="003E5D7F">
        <w:rPr>
          <w:spacing w:val="2"/>
        </w:rPr>
        <w:t>на автомобильном транспорте и в дорожном хозяйстве</w:t>
      </w:r>
      <w:r w:rsidRPr="003E5D7F">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66662C" w:rsidRPr="003E5D7F" w:rsidRDefault="0066662C" w:rsidP="0066662C">
      <w:pPr>
        <w:ind w:firstLine="709"/>
        <w:jc w:val="both"/>
      </w:pPr>
      <w:r w:rsidRPr="003E5D7F">
        <w:t>1.3.2. результаты деятельности контролируемых лиц, в том числе работы и услуги, к которым предъявляются обязательные требования;</w:t>
      </w:r>
    </w:p>
    <w:p w:rsidR="0066662C" w:rsidRPr="003E5D7F" w:rsidRDefault="0066662C" w:rsidP="0066662C">
      <w:pPr>
        <w:ind w:firstLine="709"/>
        <w:jc w:val="both"/>
      </w:pPr>
      <w:r w:rsidRPr="003E5D7F">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66662C" w:rsidRPr="003E5D7F" w:rsidRDefault="0066662C" w:rsidP="0066662C">
      <w:pPr>
        <w:ind w:firstLine="709"/>
        <w:jc w:val="both"/>
      </w:pPr>
      <w:r w:rsidRPr="003E5D7F">
        <w:t>1.4. Учет объектов контроля осуществляется посредством создания:</w:t>
      </w:r>
    </w:p>
    <w:p w:rsidR="0066662C" w:rsidRPr="003E5D7F" w:rsidRDefault="0066662C" w:rsidP="0066662C">
      <w:pPr>
        <w:ind w:firstLine="709"/>
        <w:jc w:val="both"/>
      </w:pPr>
      <w:r w:rsidRPr="003E5D7F">
        <w:t>единого реестра контрольных мероприятий;</w:t>
      </w:r>
    </w:p>
    <w:p w:rsidR="0066662C" w:rsidRPr="003E5D7F" w:rsidRDefault="0066662C" w:rsidP="0066662C">
      <w:pPr>
        <w:ind w:firstLine="709"/>
        <w:jc w:val="both"/>
      </w:pPr>
      <w:r w:rsidRPr="003E5D7F">
        <w:t>информационной системы (подсистемы государственной информационной системы) досудебного обжалования;</w:t>
      </w:r>
    </w:p>
    <w:p w:rsidR="0066662C" w:rsidRPr="003E5D7F" w:rsidRDefault="0066662C" w:rsidP="0066662C">
      <w:pPr>
        <w:ind w:firstLine="709"/>
        <w:jc w:val="both"/>
      </w:pPr>
      <w:r w:rsidRPr="003E5D7F">
        <w:t>иных государственных и муниципальных информационных систем путем межведомственного информационного взаимодействия.</w:t>
      </w:r>
    </w:p>
    <w:p w:rsidR="0066662C" w:rsidRPr="003E5D7F" w:rsidRDefault="0066662C" w:rsidP="0066662C">
      <w:pPr>
        <w:ind w:firstLine="709"/>
        <w:jc w:val="both"/>
      </w:pPr>
      <w:r w:rsidRPr="003E5D7F">
        <w:t>Контрольным органом в соответствии с частью 2 статьи 16 и частью 5 статьи 17 Федерального закона от 31 июля 2020 г. № 248-ФЗ «</w:t>
      </w:r>
      <w:hyperlink r:id="rId8" w:tgtFrame="_blank" w:history="1">
        <w:r w:rsidRPr="003E5D7F">
          <w:t>О государственном контроле (надзоре) и муниципальном контроле в Российской Федерации</w:t>
        </w:r>
      </w:hyperlink>
      <w:r w:rsidRPr="003E5D7F">
        <w:t>» (далее – Федеральный закон № 248-ФЗ) ведется учет объектов контроля с использованием информационной системы.</w:t>
      </w:r>
    </w:p>
    <w:p w:rsidR="0066662C" w:rsidRPr="003E5D7F" w:rsidRDefault="0066662C" w:rsidP="0066662C">
      <w:pPr>
        <w:ind w:firstLine="709"/>
        <w:jc w:val="both"/>
      </w:pPr>
      <w:r w:rsidRPr="003E5D7F">
        <w:t>1.5. Муниципальный контроль осуществляется администрацией </w:t>
      </w:r>
      <w:r>
        <w:t>Бессоновского</w:t>
      </w:r>
      <w:r w:rsidRPr="003E5D7F">
        <w:t xml:space="preserve"> сельсовета Бессоновского района Пензенской области (далее – Контрольный орган).</w:t>
      </w:r>
    </w:p>
    <w:p w:rsidR="0066662C" w:rsidRPr="003E5D7F" w:rsidRDefault="0066662C" w:rsidP="0066662C">
      <w:pPr>
        <w:ind w:firstLine="709"/>
        <w:jc w:val="both"/>
      </w:pPr>
      <w:r w:rsidRPr="003E5D7F">
        <w:t>Непосредственное осуществление муниципального контроля возлагается на специалиста администрации (далее – должностное лицо).</w:t>
      </w:r>
    </w:p>
    <w:p w:rsidR="0066662C" w:rsidRPr="003E5D7F" w:rsidRDefault="0066662C" w:rsidP="0066662C">
      <w:pPr>
        <w:ind w:firstLine="709"/>
        <w:jc w:val="both"/>
      </w:pPr>
      <w:r w:rsidRPr="003E5D7F">
        <w:t xml:space="preserve">1.6. Руководство деятельностью по осуществлению муниципального контроля осуществляет глава </w:t>
      </w:r>
      <w:r>
        <w:t>Бессоновского</w:t>
      </w:r>
      <w:r w:rsidRPr="003E5D7F">
        <w:t xml:space="preserve"> сельсовета Бессоновского района Пензенской области.</w:t>
      </w:r>
    </w:p>
    <w:p w:rsidR="0066662C" w:rsidRPr="003E5D7F" w:rsidRDefault="0066662C" w:rsidP="0066662C">
      <w:pPr>
        <w:ind w:firstLine="709"/>
        <w:jc w:val="both"/>
      </w:pPr>
      <w:r w:rsidRPr="003E5D7F">
        <w:t>1.7. От имени Контрольного органа муниципальный контроль вправе осуществлять следующие должностные лица:</w:t>
      </w:r>
    </w:p>
    <w:p w:rsidR="0066662C" w:rsidRPr="003E5D7F" w:rsidRDefault="0066662C" w:rsidP="0066662C">
      <w:pPr>
        <w:ind w:firstLine="709"/>
        <w:jc w:val="both"/>
      </w:pPr>
      <w:r w:rsidRPr="003E5D7F">
        <w:t>1) руководитель (заместитель руководителя) Контрольного органа;</w:t>
      </w:r>
    </w:p>
    <w:p w:rsidR="0066662C" w:rsidRPr="003E5D7F" w:rsidRDefault="0066662C" w:rsidP="0066662C">
      <w:pPr>
        <w:ind w:firstLine="709"/>
        <w:jc w:val="both"/>
      </w:pPr>
      <w:r w:rsidRPr="003E5D7F">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66662C" w:rsidRPr="003E5D7F" w:rsidRDefault="0066662C" w:rsidP="0066662C">
      <w:pPr>
        <w:ind w:firstLine="709"/>
        <w:jc w:val="both"/>
      </w:pPr>
      <w:r w:rsidRPr="003E5D7F">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66662C" w:rsidRPr="003E5D7F" w:rsidRDefault="0066662C" w:rsidP="0066662C">
      <w:pPr>
        <w:ind w:firstLine="709"/>
        <w:jc w:val="both"/>
      </w:pPr>
      <w:r w:rsidRPr="003E5D7F">
        <w:t>Должностными лицами Контрольного органа, уполномоченными</w:t>
      </w:r>
      <w:r w:rsidRPr="003E5D7F">
        <w:br/>
      </w:r>
      <w:r w:rsidRPr="003E5D7F">
        <w:lastRenderedPageBreak/>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66662C" w:rsidRPr="003E5D7F" w:rsidRDefault="0066662C" w:rsidP="0066662C">
      <w:pPr>
        <w:ind w:firstLine="851"/>
        <w:jc w:val="both"/>
      </w:pPr>
      <w:r w:rsidRPr="003E5D7F">
        <w:t>1.8. Права и обязанности инспектора.</w:t>
      </w:r>
    </w:p>
    <w:p w:rsidR="0066662C" w:rsidRPr="003E5D7F" w:rsidRDefault="0066662C" w:rsidP="0066662C">
      <w:pPr>
        <w:ind w:firstLine="851"/>
        <w:jc w:val="both"/>
      </w:pPr>
      <w:r w:rsidRPr="003E5D7F">
        <w:t>1.8.1. Инспектор обязан:</w:t>
      </w:r>
    </w:p>
    <w:p w:rsidR="0066662C" w:rsidRPr="003E5D7F" w:rsidRDefault="0066662C" w:rsidP="0066662C">
      <w:pPr>
        <w:ind w:firstLine="851"/>
        <w:jc w:val="both"/>
      </w:pPr>
      <w:r w:rsidRPr="003E5D7F">
        <w:t>1) соблюдать законодательство Российской Федерации, права и законные интересы контролируемых лиц;</w:t>
      </w:r>
    </w:p>
    <w:p w:rsidR="0066662C" w:rsidRPr="003E5D7F" w:rsidRDefault="0066662C" w:rsidP="0066662C">
      <w:pPr>
        <w:ind w:firstLine="851"/>
        <w:jc w:val="both"/>
      </w:pPr>
      <w:r w:rsidRPr="003E5D7F">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66662C" w:rsidRPr="003E5D7F" w:rsidRDefault="0066662C" w:rsidP="0066662C">
      <w:pPr>
        <w:ind w:firstLine="851"/>
        <w:jc w:val="both"/>
      </w:pPr>
      <w:r w:rsidRPr="003E5D7F">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66662C" w:rsidRPr="003E5D7F" w:rsidRDefault="0066662C" w:rsidP="0066662C">
      <w:pPr>
        <w:ind w:firstLine="851"/>
        <w:jc w:val="both"/>
      </w:pPr>
      <w:r w:rsidRPr="003E5D7F">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66662C" w:rsidRPr="003E5D7F" w:rsidRDefault="0066662C" w:rsidP="0066662C">
      <w:pPr>
        <w:ind w:firstLine="851"/>
        <w:jc w:val="both"/>
      </w:pPr>
      <w:r w:rsidRPr="003E5D7F">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66662C" w:rsidRPr="003E5D7F" w:rsidRDefault="0066662C" w:rsidP="0066662C">
      <w:pPr>
        <w:ind w:firstLine="851"/>
        <w:jc w:val="both"/>
      </w:pPr>
      <w:r w:rsidRPr="003E5D7F">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66662C" w:rsidRPr="003E5D7F" w:rsidRDefault="0066662C" w:rsidP="0066662C">
      <w:pPr>
        <w:ind w:firstLine="851"/>
        <w:jc w:val="both"/>
      </w:pPr>
      <w:r w:rsidRPr="003E5D7F">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66662C" w:rsidRPr="003E5D7F" w:rsidRDefault="0066662C" w:rsidP="0066662C">
      <w:pPr>
        <w:ind w:firstLine="851"/>
        <w:jc w:val="both"/>
      </w:pPr>
      <w:r w:rsidRPr="003E5D7F">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66662C" w:rsidRPr="003E5D7F" w:rsidRDefault="0066662C" w:rsidP="0066662C">
      <w:pPr>
        <w:ind w:firstLine="851"/>
        <w:jc w:val="both"/>
      </w:pPr>
      <w:r w:rsidRPr="003E5D7F">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66662C" w:rsidRPr="003E5D7F" w:rsidRDefault="0066662C" w:rsidP="0066662C">
      <w:pPr>
        <w:ind w:firstLine="851"/>
        <w:jc w:val="both"/>
      </w:pPr>
      <w:r w:rsidRPr="003E5D7F">
        <w:t>10) доказывать обоснованность своих действий при их обжаловании в порядке, установленном законодательством Российской Федерации;</w:t>
      </w:r>
    </w:p>
    <w:p w:rsidR="0066662C" w:rsidRPr="003E5D7F" w:rsidRDefault="0066662C" w:rsidP="0066662C">
      <w:pPr>
        <w:ind w:firstLine="851"/>
        <w:jc w:val="both"/>
      </w:pPr>
      <w:r w:rsidRPr="003E5D7F">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66662C" w:rsidRPr="003E5D7F" w:rsidRDefault="0066662C" w:rsidP="0066662C">
      <w:pPr>
        <w:ind w:firstLine="851"/>
        <w:jc w:val="both"/>
      </w:pPr>
      <w:r w:rsidRPr="003E5D7F">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66662C" w:rsidRPr="003E5D7F" w:rsidRDefault="0066662C" w:rsidP="0066662C">
      <w:pPr>
        <w:ind w:firstLine="851"/>
        <w:jc w:val="both"/>
      </w:pPr>
      <w:r w:rsidRPr="003E5D7F">
        <w:t>1.8.2. Инспектор при проведении контрольного мероприятия в пределах своих полномочий и в объеме проводимых контрольных действий имеет право:</w:t>
      </w:r>
    </w:p>
    <w:p w:rsidR="0066662C" w:rsidRPr="003E5D7F" w:rsidRDefault="0066662C" w:rsidP="0066662C">
      <w:pPr>
        <w:ind w:firstLine="851"/>
        <w:jc w:val="both"/>
      </w:pPr>
      <w:r w:rsidRPr="003E5D7F">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66662C" w:rsidRPr="003E5D7F" w:rsidRDefault="0066662C" w:rsidP="0066662C">
      <w:pPr>
        <w:ind w:firstLine="851"/>
        <w:jc w:val="both"/>
      </w:pPr>
      <w:r w:rsidRPr="003E5D7F">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66662C" w:rsidRPr="003E5D7F" w:rsidRDefault="0066662C" w:rsidP="0066662C">
      <w:pPr>
        <w:ind w:firstLine="851"/>
        <w:jc w:val="both"/>
      </w:pPr>
      <w:r w:rsidRPr="003E5D7F">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66662C" w:rsidRPr="003E5D7F" w:rsidRDefault="0066662C" w:rsidP="0066662C">
      <w:pPr>
        <w:ind w:firstLine="851"/>
        <w:jc w:val="both"/>
      </w:pPr>
      <w:r w:rsidRPr="003E5D7F">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66662C" w:rsidRPr="003E5D7F" w:rsidRDefault="0066662C" w:rsidP="0066662C">
      <w:pPr>
        <w:ind w:firstLine="851"/>
        <w:jc w:val="both"/>
      </w:pPr>
      <w:r w:rsidRPr="003E5D7F">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66662C" w:rsidRPr="003E5D7F" w:rsidRDefault="0066662C" w:rsidP="0066662C">
      <w:pPr>
        <w:ind w:firstLine="851"/>
        <w:jc w:val="both"/>
      </w:pPr>
      <w:r w:rsidRPr="003E5D7F">
        <w:t xml:space="preserve">6) выдавать контролируемым лицам рекомендации по обеспечению безопасности и </w:t>
      </w:r>
      <w:r w:rsidRPr="003E5D7F">
        <w:lastRenderedPageBreak/>
        <w:t>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66662C" w:rsidRPr="003E5D7F" w:rsidRDefault="0066662C" w:rsidP="0066662C">
      <w:pPr>
        <w:ind w:firstLine="709"/>
        <w:jc w:val="both"/>
      </w:pPr>
      <w:r w:rsidRPr="003E5D7F">
        <w:t>7) обращаться в соответствии с Федеральным законом от 07.02.2011 года № 3-ФЗ «</w:t>
      </w:r>
      <w:hyperlink r:id="rId9" w:tgtFrame="_blank" w:history="1">
        <w:r w:rsidRPr="003E5D7F">
          <w:t>О полиции</w:t>
        </w:r>
      </w:hyperlink>
      <w:r w:rsidRPr="003E5D7F">
        <w:t>» за содействием к органам полиции в случаях, если инспектору оказывается противодействие или угрожает опасность;</w:t>
      </w:r>
    </w:p>
    <w:p w:rsidR="0066662C" w:rsidRPr="003E5D7F" w:rsidRDefault="0066662C" w:rsidP="0066662C">
      <w:pPr>
        <w:ind w:firstLine="709"/>
        <w:jc w:val="both"/>
      </w:pPr>
      <w:r w:rsidRPr="003E5D7F">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66662C" w:rsidRPr="003E5D7F" w:rsidRDefault="0066662C" w:rsidP="0066662C">
      <w:pPr>
        <w:ind w:firstLine="540"/>
        <w:jc w:val="both"/>
      </w:pPr>
      <w:r w:rsidRPr="003E5D7F">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6662C" w:rsidRPr="003E5D7F" w:rsidRDefault="0066662C" w:rsidP="0066662C">
      <w:pPr>
        <w:ind w:firstLine="709"/>
        <w:jc w:val="both"/>
      </w:pPr>
      <w:r w:rsidRPr="003E5D7F">
        <w:t> </w:t>
      </w:r>
    </w:p>
    <w:p w:rsidR="0066662C" w:rsidRPr="003E5D7F" w:rsidRDefault="0066662C" w:rsidP="0066662C">
      <w:pPr>
        <w:ind w:firstLine="567"/>
        <w:jc w:val="center"/>
        <w:rPr>
          <w:b/>
          <w:bCs/>
        </w:rPr>
      </w:pPr>
      <w:r w:rsidRPr="003E5D7F">
        <w:rPr>
          <w:b/>
          <w:bCs/>
        </w:rPr>
        <w:t>2. Категории риска причинения вреда (ущерба)</w:t>
      </w:r>
    </w:p>
    <w:p w:rsidR="0066662C" w:rsidRPr="003E5D7F" w:rsidRDefault="0066662C" w:rsidP="0066662C">
      <w:pPr>
        <w:ind w:firstLine="709"/>
        <w:jc w:val="both"/>
      </w:pPr>
      <w:r w:rsidRPr="003E5D7F">
        <w:t> 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6662C" w:rsidRPr="003E5D7F" w:rsidRDefault="0066662C" w:rsidP="0066662C">
      <w:pPr>
        <w:ind w:firstLine="709"/>
        <w:jc w:val="both"/>
      </w:pPr>
      <w:r w:rsidRPr="003E5D7F">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66662C" w:rsidRPr="003E5D7F" w:rsidRDefault="0066662C" w:rsidP="0066662C">
      <w:pPr>
        <w:ind w:firstLine="709"/>
        <w:jc w:val="both"/>
      </w:pPr>
      <w:r w:rsidRPr="003E5D7F">
        <w:t>значительный риск;</w:t>
      </w:r>
    </w:p>
    <w:p w:rsidR="0066662C" w:rsidRPr="003E5D7F" w:rsidRDefault="0066662C" w:rsidP="0066662C">
      <w:pPr>
        <w:ind w:firstLine="709"/>
        <w:jc w:val="both"/>
      </w:pPr>
      <w:r w:rsidRPr="003E5D7F">
        <w:t>средний риск;</w:t>
      </w:r>
    </w:p>
    <w:p w:rsidR="0066662C" w:rsidRPr="003E5D7F" w:rsidRDefault="0066662C" w:rsidP="0066662C">
      <w:pPr>
        <w:ind w:firstLine="709"/>
        <w:jc w:val="both"/>
      </w:pPr>
      <w:r w:rsidRPr="003E5D7F">
        <w:t>умеренный риск;</w:t>
      </w:r>
    </w:p>
    <w:p w:rsidR="0066662C" w:rsidRPr="003E5D7F" w:rsidRDefault="0066662C" w:rsidP="0066662C">
      <w:pPr>
        <w:ind w:firstLine="709"/>
        <w:jc w:val="both"/>
      </w:pPr>
      <w:r w:rsidRPr="003E5D7F">
        <w:t>низкий риск.</w:t>
      </w:r>
    </w:p>
    <w:p w:rsidR="0066662C" w:rsidRPr="003E5D7F" w:rsidRDefault="0066662C" w:rsidP="0066662C">
      <w:pPr>
        <w:ind w:firstLine="709"/>
        <w:jc w:val="both"/>
      </w:pPr>
      <w:r w:rsidRPr="003E5D7F">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66662C" w:rsidRPr="003E5D7F" w:rsidRDefault="0066662C" w:rsidP="0066662C">
      <w:pPr>
        <w:ind w:firstLine="709"/>
        <w:jc w:val="both"/>
      </w:pPr>
      <w:r w:rsidRPr="003E5D7F">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6662C" w:rsidRPr="003E5D7F" w:rsidRDefault="0066662C" w:rsidP="0066662C">
      <w:pPr>
        <w:ind w:firstLine="709"/>
        <w:jc w:val="both"/>
      </w:pPr>
      <w:r w:rsidRPr="003E5D7F">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66662C" w:rsidRPr="003E5D7F" w:rsidRDefault="0066662C" w:rsidP="0066662C">
      <w:pPr>
        <w:ind w:firstLine="709"/>
        <w:jc w:val="both"/>
      </w:pPr>
      <w:r w:rsidRPr="003E5D7F">
        <w:t>2.6. В случае если объект контроля не отнесен к определенной категории риска, он считается отнесенным к категории низкого риска.</w:t>
      </w:r>
    </w:p>
    <w:p w:rsidR="0066662C" w:rsidRPr="003E5D7F" w:rsidRDefault="0066662C" w:rsidP="0066662C">
      <w:pPr>
        <w:ind w:firstLine="709"/>
        <w:jc w:val="both"/>
      </w:pPr>
      <w:r w:rsidRPr="003E5D7F">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66662C" w:rsidRPr="003E5D7F" w:rsidRDefault="0066662C" w:rsidP="0066662C">
      <w:pPr>
        <w:ind w:firstLine="709"/>
        <w:jc w:val="both"/>
      </w:pPr>
      <w:r w:rsidRPr="003E5D7F">
        <w:t> </w:t>
      </w:r>
    </w:p>
    <w:p w:rsidR="0066662C" w:rsidRPr="003E5D7F" w:rsidRDefault="0066662C" w:rsidP="0066662C">
      <w:pPr>
        <w:ind w:firstLine="567"/>
        <w:jc w:val="center"/>
      </w:pPr>
      <w:r w:rsidRPr="003E5D7F">
        <w:rPr>
          <w:b/>
          <w:bCs/>
        </w:rPr>
        <w:t>3. Виды профилактических мероприятий, которые проводятся при осуществлении муниципального контроля</w:t>
      </w:r>
    </w:p>
    <w:p w:rsidR="0066662C" w:rsidRPr="003E5D7F" w:rsidRDefault="0066662C" w:rsidP="0066662C">
      <w:pPr>
        <w:ind w:firstLine="567"/>
        <w:jc w:val="both"/>
      </w:pPr>
      <w:r w:rsidRPr="003E5D7F">
        <w:t> При осуществлении муниципального контроля Контрольный орган проводит следующие виды профилактических мероприятий:</w:t>
      </w:r>
    </w:p>
    <w:p w:rsidR="0066662C" w:rsidRPr="003E5D7F" w:rsidRDefault="0066662C" w:rsidP="0066662C">
      <w:pPr>
        <w:ind w:firstLine="709"/>
        <w:jc w:val="both"/>
      </w:pPr>
      <w:r w:rsidRPr="003E5D7F">
        <w:t>1) информирование;</w:t>
      </w:r>
    </w:p>
    <w:p w:rsidR="0066662C" w:rsidRPr="003E5D7F" w:rsidRDefault="0066662C" w:rsidP="0066662C">
      <w:pPr>
        <w:ind w:firstLine="709"/>
        <w:jc w:val="both"/>
      </w:pPr>
      <w:r w:rsidRPr="003E5D7F">
        <w:t>2) обобщение правоприменительной практики;</w:t>
      </w:r>
    </w:p>
    <w:p w:rsidR="0066662C" w:rsidRPr="003E5D7F" w:rsidRDefault="0066662C" w:rsidP="0066662C">
      <w:pPr>
        <w:ind w:firstLine="709"/>
        <w:jc w:val="both"/>
      </w:pPr>
      <w:r w:rsidRPr="003E5D7F">
        <w:t>3) объявление предостережения;</w:t>
      </w:r>
    </w:p>
    <w:p w:rsidR="0066662C" w:rsidRPr="003E5D7F" w:rsidRDefault="0066662C" w:rsidP="0066662C">
      <w:pPr>
        <w:ind w:firstLine="709"/>
        <w:jc w:val="both"/>
      </w:pPr>
      <w:r w:rsidRPr="003E5D7F">
        <w:t>4) консультирование;</w:t>
      </w:r>
    </w:p>
    <w:p w:rsidR="0066662C" w:rsidRPr="003E5D7F" w:rsidRDefault="0066662C" w:rsidP="0066662C">
      <w:pPr>
        <w:ind w:firstLine="709"/>
        <w:jc w:val="both"/>
      </w:pPr>
      <w:r w:rsidRPr="003E5D7F">
        <w:t>5) профилактический визит.</w:t>
      </w:r>
    </w:p>
    <w:p w:rsidR="0066662C" w:rsidRPr="003E5D7F" w:rsidRDefault="0066662C" w:rsidP="0066662C">
      <w:pPr>
        <w:ind w:firstLine="709"/>
        <w:jc w:val="both"/>
      </w:pPr>
      <w:r w:rsidRPr="003E5D7F">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66662C" w:rsidRPr="003E5D7F" w:rsidRDefault="0066662C" w:rsidP="0066662C">
      <w:pPr>
        <w:ind w:firstLine="709"/>
        <w:jc w:val="both"/>
      </w:pPr>
      <w:r w:rsidRPr="003E5D7F">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662C" w:rsidRPr="003E5D7F" w:rsidRDefault="0066662C" w:rsidP="0066662C">
      <w:pPr>
        <w:ind w:firstLine="709"/>
        <w:jc w:val="both"/>
      </w:pPr>
      <w:r w:rsidRPr="003E5D7F">
        <w:t xml:space="preserve">3.1.2. Обобщение правоприменительной практики организации и проведения муниципального </w:t>
      </w:r>
      <w:r w:rsidRPr="003E5D7F">
        <w:lastRenderedPageBreak/>
        <w:t>контроля осуществляется ежегодно.</w:t>
      </w:r>
    </w:p>
    <w:p w:rsidR="0066662C" w:rsidRPr="003E5D7F" w:rsidRDefault="0066662C" w:rsidP="0066662C">
      <w:pPr>
        <w:ind w:firstLine="709"/>
        <w:jc w:val="both"/>
      </w:pPr>
      <w:r w:rsidRPr="003E5D7F">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66662C" w:rsidRPr="003E5D7F" w:rsidRDefault="0066662C" w:rsidP="0066662C">
      <w:pPr>
        <w:ind w:firstLine="709"/>
        <w:jc w:val="both"/>
      </w:pPr>
      <w:r w:rsidRPr="003E5D7F">
        <w:t>Контрольный орган обеспечивает публичное обсуждение проекта доклада.</w:t>
      </w:r>
    </w:p>
    <w:p w:rsidR="0066662C" w:rsidRPr="003E5D7F" w:rsidRDefault="0066662C" w:rsidP="0066662C">
      <w:pPr>
        <w:ind w:firstLine="540"/>
        <w:jc w:val="both"/>
      </w:pPr>
      <w:r w:rsidRPr="003E5D7F">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66662C" w:rsidRPr="003E5D7F" w:rsidRDefault="0066662C" w:rsidP="0066662C">
      <w:pPr>
        <w:ind w:firstLine="709"/>
        <w:jc w:val="both"/>
      </w:pPr>
      <w:r w:rsidRPr="003E5D7F">
        <w:t>3.2. Предостережение о недопустимости нарушения обязательных требований</w:t>
      </w:r>
    </w:p>
    <w:p w:rsidR="0066662C" w:rsidRPr="003E5D7F" w:rsidRDefault="0066662C" w:rsidP="0066662C">
      <w:pPr>
        <w:ind w:firstLine="709"/>
        <w:jc w:val="both"/>
      </w:pPr>
      <w:r w:rsidRPr="003E5D7F">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6662C" w:rsidRPr="003E5D7F" w:rsidRDefault="0066662C" w:rsidP="0066662C">
      <w:pPr>
        <w:ind w:firstLine="709"/>
        <w:jc w:val="both"/>
      </w:pPr>
      <w:r w:rsidRPr="003E5D7F">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6662C" w:rsidRPr="003E5D7F" w:rsidRDefault="0066662C" w:rsidP="0066662C">
      <w:pPr>
        <w:ind w:firstLine="709"/>
        <w:jc w:val="both"/>
      </w:pPr>
      <w:r w:rsidRPr="003E5D7F">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66662C" w:rsidRPr="003E5D7F" w:rsidRDefault="0066662C" w:rsidP="0066662C">
      <w:pPr>
        <w:ind w:firstLine="709"/>
        <w:jc w:val="both"/>
      </w:pPr>
      <w:r w:rsidRPr="003E5D7F">
        <w:t>3.2.4. Возражение должно содержать:</w:t>
      </w:r>
    </w:p>
    <w:p w:rsidR="0066662C" w:rsidRPr="003E5D7F" w:rsidRDefault="0066662C" w:rsidP="0066662C">
      <w:pPr>
        <w:ind w:firstLine="709"/>
        <w:jc w:val="both"/>
      </w:pPr>
      <w:r w:rsidRPr="003E5D7F">
        <w:t>1) наименование Контрольного органа, в который направляется возражение;</w:t>
      </w:r>
    </w:p>
    <w:p w:rsidR="0066662C" w:rsidRPr="003E5D7F" w:rsidRDefault="0066662C" w:rsidP="0066662C">
      <w:pPr>
        <w:ind w:firstLine="709"/>
        <w:jc w:val="both"/>
      </w:pPr>
      <w:r w:rsidRPr="003E5D7F">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6662C" w:rsidRPr="003E5D7F" w:rsidRDefault="0066662C" w:rsidP="0066662C">
      <w:pPr>
        <w:ind w:firstLine="709"/>
        <w:jc w:val="both"/>
      </w:pPr>
      <w:r w:rsidRPr="003E5D7F">
        <w:t>3) дату и номер предостережения;</w:t>
      </w:r>
    </w:p>
    <w:p w:rsidR="0066662C" w:rsidRPr="003E5D7F" w:rsidRDefault="0066662C" w:rsidP="0066662C">
      <w:pPr>
        <w:ind w:firstLine="709"/>
        <w:jc w:val="both"/>
      </w:pPr>
      <w:r w:rsidRPr="003E5D7F">
        <w:t>4) доводы, на основании которых контролируемое лицо не согласно с объявленным предостережением;</w:t>
      </w:r>
    </w:p>
    <w:p w:rsidR="0066662C" w:rsidRPr="003E5D7F" w:rsidRDefault="0066662C" w:rsidP="0066662C">
      <w:pPr>
        <w:ind w:firstLine="709"/>
        <w:jc w:val="both"/>
      </w:pPr>
      <w:r w:rsidRPr="003E5D7F">
        <w:t>5) дату получения предостережения контролируемым лицом;</w:t>
      </w:r>
    </w:p>
    <w:p w:rsidR="0066662C" w:rsidRPr="003E5D7F" w:rsidRDefault="0066662C" w:rsidP="0066662C">
      <w:pPr>
        <w:ind w:firstLine="709"/>
        <w:jc w:val="both"/>
      </w:pPr>
      <w:r w:rsidRPr="003E5D7F">
        <w:t>6) личную подпись и дату.</w:t>
      </w:r>
    </w:p>
    <w:p w:rsidR="0066662C" w:rsidRPr="003E5D7F" w:rsidRDefault="0066662C" w:rsidP="0066662C">
      <w:pPr>
        <w:ind w:firstLine="709"/>
        <w:jc w:val="both"/>
      </w:pPr>
      <w:r w:rsidRPr="003E5D7F">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6662C" w:rsidRPr="003E5D7F" w:rsidRDefault="0066662C" w:rsidP="0066662C">
      <w:pPr>
        <w:ind w:firstLine="709"/>
        <w:jc w:val="both"/>
      </w:pPr>
      <w:r w:rsidRPr="003E5D7F">
        <w:t>3.2.6. Контрольный орган рассматривает возражение в отношении предостережения в течение пятнадцати рабочих дней со дня его получения.</w:t>
      </w:r>
    </w:p>
    <w:p w:rsidR="0066662C" w:rsidRPr="003E5D7F" w:rsidRDefault="0066662C" w:rsidP="0066662C">
      <w:pPr>
        <w:ind w:firstLine="709"/>
        <w:jc w:val="both"/>
      </w:pPr>
      <w:r w:rsidRPr="003E5D7F">
        <w:t>3.2.7. По результатам рассмотрения возражения Контрольный орган принимает одно из следующих решений:</w:t>
      </w:r>
    </w:p>
    <w:p w:rsidR="0066662C" w:rsidRPr="003E5D7F" w:rsidRDefault="0066662C" w:rsidP="0066662C">
      <w:pPr>
        <w:ind w:firstLine="709"/>
        <w:jc w:val="both"/>
      </w:pPr>
      <w:r w:rsidRPr="003E5D7F">
        <w:t>1) удовлетворяет возражение в форме отмены предостережения;</w:t>
      </w:r>
    </w:p>
    <w:p w:rsidR="0066662C" w:rsidRPr="003E5D7F" w:rsidRDefault="0066662C" w:rsidP="0066662C">
      <w:pPr>
        <w:ind w:firstLine="709"/>
        <w:jc w:val="both"/>
      </w:pPr>
      <w:r w:rsidRPr="003E5D7F">
        <w:t>2) отказывает в удовлетворении возражения с указанием причины отказа.</w:t>
      </w:r>
    </w:p>
    <w:p w:rsidR="0066662C" w:rsidRPr="003E5D7F" w:rsidRDefault="0066662C" w:rsidP="0066662C">
      <w:pPr>
        <w:ind w:firstLine="709"/>
        <w:jc w:val="both"/>
      </w:pPr>
      <w:r w:rsidRPr="003E5D7F">
        <w:t>3.2.8. Контрольный орган информирует контролируемое лицо о результатах рассмотрения возражения не позднее пяти</w:t>
      </w:r>
      <w:r w:rsidRPr="003E5D7F">
        <w:rPr>
          <w:vertAlign w:val="superscript"/>
        </w:rPr>
        <w:t>11</w:t>
      </w:r>
      <w:r w:rsidRPr="003E5D7F">
        <w:t>рабочих дней со дня рассмотрения возражения в отношении предостережения.</w:t>
      </w:r>
    </w:p>
    <w:p w:rsidR="0066662C" w:rsidRPr="003E5D7F" w:rsidRDefault="0066662C" w:rsidP="0066662C">
      <w:pPr>
        <w:ind w:firstLine="709"/>
        <w:jc w:val="both"/>
      </w:pPr>
      <w:r w:rsidRPr="003E5D7F">
        <w:t>3.2.9. Повторное направление возражения по тем же основаниям не допускается.</w:t>
      </w:r>
    </w:p>
    <w:p w:rsidR="0066662C" w:rsidRPr="003E5D7F" w:rsidRDefault="0066662C" w:rsidP="0066662C">
      <w:pPr>
        <w:ind w:firstLine="709"/>
        <w:jc w:val="both"/>
      </w:pPr>
      <w:r w:rsidRPr="003E5D7F">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6662C" w:rsidRPr="003E5D7F" w:rsidRDefault="0066662C" w:rsidP="0066662C">
      <w:pPr>
        <w:ind w:firstLine="709"/>
        <w:jc w:val="both"/>
      </w:pPr>
      <w:r w:rsidRPr="003E5D7F">
        <w:t>3.3. Консультирование</w:t>
      </w:r>
    </w:p>
    <w:p w:rsidR="0066662C" w:rsidRPr="003E5D7F" w:rsidRDefault="0066662C" w:rsidP="0066662C">
      <w:pPr>
        <w:ind w:firstLine="709"/>
        <w:jc w:val="both"/>
      </w:pPr>
      <w:r w:rsidRPr="003E5D7F">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66662C" w:rsidRPr="003E5D7F" w:rsidRDefault="0066662C" w:rsidP="0066662C">
      <w:pPr>
        <w:ind w:firstLine="709"/>
        <w:jc w:val="both"/>
      </w:pPr>
      <w:r w:rsidRPr="003E5D7F">
        <w:t>1) порядка проведения контрольных мероприятий;</w:t>
      </w:r>
    </w:p>
    <w:p w:rsidR="0066662C" w:rsidRPr="003E5D7F" w:rsidRDefault="0066662C" w:rsidP="0066662C">
      <w:pPr>
        <w:ind w:firstLine="709"/>
        <w:jc w:val="both"/>
      </w:pPr>
      <w:r w:rsidRPr="003E5D7F">
        <w:t>2) периодичности проведения контрольных мероприятий;</w:t>
      </w:r>
    </w:p>
    <w:p w:rsidR="0066662C" w:rsidRPr="003E5D7F" w:rsidRDefault="0066662C" w:rsidP="0066662C">
      <w:pPr>
        <w:ind w:firstLine="709"/>
        <w:jc w:val="both"/>
      </w:pPr>
      <w:r w:rsidRPr="003E5D7F">
        <w:t>3) порядка принятия решений по итогам контрольных мероприятий;</w:t>
      </w:r>
    </w:p>
    <w:p w:rsidR="0066662C" w:rsidRPr="003E5D7F" w:rsidRDefault="0066662C" w:rsidP="0066662C">
      <w:pPr>
        <w:ind w:firstLine="709"/>
        <w:jc w:val="both"/>
      </w:pPr>
      <w:r w:rsidRPr="003E5D7F">
        <w:t>4) порядка обжалования решений Контрольного органа.</w:t>
      </w:r>
    </w:p>
    <w:p w:rsidR="0066662C" w:rsidRPr="003E5D7F" w:rsidRDefault="0066662C" w:rsidP="0066662C">
      <w:pPr>
        <w:ind w:firstLine="709"/>
        <w:jc w:val="both"/>
      </w:pPr>
      <w:r w:rsidRPr="003E5D7F">
        <w:t>3.3.2. Инспекторы осуществляют консультирование контролируемых лиц и их представителей:</w:t>
      </w:r>
    </w:p>
    <w:p w:rsidR="0066662C" w:rsidRPr="003E5D7F" w:rsidRDefault="0066662C" w:rsidP="0066662C">
      <w:pPr>
        <w:ind w:firstLine="709"/>
        <w:jc w:val="both"/>
      </w:pPr>
      <w:r w:rsidRPr="003E5D7F">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6662C" w:rsidRPr="003E5D7F" w:rsidRDefault="0066662C" w:rsidP="0066662C">
      <w:pPr>
        <w:ind w:firstLine="709"/>
        <w:jc w:val="both"/>
      </w:pPr>
      <w:r w:rsidRPr="003E5D7F">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6662C" w:rsidRPr="003E5D7F" w:rsidRDefault="0066662C" w:rsidP="0066662C">
      <w:pPr>
        <w:ind w:firstLine="709"/>
        <w:jc w:val="both"/>
      </w:pPr>
      <w:r w:rsidRPr="003E5D7F">
        <w:t>3.3.3. Индивидуальное консультирование на личном приеме каждого заявителя инспекторами не может превышать 10 минут.</w:t>
      </w:r>
    </w:p>
    <w:p w:rsidR="0066662C" w:rsidRPr="003E5D7F" w:rsidRDefault="0066662C" w:rsidP="0066662C">
      <w:pPr>
        <w:ind w:firstLine="709"/>
        <w:jc w:val="both"/>
      </w:pPr>
      <w:r w:rsidRPr="003E5D7F">
        <w:t>Время разговора по телефону не должно превышать 10 минут.</w:t>
      </w:r>
    </w:p>
    <w:p w:rsidR="0066662C" w:rsidRPr="003E5D7F" w:rsidRDefault="0066662C" w:rsidP="0066662C">
      <w:pPr>
        <w:ind w:firstLine="709"/>
        <w:jc w:val="both"/>
      </w:pPr>
      <w:r w:rsidRPr="003E5D7F">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6662C" w:rsidRPr="003E5D7F" w:rsidRDefault="0066662C" w:rsidP="0066662C">
      <w:pPr>
        <w:ind w:firstLine="709"/>
        <w:jc w:val="both"/>
      </w:pPr>
      <w:r w:rsidRPr="003E5D7F">
        <w:t>3.3.5. Письменное консультирование контролируемых лиц и их представителей осуществляется по следующим вопросам:</w:t>
      </w:r>
    </w:p>
    <w:p w:rsidR="0066662C" w:rsidRPr="003E5D7F" w:rsidRDefault="0066662C" w:rsidP="0066662C">
      <w:pPr>
        <w:ind w:firstLine="709"/>
        <w:jc w:val="both"/>
      </w:pPr>
      <w:r w:rsidRPr="003E5D7F">
        <w:t>1) порядок обжалования решений Контрольного органа;</w:t>
      </w:r>
    </w:p>
    <w:p w:rsidR="0066662C" w:rsidRPr="003E5D7F" w:rsidRDefault="0066662C" w:rsidP="0066662C">
      <w:pPr>
        <w:ind w:firstLine="709"/>
        <w:jc w:val="both"/>
      </w:pPr>
      <w:r w:rsidRPr="003E5D7F">
        <w:t>3.3.6. Контролируемое лицо вправе направить запрос о предоставлении письменного ответа в сроки, установленные Федеральным законом от 02.05.2006 № 59-ФЗ «</w:t>
      </w:r>
      <w:hyperlink r:id="rId10" w:tgtFrame="_blank" w:history="1">
        <w:r w:rsidRPr="003E5D7F">
          <w:t xml:space="preserve">О порядке рассмотрения обращений граждан </w:t>
        </w:r>
        <w:r w:rsidRPr="003E5D7F">
          <w:lastRenderedPageBreak/>
          <w:t>Российской Федерации</w:t>
        </w:r>
      </w:hyperlink>
      <w:r w:rsidRPr="003E5D7F">
        <w:t>».</w:t>
      </w:r>
    </w:p>
    <w:p w:rsidR="0066662C" w:rsidRPr="003E5D7F" w:rsidRDefault="0066662C" w:rsidP="0066662C">
      <w:pPr>
        <w:ind w:firstLine="709"/>
        <w:jc w:val="both"/>
      </w:pPr>
      <w:r w:rsidRPr="003E5D7F">
        <w:t>3.3.7. Контрольный орган осуществляет учет проведенных консультирований.</w:t>
      </w:r>
    </w:p>
    <w:p w:rsidR="0066662C" w:rsidRPr="003E5D7F" w:rsidRDefault="0066662C" w:rsidP="0066662C">
      <w:pPr>
        <w:ind w:firstLine="567"/>
        <w:jc w:val="both"/>
      </w:pPr>
      <w:r w:rsidRPr="003E5D7F">
        <w:t>3.4. Профилактический визит</w:t>
      </w:r>
    </w:p>
    <w:p w:rsidR="0066662C" w:rsidRPr="003E5D7F" w:rsidRDefault="0066662C" w:rsidP="0066662C">
      <w:pPr>
        <w:ind w:firstLine="709"/>
        <w:jc w:val="both"/>
      </w:pPr>
      <w:r w:rsidRPr="003E5D7F">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66662C" w:rsidRPr="003E5D7F" w:rsidRDefault="0066662C" w:rsidP="0066662C">
      <w:pPr>
        <w:ind w:firstLine="709"/>
        <w:jc w:val="both"/>
      </w:pPr>
      <w:r w:rsidRPr="003E5D7F">
        <w:t>Продолжительность профилактического визита составляет не более двух часов в течение рабочего дня.</w:t>
      </w:r>
    </w:p>
    <w:p w:rsidR="0066662C" w:rsidRPr="003E5D7F" w:rsidRDefault="0066662C" w:rsidP="0066662C">
      <w:pPr>
        <w:ind w:firstLine="709"/>
        <w:jc w:val="both"/>
      </w:pPr>
      <w:r w:rsidRPr="003E5D7F">
        <w:t>3.4.2. Инспектор проводит обязательный профилактический визит в отношении:</w:t>
      </w:r>
    </w:p>
    <w:p w:rsidR="0066662C" w:rsidRPr="003E5D7F" w:rsidRDefault="0066662C" w:rsidP="0066662C">
      <w:pPr>
        <w:ind w:firstLine="709"/>
        <w:jc w:val="both"/>
      </w:pPr>
      <w:r w:rsidRPr="003E5D7F">
        <w:t>1) контролируемых лиц, приступающих к осуществлению деятельности в сфере </w:t>
      </w:r>
      <w:r w:rsidRPr="003E5D7F">
        <w:rPr>
          <w:spacing w:val="2"/>
        </w:rPr>
        <w:t>автомобильного транспорта, городского наземного электрического транспорта и в дорожного хозяйства</w:t>
      </w:r>
      <w:r w:rsidRPr="003E5D7F">
        <w:t>, не позднее чем в течение одного года с момента начала такой деятельности (при наличии сведений о начале деятельности);</w:t>
      </w:r>
    </w:p>
    <w:p w:rsidR="0066662C" w:rsidRPr="003E5D7F" w:rsidRDefault="0066662C" w:rsidP="0066662C">
      <w:pPr>
        <w:ind w:firstLine="709"/>
        <w:jc w:val="both"/>
      </w:pPr>
      <w:r w:rsidRPr="003E5D7F">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66662C" w:rsidRPr="003E5D7F" w:rsidRDefault="0066662C" w:rsidP="0066662C">
      <w:pPr>
        <w:ind w:firstLine="709"/>
        <w:jc w:val="both"/>
      </w:pPr>
      <w:r w:rsidRPr="003E5D7F">
        <w:t>3.4.3. Профилактические визиты проводятся по согласованию с контролируемыми лицами.</w:t>
      </w:r>
    </w:p>
    <w:p w:rsidR="0066662C" w:rsidRPr="003E5D7F" w:rsidRDefault="0066662C" w:rsidP="0066662C">
      <w:pPr>
        <w:ind w:firstLine="709"/>
        <w:jc w:val="both"/>
      </w:pPr>
      <w:r w:rsidRPr="003E5D7F">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66662C" w:rsidRPr="003E5D7F" w:rsidRDefault="0066662C" w:rsidP="0066662C">
      <w:pPr>
        <w:ind w:firstLine="709"/>
        <w:jc w:val="both"/>
      </w:pPr>
      <w:r w:rsidRPr="003E5D7F">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66662C" w:rsidRPr="003E5D7F" w:rsidRDefault="0066662C" w:rsidP="0066662C">
      <w:pPr>
        <w:ind w:firstLine="709"/>
        <w:jc w:val="both"/>
      </w:pPr>
      <w:r w:rsidRPr="003E5D7F">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66662C" w:rsidRPr="003E5D7F" w:rsidRDefault="0066662C" w:rsidP="0066662C">
      <w:pPr>
        <w:ind w:firstLine="709"/>
        <w:jc w:val="both"/>
      </w:pPr>
      <w:r w:rsidRPr="003E5D7F">
        <w:t>3.4.6. Контрольный орган осуществляет учет проведенных профилактических визитов.</w:t>
      </w:r>
    </w:p>
    <w:p w:rsidR="0066662C" w:rsidRPr="003E5D7F" w:rsidRDefault="0066662C" w:rsidP="0066662C">
      <w:pPr>
        <w:ind w:firstLine="567"/>
        <w:jc w:val="both"/>
      </w:pPr>
      <w:r w:rsidRPr="003E5D7F">
        <w:t> </w:t>
      </w:r>
    </w:p>
    <w:p w:rsidR="0066662C" w:rsidRPr="003E5D7F" w:rsidRDefault="0066662C" w:rsidP="0066662C">
      <w:pPr>
        <w:jc w:val="center"/>
      </w:pPr>
      <w:r w:rsidRPr="003E5D7F">
        <w:rPr>
          <w:b/>
          <w:bCs/>
        </w:rPr>
        <w:t>4. Контрольные мероприятия, проводимые в рамках</w:t>
      </w:r>
    </w:p>
    <w:p w:rsidR="0066662C" w:rsidRPr="003E5D7F" w:rsidRDefault="0066662C" w:rsidP="0066662C">
      <w:pPr>
        <w:jc w:val="center"/>
        <w:rPr>
          <w:b/>
          <w:bCs/>
        </w:rPr>
      </w:pPr>
      <w:r w:rsidRPr="003E5D7F">
        <w:rPr>
          <w:b/>
          <w:bCs/>
        </w:rPr>
        <w:t>муниципального контроля</w:t>
      </w:r>
    </w:p>
    <w:p w:rsidR="0066662C" w:rsidRPr="003E5D7F" w:rsidRDefault="0066662C" w:rsidP="0066662C">
      <w:pPr>
        <w:ind w:firstLine="709"/>
        <w:jc w:val="both"/>
      </w:pPr>
      <w:r w:rsidRPr="003E5D7F">
        <w:t>4.1. Контрольные мероприятия. Общие вопросы</w:t>
      </w:r>
    </w:p>
    <w:p w:rsidR="0066662C" w:rsidRPr="003E5D7F" w:rsidRDefault="0066662C" w:rsidP="0066662C">
      <w:pPr>
        <w:ind w:firstLine="709"/>
        <w:jc w:val="both"/>
      </w:pPr>
      <w:r w:rsidRPr="003E5D7F">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66662C" w:rsidRPr="003E5D7F" w:rsidRDefault="0066662C" w:rsidP="0066662C">
      <w:pPr>
        <w:ind w:firstLine="709"/>
        <w:jc w:val="both"/>
      </w:pPr>
      <w:r w:rsidRPr="003E5D7F">
        <w:t>инспекционный визит, рейдовый осмотр, документарная проверка, выездная проверка – при взаимодействии с контролируемыми лицами;</w:t>
      </w:r>
    </w:p>
    <w:p w:rsidR="0066662C" w:rsidRPr="003E5D7F" w:rsidRDefault="0066662C" w:rsidP="0066662C">
      <w:pPr>
        <w:ind w:firstLine="709"/>
        <w:jc w:val="both"/>
      </w:pPr>
      <w:r w:rsidRPr="003E5D7F">
        <w:t>наблюдение за соблюдением обязательных требований, выездное обследование – без взаимодействия с контролируемыми лицами.</w:t>
      </w:r>
    </w:p>
    <w:p w:rsidR="0066662C" w:rsidRPr="003E5D7F" w:rsidRDefault="0066662C" w:rsidP="0066662C">
      <w:pPr>
        <w:ind w:firstLine="709"/>
        <w:jc w:val="both"/>
      </w:pPr>
      <w:r w:rsidRPr="003E5D7F">
        <w:t>4.1.2. При осуществлении муниципального контроля взаимодействием с контролируемыми лицами являются:</w:t>
      </w:r>
    </w:p>
    <w:p w:rsidR="0066662C" w:rsidRPr="003E5D7F" w:rsidRDefault="0066662C" w:rsidP="0066662C">
      <w:pPr>
        <w:ind w:firstLine="709"/>
        <w:jc w:val="both"/>
      </w:pPr>
      <w:r w:rsidRPr="003E5D7F">
        <w:t>встречи, телефонные и иные переговоры (непосредственное взаимодействие) между инспектором и контролируемым лицом или его представителем;</w:t>
      </w:r>
    </w:p>
    <w:p w:rsidR="0066662C" w:rsidRPr="003E5D7F" w:rsidRDefault="0066662C" w:rsidP="0066662C">
      <w:pPr>
        <w:ind w:firstLine="709"/>
        <w:jc w:val="both"/>
      </w:pPr>
      <w:r w:rsidRPr="003E5D7F">
        <w:t>запрос документов, иных материалов;</w:t>
      </w:r>
    </w:p>
    <w:p w:rsidR="0066662C" w:rsidRPr="003E5D7F" w:rsidRDefault="0066662C" w:rsidP="0066662C">
      <w:pPr>
        <w:ind w:firstLine="709"/>
        <w:jc w:val="both"/>
      </w:pPr>
      <w:r w:rsidRPr="003E5D7F">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66662C" w:rsidRPr="003E5D7F" w:rsidRDefault="0066662C" w:rsidP="0066662C">
      <w:pPr>
        <w:ind w:firstLine="709"/>
        <w:jc w:val="both"/>
      </w:pPr>
      <w:r w:rsidRPr="003E5D7F">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66662C" w:rsidRPr="003E5D7F" w:rsidRDefault="0066662C" w:rsidP="0066662C">
      <w:pPr>
        <w:ind w:firstLine="709"/>
        <w:jc w:val="both"/>
      </w:pPr>
      <w:r w:rsidRPr="003E5D7F">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6662C" w:rsidRPr="003E5D7F" w:rsidRDefault="0066662C" w:rsidP="0066662C">
      <w:pPr>
        <w:ind w:firstLine="709"/>
        <w:jc w:val="both"/>
      </w:pPr>
      <w:r w:rsidRPr="003E5D7F">
        <w:t>2) наступление сроков проведения контрольных мероприятий, включенных в план проведения контрольных мероприятий;</w:t>
      </w:r>
    </w:p>
    <w:p w:rsidR="0066662C" w:rsidRPr="003E5D7F" w:rsidRDefault="0066662C" w:rsidP="0066662C">
      <w:pPr>
        <w:ind w:firstLine="709"/>
        <w:jc w:val="both"/>
      </w:pPr>
      <w:r w:rsidRPr="003E5D7F">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6662C" w:rsidRPr="003E5D7F" w:rsidRDefault="0066662C" w:rsidP="0066662C">
      <w:pPr>
        <w:ind w:firstLine="709"/>
        <w:jc w:val="both"/>
      </w:pPr>
      <w:r w:rsidRPr="003E5D7F">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6662C" w:rsidRPr="003E5D7F" w:rsidRDefault="0066662C" w:rsidP="0066662C">
      <w:pPr>
        <w:ind w:firstLine="709"/>
        <w:jc w:val="both"/>
      </w:pPr>
      <w:r w:rsidRPr="003E5D7F">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w:t>
      </w:r>
    </w:p>
    <w:p w:rsidR="0066662C" w:rsidRPr="003E5D7F" w:rsidRDefault="0066662C" w:rsidP="0066662C">
      <w:pPr>
        <w:ind w:firstLine="709"/>
        <w:jc w:val="both"/>
      </w:pPr>
      <w:r w:rsidRPr="003E5D7F">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66662C" w:rsidRPr="003E5D7F" w:rsidRDefault="0066662C" w:rsidP="0066662C">
      <w:pPr>
        <w:ind w:firstLine="709"/>
        <w:jc w:val="both"/>
      </w:pPr>
      <w:r w:rsidRPr="003E5D7F">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66662C" w:rsidRPr="003E5D7F" w:rsidRDefault="0066662C" w:rsidP="0066662C">
      <w:pPr>
        <w:ind w:firstLine="709"/>
        <w:jc w:val="both"/>
      </w:pPr>
      <w:r w:rsidRPr="003E5D7F">
        <w:t>осмотр;</w:t>
      </w:r>
    </w:p>
    <w:p w:rsidR="0066662C" w:rsidRPr="003E5D7F" w:rsidRDefault="0066662C" w:rsidP="0066662C">
      <w:pPr>
        <w:ind w:firstLine="709"/>
        <w:jc w:val="both"/>
      </w:pPr>
      <w:r w:rsidRPr="003E5D7F">
        <w:t>опрос;</w:t>
      </w:r>
    </w:p>
    <w:p w:rsidR="0066662C" w:rsidRPr="003E5D7F" w:rsidRDefault="0066662C" w:rsidP="0066662C">
      <w:pPr>
        <w:ind w:firstLine="709"/>
        <w:jc w:val="both"/>
      </w:pPr>
      <w:r w:rsidRPr="003E5D7F">
        <w:t>получение письменных объяснений;</w:t>
      </w:r>
    </w:p>
    <w:p w:rsidR="0066662C" w:rsidRPr="003E5D7F" w:rsidRDefault="0066662C" w:rsidP="0066662C">
      <w:pPr>
        <w:ind w:firstLine="709"/>
        <w:jc w:val="both"/>
      </w:pPr>
      <w:r w:rsidRPr="003E5D7F">
        <w:t>истребование документов;</w:t>
      </w:r>
    </w:p>
    <w:p w:rsidR="0066662C" w:rsidRPr="003E5D7F" w:rsidRDefault="0066662C" w:rsidP="0066662C">
      <w:pPr>
        <w:ind w:firstLine="709"/>
        <w:jc w:val="both"/>
      </w:pPr>
      <w:r w:rsidRPr="003E5D7F">
        <w:t>экспертиза.</w:t>
      </w:r>
    </w:p>
    <w:p w:rsidR="0066662C" w:rsidRPr="003E5D7F" w:rsidRDefault="0066662C" w:rsidP="0066662C">
      <w:pPr>
        <w:ind w:firstLine="709"/>
        <w:jc w:val="both"/>
      </w:pPr>
      <w:r w:rsidRPr="003E5D7F">
        <w:lastRenderedPageBreak/>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66662C" w:rsidRPr="003E5D7F" w:rsidRDefault="0066662C" w:rsidP="0066662C">
      <w:pPr>
        <w:ind w:firstLine="709"/>
        <w:jc w:val="both"/>
      </w:pPr>
      <w:r w:rsidRPr="003E5D7F">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66662C" w:rsidRPr="003E5D7F" w:rsidRDefault="0066662C" w:rsidP="0066662C">
      <w:pPr>
        <w:ind w:firstLine="709"/>
        <w:jc w:val="both"/>
      </w:pPr>
      <w:r w:rsidRPr="003E5D7F">
        <w:t>4.1.6. Контрольные мероприятия проводятся инспекторами, указанными в решении Контрольного органа о проведении контрольного мероприятия.</w:t>
      </w:r>
    </w:p>
    <w:p w:rsidR="0066662C" w:rsidRPr="003E5D7F" w:rsidRDefault="0066662C" w:rsidP="0066662C">
      <w:pPr>
        <w:ind w:firstLine="709"/>
        <w:jc w:val="both"/>
      </w:pPr>
      <w:r w:rsidRPr="003E5D7F">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66662C" w:rsidRPr="003E5D7F" w:rsidRDefault="0066662C" w:rsidP="0066662C">
      <w:pPr>
        <w:ind w:firstLine="540"/>
        <w:jc w:val="both"/>
      </w:pPr>
      <w:r w:rsidRPr="003E5D7F">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6662C" w:rsidRPr="003E5D7F" w:rsidRDefault="0066662C" w:rsidP="0066662C">
      <w:pPr>
        <w:ind w:firstLine="709"/>
        <w:jc w:val="both"/>
      </w:pPr>
      <w:r w:rsidRPr="003E5D7F">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66662C" w:rsidRPr="003E5D7F" w:rsidRDefault="0066662C" w:rsidP="0066662C">
      <w:pPr>
        <w:ind w:firstLine="709"/>
        <w:jc w:val="both"/>
      </w:pPr>
      <w:r w:rsidRPr="003E5D7F">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66662C" w:rsidRPr="003E5D7F" w:rsidRDefault="0066662C" w:rsidP="0066662C">
      <w:pPr>
        <w:ind w:firstLine="709"/>
        <w:jc w:val="both"/>
      </w:pPr>
      <w:r w:rsidRPr="003E5D7F">
        <w:t>4.1.8. Документы, иные материалы, являющиеся доказательствами нарушения обязательных требований, приобщаются к акту.</w:t>
      </w:r>
    </w:p>
    <w:p w:rsidR="0066662C" w:rsidRPr="003E5D7F" w:rsidRDefault="0066662C" w:rsidP="0066662C">
      <w:pPr>
        <w:ind w:firstLine="709"/>
        <w:jc w:val="both"/>
      </w:pPr>
      <w:r w:rsidRPr="003E5D7F">
        <w:t>Заполненные при проведении контрольного мероприятия проверочные листы должны быть приобщены к акту.</w:t>
      </w:r>
    </w:p>
    <w:p w:rsidR="0066662C" w:rsidRPr="003E5D7F" w:rsidRDefault="0066662C" w:rsidP="0066662C">
      <w:pPr>
        <w:ind w:firstLine="709"/>
        <w:jc w:val="both"/>
      </w:pPr>
      <w:r w:rsidRPr="003E5D7F">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6662C" w:rsidRPr="003E5D7F" w:rsidRDefault="0066662C" w:rsidP="0066662C">
      <w:pPr>
        <w:ind w:firstLine="709"/>
        <w:jc w:val="both"/>
      </w:pPr>
      <w:r w:rsidRPr="003E5D7F">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66662C" w:rsidRPr="003E5D7F" w:rsidRDefault="0066662C" w:rsidP="0066662C">
      <w:pPr>
        <w:ind w:firstLine="540"/>
        <w:jc w:val="both"/>
      </w:pPr>
      <w:r w:rsidRPr="003E5D7F">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6662C" w:rsidRPr="003E5D7F" w:rsidRDefault="0066662C" w:rsidP="0066662C">
      <w:pPr>
        <w:ind w:firstLine="567"/>
        <w:jc w:val="both"/>
      </w:pPr>
      <w:r w:rsidRPr="003E5D7F">
        <w:t>4.2. Меры, принимаемые Контрольным органом по результатам контрольных мероприятий</w:t>
      </w:r>
    </w:p>
    <w:p w:rsidR="0066662C" w:rsidRPr="003E5D7F" w:rsidRDefault="0066662C" w:rsidP="0066662C">
      <w:pPr>
        <w:ind w:firstLine="709"/>
        <w:jc w:val="both"/>
      </w:pPr>
      <w:r w:rsidRPr="003E5D7F">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66662C" w:rsidRPr="003E5D7F" w:rsidRDefault="0066662C" w:rsidP="0066662C">
      <w:pPr>
        <w:ind w:firstLine="709"/>
        <w:jc w:val="both"/>
      </w:pPr>
      <w:r w:rsidRPr="003E5D7F">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66662C" w:rsidRPr="003E5D7F" w:rsidRDefault="0066662C" w:rsidP="0066662C">
      <w:pPr>
        <w:ind w:firstLine="709"/>
        <w:jc w:val="both"/>
      </w:pPr>
      <w:r w:rsidRPr="003E5D7F">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66662C" w:rsidRPr="003E5D7F" w:rsidRDefault="0066662C" w:rsidP="0066662C">
      <w:pPr>
        <w:ind w:firstLine="709"/>
        <w:jc w:val="both"/>
      </w:pPr>
      <w:r w:rsidRPr="003E5D7F">
        <w:t>3) при выявлении признаков административного правонарушения возбудить дело об административном правонарушении в порядке, установленном </w:t>
      </w:r>
      <w:hyperlink r:id="rId11" w:tgtFrame="_blank" w:history="1">
        <w:r w:rsidRPr="003E5D7F">
          <w:t>Кодексом Российской Федерации об административных правонарушениях</w:t>
        </w:r>
      </w:hyperlink>
      <w:r w:rsidRPr="003E5D7F">
        <w:t>;</w:t>
      </w:r>
    </w:p>
    <w:p w:rsidR="0066662C" w:rsidRPr="003E5D7F" w:rsidRDefault="0066662C" w:rsidP="0066662C">
      <w:pPr>
        <w:ind w:firstLine="709"/>
        <w:jc w:val="both"/>
      </w:pPr>
      <w:r w:rsidRPr="003E5D7F">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6662C" w:rsidRPr="003E5D7F" w:rsidRDefault="0066662C" w:rsidP="0066662C">
      <w:pPr>
        <w:ind w:firstLine="709"/>
        <w:jc w:val="both"/>
      </w:pPr>
      <w:r w:rsidRPr="003E5D7F">
        <w:t xml:space="preserve">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w:t>
      </w:r>
      <w:r w:rsidRPr="003E5D7F">
        <w:lastRenderedPageBreak/>
        <w:t>ценностям.</w:t>
      </w:r>
    </w:p>
    <w:p w:rsidR="0066662C" w:rsidRPr="003E5D7F" w:rsidRDefault="0066662C" w:rsidP="0066662C">
      <w:pPr>
        <w:ind w:firstLine="709"/>
        <w:jc w:val="both"/>
      </w:pPr>
      <w:r w:rsidRPr="003E5D7F">
        <w:t>4.2.2. Предписание оформляется по форме согласно приложению 4 к настоящему Положению.</w:t>
      </w:r>
    </w:p>
    <w:p w:rsidR="0066662C" w:rsidRPr="003E5D7F" w:rsidRDefault="0066662C" w:rsidP="0066662C">
      <w:pPr>
        <w:ind w:firstLine="709"/>
        <w:jc w:val="both"/>
      </w:pPr>
      <w:r w:rsidRPr="003E5D7F">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66662C" w:rsidRPr="003E5D7F" w:rsidRDefault="0066662C" w:rsidP="0066662C">
      <w:pPr>
        <w:ind w:firstLine="709"/>
        <w:jc w:val="both"/>
      </w:pPr>
      <w:r w:rsidRPr="003E5D7F">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rsidR="0066662C" w:rsidRPr="003E5D7F" w:rsidRDefault="0066662C" w:rsidP="0066662C">
      <w:pPr>
        <w:ind w:firstLine="709"/>
        <w:jc w:val="both"/>
      </w:pPr>
      <w:r w:rsidRPr="003E5D7F">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66662C" w:rsidRPr="003E5D7F" w:rsidRDefault="0066662C" w:rsidP="0066662C">
      <w:pPr>
        <w:ind w:firstLine="709"/>
        <w:jc w:val="both"/>
      </w:pPr>
      <w:r w:rsidRPr="003E5D7F">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66662C" w:rsidRPr="003E5D7F" w:rsidRDefault="0066662C" w:rsidP="0066662C">
      <w:pPr>
        <w:ind w:firstLine="709"/>
        <w:jc w:val="both"/>
      </w:pPr>
      <w:r w:rsidRPr="003E5D7F">
        <w:t>В случае, если проводится оценка исполнения решения, принятого по итогам выездной проверки, допускается проведение выездной проверки.</w:t>
      </w:r>
    </w:p>
    <w:p w:rsidR="0066662C" w:rsidRPr="003E5D7F" w:rsidRDefault="0066662C" w:rsidP="0066662C">
      <w:pPr>
        <w:ind w:firstLine="709"/>
        <w:jc w:val="both"/>
      </w:pPr>
      <w:r w:rsidRPr="003E5D7F">
        <w:t>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66662C" w:rsidRPr="003E5D7F" w:rsidRDefault="0066662C" w:rsidP="0066662C">
      <w:pPr>
        <w:ind w:firstLine="540"/>
        <w:jc w:val="both"/>
      </w:pPr>
      <w:r w:rsidRPr="003E5D7F">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6662C" w:rsidRPr="003E5D7F" w:rsidRDefault="0066662C" w:rsidP="0066662C">
      <w:pPr>
        <w:ind w:firstLine="709"/>
        <w:jc w:val="both"/>
      </w:pPr>
      <w:r w:rsidRPr="003E5D7F">
        <w:t>4.3. Плановые контрольные мероприятия</w:t>
      </w:r>
    </w:p>
    <w:p w:rsidR="0066662C" w:rsidRPr="003E5D7F" w:rsidRDefault="0066662C" w:rsidP="0066662C">
      <w:pPr>
        <w:ind w:firstLine="709"/>
        <w:jc w:val="both"/>
      </w:pPr>
      <w:r w:rsidRPr="003E5D7F">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66662C" w:rsidRPr="003E5D7F" w:rsidRDefault="0066662C" w:rsidP="0066662C">
      <w:pPr>
        <w:ind w:firstLine="709"/>
        <w:jc w:val="both"/>
      </w:pPr>
      <w:r w:rsidRPr="003E5D7F">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66662C" w:rsidRPr="003E5D7F" w:rsidRDefault="0066662C" w:rsidP="0066662C">
      <w:pPr>
        <w:ind w:firstLine="709"/>
        <w:jc w:val="both"/>
      </w:pPr>
      <w:r w:rsidRPr="003E5D7F">
        <w:t>4.3.3. Контрольный орган может проводить следующие виды плановых контрольных мероприятий:</w:t>
      </w:r>
    </w:p>
    <w:p w:rsidR="0066662C" w:rsidRPr="003E5D7F" w:rsidRDefault="0066662C" w:rsidP="0066662C">
      <w:pPr>
        <w:ind w:firstLine="709"/>
        <w:jc w:val="both"/>
      </w:pPr>
      <w:r w:rsidRPr="003E5D7F">
        <w:t>инспекционный визит;</w:t>
      </w:r>
    </w:p>
    <w:p w:rsidR="0066662C" w:rsidRPr="003E5D7F" w:rsidRDefault="0066662C" w:rsidP="0066662C">
      <w:pPr>
        <w:ind w:firstLine="709"/>
        <w:jc w:val="both"/>
      </w:pPr>
      <w:r w:rsidRPr="003E5D7F">
        <w:t>рейдовый осмотр;</w:t>
      </w:r>
    </w:p>
    <w:p w:rsidR="0066662C" w:rsidRPr="003E5D7F" w:rsidRDefault="0066662C" w:rsidP="0066662C">
      <w:pPr>
        <w:ind w:firstLine="709"/>
        <w:jc w:val="both"/>
      </w:pPr>
      <w:r w:rsidRPr="003E5D7F">
        <w:t>документарная проверка;</w:t>
      </w:r>
    </w:p>
    <w:p w:rsidR="0066662C" w:rsidRPr="003E5D7F" w:rsidRDefault="0066662C" w:rsidP="0066662C">
      <w:pPr>
        <w:ind w:firstLine="709"/>
        <w:jc w:val="both"/>
      </w:pPr>
      <w:r w:rsidRPr="003E5D7F">
        <w:t>выездная проверка.</w:t>
      </w:r>
    </w:p>
    <w:p w:rsidR="0066662C" w:rsidRPr="003E5D7F" w:rsidRDefault="0066662C" w:rsidP="0066662C">
      <w:pPr>
        <w:ind w:firstLine="709"/>
        <w:jc w:val="both"/>
      </w:pPr>
      <w:r w:rsidRPr="003E5D7F">
        <w:t xml:space="preserve">В отношении объектов, относящихся к категории значительного риска, </w:t>
      </w:r>
      <w:proofErr w:type="gramStart"/>
      <w:r w:rsidRPr="003E5D7F">
        <w:t xml:space="preserve">проводятся: </w:t>
      </w:r>
      <w:r w:rsidRPr="003E5D7F">
        <w:rPr>
          <w:shd w:val="clear" w:color="auto" w:fill="FFFFFF"/>
        </w:rPr>
        <w:t xml:space="preserve"> не</w:t>
      </w:r>
      <w:proofErr w:type="gramEnd"/>
      <w:r w:rsidRPr="003E5D7F">
        <w:rPr>
          <w:shd w:val="clear" w:color="auto" w:fill="FFFFFF"/>
        </w:rPr>
        <w:t xml:space="preserve"> менее одного контрольного (надзорного) мероприятия в четыре года и не более одного контрольного (надзорного) мероприятия в два года.</w:t>
      </w:r>
    </w:p>
    <w:p w:rsidR="0066662C" w:rsidRPr="003E5D7F" w:rsidRDefault="0066662C" w:rsidP="0066662C">
      <w:pPr>
        <w:ind w:firstLine="709"/>
        <w:jc w:val="both"/>
      </w:pPr>
      <w:r w:rsidRPr="003E5D7F">
        <w:t xml:space="preserve">В отношении объектов, относящихся к категории среднего риска, проводятся: </w:t>
      </w:r>
      <w:r w:rsidRPr="003E5D7F">
        <w:rPr>
          <w:shd w:val="clear" w:color="auto" w:fill="FFFFFF"/>
        </w:rPr>
        <w:t>не менее одного контрольного (надзорного) мероприятия в шесть лет и не более одного контрольного (надзорного) мероприятия в три года.</w:t>
      </w:r>
    </w:p>
    <w:p w:rsidR="0066662C" w:rsidRPr="003E5D7F" w:rsidRDefault="0066662C" w:rsidP="0066662C">
      <w:pPr>
        <w:ind w:firstLine="709"/>
        <w:jc w:val="both"/>
      </w:pPr>
      <w:r w:rsidRPr="003E5D7F">
        <w:t>В отношении объектов, относящихся к категории умеренного риска, проводятся:</w:t>
      </w:r>
      <w:r w:rsidRPr="003E5D7F">
        <w:rPr>
          <w:shd w:val="clear" w:color="auto" w:fill="FFFFFF"/>
        </w:rPr>
        <w:t xml:space="preserve"> не менее одного контрольного (надзорного) мероприятия в шесть лет и не более одного контрольного (надзорного) мероприятия в три года.</w:t>
      </w:r>
    </w:p>
    <w:p w:rsidR="0066662C" w:rsidRPr="003E5D7F" w:rsidRDefault="0066662C" w:rsidP="0066662C">
      <w:pPr>
        <w:ind w:firstLine="567"/>
        <w:jc w:val="both"/>
      </w:pPr>
      <w:r w:rsidRPr="003E5D7F">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66662C" w:rsidRPr="003E5D7F" w:rsidRDefault="0066662C" w:rsidP="0066662C">
      <w:pPr>
        <w:ind w:firstLine="709"/>
        <w:jc w:val="both"/>
      </w:pPr>
      <w:r w:rsidRPr="003E5D7F">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66662C" w:rsidRPr="003E5D7F" w:rsidRDefault="0066662C" w:rsidP="0066662C">
      <w:pPr>
        <w:ind w:firstLine="709"/>
        <w:jc w:val="both"/>
      </w:pPr>
      <w:r w:rsidRPr="003E5D7F">
        <w:t>Плановые контрольные мероприятия в отношении объекта контроля, отнесенного к категории низкого риска, не проводятся.</w:t>
      </w:r>
    </w:p>
    <w:p w:rsidR="0066662C" w:rsidRPr="003E5D7F" w:rsidRDefault="0066662C" w:rsidP="0066662C">
      <w:pPr>
        <w:ind w:firstLine="709"/>
        <w:jc w:val="both"/>
      </w:pPr>
      <w:r w:rsidRPr="003E5D7F">
        <w:t>4.4. Внеплановые контрольные мероприятия</w:t>
      </w:r>
    </w:p>
    <w:p w:rsidR="0066662C" w:rsidRPr="003E5D7F" w:rsidRDefault="0066662C" w:rsidP="0066662C">
      <w:pPr>
        <w:ind w:firstLine="709"/>
        <w:jc w:val="both"/>
      </w:pPr>
      <w:r w:rsidRPr="003E5D7F">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66662C" w:rsidRPr="003E5D7F" w:rsidRDefault="0066662C" w:rsidP="0066662C">
      <w:pPr>
        <w:ind w:firstLine="709"/>
        <w:jc w:val="both"/>
      </w:pPr>
      <w:r w:rsidRPr="003E5D7F">
        <w:t>4.4.2. Решение о проведении внепланового контрольного мероприятия принимается с учетом индикаторов риска нарушения обязательных требований.</w:t>
      </w:r>
    </w:p>
    <w:p w:rsidR="0066662C" w:rsidRPr="003E5D7F" w:rsidRDefault="0066662C" w:rsidP="0066662C">
      <w:pPr>
        <w:ind w:firstLine="709"/>
        <w:jc w:val="both"/>
      </w:pPr>
      <w:r w:rsidRPr="003E5D7F">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66662C" w:rsidRPr="003E5D7F" w:rsidRDefault="0066662C" w:rsidP="0066662C">
      <w:pPr>
        <w:ind w:firstLine="709"/>
        <w:jc w:val="both"/>
      </w:pPr>
      <w:r w:rsidRPr="003E5D7F">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66662C" w:rsidRPr="003E5D7F" w:rsidRDefault="0066662C" w:rsidP="0066662C">
      <w:pPr>
        <w:ind w:firstLine="709"/>
        <w:jc w:val="both"/>
      </w:pPr>
      <w:r w:rsidRPr="003E5D7F">
        <w:lastRenderedPageBreak/>
        <w:t>4.5. Документарная проверка</w:t>
      </w:r>
    </w:p>
    <w:p w:rsidR="0066662C" w:rsidRPr="003E5D7F" w:rsidRDefault="0066662C" w:rsidP="0066662C">
      <w:pPr>
        <w:ind w:firstLine="709"/>
        <w:jc w:val="both"/>
      </w:pPr>
      <w:r w:rsidRPr="003E5D7F">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66662C" w:rsidRPr="003E5D7F" w:rsidRDefault="0066662C" w:rsidP="0066662C">
      <w:pPr>
        <w:ind w:firstLine="709"/>
        <w:jc w:val="both"/>
      </w:pPr>
      <w:r w:rsidRPr="003E5D7F">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66662C" w:rsidRPr="003E5D7F" w:rsidRDefault="0066662C" w:rsidP="0066662C">
      <w:pPr>
        <w:ind w:firstLine="709"/>
        <w:jc w:val="both"/>
      </w:pPr>
      <w:r w:rsidRPr="003E5D7F">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6662C" w:rsidRPr="003E5D7F" w:rsidRDefault="0066662C" w:rsidP="0066662C">
      <w:pPr>
        <w:ind w:firstLine="709"/>
        <w:jc w:val="both"/>
      </w:pPr>
      <w:r w:rsidRPr="003E5D7F">
        <w:t>4.5.3. Срок проведения документарной проверки не может превышать десять рабочих дней.</w:t>
      </w:r>
    </w:p>
    <w:p w:rsidR="0066662C" w:rsidRPr="003E5D7F" w:rsidRDefault="0066662C" w:rsidP="0066662C">
      <w:pPr>
        <w:ind w:firstLine="709"/>
        <w:jc w:val="both"/>
      </w:pPr>
      <w:r w:rsidRPr="003E5D7F">
        <w:t>В указанный срок не включается период с момента:</w:t>
      </w:r>
    </w:p>
    <w:p w:rsidR="0066662C" w:rsidRPr="003E5D7F" w:rsidRDefault="0066662C" w:rsidP="0066662C">
      <w:pPr>
        <w:ind w:firstLine="709"/>
        <w:jc w:val="both"/>
      </w:pPr>
      <w:r w:rsidRPr="003E5D7F">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6662C" w:rsidRPr="003E5D7F" w:rsidRDefault="0066662C" w:rsidP="0066662C">
      <w:pPr>
        <w:ind w:firstLine="709"/>
        <w:jc w:val="both"/>
      </w:pPr>
      <w:r w:rsidRPr="003E5D7F">
        <w:t>2) период с момента направления контролируемому лицу информации Контрольного органа:</w:t>
      </w:r>
    </w:p>
    <w:p w:rsidR="0066662C" w:rsidRPr="003E5D7F" w:rsidRDefault="0066662C" w:rsidP="0066662C">
      <w:pPr>
        <w:ind w:firstLine="709"/>
        <w:jc w:val="both"/>
      </w:pPr>
      <w:r w:rsidRPr="003E5D7F">
        <w:t>о выявлении ошибок и (или) противоречий в представленных контролируемым лицом документах;</w:t>
      </w:r>
    </w:p>
    <w:p w:rsidR="0066662C" w:rsidRPr="003E5D7F" w:rsidRDefault="0066662C" w:rsidP="0066662C">
      <w:pPr>
        <w:ind w:firstLine="709"/>
        <w:jc w:val="both"/>
      </w:pPr>
      <w:r w:rsidRPr="003E5D7F">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66662C" w:rsidRPr="003E5D7F" w:rsidRDefault="0066662C" w:rsidP="0066662C">
      <w:pPr>
        <w:ind w:firstLine="709"/>
        <w:jc w:val="both"/>
      </w:pPr>
      <w:r w:rsidRPr="003E5D7F">
        <w:t xml:space="preserve">4.5.4. Перечень </w:t>
      </w:r>
      <w:proofErr w:type="gramStart"/>
      <w:r w:rsidRPr="003E5D7F">
        <w:t>допустимых контрольных действий</w:t>
      </w:r>
      <w:proofErr w:type="gramEnd"/>
      <w:r w:rsidRPr="003E5D7F">
        <w:t xml:space="preserve"> совершаемых в ходе документарной проверки:</w:t>
      </w:r>
    </w:p>
    <w:p w:rsidR="0066662C" w:rsidRPr="003E5D7F" w:rsidRDefault="0066662C" w:rsidP="0066662C">
      <w:pPr>
        <w:ind w:firstLine="709"/>
        <w:jc w:val="both"/>
      </w:pPr>
      <w:bookmarkStart w:id="1" w:name="_Hlk73716001"/>
      <w:r w:rsidRPr="003E5D7F">
        <w:t>1) истребование документов;</w:t>
      </w:r>
      <w:bookmarkEnd w:id="1"/>
    </w:p>
    <w:p w:rsidR="0066662C" w:rsidRPr="003E5D7F" w:rsidRDefault="0066662C" w:rsidP="0066662C">
      <w:pPr>
        <w:ind w:firstLine="709"/>
        <w:jc w:val="both"/>
      </w:pPr>
      <w:r w:rsidRPr="003E5D7F">
        <w:t>2) получение письменных объяснений;</w:t>
      </w:r>
    </w:p>
    <w:p w:rsidR="0066662C" w:rsidRPr="003E5D7F" w:rsidRDefault="0066662C" w:rsidP="0066662C">
      <w:pPr>
        <w:ind w:firstLine="709"/>
        <w:jc w:val="both"/>
      </w:pPr>
      <w:r w:rsidRPr="003E5D7F">
        <w:t>3) экспертиза.</w:t>
      </w:r>
    </w:p>
    <w:p w:rsidR="0066662C" w:rsidRPr="003E5D7F" w:rsidRDefault="0066662C" w:rsidP="0066662C">
      <w:pPr>
        <w:ind w:firstLine="709"/>
        <w:jc w:val="both"/>
      </w:pPr>
      <w:r w:rsidRPr="003E5D7F">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66662C" w:rsidRPr="003E5D7F" w:rsidRDefault="0066662C" w:rsidP="0066662C">
      <w:pPr>
        <w:ind w:firstLine="709"/>
        <w:jc w:val="both"/>
      </w:pPr>
      <w:r w:rsidRPr="003E5D7F">
        <w:t xml:space="preserve">Контролируемое лицо в течение 10 рабочих дней со дня получения данного требования направляет </w:t>
      </w:r>
      <w:proofErr w:type="spellStart"/>
      <w:r w:rsidRPr="003E5D7F">
        <w:t>истребуемые</w:t>
      </w:r>
      <w:proofErr w:type="spellEnd"/>
      <w:r w:rsidRPr="003E5D7F">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3E5D7F">
        <w:t>истребуемые</w:t>
      </w:r>
      <w:proofErr w:type="spellEnd"/>
      <w:r w:rsidRPr="003E5D7F">
        <w:t xml:space="preserve"> документы.</w:t>
      </w:r>
    </w:p>
    <w:p w:rsidR="0066662C" w:rsidRPr="003E5D7F" w:rsidRDefault="0066662C" w:rsidP="0066662C">
      <w:pPr>
        <w:ind w:firstLine="709"/>
        <w:jc w:val="both"/>
      </w:pPr>
      <w:r w:rsidRPr="003E5D7F">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66662C" w:rsidRPr="003E5D7F" w:rsidRDefault="0066662C" w:rsidP="0066662C">
      <w:pPr>
        <w:ind w:firstLine="709"/>
        <w:jc w:val="both"/>
      </w:pPr>
      <w:r w:rsidRPr="003E5D7F">
        <w:t>4.5.6. Письменные объяснения могут быть запрошены инспектором от контролируемого лица или его представителя, свидетелей.</w:t>
      </w:r>
    </w:p>
    <w:p w:rsidR="0066662C" w:rsidRPr="003E5D7F" w:rsidRDefault="0066662C" w:rsidP="0066662C">
      <w:pPr>
        <w:ind w:firstLine="709"/>
        <w:jc w:val="both"/>
      </w:pPr>
      <w:r w:rsidRPr="003E5D7F">
        <w:t>Указанные лица предоставляют инспектору письменные объяснения в свободной форме не позднее двух рабочих дней до даты завершения проверки.</w:t>
      </w:r>
    </w:p>
    <w:p w:rsidR="0066662C" w:rsidRPr="003E5D7F" w:rsidRDefault="0066662C" w:rsidP="0066662C">
      <w:pPr>
        <w:ind w:firstLine="709"/>
        <w:jc w:val="both"/>
      </w:pPr>
      <w:r w:rsidRPr="003E5D7F">
        <w:t>Письменные объяснения оформляются путем составления письменного документа в свободной форме.</w:t>
      </w:r>
    </w:p>
    <w:p w:rsidR="0066662C" w:rsidRPr="003E5D7F" w:rsidRDefault="0066662C" w:rsidP="0066662C">
      <w:pPr>
        <w:ind w:firstLine="709"/>
        <w:jc w:val="both"/>
      </w:pPr>
      <w:r w:rsidRPr="003E5D7F">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66662C" w:rsidRPr="003E5D7F" w:rsidRDefault="0066662C" w:rsidP="0066662C">
      <w:pPr>
        <w:ind w:firstLine="709"/>
        <w:jc w:val="both"/>
      </w:pPr>
      <w:r w:rsidRPr="003E5D7F">
        <w:t>4.5.7. Экспертиза осуществляется экспертом или экспертной организацией по поручению Контрольного органа.</w:t>
      </w:r>
    </w:p>
    <w:p w:rsidR="0066662C" w:rsidRPr="003E5D7F" w:rsidRDefault="0066662C" w:rsidP="0066662C">
      <w:pPr>
        <w:ind w:firstLine="709"/>
        <w:jc w:val="both"/>
      </w:pPr>
      <w:r w:rsidRPr="003E5D7F">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66662C" w:rsidRPr="003E5D7F" w:rsidRDefault="0066662C" w:rsidP="0066662C">
      <w:pPr>
        <w:ind w:firstLine="709"/>
        <w:jc w:val="both"/>
      </w:pPr>
      <w:r w:rsidRPr="003E5D7F">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66662C" w:rsidRPr="003E5D7F" w:rsidRDefault="0066662C" w:rsidP="0066662C">
      <w:pPr>
        <w:ind w:firstLine="709"/>
        <w:jc w:val="both"/>
      </w:pPr>
      <w:r w:rsidRPr="003E5D7F">
        <w:t>Результаты экспертизы оформляются экспертным заключением по форме, утвержденной Контрольным органом.</w:t>
      </w:r>
    </w:p>
    <w:p w:rsidR="0066662C" w:rsidRPr="003E5D7F" w:rsidRDefault="0066662C" w:rsidP="0066662C">
      <w:pPr>
        <w:ind w:firstLine="709"/>
        <w:jc w:val="both"/>
      </w:pPr>
      <w:r w:rsidRPr="003E5D7F">
        <w:t>4.5.8. Оформление акта производится по месту нахождения Контрольного органа в день окончания проведения документарной проверки.</w:t>
      </w:r>
    </w:p>
    <w:p w:rsidR="0066662C" w:rsidRPr="003E5D7F" w:rsidRDefault="0066662C" w:rsidP="0066662C">
      <w:pPr>
        <w:ind w:firstLine="709"/>
        <w:jc w:val="both"/>
      </w:pPr>
      <w:r w:rsidRPr="003E5D7F">
        <w:lastRenderedPageBreak/>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66662C" w:rsidRPr="003E5D7F" w:rsidRDefault="0066662C" w:rsidP="0066662C">
      <w:pPr>
        <w:ind w:firstLine="709"/>
        <w:jc w:val="both"/>
      </w:pPr>
      <w:r w:rsidRPr="003E5D7F">
        <w:t>4.5.10. Внеплановая документарная проверка проводится без согласования с органами прокуратуры.</w:t>
      </w:r>
    </w:p>
    <w:p w:rsidR="0066662C" w:rsidRPr="003E5D7F" w:rsidRDefault="0066662C" w:rsidP="0066662C">
      <w:pPr>
        <w:ind w:firstLine="709"/>
        <w:jc w:val="both"/>
      </w:pPr>
      <w:r w:rsidRPr="003E5D7F">
        <w:t>4.6. Выездная проверка</w:t>
      </w:r>
    </w:p>
    <w:p w:rsidR="0066662C" w:rsidRPr="003E5D7F" w:rsidRDefault="0066662C" w:rsidP="0066662C">
      <w:pPr>
        <w:ind w:firstLine="709"/>
        <w:jc w:val="both"/>
      </w:pPr>
      <w:r w:rsidRPr="003E5D7F">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66662C" w:rsidRPr="003E5D7F" w:rsidRDefault="0066662C" w:rsidP="0066662C">
      <w:pPr>
        <w:ind w:firstLine="709"/>
        <w:jc w:val="both"/>
      </w:pPr>
      <w:r w:rsidRPr="003E5D7F">
        <w:t>Выездная проверка может проводиться с использованием средств дистанционного взаимодействия, в том числе посредством аудио- или видеосвязи.</w:t>
      </w:r>
    </w:p>
    <w:p w:rsidR="0066662C" w:rsidRPr="003E5D7F" w:rsidRDefault="0066662C" w:rsidP="0066662C">
      <w:pPr>
        <w:ind w:firstLine="709"/>
        <w:jc w:val="both"/>
      </w:pPr>
      <w:r w:rsidRPr="003E5D7F">
        <w:t>4.6.2. Выездная проверка проводится в случае, если не представляется возможным:</w:t>
      </w:r>
    </w:p>
    <w:p w:rsidR="0066662C" w:rsidRPr="003E5D7F" w:rsidRDefault="0066662C" w:rsidP="0066662C">
      <w:pPr>
        <w:ind w:firstLine="709"/>
        <w:jc w:val="both"/>
      </w:pPr>
      <w:r w:rsidRPr="003E5D7F">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6662C" w:rsidRPr="003E5D7F" w:rsidRDefault="0066662C" w:rsidP="0066662C">
      <w:pPr>
        <w:ind w:firstLine="709"/>
        <w:jc w:val="both"/>
      </w:pPr>
      <w:r w:rsidRPr="003E5D7F">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66662C" w:rsidRPr="003E5D7F" w:rsidRDefault="0066662C" w:rsidP="0066662C">
      <w:pPr>
        <w:ind w:firstLine="709"/>
        <w:jc w:val="both"/>
      </w:pPr>
      <w:r w:rsidRPr="003E5D7F">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66662C" w:rsidRPr="003E5D7F" w:rsidRDefault="0066662C" w:rsidP="0066662C">
      <w:pPr>
        <w:ind w:firstLine="709"/>
        <w:jc w:val="both"/>
      </w:pPr>
      <w:r w:rsidRPr="003E5D7F">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66662C" w:rsidRPr="003E5D7F" w:rsidRDefault="0066662C" w:rsidP="0066662C">
      <w:pPr>
        <w:ind w:firstLine="709"/>
        <w:jc w:val="both"/>
      </w:pPr>
      <w:r w:rsidRPr="003E5D7F">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66662C" w:rsidRPr="003E5D7F" w:rsidRDefault="0066662C" w:rsidP="0066662C">
      <w:pPr>
        <w:ind w:firstLine="709"/>
        <w:jc w:val="both"/>
      </w:pPr>
      <w:r w:rsidRPr="003E5D7F">
        <w:t>4.6.6. Срок проведения выездной проверки составляет не более десяти рабочих дней.</w:t>
      </w:r>
    </w:p>
    <w:p w:rsidR="0066662C" w:rsidRPr="003E5D7F" w:rsidRDefault="0066662C" w:rsidP="0066662C">
      <w:pPr>
        <w:ind w:firstLine="709"/>
        <w:jc w:val="both"/>
      </w:pPr>
      <w:r w:rsidRPr="003E5D7F">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E5D7F">
        <w:t>микропредприятия</w:t>
      </w:r>
      <w:proofErr w:type="spellEnd"/>
      <w:r w:rsidRPr="003E5D7F">
        <w:t>.</w:t>
      </w:r>
    </w:p>
    <w:p w:rsidR="0066662C" w:rsidRPr="003E5D7F" w:rsidRDefault="0066662C" w:rsidP="0066662C">
      <w:pPr>
        <w:ind w:firstLine="709"/>
        <w:jc w:val="both"/>
      </w:pPr>
      <w:r w:rsidRPr="003E5D7F">
        <w:t>4.6.7. Перечень допустимых контрольных действий в ходе выездной проверки:</w:t>
      </w:r>
    </w:p>
    <w:p w:rsidR="0066662C" w:rsidRPr="003E5D7F" w:rsidRDefault="0066662C" w:rsidP="0066662C">
      <w:pPr>
        <w:ind w:firstLine="709"/>
        <w:jc w:val="both"/>
      </w:pPr>
      <w:bookmarkStart w:id="2" w:name="_Hlk73715973"/>
      <w:r w:rsidRPr="003E5D7F">
        <w:t>1) осмотр;</w:t>
      </w:r>
      <w:bookmarkEnd w:id="2"/>
    </w:p>
    <w:p w:rsidR="0066662C" w:rsidRPr="003E5D7F" w:rsidRDefault="0066662C" w:rsidP="0066662C">
      <w:pPr>
        <w:ind w:firstLine="709"/>
        <w:jc w:val="both"/>
      </w:pPr>
      <w:r w:rsidRPr="003E5D7F">
        <w:t>2) опрос;</w:t>
      </w:r>
    </w:p>
    <w:p w:rsidR="0066662C" w:rsidRPr="003E5D7F" w:rsidRDefault="0066662C" w:rsidP="0066662C">
      <w:pPr>
        <w:ind w:firstLine="709"/>
        <w:jc w:val="both"/>
      </w:pPr>
      <w:r w:rsidRPr="003E5D7F">
        <w:t>3) истребование документов;</w:t>
      </w:r>
    </w:p>
    <w:p w:rsidR="0066662C" w:rsidRPr="003E5D7F" w:rsidRDefault="0066662C" w:rsidP="0066662C">
      <w:pPr>
        <w:ind w:firstLine="709"/>
        <w:jc w:val="both"/>
      </w:pPr>
      <w:r w:rsidRPr="003E5D7F">
        <w:t>4) получение письменных объяснений;</w:t>
      </w:r>
    </w:p>
    <w:p w:rsidR="0066662C" w:rsidRPr="003E5D7F" w:rsidRDefault="0066662C" w:rsidP="0066662C">
      <w:pPr>
        <w:ind w:firstLine="709"/>
        <w:jc w:val="both"/>
      </w:pPr>
      <w:r w:rsidRPr="003E5D7F">
        <w:t>5) экспертиза.</w:t>
      </w:r>
    </w:p>
    <w:p w:rsidR="0066662C" w:rsidRPr="003E5D7F" w:rsidRDefault="0066662C" w:rsidP="0066662C">
      <w:pPr>
        <w:ind w:firstLine="709"/>
        <w:jc w:val="both"/>
      </w:pPr>
      <w:r w:rsidRPr="003E5D7F">
        <w:t>4.6.8. Осмотр осуществляется инспектором в присутствии контролируемого лица и (или) его представителя с обязательным применением видеозаписи.</w:t>
      </w:r>
    </w:p>
    <w:p w:rsidR="0066662C" w:rsidRPr="003E5D7F" w:rsidRDefault="0066662C" w:rsidP="0066662C">
      <w:pPr>
        <w:ind w:firstLine="709"/>
        <w:jc w:val="both"/>
      </w:pPr>
      <w:r w:rsidRPr="003E5D7F">
        <w:t>По результатам осмотра составляется протокол осмотра.</w:t>
      </w:r>
    </w:p>
    <w:p w:rsidR="0066662C" w:rsidRPr="003E5D7F" w:rsidRDefault="0066662C" w:rsidP="0066662C">
      <w:pPr>
        <w:ind w:firstLine="709"/>
        <w:jc w:val="both"/>
      </w:pPr>
      <w:r w:rsidRPr="003E5D7F">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66662C" w:rsidRPr="003E5D7F" w:rsidRDefault="0066662C" w:rsidP="0066662C">
      <w:pPr>
        <w:ind w:firstLine="709"/>
        <w:jc w:val="both"/>
      </w:pPr>
      <w:r w:rsidRPr="003E5D7F">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66662C" w:rsidRPr="003E5D7F" w:rsidRDefault="0066662C" w:rsidP="0066662C">
      <w:pPr>
        <w:ind w:firstLine="709"/>
        <w:jc w:val="both"/>
      </w:pPr>
      <w:r w:rsidRPr="003E5D7F">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66662C" w:rsidRPr="003E5D7F" w:rsidRDefault="0066662C" w:rsidP="0066662C">
      <w:pPr>
        <w:ind w:firstLine="709"/>
        <w:jc w:val="both"/>
      </w:pPr>
      <w:r w:rsidRPr="003E5D7F">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66662C" w:rsidRPr="003E5D7F" w:rsidRDefault="0066662C" w:rsidP="0066662C">
      <w:pPr>
        <w:ind w:firstLine="709"/>
        <w:jc w:val="both"/>
      </w:pPr>
      <w:r w:rsidRPr="003E5D7F">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6662C" w:rsidRPr="003E5D7F" w:rsidRDefault="0066662C" w:rsidP="0066662C">
      <w:pPr>
        <w:ind w:firstLine="709"/>
        <w:jc w:val="both"/>
      </w:pPr>
      <w:r w:rsidRPr="003E5D7F">
        <w:t xml:space="preserve">4.6.11. Представление контролируемым лицом </w:t>
      </w:r>
      <w:proofErr w:type="spellStart"/>
      <w:r w:rsidRPr="003E5D7F">
        <w:t>истребуемых</w:t>
      </w:r>
      <w:proofErr w:type="spellEnd"/>
      <w:r w:rsidRPr="003E5D7F">
        <w:t xml:space="preserve"> документов, письменных объяснений, проведение экспертизы осуществляется в соответствии с пунктами 4.5.5, 4.5.6 и 4.5.7 настоящего Положения.</w:t>
      </w:r>
    </w:p>
    <w:p w:rsidR="0066662C" w:rsidRPr="003E5D7F" w:rsidRDefault="0066662C" w:rsidP="0066662C">
      <w:pPr>
        <w:ind w:firstLine="709"/>
        <w:jc w:val="both"/>
      </w:pPr>
      <w:r w:rsidRPr="003E5D7F">
        <w:t>4.6.12. По окончании проведения выездной проверки инспектор составляет акт выездной проверки.</w:t>
      </w:r>
    </w:p>
    <w:p w:rsidR="0066662C" w:rsidRPr="003E5D7F" w:rsidRDefault="0066662C" w:rsidP="0066662C">
      <w:pPr>
        <w:ind w:firstLine="709"/>
        <w:jc w:val="both"/>
      </w:pPr>
      <w:r w:rsidRPr="003E5D7F">
        <w:t>Информация о проведении фотосъемки, аудио- и видеозаписи отражается в акте проверки.</w:t>
      </w:r>
    </w:p>
    <w:p w:rsidR="0066662C" w:rsidRPr="003E5D7F" w:rsidRDefault="0066662C" w:rsidP="0066662C">
      <w:pPr>
        <w:ind w:firstLine="709"/>
        <w:jc w:val="both"/>
      </w:pPr>
      <w:r w:rsidRPr="003E5D7F">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66662C" w:rsidRPr="003E5D7F" w:rsidRDefault="0066662C" w:rsidP="0066662C">
      <w:pPr>
        <w:ind w:firstLine="709"/>
        <w:jc w:val="both"/>
      </w:pPr>
      <w:r w:rsidRPr="003E5D7F">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w:t>
      </w:r>
      <w:r w:rsidRPr="003E5D7F">
        <w:lastRenderedPageBreak/>
        <w:t>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66662C" w:rsidRPr="003E5D7F" w:rsidRDefault="0066662C" w:rsidP="0066662C">
      <w:pPr>
        <w:ind w:firstLine="709"/>
        <w:jc w:val="both"/>
      </w:pPr>
      <w:r w:rsidRPr="003E5D7F">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66662C" w:rsidRPr="003E5D7F" w:rsidRDefault="0066662C" w:rsidP="0066662C">
      <w:pPr>
        <w:ind w:firstLine="709"/>
        <w:jc w:val="both"/>
      </w:pPr>
      <w:r w:rsidRPr="003E5D7F">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66662C" w:rsidRPr="003E5D7F" w:rsidRDefault="0066662C" w:rsidP="0066662C">
      <w:pPr>
        <w:ind w:firstLine="709"/>
        <w:jc w:val="both"/>
      </w:pPr>
      <w:r w:rsidRPr="003E5D7F">
        <w:t>1) временной нетрудоспособности;</w:t>
      </w:r>
    </w:p>
    <w:p w:rsidR="0066662C" w:rsidRPr="003E5D7F" w:rsidRDefault="0066662C" w:rsidP="0066662C">
      <w:pPr>
        <w:ind w:firstLine="709"/>
        <w:jc w:val="both"/>
      </w:pPr>
      <w:r w:rsidRPr="003E5D7F">
        <w:t>2) необходимости явки по вызову (извещениям, повесткам) судов, правоохранительных органов, военных комиссариатов;</w:t>
      </w:r>
    </w:p>
    <w:p w:rsidR="0066662C" w:rsidRPr="003E5D7F" w:rsidRDefault="0066662C" w:rsidP="0066662C">
      <w:pPr>
        <w:ind w:firstLine="709"/>
        <w:jc w:val="both"/>
      </w:pPr>
      <w:r w:rsidRPr="003E5D7F">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66662C" w:rsidRPr="003E5D7F" w:rsidRDefault="0066662C" w:rsidP="0066662C">
      <w:pPr>
        <w:ind w:firstLine="709"/>
        <w:jc w:val="both"/>
      </w:pPr>
      <w:r w:rsidRPr="003E5D7F">
        <w:t>4) нахождения в служебной командировке.</w:t>
      </w:r>
    </w:p>
    <w:p w:rsidR="0066662C" w:rsidRPr="003E5D7F" w:rsidRDefault="0066662C" w:rsidP="0066662C">
      <w:pPr>
        <w:ind w:firstLine="709"/>
        <w:jc w:val="both"/>
      </w:pPr>
      <w:r w:rsidRPr="003E5D7F">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66662C" w:rsidRPr="003E5D7F" w:rsidRDefault="0066662C" w:rsidP="0066662C">
      <w:pPr>
        <w:ind w:firstLine="709"/>
        <w:jc w:val="both"/>
      </w:pPr>
      <w:r w:rsidRPr="003E5D7F">
        <w:t>4.7. Инспекционный визит, рейдовый осмотр</w:t>
      </w:r>
    </w:p>
    <w:p w:rsidR="0066662C" w:rsidRPr="003E5D7F" w:rsidRDefault="0066662C" w:rsidP="0066662C">
      <w:pPr>
        <w:ind w:firstLine="709"/>
        <w:jc w:val="both"/>
      </w:pPr>
      <w:r w:rsidRPr="003E5D7F">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662C" w:rsidRPr="003E5D7F" w:rsidRDefault="0066662C" w:rsidP="0066662C">
      <w:pPr>
        <w:ind w:firstLine="709"/>
        <w:jc w:val="both"/>
      </w:pPr>
      <w:r w:rsidRPr="003E5D7F">
        <w:t>Инспекционный визит проводится без предварительного уведомления контролируемого лица и собственника производственного объекта.</w:t>
      </w:r>
    </w:p>
    <w:p w:rsidR="0066662C" w:rsidRPr="003E5D7F" w:rsidRDefault="0066662C" w:rsidP="0066662C">
      <w:pPr>
        <w:ind w:firstLine="709"/>
        <w:jc w:val="both"/>
      </w:pPr>
      <w:r w:rsidRPr="003E5D7F">
        <w:t>Контролируемые лица или их представители обязаны обеспечить беспрепятственный доступ инспектора в здания, сооружения, помещения.</w:t>
      </w:r>
    </w:p>
    <w:p w:rsidR="0066662C" w:rsidRPr="003E5D7F" w:rsidRDefault="0066662C" w:rsidP="0066662C">
      <w:pPr>
        <w:ind w:firstLine="709"/>
        <w:jc w:val="both"/>
      </w:pPr>
      <w:r w:rsidRPr="003E5D7F">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6662C" w:rsidRPr="003E5D7F" w:rsidRDefault="0066662C" w:rsidP="0066662C">
      <w:pPr>
        <w:ind w:firstLine="709"/>
        <w:jc w:val="both"/>
      </w:pPr>
      <w:r w:rsidRPr="003E5D7F">
        <w:t>4.7.2. Перечень допустимых контрольных действий в ходе инспекционного визита:</w:t>
      </w:r>
    </w:p>
    <w:p w:rsidR="0066662C" w:rsidRPr="003E5D7F" w:rsidRDefault="0066662C" w:rsidP="0066662C">
      <w:pPr>
        <w:ind w:firstLine="709"/>
        <w:jc w:val="both"/>
      </w:pPr>
      <w:bookmarkStart w:id="3" w:name="_Hlk73715943"/>
      <w:r w:rsidRPr="003E5D7F">
        <w:t>а) осмотр;</w:t>
      </w:r>
      <w:bookmarkEnd w:id="3"/>
    </w:p>
    <w:p w:rsidR="0066662C" w:rsidRPr="003E5D7F" w:rsidRDefault="0066662C" w:rsidP="0066662C">
      <w:pPr>
        <w:ind w:firstLine="709"/>
        <w:jc w:val="both"/>
      </w:pPr>
      <w:r w:rsidRPr="003E5D7F">
        <w:t>б) опрос;</w:t>
      </w:r>
    </w:p>
    <w:p w:rsidR="0066662C" w:rsidRPr="003E5D7F" w:rsidRDefault="0066662C" w:rsidP="0066662C">
      <w:pPr>
        <w:ind w:firstLine="709"/>
        <w:jc w:val="both"/>
      </w:pPr>
      <w:r w:rsidRPr="003E5D7F">
        <w:t>в) получение письменных объяснений;</w:t>
      </w:r>
    </w:p>
    <w:p w:rsidR="0066662C" w:rsidRPr="003E5D7F" w:rsidRDefault="0066662C" w:rsidP="0066662C">
      <w:pPr>
        <w:ind w:firstLine="709"/>
        <w:jc w:val="both"/>
      </w:pPr>
      <w:r w:rsidRPr="003E5D7F">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662C" w:rsidRPr="003E5D7F" w:rsidRDefault="0066662C" w:rsidP="0066662C">
      <w:pPr>
        <w:ind w:firstLine="709"/>
        <w:jc w:val="both"/>
      </w:pPr>
      <w:r w:rsidRPr="003E5D7F">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66662C" w:rsidRPr="003E5D7F" w:rsidRDefault="0066662C" w:rsidP="0066662C">
      <w:pPr>
        <w:ind w:firstLine="709"/>
        <w:jc w:val="both"/>
      </w:pPr>
      <w:r w:rsidRPr="003E5D7F">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6662C" w:rsidRPr="003E5D7F" w:rsidRDefault="0066662C" w:rsidP="0066662C">
      <w:pPr>
        <w:ind w:firstLine="709"/>
        <w:jc w:val="both"/>
      </w:pPr>
      <w:r w:rsidRPr="003E5D7F">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6662C" w:rsidRPr="003E5D7F" w:rsidRDefault="0066662C" w:rsidP="0066662C">
      <w:pPr>
        <w:ind w:firstLine="709"/>
        <w:jc w:val="both"/>
      </w:pPr>
      <w:r w:rsidRPr="003E5D7F">
        <w:t>Срок взаимодействия с одним контролируемым лицом в период проведения рейдового осмотра не может превышать один рабочий день.</w:t>
      </w:r>
    </w:p>
    <w:p w:rsidR="0066662C" w:rsidRPr="003E5D7F" w:rsidRDefault="0066662C" w:rsidP="0066662C">
      <w:pPr>
        <w:ind w:firstLine="709"/>
        <w:jc w:val="both"/>
      </w:pPr>
      <w:r w:rsidRPr="003E5D7F">
        <w:t>4.7.5. Перечень допустимых контрольных действий в ходе рейдового осмотра:</w:t>
      </w:r>
    </w:p>
    <w:p w:rsidR="0066662C" w:rsidRPr="003E5D7F" w:rsidRDefault="0066662C" w:rsidP="0066662C">
      <w:pPr>
        <w:ind w:firstLine="709"/>
        <w:jc w:val="both"/>
      </w:pPr>
      <w:bookmarkStart w:id="4" w:name="_Hlk73715920"/>
      <w:r w:rsidRPr="003E5D7F">
        <w:t>а) осмотр;</w:t>
      </w:r>
      <w:bookmarkEnd w:id="4"/>
    </w:p>
    <w:p w:rsidR="0066662C" w:rsidRPr="003E5D7F" w:rsidRDefault="0066662C" w:rsidP="0066662C">
      <w:pPr>
        <w:ind w:firstLine="709"/>
        <w:jc w:val="both"/>
      </w:pPr>
      <w:r w:rsidRPr="003E5D7F">
        <w:t>б) опрос;</w:t>
      </w:r>
    </w:p>
    <w:p w:rsidR="0066662C" w:rsidRPr="003E5D7F" w:rsidRDefault="0066662C" w:rsidP="0066662C">
      <w:pPr>
        <w:ind w:firstLine="709"/>
        <w:jc w:val="both"/>
      </w:pPr>
      <w:r w:rsidRPr="003E5D7F">
        <w:t>в) получение письменных объяснений;</w:t>
      </w:r>
    </w:p>
    <w:p w:rsidR="0066662C" w:rsidRPr="003E5D7F" w:rsidRDefault="0066662C" w:rsidP="0066662C">
      <w:pPr>
        <w:ind w:firstLine="709"/>
        <w:jc w:val="both"/>
      </w:pPr>
      <w:r w:rsidRPr="003E5D7F">
        <w:t>г) истребование документов;</w:t>
      </w:r>
    </w:p>
    <w:p w:rsidR="0066662C" w:rsidRPr="003E5D7F" w:rsidRDefault="0066662C" w:rsidP="0066662C">
      <w:pPr>
        <w:ind w:firstLine="709"/>
        <w:jc w:val="both"/>
      </w:pPr>
      <w:r w:rsidRPr="003E5D7F">
        <w:t>д) экспертиза.</w:t>
      </w:r>
    </w:p>
    <w:p w:rsidR="0066662C" w:rsidRPr="003E5D7F" w:rsidRDefault="0066662C" w:rsidP="0066662C">
      <w:pPr>
        <w:ind w:firstLine="709"/>
        <w:jc w:val="both"/>
      </w:pPr>
      <w:r w:rsidRPr="003E5D7F">
        <w:t>4.7.</w:t>
      </w:r>
      <w:proofErr w:type="gramStart"/>
      <w:r w:rsidRPr="003E5D7F">
        <w:t>6.Контролируемые</w:t>
      </w:r>
      <w:proofErr w:type="gramEnd"/>
      <w:r w:rsidRPr="003E5D7F">
        <w:t xml:space="preserve">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66662C" w:rsidRPr="003E5D7F" w:rsidRDefault="0066662C" w:rsidP="0066662C">
      <w:pPr>
        <w:ind w:firstLine="709"/>
        <w:jc w:val="both"/>
      </w:pPr>
      <w:r w:rsidRPr="003E5D7F">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66662C" w:rsidRPr="003E5D7F" w:rsidRDefault="0066662C" w:rsidP="0066662C">
      <w:pPr>
        <w:ind w:firstLine="709"/>
        <w:jc w:val="both"/>
      </w:pPr>
      <w:r w:rsidRPr="003E5D7F">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6662C" w:rsidRPr="003E5D7F" w:rsidRDefault="0066662C" w:rsidP="0066662C">
      <w:pPr>
        <w:ind w:firstLine="709"/>
        <w:jc w:val="both"/>
      </w:pPr>
      <w:r w:rsidRPr="003E5D7F">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66662C" w:rsidRPr="003E5D7F" w:rsidRDefault="0066662C" w:rsidP="0066662C">
      <w:pPr>
        <w:ind w:firstLine="709"/>
        <w:jc w:val="both"/>
      </w:pPr>
      <w:r w:rsidRPr="003E5D7F">
        <w:t>4.8. Наблюдение за соблюдением обязательных требований (мониторинг безопасности)</w:t>
      </w:r>
    </w:p>
    <w:p w:rsidR="0066662C" w:rsidRPr="003E5D7F" w:rsidRDefault="0066662C" w:rsidP="0066662C">
      <w:pPr>
        <w:ind w:firstLine="709"/>
        <w:jc w:val="both"/>
      </w:pPr>
      <w:r w:rsidRPr="003E5D7F">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w:t>
      </w:r>
      <w:r w:rsidRPr="003E5D7F">
        <w:lastRenderedPageBreak/>
        <w:t>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662C" w:rsidRPr="003E5D7F" w:rsidRDefault="0066662C" w:rsidP="0066662C">
      <w:pPr>
        <w:ind w:firstLine="709"/>
        <w:jc w:val="both"/>
      </w:pPr>
      <w:r w:rsidRPr="003E5D7F">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66662C" w:rsidRPr="003E5D7F" w:rsidRDefault="0066662C" w:rsidP="0066662C">
      <w:pPr>
        <w:ind w:firstLine="709"/>
        <w:jc w:val="both"/>
      </w:pPr>
      <w:r w:rsidRPr="003E5D7F">
        <w:t>1) решение о проведении внепланового контрольного (надзорного) мероприятия в соответствии со статьей 60 Федерального закона № 248-ФЗ;</w:t>
      </w:r>
    </w:p>
    <w:p w:rsidR="0066662C" w:rsidRPr="003E5D7F" w:rsidRDefault="0066662C" w:rsidP="0066662C">
      <w:pPr>
        <w:ind w:firstLine="709"/>
        <w:jc w:val="both"/>
      </w:pPr>
      <w:r w:rsidRPr="003E5D7F">
        <w:t>2) решение об объявлении предостережения;</w:t>
      </w:r>
    </w:p>
    <w:p w:rsidR="0066662C" w:rsidRPr="003E5D7F" w:rsidRDefault="0066662C" w:rsidP="0066662C">
      <w:pPr>
        <w:ind w:firstLine="709"/>
        <w:jc w:val="both"/>
      </w:pPr>
      <w:r w:rsidRPr="003E5D7F">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66662C" w:rsidRPr="003E5D7F" w:rsidRDefault="0066662C" w:rsidP="0066662C">
      <w:pPr>
        <w:ind w:firstLine="709"/>
        <w:jc w:val="both"/>
      </w:pPr>
      <w:r w:rsidRPr="003E5D7F">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66662C" w:rsidRPr="003E5D7F" w:rsidRDefault="0066662C" w:rsidP="0066662C">
      <w:pPr>
        <w:ind w:firstLine="709"/>
        <w:jc w:val="both"/>
      </w:pPr>
      <w:r w:rsidRPr="003E5D7F">
        <w:t>4.9. Выездное обследование</w:t>
      </w:r>
    </w:p>
    <w:p w:rsidR="0066662C" w:rsidRPr="003E5D7F" w:rsidRDefault="0066662C" w:rsidP="0066662C">
      <w:pPr>
        <w:ind w:firstLine="709"/>
        <w:jc w:val="both"/>
      </w:pPr>
      <w:r w:rsidRPr="003E5D7F">
        <w:t>4.9.1. Выездное обследование проводится в целях оценки соблюдения контролируемыми лицами обязательных требований.</w:t>
      </w:r>
    </w:p>
    <w:p w:rsidR="0066662C" w:rsidRPr="003E5D7F" w:rsidRDefault="0066662C" w:rsidP="0066662C">
      <w:pPr>
        <w:ind w:firstLine="709"/>
        <w:jc w:val="both"/>
      </w:pPr>
      <w:r w:rsidRPr="003E5D7F">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6662C" w:rsidRPr="003E5D7F" w:rsidRDefault="0066662C" w:rsidP="0066662C">
      <w:pPr>
        <w:ind w:firstLine="709"/>
        <w:jc w:val="both"/>
      </w:pPr>
      <w:r w:rsidRPr="003E5D7F">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66662C" w:rsidRPr="003E5D7F" w:rsidRDefault="0066662C" w:rsidP="0066662C">
      <w:pPr>
        <w:ind w:firstLine="709"/>
        <w:jc w:val="both"/>
      </w:pPr>
      <w:r w:rsidRPr="003E5D7F">
        <w:t>4.9.3. Выездное обследование проводится без информирования контролируемого лица.</w:t>
      </w:r>
    </w:p>
    <w:p w:rsidR="0066662C" w:rsidRPr="003E5D7F" w:rsidRDefault="0066662C" w:rsidP="0066662C">
      <w:pPr>
        <w:ind w:firstLine="540"/>
        <w:jc w:val="both"/>
      </w:pPr>
      <w:r w:rsidRPr="003E5D7F">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66662C" w:rsidRPr="003E5D7F" w:rsidRDefault="0066662C" w:rsidP="0066662C">
      <w:pPr>
        <w:ind w:firstLine="709"/>
        <w:jc w:val="both"/>
      </w:pPr>
      <w:r w:rsidRPr="003E5D7F">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66662C" w:rsidRPr="003E5D7F" w:rsidRDefault="0066662C" w:rsidP="0066662C">
      <w:pPr>
        <w:ind w:firstLine="709"/>
        <w:jc w:val="both"/>
      </w:pPr>
      <w:r w:rsidRPr="003E5D7F">
        <w:t> </w:t>
      </w:r>
    </w:p>
    <w:p w:rsidR="0066662C" w:rsidRPr="003E5D7F" w:rsidRDefault="0066662C" w:rsidP="0066662C">
      <w:pPr>
        <w:jc w:val="center"/>
      </w:pPr>
      <w:r w:rsidRPr="003E5D7F">
        <w:rPr>
          <w:b/>
          <w:bCs/>
        </w:rPr>
        <w:t>5. Досудебное обжалование</w:t>
      </w:r>
    </w:p>
    <w:p w:rsidR="0066662C" w:rsidRPr="003E5D7F" w:rsidRDefault="0066662C" w:rsidP="0066662C">
      <w:pPr>
        <w:ind w:firstLine="709"/>
        <w:jc w:val="both"/>
      </w:pPr>
      <w:r w:rsidRPr="003E5D7F">
        <w:t> 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66662C" w:rsidRPr="003E5D7F" w:rsidRDefault="0066662C" w:rsidP="0066662C">
      <w:pPr>
        <w:ind w:firstLine="709"/>
        <w:jc w:val="both"/>
      </w:pPr>
      <w:r w:rsidRPr="003E5D7F">
        <w:t>1) решений о проведении контрольных мероприятий;</w:t>
      </w:r>
    </w:p>
    <w:p w:rsidR="0066662C" w:rsidRPr="003E5D7F" w:rsidRDefault="0066662C" w:rsidP="0066662C">
      <w:pPr>
        <w:ind w:firstLine="709"/>
        <w:jc w:val="both"/>
      </w:pPr>
      <w:r w:rsidRPr="003E5D7F">
        <w:t>2) актов контрольных мероприятий, предписаний об устранении выявленных нарушений;</w:t>
      </w:r>
    </w:p>
    <w:p w:rsidR="0066662C" w:rsidRPr="003E5D7F" w:rsidRDefault="0066662C" w:rsidP="0066662C">
      <w:pPr>
        <w:ind w:firstLine="709"/>
        <w:jc w:val="both"/>
      </w:pPr>
      <w:r w:rsidRPr="003E5D7F">
        <w:t>3) действий (бездействия) должностных лиц в рамках контрольных мероприятий.</w:t>
      </w:r>
    </w:p>
    <w:p w:rsidR="0066662C" w:rsidRPr="003E5D7F" w:rsidRDefault="0066662C" w:rsidP="0066662C">
      <w:pPr>
        <w:ind w:firstLine="709"/>
        <w:jc w:val="both"/>
      </w:pPr>
      <w:r w:rsidRPr="003E5D7F">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66662C" w:rsidRPr="003E5D7F" w:rsidRDefault="0066662C" w:rsidP="0066662C">
      <w:pPr>
        <w:ind w:firstLine="709"/>
        <w:jc w:val="both"/>
      </w:pPr>
      <w:r w:rsidRPr="003E5D7F">
        <w:t xml:space="preserve">При подаче жалобы гражданином она должна быть подписана </w:t>
      </w:r>
      <w:proofErr w:type="gramStart"/>
      <w:r w:rsidRPr="003E5D7F">
        <w:t>простой электронной подписью</w:t>
      </w:r>
      <w:proofErr w:type="gramEnd"/>
      <w:r w:rsidRPr="003E5D7F">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66662C" w:rsidRPr="003E5D7F" w:rsidRDefault="0066662C" w:rsidP="0066662C">
      <w:pPr>
        <w:ind w:firstLine="709"/>
        <w:jc w:val="both"/>
      </w:pPr>
      <w:r w:rsidRPr="003E5D7F">
        <w:t>Материалы, прикладываемые к жалобе, в том числе фото- и видеоматериалы, представляются контролируемым лицом в электронном виде.</w:t>
      </w:r>
    </w:p>
    <w:p w:rsidR="0066662C" w:rsidRPr="003E5D7F" w:rsidRDefault="0066662C" w:rsidP="0066662C">
      <w:pPr>
        <w:ind w:firstLine="709"/>
        <w:jc w:val="both"/>
      </w:pPr>
      <w:r w:rsidRPr="003E5D7F">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66662C" w:rsidRPr="003E5D7F" w:rsidRDefault="0066662C" w:rsidP="0066662C">
      <w:pPr>
        <w:ind w:firstLine="709"/>
        <w:jc w:val="both"/>
      </w:pPr>
      <w:r w:rsidRPr="003E5D7F">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66662C" w:rsidRPr="003E5D7F" w:rsidRDefault="0066662C" w:rsidP="0066662C">
      <w:pPr>
        <w:ind w:firstLine="709"/>
        <w:jc w:val="both"/>
      </w:pPr>
      <w:r w:rsidRPr="003E5D7F">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66662C" w:rsidRPr="003E5D7F" w:rsidRDefault="0066662C" w:rsidP="0066662C">
      <w:pPr>
        <w:ind w:firstLine="709"/>
        <w:jc w:val="both"/>
      </w:pPr>
      <w:r w:rsidRPr="003E5D7F">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66662C" w:rsidRPr="003E5D7F" w:rsidRDefault="0066662C" w:rsidP="0066662C">
      <w:pPr>
        <w:ind w:firstLine="709"/>
        <w:jc w:val="both"/>
      </w:pPr>
      <w:r w:rsidRPr="003E5D7F">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66662C" w:rsidRPr="003E5D7F" w:rsidRDefault="0066662C" w:rsidP="0066662C">
      <w:pPr>
        <w:ind w:firstLine="709"/>
        <w:jc w:val="both"/>
      </w:pPr>
      <w:r w:rsidRPr="003E5D7F">
        <w:t>5.7. Жалоба может содержать ходатайство о приостановлении исполнения обжалуемого решения Контрольного органа.</w:t>
      </w:r>
      <w:bookmarkStart w:id="8" w:name="Par379"/>
      <w:bookmarkEnd w:id="8"/>
    </w:p>
    <w:p w:rsidR="0066662C" w:rsidRPr="003E5D7F" w:rsidRDefault="0066662C" w:rsidP="0066662C">
      <w:pPr>
        <w:ind w:firstLine="709"/>
        <w:jc w:val="both"/>
      </w:pPr>
      <w:r w:rsidRPr="003E5D7F">
        <w:lastRenderedPageBreak/>
        <w:t>5.8. Руководителем (заместителем руководителя) Контрольного органа</w:t>
      </w:r>
      <w:r>
        <w:t xml:space="preserve"> </w:t>
      </w:r>
      <w:r w:rsidRPr="003E5D7F">
        <w:t>в срок не позднее двух рабочих дней со дня регистрации жалобы принимается решение:</w:t>
      </w:r>
    </w:p>
    <w:p w:rsidR="0066662C" w:rsidRPr="003E5D7F" w:rsidRDefault="0066662C" w:rsidP="0066662C">
      <w:pPr>
        <w:ind w:firstLine="709"/>
        <w:jc w:val="both"/>
      </w:pPr>
      <w:r w:rsidRPr="003E5D7F">
        <w:t>1) о приостановлении исполнения обжалуемого решения Контрольного органа;</w:t>
      </w:r>
    </w:p>
    <w:p w:rsidR="0066662C" w:rsidRPr="003E5D7F" w:rsidRDefault="0066662C" w:rsidP="0066662C">
      <w:pPr>
        <w:ind w:firstLine="709"/>
        <w:jc w:val="both"/>
      </w:pPr>
      <w:r w:rsidRPr="003E5D7F">
        <w:t>2) об отказе в приостановлении исполнения обжалуемого решения Контрольного органа.</w:t>
      </w:r>
    </w:p>
    <w:p w:rsidR="0066662C" w:rsidRPr="003E5D7F" w:rsidRDefault="0066662C" w:rsidP="0066662C">
      <w:pPr>
        <w:ind w:firstLine="709"/>
        <w:jc w:val="both"/>
      </w:pPr>
      <w:r w:rsidRPr="003E5D7F">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66662C" w:rsidRPr="003E5D7F" w:rsidRDefault="0066662C" w:rsidP="0066662C">
      <w:pPr>
        <w:ind w:firstLine="567"/>
        <w:jc w:val="both"/>
      </w:pPr>
      <w:bookmarkStart w:id="9" w:name="Par383"/>
      <w:bookmarkEnd w:id="9"/>
      <w:r w:rsidRPr="003E5D7F">
        <w:t>5.9. Жалоба должна содержать:</w:t>
      </w:r>
    </w:p>
    <w:p w:rsidR="0066662C" w:rsidRPr="003E5D7F" w:rsidRDefault="0066662C" w:rsidP="0066662C">
      <w:pPr>
        <w:ind w:firstLine="709"/>
        <w:jc w:val="both"/>
      </w:pPr>
      <w:r w:rsidRPr="003E5D7F">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66662C" w:rsidRPr="003E5D7F" w:rsidRDefault="0066662C" w:rsidP="0066662C">
      <w:pPr>
        <w:ind w:firstLine="709"/>
        <w:jc w:val="both"/>
      </w:pPr>
      <w:r w:rsidRPr="003E5D7F">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66662C" w:rsidRPr="003E5D7F" w:rsidRDefault="0066662C" w:rsidP="0066662C">
      <w:pPr>
        <w:ind w:firstLine="709"/>
        <w:jc w:val="both"/>
      </w:pPr>
      <w:r w:rsidRPr="003E5D7F">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66662C" w:rsidRPr="003E5D7F" w:rsidRDefault="0066662C" w:rsidP="0066662C">
      <w:pPr>
        <w:ind w:firstLine="709"/>
        <w:jc w:val="both"/>
      </w:pPr>
      <w:r w:rsidRPr="003E5D7F">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66662C" w:rsidRPr="003E5D7F" w:rsidRDefault="0066662C" w:rsidP="0066662C">
      <w:pPr>
        <w:ind w:firstLine="709"/>
        <w:jc w:val="both"/>
      </w:pPr>
      <w:r w:rsidRPr="003E5D7F">
        <w:t>5) требования контролируемого лица, подавшего жалобу;</w:t>
      </w:r>
    </w:p>
    <w:p w:rsidR="0066662C" w:rsidRPr="003E5D7F" w:rsidRDefault="0066662C" w:rsidP="0066662C">
      <w:pPr>
        <w:ind w:firstLine="709"/>
        <w:jc w:val="both"/>
      </w:pPr>
      <w:r w:rsidRPr="003E5D7F">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66662C" w:rsidRPr="003E5D7F" w:rsidRDefault="0066662C" w:rsidP="0066662C">
      <w:pPr>
        <w:ind w:firstLine="709"/>
        <w:jc w:val="both"/>
      </w:pPr>
      <w:bookmarkStart w:id="10" w:name="Par390"/>
      <w:bookmarkEnd w:id="10"/>
      <w:r w:rsidRPr="003E5D7F">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66662C" w:rsidRPr="003E5D7F" w:rsidRDefault="0066662C" w:rsidP="0066662C">
      <w:pPr>
        <w:ind w:firstLine="709"/>
        <w:jc w:val="both"/>
      </w:pPr>
      <w:r w:rsidRPr="003E5D7F">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66662C" w:rsidRPr="003E5D7F" w:rsidRDefault="0066662C" w:rsidP="0066662C">
      <w:pPr>
        <w:ind w:firstLine="709"/>
        <w:jc w:val="both"/>
      </w:pPr>
      <w:r w:rsidRPr="003E5D7F">
        <w:t>5.12. Контрольный орган принимает решение об отказе в рассмотрении жалобы в течение пяти рабочих дней со дня получения жалобы, если:</w:t>
      </w:r>
    </w:p>
    <w:p w:rsidR="0066662C" w:rsidRPr="003E5D7F" w:rsidRDefault="0066662C" w:rsidP="0066662C">
      <w:pPr>
        <w:ind w:firstLine="709"/>
        <w:jc w:val="both"/>
      </w:pPr>
      <w:r w:rsidRPr="003E5D7F">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66662C" w:rsidRPr="003E5D7F" w:rsidRDefault="0066662C" w:rsidP="0066662C">
      <w:pPr>
        <w:ind w:firstLine="709"/>
        <w:jc w:val="both"/>
      </w:pPr>
      <w:r w:rsidRPr="003E5D7F">
        <w:t>2) в удовлетворении ходатайства о восстановлении пропущенного срока на подачу жалобы отказано;</w:t>
      </w:r>
    </w:p>
    <w:p w:rsidR="0066662C" w:rsidRPr="003E5D7F" w:rsidRDefault="0066662C" w:rsidP="0066662C">
      <w:pPr>
        <w:ind w:firstLine="709"/>
        <w:jc w:val="both"/>
      </w:pPr>
      <w:r w:rsidRPr="003E5D7F">
        <w:t>3) до принятия решения по жалобе от контролируемого лица, ее подавшего, поступило заявление об отзыве жалобы;</w:t>
      </w:r>
    </w:p>
    <w:p w:rsidR="0066662C" w:rsidRPr="003E5D7F" w:rsidRDefault="0066662C" w:rsidP="0066662C">
      <w:pPr>
        <w:ind w:firstLine="709"/>
        <w:jc w:val="both"/>
      </w:pPr>
      <w:r w:rsidRPr="003E5D7F">
        <w:t>4) имеется решение суда по вопросам, поставленным в жалобе;</w:t>
      </w:r>
    </w:p>
    <w:p w:rsidR="0066662C" w:rsidRPr="003E5D7F" w:rsidRDefault="0066662C" w:rsidP="0066662C">
      <w:pPr>
        <w:ind w:firstLine="709"/>
        <w:jc w:val="both"/>
      </w:pPr>
      <w:r w:rsidRPr="003E5D7F">
        <w:t>5) ранее в Контрольный орган была подана другая жалоба от того же контролируемого лица по тем же основаниям;</w:t>
      </w:r>
    </w:p>
    <w:p w:rsidR="0066662C" w:rsidRPr="003E5D7F" w:rsidRDefault="0066662C" w:rsidP="0066662C">
      <w:pPr>
        <w:ind w:firstLine="709"/>
        <w:jc w:val="both"/>
      </w:pPr>
      <w:r w:rsidRPr="003E5D7F">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66662C" w:rsidRPr="003E5D7F" w:rsidRDefault="0066662C" w:rsidP="0066662C">
      <w:pPr>
        <w:ind w:firstLine="709"/>
        <w:jc w:val="both"/>
      </w:pPr>
      <w:r w:rsidRPr="003E5D7F">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66662C" w:rsidRPr="003E5D7F" w:rsidRDefault="0066662C" w:rsidP="0066662C">
      <w:pPr>
        <w:ind w:firstLine="709"/>
        <w:jc w:val="both"/>
      </w:pPr>
      <w:r w:rsidRPr="003E5D7F">
        <w:t>8) жалоба подана в ненадлежащий орган;</w:t>
      </w:r>
    </w:p>
    <w:p w:rsidR="0066662C" w:rsidRPr="003E5D7F" w:rsidRDefault="0066662C" w:rsidP="0066662C">
      <w:pPr>
        <w:ind w:firstLine="709"/>
        <w:jc w:val="both"/>
      </w:pPr>
      <w:r w:rsidRPr="003E5D7F">
        <w:t>9) законодательством Российской Федерации предусмотрен только судебный порядок обжалования решений Контрольного органа.</w:t>
      </w:r>
    </w:p>
    <w:p w:rsidR="0066662C" w:rsidRPr="003E5D7F" w:rsidRDefault="0066662C" w:rsidP="0066662C">
      <w:pPr>
        <w:ind w:firstLine="709"/>
        <w:jc w:val="both"/>
      </w:pPr>
      <w:r w:rsidRPr="003E5D7F">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66662C" w:rsidRPr="003E5D7F" w:rsidRDefault="0066662C" w:rsidP="0066662C">
      <w:pPr>
        <w:ind w:firstLine="709"/>
        <w:jc w:val="both"/>
      </w:pPr>
      <w:r w:rsidRPr="003E5D7F">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66662C" w:rsidRPr="003E5D7F" w:rsidRDefault="0066662C" w:rsidP="0066662C">
      <w:pPr>
        <w:ind w:firstLine="709"/>
        <w:jc w:val="both"/>
      </w:pPr>
      <w:r w:rsidRPr="003E5D7F">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66662C" w:rsidRPr="003E5D7F" w:rsidRDefault="0066662C" w:rsidP="0066662C">
      <w:pPr>
        <w:ind w:firstLine="709"/>
        <w:jc w:val="both"/>
      </w:pPr>
      <w:r w:rsidRPr="003E5D7F">
        <w:t>5.16. Указанный срок может быть продлен на двадцать рабочих дней, в следующих исключительных случаях:</w:t>
      </w:r>
    </w:p>
    <w:p w:rsidR="0066662C" w:rsidRPr="003E5D7F" w:rsidRDefault="0066662C" w:rsidP="0066662C">
      <w:pPr>
        <w:ind w:firstLine="709"/>
        <w:jc w:val="both"/>
      </w:pPr>
      <w:r w:rsidRPr="003E5D7F">
        <w:t>1) проведение в отношении должностного лица, действия (бездействия) которого обжалуются служебной проверки по фактам, указанным в жалобе;</w:t>
      </w:r>
    </w:p>
    <w:p w:rsidR="0066662C" w:rsidRPr="003E5D7F" w:rsidRDefault="0066662C" w:rsidP="0066662C">
      <w:pPr>
        <w:ind w:firstLine="709"/>
        <w:jc w:val="both"/>
      </w:pPr>
      <w:r w:rsidRPr="003E5D7F">
        <w:t>2) отсутствие должностного лица, действия (бездействия) которого обжалуются, по уважительной причине (болезнь, отпуск, командировка).</w:t>
      </w:r>
    </w:p>
    <w:p w:rsidR="0066662C" w:rsidRPr="003E5D7F" w:rsidRDefault="0066662C" w:rsidP="0066662C">
      <w:pPr>
        <w:ind w:firstLine="709"/>
        <w:jc w:val="both"/>
      </w:pPr>
      <w:r w:rsidRPr="003E5D7F">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w:t>
      </w:r>
      <w:r w:rsidRPr="003E5D7F">
        <w:lastRenderedPageBreak/>
        <w:t>запроса.</w:t>
      </w:r>
    </w:p>
    <w:p w:rsidR="0066662C" w:rsidRPr="003E5D7F" w:rsidRDefault="0066662C" w:rsidP="0066662C">
      <w:pPr>
        <w:ind w:firstLine="709"/>
        <w:jc w:val="both"/>
      </w:pPr>
      <w:r w:rsidRPr="003E5D7F">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66662C" w:rsidRPr="003E5D7F" w:rsidRDefault="0066662C" w:rsidP="0066662C">
      <w:pPr>
        <w:ind w:firstLine="709"/>
        <w:jc w:val="both"/>
      </w:pPr>
      <w:r w:rsidRPr="003E5D7F">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66662C" w:rsidRPr="003E5D7F" w:rsidRDefault="0066662C" w:rsidP="0066662C">
      <w:pPr>
        <w:ind w:firstLine="709"/>
        <w:jc w:val="both"/>
      </w:pPr>
      <w:r w:rsidRPr="003E5D7F">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66662C" w:rsidRPr="003E5D7F" w:rsidRDefault="0066662C" w:rsidP="0066662C">
      <w:pPr>
        <w:ind w:firstLine="709"/>
        <w:jc w:val="both"/>
      </w:pPr>
      <w:r w:rsidRPr="003E5D7F">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66662C" w:rsidRPr="003E5D7F" w:rsidRDefault="0066662C" w:rsidP="0066662C">
      <w:pPr>
        <w:ind w:firstLine="709"/>
        <w:jc w:val="both"/>
      </w:pPr>
      <w:r w:rsidRPr="003E5D7F">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66662C" w:rsidRPr="003E5D7F" w:rsidRDefault="0066662C" w:rsidP="0066662C">
      <w:pPr>
        <w:ind w:firstLine="709"/>
        <w:jc w:val="both"/>
      </w:pPr>
      <w:r w:rsidRPr="003E5D7F">
        <w:t>5.20. По итогам рассмотрения жалобы руководитель (заместитель руководителя) Контрольного органа принимает одно из следующих решений:</w:t>
      </w:r>
    </w:p>
    <w:p w:rsidR="0066662C" w:rsidRPr="003E5D7F" w:rsidRDefault="0066662C" w:rsidP="0066662C">
      <w:pPr>
        <w:ind w:firstLine="709"/>
        <w:jc w:val="both"/>
      </w:pPr>
      <w:r w:rsidRPr="003E5D7F">
        <w:t>1) оставляет жалобу без удовлетворения;</w:t>
      </w:r>
    </w:p>
    <w:p w:rsidR="0066662C" w:rsidRPr="003E5D7F" w:rsidRDefault="0066662C" w:rsidP="0066662C">
      <w:pPr>
        <w:ind w:firstLine="709"/>
        <w:jc w:val="both"/>
      </w:pPr>
      <w:r w:rsidRPr="003E5D7F">
        <w:t>2) отменяет решение Контрольного органа полностью или частично;</w:t>
      </w:r>
    </w:p>
    <w:p w:rsidR="0066662C" w:rsidRPr="003E5D7F" w:rsidRDefault="0066662C" w:rsidP="0066662C">
      <w:pPr>
        <w:ind w:firstLine="709"/>
        <w:jc w:val="both"/>
      </w:pPr>
      <w:r w:rsidRPr="003E5D7F">
        <w:t>3) отменяет решение Контрольного органа полностью и принимает новое решение;</w:t>
      </w:r>
    </w:p>
    <w:p w:rsidR="0066662C" w:rsidRPr="003E5D7F" w:rsidRDefault="0066662C" w:rsidP="0066662C">
      <w:pPr>
        <w:ind w:firstLine="709"/>
        <w:jc w:val="both"/>
      </w:pPr>
      <w:r w:rsidRPr="003E5D7F">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66662C" w:rsidRPr="003E5D7F" w:rsidRDefault="0066662C" w:rsidP="0066662C">
      <w:pPr>
        <w:ind w:firstLine="709"/>
        <w:jc w:val="both"/>
      </w:pPr>
      <w:r w:rsidRPr="003E5D7F">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66662C" w:rsidRPr="003E5D7F" w:rsidRDefault="0066662C" w:rsidP="0066662C">
      <w:pPr>
        <w:ind w:firstLine="567"/>
        <w:jc w:val="both"/>
      </w:pPr>
      <w:r w:rsidRPr="003E5D7F">
        <w:t> </w:t>
      </w:r>
    </w:p>
    <w:p w:rsidR="0066662C" w:rsidRPr="003E5D7F" w:rsidRDefault="0066662C" w:rsidP="0066662C">
      <w:pPr>
        <w:ind w:firstLine="567"/>
        <w:jc w:val="center"/>
      </w:pPr>
      <w:r w:rsidRPr="003E5D7F">
        <w:rPr>
          <w:b/>
          <w:bCs/>
        </w:rPr>
        <w:t>6. Ключевые показатели вида контроля и их целевые значения для муниципального контроля</w:t>
      </w:r>
    </w:p>
    <w:p w:rsidR="0066662C" w:rsidRPr="003E5D7F" w:rsidRDefault="0066662C" w:rsidP="0066662C">
      <w:pPr>
        <w:ind w:firstLine="709"/>
        <w:jc w:val="both"/>
      </w:pPr>
      <w:r w:rsidRPr="003E5D7F">
        <w:t>Ключевые показатели муниципального контроля </w:t>
      </w:r>
      <w:bookmarkStart w:id="11" w:name="_Hlk73956884"/>
      <w:r w:rsidRPr="003E5D7F">
        <w:t>и их целевые значения, индикативные показатели</w:t>
      </w:r>
      <w:bookmarkEnd w:id="11"/>
      <w:r w:rsidRPr="003E5D7F">
        <w:t> установлены приложением 5 к настоящему Положению</w:t>
      </w:r>
    </w:p>
    <w:p w:rsidR="0066662C" w:rsidRPr="003E5D7F" w:rsidRDefault="0066662C" w:rsidP="0066662C">
      <w:pPr>
        <w:ind w:firstLine="709"/>
        <w:jc w:val="both"/>
      </w:pPr>
      <w:r w:rsidRPr="003E5D7F">
        <w:t> </w:t>
      </w:r>
    </w:p>
    <w:p w:rsidR="0066662C" w:rsidRPr="003E5D7F" w:rsidRDefault="0066662C" w:rsidP="0066662C">
      <w:pPr>
        <w:ind w:firstLine="567"/>
        <w:jc w:val="both"/>
      </w:pPr>
      <w:r w:rsidRPr="003E5D7F">
        <w:t> </w:t>
      </w:r>
    </w:p>
    <w:p w:rsidR="0066662C" w:rsidRPr="003E5D7F" w:rsidRDefault="0066662C" w:rsidP="0066662C">
      <w:pPr>
        <w:ind w:firstLine="567"/>
        <w:jc w:val="right"/>
        <w:rPr>
          <w:b/>
          <w:bCs/>
        </w:rPr>
      </w:pPr>
    </w:p>
    <w:p w:rsidR="0066662C" w:rsidRPr="00FB7757" w:rsidRDefault="0066662C" w:rsidP="0066662C">
      <w:pPr>
        <w:ind w:firstLine="567"/>
        <w:jc w:val="right"/>
      </w:pPr>
      <w:r w:rsidRPr="00FB7757">
        <w:rPr>
          <w:bCs/>
        </w:rPr>
        <w:t>Приложение № 1</w:t>
      </w:r>
    </w:p>
    <w:p w:rsidR="0066662C" w:rsidRPr="00FB7757" w:rsidRDefault="0066662C" w:rsidP="0066662C">
      <w:pPr>
        <w:ind w:firstLine="567"/>
        <w:jc w:val="right"/>
        <w:rPr>
          <w:bCs/>
        </w:rPr>
      </w:pPr>
      <w:r w:rsidRPr="00FB7757">
        <w:rPr>
          <w:bCs/>
        </w:rPr>
        <w:t xml:space="preserve">к Положению о муниципальном контроле </w:t>
      </w:r>
    </w:p>
    <w:p w:rsidR="0066662C" w:rsidRPr="00FB7757" w:rsidRDefault="0066662C" w:rsidP="0066662C">
      <w:pPr>
        <w:ind w:firstLine="567"/>
        <w:jc w:val="right"/>
      </w:pPr>
      <w:r w:rsidRPr="00FB7757">
        <w:rPr>
          <w:bCs/>
        </w:rPr>
        <w:t>на автомобильном транспорте и в дорожном хозяйстве</w:t>
      </w:r>
    </w:p>
    <w:p w:rsidR="0066662C" w:rsidRPr="00FB7757" w:rsidRDefault="0066662C" w:rsidP="0066662C">
      <w:pPr>
        <w:jc w:val="right"/>
        <w:rPr>
          <w:bCs/>
        </w:rPr>
      </w:pPr>
      <w:r w:rsidRPr="00FB7757">
        <w:rPr>
          <w:bCs/>
        </w:rPr>
        <w:t>на территории Бессоновского сельсовета Бессоновского района</w:t>
      </w:r>
    </w:p>
    <w:p w:rsidR="0066662C" w:rsidRPr="00FB7757" w:rsidRDefault="0066662C" w:rsidP="0066662C">
      <w:pPr>
        <w:jc w:val="right"/>
      </w:pPr>
      <w:r w:rsidRPr="00FB7757">
        <w:rPr>
          <w:bCs/>
        </w:rPr>
        <w:t>Пензенской области</w:t>
      </w:r>
    </w:p>
    <w:p w:rsidR="0066662C" w:rsidRPr="00FB7757" w:rsidRDefault="0066662C" w:rsidP="0066662C">
      <w:pPr>
        <w:jc w:val="both"/>
      </w:pPr>
      <w:r w:rsidRPr="00FB7757">
        <w:t> </w:t>
      </w:r>
    </w:p>
    <w:p w:rsidR="0066662C" w:rsidRPr="003E5D7F" w:rsidRDefault="0066662C" w:rsidP="0066662C">
      <w:pPr>
        <w:jc w:val="both"/>
      </w:pPr>
      <w:r w:rsidRPr="003E5D7F">
        <w:t> </w:t>
      </w:r>
    </w:p>
    <w:p w:rsidR="0066662C" w:rsidRDefault="0066662C" w:rsidP="0066662C">
      <w:pPr>
        <w:ind w:firstLine="720"/>
        <w:jc w:val="center"/>
        <w:rPr>
          <w:bCs/>
        </w:rPr>
      </w:pPr>
      <w:bookmarkStart w:id="12" w:name="_ftnref1"/>
      <w:bookmarkEnd w:id="12"/>
      <w:r w:rsidRPr="003E5D7F">
        <w:rPr>
          <w:bCs/>
        </w:rPr>
        <w:t>Перечень должностных лиц</w:t>
      </w:r>
    </w:p>
    <w:p w:rsidR="0066662C" w:rsidRPr="003E5D7F" w:rsidRDefault="0066662C" w:rsidP="0066662C">
      <w:pPr>
        <w:ind w:firstLine="720"/>
        <w:jc w:val="center"/>
      </w:pPr>
      <w:r w:rsidRPr="003E5D7F">
        <w:rPr>
          <w:bCs/>
        </w:rPr>
        <w:t> </w:t>
      </w:r>
      <w:r w:rsidRPr="003E5D7F">
        <w:rPr>
          <w:bCs/>
          <w:spacing w:val="-2"/>
        </w:rPr>
        <w:t xml:space="preserve">администрации </w:t>
      </w:r>
      <w:r>
        <w:rPr>
          <w:bCs/>
          <w:spacing w:val="-2"/>
        </w:rPr>
        <w:t>Бессоновского</w:t>
      </w:r>
      <w:r w:rsidRPr="003E5D7F">
        <w:rPr>
          <w:bCs/>
          <w:spacing w:val="-2"/>
        </w:rPr>
        <w:t xml:space="preserve"> сельсовета Бессоновского района Пензенской области</w:t>
      </w:r>
      <w:r w:rsidRPr="003E5D7F">
        <w:rPr>
          <w:bCs/>
        </w:rPr>
        <w:t>, уполномоченных на осуществление муниципального контроля на автомобильном транспорте и в дорожном хозяйстве</w:t>
      </w:r>
      <w:r>
        <w:rPr>
          <w:bCs/>
        </w:rPr>
        <w:t xml:space="preserve"> </w:t>
      </w:r>
      <w:r w:rsidRPr="003E5D7F">
        <w:rPr>
          <w:bCs/>
        </w:rPr>
        <w:t xml:space="preserve">на территории </w:t>
      </w:r>
      <w:r>
        <w:rPr>
          <w:bCs/>
        </w:rPr>
        <w:t>Бессоновского</w:t>
      </w:r>
      <w:r w:rsidRPr="003E5D7F">
        <w:rPr>
          <w:bCs/>
        </w:rPr>
        <w:t xml:space="preserve"> сельсовета Бессоновского района Пензенской области</w:t>
      </w:r>
    </w:p>
    <w:p w:rsidR="0066662C" w:rsidRPr="003E5D7F" w:rsidRDefault="0066662C" w:rsidP="0066662C">
      <w:pPr>
        <w:ind w:firstLine="720"/>
        <w:jc w:val="both"/>
      </w:pPr>
      <w:r w:rsidRPr="003E5D7F">
        <w:t> </w:t>
      </w:r>
    </w:p>
    <w:p w:rsidR="0066662C" w:rsidRPr="003E5D7F" w:rsidRDefault="0066662C" w:rsidP="0066662C">
      <w:pPr>
        <w:ind w:firstLine="720"/>
        <w:jc w:val="both"/>
      </w:pPr>
      <w:r w:rsidRPr="003E5D7F">
        <w:t> </w:t>
      </w:r>
    </w:p>
    <w:p w:rsidR="0066662C" w:rsidRDefault="0066662C" w:rsidP="0066662C">
      <w:pPr>
        <w:widowControl/>
        <w:numPr>
          <w:ilvl w:val="0"/>
          <w:numId w:val="24"/>
        </w:numPr>
        <w:jc w:val="both"/>
      </w:pPr>
      <w:r>
        <w:t>С. А. Твердунов</w:t>
      </w:r>
      <w:r w:rsidRPr="003E5D7F">
        <w:t xml:space="preserve"> </w:t>
      </w:r>
      <w:r>
        <w:t>–</w:t>
      </w:r>
      <w:r w:rsidRPr="003E5D7F">
        <w:t xml:space="preserve"> </w:t>
      </w:r>
      <w:r>
        <w:t>глава администрации Бессоновского сельсовета</w:t>
      </w:r>
    </w:p>
    <w:p w:rsidR="0066662C" w:rsidRPr="003E5D7F" w:rsidRDefault="0066662C" w:rsidP="0066662C">
      <w:pPr>
        <w:ind w:left="1080"/>
        <w:jc w:val="both"/>
      </w:pPr>
      <w:r>
        <w:t xml:space="preserve">                                Бессоновского района Пензенской области</w:t>
      </w:r>
      <w:r w:rsidRPr="003E5D7F">
        <w:t>.</w:t>
      </w:r>
    </w:p>
    <w:p w:rsidR="0066662C" w:rsidRPr="003E5D7F" w:rsidRDefault="0066662C" w:rsidP="0066662C">
      <w:pPr>
        <w:ind w:firstLine="720"/>
        <w:jc w:val="both"/>
      </w:pPr>
      <w:r w:rsidRPr="003E5D7F">
        <w:t> </w:t>
      </w:r>
    </w:p>
    <w:p w:rsidR="0066662C" w:rsidRDefault="0066662C" w:rsidP="0066662C">
      <w:pPr>
        <w:widowControl/>
        <w:numPr>
          <w:ilvl w:val="0"/>
          <w:numId w:val="24"/>
        </w:numPr>
        <w:jc w:val="both"/>
      </w:pPr>
      <w:r>
        <w:t>Ю. В. Поляков – заместитель главы администрации Бессоновского</w:t>
      </w:r>
    </w:p>
    <w:p w:rsidR="0066662C" w:rsidRDefault="0066662C" w:rsidP="0066662C">
      <w:pPr>
        <w:ind w:left="1080"/>
        <w:jc w:val="both"/>
      </w:pPr>
      <w:r>
        <w:t xml:space="preserve">                              сельсовета Бессоновского района Пензенской</w:t>
      </w:r>
    </w:p>
    <w:p w:rsidR="0066662C" w:rsidRPr="003E5D7F" w:rsidRDefault="0066662C" w:rsidP="0066662C">
      <w:pPr>
        <w:ind w:left="1080"/>
        <w:jc w:val="both"/>
      </w:pPr>
      <w:r>
        <w:t xml:space="preserve">                              области</w:t>
      </w:r>
    </w:p>
    <w:p w:rsidR="0066662C" w:rsidRPr="003E5D7F" w:rsidRDefault="0066662C" w:rsidP="0066662C">
      <w:pPr>
        <w:ind w:firstLine="720"/>
        <w:jc w:val="both"/>
      </w:pPr>
      <w:r w:rsidRPr="003E5D7F">
        <w:t> </w:t>
      </w:r>
    </w:p>
    <w:p w:rsidR="0066662C" w:rsidRPr="003E5D7F" w:rsidRDefault="0066662C" w:rsidP="0066662C">
      <w:pPr>
        <w:ind w:firstLine="720"/>
        <w:jc w:val="both"/>
      </w:pPr>
      <w:r w:rsidRPr="003E5D7F">
        <w:t> </w:t>
      </w:r>
    </w:p>
    <w:p w:rsidR="0066662C" w:rsidRPr="003E5D7F" w:rsidRDefault="0066662C" w:rsidP="0066662C">
      <w:pPr>
        <w:jc w:val="both"/>
      </w:pPr>
      <w:r w:rsidRPr="003E5D7F">
        <w:t> </w:t>
      </w:r>
    </w:p>
    <w:p w:rsidR="0066662C" w:rsidRPr="003E5D7F" w:rsidRDefault="0066662C" w:rsidP="0066662C">
      <w:pPr>
        <w:jc w:val="both"/>
      </w:pPr>
    </w:p>
    <w:p w:rsidR="0066662C" w:rsidRPr="00FB7757" w:rsidRDefault="0066662C" w:rsidP="0066662C">
      <w:pPr>
        <w:jc w:val="right"/>
      </w:pPr>
      <w:r w:rsidRPr="00B50E99">
        <w:rPr>
          <w:sz w:val="24"/>
          <w:szCs w:val="24"/>
        </w:rPr>
        <w:t> </w:t>
      </w:r>
      <w:r w:rsidRPr="00FB7757">
        <w:rPr>
          <w:bCs/>
        </w:rPr>
        <w:t>Приложение № 2</w:t>
      </w:r>
    </w:p>
    <w:p w:rsidR="0066662C" w:rsidRPr="00FB7757" w:rsidRDefault="0066662C" w:rsidP="0066662C">
      <w:pPr>
        <w:ind w:firstLine="567"/>
        <w:jc w:val="right"/>
        <w:rPr>
          <w:bCs/>
        </w:rPr>
      </w:pPr>
      <w:r w:rsidRPr="00FB7757">
        <w:rPr>
          <w:bCs/>
        </w:rPr>
        <w:t xml:space="preserve">к Положению о муниципальном контроле на </w:t>
      </w:r>
    </w:p>
    <w:p w:rsidR="0066662C" w:rsidRPr="00FB7757" w:rsidRDefault="0066662C" w:rsidP="0066662C">
      <w:pPr>
        <w:ind w:firstLine="567"/>
        <w:jc w:val="right"/>
      </w:pPr>
      <w:r w:rsidRPr="00FB7757">
        <w:rPr>
          <w:bCs/>
        </w:rPr>
        <w:t>автомобильном транспорте и в дорожном хозяйстве</w:t>
      </w:r>
    </w:p>
    <w:p w:rsidR="0066662C" w:rsidRPr="00FB7757" w:rsidRDefault="0066662C" w:rsidP="0066662C">
      <w:pPr>
        <w:ind w:firstLine="567"/>
        <w:jc w:val="right"/>
        <w:rPr>
          <w:bCs/>
        </w:rPr>
      </w:pPr>
      <w:r w:rsidRPr="00FB7757">
        <w:rPr>
          <w:bCs/>
        </w:rPr>
        <w:t xml:space="preserve">на территории Бессоновского сельсовета </w:t>
      </w:r>
    </w:p>
    <w:p w:rsidR="0066662C" w:rsidRPr="00FB7757" w:rsidRDefault="0066662C" w:rsidP="0066662C">
      <w:pPr>
        <w:ind w:firstLine="567"/>
        <w:jc w:val="right"/>
      </w:pPr>
      <w:r w:rsidRPr="00FB7757">
        <w:rPr>
          <w:bCs/>
        </w:rPr>
        <w:t>Бессоновского района Пензенской области</w:t>
      </w:r>
    </w:p>
    <w:p w:rsidR="0066662C" w:rsidRPr="00FB7757" w:rsidRDefault="0066662C" w:rsidP="0066662C">
      <w:pPr>
        <w:ind w:firstLine="720"/>
        <w:jc w:val="both"/>
      </w:pPr>
      <w:r w:rsidRPr="00FB7757">
        <w:t> </w:t>
      </w:r>
    </w:p>
    <w:p w:rsidR="0066662C" w:rsidRPr="003E5D7F" w:rsidRDefault="0066662C" w:rsidP="0066662C">
      <w:pPr>
        <w:ind w:firstLine="720"/>
        <w:jc w:val="both"/>
      </w:pPr>
    </w:p>
    <w:p w:rsidR="0066662C" w:rsidRPr="003E5D7F" w:rsidRDefault="0066662C" w:rsidP="0066662C">
      <w:pPr>
        <w:jc w:val="center"/>
      </w:pPr>
      <w:r w:rsidRPr="003E5D7F">
        <w:rPr>
          <w:bCs/>
        </w:rPr>
        <w:t>Критерии отнесения объектов контроля к категориям риска в рамках осуществления муниципального контроля на автомобильном транспорте и в дорожном хозяйстве</w:t>
      </w:r>
    </w:p>
    <w:p w:rsidR="0066662C" w:rsidRPr="003E5D7F" w:rsidRDefault="0066662C" w:rsidP="0066662C">
      <w:pPr>
        <w:jc w:val="center"/>
      </w:pPr>
      <w:r w:rsidRPr="003E5D7F">
        <w:rPr>
          <w:bCs/>
        </w:rPr>
        <w:lastRenderedPageBreak/>
        <w:t xml:space="preserve">на территории </w:t>
      </w:r>
      <w:r>
        <w:rPr>
          <w:bCs/>
        </w:rPr>
        <w:t>Бессоновского</w:t>
      </w:r>
      <w:r w:rsidRPr="003E5D7F">
        <w:rPr>
          <w:bCs/>
        </w:rPr>
        <w:t xml:space="preserve"> сельсовета Бессоновского района Пензенской области</w:t>
      </w:r>
    </w:p>
    <w:p w:rsidR="0066662C" w:rsidRPr="003E5D7F" w:rsidRDefault="0066662C" w:rsidP="0066662C">
      <w:pPr>
        <w:jc w:val="both"/>
      </w:pPr>
      <w:r w:rsidRPr="003E5D7F">
        <w:t> </w:t>
      </w:r>
    </w:p>
    <w:tbl>
      <w:tblPr>
        <w:tblW w:w="5000" w:type="pct"/>
        <w:tblCellMar>
          <w:left w:w="0" w:type="dxa"/>
          <w:right w:w="0" w:type="dxa"/>
        </w:tblCellMar>
        <w:tblLook w:val="04A0" w:firstRow="1" w:lastRow="0" w:firstColumn="1" w:lastColumn="0" w:noHBand="0" w:noVBand="1"/>
      </w:tblPr>
      <w:tblGrid>
        <w:gridCol w:w="1028"/>
        <w:gridCol w:w="6222"/>
        <w:gridCol w:w="2089"/>
      </w:tblGrid>
      <w:tr w:rsidR="0066662C" w:rsidRPr="003E5D7F" w:rsidTr="00A80C16">
        <w:trPr>
          <w:trHeight w:val="175"/>
        </w:trPr>
        <w:tc>
          <w:tcPr>
            <w:tcW w:w="323"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center"/>
            </w:pPr>
            <w:r>
              <w:t>№ п</w:t>
            </w:r>
            <w:r w:rsidRPr="003E5D7F">
              <w:t>/п</w:t>
            </w:r>
          </w:p>
        </w:tc>
        <w:tc>
          <w:tcPr>
            <w:tcW w:w="3445"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center"/>
            </w:pPr>
            <w:r w:rsidRPr="003E5D7F">
              <w:t xml:space="preserve">Объекты муниципального контроля в сфере благоустройства на территории </w:t>
            </w:r>
            <w:r>
              <w:t>Бессоновского</w:t>
            </w:r>
            <w:r w:rsidRPr="003E5D7F">
              <w:t xml:space="preserve"> сельсовета Бессоновского района Пензенской области</w:t>
            </w:r>
          </w:p>
        </w:tc>
        <w:tc>
          <w:tcPr>
            <w:tcW w:w="1232"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center"/>
            </w:pPr>
            <w:r w:rsidRPr="003E5D7F">
              <w:t>Категория риска</w:t>
            </w:r>
          </w:p>
        </w:tc>
      </w:tr>
      <w:tr w:rsidR="0066662C" w:rsidRPr="003E5D7F" w:rsidTr="00A80C16">
        <w:trPr>
          <w:trHeight w:val="882"/>
        </w:trPr>
        <w:tc>
          <w:tcPr>
            <w:tcW w:w="323"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t>1</w:t>
            </w:r>
            <w:r w:rsidRPr="003E5D7F">
              <w:t>1</w:t>
            </w:r>
          </w:p>
        </w:tc>
        <w:tc>
          <w:tcPr>
            <w:tcW w:w="3445"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345"/>
              <w:jc w:val="both"/>
            </w:pPr>
            <w:r w:rsidRPr="003E5D7F">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w:t>
            </w:r>
            <w:r w:rsidRPr="003E5D7F">
              <w:rPr>
                <w:spacing w:val="2"/>
              </w:rPr>
              <w:t>на автомобильном транспорте и в дорожном хозяйстве</w:t>
            </w:r>
          </w:p>
        </w:tc>
        <w:tc>
          <w:tcPr>
            <w:tcW w:w="1232"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both"/>
            </w:pPr>
            <w:r w:rsidRPr="003E5D7F">
              <w:t>Значительный риск</w:t>
            </w:r>
          </w:p>
        </w:tc>
      </w:tr>
      <w:tr w:rsidR="0066662C" w:rsidRPr="003E5D7F" w:rsidTr="00A80C16">
        <w:trPr>
          <w:trHeight w:val="647"/>
        </w:trPr>
        <w:tc>
          <w:tcPr>
            <w:tcW w:w="323"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t>2</w:t>
            </w:r>
            <w:r w:rsidRPr="003E5D7F">
              <w:t>2</w:t>
            </w:r>
          </w:p>
        </w:tc>
        <w:tc>
          <w:tcPr>
            <w:tcW w:w="3445"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rsidRPr="003E5D7F">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3E5D7F">
              <w:rPr>
                <w:spacing w:val="2"/>
              </w:rPr>
              <w:t>на автомобильном транспорте и в дорожном хозяйстве</w:t>
            </w:r>
          </w:p>
        </w:tc>
        <w:tc>
          <w:tcPr>
            <w:tcW w:w="1232" w:type="pct"/>
            <w:tcBorders>
              <w:top w:val="single" w:sz="6" w:space="0" w:color="000000"/>
              <w:left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both"/>
            </w:pPr>
            <w:r w:rsidRPr="003E5D7F">
              <w:t>Средний риск</w:t>
            </w:r>
          </w:p>
        </w:tc>
      </w:tr>
      <w:tr w:rsidR="0066662C" w:rsidRPr="003E5D7F" w:rsidTr="00A80C16">
        <w:trPr>
          <w:trHeight w:val="118"/>
        </w:trPr>
        <w:tc>
          <w:tcPr>
            <w:tcW w:w="323"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t>3</w:t>
            </w:r>
            <w:r w:rsidRPr="003E5D7F">
              <w:t>3</w:t>
            </w:r>
          </w:p>
        </w:tc>
        <w:tc>
          <w:tcPr>
            <w:tcW w:w="3445"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rsidRPr="003E5D7F">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3E5D7F">
              <w:rPr>
                <w:spacing w:val="2"/>
              </w:rPr>
              <w:t>на автомобильном транспорте и в дорожном хозяйстве</w:t>
            </w:r>
          </w:p>
        </w:tc>
        <w:tc>
          <w:tcPr>
            <w:tcW w:w="1232"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both"/>
            </w:pPr>
            <w:r w:rsidRPr="003E5D7F">
              <w:t>Умеренный риск</w:t>
            </w:r>
          </w:p>
        </w:tc>
      </w:tr>
      <w:tr w:rsidR="0066662C" w:rsidRPr="003E5D7F" w:rsidTr="00A80C16">
        <w:trPr>
          <w:trHeight w:val="26"/>
        </w:trPr>
        <w:tc>
          <w:tcPr>
            <w:tcW w:w="323"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567"/>
              <w:jc w:val="both"/>
            </w:pPr>
            <w:r w:rsidRPr="003E5D7F">
              <w:t>4</w:t>
            </w:r>
          </w:p>
        </w:tc>
        <w:tc>
          <w:tcPr>
            <w:tcW w:w="3445"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ind w:firstLine="345"/>
              <w:jc w:val="both"/>
            </w:pPr>
            <w:r w:rsidRPr="003E5D7F">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232"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6662C" w:rsidRPr="003E5D7F" w:rsidRDefault="0066662C" w:rsidP="00A80C16">
            <w:pPr>
              <w:jc w:val="both"/>
            </w:pPr>
            <w:r w:rsidRPr="003E5D7F">
              <w:t>Низкий риск</w:t>
            </w:r>
          </w:p>
        </w:tc>
      </w:tr>
    </w:tbl>
    <w:p w:rsidR="0066662C" w:rsidRPr="003E5D7F" w:rsidRDefault="0066662C" w:rsidP="0066662C">
      <w:pPr>
        <w:ind w:firstLine="567"/>
        <w:jc w:val="both"/>
      </w:pPr>
      <w:r w:rsidRPr="003E5D7F">
        <w:t> </w:t>
      </w:r>
    </w:p>
    <w:p w:rsidR="0066662C" w:rsidRPr="003E5D7F" w:rsidRDefault="0066662C" w:rsidP="0066662C">
      <w:pPr>
        <w:ind w:firstLine="567"/>
        <w:jc w:val="both"/>
      </w:pPr>
      <w:r w:rsidRPr="003E5D7F">
        <w:t> </w:t>
      </w:r>
    </w:p>
    <w:p w:rsidR="0066662C" w:rsidRPr="003E5D7F" w:rsidRDefault="0066662C" w:rsidP="0066662C">
      <w:pPr>
        <w:ind w:firstLine="567"/>
        <w:jc w:val="right"/>
        <w:rPr>
          <w:b/>
          <w:bCs/>
        </w:rPr>
      </w:pPr>
    </w:p>
    <w:p w:rsidR="0066662C" w:rsidRPr="003E5D7F" w:rsidRDefault="0066662C" w:rsidP="0066662C">
      <w:pPr>
        <w:ind w:firstLine="567"/>
        <w:jc w:val="right"/>
        <w:rPr>
          <w:b/>
          <w:bCs/>
        </w:rPr>
      </w:pPr>
    </w:p>
    <w:p w:rsidR="0066662C" w:rsidRPr="00FB7757" w:rsidRDefault="0066662C" w:rsidP="0066662C">
      <w:pPr>
        <w:ind w:firstLine="567"/>
        <w:jc w:val="right"/>
      </w:pPr>
      <w:r w:rsidRPr="00FB7757">
        <w:rPr>
          <w:bCs/>
        </w:rPr>
        <w:t xml:space="preserve">Приложение </w:t>
      </w:r>
      <w:proofErr w:type="gramStart"/>
      <w:r w:rsidRPr="00FB7757">
        <w:rPr>
          <w:bCs/>
        </w:rPr>
        <w:t>№  3</w:t>
      </w:r>
      <w:proofErr w:type="gramEnd"/>
    </w:p>
    <w:p w:rsidR="0066662C" w:rsidRPr="00FB7757" w:rsidRDefault="0066662C" w:rsidP="0066662C">
      <w:pPr>
        <w:ind w:firstLine="567"/>
        <w:jc w:val="right"/>
        <w:rPr>
          <w:bCs/>
        </w:rPr>
      </w:pPr>
      <w:r w:rsidRPr="00FB7757">
        <w:rPr>
          <w:bCs/>
        </w:rPr>
        <w:t xml:space="preserve">к Положению о муниципальном контроле </w:t>
      </w:r>
    </w:p>
    <w:p w:rsidR="0066662C" w:rsidRPr="00FB7757" w:rsidRDefault="0066662C" w:rsidP="0066662C">
      <w:pPr>
        <w:ind w:firstLine="567"/>
        <w:jc w:val="right"/>
      </w:pPr>
      <w:r w:rsidRPr="00FB7757">
        <w:rPr>
          <w:bCs/>
        </w:rPr>
        <w:t>на автомобильном транспорте и в дорожном хозяйстве</w:t>
      </w:r>
    </w:p>
    <w:p w:rsidR="0066662C" w:rsidRPr="00FB7757" w:rsidRDefault="0066662C" w:rsidP="0066662C">
      <w:pPr>
        <w:ind w:firstLine="567"/>
        <w:jc w:val="right"/>
        <w:rPr>
          <w:bCs/>
        </w:rPr>
      </w:pPr>
      <w:r w:rsidRPr="00FB7757">
        <w:rPr>
          <w:bCs/>
        </w:rPr>
        <w:t xml:space="preserve">на территории Бессоновского сельсовета </w:t>
      </w:r>
    </w:p>
    <w:p w:rsidR="0066662C" w:rsidRPr="00FB7757" w:rsidRDefault="0066662C" w:rsidP="0066662C">
      <w:pPr>
        <w:ind w:firstLine="567"/>
        <w:jc w:val="right"/>
      </w:pPr>
      <w:r w:rsidRPr="00FB7757">
        <w:rPr>
          <w:bCs/>
        </w:rPr>
        <w:t>Бессоновского района Пензенской области</w:t>
      </w:r>
    </w:p>
    <w:p w:rsidR="0066662C" w:rsidRDefault="0066662C" w:rsidP="0066662C">
      <w:pPr>
        <w:jc w:val="both"/>
      </w:pPr>
      <w:r w:rsidRPr="003E5D7F">
        <w:t> </w:t>
      </w:r>
    </w:p>
    <w:p w:rsidR="0066662C" w:rsidRPr="003E5D7F" w:rsidRDefault="0066662C" w:rsidP="0066662C">
      <w:pPr>
        <w:jc w:val="both"/>
      </w:pPr>
    </w:p>
    <w:p w:rsidR="0066662C" w:rsidRPr="003E5D7F" w:rsidRDefault="0066662C" w:rsidP="0066662C">
      <w:pPr>
        <w:jc w:val="center"/>
      </w:pPr>
      <w:bookmarkStart w:id="13" w:name="_ftnref2"/>
      <w:bookmarkEnd w:id="13"/>
      <w:r w:rsidRPr="003E5D7F">
        <w:rPr>
          <w:bCs/>
        </w:rPr>
        <w:t>Перечень индикаторов риска</w:t>
      </w:r>
    </w:p>
    <w:p w:rsidR="0066662C" w:rsidRPr="003E5D7F" w:rsidRDefault="0066662C" w:rsidP="0066662C">
      <w:pPr>
        <w:jc w:val="center"/>
      </w:pPr>
      <w:r w:rsidRPr="003E5D7F">
        <w:rPr>
          <w:bCs/>
        </w:rPr>
        <w:t xml:space="preserve">нарушения обязательных требований, проверяемых в рамках осуществления муниципального контроля на автомобильном транспорте и в дорожном хозяйстве на территории </w:t>
      </w:r>
      <w:r>
        <w:rPr>
          <w:bCs/>
        </w:rPr>
        <w:t>Бессоновского</w:t>
      </w:r>
      <w:r w:rsidRPr="003E5D7F">
        <w:rPr>
          <w:bCs/>
        </w:rPr>
        <w:t xml:space="preserve"> сельсовета Бессоновского района Пензенской области</w:t>
      </w:r>
    </w:p>
    <w:p w:rsidR="0066662C" w:rsidRDefault="0066662C" w:rsidP="0066662C">
      <w:pPr>
        <w:ind w:firstLine="720"/>
        <w:jc w:val="both"/>
      </w:pPr>
      <w:r w:rsidRPr="003E5D7F">
        <w:t> </w:t>
      </w:r>
    </w:p>
    <w:p w:rsidR="0066662C" w:rsidRPr="003E5D7F" w:rsidRDefault="0066662C" w:rsidP="0066662C">
      <w:pPr>
        <w:ind w:firstLine="720"/>
        <w:jc w:val="both"/>
      </w:pPr>
    </w:p>
    <w:tbl>
      <w:tblPr>
        <w:tblW w:w="5000" w:type="pct"/>
        <w:tblCellMar>
          <w:left w:w="0" w:type="dxa"/>
          <w:right w:w="0" w:type="dxa"/>
        </w:tblCellMar>
        <w:tblLook w:val="04A0" w:firstRow="1" w:lastRow="0" w:firstColumn="1" w:lastColumn="0" w:noHBand="0" w:noVBand="1"/>
      </w:tblPr>
      <w:tblGrid>
        <w:gridCol w:w="2656"/>
        <w:gridCol w:w="3558"/>
        <w:gridCol w:w="3125"/>
      </w:tblGrid>
      <w:tr w:rsidR="0066662C" w:rsidRPr="003E5D7F" w:rsidTr="00A80C16">
        <w:trPr>
          <w:trHeight w:val="361"/>
        </w:trPr>
        <w:tc>
          <w:tcPr>
            <w:tcW w:w="14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142"/>
              <w:jc w:val="center"/>
            </w:pPr>
            <w:r w:rsidRPr="003E5D7F">
              <w:t>Наименование индикатора</w:t>
            </w:r>
          </w:p>
        </w:tc>
        <w:tc>
          <w:tcPr>
            <w:tcW w:w="19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83"/>
              <w:jc w:val="center"/>
            </w:pPr>
            <w:r w:rsidRPr="003E5D7F">
              <w:t>Нормальное состояние для выбранного параметра (критерии оценки), единица измерения (при наличии)</w:t>
            </w:r>
          </w:p>
        </w:tc>
        <w:tc>
          <w:tcPr>
            <w:tcW w:w="1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35"/>
              <w:jc w:val="center"/>
            </w:pPr>
            <w:r w:rsidRPr="003E5D7F">
              <w:t>Показатель</w:t>
            </w:r>
            <w:r w:rsidRPr="003E5D7F">
              <w:br/>
              <w:t>индикатора риска</w:t>
            </w:r>
          </w:p>
        </w:tc>
      </w:tr>
      <w:tr w:rsidR="0066662C" w:rsidRPr="003E5D7F" w:rsidTr="00A80C16">
        <w:trPr>
          <w:trHeight w:val="647"/>
        </w:trPr>
        <w:tc>
          <w:tcPr>
            <w:tcW w:w="14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142"/>
              <w:jc w:val="both"/>
            </w:pPr>
            <w:r w:rsidRPr="003E5D7F">
              <w:t>Наименование индикатора 1</w:t>
            </w:r>
          </w:p>
        </w:tc>
        <w:tc>
          <w:tcPr>
            <w:tcW w:w="19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83"/>
              <w:jc w:val="both"/>
            </w:pPr>
            <w:r w:rsidRPr="003E5D7F">
              <w:t>5-10, шт.</w:t>
            </w:r>
          </w:p>
        </w:tc>
        <w:tc>
          <w:tcPr>
            <w:tcW w:w="1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35"/>
              <w:jc w:val="both"/>
            </w:pPr>
            <w:proofErr w:type="gramStart"/>
            <w:r w:rsidRPr="003E5D7F">
              <w:t>&lt; 5</w:t>
            </w:r>
            <w:proofErr w:type="gramEnd"/>
            <w:r w:rsidRPr="003E5D7F">
              <w:t xml:space="preserve"> шт. или</w:t>
            </w:r>
          </w:p>
          <w:p w:rsidR="0066662C" w:rsidRPr="003E5D7F" w:rsidRDefault="0066662C" w:rsidP="00A80C16">
            <w:pPr>
              <w:ind w:firstLine="35"/>
              <w:jc w:val="both"/>
            </w:pPr>
            <w:r w:rsidRPr="003E5D7F">
              <w:t>&gt; 10 шт.</w:t>
            </w:r>
          </w:p>
        </w:tc>
      </w:tr>
      <w:tr w:rsidR="0066662C" w:rsidRPr="003E5D7F" w:rsidTr="00A80C16">
        <w:trPr>
          <w:trHeight w:val="647"/>
        </w:trPr>
        <w:tc>
          <w:tcPr>
            <w:tcW w:w="14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142"/>
              <w:jc w:val="both"/>
            </w:pPr>
            <w:r w:rsidRPr="003E5D7F">
              <w:t>Наименование индикатора 2</w:t>
            </w:r>
          </w:p>
        </w:tc>
        <w:tc>
          <w:tcPr>
            <w:tcW w:w="19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83"/>
              <w:jc w:val="both"/>
            </w:pPr>
            <w:r w:rsidRPr="003E5D7F">
              <w:t>нет</w:t>
            </w:r>
          </w:p>
        </w:tc>
        <w:tc>
          <w:tcPr>
            <w:tcW w:w="1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35"/>
              <w:jc w:val="both"/>
            </w:pPr>
            <w:r w:rsidRPr="003E5D7F">
              <w:t>да</w:t>
            </w:r>
          </w:p>
        </w:tc>
      </w:tr>
      <w:tr w:rsidR="0066662C" w:rsidRPr="003E5D7F" w:rsidTr="00A80C16">
        <w:trPr>
          <w:trHeight w:val="1941"/>
        </w:trPr>
        <w:tc>
          <w:tcPr>
            <w:tcW w:w="14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142"/>
              <w:jc w:val="both"/>
            </w:pPr>
            <w:r w:rsidRPr="003E5D7F">
              <w:lastRenderedPageBreak/>
              <w:t>Наименование индикатора 3</w:t>
            </w:r>
          </w:p>
        </w:tc>
        <w:tc>
          <w:tcPr>
            <w:tcW w:w="19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autoSpaceDE w:val="0"/>
              <w:autoSpaceDN w:val="0"/>
              <w:adjustRightInd w:val="0"/>
              <w:jc w:val="both"/>
            </w:pPr>
            <w:r w:rsidRPr="003E5D7F">
              <w:t>Закон Пензенской области от 16.10.2014 N 2626-ЗПО</w:t>
            </w:r>
          </w:p>
          <w:p w:rsidR="0066662C" w:rsidRPr="003E5D7F" w:rsidRDefault="0066662C" w:rsidP="00A80C16">
            <w:pPr>
              <w:ind w:firstLine="83"/>
              <w:jc w:val="both"/>
            </w:pPr>
            <w:r w:rsidRPr="003E5D7F">
              <w:t> </w:t>
            </w:r>
          </w:p>
        </w:tc>
        <w:tc>
          <w:tcPr>
            <w:tcW w:w="1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62C" w:rsidRPr="003E5D7F" w:rsidRDefault="0066662C" w:rsidP="00A80C16">
            <w:pPr>
              <w:ind w:firstLine="35"/>
              <w:jc w:val="both"/>
            </w:pPr>
            <w:r w:rsidRPr="003E5D7F">
              <w:t>снижение или превышение нормальных параметров более чем</w:t>
            </w:r>
            <w:r w:rsidRPr="003E5D7F">
              <w:br/>
              <w:t>на 10%</w:t>
            </w:r>
          </w:p>
        </w:tc>
      </w:tr>
    </w:tbl>
    <w:p w:rsidR="0066662C" w:rsidRPr="003E5D7F" w:rsidRDefault="0066662C" w:rsidP="0066662C">
      <w:pPr>
        <w:ind w:firstLine="720"/>
        <w:jc w:val="both"/>
      </w:pPr>
      <w:r w:rsidRPr="003E5D7F">
        <w:t> </w:t>
      </w:r>
    </w:p>
    <w:p w:rsidR="0066662C" w:rsidRPr="003E5D7F" w:rsidRDefault="0066662C" w:rsidP="0066662C">
      <w:pPr>
        <w:ind w:firstLine="720"/>
        <w:jc w:val="both"/>
      </w:pPr>
      <w:r w:rsidRPr="003E5D7F">
        <w:t> </w:t>
      </w:r>
    </w:p>
    <w:p w:rsidR="0066662C" w:rsidRPr="003E5D7F" w:rsidRDefault="0066662C" w:rsidP="0066662C">
      <w:pPr>
        <w:ind w:firstLine="720"/>
        <w:jc w:val="both"/>
      </w:pPr>
      <w:r w:rsidRPr="003E5D7F">
        <w:t> </w:t>
      </w:r>
    </w:p>
    <w:p w:rsidR="0066662C" w:rsidRPr="003E5D7F" w:rsidRDefault="0066662C" w:rsidP="0066662C">
      <w:pPr>
        <w:ind w:firstLine="567"/>
        <w:jc w:val="right"/>
        <w:rPr>
          <w:b/>
          <w:bCs/>
        </w:rPr>
      </w:pPr>
    </w:p>
    <w:p w:rsidR="0066662C" w:rsidRDefault="0066662C" w:rsidP="0066662C">
      <w:pPr>
        <w:ind w:firstLine="567"/>
        <w:jc w:val="right"/>
        <w:rPr>
          <w:bCs/>
        </w:rPr>
      </w:pPr>
    </w:p>
    <w:p w:rsidR="0066662C" w:rsidRDefault="0066662C" w:rsidP="0066662C">
      <w:pPr>
        <w:ind w:firstLine="567"/>
        <w:jc w:val="right"/>
        <w:rPr>
          <w:bCs/>
        </w:rPr>
      </w:pPr>
    </w:p>
    <w:p w:rsidR="0066662C" w:rsidRPr="00FB7757" w:rsidRDefault="0066662C" w:rsidP="0066662C">
      <w:pPr>
        <w:ind w:firstLine="567"/>
        <w:jc w:val="right"/>
      </w:pPr>
      <w:r w:rsidRPr="00FB7757">
        <w:rPr>
          <w:bCs/>
        </w:rPr>
        <w:t>Приложение № 4</w:t>
      </w:r>
    </w:p>
    <w:p w:rsidR="0066662C" w:rsidRPr="00FB7757" w:rsidRDefault="0066662C" w:rsidP="0066662C">
      <w:pPr>
        <w:ind w:firstLine="567"/>
        <w:jc w:val="right"/>
        <w:rPr>
          <w:bCs/>
        </w:rPr>
      </w:pPr>
      <w:r w:rsidRPr="00FB7757">
        <w:rPr>
          <w:bCs/>
        </w:rPr>
        <w:t xml:space="preserve">к Положению о муниципальном контроле </w:t>
      </w:r>
    </w:p>
    <w:p w:rsidR="0066662C" w:rsidRPr="00FB7757" w:rsidRDefault="0066662C" w:rsidP="0066662C">
      <w:pPr>
        <w:ind w:firstLine="567"/>
        <w:jc w:val="right"/>
      </w:pPr>
      <w:r w:rsidRPr="00FB7757">
        <w:rPr>
          <w:bCs/>
        </w:rPr>
        <w:t>на автомобильном транспорте и в дорожном хозяйстве</w:t>
      </w:r>
    </w:p>
    <w:p w:rsidR="0066662C" w:rsidRPr="00FB7757" w:rsidRDefault="0066662C" w:rsidP="0066662C">
      <w:pPr>
        <w:ind w:firstLine="720"/>
        <w:jc w:val="right"/>
        <w:rPr>
          <w:bCs/>
        </w:rPr>
      </w:pPr>
      <w:r w:rsidRPr="00FB7757">
        <w:rPr>
          <w:bCs/>
        </w:rPr>
        <w:t xml:space="preserve">на территории Бессоновского сельсовета </w:t>
      </w:r>
    </w:p>
    <w:p w:rsidR="0066662C" w:rsidRPr="00FB7757" w:rsidRDefault="0066662C" w:rsidP="0066662C">
      <w:pPr>
        <w:ind w:firstLine="720"/>
        <w:jc w:val="right"/>
      </w:pPr>
      <w:r w:rsidRPr="00FB7757">
        <w:rPr>
          <w:bCs/>
        </w:rPr>
        <w:t>Бессоновского района Пензенской области</w:t>
      </w:r>
    </w:p>
    <w:p w:rsidR="0066662C" w:rsidRDefault="0066662C" w:rsidP="0066662C">
      <w:pPr>
        <w:ind w:firstLine="720"/>
        <w:jc w:val="both"/>
      </w:pPr>
      <w:r w:rsidRPr="003E5D7F">
        <w:t> </w:t>
      </w:r>
    </w:p>
    <w:p w:rsidR="00FB7757" w:rsidRPr="003E5D7F" w:rsidRDefault="00FB7757" w:rsidP="0066662C">
      <w:pPr>
        <w:ind w:firstLine="720"/>
        <w:jc w:val="both"/>
      </w:pPr>
    </w:p>
    <w:p w:rsidR="0066662C" w:rsidRPr="003E5D7F" w:rsidRDefault="0066662C" w:rsidP="0066662C">
      <w:pPr>
        <w:jc w:val="center"/>
      </w:pPr>
      <w:r w:rsidRPr="003E5D7F">
        <w:rPr>
          <w:bCs/>
        </w:rPr>
        <w:t>Форма предписания Контрольного органа</w:t>
      </w:r>
    </w:p>
    <w:p w:rsidR="0066662C" w:rsidRPr="003E5D7F" w:rsidRDefault="0066662C" w:rsidP="0066662C">
      <w:pPr>
        <w:ind w:firstLine="540"/>
        <w:jc w:val="both"/>
      </w:pPr>
      <w:r w:rsidRPr="003E5D7F">
        <w:t> </w:t>
      </w:r>
    </w:p>
    <w:tbl>
      <w:tblPr>
        <w:tblW w:w="0" w:type="auto"/>
        <w:tblCellMar>
          <w:left w:w="0" w:type="dxa"/>
          <w:right w:w="0" w:type="dxa"/>
        </w:tblCellMar>
        <w:tblLook w:val="04A0" w:firstRow="1" w:lastRow="0" w:firstColumn="1" w:lastColumn="0" w:noHBand="0" w:noVBand="1"/>
      </w:tblPr>
      <w:tblGrid>
        <w:gridCol w:w="4252"/>
        <w:gridCol w:w="4819"/>
      </w:tblGrid>
      <w:tr w:rsidR="0066662C" w:rsidRPr="003E5D7F" w:rsidTr="00A80C16">
        <w:tc>
          <w:tcPr>
            <w:tcW w:w="4252" w:type="dxa"/>
            <w:tcMar>
              <w:top w:w="102" w:type="dxa"/>
              <w:left w:w="62" w:type="dxa"/>
              <w:bottom w:w="102" w:type="dxa"/>
              <w:right w:w="62" w:type="dxa"/>
            </w:tcMar>
            <w:hideMark/>
          </w:tcPr>
          <w:p w:rsidR="0066662C" w:rsidRPr="003E5D7F" w:rsidRDefault="0066662C" w:rsidP="00A80C16">
            <w:pPr>
              <w:jc w:val="both"/>
            </w:pPr>
            <w:r w:rsidRPr="003E5D7F">
              <w:t>Бланк Контрольного органа</w:t>
            </w:r>
          </w:p>
        </w:tc>
        <w:tc>
          <w:tcPr>
            <w:tcW w:w="4819" w:type="dxa"/>
            <w:tcMar>
              <w:top w:w="102" w:type="dxa"/>
              <w:left w:w="62" w:type="dxa"/>
              <w:bottom w:w="102" w:type="dxa"/>
              <w:right w:w="62" w:type="dxa"/>
            </w:tcMar>
            <w:hideMark/>
          </w:tcPr>
          <w:p w:rsidR="0066662C" w:rsidRPr="003E5D7F" w:rsidRDefault="0066662C" w:rsidP="00A80C16">
            <w:pPr>
              <w:ind w:firstLine="5"/>
              <w:jc w:val="both"/>
            </w:pPr>
            <w:r w:rsidRPr="003E5D7F">
              <w:t>_________________________________</w:t>
            </w:r>
          </w:p>
          <w:p w:rsidR="0066662C" w:rsidRPr="005A6F96" w:rsidRDefault="0066662C" w:rsidP="00A80C16">
            <w:pPr>
              <w:ind w:firstLine="5"/>
              <w:jc w:val="center"/>
              <w:rPr>
                <w:sz w:val="24"/>
                <w:szCs w:val="24"/>
                <w:vertAlign w:val="superscript"/>
              </w:rPr>
            </w:pPr>
            <w:r w:rsidRPr="005A6F96">
              <w:rPr>
                <w:sz w:val="24"/>
                <w:szCs w:val="24"/>
                <w:vertAlign w:val="superscript"/>
              </w:rPr>
              <w:t>(указывается должность руководителя контролируемого лица)</w:t>
            </w:r>
          </w:p>
          <w:p w:rsidR="0066662C" w:rsidRPr="003E5D7F" w:rsidRDefault="0066662C" w:rsidP="00A80C16">
            <w:pPr>
              <w:ind w:firstLine="5"/>
              <w:jc w:val="both"/>
            </w:pPr>
            <w:r w:rsidRPr="003E5D7F">
              <w:t>_________________________________</w:t>
            </w:r>
          </w:p>
          <w:p w:rsidR="0066662C" w:rsidRPr="005A6F96" w:rsidRDefault="0066662C" w:rsidP="00A80C16">
            <w:pPr>
              <w:ind w:firstLine="5"/>
              <w:jc w:val="center"/>
              <w:rPr>
                <w:sz w:val="24"/>
                <w:szCs w:val="24"/>
                <w:vertAlign w:val="superscript"/>
              </w:rPr>
            </w:pPr>
            <w:r w:rsidRPr="005A6F96">
              <w:rPr>
                <w:sz w:val="24"/>
                <w:szCs w:val="24"/>
                <w:vertAlign w:val="superscript"/>
              </w:rPr>
              <w:t>(указывается полное наименование контролируемого лица)</w:t>
            </w:r>
          </w:p>
          <w:p w:rsidR="0066662C" w:rsidRPr="003E5D7F" w:rsidRDefault="0066662C" w:rsidP="00A80C16">
            <w:pPr>
              <w:ind w:firstLine="5"/>
              <w:jc w:val="both"/>
            </w:pPr>
            <w:r w:rsidRPr="003E5D7F">
              <w:t>_________________________________</w:t>
            </w:r>
          </w:p>
          <w:p w:rsidR="0066662C" w:rsidRPr="005A6F96" w:rsidRDefault="0066662C" w:rsidP="00A80C16">
            <w:pPr>
              <w:ind w:firstLine="5"/>
              <w:jc w:val="center"/>
              <w:rPr>
                <w:sz w:val="24"/>
                <w:szCs w:val="24"/>
                <w:vertAlign w:val="superscript"/>
              </w:rPr>
            </w:pPr>
            <w:r w:rsidRPr="005A6F96">
              <w:rPr>
                <w:sz w:val="24"/>
                <w:szCs w:val="24"/>
                <w:vertAlign w:val="superscript"/>
              </w:rPr>
              <w:t>(указывается фамилия, имя, отчество</w:t>
            </w:r>
          </w:p>
          <w:p w:rsidR="0066662C" w:rsidRPr="005A6F96" w:rsidRDefault="0066662C" w:rsidP="00A80C16">
            <w:pPr>
              <w:ind w:firstLine="5"/>
              <w:jc w:val="center"/>
              <w:rPr>
                <w:sz w:val="24"/>
                <w:szCs w:val="24"/>
                <w:vertAlign w:val="superscript"/>
              </w:rPr>
            </w:pPr>
            <w:r w:rsidRPr="005A6F96">
              <w:rPr>
                <w:sz w:val="24"/>
                <w:szCs w:val="24"/>
                <w:vertAlign w:val="superscript"/>
              </w:rPr>
              <w:t>(при наличии) руководителя контролируемого лица)</w:t>
            </w:r>
          </w:p>
          <w:p w:rsidR="0066662C" w:rsidRPr="003E5D7F" w:rsidRDefault="0066662C" w:rsidP="00A80C16">
            <w:pPr>
              <w:ind w:firstLine="5"/>
              <w:jc w:val="both"/>
            </w:pPr>
            <w:r w:rsidRPr="003E5D7F">
              <w:t>_________________________________</w:t>
            </w:r>
          </w:p>
          <w:p w:rsidR="0066662C" w:rsidRPr="005A6F96" w:rsidRDefault="0066662C" w:rsidP="00A80C16">
            <w:pPr>
              <w:ind w:firstLine="5"/>
              <w:jc w:val="center"/>
              <w:rPr>
                <w:sz w:val="24"/>
                <w:szCs w:val="24"/>
                <w:vertAlign w:val="superscript"/>
              </w:rPr>
            </w:pPr>
            <w:r w:rsidRPr="005A6F96">
              <w:rPr>
                <w:sz w:val="24"/>
                <w:szCs w:val="24"/>
                <w:vertAlign w:val="superscript"/>
              </w:rPr>
              <w:t>(указывается адрес места нахождения контролируемого лица)</w:t>
            </w:r>
          </w:p>
        </w:tc>
      </w:tr>
    </w:tbl>
    <w:p w:rsidR="0066662C" w:rsidRPr="003E5D7F" w:rsidRDefault="0066662C" w:rsidP="0066662C">
      <w:pPr>
        <w:jc w:val="both"/>
      </w:pPr>
      <w:r w:rsidRPr="003E5D7F">
        <w:t> </w:t>
      </w:r>
    </w:p>
    <w:p w:rsidR="0066662C" w:rsidRPr="003E5D7F" w:rsidRDefault="0066662C" w:rsidP="0066662C">
      <w:pPr>
        <w:jc w:val="center"/>
      </w:pPr>
      <w:bookmarkStart w:id="14" w:name="Par320"/>
      <w:bookmarkEnd w:id="14"/>
      <w:r w:rsidRPr="003E5D7F">
        <w:rPr>
          <w:b/>
          <w:bCs/>
        </w:rPr>
        <w:t>ПРЕДПИСАНИЕ</w:t>
      </w:r>
    </w:p>
    <w:p w:rsidR="0066662C" w:rsidRPr="003E5D7F" w:rsidRDefault="0066662C" w:rsidP="0066662C">
      <w:pPr>
        <w:ind w:firstLine="567"/>
        <w:jc w:val="both"/>
      </w:pPr>
      <w:r w:rsidRPr="003E5D7F">
        <w:t> </w:t>
      </w:r>
    </w:p>
    <w:p w:rsidR="0066662C" w:rsidRPr="003E5D7F" w:rsidRDefault="0066662C" w:rsidP="0066662C">
      <w:pPr>
        <w:jc w:val="both"/>
      </w:pPr>
      <w:r w:rsidRPr="003E5D7F">
        <w:t>__________________________________________________________________</w:t>
      </w:r>
    </w:p>
    <w:p w:rsidR="0066662C" w:rsidRPr="00B50E99" w:rsidRDefault="0066662C" w:rsidP="0066662C">
      <w:pPr>
        <w:jc w:val="center"/>
        <w:rPr>
          <w:sz w:val="24"/>
          <w:szCs w:val="24"/>
          <w:vertAlign w:val="superscript"/>
        </w:rPr>
      </w:pPr>
      <w:r w:rsidRPr="00B50E99">
        <w:rPr>
          <w:sz w:val="24"/>
          <w:szCs w:val="24"/>
          <w:vertAlign w:val="superscript"/>
        </w:rPr>
        <w:t>(указывается полное наименование контролируемого лица в дательном падеже)</w:t>
      </w:r>
    </w:p>
    <w:p w:rsidR="0066662C" w:rsidRPr="003E5D7F" w:rsidRDefault="0066662C" w:rsidP="0066662C">
      <w:pPr>
        <w:ind w:firstLine="567"/>
        <w:jc w:val="both"/>
      </w:pPr>
      <w:r w:rsidRPr="003E5D7F">
        <w:t>об устранении выявленных нарушений обязательных требований</w:t>
      </w:r>
    </w:p>
    <w:p w:rsidR="0066662C" w:rsidRPr="003E5D7F" w:rsidRDefault="0066662C" w:rsidP="0066662C">
      <w:pPr>
        <w:ind w:firstLine="567"/>
        <w:jc w:val="both"/>
      </w:pPr>
      <w:r w:rsidRPr="003E5D7F">
        <w:t> </w:t>
      </w:r>
    </w:p>
    <w:p w:rsidR="0066662C" w:rsidRPr="003E5D7F" w:rsidRDefault="0066662C" w:rsidP="0066662C">
      <w:pPr>
        <w:jc w:val="both"/>
      </w:pPr>
      <w:r w:rsidRPr="003E5D7F">
        <w:t>По результатам ____________________</w:t>
      </w:r>
      <w:r>
        <w:t>________________________________</w:t>
      </w:r>
      <w:r w:rsidRPr="003E5D7F">
        <w:t>,</w:t>
      </w:r>
    </w:p>
    <w:p w:rsidR="0066662C" w:rsidRPr="00B50E99" w:rsidRDefault="0066662C" w:rsidP="0066662C">
      <w:pPr>
        <w:jc w:val="center"/>
        <w:rPr>
          <w:sz w:val="24"/>
          <w:szCs w:val="24"/>
          <w:vertAlign w:val="superscript"/>
        </w:rPr>
      </w:pPr>
      <w:r>
        <w:rPr>
          <w:sz w:val="24"/>
          <w:szCs w:val="24"/>
          <w:vertAlign w:val="superscript"/>
        </w:rPr>
        <w:t xml:space="preserve">                                            </w:t>
      </w:r>
      <w:r w:rsidRPr="00B50E99">
        <w:rPr>
          <w:sz w:val="24"/>
          <w:szCs w:val="24"/>
          <w:vertAlign w:val="superscript"/>
        </w:rPr>
        <w:t>(указываются вид и форма контрольного мероприятия в соответствии</w:t>
      </w:r>
      <w:r>
        <w:rPr>
          <w:sz w:val="24"/>
          <w:szCs w:val="24"/>
          <w:vertAlign w:val="superscript"/>
        </w:rPr>
        <w:t xml:space="preserve"> </w:t>
      </w:r>
      <w:r w:rsidRPr="00B50E99">
        <w:rPr>
          <w:sz w:val="24"/>
          <w:szCs w:val="24"/>
          <w:vertAlign w:val="superscript"/>
        </w:rPr>
        <w:t>с решением Контрольного органа)</w:t>
      </w:r>
    </w:p>
    <w:p w:rsidR="0066662C" w:rsidRPr="003E5D7F" w:rsidRDefault="0066662C" w:rsidP="0066662C">
      <w:pPr>
        <w:jc w:val="both"/>
      </w:pPr>
      <w:r w:rsidRPr="003E5D7F">
        <w:t>проведенной _______________________________________________________</w:t>
      </w:r>
    </w:p>
    <w:p w:rsidR="0066662C" w:rsidRPr="00B50E99" w:rsidRDefault="0066662C" w:rsidP="0066662C">
      <w:pPr>
        <w:ind w:firstLine="567"/>
        <w:jc w:val="both"/>
        <w:rPr>
          <w:sz w:val="24"/>
          <w:szCs w:val="24"/>
          <w:vertAlign w:val="superscript"/>
        </w:rPr>
      </w:pPr>
      <w:r>
        <w:rPr>
          <w:sz w:val="24"/>
          <w:szCs w:val="24"/>
          <w:vertAlign w:val="superscript"/>
        </w:rPr>
        <w:t xml:space="preserve">                                                                    </w:t>
      </w:r>
      <w:r w:rsidRPr="00B50E99">
        <w:rPr>
          <w:sz w:val="24"/>
          <w:szCs w:val="24"/>
          <w:vertAlign w:val="superscript"/>
        </w:rPr>
        <w:t>(указывается полное наименование контрольного органа)</w:t>
      </w:r>
    </w:p>
    <w:p w:rsidR="0066662C" w:rsidRPr="003E5D7F" w:rsidRDefault="0066662C" w:rsidP="0066662C">
      <w:pPr>
        <w:jc w:val="both"/>
      </w:pPr>
      <w:r w:rsidRPr="003E5D7F">
        <w:t>в отношении _________________________________________________</w:t>
      </w:r>
      <w:r>
        <w:t>____</w:t>
      </w:r>
      <w:r w:rsidRPr="003E5D7F">
        <w:t>__</w:t>
      </w:r>
    </w:p>
    <w:p w:rsidR="0066662C" w:rsidRPr="00B50E99" w:rsidRDefault="0066662C" w:rsidP="0066662C">
      <w:pPr>
        <w:ind w:firstLine="567"/>
        <w:jc w:val="both"/>
        <w:rPr>
          <w:sz w:val="24"/>
          <w:szCs w:val="24"/>
          <w:vertAlign w:val="superscript"/>
        </w:rPr>
      </w:pPr>
      <w:r>
        <w:rPr>
          <w:sz w:val="24"/>
          <w:szCs w:val="24"/>
          <w:vertAlign w:val="superscript"/>
        </w:rPr>
        <w:t xml:space="preserve">                                                    </w:t>
      </w:r>
      <w:r w:rsidRPr="00B50E99">
        <w:rPr>
          <w:sz w:val="24"/>
          <w:szCs w:val="24"/>
          <w:vertAlign w:val="superscript"/>
        </w:rPr>
        <w:t>(указывается полное наименование контролируемого лица)</w:t>
      </w:r>
    </w:p>
    <w:p w:rsidR="0066662C" w:rsidRPr="003E5D7F" w:rsidRDefault="0066662C" w:rsidP="0066662C">
      <w:pPr>
        <w:jc w:val="both"/>
      </w:pPr>
      <w:r w:rsidRPr="003E5D7F">
        <w:t>в период с «__» _________________ 20__ г. по «__» _______________ 20__ г.</w:t>
      </w:r>
    </w:p>
    <w:p w:rsidR="0066662C" w:rsidRPr="003E5D7F" w:rsidRDefault="0066662C" w:rsidP="0066662C">
      <w:pPr>
        <w:ind w:firstLine="567"/>
        <w:jc w:val="both"/>
      </w:pPr>
      <w:r w:rsidRPr="003E5D7F">
        <w:t> </w:t>
      </w:r>
    </w:p>
    <w:p w:rsidR="0066662C" w:rsidRPr="003E5D7F" w:rsidRDefault="0066662C" w:rsidP="0066662C">
      <w:pPr>
        <w:jc w:val="both"/>
      </w:pPr>
      <w:r w:rsidRPr="003E5D7F">
        <w:t>на основании ____________________</w:t>
      </w:r>
      <w:r>
        <w:t>__________________________________</w:t>
      </w:r>
    </w:p>
    <w:p w:rsidR="0066662C" w:rsidRPr="00B50E99" w:rsidRDefault="0066662C" w:rsidP="0066662C">
      <w:pPr>
        <w:jc w:val="center"/>
        <w:rPr>
          <w:sz w:val="24"/>
          <w:szCs w:val="24"/>
          <w:vertAlign w:val="superscript"/>
        </w:rPr>
      </w:pPr>
      <w:r>
        <w:rPr>
          <w:sz w:val="24"/>
          <w:szCs w:val="24"/>
          <w:vertAlign w:val="superscript"/>
        </w:rPr>
        <w:t xml:space="preserve">                            </w:t>
      </w:r>
      <w:r w:rsidRPr="00B50E99">
        <w:rPr>
          <w:sz w:val="24"/>
          <w:szCs w:val="24"/>
          <w:vertAlign w:val="superscript"/>
        </w:rPr>
        <w:t>(указываются наименование и реквизиты акта Контрольного органа о проведении контрольного мероприятия)</w:t>
      </w:r>
    </w:p>
    <w:p w:rsidR="0066662C" w:rsidRPr="003E5D7F" w:rsidRDefault="0066662C" w:rsidP="0066662C">
      <w:pPr>
        <w:ind w:firstLine="567"/>
        <w:jc w:val="both"/>
      </w:pPr>
      <w:r w:rsidRPr="003E5D7F">
        <w:t> </w:t>
      </w:r>
    </w:p>
    <w:p w:rsidR="0066662C" w:rsidRPr="003E5D7F" w:rsidRDefault="0066662C" w:rsidP="0066662C">
      <w:pPr>
        <w:jc w:val="both"/>
      </w:pPr>
      <w:r w:rsidRPr="003E5D7F">
        <w:t>выявлены нарушения обязательных требований</w:t>
      </w:r>
      <w:r>
        <w:t xml:space="preserve"> </w:t>
      </w:r>
      <w:proofErr w:type="gramStart"/>
      <w:r w:rsidRPr="003E5D7F">
        <w:t>законодательства:</w:t>
      </w:r>
      <w:r>
        <w:t>_</w:t>
      </w:r>
      <w:proofErr w:type="gramEnd"/>
      <w:r>
        <w:t>____________________________________________________________________________________________________________________</w:t>
      </w:r>
    </w:p>
    <w:p w:rsidR="0066662C" w:rsidRPr="00B50E99" w:rsidRDefault="0066662C" w:rsidP="0066662C">
      <w:pPr>
        <w:jc w:val="center"/>
        <w:rPr>
          <w:sz w:val="24"/>
          <w:szCs w:val="24"/>
          <w:vertAlign w:val="superscript"/>
        </w:rPr>
      </w:pPr>
      <w:r w:rsidRPr="00B50E99">
        <w:rPr>
          <w:sz w:val="24"/>
          <w:szCs w:val="24"/>
          <w:vertAlign w:val="superscript"/>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66662C" w:rsidRPr="003E5D7F" w:rsidRDefault="0066662C" w:rsidP="0066662C">
      <w:pPr>
        <w:ind w:firstLine="567"/>
        <w:jc w:val="both"/>
      </w:pPr>
      <w:r w:rsidRPr="003E5D7F">
        <w:t> </w:t>
      </w:r>
    </w:p>
    <w:p w:rsidR="0066662C" w:rsidRPr="003E5D7F" w:rsidRDefault="0066662C" w:rsidP="0066662C">
      <w:pPr>
        <w:ind w:firstLine="567"/>
        <w:jc w:val="both"/>
      </w:pPr>
      <w:r w:rsidRPr="003E5D7F">
        <w:t>На основании изложенного, в соответствии с пунктом 1 части 2 статьи 90 Федерального закона от 31 июля 2020 г. № 248-ФЗ «</w:t>
      </w:r>
      <w:hyperlink r:id="rId12" w:tgtFrame="_blank" w:history="1">
        <w:r w:rsidRPr="003E5D7F">
          <w:t>О государственном контроле (надзоре) и муниципальном контроле в Российской Федерации</w:t>
        </w:r>
      </w:hyperlink>
      <w:r w:rsidRPr="003E5D7F">
        <w:t>» ______________________________________</w:t>
      </w:r>
      <w:r>
        <w:t>____________________________</w:t>
      </w:r>
    </w:p>
    <w:p w:rsidR="0066662C" w:rsidRPr="00B50E99" w:rsidRDefault="0066662C" w:rsidP="0066662C">
      <w:pPr>
        <w:jc w:val="center"/>
        <w:rPr>
          <w:sz w:val="24"/>
          <w:szCs w:val="24"/>
          <w:vertAlign w:val="superscript"/>
        </w:rPr>
      </w:pPr>
      <w:r w:rsidRPr="00B50E99">
        <w:rPr>
          <w:sz w:val="24"/>
          <w:szCs w:val="24"/>
          <w:vertAlign w:val="superscript"/>
        </w:rPr>
        <w:t>(указывается полное наименование Контрольного органа)</w:t>
      </w:r>
    </w:p>
    <w:p w:rsidR="0066662C" w:rsidRPr="003E5D7F" w:rsidRDefault="0066662C" w:rsidP="0066662C">
      <w:pPr>
        <w:ind w:firstLine="567"/>
        <w:jc w:val="both"/>
      </w:pPr>
      <w:r w:rsidRPr="003E5D7F">
        <w:lastRenderedPageBreak/>
        <w:t> </w:t>
      </w:r>
    </w:p>
    <w:p w:rsidR="0066662C" w:rsidRPr="003E5D7F" w:rsidRDefault="0066662C" w:rsidP="0066662C">
      <w:pPr>
        <w:jc w:val="both"/>
      </w:pPr>
      <w:r w:rsidRPr="003E5D7F">
        <w:t>предписывает:</w:t>
      </w:r>
    </w:p>
    <w:p w:rsidR="0066662C" w:rsidRPr="003E5D7F" w:rsidRDefault="0066662C" w:rsidP="0066662C">
      <w:pPr>
        <w:jc w:val="both"/>
      </w:pPr>
      <w:r w:rsidRPr="003E5D7F">
        <w:t>1. Устранить выявленные нарушения обязательных требований в срок до</w:t>
      </w:r>
    </w:p>
    <w:p w:rsidR="0066662C" w:rsidRPr="003E5D7F" w:rsidRDefault="0066662C" w:rsidP="0066662C">
      <w:pPr>
        <w:jc w:val="both"/>
      </w:pPr>
      <w:r w:rsidRPr="003E5D7F">
        <w:t>«______» ______________ 20_____ г. включительно.</w:t>
      </w:r>
    </w:p>
    <w:p w:rsidR="0066662C" w:rsidRPr="003E5D7F" w:rsidRDefault="0066662C" w:rsidP="0066662C">
      <w:pPr>
        <w:jc w:val="both"/>
      </w:pPr>
      <w:r w:rsidRPr="003E5D7F">
        <w:t>2. Уведомить ______________________________________________________</w:t>
      </w:r>
    </w:p>
    <w:p w:rsidR="0066662C" w:rsidRPr="005A6F96" w:rsidRDefault="0066662C" w:rsidP="0066662C">
      <w:pPr>
        <w:jc w:val="center"/>
        <w:rPr>
          <w:sz w:val="24"/>
          <w:szCs w:val="24"/>
          <w:vertAlign w:val="superscript"/>
        </w:rPr>
      </w:pPr>
      <w:r w:rsidRPr="005A6F96">
        <w:rPr>
          <w:sz w:val="24"/>
          <w:szCs w:val="24"/>
          <w:vertAlign w:val="superscript"/>
        </w:rPr>
        <w:t>(указывается полное наименование контрольного органа)</w:t>
      </w:r>
    </w:p>
    <w:p w:rsidR="0066662C" w:rsidRPr="003E5D7F" w:rsidRDefault="0066662C" w:rsidP="0066662C">
      <w:pPr>
        <w:jc w:val="both"/>
      </w:pPr>
      <w:r w:rsidRPr="003E5D7F">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_______________ 20_____ г. включительно.</w:t>
      </w:r>
    </w:p>
    <w:p w:rsidR="0066662C" w:rsidRPr="003E5D7F" w:rsidRDefault="0066662C" w:rsidP="0066662C">
      <w:pPr>
        <w:ind w:firstLine="567"/>
        <w:jc w:val="both"/>
      </w:pPr>
      <w:r w:rsidRPr="003E5D7F">
        <w:t> </w:t>
      </w:r>
    </w:p>
    <w:p w:rsidR="0066662C" w:rsidRPr="003E5D7F" w:rsidRDefault="0066662C" w:rsidP="0066662C">
      <w:pPr>
        <w:ind w:firstLine="567"/>
        <w:jc w:val="both"/>
      </w:pPr>
      <w:r w:rsidRPr="003E5D7F">
        <w:t>Неисполнение настоящего предписания в установленный срок влечет ответственность, установленную законодательством Российской Федерации.</w:t>
      </w:r>
    </w:p>
    <w:p w:rsidR="0066662C" w:rsidRPr="003E5D7F" w:rsidRDefault="0066662C" w:rsidP="0066662C">
      <w:pPr>
        <w:ind w:firstLine="540"/>
        <w:jc w:val="both"/>
      </w:pPr>
      <w:r w:rsidRPr="003E5D7F">
        <w:t> </w:t>
      </w:r>
    </w:p>
    <w:tbl>
      <w:tblPr>
        <w:tblW w:w="0" w:type="auto"/>
        <w:tblCellMar>
          <w:left w:w="0" w:type="dxa"/>
          <w:right w:w="0" w:type="dxa"/>
        </w:tblCellMar>
        <w:tblLook w:val="04A0" w:firstRow="1" w:lastRow="0" w:firstColumn="1" w:lastColumn="0" w:noHBand="0" w:noVBand="1"/>
      </w:tblPr>
      <w:tblGrid>
        <w:gridCol w:w="3010"/>
        <w:gridCol w:w="3010"/>
        <w:gridCol w:w="3011"/>
      </w:tblGrid>
      <w:tr w:rsidR="0066662C" w:rsidRPr="003E5D7F" w:rsidTr="00A80C16">
        <w:tc>
          <w:tcPr>
            <w:tcW w:w="3010" w:type="dxa"/>
            <w:tcMar>
              <w:top w:w="102" w:type="dxa"/>
              <w:left w:w="62" w:type="dxa"/>
              <w:bottom w:w="102" w:type="dxa"/>
              <w:right w:w="62" w:type="dxa"/>
            </w:tcMar>
            <w:hideMark/>
          </w:tcPr>
          <w:p w:rsidR="0066662C" w:rsidRPr="003E5D7F" w:rsidRDefault="0066662C" w:rsidP="00A80C16">
            <w:pPr>
              <w:jc w:val="both"/>
            </w:pPr>
            <w:r w:rsidRPr="003E5D7F">
              <w:t>__________________</w:t>
            </w:r>
          </w:p>
        </w:tc>
        <w:tc>
          <w:tcPr>
            <w:tcW w:w="3010" w:type="dxa"/>
            <w:tcMar>
              <w:top w:w="102" w:type="dxa"/>
              <w:left w:w="62" w:type="dxa"/>
              <w:bottom w:w="102" w:type="dxa"/>
              <w:right w:w="62" w:type="dxa"/>
            </w:tcMar>
            <w:hideMark/>
          </w:tcPr>
          <w:p w:rsidR="0066662C" w:rsidRPr="003E5D7F" w:rsidRDefault="0066662C" w:rsidP="00A80C16">
            <w:pPr>
              <w:jc w:val="both"/>
            </w:pPr>
            <w:r w:rsidRPr="003E5D7F">
              <w:t>_______________________</w:t>
            </w:r>
          </w:p>
        </w:tc>
        <w:tc>
          <w:tcPr>
            <w:tcW w:w="3011" w:type="dxa"/>
            <w:tcMar>
              <w:top w:w="102" w:type="dxa"/>
              <w:left w:w="62" w:type="dxa"/>
              <w:bottom w:w="102" w:type="dxa"/>
              <w:right w:w="62" w:type="dxa"/>
            </w:tcMar>
            <w:hideMark/>
          </w:tcPr>
          <w:p w:rsidR="0066662C" w:rsidRPr="003E5D7F" w:rsidRDefault="0066662C" w:rsidP="00A80C16">
            <w:pPr>
              <w:ind w:firstLine="720"/>
              <w:jc w:val="both"/>
            </w:pPr>
            <w:r w:rsidRPr="003E5D7F">
              <w:t>_______________</w:t>
            </w:r>
          </w:p>
        </w:tc>
      </w:tr>
      <w:tr w:rsidR="0066662C" w:rsidRPr="003E5D7F" w:rsidTr="00A80C16">
        <w:tc>
          <w:tcPr>
            <w:tcW w:w="3010" w:type="dxa"/>
            <w:tcMar>
              <w:top w:w="102" w:type="dxa"/>
              <w:left w:w="62" w:type="dxa"/>
              <w:bottom w:w="102" w:type="dxa"/>
              <w:right w:w="62" w:type="dxa"/>
            </w:tcMar>
            <w:hideMark/>
          </w:tcPr>
          <w:p w:rsidR="0066662C" w:rsidRPr="005A6F96" w:rsidRDefault="0066662C" w:rsidP="00A80C16">
            <w:pPr>
              <w:jc w:val="center"/>
              <w:rPr>
                <w:vertAlign w:val="superscript"/>
              </w:rPr>
            </w:pPr>
            <w:r w:rsidRPr="005A6F96">
              <w:rPr>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hideMark/>
          </w:tcPr>
          <w:p w:rsidR="0066662C" w:rsidRPr="003E5D7F" w:rsidRDefault="0066662C" w:rsidP="00A80C16">
            <w:pPr>
              <w:jc w:val="center"/>
            </w:pPr>
            <w:r w:rsidRPr="003E5D7F">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hideMark/>
          </w:tcPr>
          <w:p w:rsidR="0066662C" w:rsidRPr="003E5D7F" w:rsidRDefault="0066662C" w:rsidP="00A80C16">
            <w:pPr>
              <w:ind w:left="30"/>
              <w:jc w:val="center"/>
            </w:pPr>
            <w:r w:rsidRPr="003E5D7F">
              <w:rPr>
                <w:vertAlign w:val="superscript"/>
              </w:rPr>
              <w:t>(фамилия, имя, отчество (при наличии) должностного лица, уполномоченного на проведение контрольных мероприятий)</w:t>
            </w:r>
          </w:p>
        </w:tc>
      </w:tr>
    </w:tbl>
    <w:p w:rsidR="0066662C" w:rsidRPr="003E5D7F" w:rsidRDefault="0066662C" w:rsidP="0066662C">
      <w:pPr>
        <w:ind w:firstLine="567"/>
        <w:jc w:val="both"/>
      </w:pPr>
      <w:r w:rsidRPr="003E5D7F">
        <w:t> </w:t>
      </w:r>
    </w:p>
    <w:p w:rsidR="0066662C" w:rsidRPr="003E5D7F" w:rsidRDefault="0066662C" w:rsidP="0066662C">
      <w:pPr>
        <w:ind w:firstLine="567"/>
        <w:jc w:val="both"/>
      </w:pPr>
      <w:r w:rsidRPr="003E5D7F">
        <w:t> </w:t>
      </w:r>
    </w:p>
    <w:p w:rsidR="0066662C" w:rsidRPr="003E5D7F" w:rsidRDefault="0066662C" w:rsidP="0066662C">
      <w:pPr>
        <w:ind w:firstLine="567"/>
        <w:jc w:val="both"/>
      </w:pPr>
      <w:r w:rsidRPr="003E5D7F">
        <w:t> </w:t>
      </w:r>
    </w:p>
    <w:p w:rsidR="0066662C" w:rsidRPr="003E5D7F" w:rsidRDefault="0066662C" w:rsidP="0066662C">
      <w:pPr>
        <w:ind w:firstLine="567"/>
        <w:jc w:val="right"/>
        <w:rPr>
          <w:b/>
          <w:bCs/>
        </w:rPr>
      </w:pPr>
    </w:p>
    <w:p w:rsidR="0066662C" w:rsidRPr="00FB7757" w:rsidRDefault="0066662C" w:rsidP="0066662C">
      <w:pPr>
        <w:ind w:firstLine="567"/>
        <w:jc w:val="right"/>
      </w:pPr>
      <w:r w:rsidRPr="00FB7757">
        <w:rPr>
          <w:bCs/>
        </w:rPr>
        <w:t>Приложение № 5</w:t>
      </w:r>
    </w:p>
    <w:p w:rsidR="0066662C" w:rsidRPr="00FB7757" w:rsidRDefault="0066662C" w:rsidP="0066662C">
      <w:pPr>
        <w:ind w:firstLine="567"/>
        <w:jc w:val="right"/>
        <w:rPr>
          <w:bCs/>
        </w:rPr>
      </w:pPr>
      <w:r w:rsidRPr="00FB7757">
        <w:rPr>
          <w:bCs/>
        </w:rPr>
        <w:t xml:space="preserve">к Положению о муниципальном контроле </w:t>
      </w:r>
    </w:p>
    <w:p w:rsidR="0066662C" w:rsidRPr="00FB7757" w:rsidRDefault="0066662C" w:rsidP="0066662C">
      <w:pPr>
        <w:ind w:firstLine="567"/>
        <w:jc w:val="right"/>
      </w:pPr>
      <w:r w:rsidRPr="00FB7757">
        <w:rPr>
          <w:bCs/>
        </w:rPr>
        <w:t>на автомобильном транспорте и в дорожном хозяйстве</w:t>
      </w:r>
    </w:p>
    <w:p w:rsidR="0066662C" w:rsidRPr="00FB7757" w:rsidRDefault="0066662C" w:rsidP="0066662C">
      <w:pPr>
        <w:jc w:val="right"/>
        <w:rPr>
          <w:bCs/>
        </w:rPr>
      </w:pPr>
      <w:r w:rsidRPr="00FB7757">
        <w:rPr>
          <w:bCs/>
        </w:rPr>
        <w:t>на территории Бессоновского сельсовета</w:t>
      </w:r>
    </w:p>
    <w:p w:rsidR="0066662C" w:rsidRPr="00FB7757" w:rsidRDefault="0066662C" w:rsidP="0066662C">
      <w:pPr>
        <w:jc w:val="right"/>
      </w:pPr>
      <w:r w:rsidRPr="00FB7757">
        <w:rPr>
          <w:bCs/>
        </w:rPr>
        <w:t>Бессоновского района Пензенской области</w:t>
      </w:r>
    </w:p>
    <w:p w:rsidR="0066662C" w:rsidRDefault="0066662C" w:rsidP="0066662C">
      <w:pPr>
        <w:jc w:val="both"/>
        <w:rPr>
          <w:sz w:val="24"/>
          <w:szCs w:val="24"/>
        </w:rPr>
      </w:pPr>
      <w:r w:rsidRPr="005A6F96">
        <w:rPr>
          <w:sz w:val="24"/>
          <w:szCs w:val="24"/>
        </w:rPr>
        <w:t> </w:t>
      </w:r>
    </w:p>
    <w:p w:rsidR="0066662C" w:rsidRDefault="0066662C" w:rsidP="0066662C">
      <w:pPr>
        <w:jc w:val="both"/>
        <w:rPr>
          <w:sz w:val="24"/>
          <w:szCs w:val="24"/>
        </w:rPr>
      </w:pPr>
    </w:p>
    <w:p w:rsidR="0066662C" w:rsidRPr="005A6F96" w:rsidRDefault="0066662C" w:rsidP="0066662C">
      <w:pPr>
        <w:jc w:val="both"/>
        <w:rPr>
          <w:sz w:val="24"/>
          <w:szCs w:val="24"/>
        </w:rPr>
      </w:pPr>
    </w:p>
    <w:p w:rsidR="0066662C" w:rsidRDefault="0066662C" w:rsidP="0066662C">
      <w:pPr>
        <w:jc w:val="center"/>
        <w:rPr>
          <w:bCs/>
        </w:rPr>
      </w:pPr>
      <w:r w:rsidRPr="003E5D7F">
        <w:rPr>
          <w:bCs/>
        </w:rPr>
        <w:t xml:space="preserve">Ключевые показатели </w:t>
      </w:r>
    </w:p>
    <w:p w:rsidR="0066662C" w:rsidRPr="003E5D7F" w:rsidRDefault="0066662C" w:rsidP="0066662C">
      <w:pPr>
        <w:jc w:val="center"/>
      </w:pPr>
      <w:r w:rsidRPr="003E5D7F">
        <w:rPr>
          <w:bCs/>
        </w:rPr>
        <w:t>вида контроля и их целевые значения, индикативные показатели для муниципального контроля на автомобильном транспорте и в дорожном хозяйстве</w:t>
      </w:r>
      <w:r>
        <w:rPr>
          <w:bCs/>
        </w:rPr>
        <w:t xml:space="preserve"> </w:t>
      </w:r>
      <w:r w:rsidRPr="003E5D7F">
        <w:rPr>
          <w:bCs/>
        </w:rPr>
        <w:t xml:space="preserve">на территории </w:t>
      </w:r>
      <w:r>
        <w:rPr>
          <w:bCs/>
        </w:rPr>
        <w:t>Бессоновского</w:t>
      </w:r>
      <w:r w:rsidRPr="003E5D7F">
        <w:rPr>
          <w:bCs/>
        </w:rPr>
        <w:t xml:space="preserve"> сельсовета Бессоновского района Пензенской области</w:t>
      </w:r>
    </w:p>
    <w:p w:rsidR="0066662C" w:rsidRDefault="0066662C" w:rsidP="0066662C">
      <w:pPr>
        <w:ind w:firstLine="540"/>
        <w:jc w:val="both"/>
      </w:pPr>
      <w:r w:rsidRPr="003E5D7F">
        <w:t> </w:t>
      </w:r>
    </w:p>
    <w:p w:rsidR="0066662C" w:rsidRPr="003E5D7F" w:rsidRDefault="0066662C" w:rsidP="0066662C">
      <w:pPr>
        <w:ind w:firstLine="540"/>
        <w:jc w:val="both"/>
      </w:pPr>
    </w:p>
    <w:p w:rsidR="0066662C" w:rsidRPr="003E5D7F" w:rsidRDefault="0066662C" w:rsidP="0066662C">
      <w:pPr>
        <w:ind w:firstLine="540"/>
        <w:jc w:val="both"/>
      </w:pPr>
      <w:r w:rsidRPr="003E5D7F">
        <w:t>1.Ключевые показатели и их целевые значения:</w:t>
      </w:r>
    </w:p>
    <w:p w:rsidR="0066662C" w:rsidRPr="003E5D7F" w:rsidRDefault="0066662C" w:rsidP="0066662C">
      <w:pPr>
        <w:ind w:firstLine="540"/>
        <w:jc w:val="both"/>
      </w:pPr>
      <w:r w:rsidRPr="003E5D7F">
        <w:t>Доля устраненных нарушений из числа выявленных нарушений обязательных требований - 70%.</w:t>
      </w:r>
    </w:p>
    <w:p w:rsidR="0066662C" w:rsidRPr="003E5D7F" w:rsidRDefault="0066662C" w:rsidP="0066662C">
      <w:pPr>
        <w:ind w:firstLine="540"/>
        <w:jc w:val="both"/>
      </w:pPr>
      <w:r w:rsidRPr="003E5D7F">
        <w:t>Доля выполнения плана проведения плановых контрольных мероприятий на очередной календарный год - 100%.</w:t>
      </w:r>
    </w:p>
    <w:p w:rsidR="0066662C" w:rsidRPr="003E5D7F" w:rsidRDefault="0066662C" w:rsidP="0066662C">
      <w:pPr>
        <w:ind w:firstLine="540"/>
        <w:jc w:val="both"/>
      </w:pPr>
      <w:r w:rsidRPr="003E5D7F">
        <w:t>Доля обоснованных жалоб на действия (бездействие) контрольного органа и (или) его должностного лица при проведении контрольных мероприятий - 0%.</w:t>
      </w:r>
    </w:p>
    <w:p w:rsidR="0066662C" w:rsidRPr="003E5D7F" w:rsidRDefault="0066662C" w:rsidP="0066662C">
      <w:pPr>
        <w:ind w:firstLine="540"/>
        <w:jc w:val="both"/>
      </w:pPr>
      <w:r w:rsidRPr="003E5D7F">
        <w:t>Доля отмененных результатов контрольных мероприятий - 0%.</w:t>
      </w:r>
    </w:p>
    <w:p w:rsidR="0066662C" w:rsidRPr="003E5D7F" w:rsidRDefault="0066662C" w:rsidP="0066662C">
      <w:pPr>
        <w:ind w:firstLine="540"/>
        <w:jc w:val="both"/>
      </w:pPr>
      <w:r w:rsidRPr="003E5D7F">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66662C" w:rsidRPr="003E5D7F" w:rsidRDefault="0066662C" w:rsidP="0066662C">
      <w:pPr>
        <w:ind w:firstLine="540"/>
        <w:jc w:val="both"/>
      </w:pPr>
      <w:r w:rsidRPr="003E5D7F">
        <w:t>Доля вынесенных судебных решений о назначении административного наказания по материалам контрольного органа - 95%.</w:t>
      </w:r>
    </w:p>
    <w:p w:rsidR="0066662C" w:rsidRPr="003E5D7F" w:rsidRDefault="0066662C" w:rsidP="0066662C">
      <w:pPr>
        <w:ind w:firstLine="540"/>
        <w:jc w:val="both"/>
      </w:pPr>
      <w:r w:rsidRPr="003E5D7F">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w:t>
      </w:r>
      <w:hyperlink r:id="rId13" w:tgtFrame="_blank" w:history="1">
        <w:r w:rsidRPr="003E5D7F">
          <w:t>Кодекса Российской Федерации об административных правонарушениях</w:t>
        </w:r>
      </w:hyperlink>
      <w:r w:rsidRPr="003E5D7F">
        <w:t> - 0%.</w:t>
      </w:r>
    </w:p>
    <w:p w:rsidR="0066662C" w:rsidRPr="003E5D7F" w:rsidRDefault="0066662C" w:rsidP="0066662C">
      <w:pPr>
        <w:ind w:firstLine="540"/>
        <w:jc w:val="both"/>
      </w:pPr>
      <w:r w:rsidRPr="003E5D7F">
        <w:t> </w:t>
      </w:r>
    </w:p>
    <w:p w:rsidR="0066662C" w:rsidRPr="003E5D7F" w:rsidRDefault="0066662C" w:rsidP="0066662C">
      <w:pPr>
        <w:ind w:firstLine="567"/>
        <w:jc w:val="both"/>
      </w:pPr>
      <w:r w:rsidRPr="003E5D7F">
        <w:t>2. Индикативные показатели:</w:t>
      </w:r>
    </w:p>
    <w:p w:rsidR="0066662C" w:rsidRPr="003E5D7F" w:rsidRDefault="0066662C" w:rsidP="0066662C">
      <w:pPr>
        <w:ind w:firstLine="567"/>
        <w:jc w:val="both"/>
      </w:pPr>
      <w:r w:rsidRPr="003E5D7F">
        <w:t xml:space="preserve">При осуществлении муниципального контроля на автомобильном транспорте и в дорожном хозяйстве на территории </w:t>
      </w:r>
      <w:r>
        <w:t>Бессоновского</w:t>
      </w:r>
      <w:r w:rsidRPr="003E5D7F">
        <w:t xml:space="preserve"> сельсовета Бессоновского района Пензенской области устанавливаются следующие индикативные показатели:</w:t>
      </w:r>
    </w:p>
    <w:p w:rsidR="0066662C" w:rsidRPr="003E5D7F" w:rsidRDefault="0066662C" w:rsidP="0066662C">
      <w:pPr>
        <w:ind w:firstLine="567"/>
        <w:jc w:val="both"/>
      </w:pPr>
      <w:r w:rsidRPr="003E5D7F">
        <w:t>количество проведенных плановых контрольных мероприятий;</w:t>
      </w:r>
    </w:p>
    <w:p w:rsidR="0066662C" w:rsidRPr="003E5D7F" w:rsidRDefault="0066662C" w:rsidP="0066662C">
      <w:pPr>
        <w:ind w:firstLine="567"/>
        <w:jc w:val="both"/>
      </w:pPr>
      <w:r w:rsidRPr="003E5D7F">
        <w:t>количество проведенных внеплановых контрольных мероприятий;</w:t>
      </w:r>
    </w:p>
    <w:p w:rsidR="0066662C" w:rsidRPr="003E5D7F" w:rsidRDefault="0066662C" w:rsidP="0066662C">
      <w:pPr>
        <w:ind w:firstLine="567"/>
        <w:jc w:val="both"/>
      </w:pPr>
      <w:r w:rsidRPr="003E5D7F">
        <w:t>количество поступивших возражений в отношении акта контрольного мероприятия;</w:t>
      </w:r>
    </w:p>
    <w:p w:rsidR="0066662C" w:rsidRPr="003E5D7F" w:rsidRDefault="0066662C" w:rsidP="0066662C">
      <w:pPr>
        <w:ind w:firstLine="567"/>
        <w:jc w:val="both"/>
      </w:pPr>
      <w:r w:rsidRPr="003E5D7F">
        <w:t>количество выданных предписаний об устранении нарушений обязательных требований;</w:t>
      </w:r>
    </w:p>
    <w:p w:rsidR="0066662C" w:rsidRPr="00FB7757" w:rsidRDefault="0066662C" w:rsidP="0066662C">
      <w:pPr>
        <w:widowControl/>
        <w:ind w:firstLine="567"/>
        <w:jc w:val="both"/>
      </w:pPr>
      <w:r w:rsidRPr="0066662C">
        <w:t>количество устраненных нарушений обязательных требований.</w:t>
      </w:r>
    </w:p>
    <w:tbl>
      <w:tblPr>
        <w:tblW w:w="0" w:type="auto"/>
        <w:jc w:val="center"/>
        <w:tblLayout w:type="fixed"/>
        <w:tblLook w:val="01E0" w:firstRow="1" w:lastRow="1" w:firstColumn="1" w:lastColumn="1" w:noHBand="0" w:noVBand="0"/>
      </w:tblPr>
      <w:tblGrid>
        <w:gridCol w:w="9606"/>
      </w:tblGrid>
      <w:tr w:rsidR="0066662C" w:rsidRPr="00FB7757" w:rsidTr="00FB7757">
        <w:trPr>
          <w:jc w:val="center"/>
        </w:trPr>
        <w:tc>
          <w:tcPr>
            <w:tcW w:w="9606" w:type="dxa"/>
          </w:tcPr>
          <w:p w:rsidR="00831752" w:rsidRDefault="00831752" w:rsidP="00FB7757">
            <w:pPr>
              <w:jc w:val="center"/>
              <w:rPr>
                <w:b/>
                <w:sz w:val="22"/>
                <w:szCs w:val="22"/>
              </w:rPr>
            </w:pPr>
          </w:p>
          <w:p w:rsidR="00601231" w:rsidRDefault="00601231" w:rsidP="00FB7757">
            <w:pPr>
              <w:jc w:val="center"/>
              <w:rPr>
                <w:b/>
                <w:sz w:val="22"/>
                <w:szCs w:val="22"/>
              </w:rPr>
            </w:pPr>
          </w:p>
          <w:p w:rsidR="0066662C" w:rsidRPr="00FB7757" w:rsidRDefault="0066662C" w:rsidP="00FB7757">
            <w:pPr>
              <w:jc w:val="center"/>
              <w:rPr>
                <w:b/>
                <w:sz w:val="22"/>
                <w:szCs w:val="22"/>
              </w:rPr>
            </w:pPr>
            <w:r w:rsidRPr="00FB7757">
              <w:rPr>
                <w:b/>
                <w:sz w:val="22"/>
                <w:szCs w:val="22"/>
              </w:rPr>
              <w:lastRenderedPageBreak/>
              <w:t>КОМИТЕТ МЕСТНОГО САМОУПРАВЛЕНИЯ</w:t>
            </w:r>
          </w:p>
          <w:p w:rsidR="0066662C" w:rsidRPr="00FB7757" w:rsidRDefault="0066662C" w:rsidP="00FB7757">
            <w:pPr>
              <w:jc w:val="center"/>
              <w:rPr>
                <w:b/>
                <w:sz w:val="22"/>
                <w:szCs w:val="22"/>
              </w:rPr>
            </w:pPr>
            <w:r w:rsidRPr="00FB7757">
              <w:rPr>
                <w:b/>
                <w:sz w:val="22"/>
                <w:szCs w:val="22"/>
              </w:rPr>
              <w:t>БЕССОНОВСКОГО СЕЛЬСОВЕТА</w:t>
            </w:r>
          </w:p>
          <w:p w:rsidR="0066662C" w:rsidRPr="00FB7757" w:rsidRDefault="0066662C" w:rsidP="00FB7757">
            <w:pPr>
              <w:jc w:val="center"/>
              <w:rPr>
                <w:b/>
                <w:sz w:val="22"/>
                <w:szCs w:val="22"/>
              </w:rPr>
            </w:pPr>
            <w:r w:rsidRPr="00FB7757">
              <w:rPr>
                <w:b/>
                <w:sz w:val="22"/>
                <w:szCs w:val="22"/>
              </w:rPr>
              <w:t>БЕССОНОВСКОГО РАЙОНА ПЕНЗЕНСКОЙ ОБЛАСТИ</w:t>
            </w:r>
          </w:p>
        </w:tc>
      </w:tr>
      <w:tr w:rsidR="0066662C" w:rsidRPr="00FB7757" w:rsidTr="00FB7757">
        <w:trPr>
          <w:jc w:val="center"/>
        </w:trPr>
        <w:tc>
          <w:tcPr>
            <w:tcW w:w="9606" w:type="dxa"/>
          </w:tcPr>
          <w:p w:rsidR="0066662C" w:rsidRPr="00FB7757" w:rsidRDefault="0066662C" w:rsidP="00FB7757">
            <w:pPr>
              <w:pStyle w:val="3"/>
              <w:spacing w:before="0" w:after="0"/>
              <w:jc w:val="center"/>
              <w:rPr>
                <w:rFonts w:ascii="Times New Roman" w:hAnsi="Times New Roman" w:cs="Times New Roman"/>
                <w:sz w:val="22"/>
                <w:szCs w:val="22"/>
              </w:rPr>
            </w:pPr>
            <w:r w:rsidRPr="00FB7757">
              <w:rPr>
                <w:rFonts w:ascii="Times New Roman" w:hAnsi="Times New Roman" w:cs="Times New Roman"/>
                <w:sz w:val="22"/>
                <w:szCs w:val="22"/>
              </w:rPr>
              <w:lastRenderedPageBreak/>
              <w:t>Р Е Ш Е Н И Е</w:t>
            </w:r>
          </w:p>
        </w:tc>
      </w:tr>
      <w:tr w:rsidR="0066662C" w:rsidRPr="00FB7757" w:rsidTr="00FB7757">
        <w:trPr>
          <w:trHeight w:val="172"/>
          <w:jc w:val="center"/>
        </w:trPr>
        <w:tc>
          <w:tcPr>
            <w:tcW w:w="9606" w:type="dxa"/>
          </w:tcPr>
          <w:p w:rsidR="0066662C" w:rsidRPr="00FB7757" w:rsidRDefault="0066662C" w:rsidP="00FB7757">
            <w:pPr>
              <w:pStyle w:val="3"/>
              <w:spacing w:before="0" w:after="0"/>
              <w:jc w:val="center"/>
              <w:rPr>
                <w:rFonts w:ascii="Times New Roman" w:hAnsi="Times New Roman" w:cs="Times New Roman"/>
                <w:b w:val="0"/>
                <w:sz w:val="22"/>
                <w:szCs w:val="22"/>
              </w:rPr>
            </w:pPr>
            <w:r w:rsidRPr="00FB7757">
              <w:rPr>
                <w:rFonts w:ascii="Times New Roman" w:hAnsi="Times New Roman" w:cs="Times New Roman"/>
                <w:b w:val="0"/>
                <w:sz w:val="22"/>
                <w:szCs w:val="22"/>
              </w:rPr>
              <w:t xml:space="preserve">от </w:t>
            </w:r>
            <w:r w:rsidRPr="00FB7757">
              <w:rPr>
                <w:rFonts w:ascii="Times New Roman" w:hAnsi="Times New Roman" w:cs="Times New Roman"/>
                <w:b w:val="0"/>
                <w:sz w:val="22"/>
                <w:szCs w:val="22"/>
                <w:u w:val="single"/>
              </w:rPr>
              <w:t xml:space="preserve">  05 октября 2021 г. </w:t>
            </w:r>
            <w:r w:rsidRPr="00FB7757">
              <w:rPr>
                <w:rFonts w:ascii="Times New Roman" w:hAnsi="Times New Roman" w:cs="Times New Roman"/>
                <w:b w:val="0"/>
                <w:sz w:val="22"/>
                <w:szCs w:val="22"/>
              </w:rPr>
              <w:t xml:space="preserve">   № </w:t>
            </w:r>
            <w:r w:rsidRPr="00FB7757">
              <w:rPr>
                <w:rFonts w:ascii="Times New Roman" w:hAnsi="Times New Roman" w:cs="Times New Roman"/>
                <w:b w:val="0"/>
                <w:sz w:val="22"/>
                <w:szCs w:val="22"/>
                <w:u w:val="single"/>
              </w:rPr>
              <w:t xml:space="preserve"> 71/7</w:t>
            </w:r>
            <w:r w:rsidRPr="00FB7757">
              <w:rPr>
                <w:rFonts w:ascii="Times New Roman" w:hAnsi="Times New Roman" w:cs="Times New Roman"/>
                <w:b w:val="0"/>
                <w:sz w:val="22"/>
                <w:szCs w:val="22"/>
              </w:rPr>
              <w:t>_</w:t>
            </w:r>
          </w:p>
        </w:tc>
      </w:tr>
      <w:tr w:rsidR="0066662C" w:rsidRPr="00FB7757" w:rsidTr="00FB7757">
        <w:trPr>
          <w:trHeight w:val="274"/>
          <w:jc w:val="center"/>
        </w:trPr>
        <w:tc>
          <w:tcPr>
            <w:tcW w:w="9606" w:type="dxa"/>
          </w:tcPr>
          <w:p w:rsidR="0066662C" w:rsidRPr="00FB7757" w:rsidRDefault="0066662C" w:rsidP="00FB7757">
            <w:pPr>
              <w:pStyle w:val="3"/>
              <w:spacing w:before="0" w:after="0"/>
              <w:rPr>
                <w:rFonts w:ascii="Times New Roman" w:hAnsi="Times New Roman" w:cs="Times New Roman"/>
                <w:b w:val="0"/>
                <w:sz w:val="22"/>
                <w:szCs w:val="22"/>
              </w:rPr>
            </w:pPr>
          </w:p>
          <w:p w:rsidR="0066662C" w:rsidRPr="00FB7757" w:rsidRDefault="0066662C" w:rsidP="00FB7757">
            <w:pPr>
              <w:pStyle w:val="3"/>
              <w:spacing w:before="0" w:after="0"/>
              <w:jc w:val="center"/>
              <w:rPr>
                <w:rFonts w:ascii="Times New Roman" w:hAnsi="Times New Roman" w:cs="Times New Roman"/>
                <w:b w:val="0"/>
                <w:sz w:val="22"/>
                <w:szCs w:val="22"/>
              </w:rPr>
            </w:pPr>
            <w:r w:rsidRPr="00FB7757">
              <w:rPr>
                <w:rFonts w:ascii="Times New Roman" w:hAnsi="Times New Roman" w:cs="Times New Roman"/>
                <w:b w:val="0"/>
                <w:sz w:val="22"/>
                <w:szCs w:val="22"/>
              </w:rPr>
              <w:t>с. Бессоновка</w:t>
            </w:r>
          </w:p>
        </w:tc>
      </w:tr>
    </w:tbl>
    <w:p w:rsidR="0066662C" w:rsidRDefault="0066662C" w:rsidP="0066662C">
      <w:pPr>
        <w:rPr>
          <w:b/>
        </w:rPr>
      </w:pPr>
    </w:p>
    <w:p w:rsidR="0066662C" w:rsidRPr="0068126D" w:rsidRDefault="0066662C" w:rsidP="0066662C">
      <w:pPr>
        <w:jc w:val="center"/>
        <w:rPr>
          <w:b/>
        </w:rPr>
      </w:pPr>
      <w:r w:rsidRPr="0068126D">
        <w:rPr>
          <w:b/>
        </w:rPr>
        <w:t xml:space="preserve">Об утверждении Положения о муниципальном жилищном контроле на территории </w:t>
      </w:r>
      <w:r>
        <w:rPr>
          <w:b/>
        </w:rPr>
        <w:t>Бессоновского</w:t>
      </w:r>
      <w:r w:rsidRPr="0068126D">
        <w:rPr>
          <w:b/>
        </w:rPr>
        <w:t xml:space="preserve"> сельсовета Бессоновского района Пензенской области</w:t>
      </w:r>
    </w:p>
    <w:p w:rsidR="0066662C" w:rsidRPr="0068126D" w:rsidRDefault="0066662C" w:rsidP="0066662C">
      <w:pPr>
        <w:jc w:val="both"/>
        <w:rPr>
          <w:sz w:val="24"/>
          <w:szCs w:val="24"/>
        </w:rPr>
      </w:pPr>
    </w:p>
    <w:p w:rsidR="0066662C" w:rsidRPr="0068126D" w:rsidRDefault="0066662C" w:rsidP="0066662C">
      <w:pPr>
        <w:shd w:val="clear" w:color="auto" w:fill="FFFFFF"/>
        <w:ind w:firstLine="709"/>
        <w:jc w:val="both"/>
      </w:pPr>
      <w:r w:rsidRPr="0068126D">
        <w:t>В соответствии Жилищным кодексов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от 31.07.2020 № 248-ФЗ «О государственном контроле (надзоре) и муниципальном контроле в Российской Федерации», Уставом</w:t>
      </w:r>
      <w:r w:rsidRPr="0068126D">
        <w:rPr>
          <w:b/>
        </w:rPr>
        <w:t xml:space="preserve"> </w:t>
      </w:r>
      <w:r>
        <w:t xml:space="preserve">Бессоновского </w:t>
      </w:r>
      <w:r w:rsidRPr="0068126D">
        <w:t>сельсовета Бессоновского района Пензенской области</w:t>
      </w:r>
    </w:p>
    <w:p w:rsidR="0066662C" w:rsidRPr="0068126D" w:rsidRDefault="0066662C" w:rsidP="0066662C">
      <w:pPr>
        <w:shd w:val="clear" w:color="auto" w:fill="FFFFFF"/>
        <w:jc w:val="center"/>
        <w:rPr>
          <w:b/>
        </w:rPr>
      </w:pPr>
    </w:p>
    <w:p w:rsidR="0066662C" w:rsidRPr="0068126D" w:rsidRDefault="0066662C" w:rsidP="0066662C">
      <w:pPr>
        <w:shd w:val="clear" w:color="auto" w:fill="FFFFFF"/>
        <w:jc w:val="center"/>
        <w:rPr>
          <w:b/>
        </w:rPr>
      </w:pPr>
      <w:r w:rsidRPr="0068126D">
        <w:rPr>
          <w:b/>
        </w:rPr>
        <w:t>КОМИТЕТ МЕСТНОГО САМОУПРАВЛЕНИЯ РЕШИЛ:</w:t>
      </w:r>
    </w:p>
    <w:p w:rsidR="0066662C" w:rsidRPr="0068126D" w:rsidRDefault="0066662C" w:rsidP="0066662C">
      <w:pPr>
        <w:shd w:val="clear" w:color="auto" w:fill="FFFFFF"/>
        <w:jc w:val="center"/>
        <w:rPr>
          <w:b/>
        </w:rPr>
      </w:pPr>
    </w:p>
    <w:p w:rsidR="0066662C" w:rsidRPr="0068126D" w:rsidRDefault="0066662C" w:rsidP="0066662C">
      <w:pPr>
        <w:tabs>
          <w:tab w:val="left" w:pos="540"/>
          <w:tab w:val="left" w:pos="1080"/>
        </w:tabs>
        <w:ind w:firstLine="567"/>
        <w:jc w:val="both"/>
      </w:pPr>
      <w:r w:rsidRPr="0068126D">
        <w:t xml:space="preserve">1. Утвердить прилагаемое Положение о муниципальном жилищном контроле на территории </w:t>
      </w:r>
      <w:r>
        <w:t>Бессоновского</w:t>
      </w:r>
      <w:r w:rsidRPr="0068126D">
        <w:t xml:space="preserve"> сельсовета Бессоновского района Пензенской области.</w:t>
      </w:r>
    </w:p>
    <w:p w:rsidR="0066662C" w:rsidRPr="0068126D" w:rsidRDefault="0066662C" w:rsidP="0066662C">
      <w:pPr>
        <w:tabs>
          <w:tab w:val="left" w:pos="540"/>
          <w:tab w:val="left" w:pos="1080"/>
        </w:tabs>
        <w:ind w:firstLine="567"/>
        <w:jc w:val="both"/>
      </w:pPr>
      <w:r w:rsidRPr="0068126D">
        <w:t>2. Признать утратившими силу:</w:t>
      </w:r>
    </w:p>
    <w:p w:rsidR="0066662C" w:rsidRPr="0068126D" w:rsidRDefault="0066662C" w:rsidP="0066662C">
      <w:pPr>
        <w:tabs>
          <w:tab w:val="left" w:pos="540"/>
          <w:tab w:val="left" w:pos="1080"/>
        </w:tabs>
        <w:ind w:firstLine="567"/>
        <w:jc w:val="both"/>
      </w:pPr>
      <w:r w:rsidRPr="0068126D">
        <w:t xml:space="preserve">1) решение Комитета местного самоуправления </w:t>
      </w:r>
      <w:r>
        <w:t>Бессоновского</w:t>
      </w:r>
      <w:r w:rsidRPr="0068126D">
        <w:t xml:space="preserve"> сельсовета Бессоновского района Пензенской области от </w:t>
      </w:r>
      <w:r>
        <w:t>22.07.2013 г.</w:t>
      </w:r>
      <w:r w:rsidRPr="0068126D">
        <w:t xml:space="preserve"> № </w:t>
      </w:r>
      <w:r>
        <w:t>64</w:t>
      </w:r>
      <w:r w:rsidRPr="0068126D">
        <w:t xml:space="preserve"> «Об утверждении Порядка осуществления муниципального жилищного контроля на территории </w:t>
      </w:r>
      <w:r>
        <w:t>Бессоновского</w:t>
      </w:r>
      <w:r w:rsidRPr="0068126D">
        <w:t xml:space="preserve"> сельсовета»;</w:t>
      </w:r>
    </w:p>
    <w:p w:rsidR="0066662C" w:rsidRPr="0068126D" w:rsidRDefault="0066662C" w:rsidP="0066662C">
      <w:pPr>
        <w:tabs>
          <w:tab w:val="left" w:pos="540"/>
          <w:tab w:val="left" w:pos="1080"/>
        </w:tabs>
        <w:ind w:firstLine="567"/>
        <w:jc w:val="both"/>
      </w:pPr>
      <w:r w:rsidRPr="0068126D">
        <w:t xml:space="preserve">2) решение Комитета местного самоуправления </w:t>
      </w:r>
      <w:r>
        <w:t>Бессоновского</w:t>
      </w:r>
      <w:r w:rsidRPr="0068126D">
        <w:t xml:space="preserve"> сельсовета Бессоновского района Пензенской области от </w:t>
      </w:r>
      <w:r>
        <w:t>13.08.2014 г.</w:t>
      </w:r>
      <w:r w:rsidRPr="0068126D">
        <w:t xml:space="preserve"> № </w:t>
      </w:r>
      <w:r>
        <w:t>84</w:t>
      </w:r>
      <w:r w:rsidRPr="0068126D">
        <w:t xml:space="preserve"> «О внесении изменений в Порядок осуществления муниципального жилищного контроля на территории </w:t>
      </w:r>
      <w:r>
        <w:t>Бессоновского</w:t>
      </w:r>
      <w:r w:rsidRPr="0068126D">
        <w:t xml:space="preserve"> сельсовета»;</w:t>
      </w:r>
    </w:p>
    <w:p w:rsidR="0066662C" w:rsidRPr="0068126D" w:rsidRDefault="0066662C" w:rsidP="0066662C">
      <w:pPr>
        <w:tabs>
          <w:tab w:val="left" w:pos="540"/>
          <w:tab w:val="left" w:pos="1080"/>
        </w:tabs>
        <w:ind w:firstLine="567"/>
        <w:jc w:val="both"/>
      </w:pPr>
      <w:r w:rsidRPr="0068126D">
        <w:t xml:space="preserve">3) решение Комитета местного самоуправления </w:t>
      </w:r>
      <w:r>
        <w:t>Бессоновского</w:t>
      </w:r>
      <w:r w:rsidRPr="0068126D">
        <w:t xml:space="preserve"> сельсовета Бессоновского района Пензенской области от </w:t>
      </w:r>
      <w:r>
        <w:t>20.06.2014 г.</w:t>
      </w:r>
      <w:r w:rsidRPr="0068126D">
        <w:t xml:space="preserve"> № </w:t>
      </w:r>
      <w:r>
        <w:t>59</w:t>
      </w:r>
      <w:r w:rsidRPr="0068126D">
        <w:t xml:space="preserve"> «О внесении изменений в Порядок осуществления муниципального жилищного контроля на территории </w:t>
      </w:r>
      <w:r>
        <w:t>Бессоновского</w:t>
      </w:r>
      <w:r w:rsidRPr="0068126D">
        <w:t xml:space="preserve"> сельсовета»;</w:t>
      </w:r>
    </w:p>
    <w:p w:rsidR="0066662C" w:rsidRPr="0068126D" w:rsidRDefault="0066662C" w:rsidP="0066662C">
      <w:pPr>
        <w:tabs>
          <w:tab w:val="left" w:pos="540"/>
          <w:tab w:val="left" w:pos="1080"/>
        </w:tabs>
        <w:ind w:firstLine="567"/>
        <w:jc w:val="both"/>
      </w:pPr>
      <w:r w:rsidRPr="0068126D">
        <w:t xml:space="preserve">4) решение Комитета местного самоуправления </w:t>
      </w:r>
      <w:r>
        <w:t>Бессоновского</w:t>
      </w:r>
      <w:r w:rsidRPr="0068126D">
        <w:t xml:space="preserve"> сельсовета Бессоновского района Пензенской области от </w:t>
      </w:r>
      <w:r>
        <w:t>25.05.2016 г.</w:t>
      </w:r>
      <w:r w:rsidRPr="0068126D">
        <w:t xml:space="preserve"> № </w:t>
      </w:r>
      <w:r>
        <w:t>53</w:t>
      </w:r>
      <w:r w:rsidRPr="0068126D">
        <w:t xml:space="preserve"> «О внесении изменений в Порядок осуществления муниципального жилищного контроля на территории </w:t>
      </w:r>
      <w:r>
        <w:t>Бессоновского</w:t>
      </w:r>
      <w:r w:rsidRPr="0068126D">
        <w:t xml:space="preserve"> сельсовета Бессоновского района Пензенской области»;</w:t>
      </w:r>
    </w:p>
    <w:p w:rsidR="0066662C" w:rsidRPr="0068126D" w:rsidRDefault="0066662C" w:rsidP="0066662C">
      <w:pPr>
        <w:tabs>
          <w:tab w:val="left" w:pos="540"/>
          <w:tab w:val="left" w:pos="1080"/>
        </w:tabs>
        <w:ind w:firstLine="567"/>
        <w:jc w:val="both"/>
      </w:pPr>
      <w:r w:rsidRPr="0068126D">
        <w:t xml:space="preserve">5) решение Комитета местного самоуправления </w:t>
      </w:r>
      <w:r>
        <w:t>Бессоновского</w:t>
      </w:r>
      <w:r w:rsidRPr="0068126D">
        <w:t xml:space="preserve"> сельсовета Бессоновского района Пензенской области от </w:t>
      </w:r>
      <w:r>
        <w:t>06.03.2017 г.</w:t>
      </w:r>
      <w:r w:rsidRPr="0068126D">
        <w:t xml:space="preserve"> № </w:t>
      </w:r>
      <w:r>
        <w:t>19</w:t>
      </w:r>
      <w:r w:rsidRPr="0068126D">
        <w:t xml:space="preserve"> «О внесении изменений в Порядок осуществления муниципального жилищного контроля на территории </w:t>
      </w:r>
      <w:r>
        <w:t>Бессоновского</w:t>
      </w:r>
      <w:r w:rsidRPr="0068126D">
        <w:t xml:space="preserve"> сельсовета»;</w:t>
      </w:r>
    </w:p>
    <w:p w:rsidR="0066662C" w:rsidRPr="0068126D" w:rsidRDefault="0066662C" w:rsidP="0066662C">
      <w:pPr>
        <w:tabs>
          <w:tab w:val="left" w:pos="540"/>
          <w:tab w:val="left" w:pos="1080"/>
        </w:tabs>
        <w:ind w:firstLine="567"/>
        <w:jc w:val="both"/>
      </w:pPr>
      <w:r w:rsidRPr="0068126D">
        <w:t xml:space="preserve">6) решение Комитета местного самоуправления </w:t>
      </w:r>
      <w:r>
        <w:t>Бессоновского</w:t>
      </w:r>
      <w:r w:rsidRPr="0068126D">
        <w:t xml:space="preserve"> сельсовета Бессоновского района Пензенской области от </w:t>
      </w:r>
      <w:r>
        <w:t>05.04.2018 г.</w:t>
      </w:r>
      <w:r w:rsidRPr="0068126D">
        <w:t xml:space="preserve"> № </w:t>
      </w:r>
      <w:r>
        <w:t>44</w:t>
      </w:r>
      <w:r w:rsidRPr="0068126D">
        <w:t xml:space="preserve"> «О внесении изменений в Порядок осуществления муниципального жилищного контроля на территории </w:t>
      </w:r>
      <w:r>
        <w:t>Бессоновского</w:t>
      </w:r>
      <w:r w:rsidRPr="0068126D">
        <w:t xml:space="preserve"> сельсовета».</w:t>
      </w:r>
    </w:p>
    <w:p w:rsidR="0066662C" w:rsidRPr="0068126D" w:rsidRDefault="0066662C" w:rsidP="0066662C">
      <w:pPr>
        <w:tabs>
          <w:tab w:val="left" w:pos="540"/>
          <w:tab w:val="left" w:pos="1080"/>
        </w:tabs>
        <w:ind w:firstLine="567"/>
        <w:jc w:val="both"/>
      </w:pPr>
      <w:r w:rsidRPr="0068126D">
        <w:t xml:space="preserve">2. Настоящее решение опубликовать в информационном бюллетене </w:t>
      </w:r>
      <w:r>
        <w:t>Бессоновского</w:t>
      </w:r>
      <w:r w:rsidRPr="0068126D">
        <w:t xml:space="preserve"> сельсовета «Сельские ведомости» и разместить на официальном сайте администрации </w:t>
      </w:r>
      <w:r>
        <w:t>Бессоновского</w:t>
      </w:r>
      <w:r w:rsidRPr="0068126D">
        <w:t xml:space="preserve"> сельсовета Бессоновского района в информационно-телекоммуникационной сети «Интернет».</w:t>
      </w:r>
    </w:p>
    <w:p w:rsidR="0066662C" w:rsidRPr="0068126D" w:rsidRDefault="0066662C" w:rsidP="0066662C">
      <w:pPr>
        <w:tabs>
          <w:tab w:val="left" w:pos="540"/>
          <w:tab w:val="left" w:pos="1080"/>
        </w:tabs>
        <w:ind w:firstLine="567"/>
        <w:jc w:val="both"/>
        <w:rPr>
          <w:sz w:val="24"/>
          <w:szCs w:val="24"/>
        </w:rPr>
      </w:pPr>
      <w:r w:rsidRPr="0068126D">
        <w:t>3. Настоящее решение вступает в силу на следующий день после дня его официального опубликования</w:t>
      </w:r>
      <w:r w:rsidRPr="0068126D">
        <w:rPr>
          <w:sz w:val="24"/>
          <w:szCs w:val="24"/>
        </w:rPr>
        <w:t>.</w:t>
      </w:r>
    </w:p>
    <w:p w:rsidR="0066662C" w:rsidRPr="00FB7757" w:rsidRDefault="0066662C" w:rsidP="0066662C">
      <w:pPr>
        <w:jc w:val="both"/>
        <w:rPr>
          <w:b/>
        </w:rPr>
      </w:pPr>
    </w:p>
    <w:p w:rsidR="0066662C" w:rsidRPr="00FB7757" w:rsidRDefault="0066662C" w:rsidP="0066662C">
      <w:pPr>
        <w:jc w:val="both"/>
        <w:rPr>
          <w:b/>
        </w:rPr>
      </w:pPr>
    </w:p>
    <w:p w:rsidR="0066662C" w:rsidRPr="00FB7757" w:rsidRDefault="0066662C" w:rsidP="0066662C">
      <w:pPr>
        <w:jc w:val="both"/>
        <w:rPr>
          <w:b/>
        </w:rPr>
      </w:pPr>
    </w:p>
    <w:p w:rsidR="0066662C" w:rsidRPr="00A32042" w:rsidRDefault="0066662C" w:rsidP="0066662C">
      <w:pPr>
        <w:jc w:val="both"/>
        <w:rPr>
          <w:b/>
        </w:rPr>
      </w:pPr>
      <w:r w:rsidRPr="00A32042">
        <w:rPr>
          <w:b/>
        </w:rPr>
        <w:t>Глава</w:t>
      </w:r>
    </w:p>
    <w:p w:rsidR="0066662C" w:rsidRDefault="0066662C" w:rsidP="0066662C">
      <w:pPr>
        <w:jc w:val="both"/>
        <w:rPr>
          <w:b/>
        </w:rPr>
      </w:pPr>
      <w:r w:rsidRPr="00A32042">
        <w:rPr>
          <w:b/>
        </w:rPr>
        <w:t>Бессоновского сельсовета</w:t>
      </w:r>
      <w:r>
        <w:rPr>
          <w:b/>
        </w:rPr>
        <w:t xml:space="preserve">                                                  Е. В. Дыма</w:t>
      </w:r>
    </w:p>
    <w:p w:rsidR="0066662C" w:rsidRDefault="0066662C" w:rsidP="0066662C">
      <w:pPr>
        <w:jc w:val="both"/>
        <w:rPr>
          <w:b/>
        </w:rPr>
      </w:pPr>
    </w:p>
    <w:p w:rsidR="0066662C" w:rsidRDefault="0066662C" w:rsidP="0066662C">
      <w:pPr>
        <w:jc w:val="both"/>
        <w:rPr>
          <w:b/>
        </w:rPr>
      </w:pPr>
    </w:p>
    <w:p w:rsidR="0066662C" w:rsidRDefault="0066662C" w:rsidP="0066662C">
      <w:pPr>
        <w:jc w:val="both"/>
        <w:rPr>
          <w:b/>
        </w:rPr>
      </w:pPr>
    </w:p>
    <w:p w:rsidR="0066662C" w:rsidRDefault="0066662C" w:rsidP="0066662C">
      <w:pPr>
        <w:jc w:val="both"/>
        <w:rPr>
          <w:b/>
        </w:rPr>
      </w:pPr>
    </w:p>
    <w:p w:rsidR="0066662C" w:rsidRPr="00FB7757" w:rsidRDefault="0066662C" w:rsidP="0066662C">
      <w:pPr>
        <w:jc w:val="right"/>
      </w:pPr>
      <w:r w:rsidRPr="00FB7757">
        <w:t>УТВЕРЖДЕНО</w:t>
      </w:r>
    </w:p>
    <w:p w:rsidR="0066662C" w:rsidRPr="00FB7757" w:rsidRDefault="0066662C" w:rsidP="0066662C">
      <w:pPr>
        <w:jc w:val="right"/>
      </w:pPr>
      <w:r w:rsidRPr="00FB7757">
        <w:t>решением Комитета местного самоуправления</w:t>
      </w:r>
    </w:p>
    <w:p w:rsidR="0066662C" w:rsidRPr="00FB7757" w:rsidRDefault="0066662C" w:rsidP="0066662C">
      <w:pPr>
        <w:jc w:val="right"/>
      </w:pPr>
      <w:r w:rsidRPr="00FB7757">
        <w:t>Бессоновского сельсовета</w:t>
      </w:r>
    </w:p>
    <w:p w:rsidR="0066662C" w:rsidRPr="00FB7757" w:rsidRDefault="0066662C" w:rsidP="0066662C">
      <w:pPr>
        <w:jc w:val="right"/>
      </w:pPr>
      <w:r w:rsidRPr="00FB7757">
        <w:t>Бессоновского района</w:t>
      </w:r>
    </w:p>
    <w:p w:rsidR="0066662C" w:rsidRPr="00FB7757" w:rsidRDefault="0066662C" w:rsidP="0066662C">
      <w:pPr>
        <w:jc w:val="right"/>
      </w:pPr>
      <w:r w:rsidRPr="00FB7757">
        <w:t>Пензенской области</w:t>
      </w:r>
    </w:p>
    <w:p w:rsidR="0066662C" w:rsidRPr="00FB7757" w:rsidRDefault="0066662C" w:rsidP="0066662C">
      <w:pPr>
        <w:jc w:val="right"/>
      </w:pPr>
      <w:r w:rsidRPr="00FB7757">
        <w:t xml:space="preserve">от «05» </w:t>
      </w:r>
      <w:proofErr w:type="gramStart"/>
      <w:r w:rsidRPr="00FB7757">
        <w:t>октября  2021</w:t>
      </w:r>
      <w:proofErr w:type="gramEnd"/>
      <w:r w:rsidRPr="00FB7757">
        <w:t>г. № 71/7</w:t>
      </w:r>
    </w:p>
    <w:p w:rsidR="0066662C" w:rsidRPr="0068126D" w:rsidRDefault="0066662C" w:rsidP="0066662C">
      <w:pPr>
        <w:jc w:val="right"/>
      </w:pPr>
    </w:p>
    <w:p w:rsidR="0066662C" w:rsidRPr="0068126D" w:rsidRDefault="0066662C" w:rsidP="0066662C">
      <w:pPr>
        <w:jc w:val="center"/>
      </w:pPr>
    </w:p>
    <w:p w:rsidR="0066662C" w:rsidRPr="0068126D" w:rsidRDefault="0066662C" w:rsidP="0066662C">
      <w:pPr>
        <w:jc w:val="center"/>
        <w:rPr>
          <w:b/>
        </w:rPr>
      </w:pPr>
      <w:r w:rsidRPr="0068126D">
        <w:rPr>
          <w:b/>
        </w:rPr>
        <w:t xml:space="preserve">Положение </w:t>
      </w:r>
    </w:p>
    <w:p w:rsidR="0066662C" w:rsidRDefault="0066662C" w:rsidP="0066662C">
      <w:pPr>
        <w:jc w:val="center"/>
      </w:pPr>
      <w:r w:rsidRPr="0068126D">
        <w:rPr>
          <w:b/>
        </w:rPr>
        <w:t xml:space="preserve">о муниципальном жилищном контроле на территории </w:t>
      </w:r>
      <w:r w:rsidRPr="00E650E3">
        <w:rPr>
          <w:b/>
        </w:rPr>
        <w:t>Бессоновского</w:t>
      </w:r>
      <w:r w:rsidRPr="0068126D">
        <w:rPr>
          <w:b/>
        </w:rPr>
        <w:t xml:space="preserve"> сельсовета Бессоновского </w:t>
      </w:r>
      <w:r w:rsidRPr="0068126D">
        <w:rPr>
          <w:b/>
        </w:rPr>
        <w:lastRenderedPageBreak/>
        <w:t>района Пензенской области</w:t>
      </w:r>
      <w:r w:rsidRPr="0068126D">
        <w:t xml:space="preserve"> </w:t>
      </w:r>
    </w:p>
    <w:p w:rsidR="0066662C" w:rsidRPr="0068126D" w:rsidRDefault="0066662C" w:rsidP="0066662C">
      <w:pPr>
        <w:jc w:val="center"/>
      </w:pPr>
      <w:r w:rsidRPr="0068126D">
        <w:t>(далее – Положение)</w:t>
      </w:r>
    </w:p>
    <w:p w:rsidR="0066662C" w:rsidRPr="00FF11C8" w:rsidRDefault="0066662C" w:rsidP="0066662C">
      <w:pPr>
        <w:jc w:val="center"/>
      </w:pPr>
    </w:p>
    <w:p w:rsidR="0066662C" w:rsidRPr="00FF11C8" w:rsidRDefault="0066662C" w:rsidP="0066662C">
      <w:pPr>
        <w:jc w:val="center"/>
      </w:pPr>
      <w:r w:rsidRPr="00FF11C8">
        <w:t xml:space="preserve">Положение </w:t>
      </w:r>
    </w:p>
    <w:p w:rsidR="0066662C" w:rsidRPr="00FF11C8" w:rsidRDefault="0066662C" w:rsidP="0066662C">
      <w:pPr>
        <w:jc w:val="center"/>
      </w:pPr>
      <w:r w:rsidRPr="00FF11C8">
        <w:t>о муниципальном жилищном контроле на территории Бессоновского сельсовета Бессоновского района Пензенской области (далее – Положение)</w:t>
      </w:r>
    </w:p>
    <w:p w:rsidR="0066662C" w:rsidRPr="00FF11C8" w:rsidRDefault="0066662C" w:rsidP="0066662C">
      <w:pPr>
        <w:jc w:val="center"/>
      </w:pPr>
    </w:p>
    <w:p w:rsidR="0066662C" w:rsidRPr="00FF11C8" w:rsidRDefault="0066662C" w:rsidP="0066662C">
      <w:pPr>
        <w:jc w:val="center"/>
      </w:pPr>
      <w:r w:rsidRPr="00FF11C8">
        <w:t>1. Общие положения</w:t>
      </w:r>
    </w:p>
    <w:p w:rsidR="0066662C" w:rsidRPr="00FF11C8" w:rsidRDefault="0066662C" w:rsidP="0066662C">
      <w:pPr>
        <w:autoSpaceDE w:val="0"/>
        <w:autoSpaceDN w:val="0"/>
        <w:adjustRightInd w:val="0"/>
        <w:ind w:firstLine="540"/>
        <w:jc w:val="both"/>
      </w:pPr>
      <w:r w:rsidRPr="00FF11C8">
        <w:t xml:space="preserve">1.1. Настоящее Положение устанавливает порядок осуществления муниципального жилищного контроля на территории Бессоновского сельсовета Бессоновского района Пензенской области (далее - муниципальный жилищный контроль). </w:t>
      </w:r>
    </w:p>
    <w:p w:rsidR="0066662C" w:rsidRPr="00FF11C8" w:rsidRDefault="0066662C" w:rsidP="0066662C">
      <w:pPr>
        <w:autoSpaceDE w:val="0"/>
        <w:autoSpaceDN w:val="0"/>
        <w:adjustRightInd w:val="0"/>
        <w:ind w:firstLine="540"/>
        <w:jc w:val="both"/>
      </w:pPr>
      <w:r w:rsidRPr="00FF11C8">
        <w:t xml:space="preserve">1.2. Предметом муниципального жилищного контроля является соблюдение юридическими лицами, индивидуальными предпринимателями и гражданами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66662C" w:rsidRPr="00FF11C8" w:rsidRDefault="0066662C" w:rsidP="0066662C">
      <w:pPr>
        <w:autoSpaceDE w:val="0"/>
        <w:autoSpaceDN w:val="0"/>
        <w:adjustRightInd w:val="0"/>
        <w:ind w:firstLine="540"/>
        <w:jc w:val="both"/>
      </w:pPr>
      <w:r w:rsidRPr="00FF11C8">
        <w:t xml:space="preserve">1) требований к: </w:t>
      </w:r>
    </w:p>
    <w:p w:rsidR="0066662C" w:rsidRPr="00FF11C8" w:rsidRDefault="0066662C" w:rsidP="0066662C">
      <w:pPr>
        <w:autoSpaceDE w:val="0"/>
        <w:autoSpaceDN w:val="0"/>
        <w:adjustRightInd w:val="0"/>
        <w:ind w:firstLine="540"/>
        <w:jc w:val="both"/>
      </w:pPr>
      <w:r w:rsidRPr="00FF11C8">
        <w:t xml:space="preserve">использованию и сохранности жилищного фонда; </w:t>
      </w:r>
    </w:p>
    <w:p w:rsidR="0066662C" w:rsidRPr="00FF11C8" w:rsidRDefault="0066662C" w:rsidP="0066662C">
      <w:pPr>
        <w:autoSpaceDE w:val="0"/>
        <w:autoSpaceDN w:val="0"/>
        <w:adjustRightInd w:val="0"/>
        <w:ind w:firstLine="540"/>
        <w:jc w:val="both"/>
      </w:pPr>
      <w:r w:rsidRPr="00FF11C8">
        <w:t xml:space="preserve">жилым помещениям, их использованию и содержанию; </w:t>
      </w:r>
    </w:p>
    <w:p w:rsidR="0066662C" w:rsidRPr="00FF11C8" w:rsidRDefault="0066662C" w:rsidP="0066662C">
      <w:pPr>
        <w:autoSpaceDE w:val="0"/>
        <w:autoSpaceDN w:val="0"/>
        <w:adjustRightInd w:val="0"/>
        <w:ind w:firstLine="540"/>
        <w:jc w:val="both"/>
      </w:pPr>
      <w:r w:rsidRPr="00FF11C8">
        <w:t xml:space="preserve">использованию и содержанию общего имущества собственников помещений в многоквартирных домах; </w:t>
      </w:r>
    </w:p>
    <w:p w:rsidR="0066662C" w:rsidRPr="00FF11C8" w:rsidRDefault="0066662C" w:rsidP="0066662C">
      <w:pPr>
        <w:autoSpaceDE w:val="0"/>
        <w:autoSpaceDN w:val="0"/>
        <w:adjustRightInd w:val="0"/>
        <w:ind w:firstLine="540"/>
        <w:jc w:val="both"/>
      </w:pPr>
      <w:r w:rsidRPr="00FF11C8">
        <w:t xml:space="preserve">порядку осуществления перевода жилого помещения в нежилое помещение и нежилого помещения в жилое в многоквартирном доме; </w:t>
      </w:r>
    </w:p>
    <w:p w:rsidR="0066662C" w:rsidRPr="00FF11C8" w:rsidRDefault="0066662C" w:rsidP="0066662C">
      <w:pPr>
        <w:autoSpaceDE w:val="0"/>
        <w:autoSpaceDN w:val="0"/>
        <w:adjustRightInd w:val="0"/>
        <w:ind w:firstLine="540"/>
        <w:jc w:val="both"/>
      </w:pPr>
      <w:r w:rsidRPr="00FF11C8">
        <w:t xml:space="preserve">порядку осуществления перепланировки и (или) переустройства помещений в многоквартирном доме; </w:t>
      </w:r>
    </w:p>
    <w:p w:rsidR="0066662C" w:rsidRPr="00FF11C8" w:rsidRDefault="0066662C" w:rsidP="0066662C">
      <w:pPr>
        <w:autoSpaceDE w:val="0"/>
        <w:autoSpaceDN w:val="0"/>
        <w:adjustRightInd w:val="0"/>
        <w:ind w:firstLine="540"/>
        <w:jc w:val="both"/>
      </w:pPr>
      <w:r w:rsidRPr="00FF11C8">
        <w:t xml:space="preserve">формированию фондов капитального ремонта; </w:t>
      </w:r>
    </w:p>
    <w:p w:rsidR="0066662C" w:rsidRPr="00FF11C8" w:rsidRDefault="0066662C" w:rsidP="0066662C">
      <w:pPr>
        <w:autoSpaceDE w:val="0"/>
        <w:autoSpaceDN w:val="0"/>
        <w:adjustRightInd w:val="0"/>
        <w:ind w:firstLine="540"/>
        <w:jc w:val="both"/>
      </w:pPr>
      <w:r w:rsidRPr="00FF11C8">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66662C" w:rsidRPr="00FF11C8" w:rsidRDefault="0066662C" w:rsidP="0066662C">
      <w:pPr>
        <w:autoSpaceDE w:val="0"/>
        <w:autoSpaceDN w:val="0"/>
        <w:adjustRightInd w:val="0"/>
        <w:ind w:firstLine="540"/>
        <w:jc w:val="both"/>
      </w:pPr>
      <w:r w:rsidRPr="00FF11C8">
        <w:t xml:space="preserve">предоставлению коммунальных услуг собственникам и пользователям помещений в многоквартирных домах и жилых домов; </w:t>
      </w:r>
    </w:p>
    <w:p w:rsidR="0066662C" w:rsidRPr="00FF11C8" w:rsidRDefault="0066662C" w:rsidP="0066662C">
      <w:pPr>
        <w:autoSpaceDE w:val="0"/>
        <w:autoSpaceDN w:val="0"/>
        <w:adjustRightInd w:val="0"/>
        <w:ind w:firstLine="540"/>
        <w:jc w:val="both"/>
      </w:pPr>
      <w:r w:rsidRPr="00FF11C8">
        <w:t xml:space="preserve">порядку размещения </w:t>
      </w:r>
      <w:proofErr w:type="spellStart"/>
      <w:r w:rsidRPr="00FF11C8">
        <w:t>ресурсоснабжающими</w:t>
      </w:r>
      <w:proofErr w:type="spellEnd"/>
      <w:r w:rsidRPr="00FF11C8">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 </w:t>
      </w:r>
    </w:p>
    <w:p w:rsidR="0066662C" w:rsidRPr="00FF11C8" w:rsidRDefault="0066662C" w:rsidP="0066662C">
      <w:pPr>
        <w:autoSpaceDE w:val="0"/>
        <w:autoSpaceDN w:val="0"/>
        <w:adjustRightInd w:val="0"/>
        <w:ind w:firstLine="540"/>
        <w:jc w:val="both"/>
      </w:pPr>
      <w:r w:rsidRPr="00FF11C8">
        <w:t xml:space="preserve">обеспечению доступности для инвалидов помещений в многоквартирных домах; </w:t>
      </w:r>
    </w:p>
    <w:p w:rsidR="0066662C" w:rsidRPr="00FF11C8" w:rsidRDefault="0066662C" w:rsidP="0066662C">
      <w:pPr>
        <w:autoSpaceDE w:val="0"/>
        <w:autoSpaceDN w:val="0"/>
        <w:adjustRightInd w:val="0"/>
        <w:ind w:firstLine="540"/>
        <w:jc w:val="both"/>
      </w:pPr>
      <w:r w:rsidRPr="00FF11C8">
        <w:t xml:space="preserve">предоставлению жилых помещений в наемных домах социального использования; </w:t>
      </w:r>
    </w:p>
    <w:p w:rsidR="0066662C" w:rsidRPr="00FF11C8" w:rsidRDefault="0066662C" w:rsidP="0066662C">
      <w:pPr>
        <w:autoSpaceDE w:val="0"/>
        <w:autoSpaceDN w:val="0"/>
        <w:adjustRightInd w:val="0"/>
        <w:ind w:firstLine="540"/>
        <w:jc w:val="both"/>
      </w:pPr>
      <w:r w:rsidRPr="00FF11C8">
        <w:t xml:space="preserve">2)требований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66662C" w:rsidRPr="00FF11C8" w:rsidRDefault="0066662C" w:rsidP="0066662C">
      <w:pPr>
        <w:autoSpaceDE w:val="0"/>
        <w:autoSpaceDN w:val="0"/>
        <w:adjustRightInd w:val="0"/>
        <w:ind w:firstLine="540"/>
        <w:jc w:val="both"/>
      </w:pPr>
      <w:r w:rsidRPr="00FF11C8">
        <w:t xml:space="preserve">3) правил: </w:t>
      </w:r>
    </w:p>
    <w:p w:rsidR="0066662C" w:rsidRPr="00FF11C8" w:rsidRDefault="0066662C" w:rsidP="0066662C">
      <w:pPr>
        <w:autoSpaceDE w:val="0"/>
        <w:autoSpaceDN w:val="0"/>
        <w:adjustRightInd w:val="0"/>
        <w:ind w:firstLine="540"/>
        <w:jc w:val="both"/>
      </w:pPr>
      <w:r w:rsidRPr="00FF11C8">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66662C" w:rsidRPr="00FF11C8" w:rsidRDefault="0066662C" w:rsidP="0066662C">
      <w:pPr>
        <w:autoSpaceDE w:val="0"/>
        <w:autoSpaceDN w:val="0"/>
        <w:adjustRightInd w:val="0"/>
        <w:ind w:firstLine="540"/>
        <w:jc w:val="both"/>
      </w:pPr>
      <w:r w:rsidRPr="00FF11C8">
        <w:t xml:space="preserve">содержания общего имущества в многоквартирном доме; </w:t>
      </w:r>
    </w:p>
    <w:p w:rsidR="0066662C" w:rsidRPr="00FF11C8" w:rsidRDefault="0066662C" w:rsidP="0066662C">
      <w:pPr>
        <w:autoSpaceDE w:val="0"/>
        <w:autoSpaceDN w:val="0"/>
        <w:adjustRightInd w:val="0"/>
        <w:ind w:firstLine="540"/>
        <w:jc w:val="both"/>
      </w:pPr>
      <w:r w:rsidRPr="00FF11C8">
        <w:t xml:space="preserve">правил изменения размера платы за содержание жилого помещения; </w:t>
      </w:r>
    </w:p>
    <w:p w:rsidR="0066662C" w:rsidRPr="00FF11C8" w:rsidRDefault="0066662C" w:rsidP="0066662C">
      <w:pPr>
        <w:autoSpaceDE w:val="0"/>
        <w:autoSpaceDN w:val="0"/>
        <w:adjustRightInd w:val="0"/>
        <w:ind w:firstLine="540"/>
        <w:jc w:val="both"/>
      </w:pPr>
      <w:r w:rsidRPr="00FF11C8">
        <w:t xml:space="preserve">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rsidR="0066662C" w:rsidRPr="00FF11C8" w:rsidRDefault="0066662C" w:rsidP="0066662C">
      <w:pPr>
        <w:autoSpaceDE w:val="0"/>
        <w:autoSpaceDN w:val="0"/>
        <w:adjustRightInd w:val="0"/>
        <w:ind w:firstLine="540"/>
        <w:jc w:val="both"/>
      </w:pPr>
      <w:r w:rsidRPr="00FF11C8">
        <w:t xml:space="preserve">1.3. Муниципальный жилищный контроль на территории Бессоновского сельсовета Бессоновского района Пензенской области осуществляется администрацией Бессоновского сельсовета Бессоновского района Пензенской области. </w:t>
      </w:r>
    </w:p>
    <w:p w:rsidR="0066662C" w:rsidRPr="00FF11C8" w:rsidRDefault="0066662C" w:rsidP="0066662C">
      <w:pPr>
        <w:autoSpaceDE w:val="0"/>
        <w:autoSpaceDN w:val="0"/>
        <w:adjustRightInd w:val="0"/>
        <w:ind w:firstLine="540"/>
        <w:jc w:val="both"/>
      </w:pPr>
      <w:r w:rsidRPr="00FF11C8">
        <w:t xml:space="preserve">Перечень должностных лиц администрации Бессоновского сельсовета Бессоновского района Пензенской области, уполномоченных осуществлять муниципальный жилищный контроль, приведен в приложении 1 к настоящему Положению. </w:t>
      </w:r>
    </w:p>
    <w:p w:rsidR="0066662C" w:rsidRPr="00FF11C8" w:rsidRDefault="0066662C" w:rsidP="0066662C">
      <w:pPr>
        <w:autoSpaceDE w:val="0"/>
        <w:autoSpaceDN w:val="0"/>
        <w:adjustRightInd w:val="0"/>
        <w:ind w:firstLine="540"/>
        <w:jc w:val="both"/>
      </w:pPr>
      <w:r w:rsidRPr="00FF11C8">
        <w:t>1.</w:t>
      </w:r>
      <w:proofErr w:type="gramStart"/>
      <w:r w:rsidRPr="00FF11C8">
        <w:t>4.Должностными</w:t>
      </w:r>
      <w:proofErr w:type="gramEnd"/>
      <w:r w:rsidRPr="00FF11C8">
        <w:t xml:space="preserve"> лицами Бессоновского сельсовета Бессоновского района Пензенской области, уполномоченными на принятие решений о проведении контрольных (надзорных) мероприятий являются: </w:t>
      </w:r>
    </w:p>
    <w:p w:rsidR="0066662C" w:rsidRPr="00FF11C8" w:rsidRDefault="0066662C" w:rsidP="0066662C">
      <w:pPr>
        <w:autoSpaceDE w:val="0"/>
        <w:autoSpaceDN w:val="0"/>
        <w:adjustRightInd w:val="0"/>
        <w:ind w:firstLine="540"/>
        <w:jc w:val="both"/>
      </w:pPr>
      <w:r w:rsidRPr="00FF11C8">
        <w:t xml:space="preserve">1) глава Бессоновского сельсовета Бессоновского района Пензенской области; </w:t>
      </w:r>
    </w:p>
    <w:p w:rsidR="0066662C" w:rsidRPr="00FF11C8" w:rsidRDefault="0066662C" w:rsidP="0066662C">
      <w:pPr>
        <w:autoSpaceDE w:val="0"/>
        <w:autoSpaceDN w:val="0"/>
        <w:adjustRightInd w:val="0"/>
        <w:ind w:firstLine="540"/>
        <w:jc w:val="both"/>
      </w:pPr>
      <w:r w:rsidRPr="00FF11C8">
        <w:t xml:space="preserve">2) заместитель главы Бессоновского сельсовета Бессоновского района Пензенской области; </w:t>
      </w:r>
    </w:p>
    <w:p w:rsidR="0066662C" w:rsidRPr="00FF11C8" w:rsidRDefault="0066662C" w:rsidP="0066662C">
      <w:pPr>
        <w:autoSpaceDE w:val="0"/>
        <w:autoSpaceDN w:val="0"/>
        <w:adjustRightInd w:val="0"/>
        <w:ind w:firstLine="540"/>
        <w:jc w:val="both"/>
      </w:pPr>
      <w:r w:rsidRPr="00FF11C8">
        <w:t xml:space="preserve">1.5. Организация и осуществление муниципального жилищного контроля регулируются Федеральным законом от 31.07.2020 № 248-ФЗ «О государственном контроле (надзоре) и муниципальном контроле в Российской Федерации» (далее - Закон № 248-ФЗ). </w:t>
      </w:r>
    </w:p>
    <w:p w:rsidR="0066662C" w:rsidRPr="00FF11C8" w:rsidRDefault="0066662C" w:rsidP="0066662C">
      <w:pPr>
        <w:autoSpaceDE w:val="0"/>
        <w:autoSpaceDN w:val="0"/>
        <w:adjustRightInd w:val="0"/>
        <w:ind w:firstLine="540"/>
        <w:jc w:val="both"/>
      </w:pPr>
      <w:r w:rsidRPr="00FF11C8">
        <w:t xml:space="preserve">1.6. Должностные лица администрации Бессоновского сельсовета Бессоновского района Пензенской области, при осуществлении муниципального жилищного контроля пользуются правами и выполняют обязанности, установленные частью 8 статьи 20 Жилищного кодекса Российской Федерации и статьей 29 Закона № 248-ФЗ. </w:t>
      </w:r>
    </w:p>
    <w:p w:rsidR="0066662C" w:rsidRPr="00FF11C8" w:rsidRDefault="0066662C" w:rsidP="0066662C">
      <w:pPr>
        <w:autoSpaceDE w:val="0"/>
        <w:autoSpaceDN w:val="0"/>
        <w:adjustRightInd w:val="0"/>
        <w:ind w:firstLine="540"/>
        <w:jc w:val="both"/>
      </w:pPr>
      <w:r w:rsidRPr="00FF11C8">
        <w:t xml:space="preserve">1.7. Администрация Бессоновского сельсовета Бессоновского района Пензенской области, вправе обратиться в суд с заявлениями: </w:t>
      </w:r>
    </w:p>
    <w:p w:rsidR="0066662C" w:rsidRPr="00FF11C8" w:rsidRDefault="0066662C" w:rsidP="0066662C">
      <w:pPr>
        <w:autoSpaceDE w:val="0"/>
        <w:autoSpaceDN w:val="0"/>
        <w:adjustRightInd w:val="0"/>
        <w:ind w:firstLine="540"/>
        <w:jc w:val="both"/>
      </w:pPr>
      <w:r w:rsidRPr="00FF11C8">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w:t>
      </w:r>
      <w:r w:rsidRPr="00FF11C8">
        <w:lastRenderedPageBreak/>
        <w:t xml:space="preserve">жилищно-строительного или иного специализированного потребительского кооператива с нарушением требований Жилищного кодекса Российской Федерации; </w:t>
      </w:r>
    </w:p>
    <w:p w:rsidR="0066662C" w:rsidRPr="00FF11C8" w:rsidRDefault="0066662C" w:rsidP="0066662C">
      <w:pPr>
        <w:autoSpaceDE w:val="0"/>
        <w:autoSpaceDN w:val="0"/>
        <w:adjustRightInd w:val="0"/>
        <w:ind w:firstLine="540"/>
        <w:jc w:val="both"/>
      </w:pPr>
      <w:r w:rsidRPr="00FF11C8">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 </w:t>
      </w:r>
    </w:p>
    <w:p w:rsidR="0066662C" w:rsidRPr="00FF11C8" w:rsidRDefault="0066662C" w:rsidP="0066662C">
      <w:pPr>
        <w:autoSpaceDE w:val="0"/>
        <w:autoSpaceDN w:val="0"/>
        <w:adjustRightInd w:val="0"/>
        <w:ind w:firstLine="540"/>
        <w:jc w:val="both"/>
      </w:pPr>
      <w:r w:rsidRPr="00FF11C8">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 </w:t>
      </w:r>
    </w:p>
    <w:p w:rsidR="0066662C" w:rsidRPr="00FF11C8" w:rsidRDefault="0066662C" w:rsidP="0066662C">
      <w:pPr>
        <w:autoSpaceDE w:val="0"/>
        <w:autoSpaceDN w:val="0"/>
        <w:adjustRightInd w:val="0"/>
        <w:ind w:firstLine="540"/>
        <w:jc w:val="both"/>
      </w:pPr>
      <w:r w:rsidRPr="00FF11C8">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 </w:t>
      </w:r>
    </w:p>
    <w:p w:rsidR="0066662C" w:rsidRPr="00FF11C8" w:rsidRDefault="0066662C" w:rsidP="0066662C">
      <w:pPr>
        <w:autoSpaceDE w:val="0"/>
        <w:autoSpaceDN w:val="0"/>
        <w:adjustRightInd w:val="0"/>
        <w:ind w:firstLine="540"/>
        <w:jc w:val="both"/>
      </w:pPr>
      <w:r w:rsidRPr="00FF11C8">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 </w:t>
      </w:r>
    </w:p>
    <w:p w:rsidR="0066662C" w:rsidRPr="00FF11C8" w:rsidRDefault="0066662C" w:rsidP="0066662C">
      <w:pPr>
        <w:autoSpaceDE w:val="0"/>
        <w:autoSpaceDN w:val="0"/>
        <w:adjustRightInd w:val="0"/>
        <w:ind w:firstLine="540"/>
        <w:jc w:val="both"/>
      </w:pPr>
      <w:r w:rsidRPr="00FF11C8">
        <w:t xml:space="preserve">6) о понуждении к исполнению предписания. </w:t>
      </w:r>
    </w:p>
    <w:p w:rsidR="0066662C" w:rsidRPr="00FF11C8" w:rsidRDefault="0066662C" w:rsidP="0066662C">
      <w:pPr>
        <w:autoSpaceDE w:val="0"/>
        <w:autoSpaceDN w:val="0"/>
        <w:adjustRightInd w:val="0"/>
        <w:ind w:firstLine="540"/>
        <w:jc w:val="both"/>
      </w:pPr>
      <w:r w:rsidRPr="00FF11C8">
        <w:t xml:space="preserve">1.8. Объектами муниципального жилищного контроля администрации Бессоновского сельсовета Бессоновского района Пензенской области является деятельность, действия (бездействие) юридических лиц, индивидуальных предпринимателей и граждан,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rsidR="0066662C" w:rsidRPr="00FF11C8" w:rsidRDefault="0066662C" w:rsidP="0066662C">
      <w:pPr>
        <w:autoSpaceDE w:val="0"/>
        <w:autoSpaceDN w:val="0"/>
        <w:adjustRightInd w:val="0"/>
        <w:ind w:firstLine="540"/>
        <w:jc w:val="both"/>
      </w:pPr>
      <w:r w:rsidRPr="00FF11C8">
        <w:t xml:space="preserve">1.9. Учет объектов государственного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2. Категории риска причинения вреда (ущерба)</w:t>
      </w:r>
    </w:p>
    <w:p w:rsidR="0066662C" w:rsidRPr="00FF11C8" w:rsidRDefault="0066662C" w:rsidP="0066662C">
      <w:pPr>
        <w:autoSpaceDE w:val="0"/>
        <w:autoSpaceDN w:val="0"/>
        <w:adjustRightInd w:val="0"/>
        <w:ind w:firstLine="540"/>
        <w:jc w:val="both"/>
      </w:pPr>
      <w:r w:rsidRPr="00FF11C8">
        <w:t xml:space="preserve"> 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6662C" w:rsidRPr="00FF11C8" w:rsidRDefault="0066662C" w:rsidP="0066662C">
      <w:pPr>
        <w:autoSpaceDE w:val="0"/>
        <w:autoSpaceDN w:val="0"/>
        <w:adjustRightInd w:val="0"/>
        <w:ind w:firstLine="540"/>
        <w:jc w:val="both"/>
      </w:pPr>
      <w:r w:rsidRPr="00FF11C8">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66662C" w:rsidRPr="00FF11C8" w:rsidRDefault="0066662C" w:rsidP="0066662C">
      <w:pPr>
        <w:autoSpaceDE w:val="0"/>
        <w:autoSpaceDN w:val="0"/>
        <w:adjustRightInd w:val="0"/>
        <w:ind w:firstLine="540"/>
        <w:jc w:val="both"/>
      </w:pPr>
      <w:r w:rsidRPr="00FF11C8">
        <w:t>значительный риск;</w:t>
      </w:r>
    </w:p>
    <w:p w:rsidR="0066662C" w:rsidRPr="00FF11C8" w:rsidRDefault="0066662C" w:rsidP="0066662C">
      <w:pPr>
        <w:autoSpaceDE w:val="0"/>
        <w:autoSpaceDN w:val="0"/>
        <w:adjustRightInd w:val="0"/>
        <w:ind w:firstLine="540"/>
        <w:jc w:val="both"/>
      </w:pPr>
      <w:r w:rsidRPr="00FF11C8">
        <w:t>средний риск;</w:t>
      </w:r>
    </w:p>
    <w:p w:rsidR="0066662C" w:rsidRPr="00FF11C8" w:rsidRDefault="0066662C" w:rsidP="0066662C">
      <w:pPr>
        <w:autoSpaceDE w:val="0"/>
        <w:autoSpaceDN w:val="0"/>
        <w:adjustRightInd w:val="0"/>
        <w:ind w:firstLine="540"/>
        <w:jc w:val="both"/>
      </w:pPr>
      <w:r w:rsidRPr="00FF11C8">
        <w:t>умеренный риск;</w:t>
      </w:r>
    </w:p>
    <w:p w:rsidR="0066662C" w:rsidRPr="00FF11C8" w:rsidRDefault="0066662C" w:rsidP="0066662C">
      <w:pPr>
        <w:autoSpaceDE w:val="0"/>
        <w:autoSpaceDN w:val="0"/>
        <w:adjustRightInd w:val="0"/>
        <w:ind w:firstLine="540"/>
        <w:jc w:val="both"/>
      </w:pPr>
      <w:r w:rsidRPr="00FF11C8">
        <w:t>низкий риск.</w:t>
      </w:r>
    </w:p>
    <w:p w:rsidR="0066662C" w:rsidRPr="00FF11C8" w:rsidRDefault="0066662C" w:rsidP="0066662C">
      <w:pPr>
        <w:autoSpaceDE w:val="0"/>
        <w:autoSpaceDN w:val="0"/>
        <w:adjustRightInd w:val="0"/>
        <w:ind w:firstLine="540"/>
        <w:jc w:val="both"/>
      </w:pPr>
      <w:r w:rsidRPr="00FF11C8">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66662C" w:rsidRPr="00FF11C8" w:rsidRDefault="0066662C" w:rsidP="0066662C">
      <w:pPr>
        <w:autoSpaceDE w:val="0"/>
        <w:autoSpaceDN w:val="0"/>
        <w:adjustRightInd w:val="0"/>
        <w:ind w:firstLine="540"/>
        <w:jc w:val="both"/>
      </w:pPr>
      <w:r w:rsidRPr="00FF11C8">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6662C" w:rsidRPr="00FF11C8" w:rsidRDefault="0066662C" w:rsidP="0066662C">
      <w:pPr>
        <w:autoSpaceDE w:val="0"/>
        <w:autoSpaceDN w:val="0"/>
        <w:adjustRightInd w:val="0"/>
        <w:ind w:firstLine="540"/>
        <w:jc w:val="both"/>
      </w:pPr>
      <w:r w:rsidRPr="00FF11C8">
        <w:t>2.5.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определены в приложении 3 к настоящему Положению.</w:t>
      </w:r>
    </w:p>
    <w:p w:rsidR="0066662C" w:rsidRPr="00FF11C8" w:rsidRDefault="0066662C" w:rsidP="0066662C">
      <w:pPr>
        <w:autoSpaceDE w:val="0"/>
        <w:autoSpaceDN w:val="0"/>
        <w:adjustRightInd w:val="0"/>
        <w:ind w:firstLine="540"/>
        <w:jc w:val="both"/>
      </w:pPr>
      <w:r w:rsidRPr="00FF11C8">
        <w:t>2.6. В случае если объект контроля не отнесен к определенной категории риска, он считается отнесенным к категории низкого риска.</w:t>
      </w:r>
    </w:p>
    <w:p w:rsidR="0066662C" w:rsidRPr="00FF11C8" w:rsidRDefault="0066662C" w:rsidP="0066662C">
      <w:pPr>
        <w:autoSpaceDE w:val="0"/>
        <w:autoSpaceDN w:val="0"/>
        <w:adjustRightInd w:val="0"/>
        <w:ind w:firstLine="540"/>
        <w:jc w:val="both"/>
      </w:pPr>
      <w:r w:rsidRPr="00FF11C8">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3. Профилактика рисков причинения вреда (ущерба)</w:t>
      </w:r>
    </w:p>
    <w:p w:rsidR="0066662C" w:rsidRPr="00FF11C8" w:rsidRDefault="0066662C" w:rsidP="0066662C">
      <w:pPr>
        <w:autoSpaceDE w:val="0"/>
        <w:autoSpaceDN w:val="0"/>
        <w:adjustRightInd w:val="0"/>
        <w:ind w:firstLine="540"/>
        <w:jc w:val="center"/>
      </w:pPr>
      <w:r w:rsidRPr="00FF11C8">
        <w:t>охраняемым законом ценностям</w:t>
      </w:r>
    </w:p>
    <w:p w:rsidR="0066662C" w:rsidRPr="00FF11C8" w:rsidRDefault="0066662C" w:rsidP="0066662C">
      <w:pPr>
        <w:autoSpaceDE w:val="0"/>
        <w:autoSpaceDN w:val="0"/>
        <w:adjustRightInd w:val="0"/>
        <w:ind w:firstLine="540"/>
        <w:jc w:val="both"/>
      </w:pPr>
      <w:r w:rsidRPr="00FF11C8">
        <w:lastRenderedPageBreak/>
        <w:t>3.1. Программа профилактики рисков причинения вреда (ущерба) охраняемым законом ценностям (далее - программа профилактики рисков) ежегодно утверждается в срок до 1 марта года, предшествующего году проведения профилактических мероприятий.</w:t>
      </w:r>
    </w:p>
    <w:p w:rsidR="0066662C" w:rsidRPr="00FF11C8" w:rsidRDefault="0066662C" w:rsidP="0066662C">
      <w:pPr>
        <w:autoSpaceDE w:val="0"/>
        <w:autoSpaceDN w:val="0"/>
        <w:adjustRightInd w:val="0"/>
        <w:ind w:firstLine="540"/>
        <w:jc w:val="both"/>
      </w:pPr>
      <w:r w:rsidRPr="00FF11C8">
        <w:t>3.2. Администрация Бессоновского сельсовета Бессоновского района Пензенской области может проводить следующие профилактические мероприятия:</w:t>
      </w:r>
    </w:p>
    <w:p w:rsidR="0066662C" w:rsidRPr="00FF11C8" w:rsidRDefault="0066662C" w:rsidP="0066662C">
      <w:pPr>
        <w:autoSpaceDE w:val="0"/>
        <w:autoSpaceDN w:val="0"/>
        <w:adjustRightInd w:val="0"/>
        <w:ind w:firstLine="540"/>
        <w:jc w:val="both"/>
      </w:pPr>
      <w:r w:rsidRPr="00FF11C8">
        <w:t>1) информирование;</w:t>
      </w:r>
    </w:p>
    <w:p w:rsidR="0066662C" w:rsidRPr="00FF11C8" w:rsidRDefault="0066662C" w:rsidP="0066662C">
      <w:pPr>
        <w:autoSpaceDE w:val="0"/>
        <w:autoSpaceDN w:val="0"/>
        <w:adjustRightInd w:val="0"/>
        <w:ind w:firstLine="540"/>
        <w:jc w:val="both"/>
      </w:pPr>
      <w:r w:rsidRPr="00FF11C8">
        <w:t>2) обобщение правоприменительной практики;</w:t>
      </w:r>
    </w:p>
    <w:p w:rsidR="0066662C" w:rsidRPr="00FF11C8" w:rsidRDefault="0066662C" w:rsidP="0066662C">
      <w:pPr>
        <w:autoSpaceDE w:val="0"/>
        <w:autoSpaceDN w:val="0"/>
        <w:adjustRightInd w:val="0"/>
        <w:ind w:firstLine="540"/>
        <w:jc w:val="both"/>
      </w:pPr>
      <w:r w:rsidRPr="00FF11C8">
        <w:t>3) объявление предостережения;</w:t>
      </w:r>
    </w:p>
    <w:p w:rsidR="0066662C" w:rsidRPr="00FF11C8" w:rsidRDefault="0066662C" w:rsidP="0066662C">
      <w:pPr>
        <w:autoSpaceDE w:val="0"/>
        <w:autoSpaceDN w:val="0"/>
        <w:adjustRightInd w:val="0"/>
        <w:ind w:firstLine="540"/>
        <w:jc w:val="both"/>
      </w:pPr>
      <w:r w:rsidRPr="00FF11C8">
        <w:t>4) консультирование.</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Информирование</w:t>
      </w:r>
    </w:p>
    <w:p w:rsidR="0066662C" w:rsidRPr="00FF11C8" w:rsidRDefault="0066662C" w:rsidP="0066662C">
      <w:pPr>
        <w:autoSpaceDE w:val="0"/>
        <w:autoSpaceDN w:val="0"/>
        <w:adjustRightInd w:val="0"/>
        <w:ind w:firstLine="540"/>
        <w:jc w:val="both"/>
      </w:pPr>
      <w:r w:rsidRPr="00FF11C8">
        <w:t>3.3. Администрация Бессоновского сельсовета Бессоновского района Пензенской области осуществляет информирование контролируемых лиц и иных заинтересованных лиц по вопросам соблюдения обязательных требований в порядке, установленным статьей 46 Закона № 248-ФЗ.</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Обобщение правоприменительной практики</w:t>
      </w:r>
    </w:p>
    <w:p w:rsidR="0066662C" w:rsidRPr="00FF11C8" w:rsidRDefault="0066662C" w:rsidP="0066662C">
      <w:pPr>
        <w:autoSpaceDE w:val="0"/>
        <w:autoSpaceDN w:val="0"/>
        <w:adjustRightInd w:val="0"/>
        <w:ind w:firstLine="540"/>
        <w:jc w:val="both"/>
      </w:pPr>
      <w:r w:rsidRPr="00FF11C8">
        <w:t>3.4. Доклад о правоприменительной практике готовится до 1 марта года, следующего за отчетным.</w:t>
      </w:r>
    </w:p>
    <w:p w:rsidR="0066662C" w:rsidRPr="00FF11C8" w:rsidRDefault="0066662C" w:rsidP="0066662C">
      <w:pPr>
        <w:autoSpaceDE w:val="0"/>
        <w:autoSpaceDN w:val="0"/>
        <w:adjustRightInd w:val="0"/>
        <w:ind w:firstLine="540"/>
        <w:jc w:val="both"/>
      </w:pPr>
      <w:r w:rsidRPr="00FF11C8">
        <w:t>3.5. Доклад о правоприменительной практике утверждается Главой Бессоновского сельсовета Бессоновского района Пензенской области и размещается на официальном сайте в информационно-телекоммуникационной сети «Интернет» в течение 3 (трех) рабочих дней со дня утверждения доклада.</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Объявление предостережения</w:t>
      </w:r>
    </w:p>
    <w:p w:rsidR="0066662C" w:rsidRPr="00FF11C8" w:rsidRDefault="0066662C" w:rsidP="0066662C">
      <w:pPr>
        <w:autoSpaceDE w:val="0"/>
        <w:autoSpaceDN w:val="0"/>
        <w:adjustRightInd w:val="0"/>
        <w:ind w:firstLine="540"/>
        <w:jc w:val="both"/>
      </w:pPr>
      <w:r w:rsidRPr="00FF11C8">
        <w:t>3.6. При наличии указанных в части 1 статьи 49 Закона № 248-ФЗ сведений администрация Бессоновского сельсовета Бессоновского района Пензенской области объявляет юридическому лицу, индивидуальному предпринимателю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6662C" w:rsidRPr="00FF11C8" w:rsidRDefault="0066662C" w:rsidP="0066662C">
      <w:pPr>
        <w:autoSpaceDE w:val="0"/>
        <w:autoSpaceDN w:val="0"/>
        <w:adjustRightInd w:val="0"/>
        <w:ind w:firstLine="540"/>
        <w:jc w:val="both"/>
      </w:pPr>
      <w:r w:rsidRPr="00FF11C8">
        <w:t>3.7. Решение об объявлении предостережения о недопустимости нарушения обязательных требований принимает глава, заместитель главы Бессоновского сельсовета Бессоновского района Пензенской области.</w:t>
      </w:r>
    </w:p>
    <w:p w:rsidR="0066662C" w:rsidRPr="00FF11C8" w:rsidRDefault="0066662C" w:rsidP="0066662C">
      <w:pPr>
        <w:autoSpaceDE w:val="0"/>
        <w:autoSpaceDN w:val="0"/>
        <w:adjustRightInd w:val="0"/>
        <w:ind w:firstLine="540"/>
        <w:jc w:val="both"/>
      </w:pPr>
      <w:r w:rsidRPr="00FF11C8">
        <w:t>3.8. Информирование юридического лица, индивидуального предпринимателя об объявлении предостережения о недопустимости нарушения обязательных требований осуществляется посредством направления предостережения о недопустимости нарушения обязательных требований электронной почтой по адресу, сведения о котором представлены администрации Бессоновского сельсовета Бессоновского района Пензенской области юридическим лицом, индивидуальным предпринимателем либо сведения о котором были представлены при государственной регистрации юридического лица.</w:t>
      </w:r>
    </w:p>
    <w:p w:rsidR="0066662C" w:rsidRPr="00FF11C8" w:rsidRDefault="0066662C" w:rsidP="0066662C">
      <w:pPr>
        <w:autoSpaceDE w:val="0"/>
        <w:autoSpaceDN w:val="0"/>
        <w:adjustRightInd w:val="0"/>
        <w:ind w:firstLine="540"/>
        <w:jc w:val="both"/>
      </w:pPr>
      <w:r w:rsidRPr="00FF11C8">
        <w:t>3.9. Направление юридическому лицу, индивидуальному предпринимателю предостережения о недопустимости нарушения обязательных требований осуществляется не позднее 10 рабочих дней со дня получения должностным лицом администрации Бессоновского сельсовета Бессоновского района Пензенской области сведений, указанных в части 1 статьи 49 Закона № 248-ФЗ.</w:t>
      </w:r>
    </w:p>
    <w:p w:rsidR="0066662C" w:rsidRPr="00FF11C8" w:rsidRDefault="0066662C" w:rsidP="0066662C">
      <w:pPr>
        <w:autoSpaceDE w:val="0"/>
        <w:autoSpaceDN w:val="0"/>
        <w:adjustRightInd w:val="0"/>
        <w:ind w:firstLine="540"/>
        <w:jc w:val="both"/>
      </w:pPr>
      <w:r w:rsidRPr="00FF11C8">
        <w:t>3.10. По результатам рассмотрения предостережения юридическим лицом, индивидуальным предпринимателем могут быть поданы в администрацию Бессоновского сельсовета Бессоновского района Пензенской области, направившей предостережение, возражение.</w:t>
      </w:r>
    </w:p>
    <w:p w:rsidR="0066662C" w:rsidRPr="00FF11C8" w:rsidRDefault="0066662C" w:rsidP="0066662C">
      <w:pPr>
        <w:autoSpaceDE w:val="0"/>
        <w:autoSpaceDN w:val="0"/>
        <w:adjustRightInd w:val="0"/>
        <w:ind w:firstLine="540"/>
        <w:jc w:val="both"/>
      </w:pPr>
      <w:r w:rsidRPr="00FF11C8">
        <w:t>3.11. В возражение на предостережение о недопустимости нарушения обязательных требований указываются:</w:t>
      </w:r>
    </w:p>
    <w:p w:rsidR="0066662C" w:rsidRPr="00FF11C8" w:rsidRDefault="0066662C" w:rsidP="0066662C">
      <w:pPr>
        <w:autoSpaceDE w:val="0"/>
        <w:autoSpaceDN w:val="0"/>
        <w:adjustRightInd w:val="0"/>
        <w:ind w:firstLine="540"/>
        <w:jc w:val="both"/>
      </w:pPr>
      <w:r w:rsidRPr="00FF11C8">
        <w:t>1) наименование органа местного самоуправления, в который подается возражение;</w:t>
      </w:r>
    </w:p>
    <w:p w:rsidR="0066662C" w:rsidRPr="00FF11C8" w:rsidRDefault="0066662C" w:rsidP="0066662C">
      <w:pPr>
        <w:autoSpaceDE w:val="0"/>
        <w:autoSpaceDN w:val="0"/>
        <w:adjustRightInd w:val="0"/>
        <w:ind w:firstLine="540"/>
        <w:jc w:val="both"/>
      </w:pPr>
      <w:r w:rsidRPr="00FF11C8">
        <w:t>2) информация о юридическом лице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(если возражение подается представителем);</w:t>
      </w:r>
    </w:p>
    <w:p w:rsidR="0066662C" w:rsidRPr="00FF11C8" w:rsidRDefault="0066662C" w:rsidP="0066662C">
      <w:pPr>
        <w:autoSpaceDE w:val="0"/>
        <w:autoSpaceDN w:val="0"/>
        <w:adjustRightInd w:val="0"/>
        <w:ind w:firstLine="540"/>
        <w:jc w:val="both"/>
      </w:pPr>
      <w:r w:rsidRPr="00FF11C8">
        <w:t>3) основной государственный регистрационный номер (ОГРН);</w:t>
      </w:r>
    </w:p>
    <w:p w:rsidR="0066662C" w:rsidRPr="00FF11C8" w:rsidRDefault="0066662C" w:rsidP="0066662C">
      <w:pPr>
        <w:autoSpaceDE w:val="0"/>
        <w:autoSpaceDN w:val="0"/>
        <w:adjustRightInd w:val="0"/>
        <w:ind w:firstLine="540"/>
        <w:jc w:val="both"/>
      </w:pPr>
      <w:r w:rsidRPr="00FF11C8">
        <w:t>4) идентификационный номер налогоплательщика (ИНН);</w:t>
      </w:r>
    </w:p>
    <w:p w:rsidR="0066662C" w:rsidRPr="00FF11C8" w:rsidRDefault="0066662C" w:rsidP="0066662C">
      <w:pPr>
        <w:autoSpaceDE w:val="0"/>
        <w:autoSpaceDN w:val="0"/>
        <w:adjustRightInd w:val="0"/>
        <w:ind w:firstLine="540"/>
        <w:jc w:val="both"/>
      </w:pPr>
      <w:r w:rsidRPr="00FF11C8">
        <w:t>5) дата и номер предостережения;</w:t>
      </w:r>
    </w:p>
    <w:p w:rsidR="0066662C" w:rsidRPr="00FF11C8" w:rsidRDefault="0066662C" w:rsidP="0066662C">
      <w:pPr>
        <w:autoSpaceDE w:val="0"/>
        <w:autoSpaceDN w:val="0"/>
        <w:adjustRightInd w:val="0"/>
        <w:ind w:firstLine="540"/>
        <w:jc w:val="both"/>
      </w:pPr>
      <w:r w:rsidRPr="00FF11C8">
        <w:t>6) обоснование несогласия с доводами, изложенными в предостережении о недопустимости нарушения обязательных требований.</w:t>
      </w:r>
    </w:p>
    <w:p w:rsidR="0066662C" w:rsidRPr="00FF11C8" w:rsidRDefault="0066662C" w:rsidP="0066662C">
      <w:pPr>
        <w:autoSpaceDE w:val="0"/>
        <w:autoSpaceDN w:val="0"/>
        <w:adjustRightInd w:val="0"/>
        <w:ind w:firstLine="540"/>
        <w:jc w:val="both"/>
      </w:pPr>
      <w:r w:rsidRPr="00FF11C8">
        <w:t>3.12. К возражению на предостережение о недопустимости нарушения обязательных требований прикладываются документы, подтверждающие незаконность и необоснованность предостережения о недопустимости нарушения обязательных требований.</w:t>
      </w:r>
    </w:p>
    <w:p w:rsidR="0066662C" w:rsidRPr="00FF11C8" w:rsidRDefault="0066662C" w:rsidP="0066662C">
      <w:pPr>
        <w:autoSpaceDE w:val="0"/>
        <w:autoSpaceDN w:val="0"/>
        <w:adjustRightInd w:val="0"/>
        <w:ind w:firstLine="540"/>
        <w:jc w:val="both"/>
      </w:pPr>
      <w:r w:rsidRPr="00FF11C8">
        <w:t>3.13. Возражение направляются юридическим лицом, индивидуальным предпринимателем в бумажном виде почтовым отправлением в администрацию Бессоновского сельсовета Бессоновского района Пензенской области,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администрации Бессоновского сельсовета Бессоновского района Пензенской области, либо иными указанными в предостережении способами.</w:t>
      </w:r>
    </w:p>
    <w:p w:rsidR="0066662C" w:rsidRPr="00FF11C8" w:rsidRDefault="0066662C" w:rsidP="0066662C">
      <w:pPr>
        <w:autoSpaceDE w:val="0"/>
        <w:autoSpaceDN w:val="0"/>
        <w:adjustRightInd w:val="0"/>
        <w:ind w:firstLine="540"/>
        <w:jc w:val="both"/>
      </w:pPr>
      <w:r w:rsidRPr="00FF11C8">
        <w:t>3.14. В течение 20 рабочих дней со дня получения возражения администрация Бессоновского сельсовета Бессоновского района Пензенской области направляет юридическому лицу, индивидуальному предпринимателю ответ одним из способов, установленных пунктом 3.7. настоящего Положения.</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lastRenderedPageBreak/>
        <w:t>Консультирование</w:t>
      </w:r>
    </w:p>
    <w:p w:rsidR="0066662C" w:rsidRPr="00FF11C8" w:rsidRDefault="0066662C" w:rsidP="0066662C">
      <w:pPr>
        <w:autoSpaceDE w:val="0"/>
        <w:autoSpaceDN w:val="0"/>
        <w:adjustRightInd w:val="0"/>
        <w:ind w:firstLine="540"/>
        <w:jc w:val="both"/>
      </w:pPr>
      <w:r w:rsidRPr="00FF11C8">
        <w:t>3.15. Администрацией Бессоновского сельсовета Бессоновского района Пензенской области консультирование осуществляется в соответствии со статьей 50 Закона № 248-ФЗ в письменной форме при письменном обращении, в устной форме по телефону, на личном приеме, или в устной форме в ходе осуществления контрольного (надзорного) мероприятия.</w:t>
      </w:r>
    </w:p>
    <w:p w:rsidR="0066662C" w:rsidRPr="00FF11C8" w:rsidRDefault="0066662C" w:rsidP="0066662C">
      <w:pPr>
        <w:autoSpaceDE w:val="0"/>
        <w:autoSpaceDN w:val="0"/>
        <w:adjustRightInd w:val="0"/>
        <w:ind w:firstLine="540"/>
        <w:jc w:val="both"/>
      </w:pPr>
      <w:r w:rsidRPr="00FF11C8">
        <w:t>3.16. Должностные лица администрации Бессоновского сельсовета Бессоновского района Пензенской области осуществляют консультирование по следующим вопросам:</w:t>
      </w:r>
    </w:p>
    <w:p w:rsidR="0066662C" w:rsidRPr="00FF11C8" w:rsidRDefault="0066662C" w:rsidP="0066662C">
      <w:pPr>
        <w:autoSpaceDE w:val="0"/>
        <w:autoSpaceDN w:val="0"/>
        <w:adjustRightInd w:val="0"/>
        <w:ind w:firstLine="540"/>
        <w:jc w:val="both"/>
      </w:pPr>
      <w:r w:rsidRPr="00FF11C8">
        <w:t>профилактика рисков нарушения обязательных требований;</w:t>
      </w:r>
    </w:p>
    <w:p w:rsidR="0066662C" w:rsidRPr="00FF11C8" w:rsidRDefault="0066662C" w:rsidP="0066662C">
      <w:pPr>
        <w:autoSpaceDE w:val="0"/>
        <w:autoSpaceDN w:val="0"/>
        <w:adjustRightInd w:val="0"/>
        <w:ind w:firstLine="540"/>
        <w:jc w:val="both"/>
      </w:pPr>
      <w:r w:rsidRPr="00FF11C8">
        <w:t>соблюдение обязательных требований;</w:t>
      </w:r>
    </w:p>
    <w:p w:rsidR="0066662C" w:rsidRPr="00FF11C8" w:rsidRDefault="0066662C" w:rsidP="0066662C">
      <w:pPr>
        <w:autoSpaceDE w:val="0"/>
        <w:autoSpaceDN w:val="0"/>
        <w:adjustRightInd w:val="0"/>
        <w:ind w:firstLine="540"/>
        <w:jc w:val="both"/>
      </w:pPr>
      <w:r w:rsidRPr="00FF11C8">
        <w:t>порядок осуществления муниципального жилищного контроля;</w:t>
      </w:r>
    </w:p>
    <w:p w:rsidR="0066662C" w:rsidRPr="00FF11C8" w:rsidRDefault="0066662C" w:rsidP="0066662C">
      <w:pPr>
        <w:autoSpaceDE w:val="0"/>
        <w:autoSpaceDN w:val="0"/>
        <w:adjustRightInd w:val="0"/>
        <w:ind w:firstLine="540"/>
        <w:jc w:val="both"/>
      </w:pPr>
      <w:r w:rsidRPr="00FF11C8">
        <w:t>порядок обжалования решений или действия администрации Бессоновского сельсовета Бессоновского района Пензенской области;</w:t>
      </w:r>
    </w:p>
    <w:p w:rsidR="0066662C" w:rsidRPr="00FF11C8" w:rsidRDefault="0066662C" w:rsidP="0066662C">
      <w:pPr>
        <w:autoSpaceDE w:val="0"/>
        <w:autoSpaceDN w:val="0"/>
        <w:adjustRightInd w:val="0"/>
        <w:ind w:firstLine="540"/>
        <w:jc w:val="both"/>
      </w:pPr>
      <w:r w:rsidRPr="00FF11C8">
        <w:t>иные вопросы, касающиеся осуществления муниципального жилищного контроля.</w:t>
      </w:r>
    </w:p>
    <w:p w:rsidR="0066662C" w:rsidRPr="00FF11C8" w:rsidRDefault="0066662C" w:rsidP="0066662C">
      <w:pPr>
        <w:autoSpaceDE w:val="0"/>
        <w:autoSpaceDN w:val="0"/>
        <w:adjustRightInd w:val="0"/>
        <w:ind w:firstLine="540"/>
        <w:jc w:val="both"/>
      </w:pPr>
      <w:r w:rsidRPr="00FF11C8">
        <w:t>3.17. По итогам консультирования информация в письменной форме не предоставляется, за исключением случаев консультирования на основании обращений, поступивших в письменной форме или в форме электронного документа.</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jc w:val="center"/>
      </w:pPr>
      <w:r w:rsidRPr="00FF11C8">
        <w:t>4. Осуществление муниципального жилищного контроля</w:t>
      </w:r>
    </w:p>
    <w:p w:rsidR="0066662C" w:rsidRPr="00FF11C8" w:rsidRDefault="0066662C" w:rsidP="0066662C">
      <w:pPr>
        <w:autoSpaceDE w:val="0"/>
        <w:autoSpaceDN w:val="0"/>
        <w:adjustRightInd w:val="0"/>
        <w:ind w:firstLine="540"/>
        <w:jc w:val="both"/>
      </w:pPr>
      <w:r w:rsidRPr="00FF11C8">
        <w:t xml:space="preserve">4.1. Муниципальный жилищный контроль осуществляется администрацией Бессоновского сельсовета Бессоновского района Пензенской области без проведения плановых контрольных (надзорных) мероприятий. </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Контрольные (надзорные) мероприятия</w:t>
      </w:r>
    </w:p>
    <w:p w:rsidR="0066662C" w:rsidRPr="00FF11C8" w:rsidRDefault="0066662C" w:rsidP="0066662C">
      <w:pPr>
        <w:autoSpaceDE w:val="0"/>
        <w:autoSpaceDN w:val="0"/>
        <w:adjustRightInd w:val="0"/>
        <w:ind w:firstLine="540"/>
        <w:jc w:val="both"/>
      </w:pPr>
      <w:r w:rsidRPr="00FF11C8">
        <w:t xml:space="preserve">4.2. Муниципальный жилищный контроль осуществляется посредством проведения следующих внеплановых контрольных мероприятий: </w:t>
      </w:r>
    </w:p>
    <w:p w:rsidR="0066662C" w:rsidRPr="00FF11C8" w:rsidRDefault="0066662C" w:rsidP="0066662C">
      <w:pPr>
        <w:autoSpaceDE w:val="0"/>
        <w:autoSpaceDN w:val="0"/>
        <w:adjustRightInd w:val="0"/>
        <w:ind w:firstLine="540"/>
        <w:jc w:val="both"/>
      </w:pPr>
      <w:r w:rsidRPr="00FF11C8">
        <w:t xml:space="preserve">1) при взаимодействии с контролируемым лицом: </w:t>
      </w:r>
    </w:p>
    <w:p w:rsidR="0066662C" w:rsidRPr="00FF11C8" w:rsidRDefault="0066662C" w:rsidP="0066662C">
      <w:pPr>
        <w:autoSpaceDE w:val="0"/>
        <w:autoSpaceDN w:val="0"/>
        <w:adjustRightInd w:val="0"/>
        <w:ind w:firstLine="540"/>
        <w:jc w:val="both"/>
      </w:pPr>
      <w:r w:rsidRPr="00FF11C8">
        <w:t xml:space="preserve">документарная проверка; </w:t>
      </w:r>
    </w:p>
    <w:p w:rsidR="0066662C" w:rsidRPr="00FF11C8" w:rsidRDefault="0066662C" w:rsidP="0066662C">
      <w:pPr>
        <w:autoSpaceDE w:val="0"/>
        <w:autoSpaceDN w:val="0"/>
        <w:adjustRightInd w:val="0"/>
        <w:ind w:firstLine="540"/>
        <w:jc w:val="both"/>
      </w:pPr>
      <w:r w:rsidRPr="00FF11C8">
        <w:t xml:space="preserve">выездная проверка. </w:t>
      </w:r>
    </w:p>
    <w:p w:rsidR="0066662C" w:rsidRPr="00FF11C8" w:rsidRDefault="0066662C" w:rsidP="0066662C">
      <w:pPr>
        <w:autoSpaceDE w:val="0"/>
        <w:autoSpaceDN w:val="0"/>
        <w:adjustRightInd w:val="0"/>
        <w:ind w:firstLine="540"/>
        <w:jc w:val="both"/>
      </w:pPr>
      <w:r w:rsidRPr="00FF11C8">
        <w:t xml:space="preserve">2) без взаимодействия с контролируемым лицом: </w:t>
      </w:r>
    </w:p>
    <w:p w:rsidR="0066662C" w:rsidRPr="00FF11C8" w:rsidRDefault="0066662C" w:rsidP="0066662C">
      <w:pPr>
        <w:autoSpaceDE w:val="0"/>
        <w:autoSpaceDN w:val="0"/>
        <w:adjustRightInd w:val="0"/>
        <w:ind w:firstLine="540"/>
        <w:jc w:val="both"/>
      </w:pPr>
      <w:r w:rsidRPr="00FF11C8">
        <w:t xml:space="preserve">наблюдение за соблюдением обязательных требований (мониторинг безопасности); </w:t>
      </w:r>
    </w:p>
    <w:p w:rsidR="0066662C" w:rsidRPr="00FF11C8" w:rsidRDefault="0066662C" w:rsidP="0066662C">
      <w:pPr>
        <w:autoSpaceDE w:val="0"/>
        <w:autoSpaceDN w:val="0"/>
        <w:adjustRightInd w:val="0"/>
        <w:ind w:firstLine="540"/>
        <w:jc w:val="both"/>
      </w:pPr>
      <w:r w:rsidRPr="00FF11C8">
        <w:t xml:space="preserve">выездное обследование. </w:t>
      </w:r>
    </w:p>
    <w:p w:rsidR="0066662C" w:rsidRPr="00FF11C8" w:rsidRDefault="0066662C" w:rsidP="0066662C">
      <w:pPr>
        <w:autoSpaceDE w:val="0"/>
        <w:autoSpaceDN w:val="0"/>
        <w:adjustRightInd w:val="0"/>
        <w:ind w:firstLine="540"/>
        <w:jc w:val="both"/>
      </w:pPr>
      <w:r w:rsidRPr="00FF11C8">
        <w:t xml:space="preserve">4.3. Основанием для проведения внепланового контрольного мероприятия при взаимодействии с контролируемым лицом может быть: </w:t>
      </w:r>
    </w:p>
    <w:p w:rsidR="0066662C" w:rsidRPr="00FF11C8" w:rsidRDefault="0066662C" w:rsidP="0066662C">
      <w:pPr>
        <w:autoSpaceDE w:val="0"/>
        <w:autoSpaceDN w:val="0"/>
        <w:adjustRightInd w:val="0"/>
        <w:ind w:firstLine="540"/>
        <w:jc w:val="both"/>
      </w:pPr>
      <w:r w:rsidRPr="00FF11C8">
        <w:t xml:space="preserve">1) наличие у администрации Бессоновского сельсовета Бессоновского района Пензенской области сведений о причинении вреда (ущерба) или об угрозе причинения вреда (ущерба) охраняемым законом ценностям; </w:t>
      </w:r>
    </w:p>
    <w:p w:rsidR="0066662C" w:rsidRPr="00FF11C8" w:rsidRDefault="0066662C" w:rsidP="0066662C">
      <w:pPr>
        <w:autoSpaceDE w:val="0"/>
        <w:autoSpaceDN w:val="0"/>
        <w:adjustRightInd w:val="0"/>
        <w:ind w:firstLine="540"/>
        <w:jc w:val="both"/>
      </w:pPr>
      <w:r w:rsidRPr="00FF11C8">
        <w:t xml:space="preserve">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66662C" w:rsidRPr="00FF11C8" w:rsidRDefault="0066662C" w:rsidP="0066662C">
      <w:pPr>
        <w:autoSpaceDE w:val="0"/>
        <w:autoSpaceDN w:val="0"/>
        <w:adjustRightInd w:val="0"/>
        <w:ind w:firstLine="540"/>
        <w:jc w:val="both"/>
      </w:pPr>
      <w:r w:rsidRPr="00FF11C8">
        <w:t xml:space="preserve">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66662C" w:rsidRPr="00FF11C8" w:rsidRDefault="0066662C" w:rsidP="0066662C">
      <w:pPr>
        <w:autoSpaceDE w:val="0"/>
        <w:autoSpaceDN w:val="0"/>
        <w:adjustRightInd w:val="0"/>
        <w:ind w:firstLine="540"/>
        <w:jc w:val="both"/>
      </w:pPr>
      <w:r w:rsidRPr="00FF11C8">
        <w:t xml:space="preserve">4)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Законом № 248-ФЗ. </w:t>
      </w:r>
    </w:p>
    <w:p w:rsidR="0066662C" w:rsidRPr="00FF11C8" w:rsidRDefault="0066662C" w:rsidP="0066662C">
      <w:pPr>
        <w:autoSpaceDE w:val="0"/>
        <w:autoSpaceDN w:val="0"/>
        <w:adjustRightInd w:val="0"/>
        <w:ind w:firstLine="540"/>
        <w:jc w:val="both"/>
      </w:pPr>
      <w:r w:rsidRPr="00FF11C8">
        <w:t>4.4. Решение о проведении контрольных мероприятий принимает Глава Бессоновского сельсовета Бессоновского района Пензенской области с учетом требований, установленных статьей 64 Закона № 248-ФЗ.</w:t>
      </w:r>
    </w:p>
    <w:p w:rsidR="0066662C" w:rsidRPr="00FF11C8" w:rsidRDefault="0066662C" w:rsidP="0066662C">
      <w:pPr>
        <w:autoSpaceDE w:val="0"/>
        <w:autoSpaceDN w:val="0"/>
        <w:adjustRightInd w:val="0"/>
        <w:spacing w:before="240"/>
        <w:ind w:firstLine="540"/>
        <w:jc w:val="center"/>
      </w:pPr>
      <w:r w:rsidRPr="00FF11C8">
        <w:t>Документарная проверка</w:t>
      </w:r>
    </w:p>
    <w:p w:rsidR="0066662C" w:rsidRPr="00FF11C8" w:rsidRDefault="0066662C" w:rsidP="0066662C">
      <w:pPr>
        <w:autoSpaceDE w:val="0"/>
        <w:autoSpaceDN w:val="0"/>
        <w:adjustRightInd w:val="0"/>
        <w:ind w:firstLine="540"/>
        <w:jc w:val="both"/>
      </w:pPr>
      <w:r w:rsidRPr="00FF11C8">
        <w:t xml:space="preserve">4.5. Документарная проверка проводится по месту нахождения администрации Бессоновского сельсовета Бессоновского района Пензенской области и по согласованию с органами прокуратуры. </w:t>
      </w:r>
    </w:p>
    <w:p w:rsidR="0066662C" w:rsidRPr="00FF11C8" w:rsidRDefault="0066662C" w:rsidP="0066662C">
      <w:pPr>
        <w:autoSpaceDE w:val="0"/>
        <w:autoSpaceDN w:val="0"/>
        <w:adjustRightInd w:val="0"/>
        <w:ind w:firstLine="540"/>
        <w:jc w:val="both"/>
      </w:pPr>
      <w:r w:rsidRPr="00FF11C8">
        <w:t>4.6. В ходе документарной проверки могут совершаться следующие контрольные (надзорные) действия:</w:t>
      </w:r>
    </w:p>
    <w:p w:rsidR="0066662C" w:rsidRPr="00FF11C8" w:rsidRDefault="0066662C" w:rsidP="0066662C">
      <w:pPr>
        <w:autoSpaceDE w:val="0"/>
        <w:autoSpaceDN w:val="0"/>
        <w:adjustRightInd w:val="0"/>
        <w:ind w:firstLine="540"/>
        <w:jc w:val="both"/>
      </w:pPr>
      <w:r w:rsidRPr="00FF11C8">
        <w:t xml:space="preserve">получение письменных объяснений; </w:t>
      </w:r>
    </w:p>
    <w:p w:rsidR="0066662C" w:rsidRPr="00FF11C8" w:rsidRDefault="0066662C" w:rsidP="0066662C">
      <w:pPr>
        <w:autoSpaceDE w:val="0"/>
        <w:autoSpaceDN w:val="0"/>
        <w:adjustRightInd w:val="0"/>
        <w:ind w:firstLine="540"/>
        <w:jc w:val="both"/>
      </w:pPr>
      <w:r w:rsidRPr="00FF11C8">
        <w:t xml:space="preserve">истребование документов. </w:t>
      </w:r>
    </w:p>
    <w:p w:rsidR="0066662C" w:rsidRPr="00FF11C8" w:rsidRDefault="0066662C" w:rsidP="0066662C">
      <w:pPr>
        <w:autoSpaceDE w:val="0"/>
        <w:autoSpaceDN w:val="0"/>
        <w:adjustRightInd w:val="0"/>
        <w:ind w:firstLine="540"/>
        <w:jc w:val="both"/>
      </w:pPr>
      <w:r w:rsidRPr="00FF11C8">
        <w:t>4.7. Срок проведения документарной проверки не может превышать десять рабочих дней.</w:t>
      </w:r>
    </w:p>
    <w:p w:rsidR="0066662C" w:rsidRPr="00FF11C8" w:rsidRDefault="0066662C" w:rsidP="0066662C">
      <w:pPr>
        <w:autoSpaceDE w:val="0"/>
        <w:autoSpaceDN w:val="0"/>
        <w:adjustRightInd w:val="0"/>
        <w:spacing w:before="240"/>
        <w:ind w:firstLine="540"/>
        <w:jc w:val="center"/>
      </w:pPr>
      <w:r w:rsidRPr="00FF11C8">
        <w:t>Выездная проверка</w:t>
      </w:r>
    </w:p>
    <w:p w:rsidR="0066662C" w:rsidRPr="00FF11C8" w:rsidRDefault="0066662C" w:rsidP="0066662C">
      <w:pPr>
        <w:autoSpaceDE w:val="0"/>
        <w:autoSpaceDN w:val="0"/>
        <w:adjustRightInd w:val="0"/>
        <w:ind w:firstLine="540"/>
        <w:jc w:val="both"/>
      </w:pPr>
      <w:r w:rsidRPr="00FF11C8">
        <w:t xml:space="preserve">4.8.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66662C" w:rsidRPr="00FF11C8" w:rsidRDefault="0066662C" w:rsidP="0066662C">
      <w:pPr>
        <w:autoSpaceDE w:val="0"/>
        <w:autoSpaceDN w:val="0"/>
        <w:adjustRightInd w:val="0"/>
        <w:ind w:firstLine="540"/>
        <w:jc w:val="both"/>
      </w:pPr>
      <w:r w:rsidRPr="00FF11C8">
        <w:t>4.9. Выездная проверка проводится в случае, если не представляется возможным:</w:t>
      </w:r>
    </w:p>
    <w:p w:rsidR="0066662C" w:rsidRPr="00FF11C8" w:rsidRDefault="0066662C" w:rsidP="0066662C">
      <w:pPr>
        <w:autoSpaceDE w:val="0"/>
        <w:autoSpaceDN w:val="0"/>
        <w:adjustRightInd w:val="0"/>
        <w:ind w:firstLine="540"/>
        <w:jc w:val="both"/>
      </w:pPr>
      <w:r w:rsidRPr="00FF11C8">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66662C" w:rsidRPr="00FF11C8" w:rsidRDefault="0066662C" w:rsidP="0066662C">
      <w:pPr>
        <w:autoSpaceDE w:val="0"/>
        <w:autoSpaceDN w:val="0"/>
        <w:adjustRightInd w:val="0"/>
        <w:ind w:firstLine="540"/>
        <w:jc w:val="both"/>
      </w:pPr>
      <w:r w:rsidRPr="00FF11C8">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w:t>
      </w:r>
      <w:r w:rsidRPr="00FF11C8">
        <w:lastRenderedPageBreak/>
        <w:t xml:space="preserve">указанное в пункте 4.8. настоящего Положения место и совершения необходимых контрольных (надзорных) действий, предусмотренных в рамках иного вида контрольных (надзорных) мероприятий. </w:t>
      </w:r>
    </w:p>
    <w:p w:rsidR="0066662C" w:rsidRPr="00FF11C8" w:rsidRDefault="0066662C" w:rsidP="0066662C">
      <w:pPr>
        <w:autoSpaceDE w:val="0"/>
        <w:autoSpaceDN w:val="0"/>
        <w:adjustRightInd w:val="0"/>
        <w:ind w:firstLine="540"/>
        <w:jc w:val="both"/>
      </w:pPr>
      <w:r w:rsidRPr="00FF11C8">
        <w:t xml:space="preserve">4.10. Выездная проверка может проводиться только по согласованию с органами прокуратуры, за исключением случаев ее проведения в соответствии с пунктами 2 - 4 настоящего Положения и частью 12 статьи 66 Закона № 248-ФЗ. </w:t>
      </w:r>
    </w:p>
    <w:p w:rsidR="0066662C" w:rsidRPr="00FF11C8" w:rsidRDefault="0066662C" w:rsidP="0066662C">
      <w:pPr>
        <w:autoSpaceDE w:val="0"/>
        <w:autoSpaceDN w:val="0"/>
        <w:adjustRightInd w:val="0"/>
        <w:ind w:firstLine="540"/>
        <w:jc w:val="both"/>
      </w:pPr>
      <w:r w:rsidRPr="00FF11C8">
        <w:t xml:space="preserve">4.11.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Закона № 248-ФЗ. </w:t>
      </w:r>
    </w:p>
    <w:p w:rsidR="0066662C" w:rsidRPr="00FF11C8" w:rsidRDefault="0066662C" w:rsidP="0066662C">
      <w:pPr>
        <w:autoSpaceDE w:val="0"/>
        <w:autoSpaceDN w:val="0"/>
        <w:adjustRightInd w:val="0"/>
        <w:ind w:firstLine="540"/>
        <w:jc w:val="both"/>
      </w:pPr>
      <w:r w:rsidRPr="00FF11C8">
        <w:t xml:space="preserve">4.12. В ходе выездной проверки могут совершаться следующие контрольные (надзорные) действия: </w:t>
      </w:r>
    </w:p>
    <w:p w:rsidR="0066662C" w:rsidRPr="00FF11C8" w:rsidRDefault="0066662C" w:rsidP="0066662C">
      <w:pPr>
        <w:autoSpaceDE w:val="0"/>
        <w:autoSpaceDN w:val="0"/>
        <w:adjustRightInd w:val="0"/>
        <w:ind w:firstLine="540"/>
        <w:jc w:val="both"/>
      </w:pPr>
      <w:r w:rsidRPr="00FF11C8">
        <w:t xml:space="preserve">осмотр; </w:t>
      </w:r>
    </w:p>
    <w:p w:rsidR="0066662C" w:rsidRPr="00FF11C8" w:rsidRDefault="0066662C" w:rsidP="0066662C">
      <w:pPr>
        <w:autoSpaceDE w:val="0"/>
        <w:autoSpaceDN w:val="0"/>
        <w:adjustRightInd w:val="0"/>
        <w:ind w:firstLine="540"/>
        <w:jc w:val="both"/>
      </w:pPr>
      <w:r w:rsidRPr="00FF11C8">
        <w:t xml:space="preserve">опрос; </w:t>
      </w:r>
    </w:p>
    <w:p w:rsidR="0066662C" w:rsidRPr="00FF11C8" w:rsidRDefault="0066662C" w:rsidP="0066662C">
      <w:pPr>
        <w:autoSpaceDE w:val="0"/>
        <w:autoSpaceDN w:val="0"/>
        <w:adjustRightInd w:val="0"/>
        <w:ind w:firstLine="540"/>
        <w:jc w:val="both"/>
      </w:pPr>
      <w:r w:rsidRPr="00FF11C8">
        <w:t xml:space="preserve">получение письменных объяснений; </w:t>
      </w:r>
    </w:p>
    <w:p w:rsidR="0066662C" w:rsidRPr="00FF11C8" w:rsidRDefault="0066662C" w:rsidP="0066662C">
      <w:pPr>
        <w:autoSpaceDE w:val="0"/>
        <w:autoSpaceDN w:val="0"/>
        <w:adjustRightInd w:val="0"/>
        <w:ind w:firstLine="540"/>
        <w:jc w:val="both"/>
      </w:pPr>
      <w:r w:rsidRPr="00FF11C8">
        <w:t xml:space="preserve">истребование документов. </w:t>
      </w:r>
    </w:p>
    <w:p w:rsidR="0066662C" w:rsidRPr="00FF11C8" w:rsidRDefault="0066662C" w:rsidP="0066662C">
      <w:pPr>
        <w:autoSpaceDE w:val="0"/>
        <w:autoSpaceDN w:val="0"/>
        <w:adjustRightInd w:val="0"/>
        <w:ind w:firstLine="540"/>
        <w:jc w:val="both"/>
      </w:pPr>
      <w:r w:rsidRPr="00FF11C8">
        <w:t xml:space="preserve">4.13. Срок проведения выездной проверки не может превышать десять рабочих дней. В отношении одного объекта контроля -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FF11C8">
        <w:t>микропредприятия</w:t>
      </w:r>
      <w:proofErr w:type="spellEnd"/>
      <w:r w:rsidRPr="00FF11C8">
        <w:t xml:space="preserve">. </w:t>
      </w:r>
    </w:p>
    <w:p w:rsidR="0066662C" w:rsidRPr="00FF11C8" w:rsidRDefault="0066662C" w:rsidP="0066662C">
      <w:pPr>
        <w:autoSpaceDE w:val="0"/>
        <w:autoSpaceDN w:val="0"/>
        <w:adjustRightInd w:val="0"/>
        <w:ind w:firstLine="540"/>
        <w:jc w:val="both"/>
      </w:pPr>
      <w:r w:rsidRPr="00FF11C8">
        <w:t xml:space="preserve">4.14. В ходе выездной проверки должностным лицом администрации Бессоновского сельсовета Бессоновского района Пензенской области в целях фиксации доказательств нарушения объектами контроля обязательных требований, установленных законодательством Российской Федерации в сфере азартных игр, могут использоваться фотосъемка, аудио- и видеозапись. </w:t>
      </w:r>
    </w:p>
    <w:p w:rsidR="0066662C" w:rsidRPr="00FF11C8" w:rsidRDefault="0066662C" w:rsidP="0066662C">
      <w:pPr>
        <w:autoSpaceDE w:val="0"/>
        <w:autoSpaceDN w:val="0"/>
        <w:adjustRightInd w:val="0"/>
        <w:ind w:firstLine="540"/>
        <w:jc w:val="both"/>
      </w:pPr>
      <w:r w:rsidRPr="00FF11C8">
        <w:t>4.15. При проведении выездной проверки должностным лицом администрации Бессоновского сельсовета Бессоновского района Пензенской области применяются проверочные листы по форме, утвержденной правовым актом администрации Бессоновского сельсовета Бессоновского района Пензенской области.</w:t>
      </w:r>
    </w:p>
    <w:p w:rsidR="0066662C" w:rsidRPr="00FF11C8" w:rsidRDefault="0066662C" w:rsidP="0066662C">
      <w:pPr>
        <w:autoSpaceDE w:val="0"/>
        <w:autoSpaceDN w:val="0"/>
        <w:adjustRightInd w:val="0"/>
        <w:spacing w:before="240"/>
        <w:ind w:firstLine="540"/>
        <w:jc w:val="both"/>
      </w:pPr>
      <w:r w:rsidRPr="00FF11C8">
        <w:t xml:space="preserve">4.16. При проведении выездной проверки проверочные листы заполняются должностным лицом Бессоновского сельсовета Бессоновского района Пензенской области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w:t>
      </w:r>
    </w:p>
    <w:p w:rsidR="0066662C" w:rsidRPr="00FF11C8" w:rsidRDefault="0066662C" w:rsidP="0066662C">
      <w:pPr>
        <w:autoSpaceDE w:val="0"/>
        <w:autoSpaceDN w:val="0"/>
        <w:adjustRightInd w:val="0"/>
        <w:spacing w:before="240"/>
        <w:ind w:firstLine="540"/>
        <w:jc w:val="center"/>
      </w:pPr>
      <w:r w:rsidRPr="00FF11C8">
        <w:t>Наблюдение за соблюдением обязательных требований (мониторинг безопасности)</w:t>
      </w:r>
    </w:p>
    <w:p w:rsidR="0066662C" w:rsidRPr="00FF11C8" w:rsidRDefault="0066662C" w:rsidP="0066662C">
      <w:pPr>
        <w:autoSpaceDE w:val="0"/>
        <w:autoSpaceDN w:val="0"/>
        <w:adjustRightInd w:val="0"/>
        <w:ind w:firstLine="540"/>
        <w:jc w:val="both"/>
      </w:pPr>
      <w:r w:rsidRPr="00FF11C8">
        <w:t xml:space="preserve">4.17. При проведении наблюдения за соблюдением обязательных требований осуществляется анализ данных об объектах муниципального жилищного контроля, имеющихся в распоряжении администрации Бессоновского сельсовета Бессоновского района Пензенской области,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p>
    <w:p w:rsidR="0066662C" w:rsidRPr="00FF11C8" w:rsidRDefault="0066662C" w:rsidP="0066662C">
      <w:pPr>
        <w:autoSpaceDE w:val="0"/>
        <w:autoSpaceDN w:val="0"/>
        <w:adjustRightInd w:val="0"/>
        <w:ind w:firstLine="540"/>
        <w:jc w:val="both"/>
      </w:pPr>
      <w:r w:rsidRPr="00FF11C8">
        <w:t>4.18. Наблюдение за соблюдением обязательных требований осуществляется на основании задания о проведении контрольного мероприятия за соблюдением обязательных требований (далее - задание), содержащего информацию о:</w:t>
      </w:r>
    </w:p>
    <w:p w:rsidR="0066662C" w:rsidRPr="00FF11C8" w:rsidRDefault="0066662C" w:rsidP="0066662C">
      <w:pPr>
        <w:autoSpaceDE w:val="0"/>
        <w:autoSpaceDN w:val="0"/>
        <w:adjustRightInd w:val="0"/>
        <w:ind w:firstLine="540"/>
        <w:jc w:val="both"/>
      </w:pPr>
      <w:r w:rsidRPr="00FF11C8">
        <w:t>сроке(ах) и (или) периоде(ах) проведения наблюдений за соблюдением обязательных требований (период и (или) срок осуществления наблюдения за соблюдением обязательных требований определяется исходя из необходимого объема проводимого наблюдения за соблюдением обязательных требований и необходимого срока получения сведений);</w:t>
      </w:r>
    </w:p>
    <w:p w:rsidR="0066662C" w:rsidRPr="00FF11C8" w:rsidRDefault="0066662C" w:rsidP="0066662C">
      <w:pPr>
        <w:autoSpaceDE w:val="0"/>
        <w:autoSpaceDN w:val="0"/>
        <w:adjustRightInd w:val="0"/>
        <w:ind w:firstLine="540"/>
        <w:jc w:val="both"/>
      </w:pPr>
      <w:r w:rsidRPr="00FF11C8">
        <w:t>видах деятельности аккредитованных лиц, по которым необходимо проведение наблюдения за соблюдением обязательных требований;</w:t>
      </w:r>
    </w:p>
    <w:p w:rsidR="0066662C" w:rsidRPr="00FF11C8" w:rsidRDefault="0066662C" w:rsidP="0066662C">
      <w:pPr>
        <w:autoSpaceDE w:val="0"/>
        <w:autoSpaceDN w:val="0"/>
        <w:adjustRightInd w:val="0"/>
        <w:ind w:firstLine="540"/>
        <w:jc w:val="both"/>
      </w:pPr>
      <w:r w:rsidRPr="00FF11C8">
        <w:t>сфере деятельности, в отношении которой необходимо проведение наблюдения за соблюдением обязательных требований.</w:t>
      </w:r>
    </w:p>
    <w:p w:rsidR="0066662C" w:rsidRPr="00FF11C8" w:rsidRDefault="0066662C" w:rsidP="0066662C">
      <w:pPr>
        <w:autoSpaceDE w:val="0"/>
        <w:autoSpaceDN w:val="0"/>
        <w:adjustRightInd w:val="0"/>
        <w:ind w:firstLine="540"/>
        <w:jc w:val="both"/>
      </w:pPr>
      <w:r w:rsidRPr="00FF11C8">
        <w:t>4.19. Задание на проведение наблюдения за соблюдением обязательных требований подписывается Главой Бессоновского сельсовета Бессоновского района Пензенской области, и выдается в случае:</w:t>
      </w:r>
    </w:p>
    <w:p w:rsidR="0066662C" w:rsidRPr="00FF11C8" w:rsidRDefault="0066662C" w:rsidP="0066662C">
      <w:pPr>
        <w:autoSpaceDE w:val="0"/>
        <w:autoSpaceDN w:val="0"/>
        <w:adjustRightInd w:val="0"/>
        <w:ind w:firstLine="540"/>
        <w:jc w:val="both"/>
      </w:pPr>
      <w:r w:rsidRPr="00FF11C8">
        <w:t xml:space="preserve">поступления в адрес администрации Бессоновского сельсовета Бессоновского района Пензенской области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аккредитованных лиц; </w:t>
      </w:r>
    </w:p>
    <w:p w:rsidR="0066662C" w:rsidRPr="00FF11C8" w:rsidRDefault="0066662C" w:rsidP="0066662C">
      <w:pPr>
        <w:autoSpaceDE w:val="0"/>
        <w:autoSpaceDN w:val="0"/>
        <w:adjustRightInd w:val="0"/>
        <w:ind w:firstLine="540"/>
        <w:jc w:val="both"/>
      </w:pPr>
      <w:r w:rsidRPr="00FF11C8">
        <w:t>фактического обнаружения администрацией Бессоновского сельсовета Бессоновского района Пензенской области информации (сведений), содержащих признаки нарушений обязательных требований;</w:t>
      </w:r>
    </w:p>
    <w:p w:rsidR="0066662C" w:rsidRPr="00FF11C8" w:rsidRDefault="0066662C" w:rsidP="0066662C">
      <w:pPr>
        <w:autoSpaceDE w:val="0"/>
        <w:autoSpaceDN w:val="0"/>
        <w:adjustRightInd w:val="0"/>
        <w:ind w:firstLine="540"/>
        <w:jc w:val="both"/>
      </w:pPr>
      <w:r w:rsidRPr="00FF11C8">
        <w:t>иных случаях получения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контролируемых лиц.</w:t>
      </w:r>
    </w:p>
    <w:p w:rsidR="0066662C" w:rsidRPr="00FF11C8" w:rsidRDefault="0066662C" w:rsidP="0066662C">
      <w:pPr>
        <w:autoSpaceDE w:val="0"/>
        <w:autoSpaceDN w:val="0"/>
        <w:adjustRightInd w:val="0"/>
        <w:ind w:firstLine="540"/>
        <w:jc w:val="both"/>
      </w:pPr>
      <w:r w:rsidRPr="00FF11C8">
        <w:t>4.20. Наблюдение за соблюдением обязательных требований в отношении неопределенного круга контролируемых лиц может проводиться на регулярной основе с установленной в задании на календарный период периодичностью.</w:t>
      </w:r>
    </w:p>
    <w:p w:rsidR="0066662C" w:rsidRPr="00FF11C8" w:rsidRDefault="0066662C" w:rsidP="0066662C">
      <w:pPr>
        <w:autoSpaceDE w:val="0"/>
        <w:autoSpaceDN w:val="0"/>
        <w:adjustRightInd w:val="0"/>
        <w:ind w:firstLine="540"/>
        <w:jc w:val="both"/>
      </w:pPr>
      <w:r w:rsidRPr="00FF11C8">
        <w:t xml:space="preserve">4.21. Выявленные в ходе наблюдения за соблюдением обязательных требований (мониторинга </w:t>
      </w:r>
      <w:r w:rsidRPr="00FF11C8">
        <w:lastRenderedPageBreak/>
        <w:t>безопасности) сведения о причинении вреда (ущерба) или об угрозе причинения вреда (ущерба) охраняемым законом ценностям направляются Главе Бессоновского сельсовета Бессоновского района Пензенской области для принятия решений в соответствии со статьей 60 Закона № 248-ФЗ.</w:t>
      </w:r>
    </w:p>
    <w:p w:rsidR="0066662C" w:rsidRPr="00FF11C8" w:rsidRDefault="0066662C" w:rsidP="0066662C">
      <w:pPr>
        <w:autoSpaceDE w:val="0"/>
        <w:autoSpaceDN w:val="0"/>
        <w:adjustRightInd w:val="0"/>
        <w:ind w:firstLine="540"/>
        <w:jc w:val="both"/>
      </w:pPr>
      <w:r w:rsidRPr="00FF11C8">
        <w:t xml:space="preserve">4.22. По результатам наблюдения за соблюдением обязательных требований может выдаваться предписание об устранении выявленных нарушений обязательных требований (часть 8 статьи 20 ЖК РФ). </w:t>
      </w:r>
    </w:p>
    <w:p w:rsidR="0066662C" w:rsidRPr="00FF11C8" w:rsidRDefault="0066662C" w:rsidP="0066662C">
      <w:pPr>
        <w:autoSpaceDE w:val="0"/>
        <w:autoSpaceDN w:val="0"/>
        <w:adjustRightInd w:val="0"/>
        <w:spacing w:before="240"/>
        <w:ind w:firstLine="540"/>
        <w:jc w:val="center"/>
      </w:pPr>
      <w:r w:rsidRPr="00FF11C8">
        <w:t>Выездное обследование</w:t>
      </w:r>
    </w:p>
    <w:p w:rsidR="0066662C" w:rsidRPr="00FF11C8" w:rsidRDefault="0066662C" w:rsidP="0066662C">
      <w:pPr>
        <w:autoSpaceDE w:val="0"/>
        <w:autoSpaceDN w:val="0"/>
        <w:adjustRightInd w:val="0"/>
        <w:ind w:firstLine="540"/>
        <w:jc w:val="both"/>
      </w:pPr>
      <w:r w:rsidRPr="00FF11C8">
        <w:t xml:space="preserve">4.23. Выездное обследование проводится должностными лицами администрации Бессоновского сельсовета Бессоновского района Пензенской области по месту нахождения (осуществления деятельности) контролируемого лица. </w:t>
      </w:r>
    </w:p>
    <w:p w:rsidR="0066662C" w:rsidRPr="00FF11C8" w:rsidRDefault="0066662C" w:rsidP="0066662C">
      <w:pPr>
        <w:autoSpaceDE w:val="0"/>
        <w:autoSpaceDN w:val="0"/>
        <w:adjustRightInd w:val="0"/>
        <w:ind w:firstLine="540"/>
        <w:jc w:val="both"/>
      </w:pPr>
      <w:r w:rsidRPr="00FF11C8">
        <w:t>4.24. Выездное обследование проводится без информирования организации социального обслуживания.</w:t>
      </w:r>
    </w:p>
    <w:p w:rsidR="0066662C" w:rsidRPr="00FF11C8" w:rsidRDefault="0066662C" w:rsidP="0066662C">
      <w:pPr>
        <w:autoSpaceDE w:val="0"/>
        <w:autoSpaceDN w:val="0"/>
        <w:adjustRightInd w:val="0"/>
        <w:ind w:firstLine="540"/>
        <w:jc w:val="both"/>
      </w:pPr>
      <w:r w:rsidRPr="00FF11C8">
        <w:t>4.25. Срок проведения выездного обследования одного контролируемого лица не может превышать один рабочий день.</w:t>
      </w:r>
    </w:p>
    <w:p w:rsidR="0066662C" w:rsidRPr="00FF11C8" w:rsidRDefault="0066662C" w:rsidP="0066662C">
      <w:pPr>
        <w:autoSpaceDE w:val="0"/>
        <w:autoSpaceDN w:val="0"/>
        <w:adjustRightInd w:val="0"/>
        <w:ind w:firstLine="540"/>
        <w:jc w:val="both"/>
      </w:pPr>
      <w:r w:rsidRPr="00FF11C8">
        <w:t>4.26. При проведении выездного обследования должностными лицами администрацией Бессоновского сельсовета Бессоновского района Пензенской области заполняются проверочные листы в порядке, предусмотренном пунктом 4.16 настоящего Положения.</w:t>
      </w:r>
    </w:p>
    <w:p w:rsidR="0066662C" w:rsidRPr="00FF11C8" w:rsidRDefault="0066662C" w:rsidP="0066662C">
      <w:pPr>
        <w:autoSpaceDE w:val="0"/>
        <w:autoSpaceDN w:val="0"/>
        <w:adjustRightInd w:val="0"/>
        <w:ind w:firstLine="540"/>
        <w:jc w:val="both"/>
      </w:pPr>
      <w:r w:rsidRPr="00FF11C8">
        <w:t>4.27. По результатам проведения выездного обследования не могут быть приняты решения, предусмотренные пунктами 1 и 2 части 2 статьи 90 Закона № 248-ФЗ.</w:t>
      </w:r>
    </w:p>
    <w:p w:rsidR="0066662C" w:rsidRPr="00FF11C8" w:rsidRDefault="0066662C" w:rsidP="0066662C">
      <w:pPr>
        <w:autoSpaceDE w:val="0"/>
        <w:autoSpaceDN w:val="0"/>
        <w:adjustRightInd w:val="0"/>
        <w:spacing w:before="240"/>
        <w:ind w:firstLine="540"/>
        <w:jc w:val="center"/>
      </w:pPr>
      <w:r w:rsidRPr="00FF11C8">
        <w:t>5. Результаты контрольного мероприятия</w:t>
      </w:r>
    </w:p>
    <w:p w:rsidR="0066662C" w:rsidRPr="00FF11C8" w:rsidRDefault="0066662C" w:rsidP="0066662C">
      <w:pPr>
        <w:autoSpaceDE w:val="0"/>
        <w:autoSpaceDN w:val="0"/>
        <w:adjustRightInd w:val="0"/>
        <w:ind w:firstLine="540"/>
        <w:jc w:val="both"/>
      </w:pPr>
      <w:r w:rsidRPr="00FF11C8">
        <w:t>5.1. По окончании проведения контрольного мероприятия составляется акт контрольного мероприятия в порядке, установленном статьей 87 Закона № 248-ФЗ.</w:t>
      </w:r>
    </w:p>
    <w:p w:rsidR="0066662C" w:rsidRPr="00FF11C8" w:rsidRDefault="0066662C" w:rsidP="0066662C">
      <w:pPr>
        <w:autoSpaceDE w:val="0"/>
        <w:autoSpaceDN w:val="0"/>
        <w:adjustRightInd w:val="0"/>
        <w:ind w:firstLine="540"/>
        <w:jc w:val="both"/>
      </w:pPr>
      <w:r w:rsidRPr="00FF11C8">
        <w:t>5.2.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статьи 88 Закона № 248-ФЗ.</w:t>
      </w:r>
    </w:p>
    <w:p w:rsidR="0066662C" w:rsidRPr="00FF11C8" w:rsidRDefault="0066662C" w:rsidP="0066662C">
      <w:pPr>
        <w:autoSpaceDE w:val="0"/>
        <w:autoSpaceDN w:val="0"/>
        <w:adjustRightInd w:val="0"/>
        <w:ind w:firstLine="540"/>
        <w:jc w:val="both"/>
      </w:pPr>
      <w:r w:rsidRPr="00FF11C8">
        <w:t>5.3. В случае проведения документарной проверки акт направляется контролируемому лицу в порядке, установленном статьей 21 Закона № 248-ФЗ, и размещается в едином реестре контрольных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
    <w:p w:rsidR="0066662C" w:rsidRPr="00FF11C8" w:rsidRDefault="0066662C" w:rsidP="0066662C">
      <w:pPr>
        <w:autoSpaceDE w:val="0"/>
        <w:autoSpaceDN w:val="0"/>
        <w:adjustRightInd w:val="0"/>
        <w:ind w:firstLine="540"/>
        <w:jc w:val="both"/>
      </w:pPr>
      <w:r w:rsidRPr="00FF11C8">
        <w:t xml:space="preserve">5.4.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Бессоновского сельсовета Бессоновского района Пензенской области мотивированную позицию в отношении акта в целом или его отдельных положений. При этом контролируемое лицо вправе приложить документы, подтверждающие обоснованность возражений, или их копии либо в согласованный срок передать их в администрацию Бессоновского сельсовета Бессоновского района Пензенской области. Указанные документы могут быть направлены в форме электронных документов (пакета электронных документов). </w:t>
      </w:r>
    </w:p>
    <w:p w:rsidR="0066662C" w:rsidRPr="00FF11C8" w:rsidRDefault="0066662C" w:rsidP="0066662C">
      <w:pPr>
        <w:autoSpaceDE w:val="0"/>
        <w:autoSpaceDN w:val="0"/>
        <w:adjustRightInd w:val="0"/>
        <w:ind w:firstLine="540"/>
        <w:jc w:val="both"/>
      </w:pPr>
      <w:r w:rsidRPr="00FF11C8">
        <w:t xml:space="preserve">5.5. Администрация Бессоновского сельсовета Бессоновского района Пензенской области в течение пяти рабочих дней со дня поступления мотивированной позиции в отношении акта в целом или его отдельных положений назначает и проводит консультации с контролируемым лицом по вопросу рассмотрения поступившей мотивированной позиции. </w:t>
      </w:r>
    </w:p>
    <w:p w:rsidR="0066662C" w:rsidRPr="00FF11C8" w:rsidRDefault="0066662C" w:rsidP="0066662C">
      <w:pPr>
        <w:autoSpaceDE w:val="0"/>
        <w:autoSpaceDN w:val="0"/>
        <w:adjustRightInd w:val="0"/>
        <w:ind w:firstLine="540"/>
        <w:jc w:val="both"/>
      </w:pPr>
      <w:r w:rsidRPr="00FF11C8">
        <w:t xml:space="preserve">5.6. Консультации по вопросу рассмотрения поступивших возражений проводятся должностным лицом администрации Бессоновского сельсовета Бессоновского района Пензенской области посредством видео-конференц-связи или на личном приеме. </w:t>
      </w:r>
    </w:p>
    <w:p w:rsidR="0066662C" w:rsidRPr="00FF11C8" w:rsidRDefault="0066662C" w:rsidP="0066662C">
      <w:pPr>
        <w:autoSpaceDE w:val="0"/>
        <w:autoSpaceDN w:val="0"/>
        <w:adjustRightInd w:val="0"/>
        <w:ind w:firstLine="540"/>
        <w:jc w:val="both"/>
      </w:pPr>
      <w:r w:rsidRPr="00FF11C8">
        <w:t xml:space="preserve">5.7. 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 </w:t>
      </w:r>
    </w:p>
    <w:p w:rsidR="0066662C" w:rsidRPr="00FF11C8" w:rsidRDefault="0066662C" w:rsidP="0066662C">
      <w:pPr>
        <w:autoSpaceDE w:val="0"/>
        <w:autoSpaceDN w:val="0"/>
        <w:adjustRightInd w:val="0"/>
        <w:ind w:firstLine="540"/>
        <w:jc w:val="both"/>
      </w:pPr>
      <w:r w:rsidRPr="00FF11C8">
        <w:t xml:space="preserve">5.8. 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 </w:t>
      </w:r>
    </w:p>
    <w:p w:rsidR="0066662C" w:rsidRPr="00FF11C8" w:rsidRDefault="0066662C" w:rsidP="0066662C">
      <w:pPr>
        <w:autoSpaceDE w:val="0"/>
        <w:autoSpaceDN w:val="0"/>
        <w:adjustRightInd w:val="0"/>
        <w:ind w:firstLine="540"/>
        <w:jc w:val="both"/>
      </w:pPr>
      <w:r w:rsidRPr="00FF11C8">
        <w:t xml:space="preserve">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 </w:t>
      </w:r>
    </w:p>
    <w:p w:rsidR="0066662C" w:rsidRPr="00FF11C8" w:rsidRDefault="0066662C" w:rsidP="0066662C">
      <w:pPr>
        <w:autoSpaceDE w:val="0"/>
        <w:autoSpaceDN w:val="0"/>
        <w:adjustRightInd w:val="0"/>
        <w:ind w:firstLine="540"/>
        <w:jc w:val="both"/>
      </w:pPr>
      <w:r w:rsidRPr="00FF11C8">
        <w:t xml:space="preserve">5.9. В случае выявления при проведении контрольного мероприятия нарушений обязательных требований контролируемым лицом администрацией Бессоновского сельсовета Бессоновского района Пензенской области в пределах полномочий, предусмотренных законодательством Российской Федерации, обязан: </w:t>
      </w:r>
    </w:p>
    <w:p w:rsidR="0066662C" w:rsidRPr="00FF11C8" w:rsidRDefault="0066662C" w:rsidP="0066662C">
      <w:pPr>
        <w:autoSpaceDE w:val="0"/>
        <w:autoSpaceDN w:val="0"/>
        <w:adjustRightInd w:val="0"/>
        <w:ind w:firstLine="540"/>
        <w:jc w:val="both"/>
      </w:pPr>
      <w:r w:rsidRPr="00FF11C8">
        <w:t xml:space="preserve">1) выдать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66662C" w:rsidRPr="00FF11C8" w:rsidRDefault="0066662C" w:rsidP="0066662C">
      <w:pPr>
        <w:autoSpaceDE w:val="0"/>
        <w:autoSpaceDN w:val="0"/>
        <w:adjustRightInd w:val="0"/>
        <w:ind w:firstLine="540"/>
        <w:jc w:val="both"/>
      </w:pPr>
      <w:r w:rsidRPr="00FF11C8">
        <w:t xml:space="preserve">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66662C" w:rsidRPr="00FF11C8" w:rsidRDefault="0066662C" w:rsidP="0066662C">
      <w:pPr>
        <w:autoSpaceDE w:val="0"/>
        <w:autoSpaceDN w:val="0"/>
        <w:adjustRightInd w:val="0"/>
        <w:ind w:firstLine="540"/>
        <w:jc w:val="both"/>
      </w:pPr>
      <w:r w:rsidRPr="00FF11C8">
        <w:t xml:space="preserve">3) принять меры по осуществлению контроля за устранением выявленных нарушений обязательных </w:t>
      </w:r>
      <w:r w:rsidRPr="00FF11C8">
        <w:lastRenderedPageBreak/>
        <w:t xml:space="preserve">требований, предупреждению нарушений обязательных требований, предотвращению возможного причинения вреда (ущерба) охраняемым законом ценностям. </w:t>
      </w:r>
    </w:p>
    <w:p w:rsidR="0066662C" w:rsidRPr="00FF11C8" w:rsidRDefault="0066662C" w:rsidP="0066662C">
      <w:pPr>
        <w:autoSpaceDE w:val="0"/>
        <w:autoSpaceDN w:val="0"/>
        <w:adjustRightInd w:val="0"/>
        <w:ind w:firstLine="540"/>
        <w:jc w:val="both"/>
      </w:pPr>
      <w:r w:rsidRPr="00FF11C8">
        <w:t xml:space="preserve">5.10. Предписание об устранении выявленных нарушений обязательных требований, составляется по форме согласно приложению 4 к настоящему Приложению, оформляется на бумажном носителе либо в форме электронного документа, подписываемого электронной цифровой подписью, и должно содержать: </w:t>
      </w:r>
    </w:p>
    <w:p w:rsidR="0066662C" w:rsidRPr="00FF11C8" w:rsidRDefault="0066662C" w:rsidP="0066662C">
      <w:pPr>
        <w:autoSpaceDE w:val="0"/>
        <w:autoSpaceDN w:val="0"/>
        <w:adjustRightInd w:val="0"/>
        <w:ind w:firstLine="540"/>
        <w:jc w:val="both"/>
      </w:pPr>
      <w:r w:rsidRPr="00FF11C8">
        <w:t xml:space="preserve">1) сведения о приказе о проведении контрольного мероприятия; </w:t>
      </w:r>
    </w:p>
    <w:p w:rsidR="0066662C" w:rsidRPr="00FF11C8" w:rsidRDefault="0066662C" w:rsidP="0066662C">
      <w:pPr>
        <w:autoSpaceDE w:val="0"/>
        <w:autoSpaceDN w:val="0"/>
        <w:adjustRightInd w:val="0"/>
        <w:ind w:firstLine="540"/>
        <w:jc w:val="both"/>
      </w:pPr>
      <w:r w:rsidRPr="00FF11C8">
        <w:t xml:space="preserve">2) сведения о выявленных нарушениях обязательных требованиях; </w:t>
      </w:r>
    </w:p>
    <w:p w:rsidR="0066662C" w:rsidRPr="00FF11C8" w:rsidRDefault="0066662C" w:rsidP="0066662C">
      <w:pPr>
        <w:autoSpaceDE w:val="0"/>
        <w:autoSpaceDN w:val="0"/>
        <w:adjustRightInd w:val="0"/>
        <w:ind w:firstLine="540"/>
        <w:jc w:val="both"/>
      </w:pPr>
      <w:r w:rsidRPr="00FF11C8">
        <w:t xml:space="preserve">3) требование об устранении нарушений обязательных требований; </w:t>
      </w:r>
    </w:p>
    <w:p w:rsidR="0066662C" w:rsidRPr="00FF11C8" w:rsidRDefault="0066662C" w:rsidP="0066662C">
      <w:pPr>
        <w:autoSpaceDE w:val="0"/>
        <w:autoSpaceDN w:val="0"/>
        <w:adjustRightInd w:val="0"/>
        <w:ind w:firstLine="540"/>
        <w:jc w:val="both"/>
      </w:pPr>
      <w:r w:rsidRPr="00FF11C8">
        <w:t xml:space="preserve">4) сроки устранения нарушений обязательных требований; </w:t>
      </w:r>
    </w:p>
    <w:p w:rsidR="0066662C" w:rsidRPr="00FF11C8" w:rsidRDefault="0066662C" w:rsidP="0066662C">
      <w:pPr>
        <w:autoSpaceDE w:val="0"/>
        <w:autoSpaceDN w:val="0"/>
        <w:adjustRightInd w:val="0"/>
        <w:ind w:firstLine="540"/>
        <w:jc w:val="both"/>
      </w:pPr>
      <w:r w:rsidRPr="00FF11C8">
        <w:t>5) сроки информирования администрации Бессоновского сельсовета Бессоновского района Пензенской области об устранении нарушений обязательных требований.</w:t>
      </w:r>
    </w:p>
    <w:p w:rsidR="0066662C" w:rsidRPr="00FF11C8" w:rsidRDefault="0066662C" w:rsidP="0066662C">
      <w:pPr>
        <w:autoSpaceDE w:val="0"/>
        <w:autoSpaceDN w:val="0"/>
        <w:adjustRightInd w:val="0"/>
        <w:ind w:firstLine="540"/>
        <w:jc w:val="both"/>
      </w:pPr>
    </w:p>
    <w:p w:rsidR="0066662C" w:rsidRPr="00FF11C8" w:rsidRDefault="0066662C" w:rsidP="0066662C">
      <w:pPr>
        <w:autoSpaceDE w:val="0"/>
        <w:autoSpaceDN w:val="0"/>
        <w:adjustRightInd w:val="0"/>
        <w:ind w:firstLine="540"/>
        <w:jc w:val="center"/>
      </w:pPr>
      <w:r w:rsidRPr="00FF11C8">
        <w:t>6. Обжалование решений администрации Бессоновского сельсовета Бессоновского района Пензенской области, действий (бездействия)его должностных лиц</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6.1. Правом на обжалование решений администрации Бессоновского сельсовета Бессоновского района Пензенской области, действий (бездействия) их должностных лиц обладает контролируемое лицо, в отношении которого приняты решения или совершены действия (бездействия), указанные в пунктах 3 - 4 части 4 статьи 40 Закона № 248-ФЗ.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6.2. Жалоба подается контролируемым лицом в администрацию Бессоновского сельсовета Бессоновского района Пензенской области в электронном виде с использованием единого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Жалоба на решения, действия (бездействие) должностных лиц администрацией Бессоновского сельсовета Бессоновского района Пензенской области рассматривается Главой Бессоновского сельсовета Бессоновского района Пензенской области.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6.3. Жалоба на решение, действия (бездействие) должностных лиц администрации Бессоновского сельсовета Бессоновского района Пензенской области, может быть подана в течение 30 (тридцати) календарных дней со дня, когда контролируемое лицо узнало или должно был узнать о нарушении своих прав.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6.4. Жалоба на предписание администрации Бессоновского сельсовета Бессоновского района Пензенской области может быть подана в течение 10 (десяти) рабочих дней с момента получения контролируемым лицом предписания. В случае пропуска по уважительной причине срока подачи жалобы этот срок по ходатайству лица, подающего жалобу, может быть восстановлен администрацией Бессоновского сельсовета Бессоновского района Пензенской области.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Жалоба может содержать ходатайство о приостановлении исполнения обжалуемого решения администрации Бессоновского сельсовета Бессоновского района Пензенской области.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6.5. Администрация Бессоновского сельсовета Бессоновского района Пензенской области в срок не позднее 2 (двух) рабочих дней со дня регистрации жалобы принимает решение: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1) о приостановлении исполнения обжалуемого решения;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2) об отказе в приостановлении исполнения обжалуемого решения.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Информация о решении, указанном в настоящем пункте, направляется лицу, подавшему жалобу, в течение 1 (одного) рабочего дня с момента принятия решения.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6.6. Жалоба должна содержать: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1) наименование администрации;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2) фамилию, имя, отчество (при наличии) должностного лица, решение и (или) действие (бездействие) которых обжалуются;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3)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4) сведения об обжалуемом решении и (или) действии (бездействии) должностного лица администрации Бессоновского сельсовета Бессоновского района Пензенской области, которые привели или могут привести к нарушению прав контролируемого лица, подавшего жалобу;</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5) основания и доводы, на основании которых заявитель не согласен с решением и (или) действием (бездействием) должностного лица администрации Бессоновского сельсовета Бессоновского района Пензенской области. Лицом, подающим жалобу, могут быть представлены документы (при наличии), подтверждающие его доводы, либо их копии;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6) требования лица, подавшего жалобу.</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Жалоба не должна содержать нецензурные либо оскорбительные выражения, угрозы жизни, здоровью и имуществу должностных лиц администрации Бессоновского сельсовета Бессоновского района Пензенской области либо членов их семей.</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6.7. Подача жалобы может быть осуществлена полномочным представителем контролируемого лица в </w:t>
      </w:r>
      <w:r w:rsidRPr="00FB7757">
        <w:rPr>
          <w:rFonts w:ascii="Times New Roman" w:hAnsi="Times New Roman" w:cs="Times New Roman"/>
        </w:rPr>
        <w:lastRenderedPageBreak/>
        <w:t xml:space="preserve">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6.8. Администрация Бессоновского сельсовета Бессоновского района Пензенской области принимает решение об отказе в рассмотрении жалобы в течение 5 (пяти) рабочих дней с момента получения жалобы, если: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жалоба подана после истечения срока подачи жалобы, установленного пунктами 6.3. и 6.4 настоящего Положения, и не содержит ходатайства о его восстановлении или в восстановлении пропущенного срока подачи жалобы отказано;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до принятия решения по жалобе от контролируемого лица, ее подавшего, поступило заявление об отзыве жалобы;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имеется решение суда по вопросам, поставленным в жалобе;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ранее в администрацию Бессоновского сельсовета Бессоновского района Пензенской области была подана другая жалоба от того же контролируемого лица, по тем же основаниям.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Отказ в рассмотрении жалобы исключает повторное обращение конкретного контролируемого лица с жалобой по тому же предмету.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6.9. Жалоба подлежит рассмотрению администрацией Бессоновского сельсовета Бессоновского района Пензенской области в срок не более 20 (двадцати) рабочих дней со дня ее регистрации. В исключительных случаях указанный срок может быть продлен, но не более чем на 20 (двадцать) рабочих дней.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Администрация Бессоновского сельсовета Бессоновского района Пензенской области вправе запросить у контролируемого лица, подавшего жалобу, дополнительную информацию и документы, относящиеся к предмету жалобы.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Контролируемое лицо вправе представить указанные информацию и документы в течение 5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получения их администрацией Бессоновского сельсовета Бессоновского района Пензенской области, но не более чем на 5 (пять) рабочих дней с момента направления запроса. 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6.10. Не допускается запрашивать у контролируемого лица, подавшего жалобу, документы и информацию, которые находятся в распоряжении администрации Бессоновского сельсовета Бессоновского района Пензенской области.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6.11. По итогам рассмотрения жалобы администрация Бессоновского сельсовета Бессоновского района Пензенской области: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1) оставляет жалобу без удовлетворения;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2) отменяет решение полностью или частично;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3) отменяет решение полностью и принимает новое решение;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 xml:space="preserve">4) признает действия (бездействия) должностных лиц администрации Бессоновского сельсовета Бессоновского района Пензенской области незаконными. </w:t>
      </w:r>
    </w:p>
    <w:p w:rsidR="0066662C" w:rsidRPr="00FB7757" w:rsidRDefault="0066662C" w:rsidP="0066662C">
      <w:pPr>
        <w:pStyle w:val="ConsPlusNormal"/>
        <w:ind w:firstLine="540"/>
        <w:jc w:val="both"/>
        <w:rPr>
          <w:rFonts w:ascii="Times New Roman" w:hAnsi="Times New Roman" w:cs="Times New Roman"/>
        </w:rPr>
      </w:pPr>
      <w:r w:rsidRPr="00FB7757">
        <w:rPr>
          <w:rFonts w:ascii="Times New Roman" w:hAnsi="Times New Roman" w:cs="Times New Roman"/>
        </w:rPr>
        <w:t>6.12. Решение администрации Бессоновского сельсовета Бессоновского района Пензенской области, содержащее обоснование принятого решения, срок и порядок его исполнения, в срок не позднее трех рабочих дней со дня его принятия, направляется контролируемому лицу, подавшему жалобу.</w:t>
      </w:r>
    </w:p>
    <w:p w:rsidR="0066662C" w:rsidRPr="00FB7757" w:rsidRDefault="0066662C" w:rsidP="0066662C">
      <w:pPr>
        <w:autoSpaceDE w:val="0"/>
        <w:autoSpaceDN w:val="0"/>
        <w:adjustRightInd w:val="0"/>
        <w:spacing w:before="240"/>
        <w:ind w:firstLine="540"/>
        <w:jc w:val="center"/>
      </w:pPr>
      <w:r w:rsidRPr="00FB7757">
        <w:t>7. Ключевые показатели муниципального жилищного контроля и их целевые значения</w:t>
      </w:r>
    </w:p>
    <w:p w:rsidR="0066662C" w:rsidRPr="00FB7757" w:rsidRDefault="0066662C" w:rsidP="0066662C">
      <w:pPr>
        <w:autoSpaceDE w:val="0"/>
        <w:autoSpaceDN w:val="0"/>
        <w:adjustRightInd w:val="0"/>
        <w:ind w:firstLine="540"/>
        <w:jc w:val="both"/>
      </w:pPr>
      <w:r w:rsidRPr="00FB7757">
        <w:t xml:space="preserve">7.1. Оценка результативности и эффективности администрации Бессоновского сельсовета Бессоновского района Пензенской области осуществляется в установленном Законом № 248-ФЗ порядке на основе системы показателей результативности и эффективности надзора, в которую входят определяемые приложением 5 к настоящему Положению: </w:t>
      </w:r>
    </w:p>
    <w:p w:rsidR="0066662C" w:rsidRPr="00FB7757" w:rsidRDefault="0066662C" w:rsidP="0066662C">
      <w:pPr>
        <w:autoSpaceDE w:val="0"/>
        <w:autoSpaceDN w:val="0"/>
        <w:adjustRightInd w:val="0"/>
        <w:ind w:firstLine="540"/>
        <w:jc w:val="both"/>
      </w:pPr>
      <w:r w:rsidRPr="00FB7757">
        <w:t>1) ключевые показатели;</w:t>
      </w:r>
    </w:p>
    <w:p w:rsidR="0066662C" w:rsidRPr="00FB7757" w:rsidRDefault="0066662C" w:rsidP="0066662C">
      <w:pPr>
        <w:autoSpaceDE w:val="0"/>
        <w:autoSpaceDN w:val="0"/>
        <w:adjustRightInd w:val="0"/>
        <w:ind w:firstLine="540"/>
        <w:jc w:val="both"/>
      </w:pPr>
      <w:r w:rsidRPr="00FB7757">
        <w:t xml:space="preserve">2) индикативные показатели. </w:t>
      </w:r>
    </w:p>
    <w:p w:rsidR="0066662C" w:rsidRPr="00FB7757" w:rsidRDefault="0066662C" w:rsidP="0066662C">
      <w:pPr>
        <w:autoSpaceDE w:val="0"/>
        <w:autoSpaceDN w:val="0"/>
        <w:adjustRightInd w:val="0"/>
        <w:ind w:firstLine="540"/>
        <w:jc w:val="both"/>
      </w:pPr>
      <w:r w:rsidRPr="00FB7757">
        <w:t>7.2. Администрацией Бессоновского сельсовета Бессоновского района Пензенской области ежегодно осуществляет подготовку доклада о муниципальном жилищном контроле с указанием сведений о достижении ключевых показателей и сведений об индикативных показателях муниципального жилищного контроля.</w:t>
      </w:r>
    </w:p>
    <w:p w:rsidR="0066662C" w:rsidRPr="00FB7757" w:rsidRDefault="0066662C" w:rsidP="0066662C">
      <w:pPr>
        <w:autoSpaceDE w:val="0"/>
        <w:autoSpaceDN w:val="0"/>
        <w:adjustRightInd w:val="0"/>
        <w:ind w:firstLine="540"/>
        <w:jc w:val="both"/>
      </w:pPr>
    </w:p>
    <w:p w:rsidR="0066662C" w:rsidRPr="00FB7757" w:rsidRDefault="0066662C" w:rsidP="0066662C">
      <w:pPr>
        <w:autoSpaceDE w:val="0"/>
        <w:autoSpaceDN w:val="0"/>
        <w:adjustRightInd w:val="0"/>
        <w:ind w:firstLine="540"/>
        <w:jc w:val="both"/>
      </w:pPr>
    </w:p>
    <w:p w:rsidR="0066662C" w:rsidRPr="00FB7757" w:rsidRDefault="0066662C" w:rsidP="0066662C">
      <w:pPr>
        <w:autoSpaceDE w:val="0"/>
        <w:autoSpaceDN w:val="0"/>
        <w:adjustRightInd w:val="0"/>
        <w:ind w:firstLine="540"/>
        <w:jc w:val="both"/>
      </w:pPr>
    </w:p>
    <w:p w:rsidR="0066662C" w:rsidRDefault="0066662C" w:rsidP="0066662C">
      <w:pPr>
        <w:autoSpaceDE w:val="0"/>
        <w:autoSpaceDN w:val="0"/>
        <w:adjustRightInd w:val="0"/>
        <w:ind w:firstLine="540"/>
        <w:jc w:val="right"/>
      </w:pPr>
    </w:p>
    <w:p w:rsidR="0066662C" w:rsidRPr="00FB7757" w:rsidRDefault="0066662C" w:rsidP="0066662C">
      <w:pPr>
        <w:autoSpaceDE w:val="0"/>
        <w:autoSpaceDN w:val="0"/>
        <w:adjustRightInd w:val="0"/>
        <w:ind w:firstLine="540"/>
        <w:jc w:val="right"/>
      </w:pPr>
      <w:r w:rsidRPr="00FB7757">
        <w:t>Приложение № 1</w:t>
      </w:r>
    </w:p>
    <w:p w:rsidR="0066662C" w:rsidRPr="00FB7757" w:rsidRDefault="0066662C" w:rsidP="0066662C">
      <w:pPr>
        <w:autoSpaceDE w:val="0"/>
        <w:autoSpaceDN w:val="0"/>
        <w:adjustRightInd w:val="0"/>
        <w:ind w:firstLine="540"/>
        <w:jc w:val="right"/>
      </w:pPr>
      <w:r w:rsidRPr="00FB7757">
        <w:t>к Положению о муниципальном</w:t>
      </w:r>
    </w:p>
    <w:p w:rsidR="0066662C" w:rsidRPr="00FB7757" w:rsidRDefault="0066662C" w:rsidP="0066662C">
      <w:pPr>
        <w:autoSpaceDE w:val="0"/>
        <w:autoSpaceDN w:val="0"/>
        <w:adjustRightInd w:val="0"/>
        <w:ind w:firstLine="540"/>
        <w:jc w:val="right"/>
      </w:pPr>
      <w:r w:rsidRPr="00FB7757">
        <w:t xml:space="preserve">жилищном контроле на территории </w:t>
      </w:r>
    </w:p>
    <w:p w:rsidR="0066662C" w:rsidRPr="00FB7757" w:rsidRDefault="0066662C" w:rsidP="0066662C">
      <w:pPr>
        <w:autoSpaceDE w:val="0"/>
        <w:autoSpaceDN w:val="0"/>
        <w:adjustRightInd w:val="0"/>
        <w:ind w:firstLine="540"/>
        <w:jc w:val="right"/>
      </w:pPr>
      <w:r w:rsidRPr="00FB7757">
        <w:t>Бессоновского сельсовета</w:t>
      </w:r>
    </w:p>
    <w:p w:rsidR="0066662C" w:rsidRPr="00FB7757" w:rsidRDefault="0066662C" w:rsidP="0066662C">
      <w:pPr>
        <w:autoSpaceDE w:val="0"/>
        <w:autoSpaceDN w:val="0"/>
        <w:adjustRightInd w:val="0"/>
        <w:ind w:firstLine="540"/>
        <w:jc w:val="right"/>
      </w:pPr>
      <w:r w:rsidRPr="00FB7757">
        <w:t>Бессоновского района</w:t>
      </w:r>
    </w:p>
    <w:p w:rsidR="0066662C" w:rsidRPr="00FB7757" w:rsidRDefault="0066662C" w:rsidP="0066662C">
      <w:pPr>
        <w:autoSpaceDE w:val="0"/>
        <w:autoSpaceDN w:val="0"/>
        <w:adjustRightInd w:val="0"/>
        <w:ind w:firstLine="540"/>
        <w:jc w:val="right"/>
      </w:pPr>
      <w:r w:rsidRPr="00FB7757">
        <w:t>Пензенской области</w:t>
      </w:r>
    </w:p>
    <w:p w:rsidR="0066662C" w:rsidRPr="00FB7757" w:rsidRDefault="0066662C" w:rsidP="0066662C">
      <w:pPr>
        <w:autoSpaceDE w:val="0"/>
        <w:autoSpaceDN w:val="0"/>
        <w:adjustRightInd w:val="0"/>
        <w:ind w:firstLine="540"/>
        <w:jc w:val="right"/>
      </w:pPr>
    </w:p>
    <w:p w:rsidR="0066662C" w:rsidRPr="00FF11C8" w:rsidRDefault="0066662C" w:rsidP="0066662C">
      <w:pPr>
        <w:autoSpaceDE w:val="0"/>
        <w:autoSpaceDN w:val="0"/>
        <w:adjustRightInd w:val="0"/>
        <w:ind w:firstLine="540"/>
        <w:jc w:val="right"/>
      </w:pPr>
    </w:p>
    <w:p w:rsidR="0066662C" w:rsidRPr="00FF11C8" w:rsidRDefault="0066662C" w:rsidP="0066662C">
      <w:pPr>
        <w:autoSpaceDE w:val="0"/>
        <w:autoSpaceDN w:val="0"/>
        <w:adjustRightInd w:val="0"/>
        <w:spacing w:before="240"/>
        <w:ind w:firstLine="540"/>
        <w:jc w:val="both"/>
      </w:pPr>
    </w:p>
    <w:p w:rsidR="0066662C" w:rsidRPr="00FF11C8" w:rsidRDefault="0066662C" w:rsidP="0066662C">
      <w:pPr>
        <w:autoSpaceDE w:val="0"/>
        <w:autoSpaceDN w:val="0"/>
        <w:adjustRightInd w:val="0"/>
        <w:ind w:firstLine="540"/>
        <w:jc w:val="center"/>
      </w:pPr>
      <w:r w:rsidRPr="00FF11C8">
        <w:t xml:space="preserve">Перечень </w:t>
      </w:r>
    </w:p>
    <w:p w:rsidR="0066662C" w:rsidRDefault="0066662C" w:rsidP="0066662C">
      <w:pPr>
        <w:autoSpaceDE w:val="0"/>
        <w:autoSpaceDN w:val="0"/>
        <w:adjustRightInd w:val="0"/>
        <w:ind w:firstLine="540"/>
        <w:jc w:val="center"/>
      </w:pPr>
      <w:r w:rsidRPr="00FF11C8">
        <w:t>должностных лиц администрации Бессоновского сельсовета Бессоновского района Пензенской области, уполномоченных осуществлять муниципальный</w:t>
      </w:r>
      <w:r>
        <w:t xml:space="preserve"> жилищный контроль</w:t>
      </w:r>
    </w:p>
    <w:p w:rsidR="0066662C" w:rsidRDefault="0066662C" w:rsidP="0066662C">
      <w:pPr>
        <w:autoSpaceDE w:val="0"/>
        <w:autoSpaceDN w:val="0"/>
        <w:adjustRightInd w:val="0"/>
        <w:ind w:firstLine="540"/>
        <w:jc w:val="center"/>
      </w:pPr>
    </w:p>
    <w:p w:rsidR="0066662C" w:rsidRDefault="0066662C" w:rsidP="0066662C">
      <w:pPr>
        <w:autoSpaceDE w:val="0"/>
        <w:autoSpaceDN w:val="0"/>
        <w:adjustRightInd w:val="0"/>
        <w:ind w:firstLine="540"/>
        <w:jc w:val="both"/>
      </w:pPr>
      <w:r>
        <w:t xml:space="preserve">1. Заместитель главы администрации Бессоновского сельсовета Бессоновского района Пензенской области. </w:t>
      </w:r>
    </w:p>
    <w:p w:rsidR="0066662C" w:rsidRDefault="0066662C" w:rsidP="0066662C">
      <w:pPr>
        <w:autoSpaceDE w:val="0"/>
        <w:autoSpaceDN w:val="0"/>
        <w:adjustRightInd w:val="0"/>
        <w:ind w:firstLine="540"/>
        <w:jc w:val="both"/>
      </w:pPr>
      <w:r>
        <w:t>2. Ведущий эксперт администрации Бессоновского сельсовета Бессоновского района Пензенской области.</w:t>
      </w:r>
    </w:p>
    <w:p w:rsidR="0066662C" w:rsidRDefault="0066662C" w:rsidP="0066662C">
      <w:pPr>
        <w:autoSpaceDE w:val="0"/>
        <w:autoSpaceDN w:val="0"/>
        <w:adjustRightInd w:val="0"/>
        <w:ind w:firstLine="540"/>
        <w:jc w:val="both"/>
        <w:rPr>
          <w:sz w:val="24"/>
          <w:szCs w:val="24"/>
        </w:rPr>
      </w:pPr>
    </w:p>
    <w:p w:rsidR="0066662C" w:rsidRDefault="0066662C" w:rsidP="0066662C">
      <w:pPr>
        <w:autoSpaceDE w:val="0"/>
        <w:autoSpaceDN w:val="0"/>
        <w:adjustRightInd w:val="0"/>
        <w:ind w:firstLine="540"/>
        <w:jc w:val="center"/>
      </w:pPr>
    </w:p>
    <w:p w:rsidR="0066662C" w:rsidRDefault="0066662C" w:rsidP="0066662C">
      <w:pPr>
        <w:autoSpaceDE w:val="0"/>
        <w:autoSpaceDN w:val="0"/>
        <w:adjustRightInd w:val="0"/>
        <w:ind w:firstLine="540"/>
        <w:jc w:val="both"/>
        <w:rPr>
          <w:sz w:val="24"/>
          <w:szCs w:val="24"/>
        </w:rPr>
      </w:pPr>
    </w:p>
    <w:p w:rsidR="0066662C" w:rsidRDefault="0066662C" w:rsidP="0066662C">
      <w:pPr>
        <w:ind w:firstLine="567"/>
        <w:jc w:val="both"/>
      </w:pPr>
    </w:p>
    <w:p w:rsidR="0066662C" w:rsidRDefault="0066662C" w:rsidP="0066662C">
      <w:pPr>
        <w:ind w:firstLine="567"/>
        <w:jc w:val="both"/>
      </w:pPr>
    </w:p>
    <w:p w:rsidR="0066662C" w:rsidRDefault="0066662C" w:rsidP="0066662C">
      <w:pPr>
        <w:ind w:firstLine="567"/>
        <w:jc w:val="both"/>
      </w:pPr>
    </w:p>
    <w:p w:rsidR="0066662C" w:rsidRPr="00FB7757" w:rsidRDefault="0066662C" w:rsidP="0066662C">
      <w:pPr>
        <w:autoSpaceDE w:val="0"/>
        <w:autoSpaceDN w:val="0"/>
        <w:adjustRightInd w:val="0"/>
        <w:ind w:firstLine="540"/>
        <w:jc w:val="right"/>
      </w:pPr>
      <w:r w:rsidRPr="00FB7757">
        <w:t>Приложение № 2</w:t>
      </w:r>
    </w:p>
    <w:p w:rsidR="0066662C" w:rsidRPr="00FB7757" w:rsidRDefault="0066662C" w:rsidP="0066662C">
      <w:pPr>
        <w:autoSpaceDE w:val="0"/>
        <w:autoSpaceDN w:val="0"/>
        <w:adjustRightInd w:val="0"/>
        <w:ind w:firstLine="540"/>
        <w:jc w:val="right"/>
      </w:pPr>
      <w:r w:rsidRPr="00FB7757">
        <w:t>к Положению о муниципальном</w:t>
      </w:r>
    </w:p>
    <w:p w:rsidR="0066662C" w:rsidRPr="00FB7757" w:rsidRDefault="0066662C" w:rsidP="0066662C">
      <w:pPr>
        <w:autoSpaceDE w:val="0"/>
        <w:autoSpaceDN w:val="0"/>
        <w:adjustRightInd w:val="0"/>
        <w:ind w:firstLine="540"/>
        <w:jc w:val="right"/>
      </w:pPr>
      <w:r w:rsidRPr="00FB7757">
        <w:t xml:space="preserve">жилищном контроле на территории </w:t>
      </w:r>
    </w:p>
    <w:p w:rsidR="0066662C" w:rsidRPr="00FB7757" w:rsidRDefault="0066662C" w:rsidP="0066662C">
      <w:pPr>
        <w:autoSpaceDE w:val="0"/>
        <w:autoSpaceDN w:val="0"/>
        <w:adjustRightInd w:val="0"/>
        <w:ind w:firstLine="540"/>
        <w:jc w:val="right"/>
      </w:pPr>
      <w:r w:rsidRPr="00FB7757">
        <w:t>Бессоновского сельсовета</w:t>
      </w:r>
    </w:p>
    <w:p w:rsidR="0066662C" w:rsidRPr="00FB7757" w:rsidRDefault="0066662C" w:rsidP="0066662C">
      <w:pPr>
        <w:autoSpaceDE w:val="0"/>
        <w:autoSpaceDN w:val="0"/>
        <w:adjustRightInd w:val="0"/>
        <w:ind w:firstLine="540"/>
        <w:jc w:val="right"/>
      </w:pPr>
      <w:r w:rsidRPr="00FB7757">
        <w:t>Бессоновского района</w:t>
      </w:r>
    </w:p>
    <w:p w:rsidR="0066662C" w:rsidRPr="00FB7757" w:rsidRDefault="0066662C" w:rsidP="0066662C">
      <w:pPr>
        <w:autoSpaceDE w:val="0"/>
        <w:autoSpaceDN w:val="0"/>
        <w:adjustRightInd w:val="0"/>
        <w:ind w:firstLine="540"/>
        <w:jc w:val="right"/>
      </w:pPr>
      <w:r w:rsidRPr="00FB7757">
        <w:t>Пензенской области</w:t>
      </w:r>
    </w:p>
    <w:p w:rsidR="0066662C" w:rsidRPr="00FB7757" w:rsidRDefault="0066662C" w:rsidP="0066662C">
      <w:pPr>
        <w:autoSpaceDE w:val="0"/>
        <w:autoSpaceDN w:val="0"/>
        <w:adjustRightInd w:val="0"/>
        <w:ind w:firstLine="540"/>
        <w:jc w:val="right"/>
      </w:pPr>
    </w:p>
    <w:p w:rsidR="0066662C" w:rsidRPr="00FB7757" w:rsidRDefault="0066662C" w:rsidP="0066662C">
      <w:pPr>
        <w:pStyle w:val="consplusnormal1"/>
        <w:spacing w:before="0" w:beforeAutospacing="0" w:after="0" w:afterAutospacing="0"/>
        <w:jc w:val="center"/>
        <w:rPr>
          <w:sz w:val="20"/>
          <w:szCs w:val="20"/>
        </w:rPr>
      </w:pPr>
      <w:r w:rsidRPr="00FB7757">
        <w:rPr>
          <w:bCs/>
          <w:sz w:val="20"/>
          <w:szCs w:val="20"/>
        </w:rPr>
        <w:t>Критерии отнесения объектов контроля к категориям риска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pStyle w:val="consplusnormal1"/>
        <w:spacing w:before="0" w:beforeAutospacing="0" w:after="0" w:afterAutospacing="0"/>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1. Отнесение объектов контроля к определенной категории риска осуществляется в зависимости от значения показателя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при значении показателя риска более 6 объект контроля относится к категории высокого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при значении показателя риска от 4 до 6 включительно - к категории среднего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при значении показателя риска от 2 до 3 включительно - к категории умеренного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при значении показателя риска от 0 до 1 включительно - к категории низкого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2. Показатель риска рассчитывается по следующей формуле:</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center"/>
        <w:rPr>
          <w:sz w:val="20"/>
          <w:szCs w:val="20"/>
        </w:rPr>
      </w:pPr>
      <w:r w:rsidRPr="00FB7757">
        <w:rPr>
          <w:sz w:val="20"/>
          <w:szCs w:val="20"/>
        </w:rPr>
        <w:t>К = 2 x V</w:t>
      </w:r>
      <w:r w:rsidRPr="00FB7757">
        <w:rPr>
          <w:sz w:val="20"/>
          <w:szCs w:val="20"/>
          <w:vertAlign w:val="subscript"/>
        </w:rPr>
        <w:t>1</w:t>
      </w:r>
      <w:r w:rsidRPr="00FB7757">
        <w:rPr>
          <w:sz w:val="20"/>
          <w:szCs w:val="20"/>
        </w:rPr>
        <w:t> + V</w:t>
      </w:r>
      <w:r w:rsidRPr="00FB7757">
        <w:rPr>
          <w:sz w:val="20"/>
          <w:szCs w:val="20"/>
          <w:vertAlign w:val="subscript"/>
        </w:rPr>
        <w:t>2</w:t>
      </w:r>
      <w:r w:rsidRPr="00FB7757">
        <w:rPr>
          <w:sz w:val="20"/>
          <w:szCs w:val="20"/>
        </w:rPr>
        <w:t> + 2 x V</w:t>
      </w:r>
      <w:r w:rsidRPr="00FB7757">
        <w:rPr>
          <w:sz w:val="20"/>
          <w:szCs w:val="20"/>
          <w:vertAlign w:val="subscript"/>
        </w:rPr>
        <w:t>3</w:t>
      </w:r>
      <w:r w:rsidRPr="00FB7757">
        <w:rPr>
          <w:sz w:val="20"/>
          <w:szCs w:val="20"/>
        </w:rPr>
        <w:t>, где:</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К - показатель риска;</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V</w:t>
      </w:r>
      <w:r w:rsidRPr="00FB7757">
        <w:rPr>
          <w:sz w:val="20"/>
          <w:szCs w:val="20"/>
          <w:vertAlign w:val="subscript"/>
        </w:rPr>
        <w:t>1</w:t>
      </w:r>
      <w:r w:rsidRPr="00FB7757">
        <w:rPr>
          <w:sz w:val="20"/>
          <w:szCs w:val="20"/>
        </w:rPr>
        <w:t>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V</w:t>
      </w:r>
      <w:r w:rsidRPr="00FB7757">
        <w:rPr>
          <w:sz w:val="20"/>
          <w:szCs w:val="20"/>
          <w:vertAlign w:val="subscript"/>
        </w:rPr>
        <w:t>2</w:t>
      </w:r>
      <w:r w:rsidRPr="00FB7757">
        <w:rPr>
          <w:sz w:val="20"/>
          <w:szCs w:val="20"/>
        </w:rPr>
        <w:t>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 </w:t>
      </w:r>
    </w:p>
    <w:p w:rsidR="0066662C" w:rsidRPr="00FB7757" w:rsidRDefault="0066662C" w:rsidP="0066662C">
      <w:pPr>
        <w:pStyle w:val="a6"/>
        <w:spacing w:before="0" w:beforeAutospacing="0" w:after="0" w:afterAutospacing="0"/>
        <w:ind w:firstLine="709"/>
        <w:jc w:val="both"/>
        <w:rPr>
          <w:sz w:val="20"/>
          <w:szCs w:val="20"/>
        </w:rPr>
      </w:pPr>
      <w:r w:rsidRPr="00FB7757">
        <w:rPr>
          <w:sz w:val="20"/>
          <w:szCs w:val="20"/>
        </w:rPr>
        <w:t>V</w:t>
      </w:r>
      <w:r w:rsidRPr="00FB7757">
        <w:rPr>
          <w:sz w:val="20"/>
          <w:szCs w:val="20"/>
          <w:vertAlign w:val="subscript"/>
        </w:rPr>
        <w:t>3</w:t>
      </w:r>
      <w:r w:rsidRPr="00FB7757">
        <w:rPr>
          <w:sz w:val="20"/>
          <w:szCs w:val="20"/>
        </w:rPr>
        <w:t>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66662C" w:rsidRPr="00FB7757" w:rsidRDefault="0066662C" w:rsidP="0066662C">
      <w:pPr>
        <w:pStyle w:val="a6"/>
        <w:spacing w:before="0" w:beforeAutospacing="0" w:after="0" w:afterAutospacing="0"/>
        <w:ind w:firstLine="709"/>
        <w:jc w:val="both"/>
        <w:rPr>
          <w:sz w:val="20"/>
          <w:szCs w:val="20"/>
        </w:rPr>
      </w:pPr>
    </w:p>
    <w:p w:rsidR="0066662C" w:rsidRPr="00FB7757" w:rsidRDefault="0066662C" w:rsidP="0066662C">
      <w:pPr>
        <w:pStyle w:val="a6"/>
        <w:spacing w:before="0" w:beforeAutospacing="0" w:after="0" w:afterAutospacing="0"/>
        <w:ind w:firstLine="567"/>
        <w:jc w:val="both"/>
        <w:rPr>
          <w:sz w:val="20"/>
          <w:szCs w:val="20"/>
        </w:rPr>
      </w:pPr>
    </w:p>
    <w:p w:rsidR="0066662C" w:rsidRPr="00FB7757" w:rsidRDefault="0066662C" w:rsidP="0066662C">
      <w:pPr>
        <w:pStyle w:val="a6"/>
        <w:spacing w:before="0" w:beforeAutospacing="0" w:after="0" w:afterAutospacing="0"/>
        <w:ind w:firstLine="567"/>
        <w:jc w:val="both"/>
        <w:rPr>
          <w:sz w:val="20"/>
          <w:szCs w:val="20"/>
        </w:rPr>
      </w:pPr>
      <w:r w:rsidRPr="00FB7757">
        <w:rPr>
          <w:sz w:val="20"/>
          <w:szCs w:val="20"/>
        </w:rPr>
        <w:t> </w:t>
      </w:r>
    </w:p>
    <w:p w:rsidR="0066662C" w:rsidRDefault="0066662C" w:rsidP="0066662C">
      <w:pPr>
        <w:autoSpaceDE w:val="0"/>
        <w:autoSpaceDN w:val="0"/>
        <w:adjustRightInd w:val="0"/>
        <w:ind w:firstLine="540"/>
        <w:jc w:val="right"/>
      </w:pPr>
    </w:p>
    <w:p w:rsidR="0066662C" w:rsidRPr="00FB7757" w:rsidRDefault="0066662C" w:rsidP="0066662C">
      <w:pPr>
        <w:autoSpaceDE w:val="0"/>
        <w:autoSpaceDN w:val="0"/>
        <w:adjustRightInd w:val="0"/>
        <w:ind w:firstLine="540"/>
        <w:jc w:val="right"/>
      </w:pPr>
      <w:r w:rsidRPr="00FB7757">
        <w:t>Приложение № 4</w:t>
      </w:r>
    </w:p>
    <w:p w:rsidR="0066662C" w:rsidRPr="00FB7757" w:rsidRDefault="0066662C" w:rsidP="0066662C">
      <w:pPr>
        <w:autoSpaceDE w:val="0"/>
        <w:autoSpaceDN w:val="0"/>
        <w:adjustRightInd w:val="0"/>
        <w:ind w:firstLine="540"/>
        <w:jc w:val="right"/>
      </w:pPr>
      <w:r w:rsidRPr="00FB7757">
        <w:t>к Положению о муниципальном</w:t>
      </w:r>
    </w:p>
    <w:p w:rsidR="0066662C" w:rsidRPr="00FB7757" w:rsidRDefault="0066662C" w:rsidP="0066662C">
      <w:pPr>
        <w:autoSpaceDE w:val="0"/>
        <w:autoSpaceDN w:val="0"/>
        <w:adjustRightInd w:val="0"/>
        <w:ind w:firstLine="540"/>
        <w:jc w:val="right"/>
      </w:pPr>
      <w:r w:rsidRPr="00FB7757">
        <w:lastRenderedPageBreak/>
        <w:t xml:space="preserve">жилищном контроле на территории </w:t>
      </w:r>
    </w:p>
    <w:p w:rsidR="0066662C" w:rsidRPr="00FB7757" w:rsidRDefault="0066662C" w:rsidP="0066662C">
      <w:pPr>
        <w:autoSpaceDE w:val="0"/>
        <w:autoSpaceDN w:val="0"/>
        <w:adjustRightInd w:val="0"/>
        <w:ind w:firstLine="540"/>
        <w:jc w:val="right"/>
      </w:pPr>
      <w:r w:rsidRPr="00FB7757">
        <w:t>Бессоновского сельсовета</w:t>
      </w:r>
    </w:p>
    <w:p w:rsidR="0066662C" w:rsidRPr="00FB7757" w:rsidRDefault="0066662C" w:rsidP="0066662C">
      <w:pPr>
        <w:autoSpaceDE w:val="0"/>
        <w:autoSpaceDN w:val="0"/>
        <w:adjustRightInd w:val="0"/>
        <w:ind w:firstLine="540"/>
        <w:jc w:val="right"/>
      </w:pPr>
      <w:r w:rsidRPr="00FB7757">
        <w:t>Бессоновского района</w:t>
      </w:r>
    </w:p>
    <w:p w:rsidR="0066662C" w:rsidRPr="00FB7757" w:rsidRDefault="0066662C" w:rsidP="0066662C">
      <w:pPr>
        <w:autoSpaceDE w:val="0"/>
        <w:autoSpaceDN w:val="0"/>
        <w:adjustRightInd w:val="0"/>
        <w:ind w:firstLine="540"/>
        <w:jc w:val="right"/>
      </w:pPr>
      <w:r w:rsidRPr="00FB7757">
        <w:t>Пензенской области</w:t>
      </w:r>
    </w:p>
    <w:p w:rsidR="0066662C" w:rsidRPr="00FB7757" w:rsidRDefault="0066662C" w:rsidP="0066662C">
      <w:pPr>
        <w:autoSpaceDE w:val="0"/>
        <w:autoSpaceDN w:val="0"/>
        <w:adjustRightInd w:val="0"/>
        <w:ind w:firstLine="540"/>
        <w:jc w:val="right"/>
      </w:pP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center"/>
      </w:pPr>
      <w:r w:rsidRPr="00FF11C8">
        <w:t>ПРЕДПИСАНИЕ № _____</w:t>
      </w:r>
    </w:p>
    <w:p w:rsidR="0066662C" w:rsidRPr="00FF11C8" w:rsidRDefault="0066662C" w:rsidP="0066662C">
      <w:pPr>
        <w:autoSpaceDE w:val="0"/>
        <w:autoSpaceDN w:val="0"/>
        <w:adjustRightInd w:val="0"/>
        <w:ind w:firstLine="540"/>
        <w:jc w:val="center"/>
      </w:pPr>
      <w:r w:rsidRPr="00FF11C8">
        <w:t>об устранении выявленных нарушений обязательных требований</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both"/>
      </w:pPr>
      <w:r w:rsidRPr="00FF11C8">
        <w:t xml:space="preserve">«__» _________________ 20__ г. </w:t>
      </w:r>
      <w:r>
        <w:t xml:space="preserve">                                   </w:t>
      </w:r>
      <w:r w:rsidRPr="00FF11C8">
        <w:t>_____________________</w:t>
      </w:r>
    </w:p>
    <w:p w:rsidR="0066662C" w:rsidRPr="00FF11C8" w:rsidRDefault="0066662C" w:rsidP="0066662C">
      <w:pPr>
        <w:autoSpaceDE w:val="0"/>
        <w:autoSpaceDN w:val="0"/>
        <w:adjustRightInd w:val="0"/>
        <w:ind w:firstLine="540"/>
        <w:jc w:val="both"/>
        <w:rPr>
          <w:sz w:val="24"/>
          <w:szCs w:val="24"/>
          <w:vertAlign w:val="superscript"/>
        </w:rPr>
      </w:pPr>
      <w:r>
        <w:rPr>
          <w:vertAlign w:val="superscript"/>
        </w:rPr>
        <w:t xml:space="preserve">                        </w:t>
      </w:r>
      <w:r w:rsidRPr="00FF11C8">
        <w:rPr>
          <w:vertAlign w:val="superscript"/>
        </w:rPr>
        <w:t xml:space="preserve">(дата </w:t>
      </w:r>
      <w:proofErr w:type="gramStart"/>
      <w:r w:rsidRPr="00FF11C8">
        <w:rPr>
          <w:vertAlign w:val="superscript"/>
        </w:rPr>
        <w:t xml:space="preserve">составления)   </w:t>
      </w:r>
      <w:proofErr w:type="gramEnd"/>
      <w:r w:rsidRPr="00FF11C8">
        <w:rPr>
          <w:vertAlign w:val="superscript"/>
        </w:rPr>
        <w:t xml:space="preserve">                         </w:t>
      </w:r>
      <w:r>
        <w:rPr>
          <w:vertAlign w:val="superscript"/>
        </w:rPr>
        <w:t xml:space="preserve">                                                                              </w:t>
      </w:r>
      <w:r w:rsidRPr="00FF11C8">
        <w:rPr>
          <w:vertAlign w:val="superscript"/>
        </w:rPr>
        <w:t xml:space="preserve">  (место составления)</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both"/>
      </w:pPr>
      <w:r w:rsidRPr="00FF11C8">
        <w:t>Выдано: ___________________________________________________________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(наименование юридического лица)</w:t>
      </w:r>
    </w:p>
    <w:p w:rsidR="0066662C" w:rsidRPr="00FF11C8" w:rsidRDefault="0066662C" w:rsidP="0066662C">
      <w:pPr>
        <w:autoSpaceDE w:val="0"/>
        <w:autoSpaceDN w:val="0"/>
        <w:adjustRightInd w:val="0"/>
        <w:ind w:firstLine="540"/>
        <w:jc w:val="both"/>
      </w:pPr>
      <w:r w:rsidRPr="00FF11C8">
        <w:t>по результатам проведения 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(вид контрольного (надзорного) мероприятия)</w:t>
      </w:r>
    </w:p>
    <w:p w:rsidR="0066662C" w:rsidRPr="00FF11C8" w:rsidRDefault="0066662C" w:rsidP="0066662C">
      <w:pPr>
        <w:autoSpaceDE w:val="0"/>
        <w:autoSpaceDN w:val="0"/>
        <w:adjustRightInd w:val="0"/>
        <w:ind w:firstLine="540"/>
        <w:jc w:val="both"/>
      </w:pPr>
      <w:r w:rsidRPr="00FF11C8">
        <w:t>__________________________________________________________________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(дата, номер акта контрольного (надзорного) мероприятия)</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both"/>
      </w:pPr>
      <w:r w:rsidRPr="00FF11C8">
        <w:t>На основании п. 1 ч. 2 ст. 90 Федерального закона от 31.07.2020 N 248-ФЗ «О государственном контроле (надзоре) и муниципальном контроле в Российской Федерации», _______________________________________</w:t>
      </w:r>
      <w:r>
        <w:t>_________________</w:t>
      </w:r>
      <w:r w:rsidRPr="00FF11C8">
        <w:t>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(наименование юридического лица)</w:t>
      </w:r>
    </w:p>
    <w:p w:rsidR="0066662C" w:rsidRPr="00FF11C8" w:rsidRDefault="0066662C" w:rsidP="0066662C">
      <w:pPr>
        <w:autoSpaceDE w:val="0"/>
        <w:autoSpaceDN w:val="0"/>
        <w:adjustRightInd w:val="0"/>
        <w:ind w:firstLine="540"/>
        <w:jc w:val="both"/>
      </w:pPr>
      <w:r w:rsidRPr="00FF11C8">
        <w:t>____________________________________________</w:t>
      </w:r>
      <w:r>
        <w:t>____</w:t>
      </w:r>
      <w:r w:rsidRPr="00FF11C8">
        <w:t>___________________</w:t>
      </w:r>
    </w:p>
    <w:p w:rsidR="0066662C" w:rsidRPr="00FF11C8" w:rsidRDefault="0066662C" w:rsidP="0066662C">
      <w:pPr>
        <w:autoSpaceDE w:val="0"/>
        <w:autoSpaceDN w:val="0"/>
        <w:adjustRightInd w:val="0"/>
        <w:ind w:firstLine="540"/>
        <w:jc w:val="center"/>
      </w:pPr>
      <w:r w:rsidRPr="00FF11C8">
        <w:t>предписывается устранить следующие нарушения обязательных требований:</w:t>
      </w:r>
    </w:p>
    <w:p w:rsidR="0066662C" w:rsidRPr="00FF11C8" w:rsidRDefault="0066662C" w:rsidP="0066662C">
      <w:pPr>
        <w:autoSpaceDE w:val="0"/>
        <w:autoSpaceDN w:val="0"/>
        <w:adjustRightInd w:val="0"/>
        <w:ind w:firstLine="540"/>
        <w:jc w:val="center"/>
      </w:pPr>
    </w:p>
    <w:tbl>
      <w:tblPr>
        <w:tblW w:w="10035" w:type="dxa"/>
        <w:tblInd w:w="62" w:type="dxa"/>
        <w:tblLayout w:type="fixed"/>
        <w:tblCellMar>
          <w:top w:w="102" w:type="dxa"/>
          <w:left w:w="62" w:type="dxa"/>
          <w:bottom w:w="102" w:type="dxa"/>
          <w:right w:w="62" w:type="dxa"/>
        </w:tblCellMar>
        <w:tblLook w:val="04A0" w:firstRow="1" w:lastRow="0" w:firstColumn="1" w:lastColumn="0" w:noHBand="0" w:noVBand="1"/>
      </w:tblPr>
      <w:tblGrid>
        <w:gridCol w:w="809"/>
        <w:gridCol w:w="2736"/>
        <w:gridCol w:w="4639"/>
        <w:gridCol w:w="1851"/>
      </w:tblGrid>
      <w:tr w:rsidR="0066662C" w:rsidRPr="00FB7757" w:rsidTr="00A80C16">
        <w:trPr>
          <w:trHeight w:val="1687"/>
        </w:trPr>
        <w:tc>
          <w:tcPr>
            <w:tcW w:w="809"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jc w:val="center"/>
            </w:pPr>
            <w:r w:rsidRPr="00FB7757">
              <w:t>№ п/п</w:t>
            </w:r>
          </w:p>
        </w:tc>
        <w:tc>
          <w:tcPr>
            <w:tcW w:w="2735"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122"/>
              <w:jc w:val="center"/>
            </w:pPr>
            <w:r w:rsidRPr="00FB7757">
              <w:t>Конкретное описание (существо) выявленного нарушения</w:t>
            </w:r>
          </w:p>
        </w:tc>
        <w:tc>
          <w:tcPr>
            <w:tcW w:w="4637"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540"/>
              <w:jc w:val="center"/>
            </w:pPr>
            <w:r w:rsidRPr="00FB7757">
              <w:t>Наименование нормативного правового акта с указанием его структурных единиц, требования которого нарушены</w:t>
            </w:r>
          </w:p>
        </w:tc>
        <w:tc>
          <w:tcPr>
            <w:tcW w:w="1850"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121"/>
              <w:jc w:val="center"/>
            </w:pPr>
            <w:r w:rsidRPr="00FB7757">
              <w:t>Срок устранения нарушения</w:t>
            </w:r>
          </w:p>
        </w:tc>
      </w:tr>
      <w:tr w:rsidR="0066662C" w:rsidRPr="00FB7757" w:rsidTr="00A80C16">
        <w:trPr>
          <w:trHeight w:val="153"/>
        </w:trPr>
        <w:tc>
          <w:tcPr>
            <w:tcW w:w="809"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80"/>
              <w:jc w:val="center"/>
            </w:pPr>
            <w:r w:rsidRPr="00FB7757">
              <w:t>1</w:t>
            </w:r>
          </w:p>
        </w:tc>
        <w:tc>
          <w:tcPr>
            <w:tcW w:w="2735"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540"/>
              <w:jc w:val="center"/>
            </w:pPr>
            <w:r w:rsidRPr="00FB7757">
              <w:t>2</w:t>
            </w:r>
          </w:p>
        </w:tc>
        <w:tc>
          <w:tcPr>
            <w:tcW w:w="4637"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540"/>
              <w:jc w:val="center"/>
            </w:pPr>
            <w:r w:rsidRPr="00FB7757">
              <w:t>3</w:t>
            </w:r>
          </w:p>
        </w:tc>
        <w:tc>
          <w:tcPr>
            <w:tcW w:w="1850" w:type="dxa"/>
            <w:tcBorders>
              <w:top w:val="single" w:sz="4" w:space="0" w:color="auto"/>
              <w:left w:val="single" w:sz="4" w:space="0" w:color="auto"/>
              <w:bottom w:val="single" w:sz="4" w:space="0" w:color="auto"/>
              <w:right w:val="single" w:sz="4" w:space="0" w:color="auto"/>
            </w:tcBorders>
            <w:hideMark/>
          </w:tcPr>
          <w:p w:rsidR="0066662C" w:rsidRPr="00FB7757" w:rsidRDefault="0066662C" w:rsidP="00A80C16">
            <w:pPr>
              <w:autoSpaceDE w:val="0"/>
              <w:autoSpaceDN w:val="0"/>
              <w:adjustRightInd w:val="0"/>
              <w:ind w:firstLine="540"/>
              <w:jc w:val="center"/>
            </w:pPr>
            <w:r w:rsidRPr="00FB7757">
              <w:t>4</w:t>
            </w:r>
          </w:p>
        </w:tc>
      </w:tr>
      <w:tr w:rsidR="0066662C" w:rsidRPr="00FB7757" w:rsidTr="00A80C16">
        <w:trPr>
          <w:trHeight w:val="328"/>
        </w:trPr>
        <w:tc>
          <w:tcPr>
            <w:tcW w:w="80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autoSpaceDE w:val="0"/>
              <w:autoSpaceDN w:val="0"/>
              <w:adjustRightInd w:val="0"/>
              <w:ind w:firstLine="540"/>
              <w:jc w:val="center"/>
            </w:pPr>
          </w:p>
        </w:tc>
        <w:tc>
          <w:tcPr>
            <w:tcW w:w="2735"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autoSpaceDE w:val="0"/>
              <w:autoSpaceDN w:val="0"/>
              <w:adjustRightInd w:val="0"/>
              <w:ind w:firstLine="540"/>
              <w:jc w:val="center"/>
            </w:pPr>
          </w:p>
        </w:tc>
        <w:tc>
          <w:tcPr>
            <w:tcW w:w="4637"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autoSpaceDE w:val="0"/>
              <w:autoSpaceDN w:val="0"/>
              <w:adjustRightInd w:val="0"/>
              <w:ind w:firstLine="540"/>
              <w:jc w:val="center"/>
            </w:pPr>
          </w:p>
        </w:tc>
        <w:tc>
          <w:tcPr>
            <w:tcW w:w="185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autoSpaceDE w:val="0"/>
              <w:autoSpaceDN w:val="0"/>
              <w:adjustRightInd w:val="0"/>
              <w:ind w:firstLine="540"/>
              <w:jc w:val="center"/>
            </w:pPr>
          </w:p>
        </w:tc>
      </w:tr>
    </w:tbl>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both"/>
      </w:pPr>
      <w:r w:rsidRPr="00FF11C8">
        <w:t>Устранение выявленных нарушений обязательных требований является обязательным.</w:t>
      </w:r>
    </w:p>
    <w:p w:rsidR="0066662C" w:rsidRPr="00FF11C8" w:rsidRDefault="0066662C" w:rsidP="0066662C">
      <w:pPr>
        <w:autoSpaceDE w:val="0"/>
        <w:autoSpaceDN w:val="0"/>
        <w:adjustRightInd w:val="0"/>
        <w:ind w:firstLine="540"/>
        <w:jc w:val="both"/>
      </w:pPr>
      <w:r w:rsidRPr="00FF11C8">
        <w:t>В соответствии с ч. 1 ст. 89 Федерального закона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со дня получения акта контрольного(надзорного)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66662C" w:rsidRPr="00FF11C8" w:rsidRDefault="0066662C" w:rsidP="0066662C">
      <w:pPr>
        <w:autoSpaceDE w:val="0"/>
        <w:autoSpaceDN w:val="0"/>
        <w:adjustRightInd w:val="0"/>
        <w:ind w:firstLine="540"/>
        <w:jc w:val="both"/>
      </w:pPr>
      <w:r w:rsidRPr="00FF11C8">
        <w:t>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в:</w:t>
      </w:r>
    </w:p>
    <w:p w:rsidR="0066662C" w:rsidRPr="00FF11C8" w:rsidRDefault="0066662C" w:rsidP="0066662C">
      <w:pPr>
        <w:autoSpaceDE w:val="0"/>
        <w:autoSpaceDN w:val="0"/>
        <w:adjustRightInd w:val="0"/>
        <w:ind w:firstLine="540"/>
        <w:jc w:val="center"/>
      </w:pPr>
      <w:r w:rsidRPr="00FF11C8">
        <w:t>__________________________________________________________________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(наименование контрольного органа и место его нахождения)</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both"/>
      </w:pPr>
      <w:r w:rsidRPr="00FF11C8">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pPr>
      <w:r w:rsidRPr="00FF11C8">
        <w:t>Должностное лицо:</w:t>
      </w:r>
    </w:p>
    <w:p w:rsidR="0066662C" w:rsidRPr="00FF11C8" w:rsidRDefault="0066662C" w:rsidP="0066662C">
      <w:pPr>
        <w:autoSpaceDE w:val="0"/>
        <w:autoSpaceDN w:val="0"/>
        <w:adjustRightInd w:val="0"/>
        <w:ind w:firstLine="540"/>
        <w:jc w:val="both"/>
      </w:pPr>
      <w:r w:rsidRPr="00FF11C8">
        <w:t>_______________________________ ____________ ___________________</w:t>
      </w:r>
    </w:p>
    <w:p w:rsidR="0066662C" w:rsidRPr="00FF11C8" w:rsidRDefault="0066662C" w:rsidP="0066662C">
      <w:pPr>
        <w:autoSpaceDE w:val="0"/>
        <w:autoSpaceDN w:val="0"/>
        <w:adjustRightInd w:val="0"/>
        <w:ind w:firstLine="540"/>
        <w:jc w:val="both"/>
        <w:rPr>
          <w:sz w:val="24"/>
          <w:szCs w:val="24"/>
          <w:vertAlign w:val="superscript"/>
        </w:rPr>
      </w:pPr>
      <w:r>
        <w:rPr>
          <w:vertAlign w:val="superscript"/>
        </w:rPr>
        <w:t xml:space="preserve">                              </w:t>
      </w:r>
      <w:r w:rsidRPr="00FF11C8">
        <w:rPr>
          <w:vertAlign w:val="superscript"/>
        </w:rPr>
        <w:t xml:space="preserve">(фамилия, инициалы, </w:t>
      </w:r>
      <w:proofErr w:type="gramStart"/>
      <w:r w:rsidRPr="00FF11C8">
        <w:rPr>
          <w:vertAlign w:val="superscript"/>
        </w:rPr>
        <w:t xml:space="preserve">должность)   </w:t>
      </w:r>
      <w:proofErr w:type="gramEnd"/>
      <w:r w:rsidRPr="00FF11C8">
        <w:rPr>
          <w:vertAlign w:val="superscript"/>
        </w:rPr>
        <w:t xml:space="preserve">      </w:t>
      </w:r>
      <w:r>
        <w:rPr>
          <w:vertAlign w:val="superscript"/>
        </w:rPr>
        <w:t xml:space="preserve">               </w:t>
      </w:r>
      <w:r w:rsidRPr="00FF11C8">
        <w:rPr>
          <w:vertAlign w:val="superscript"/>
        </w:rPr>
        <w:t xml:space="preserve"> (подпись)                         (дата)</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pPr>
      <w:r w:rsidRPr="00FF11C8">
        <w:t>Предписание получил:</w:t>
      </w:r>
    </w:p>
    <w:p w:rsidR="0066662C" w:rsidRPr="00FF11C8" w:rsidRDefault="0066662C" w:rsidP="0066662C">
      <w:pPr>
        <w:autoSpaceDE w:val="0"/>
        <w:autoSpaceDN w:val="0"/>
        <w:adjustRightInd w:val="0"/>
        <w:ind w:firstLine="540"/>
        <w:jc w:val="center"/>
      </w:pPr>
      <w:r w:rsidRPr="00FF11C8">
        <w:t>__________________________________________________________________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sidRPr="00FF11C8">
        <w:rPr>
          <w:vertAlign w:val="superscript"/>
        </w:rPr>
        <w:t>(должность)</w:t>
      </w:r>
    </w:p>
    <w:p w:rsidR="0066662C" w:rsidRPr="00FF11C8" w:rsidRDefault="0066662C" w:rsidP="0066662C">
      <w:pPr>
        <w:autoSpaceDE w:val="0"/>
        <w:autoSpaceDN w:val="0"/>
        <w:adjustRightInd w:val="0"/>
        <w:ind w:firstLine="540"/>
        <w:jc w:val="both"/>
      </w:pPr>
      <w:r w:rsidRPr="00FF11C8">
        <w:t>_____________________</w:t>
      </w:r>
      <w:r>
        <w:t xml:space="preserve">          </w:t>
      </w:r>
      <w:r w:rsidRPr="00FF11C8">
        <w:t xml:space="preserve"> ___________ </w:t>
      </w:r>
      <w:r>
        <w:t xml:space="preserve">                  </w:t>
      </w:r>
      <w:r w:rsidRPr="00FF11C8">
        <w:t>_______________</w:t>
      </w:r>
    </w:p>
    <w:p w:rsidR="0066662C" w:rsidRPr="00FF11C8" w:rsidRDefault="0066662C" w:rsidP="0066662C">
      <w:pPr>
        <w:autoSpaceDE w:val="0"/>
        <w:autoSpaceDN w:val="0"/>
        <w:adjustRightInd w:val="0"/>
        <w:ind w:firstLine="540"/>
        <w:jc w:val="both"/>
        <w:rPr>
          <w:sz w:val="24"/>
          <w:szCs w:val="24"/>
          <w:vertAlign w:val="superscript"/>
        </w:rPr>
      </w:pPr>
      <w:r w:rsidRPr="00FF11C8">
        <w:rPr>
          <w:vertAlign w:val="superscript"/>
        </w:rPr>
        <w:t xml:space="preserve">(фамилия, имя, </w:t>
      </w:r>
      <w:proofErr w:type="gramStart"/>
      <w:r w:rsidRPr="00FF11C8">
        <w:rPr>
          <w:vertAlign w:val="superscript"/>
        </w:rPr>
        <w:t>отчество</w:t>
      </w:r>
      <w:r>
        <w:rPr>
          <w:vertAlign w:val="superscript"/>
        </w:rPr>
        <w:t>)</w:t>
      </w:r>
      <w:r w:rsidRPr="00FF11C8">
        <w:rPr>
          <w:vertAlign w:val="superscript"/>
        </w:rPr>
        <w:t xml:space="preserve"> </w:t>
      </w:r>
      <w:r>
        <w:rPr>
          <w:vertAlign w:val="superscript"/>
        </w:rPr>
        <w:t xml:space="preserve">  </w:t>
      </w:r>
      <w:proofErr w:type="gramEnd"/>
      <w:r>
        <w:rPr>
          <w:vertAlign w:val="superscript"/>
        </w:rPr>
        <w:t xml:space="preserve">                                                   </w:t>
      </w:r>
      <w:r w:rsidRPr="00FF11C8">
        <w:rPr>
          <w:vertAlign w:val="superscript"/>
        </w:rPr>
        <w:t xml:space="preserve">(подпись) </w:t>
      </w:r>
      <w:r>
        <w:rPr>
          <w:vertAlign w:val="superscript"/>
        </w:rPr>
        <w:t xml:space="preserve">                                     </w:t>
      </w:r>
      <w:r w:rsidRPr="00FF11C8">
        <w:rPr>
          <w:vertAlign w:val="superscript"/>
        </w:rPr>
        <w:t>(дата вручения) (при наличии)</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center"/>
      </w:pPr>
      <w:r w:rsidRPr="00FF11C8">
        <w:t>__________________________________________________________________</w:t>
      </w:r>
    </w:p>
    <w:p w:rsidR="0066662C" w:rsidRPr="00FF11C8" w:rsidRDefault="0066662C" w:rsidP="0066662C">
      <w:pPr>
        <w:autoSpaceDE w:val="0"/>
        <w:autoSpaceDN w:val="0"/>
        <w:adjustRightInd w:val="0"/>
        <w:ind w:firstLine="540"/>
        <w:jc w:val="center"/>
        <w:rPr>
          <w:vertAlign w:val="superscript"/>
        </w:rPr>
      </w:pPr>
      <w:r w:rsidRPr="00FF11C8">
        <w:rPr>
          <w:vertAlign w:val="superscript"/>
        </w:rPr>
        <w:t>(сведения о документах (реквизиты), удостоверяющих полномочия</w:t>
      </w:r>
      <w:r>
        <w:rPr>
          <w:vertAlign w:val="superscript"/>
        </w:rPr>
        <w:t xml:space="preserve"> </w:t>
      </w:r>
      <w:r w:rsidRPr="00FF11C8">
        <w:rPr>
          <w:vertAlign w:val="superscript"/>
        </w:rPr>
        <w:t>законного представителя, защитника юридического лица)</w:t>
      </w:r>
    </w:p>
    <w:p w:rsidR="0066662C" w:rsidRPr="00FF11C8" w:rsidRDefault="0066662C" w:rsidP="0066662C">
      <w:pPr>
        <w:autoSpaceDE w:val="0"/>
        <w:autoSpaceDN w:val="0"/>
        <w:adjustRightInd w:val="0"/>
        <w:ind w:firstLine="540"/>
        <w:jc w:val="center"/>
      </w:pPr>
    </w:p>
    <w:p w:rsidR="0066662C" w:rsidRPr="00FF11C8" w:rsidRDefault="0066662C" w:rsidP="0066662C">
      <w:pPr>
        <w:autoSpaceDE w:val="0"/>
        <w:autoSpaceDN w:val="0"/>
        <w:adjustRightInd w:val="0"/>
        <w:ind w:firstLine="540"/>
        <w:jc w:val="center"/>
      </w:pPr>
      <w:r w:rsidRPr="00FF11C8">
        <w:t>Предписание направлено: ____________________________________________</w:t>
      </w:r>
    </w:p>
    <w:p w:rsidR="0066662C" w:rsidRPr="00FF11C8" w:rsidRDefault="0066662C" w:rsidP="0066662C">
      <w:pPr>
        <w:autoSpaceDE w:val="0"/>
        <w:autoSpaceDN w:val="0"/>
        <w:adjustRightInd w:val="0"/>
        <w:ind w:firstLine="540"/>
        <w:jc w:val="center"/>
        <w:rPr>
          <w:sz w:val="24"/>
          <w:szCs w:val="24"/>
          <w:vertAlign w:val="superscript"/>
        </w:rPr>
      </w:pPr>
      <w:r>
        <w:rPr>
          <w:vertAlign w:val="superscript"/>
        </w:rPr>
        <w:t xml:space="preserve">                                                                                </w:t>
      </w:r>
      <w:r w:rsidRPr="00FF11C8">
        <w:rPr>
          <w:vertAlign w:val="superscript"/>
        </w:rPr>
        <w:t>(способ направления, дата и (или) номер уведомления (при наличии))</w:t>
      </w:r>
    </w:p>
    <w:p w:rsidR="0066662C" w:rsidRPr="00FF11C8" w:rsidRDefault="0066662C" w:rsidP="0066662C">
      <w:pPr>
        <w:ind w:firstLine="567"/>
        <w:jc w:val="right"/>
      </w:pPr>
    </w:p>
    <w:p w:rsidR="0066662C" w:rsidRPr="00FF11C8" w:rsidRDefault="0066662C" w:rsidP="0066662C">
      <w:pPr>
        <w:ind w:firstLine="567"/>
        <w:jc w:val="right"/>
      </w:pPr>
    </w:p>
    <w:p w:rsidR="0066662C" w:rsidRPr="00FF11C8" w:rsidRDefault="0066662C" w:rsidP="0066662C">
      <w:pPr>
        <w:ind w:firstLine="567"/>
        <w:jc w:val="right"/>
      </w:pPr>
    </w:p>
    <w:p w:rsidR="0066662C" w:rsidRPr="00FF11C8" w:rsidRDefault="0066662C" w:rsidP="0066662C">
      <w:pPr>
        <w:ind w:firstLine="567"/>
        <w:jc w:val="right"/>
      </w:pPr>
    </w:p>
    <w:p w:rsidR="0066662C" w:rsidRPr="00FF11C8" w:rsidRDefault="0066662C" w:rsidP="0066662C">
      <w:pPr>
        <w:ind w:firstLine="567"/>
        <w:jc w:val="right"/>
      </w:pPr>
    </w:p>
    <w:p w:rsidR="0066662C" w:rsidRPr="00FB7757" w:rsidRDefault="0066662C" w:rsidP="0066662C">
      <w:pPr>
        <w:autoSpaceDE w:val="0"/>
        <w:autoSpaceDN w:val="0"/>
        <w:adjustRightInd w:val="0"/>
        <w:ind w:firstLine="540"/>
        <w:jc w:val="right"/>
      </w:pPr>
      <w:r w:rsidRPr="00FB7757">
        <w:t>Приложение № 5</w:t>
      </w:r>
    </w:p>
    <w:p w:rsidR="0066662C" w:rsidRPr="00FB7757" w:rsidRDefault="0066662C" w:rsidP="0066662C">
      <w:pPr>
        <w:autoSpaceDE w:val="0"/>
        <w:autoSpaceDN w:val="0"/>
        <w:adjustRightInd w:val="0"/>
        <w:ind w:firstLine="540"/>
        <w:jc w:val="right"/>
      </w:pPr>
      <w:r w:rsidRPr="00FB7757">
        <w:t>к Положению о муниципальном</w:t>
      </w:r>
    </w:p>
    <w:p w:rsidR="0066662C" w:rsidRPr="00FB7757" w:rsidRDefault="0066662C" w:rsidP="0066662C">
      <w:pPr>
        <w:autoSpaceDE w:val="0"/>
        <w:autoSpaceDN w:val="0"/>
        <w:adjustRightInd w:val="0"/>
        <w:ind w:firstLine="540"/>
        <w:jc w:val="right"/>
      </w:pPr>
      <w:r w:rsidRPr="00FB7757">
        <w:t xml:space="preserve">жилищном контроле на территории </w:t>
      </w:r>
    </w:p>
    <w:p w:rsidR="0066662C" w:rsidRPr="00FB7757" w:rsidRDefault="0066662C" w:rsidP="0066662C">
      <w:pPr>
        <w:autoSpaceDE w:val="0"/>
        <w:autoSpaceDN w:val="0"/>
        <w:adjustRightInd w:val="0"/>
        <w:ind w:firstLine="540"/>
        <w:jc w:val="right"/>
      </w:pPr>
      <w:r w:rsidRPr="00FB7757">
        <w:t>Бессоновского сельсовета</w:t>
      </w:r>
    </w:p>
    <w:p w:rsidR="0066662C" w:rsidRPr="00FB7757" w:rsidRDefault="0066662C" w:rsidP="0066662C">
      <w:pPr>
        <w:autoSpaceDE w:val="0"/>
        <w:autoSpaceDN w:val="0"/>
        <w:adjustRightInd w:val="0"/>
        <w:ind w:firstLine="540"/>
        <w:jc w:val="right"/>
      </w:pPr>
      <w:r w:rsidRPr="00FB7757">
        <w:t>Бессоновского района</w:t>
      </w:r>
    </w:p>
    <w:p w:rsidR="0066662C" w:rsidRPr="00FB7757" w:rsidRDefault="0066662C" w:rsidP="0066662C">
      <w:pPr>
        <w:autoSpaceDE w:val="0"/>
        <w:autoSpaceDN w:val="0"/>
        <w:adjustRightInd w:val="0"/>
        <w:ind w:firstLine="540"/>
        <w:jc w:val="right"/>
      </w:pPr>
      <w:r w:rsidRPr="00FB7757">
        <w:t>Пензенской области</w:t>
      </w:r>
    </w:p>
    <w:p w:rsidR="0066662C" w:rsidRPr="00FF11C8" w:rsidRDefault="0066662C" w:rsidP="0066662C">
      <w:pPr>
        <w:autoSpaceDE w:val="0"/>
        <w:autoSpaceDN w:val="0"/>
        <w:adjustRightInd w:val="0"/>
        <w:ind w:firstLine="540"/>
        <w:jc w:val="right"/>
      </w:pPr>
    </w:p>
    <w:p w:rsidR="0066662C" w:rsidRPr="00FF11C8" w:rsidRDefault="0066662C" w:rsidP="0066662C">
      <w:pPr>
        <w:autoSpaceDE w:val="0"/>
        <w:autoSpaceDN w:val="0"/>
        <w:adjustRightInd w:val="0"/>
        <w:ind w:firstLine="540"/>
        <w:jc w:val="center"/>
      </w:pPr>
      <w:r w:rsidRPr="00FF11C8">
        <w:t>Перечень показателей результативности и эффективности муниципального жилищного контроля</w:t>
      </w:r>
    </w:p>
    <w:p w:rsidR="0066662C" w:rsidRPr="00FF11C8" w:rsidRDefault="0066662C" w:rsidP="0066662C">
      <w:pPr>
        <w:autoSpaceDE w:val="0"/>
        <w:autoSpaceDN w:val="0"/>
        <w:adjustRightInd w:val="0"/>
        <w:jc w:val="both"/>
      </w:pPr>
    </w:p>
    <w:tbl>
      <w:tblPr>
        <w:tblW w:w="5000" w:type="pct"/>
        <w:tblCellMar>
          <w:top w:w="102" w:type="dxa"/>
          <w:left w:w="62" w:type="dxa"/>
          <w:bottom w:w="102" w:type="dxa"/>
          <w:right w:w="62" w:type="dxa"/>
        </w:tblCellMar>
        <w:tblLook w:val="04A0" w:firstRow="1" w:lastRow="0" w:firstColumn="1" w:lastColumn="0" w:noHBand="0" w:noVBand="1"/>
      </w:tblPr>
      <w:tblGrid>
        <w:gridCol w:w="892"/>
        <w:gridCol w:w="1168"/>
        <w:gridCol w:w="906"/>
        <w:gridCol w:w="1570"/>
        <w:gridCol w:w="660"/>
        <w:gridCol w:w="557"/>
        <w:gridCol w:w="419"/>
        <w:gridCol w:w="178"/>
        <w:gridCol w:w="201"/>
        <w:gridCol w:w="65"/>
        <w:gridCol w:w="355"/>
        <w:gridCol w:w="77"/>
        <w:gridCol w:w="323"/>
        <w:gridCol w:w="49"/>
        <w:gridCol w:w="908"/>
        <w:gridCol w:w="48"/>
        <w:gridCol w:w="54"/>
        <w:gridCol w:w="915"/>
      </w:tblGrid>
      <w:tr w:rsidR="0066662C" w:rsidRPr="0066662C" w:rsidTr="00A80C16">
        <w:trPr>
          <w:trHeight w:val="2224"/>
        </w:trPr>
        <w:tc>
          <w:tcPr>
            <w:tcW w:w="443" w:type="pct"/>
            <w:vMerge w:val="restar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Номер показателя в соответствии распоряжением № 934-р</w:t>
            </w:r>
          </w:p>
        </w:tc>
        <w:tc>
          <w:tcPr>
            <w:tcW w:w="885" w:type="pct"/>
            <w:vMerge w:val="restar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Наименование показателя</w:t>
            </w:r>
          </w:p>
        </w:tc>
        <w:tc>
          <w:tcPr>
            <w:tcW w:w="531" w:type="pct"/>
            <w:vMerge w:val="restar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Формула расчета</w:t>
            </w:r>
          </w:p>
        </w:tc>
        <w:tc>
          <w:tcPr>
            <w:tcW w:w="929" w:type="pct"/>
            <w:vMerge w:val="restar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Комментарии(интерпретация значений)</w:t>
            </w:r>
          </w:p>
        </w:tc>
        <w:tc>
          <w:tcPr>
            <w:tcW w:w="280" w:type="pct"/>
            <w:vMerge w:val="restar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Базовое значение показателя</w:t>
            </w:r>
          </w:p>
        </w:tc>
        <w:tc>
          <w:tcPr>
            <w:tcW w:w="383" w:type="pct"/>
            <w:gridSpan w:val="2"/>
            <w:vMerge w:val="restar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Международное сопоставление показателя</w:t>
            </w:r>
          </w:p>
        </w:tc>
        <w:tc>
          <w:tcPr>
            <w:tcW w:w="531" w:type="pct"/>
            <w:gridSpan w:val="7"/>
            <w:tcBorders>
              <w:top w:val="single" w:sz="4" w:space="0" w:color="auto"/>
              <w:left w:val="nil"/>
              <w:bottom w:val="single" w:sz="4" w:space="0" w:color="auto"/>
              <w:right w:val="single" w:sz="4" w:space="0" w:color="auto"/>
            </w:tcBorders>
            <w:hideMark/>
          </w:tcPr>
          <w:p w:rsidR="0066662C" w:rsidRPr="0066662C" w:rsidRDefault="0066662C" w:rsidP="00A80C16">
            <w:pPr>
              <w:autoSpaceDE w:val="0"/>
              <w:autoSpaceDN w:val="0"/>
              <w:adjustRightInd w:val="0"/>
              <w:jc w:val="center"/>
              <w:rPr>
                <w:sz w:val="18"/>
                <w:szCs w:val="18"/>
              </w:rPr>
            </w:pPr>
            <w:r w:rsidRPr="0066662C">
              <w:rPr>
                <w:sz w:val="18"/>
                <w:szCs w:val="18"/>
              </w:rPr>
              <w:t>Целевые значения показателей</w:t>
            </w:r>
          </w:p>
        </w:tc>
        <w:tc>
          <w:tcPr>
            <w:tcW w:w="615" w:type="pct"/>
            <w:gridSpan w:val="2"/>
            <w:tcBorders>
              <w:top w:val="single" w:sz="4" w:space="0" w:color="auto"/>
              <w:left w:val="nil"/>
              <w:bottom w:val="single" w:sz="4" w:space="0" w:color="auto"/>
              <w:right w:val="single" w:sz="4" w:space="0" w:color="auto"/>
            </w:tcBorders>
            <w:hideMark/>
          </w:tcPr>
          <w:p w:rsidR="0066662C" w:rsidRPr="0066662C" w:rsidRDefault="0066662C" w:rsidP="00A80C16">
            <w:pPr>
              <w:autoSpaceDE w:val="0"/>
              <w:autoSpaceDN w:val="0"/>
              <w:adjustRightInd w:val="0"/>
              <w:jc w:val="center"/>
              <w:rPr>
                <w:sz w:val="18"/>
                <w:szCs w:val="18"/>
              </w:rPr>
            </w:pPr>
            <w:r w:rsidRPr="0066662C">
              <w:rPr>
                <w:sz w:val="18"/>
                <w:szCs w:val="18"/>
              </w:rPr>
              <w:t>Источники данных для определения значений показателя</w:t>
            </w:r>
          </w:p>
        </w:tc>
        <w:tc>
          <w:tcPr>
            <w:tcW w:w="394" w:type="pct"/>
            <w:gridSpan w:val="2"/>
            <w:tcBorders>
              <w:top w:val="single" w:sz="4" w:space="0" w:color="auto"/>
              <w:left w:val="nil"/>
              <w:bottom w:val="single" w:sz="4" w:space="0" w:color="auto"/>
              <w:right w:val="single" w:sz="4" w:space="0" w:color="auto"/>
            </w:tcBorders>
            <w:hideMark/>
          </w:tcPr>
          <w:p w:rsidR="0066662C" w:rsidRPr="0066662C" w:rsidRDefault="0066662C" w:rsidP="00A80C16">
            <w:pPr>
              <w:autoSpaceDE w:val="0"/>
              <w:autoSpaceDN w:val="0"/>
              <w:adjustRightInd w:val="0"/>
              <w:jc w:val="center"/>
              <w:rPr>
                <w:sz w:val="18"/>
                <w:szCs w:val="18"/>
              </w:rPr>
            </w:pPr>
            <w:r w:rsidRPr="0066662C">
              <w:rPr>
                <w:sz w:val="18"/>
                <w:szCs w:val="18"/>
              </w:rPr>
              <w:t>Сведения о документах стратегического планирования, содержащих показатель (при его наличии)</w:t>
            </w:r>
          </w:p>
        </w:tc>
      </w:tr>
      <w:tr w:rsidR="0066662C" w:rsidRPr="0066662C" w:rsidTr="00A80C16">
        <w:trPr>
          <w:trHeight w:val="537"/>
        </w:trPr>
        <w:tc>
          <w:tcPr>
            <w:tcW w:w="443" w:type="pct"/>
            <w:vMerge/>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885" w:type="pct"/>
            <w:vMerge/>
            <w:tcBorders>
              <w:top w:val="single" w:sz="4" w:space="0" w:color="auto"/>
              <w:left w:val="nil"/>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531" w:type="pct"/>
            <w:vMerge/>
            <w:tcBorders>
              <w:top w:val="single" w:sz="4" w:space="0" w:color="auto"/>
              <w:left w:val="nil"/>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929" w:type="pct"/>
            <w:vMerge/>
            <w:tcBorders>
              <w:top w:val="single" w:sz="4" w:space="0" w:color="auto"/>
              <w:left w:val="nil"/>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280" w:type="pct"/>
            <w:vMerge/>
            <w:tcBorders>
              <w:top w:val="single" w:sz="4" w:space="0" w:color="auto"/>
              <w:left w:val="nil"/>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383" w:type="pct"/>
            <w:gridSpan w:val="2"/>
            <w:vMerge/>
            <w:tcBorders>
              <w:top w:val="single" w:sz="4" w:space="0" w:color="auto"/>
              <w:left w:val="nil"/>
              <w:bottom w:val="single" w:sz="4" w:space="0" w:color="auto"/>
              <w:right w:val="single" w:sz="4" w:space="0" w:color="auto"/>
            </w:tcBorders>
            <w:vAlign w:val="center"/>
            <w:hideMark/>
          </w:tcPr>
          <w:p w:rsidR="0066662C" w:rsidRPr="0066662C" w:rsidRDefault="0066662C" w:rsidP="00A80C16">
            <w:pPr>
              <w:jc w:val="center"/>
              <w:rPr>
                <w:sz w:val="18"/>
                <w:szCs w:val="18"/>
              </w:rPr>
            </w:pPr>
          </w:p>
        </w:tc>
        <w:tc>
          <w:tcPr>
            <w:tcW w:w="133" w:type="pct"/>
            <w:gridSpan w:val="3"/>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2019 г.</w:t>
            </w:r>
          </w:p>
        </w:tc>
        <w:tc>
          <w:tcPr>
            <w:tcW w:w="152"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2020 г.</w:t>
            </w:r>
          </w:p>
        </w:tc>
        <w:tc>
          <w:tcPr>
            <w:tcW w:w="243" w:type="pct"/>
            <w:gridSpan w:val="2"/>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center"/>
              <w:rPr>
                <w:sz w:val="18"/>
                <w:szCs w:val="18"/>
              </w:rPr>
            </w:pPr>
            <w:r w:rsidRPr="0066662C">
              <w:rPr>
                <w:sz w:val="18"/>
                <w:szCs w:val="18"/>
              </w:rPr>
              <w:t>2021 г.</w:t>
            </w:r>
          </w:p>
        </w:tc>
        <w:tc>
          <w:tcPr>
            <w:tcW w:w="623" w:type="pct"/>
            <w:gridSpan w:val="4"/>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center"/>
              <w:rPr>
                <w:sz w:val="18"/>
                <w:szCs w:val="18"/>
              </w:rPr>
            </w:pPr>
          </w:p>
        </w:tc>
        <w:tc>
          <w:tcPr>
            <w:tcW w:w="398" w:type="pct"/>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center"/>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3540" w:type="pct"/>
            <w:gridSpan w:val="13"/>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КЛЮЧЕВЫЕ ПОКАЗАТЕЛИ</w:t>
            </w:r>
          </w:p>
        </w:tc>
        <w:tc>
          <w:tcPr>
            <w:tcW w:w="615" w:type="pct"/>
            <w:gridSpan w:val="2"/>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394" w:type="pct"/>
            <w:gridSpan w:val="2"/>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1</w:t>
            </w:r>
          </w:p>
        </w:tc>
        <w:tc>
          <w:tcPr>
            <w:tcW w:w="4549" w:type="pct"/>
            <w:gridSpan w:val="17"/>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1.1.</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w:t>
            </w:r>
            <w:r w:rsidRPr="0066662C">
              <w:rPr>
                <w:sz w:val="18"/>
                <w:szCs w:val="18"/>
              </w:rPr>
              <w:lastRenderedPageBreak/>
              <w:t>рных домах и жилых домов, в процентах от валового регионального продукта</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lastRenderedPageBreak/>
              <w:t>Сп</w:t>
            </w:r>
            <w:proofErr w:type="spellEnd"/>
            <w:r w:rsidRPr="0066662C">
              <w:rPr>
                <w:sz w:val="18"/>
                <w:szCs w:val="18"/>
              </w:rPr>
              <w:t>*100/ ВРП</w:t>
            </w:r>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Сп</w:t>
            </w:r>
            <w:proofErr w:type="spellEnd"/>
            <w:r w:rsidRPr="0066662C">
              <w:rPr>
                <w:sz w:val="18"/>
                <w:szCs w:val="18"/>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w:t>
            </w:r>
            <w:r w:rsidRPr="0066662C">
              <w:rPr>
                <w:sz w:val="18"/>
                <w:szCs w:val="18"/>
              </w:rPr>
              <w:lastRenderedPageBreak/>
              <w:t xml:space="preserve">региональный продукт, млн. </w:t>
            </w:r>
            <w:proofErr w:type="spellStart"/>
            <w:r w:rsidRPr="0066662C">
              <w:rPr>
                <w:sz w:val="18"/>
                <w:szCs w:val="18"/>
              </w:rPr>
              <w:t>рубК</w:t>
            </w:r>
            <w:proofErr w:type="spellEnd"/>
            <w:r w:rsidRPr="0066662C">
              <w:rPr>
                <w:sz w:val="18"/>
                <w:szCs w:val="18"/>
              </w:rPr>
              <w:t xml:space="preserve">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p w:rsidR="0066662C" w:rsidRPr="0066662C" w:rsidRDefault="0066662C" w:rsidP="00A80C16">
            <w:pPr>
              <w:autoSpaceDE w:val="0"/>
              <w:autoSpaceDN w:val="0"/>
              <w:adjustRightInd w:val="0"/>
              <w:jc w:val="both"/>
              <w:rPr>
                <w:sz w:val="18"/>
                <w:szCs w:val="18"/>
              </w:rPr>
            </w:pP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383"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133"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177" w:type="pct"/>
            <w:gridSpan w:val="2"/>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 xml:space="preserve">Статистические данные контрольного органа: журнал распоряжений, реестр проверок статистические данные </w:t>
            </w:r>
          </w:p>
        </w:tc>
        <w:tc>
          <w:tcPr>
            <w:tcW w:w="541"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lastRenderedPageBreak/>
              <w:t>1.2.</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t>Кспв</w:t>
            </w:r>
            <w:proofErr w:type="spellEnd"/>
            <w:r w:rsidRPr="0066662C">
              <w:rPr>
                <w:sz w:val="18"/>
                <w:szCs w:val="18"/>
              </w:rPr>
              <w:t xml:space="preserve">*100% / </w:t>
            </w:r>
            <w:proofErr w:type="spellStart"/>
            <w:r w:rsidRPr="0066662C">
              <w:rPr>
                <w:sz w:val="18"/>
                <w:szCs w:val="18"/>
              </w:rPr>
              <w:t>Ксн</w:t>
            </w:r>
            <w:proofErr w:type="spellEnd"/>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Кспв</w:t>
            </w:r>
            <w:proofErr w:type="spellEnd"/>
            <w:r w:rsidRPr="0066662C">
              <w:rPr>
                <w:sz w:val="18"/>
                <w:szCs w:val="18"/>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66662C" w:rsidRPr="0066662C" w:rsidRDefault="0066662C" w:rsidP="00A80C16">
            <w:pPr>
              <w:autoSpaceDE w:val="0"/>
              <w:autoSpaceDN w:val="0"/>
              <w:adjustRightInd w:val="0"/>
              <w:jc w:val="both"/>
              <w:rPr>
                <w:sz w:val="18"/>
                <w:szCs w:val="18"/>
              </w:rPr>
            </w:pPr>
          </w:p>
          <w:p w:rsidR="0066662C" w:rsidRPr="0066662C" w:rsidRDefault="0066662C" w:rsidP="00A80C16">
            <w:pPr>
              <w:autoSpaceDE w:val="0"/>
              <w:autoSpaceDN w:val="0"/>
              <w:adjustRightInd w:val="0"/>
              <w:jc w:val="both"/>
              <w:rPr>
                <w:sz w:val="18"/>
                <w:szCs w:val="18"/>
              </w:rPr>
            </w:pPr>
            <w:r w:rsidRPr="0066662C">
              <w:rPr>
                <w:sz w:val="18"/>
                <w:szCs w:val="18"/>
              </w:rPr>
              <w:t xml:space="preserve">К </w:t>
            </w:r>
            <w:proofErr w:type="spellStart"/>
            <w:r w:rsidRPr="0066662C">
              <w:rPr>
                <w:sz w:val="18"/>
                <w:szCs w:val="18"/>
              </w:rPr>
              <w:t>сн</w:t>
            </w:r>
            <w:proofErr w:type="spellEnd"/>
            <w:r w:rsidRPr="0066662C">
              <w:rPr>
                <w:sz w:val="18"/>
                <w:szCs w:val="18"/>
              </w:rPr>
              <w:t>- общее количество случаев нарушения обязательных требований, выявленных по результатам проверок</w:t>
            </w:r>
          </w:p>
          <w:p w:rsidR="0066662C" w:rsidRPr="0066662C" w:rsidRDefault="0066662C" w:rsidP="00A80C16">
            <w:pPr>
              <w:autoSpaceDE w:val="0"/>
              <w:autoSpaceDN w:val="0"/>
              <w:adjustRightInd w:val="0"/>
              <w:jc w:val="both"/>
              <w:rPr>
                <w:sz w:val="18"/>
                <w:szCs w:val="18"/>
              </w:rPr>
            </w:pP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383"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133"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177" w:type="pct"/>
            <w:gridSpan w:val="2"/>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r w:rsidRPr="0066662C">
              <w:rPr>
                <w:sz w:val="18"/>
                <w:szCs w:val="18"/>
              </w:rPr>
              <w:t xml:space="preserve">Статистические данные контрольного органа </w:t>
            </w:r>
          </w:p>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4549" w:type="pct"/>
            <w:gridSpan w:val="17"/>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ИНДИКАТИВНЫЕ ПОКАЗАТЕЛИ</w:t>
            </w: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w:t>
            </w:r>
          </w:p>
        </w:tc>
        <w:tc>
          <w:tcPr>
            <w:tcW w:w="4549" w:type="pct"/>
            <w:gridSpan w:val="17"/>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3540" w:type="pct"/>
            <w:gridSpan w:val="13"/>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2.1. Проверки</w:t>
            </w:r>
          </w:p>
        </w:tc>
        <w:tc>
          <w:tcPr>
            <w:tcW w:w="468" w:type="pct"/>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2.1.1.</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Доля проверок в рамках муниципального жилищного контроля, проведенных в установленные сроки, по отношению к общему количеству проверок, проведенных в рамках осуществления</w:t>
            </w:r>
          </w:p>
          <w:p w:rsidR="0066662C" w:rsidRPr="0066662C" w:rsidRDefault="0066662C" w:rsidP="00A80C16">
            <w:pPr>
              <w:autoSpaceDE w:val="0"/>
              <w:autoSpaceDN w:val="0"/>
              <w:adjustRightInd w:val="0"/>
              <w:jc w:val="both"/>
              <w:rPr>
                <w:sz w:val="18"/>
                <w:szCs w:val="18"/>
              </w:rPr>
            </w:pPr>
            <w:r w:rsidRPr="0066662C">
              <w:rPr>
                <w:sz w:val="18"/>
                <w:szCs w:val="18"/>
              </w:rPr>
              <w:lastRenderedPageBreak/>
              <w:t>муниципального жилищного контроля</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lastRenderedPageBreak/>
              <w:t>Пву</w:t>
            </w:r>
            <w:proofErr w:type="spellEnd"/>
            <w:r w:rsidRPr="0066662C">
              <w:rPr>
                <w:sz w:val="18"/>
                <w:szCs w:val="18"/>
              </w:rPr>
              <w:t xml:space="preserve">*100% / </w:t>
            </w:r>
            <w:proofErr w:type="spellStart"/>
            <w:r w:rsidRPr="0066662C">
              <w:rPr>
                <w:sz w:val="18"/>
                <w:szCs w:val="18"/>
              </w:rPr>
              <w:t>Пок</w:t>
            </w:r>
            <w:proofErr w:type="spellEnd"/>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Пву</w:t>
            </w:r>
            <w:proofErr w:type="spellEnd"/>
            <w:r w:rsidRPr="0066662C">
              <w:rPr>
                <w:sz w:val="18"/>
                <w:szCs w:val="18"/>
              </w:rPr>
              <w:t xml:space="preserve"> - количество проверок в рамках муниципального жилищного контроля, проведенных в установленные сроки</w:t>
            </w:r>
          </w:p>
          <w:p w:rsidR="0066662C" w:rsidRPr="0066662C" w:rsidRDefault="0066662C" w:rsidP="00A80C16">
            <w:pPr>
              <w:autoSpaceDE w:val="0"/>
              <w:autoSpaceDN w:val="0"/>
              <w:adjustRightInd w:val="0"/>
              <w:jc w:val="both"/>
              <w:rPr>
                <w:sz w:val="18"/>
                <w:szCs w:val="18"/>
              </w:rPr>
            </w:pPr>
          </w:p>
          <w:p w:rsidR="0066662C" w:rsidRPr="0066662C" w:rsidRDefault="0066662C" w:rsidP="00A80C16">
            <w:pPr>
              <w:autoSpaceDE w:val="0"/>
              <w:autoSpaceDN w:val="0"/>
              <w:adjustRightInd w:val="0"/>
              <w:jc w:val="both"/>
              <w:rPr>
                <w:sz w:val="18"/>
                <w:szCs w:val="18"/>
              </w:rPr>
            </w:pPr>
            <w:proofErr w:type="spellStart"/>
            <w:r w:rsidRPr="0066662C">
              <w:rPr>
                <w:sz w:val="18"/>
                <w:szCs w:val="18"/>
              </w:rPr>
              <w:t>Пок</w:t>
            </w:r>
            <w:proofErr w:type="spellEnd"/>
            <w:r w:rsidRPr="0066662C">
              <w:rPr>
                <w:sz w:val="18"/>
                <w:szCs w:val="18"/>
              </w:rPr>
              <w:t xml:space="preserve"> -общее количество проведенных проверок в рамках муниципального жилищного контроля</w:t>
            </w: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tc>
        <w:tc>
          <w:tcPr>
            <w:tcW w:w="541"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lastRenderedPageBreak/>
              <w:t>2.1.2.</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ПРн</w:t>
            </w:r>
            <w:proofErr w:type="spellEnd"/>
            <w:r w:rsidRPr="0066662C">
              <w:rPr>
                <w:sz w:val="18"/>
                <w:szCs w:val="18"/>
              </w:rPr>
              <w:t xml:space="preserve">*100% / </w:t>
            </w:r>
            <w:proofErr w:type="spellStart"/>
            <w:r w:rsidRPr="0066662C">
              <w:rPr>
                <w:sz w:val="18"/>
                <w:szCs w:val="18"/>
              </w:rPr>
              <w:t>ПРо</w:t>
            </w:r>
            <w:proofErr w:type="spellEnd"/>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ПРн</w:t>
            </w:r>
            <w:proofErr w:type="spellEnd"/>
            <w:r w:rsidRPr="0066662C">
              <w:rPr>
                <w:sz w:val="18"/>
                <w:szCs w:val="18"/>
              </w:rPr>
              <w:t>- количество предписаний, признанных незаконными в судебном порядке;</w:t>
            </w:r>
          </w:p>
          <w:p w:rsidR="0066662C" w:rsidRPr="0066662C" w:rsidRDefault="0066662C" w:rsidP="00A80C16">
            <w:pPr>
              <w:autoSpaceDE w:val="0"/>
              <w:autoSpaceDN w:val="0"/>
              <w:adjustRightInd w:val="0"/>
              <w:jc w:val="both"/>
              <w:rPr>
                <w:sz w:val="18"/>
                <w:szCs w:val="18"/>
              </w:rPr>
            </w:pPr>
          </w:p>
          <w:p w:rsidR="0066662C" w:rsidRPr="0066662C" w:rsidRDefault="0066662C" w:rsidP="00A80C16">
            <w:pPr>
              <w:autoSpaceDE w:val="0"/>
              <w:autoSpaceDN w:val="0"/>
              <w:adjustRightInd w:val="0"/>
              <w:jc w:val="both"/>
              <w:rPr>
                <w:sz w:val="18"/>
                <w:szCs w:val="18"/>
              </w:rPr>
            </w:pPr>
            <w:r w:rsidRPr="0066662C">
              <w:rPr>
                <w:sz w:val="18"/>
                <w:szCs w:val="18"/>
              </w:rPr>
              <w:t>Про- общее количеству предписаний, выданных в ходе муниципального жилищного контроля</w:t>
            </w:r>
          </w:p>
          <w:p w:rsidR="0066662C" w:rsidRPr="0066662C" w:rsidRDefault="0066662C" w:rsidP="00A80C16">
            <w:pPr>
              <w:autoSpaceDE w:val="0"/>
              <w:autoSpaceDN w:val="0"/>
              <w:adjustRightInd w:val="0"/>
              <w:jc w:val="both"/>
              <w:rPr>
                <w:sz w:val="18"/>
                <w:szCs w:val="18"/>
              </w:rPr>
            </w:pP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tc>
        <w:tc>
          <w:tcPr>
            <w:tcW w:w="541"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2.1.3.</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Доля проверок, проведенных рамках муниципального жилищного контроля, результаты которых были признаны недействительными</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Ппн</w:t>
            </w:r>
            <w:proofErr w:type="spellEnd"/>
            <w:r w:rsidRPr="0066662C">
              <w:rPr>
                <w:sz w:val="18"/>
                <w:szCs w:val="18"/>
              </w:rPr>
              <w:t xml:space="preserve">*100% / </w:t>
            </w:r>
            <w:proofErr w:type="spellStart"/>
            <w:r w:rsidRPr="0066662C">
              <w:rPr>
                <w:sz w:val="18"/>
                <w:szCs w:val="18"/>
              </w:rPr>
              <w:t>Пок</w:t>
            </w:r>
            <w:proofErr w:type="spellEnd"/>
          </w:p>
        </w:tc>
        <w:tc>
          <w:tcPr>
            <w:tcW w:w="929"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Ппн</w:t>
            </w:r>
            <w:proofErr w:type="spellEnd"/>
            <w:r w:rsidRPr="0066662C">
              <w:rPr>
                <w:sz w:val="18"/>
                <w:szCs w:val="18"/>
              </w:rPr>
              <w:t xml:space="preserve"> - количества проверок, результаты которых были признаны недействительными;</w:t>
            </w:r>
          </w:p>
          <w:p w:rsidR="0066662C" w:rsidRPr="0066662C" w:rsidRDefault="0066662C" w:rsidP="00A80C16">
            <w:pPr>
              <w:autoSpaceDE w:val="0"/>
              <w:autoSpaceDN w:val="0"/>
              <w:adjustRightInd w:val="0"/>
              <w:jc w:val="both"/>
              <w:rPr>
                <w:sz w:val="18"/>
                <w:szCs w:val="18"/>
              </w:rPr>
            </w:pPr>
            <w:proofErr w:type="spellStart"/>
            <w:r w:rsidRPr="0066662C">
              <w:rPr>
                <w:sz w:val="18"/>
                <w:szCs w:val="18"/>
              </w:rPr>
              <w:t>Пок</w:t>
            </w:r>
            <w:proofErr w:type="spellEnd"/>
            <w:r w:rsidRPr="0066662C">
              <w:rPr>
                <w:sz w:val="18"/>
                <w:szCs w:val="18"/>
              </w:rPr>
              <w:t xml:space="preserve"> - общему количество проверок, проведенных в рамках муниципального жилищного контроля</w:t>
            </w: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bottom"/>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2.1.4.</w:t>
            </w:r>
          </w:p>
        </w:tc>
        <w:tc>
          <w:tcPr>
            <w:tcW w:w="885"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r w:rsidRPr="0066662C">
              <w:rPr>
                <w:sz w:val="18"/>
                <w:szCs w:val="18"/>
              </w:rPr>
              <w:t xml:space="preserve">Доля проверок,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w:t>
            </w:r>
            <w:r w:rsidRPr="0066662C">
              <w:rPr>
                <w:sz w:val="18"/>
                <w:szCs w:val="18"/>
              </w:rPr>
              <w:lastRenderedPageBreak/>
              <w:t>контроля, осуществившим такие проверки, применены меры дисциплинарного, административного наказания от общего количества проведенных проверок</w:t>
            </w:r>
          </w:p>
          <w:p w:rsidR="0066662C" w:rsidRPr="0066662C" w:rsidRDefault="0066662C" w:rsidP="00A80C16">
            <w:pPr>
              <w:autoSpaceDE w:val="0"/>
              <w:autoSpaceDN w:val="0"/>
              <w:adjustRightInd w:val="0"/>
              <w:jc w:val="both"/>
              <w:rPr>
                <w:sz w:val="18"/>
                <w:szCs w:val="18"/>
              </w:rPr>
            </w:pP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lastRenderedPageBreak/>
              <w:t>Псн</w:t>
            </w:r>
            <w:proofErr w:type="spellEnd"/>
            <w:r w:rsidRPr="0066662C">
              <w:rPr>
                <w:sz w:val="18"/>
                <w:szCs w:val="18"/>
              </w:rPr>
              <w:t>*100% /</w:t>
            </w:r>
            <w:proofErr w:type="spellStart"/>
            <w:r w:rsidRPr="0066662C">
              <w:rPr>
                <w:sz w:val="18"/>
                <w:szCs w:val="18"/>
              </w:rPr>
              <w:t>Пок</w:t>
            </w:r>
            <w:proofErr w:type="spellEnd"/>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Псн</w:t>
            </w:r>
            <w:proofErr w:type="spellEnd"/>
            <w:r w:rsidRPr="0066662C">
              <w:rPr>
                <w:sz w:val="18"/>
                <w:szCs w:val="18"/>
              </w:rPr>
              <w:t xml:space="preserve"> - количество проверок,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w:t>
            </w:r>
          </w:p>
          <w:p w:rsidR="0066662C" w:rsidRPr="0066662C" w:rsidRDefault="0066662C" w:rsidP="00A80C16">
            <w:pPr>
              <w:autoSpaceDE w:val="0"/>
              <w:autoSpaceDN w:val="0"/>
              <w:adjustRightInd w:val="0"/>
              <w:jc w:val="both"/>
              <w:rPr>
                <w:sz w:val="18"/>
                <w:szCs w:val="18"/>
              </w:rPr>
            </w:pPr>
          </w:p>
          <w:p w:rsidR="0066662C" w:rsidRPr="0066662C" w:rsidRDefault="0066662C" w:rsidP="00A80C16">
            <w:pPr>
              <w:autoSpaceDE w:val="0"/>
              <w:autoSpaceDN w:val="0"/>
              <w:adjustRightInd w:val="0"/>
              <w:jc w:val="both"/>
              <w:rPr>
                <w:sz w:val="18"/>
                <w:szCs w:val="18"/>
              </w:rPr>
            </w:pPr>
            <w:proofErr w:type="spellStart"/>
            <w:r w:rsidRPr="0066662C">
              <w:rPr>
                <w:sz w:val="18"/>
                <w:szCs w:val="18"/>
              </w:rPr>
              <w:t>Пок</w:t>
            </w:r>
            <w:proofErr w:type="spellEnd"/>
            <w:r w:rsidRPr="0066662C">
              <w:rPr>
                <w:sz w:val="18"/>
                <w:szCs w:val="18"/>
              </w:rPr>
              <w:t>- общее количество проверок, проведенных в рамках муниципального жилищного контроля</w:t>
            </w: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c>
          <w:tcPr>
            <w:tcW w:w="3540" w:type="pct"/>
            <w:gridSpan w:val="13"/>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2.2. Мероприятия по контролю без взаимодействия</w:t>
            </w:r>
          </w:p>
        </w:tc>
        <w:tc>
          <w:tcPr>
            <w:tcW w:w="468"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2.2.1.</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Общее количество мероприятий по контролю, проведенных без взаимодействия с юридическими лицами (индивидуальными предпринимателями)</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инспекции</w:t>
            </w:r>
          </w:p>
        </w:tc>
        <w:tc>
          <w:tcPr>
            <w:tcW w:w="929"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органа муниципального жилищного контроля</w:t>
            </w: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tc>
        <w:tc>
          <w:tcPr>
            <w:tcW w:w="541" w:type="pct"/>
            <w:gridSpan w:val="3"/>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r>
      <w:tr w:rsidR="0066662C" w:rsidRPr="0066662C" w:rsidTr="00A80C16">
        <w:tc>
          <w:tcPr>
            <w:tcW w:w="443" w:type="pct"/>
            <w:tcBorders>
              <w:top w:val="single" w:sz="4" w:space="0" w:color="auto"/>
              <w:left w:val="single" w:sz="4" w:space="0" w:color="auto"/>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2.2.2.</w:t>
            </w:r>
          </w:p>
        </w:tc>
        <w:tc>
          <w:tcPr>
            <w:tcW w:w="885"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r w:rsidRPr="0066662C">
              <w:rPr>
                <w:sz w:val="18"/>
                <w:szCs w:val="18"/>
              </w:rPr>
              <w:t>Доля предписаний, признанных незаконными в судебном порядке, по отношению к общему количеству предписаний, выданных</w:t>
            </w:r>
          </w:p>
          <w:p w:rsidR="0066662C" w:rsidRPr="0066662C" w:rsidRDefault="0066662C" w:rsidP="00A80C16">
            <w:pPr>
              <w:autoSpaceDE w:val="0"/>
              <w:autoSpaceDN w:val="0"/>
              <w:adjustRightInd w:val="0"/>
              <w:jc w:val="both"/>
              <w:rPr>
                <w:sz w:val="18"/>
                <w:szCs w:val="18"/>
              </w:rPr>
            </w:pPr>
            <w:r w:rsidRPr="0066662C">
              <w:rPr>
                <w:sz w:val="18"/>
                <w:szCs w:val="18"/>
              </w:rPr>
              <w:t>органом муниципального жилищного контроля</w:t>
            </w:r>
          </w:p>
          <w:p w:rsidR="0066662C" w:rsidRPr="0066662C" w:rsidRDefault="0066662C" w:rsidP="00A80C16">
            <w:pPr>
              <w:autoSpaceDE w:val="0"/>
              <w:autoSpaceDN w:val="0"/>
              <w:adjustRightInd w:val="0"/>
              <w:jc w:val="both"/>
              <w:rPr>
                <w:sz w:val="18"/>
                <w:szCs w:val="18"/>
              </w:rPr>
            </w:pPr>
            <w:r w:rsidRPr="0066662C">
              <w:rPr>
                <w:sz w:val="18"/>
                <w:szCs w:val="18"/>
              </w:rPr>
              <w:t>по результатам мероприятий по контролю без взаимодействия с юридическими лицами (индивидуальными предпринимателями)</w:t>
            </w:r>
          </w:p>
        </w:tc>
        <w:tc>
          <w:tcPr>
            <w:tcW w:w="531" w:type="pct"/>
            <w:tcBorders>
              <w:top w:val="single" w:sz="4" w:space="0" w:color="auto"/>
              <w:left w:val="nil"/>
              <w:bottom w:val="single" w:sz="4" w:space="0" w:color="auto"/>
              <w:right w:val="single" w:sz="4" w:space="0" w:color="auto"/>
            </w:tcBorders>
            <w:vAlign w:val="center"/>
            <w:hideMark/>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ПРМБВн</w:t>
            </w:r>
            <w:proofErr w:type="spellEnd"/>
            <w:r w:rsidRPr="0066662C">
              <w:rPr>
                <w:sz w:val="18"/>
                <w:szCs w:val="18"/>
              </w:rPr>
              <w:t xml:space="preserve">*100% / </w:t>
            </w:r>
            <w:proofErr w:type="spellStart"/>
            <w:r w:rsidRPr="0066662C">
              <w:rPr>
                <w:sz w:val="18"/>
                <w:szCs w:val="18"/>
              </w:rPr>
              <w:t>ПРМБВо</w:t>
            </w:r>
            <w:proofErr w:type="spellEnd"/>
          </w:p>
        </w:tc>
        <w:tc>
          <w:tcPr>
            <w:tcW w:w="929"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roofErr w:type="spellStart"/>
            <w:r w:rsidRPr="0066662C">
              <w:rPr>
                <w:sz w:val="18"/>
                <w:szCs w:val="18"/>
              </w:rPr>
              <w:t>ПРМБВн</w:t>
            </w:r>
            <w:proofErr w:type="spellEnd"/>
            <w:r w:rsidRPr="0066662C">
              <w:rPr>
                <w:sz w:val="18"/>
                <w:szCs w:val="18"/>
              </w:rPr>
              <w:t xml:space="preserve"> -количество предписаний, выданных органом муниципального жилищного </w:t>
            </w:r>
            <w:proofErr w:type="spellStart"/>
            <w:r w:rsidRPr="0066662C">
              <w:rPr>
                <w:sz w:val="18"/>
                <w:szCs w:val="18"/>
              </w:rPr>
              <w:t>контроляпо</w:t>
            </w:r>
            <w:proofErr w:type="spellEnd"/>
            <w:r w:rsidRPr="0066662C">
              <w:rPr>
                <w:sz w:val="18"/>
                <w:szCs w:val="18"/>
              </w:rPr>
              <w:t xml:space="preserve">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66662C" w:rsidRPr="0066662C" w:rsidRDefault="0066662C" w:rsidP="00A80C16">
            <w:pPr>
              <w:autoSpaceDE w:val="0"/>
              <w:autoSpaceDN w:val="0"/>
              <w:adjustRightInd w:val="0"/>
              <w:jc w:val="both"/>
              <w:rPr>
                <w:sz w:val="18"/>
                <w:szCs w:val="18"/>
              </w:rPr>
            </w:pPr>
          </w:p>
          <w:p w:rsidR="0066662C" w:rsidRPr="0066662C" w:rsidRDefault="0066662C" w:rsidP="00A80C16">
            <w:pPr>
              <w:autoSpaceDE w:val="0"/>
              <w:autoSpaceDN w:val="0"/>
              <w:adjustRightInd w:val="0"/>
              <w:jc w:val="both"/>
              <w:rPr>
                <w:sz w:val="18"/>
                <w:szCs w:val="18"/>
              </w:rPr>
            </w:pPr>
            <w:proofErr w:type="spellStart"/>
            <w:r w:rsidRPr="0066662C">
              <w:rPr>
                <w:sz w:val="18"/>
                <w:szCs w:val="18"/>
              </w:rPr>
              <w:t>ПРМБВо</w:t>
            </w:r>
            <w:proofErr w:type="spellEnd"/>
            <w:r w:rsidRPr="0066662C">
              <w:rPr>
                <w:sz w:val="18"/>
                <w:szCs w:val="18"/>
              </w:rPr>
              <w:t xml:space="preserve"> - количество предписаний, выданных по результатам мероприятий по контролю без взаимодействия с юридическими лицами (индивидуальными предпринимателями)</w:t>
            </w:r>
          </w:p>
        </w:tc>
        <w:tc>
          <w:tcPr>
            <w:tcW w:w="280"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21"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219" w:type="pct"/>
            <w:gridSpan w:val="2"/>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67" w:type="pct"/>
            <w:tcBorders>
              <w:top w:val="single" w:sz="4" w:space="0" w:color="auto"/>
              <w:left w:val="single" w:sz="4" w:space="0" w:color="auto"/>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06" w:type="pct"/>
            <w:gridSpan w:val="5"/>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p>
        </w:tc>
        <w:tc>
          <w:tcPr>
            <w:tcW w:w="468" w:type="pct"/>
            <w:tcBorders>
              <w:top w:val="single" w:sz="4" w:space="0" w:color="auto"/>
              <w:left w:val="nil"/>
              <w:bottom w:val="single" w:sz="4" w:space="0" w:color="auto"/>
              <w:right w:val="single" w:sz="4" w:space="0" w:color="auto"/>
            </w:tcBorders>
            <w:vAlign w:val="center"/>
          </w:tcPr>
          <w:p w:rsidR="0066662C" w:rsidRPr="0066662C" w:rsidRDefault="0066662C" w:rsidP="00A80C16">
            <w:pPr>
              <w:autoSpaceDE w:val="0"/>
              <w:autoSpaceDN w:val="0"/>
              <w:adjustRightInd w:val="0"/>
              <w:jc w:val="both"/>
              <w:rPr>
                <w:sz w:val="18"/>
                <w:szCs w:val="18"/>
              </w:rPr>
            </w:pPr>
            <w:r w:rsidRPr="0066662C">
              <w:rPr>
                <w:sz w:val="18"/>
                <w:szCs w:val="18"/>
              </w:rPr>
              <w:t>Статистические данные контрольного органа</w:t>
            </w:r>
          </w:p>
          <w:p w:rsidR="0066662C" w:rsidRPr="0066662C" w:rsidRDefault="0066662C" w:rsidP="00A80C16">
            <w:pPr>
              <w:autoSpaceDE w:val="0"/>
              <w:autoSpaceDN w:val="0"/>
              <w:adjustRightInd w:val="0"/>
              <w:jc w:val="both"/>
              <w:rPr>
                <w:sz w:val="18"/>
                <w:szCs w:val="18"/>
              </w:rPr>
            </w:pPr>
          </w:p>
        </w:tc>
        <w:tc>
          <w:tcPr>
            <w:tcW w:w="541" w:type="pct"/>
            <w:gridSpan w:val="3"/>
            <w:tcBorders>
              <w:top w:val="single" w:sz="4" w:space="0" w:color="auto"/>
              <w:left w:val="nil"/>
              <w:bottom w:val="single" w:sz="4" w:space="0" w:color="auto"/>
              <w:right w:val="single" w:sz="4" w:space="0" w:color="auto"/>
            </w:tcBorders>
          </w:tcPr>
          <w:p w:rsidR="0066662C" w:rsidRPr="0066662C" w:rsidRDefault="0066662C" w:rsidP="00A80C16">
            <w:pPr>
              <w:autoSpaceDE w:val="0"/>
              <w:autoSpaceDN w:val="0"/>
              <w:adjustRightInd w:val="0"/>
              <w:jc w:val="both"/>
              <w:rPr>
                <w:sz w:val="18"/>
                <w:szCs w:val="18"/>
              </w:rPr>
            </w:pPr>
          </w:p>
        </w:tc>
      </w:tr>
    </w:tbl>
    <w:p w:rsidR="0066662C" w:rsidRDefault="0066662C" w:rsidP="0066662C">
      <w:pPr>
        <w:jc w:val="center"/>
        <w:rPr>
          <w:b/>
        </w:rPr>
      </w:pPr>
    </w:p>
    <w:p w:rsidR="00A80C16" w:rsidRPr="00A80C16" w:rsidRDefault="00A80C16" w:rsidP="0066662C">
      <w:pPr>
        <w:jc w:val="center"/>
        <w:rPr>
          <w:b/>
        </w:rPr>
      </w:pPr>
    </w:p>
    <w:tbl>
      <w:tblPr>
        <w:tblW w:w="9606" w:type="dxa"/>
        <w:tblInd w:w="-108" w:type="dxa"/>
        <w:tblLayout w:type="fixed"/>
        <w:tblLook w:val="01E0" w:firstRow="1" w:lastRow="1" w:firstColumn="1" w:lastColumn="1" w:noHBand="0" w:noVBand="0"/>
      </w:tblPr>
      <w:tblGrid>
        <w:gridCol w:w="9606"/>
      </w:tblGrid>
      <w:tr w:rsidR="00A80C16" w:rsidRPr="00A80C16" w:rsidTr="00A80C16">
        <w:tc>
          <w:tcPr>
            <w:tcW w:w="9606" w:type="dxa"/>
          </w:tcPr>
          <w:p w:rsidR="00A80C16" w:rsidRPr="00A80C16" w:rsidRDefault="00A80C16" w:rsidP="00A80C16">
            <w:pPr>
              <w:widowControl/>
              <w:jc w:val="center"/>
              <w:rPr>
                <w:b/>
              </w:rPr>
            </w:pPr>
            <w:r w:rsidRPr="00A80C16">
              <w:rPr>
                <w:b/>
              </w:rPr>
              <w:t>КОМИТЕТ МЕСТНОГО САМОУПРАВЛЕНИЯ</w:t>
            </w:r>
          </w:p>
          <w:p w:rsidR="00A80C16" w:rsidRPr="00A80C16" w:rsidRDefault="00A80C16" w:rsidP="00A80C16">
            <w:pPr>
              <w:widowControl/>
              <w:jc w:val="center"/>
              <w:rPr>
                <w:b/>
              </w:rPr>
            </w:pPr>
            <w:r w:rsidRPr="00A80C16">
              <w:rPr>
                <w:b/>
              </w:rPr>
              <w:t>БЕССОНОВСКОГО СЕЛЬСОВЕТА</w:t>
            </w:r>
          </w:p>
          <w:p w:rsidR="00A80C16" w:rsidRPr="00A80C16" w:rsidRDefault="00A80C16" w:rsidP="00A80C16">
            <w:pPr>
              <w:widowControl/>
              <w:jc w:val="center"/>
              <w:rPr>
                <w:b/>
              </w:rPr>
            </w:pPr>
            <w:r w:rsidRPr="00A80C16">
              <w:rPr>
                <w:b/>
              </w:rPr>
              <w:t>БЕССОНОВСКОГО РАЙОНА ПЕНЗЕНСКОЙ ОБЛАСТИ</w:t>
            </w:r>
          </w:p>
        </w:tc>
      </w:tr>
      <w:tr w:rsidR="00A80C16" w:rsidRPr="00A80C16" w:rsidTr="00A80C16">
        <w:tc>
          <w:tcPr>
            <w:tcW w:w="9606" w:type="dxa"/>
          </w:tcPr>
          <w:p w:rsidR="00A80C16" w:rsidRPr="00A80C16" w:rsidRDefault="00A80C16" w:rsidP="00A80C16">
            <w:pPr>
              <w:keepNext/>
              <w:widowControl/>
              <w:jc w:val="center"/>
              <w:outlineLvl w:val="2"/>
              <w:rPr>
                <w:b/>
              </w:rPr>
            </w:pPr>
            <w:r w:rsidRPr="00A80C16">
              <w:rPr>
                <w:b/>
              </w:rPr>
              <w:t>Р Е Ш Е Н И Е</w:t>
            </w:r>
          </w:p>
        </w:tc>
      </w:tr>
      <w:tr w:rsidR="00A80C16" w:rsidRPr="00A80C16" w:rsidTr="00A80C16">
        <w:trPr>
          <w:trHeight w:val="340"/>
        </w:trPr>
        <w:tc>
          <w:tcPr>
            <w:tcW w:w="9606" w:type="dxa"/>
          </w:tcPr>
          <w:p w:rsidR="00A80C16" w:rsidRPr="00A80C16" w:rsidRDefault="00A80C16" w:rsidP="00A80C16">
            <w:pPr>
              <w:keepNext/>
              <w:widowControl/>
              <w:jc w:val="center"/>
              <w:outlineLvl w:val="2"/>
            </w:pPr>
          </w:p>
        </w:tc>
      </w:tr>
      <w:tr w:rsidR="00A80C16" w:rsidRPr="00A80C16" w:rsidTr="00A80C16">
        <w:trPr>
          <w:trHeight w:val="172"/>
        </w:trPr>
        <w:tc>
          <w:tcPr>
            <w:tcW w:w="9606" w:type="dxa"/>
          </w:tcPr>
          <w:p w:rsidR="00A80C16" w:rsidRPr="00A80C16" w:rsidRDefault="00A80C16" w:rsidP="00A80C16">
            <w:pPr>
              <w:keepNext/>
              <w:widowControl/>
              <w:jc w:val="center"/>
              <w:outlineLvl w:val="2"/>
            </w:pPr>
            <w:r w:rsidRPr="00A80C16">
              <w:t xml:space="preserve">от </w:t>
            </w:r>
            <w:r w:rsidRPr="00A80C16">
              <w:rPr>
                <w:u w:val="single"/>
              </w:rPr>
              <w:t xml:space="preserve">    05 октября 2021 г.</w:t>
            </w:r>
            <w:r w:rsidRPr="00A80C16">
              <w:t>_</w:t>
            </w:r>
            <w:r w:rsidRPr="00A80C16">
              <w:rPr>
                <w:u w:val="single"/>
              </w:rPr>
              <w:t xml:space="preserve"> </w:t>
            </w:r>
            <w:r w:rsidRPr="00A80C16">
              <w:t xml:space="preserve">   № </w:t>
            </w:r>
            <w:r w:rsidRPr="00A80C16">
              <w:rPr>
                <w:u w:val="single"/>
              </w:rPr>
              <w:t xml:space="preserve"> </w:t>
            </w:r>
            <w:r w:rsidRPr="00A80C16">
              <w:t>_</w:t>
            </w:r>
            <w:r w:rsidRPr="00A80C16">
              <w:rPr>
                <w:u w:val="single"/>
              </w:rPr>
              <w:t>72/7</w:t>
            </w:r>
            <w:r w:rsidRPr="00A80C16">
              <w:t>__</w:t>
            </w:r>
          </w:p>
        </w:tc>
      </w:tr>
      <w:tr w:rsidR="00A80C16" w:rsidRPr="00A80C16" w:rsidTr="00A80C16">
        <w:trPr>
          <w:trHeight w:val="274"/>
        </w:trPr>
        <w:tc>
          <w:tcPr>
            <w:tcW w:w="9606" w:type="dxa"/>
          </w:tcPr>
          <w:p w:rsidR="00A80C16" w:rsidRPr="00A80C16" w:rsidRDefault="00A80C16" w:rsidP="00A80C16">
            <w:pPr>
              <w:keepNext/>
              <w:widowControl/>
              <w:jc w:val="center"/>
              <w:outlineLvl w:val="2"/>
            </w:pPr>
          </w:p>
          <w:p w:rsidR="00A80C16" w:rsidRPr="00A80C16" w:rsidRDefault="00A80C16" w:rsidP="00A80C16">
            <w:pPr>
              <w:keepNext/>
              <w:widowControl/>
              <w:jc w:val="center"/>
              <w:outlineLvl w:val="2"/>
            </w:pPr>
            <w:r w:rsidRPr="00A80C16">
              <w:t>с. Бессоновка</w:t>
            </w:r>
          </w:p>
        </w:tc>
      </w:tr>
    </w:tbl>
    <w:p w:rsidR="00A80C16" w:rsidRPr="00A80C16" w:rsidRDefault="00A80C16" w:rsidP="00A80C16">
      <w:pPr>
        <w:widowControl/>
        <w:rPr>
          <w:b/>
        </w:rPr>
      </w:pPr>
    </w:p>
    <w:p w:rsidR="00A80C16" w:rsidRPr="00A80C16" w:rsidRDefault="00A80C16" w:rsidP="00A80C16">
      <w:pPr>
        <w:widowControl/>
        <w:jc w:val="center"/>
        <w:rPr>
          <w:b/>
        </w:rPr>
      </w:pPr>
      <w:r w:rsidRPr="00A80C16">
        <w:rPr>
          <w:b/>
        </w:rPr>
        <w:t xml:space="preserve">Об утверждении Положения о муниципальном контроле </w:t>
      </w:r>
    </w:p>
    <w:p w:rsidR="00A80C16" w:rsidRPr="00A80C16" w:rsidRDefault="00A80C16" w:rsidP="00A80C16">
      <w:pPr>
        <w:widowControl/>
        <w:jc w:val="center"/>
        <w:rPr>
          <w:b/>
        </w:rPr>
      </w:pPr>
      <w:r w:rsidRPr="00A80C16">
        <w:rPr>
          <w:b/>
        </w:rPr>
        <w:t>в сфере благоустройства на территории Бессоновского сельсовета Бессоновского района Пензенской области</w:t>
      </w:r>
    </w:p>
    <w:p w:rsidR="00A80C16" w:rsidRPr="00A80C16" w:rsidRDefault="00A80C16" w:rsidP="00A80C16">
      <w:pPr>
        <w:widowControl/>
        <w:jc w:val="both"/>
      </w:pPr>
    </w:p>
    <w:p w:rsidR="00A80C16" w:rsidRPr="00A80C16" w:rsidRDefault="00A80C16" w:rsidP="00A80C16">
      <w:pPr>
        <w:widowControl/>
        <w:suppressAutoHyphens/>
        <w:ind w:firstLine="360"/>
        <w:jc w:val="both"/>
      </w:pPr>
      <w:r w:rsidRPr="00A80C16">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 Уставом</w:t>
      </w:r>
      <w:r w:rsidRPr="00A80C16">
        <w:rPr>
          <w:b/>
        </w:rPr>
        <w:t xml:space="preserve"> </w:t>
      </w:r>
      <w:r w:rsidRPr="00A80C16">
        <w:t>Бессоновского сельсовета Бессоновского района Пензенской области:</w:t>
      </w:r>
    </w:p>
    <w:p w:rsidR="00A80C16" w:rsidRPr="00A80C16" w:rsidRDefault="00A80C16" w:rsidP="00A80C16">
      <w:pPr>
        <w:widowControl/>
        <w:shd w:val="clear" w:color="auto" w:fill="FFFFFF"/>
        <w:jc w:val="center"/>
        <w:rPr>
          <w:b/>
        </w:rPr>
      </w:pPr>
    </w:p>
    <w:p w:rsidR="00A80C16" w:rsidRPr="00A80C16" w:rsidRDefault="00A80C16" w:rsidP="00A80C16">
      <w:pPr>
        <w:widowControl/>
        <w:shd w:val="clear" w:color="auto" w:fill="FFFFFF"/>
        <w:jc w:val="center"/>
        <w:rPr>
          <w:b/>
        </w:rPr>
      </w:pPr>
      <w:r w:rsidRPr="00A80C16">
        <w:rPr>
          <w:b/>
        </w:rPr>
        <w:t>КОМИТЕТ МЕСТНОГО САМОУПРАВЛЕНИЯ РЕШИЛ:</w:t>
      </w:r>
    </w:p>
    <w:p w:rsidR="00A80C16" w:rsidRPr="00A80C16" w:rsidRDefault="00A80C16" w:rsidP="00A80C16">
      <w:pPr>
        <w:widowControl/>
        <w:shd w:val="clear" w:color="auto" w:fill="FFFFFF"/>
        <w:jc w:val="center"/>
        <w:rPr>
          <w:b/>
        </w:rPr>
      </w:pPr>
    </w:p>
    <w:p w:rsidR="00A80C16" w:rsidRPr="00A80C16" w:rsidRDefault="00A80C16" w:rsidP="00A80C16">
      <w:pPr>
        <w:widowControl/>
        <w:tabs>
          <w:tab w:val="left" w:pos="540"/>
          <w:tab w:val="left" w:pos="1080"/>
        </w:tabs>
        <w:ind w:firstLine="567"/>
        <w:jc w:val="both"/>
      </w:pPr>
      <w:r w:rsidRPr="00A80C16">
        <w:t>1. Утвердить прилагаемое Положения о муниципальном контроле в сфере благоустройства на территории Бессоновского сельсовета Бессоновского района Пензенской области.</w:t>
      </w:r>
    </w:p>
    <w:p w:rsidR="00A80C16" w:rsidRPr="00A80C16" w:rsidRDefault="00A80C16" w:rsidP="00A80C16">
      <w:pPr>
        <w:widowControl/>
        <w:tabs>
          <w:tab w:val="left" w:pos="540"/>
          <w:tab w:val="left" w:pos="1080"/>
        </w:tabs>
        <w:ind w:firstLine="567"/>
        <w:jc w:val="both"/>
      </w:pPr>
      <w:r w:rsidRPr="00A80C16">
        <w:t>2. Настоящее решение опубликовать в информационном бюллетене Бессоновского сельсовета «Сельские ведомости» и разместить на официальном сайте администрации Бессоновского сельсовета Бессоновского района в информационно-телекоммуникационной сети «Интернет».</w:t>
      </w:r>
    </w:p>
    <w:p w:rsidR="00A80C16" w:rsidRPr="00A80C16" w:rsidRDefault="00A80C16" w:rsidP="00A80C16">
      <w:pPr>
        <w:widowControl/>
        <w:tabs>
          <w:tab w:val="left" w:pos="540"/>
          <w:tab w:val="left" w:pos="1080"/>
        </w:tabs>
        <w:ind w:firstLine="567"/>
        <w:jc w:val="both"/>
      </w:pPr>
      <w:r w:rsidRPr="00A80C16">
        <w:t>3. Настоящее решение вступает в силу на следующий день после дня его официального опубликования.</w:t>
      </w:r>
    </w:p>
    <w:p w:rsidR="00A80C16" w:rsidRPr="00A80C16" w:rsidRDefault="00A80C16" w:rsidP="00A80C16">
      <w:pPr>
        <w:widowControl/>
        <w:ind w:firstLine="540"/>
        <w:jc w:val="both"/>
      </w:pPr>
    </w:p>
    <w:p w:rsidR="00A80C16" w:rsidRPr="00A80C16" w:rsidRDefault="00A80C16" w:rsidP="00A80C16">
      <w:pPr>
        <w:widowControl/>
        <w:jc w:val="both"/>
        <w:rPr>
          <w:b/>
        </w:rPr>
      </w:pPr>
    </w:p>
    <w:p w:rsidR="00A80C16" w:rsidRPr="00A80C16" w:rsidRDefault="00A80C16" w:rsidP="00A80C16">
      <w:pPr>
        <w:widowControl/>
        <w:jc w:val="both"/>
        <w:rPr>
          <w:b/>
        </w:rPr>
      </w:pPr>
      <w:r w:rsidRPr="00A80C16">
        <w:rPr>
          <w:b/>
        </w:rPr>
        <w:t>Глава</w:t>
      </w:r>
    </w:p>
    <w:p w:rsidR="00A80C16" w:rsidRPr="00A80C16" w:rsidRDefault="00A80C16" w:rsidP="00A80C16">
      <w:pPr>
        <w:widowControl/>
        <w:jc w:val="both"/>
        <w:rPr>
          <w:b/>
        </w:rPr>
      </w:pPr>
      <w:r w:rsidRPr="00A80C16">
        <w:rPr>
          <w:b/>
        </w:rPr>
        <w:t>Бессоновского сельсовета                                                  Е. В. Дыма</w:t>
      </w:r>
    </w:p>
    <w:p w:rsidR="00A80C16" w:rsidRPr="00A80C16" w:rsidRDefault="00A80C16" w:rsidP="00A80C16">
      <w:pPr>
        <w:widowControl/>
        <w:jc w:val="both"/>
        <w:rPr>
          <w:b/>
        </w:rPr>
      </w:pPr>
    </w:p>
    <w:p w:rsidR="00A80C16" w:rsidRPr="00A80C16" w:rsidRDefault="00A80C16" w:rsidP="00A80C16">
      <w:pPr>
        <w:widowControl/>
        <w:jc w:val="right"/>
      </w:pPr>
      <w:r w:rsidRPr="00A80C16">
        <w:t>УТВЕРЖДЕНО</w:t>
      </w:r>
    </w:p>
    <w:p w:rsidR="00A80C16" w:rsidRPr="00A80C16" w:rsidRDefault="00A80C16" w:rsidP="00A80C16">
      <w:pPr>
        <w:widowControl/>
        <w:jc w:val="right"/>
      </w:pPr>
      <w:r w:rsidRPr="00A80C16">
        <w:t>решением Комитета местного самоуправления</w:t>
      </w:r>
    </w:p>
    <w:p w:rsidR="00A80C16" w:rsidRPr="00A80C16" w:rsidRDefault="00A80C16" w:rsidP="00A80C16">
      <w:pPr>
        <w:widowControl/>
        <w:jc w:val="right"/>
      </w:pPr>
      <w:r w:rsidRPr="00A80C16">
        <w:t>Бессоновского сельсовета</w:t>
      </w:r>
    </w:p>
    <w:p w:rsidR="00A80C16" w:rsidRPr="00A80C16" w:rsidRDefault="00A80C16" w:rsidP="00A80C16">
      <w:pPr>
        <w:widowControl/>
        <w:jc w:val="right"/>
      </w:pPr>
      <w:r w:rsidRPr="00A80C16">
        <w:t>Бессоновского района</w:t>
      </w:r>
    </w:p>
    <w:p w:rsidR="00A80C16" w:rsidRPr="00A80C16" w:rsidRDefault="00A80C16" w:rsidP="00A80C16">
      <w:pPr>
        <w:widowControl/>
        <w:jc w:val="right"/>
      </w:pPr>
      <w:r w:rsidRPr="00A80C16">
        <w:t>Пензенской области</w:t>
      </w:r>
    </w:p>
    <w:p w:rsidR="00A80C16" w:rsidRPr="00A80C16" w:rsidRDefault="00A80C16" w:rsidP="00A80C16">
      <w:pPr>
        <w:widowControl/>
        <w:jc w:val="right"/>
      </w:pPr>
      <w:r w:rsidRPr="00A80C16">
        <w:t>от «05» октября 2021г. № 72/7</w:t>
      </w:r>
    </w:p>
    <w:p w:rsidR="00A80C16" w:rsidRPr="00A80C16" w:rsidRDefault="00A80C16" w:rsidP="00A80C16">
      <w:pPr>
        <w:widowControl/>
        <w:jc w:val="right"/>
      </w:pPr>
    </w:p>
    <w:p w:rsidR="00A80C16" w:rsidRPr="00A80C16" w:rsidRDefault="00A80C16" w:rsidP="00A80C16">
      <w:pPr>
        <w:widowControl/>
        <w:jc w:val="center"/>
      </w:pPr>
    </w:p>
    <w:p w:rsidR="00A80C16" w:rsidRPr="00A80C16" w:rsidRDefault="00A80C16" w:rsidP="00A80C16">
      <w:pPr>
        <w:spacing w:line="240" w:lineRule="exact"/>
        <w:jc w:val="center"/>
        <w:rPr>
          <w:b/>
          <w:bCs/>
        </w:rPr>
      </w:pPr>
      <w:r w:rsidRPr="00A80C16">
        <w:rPr>
          <w:b/>
          <w:bCs/>
        </w:rPr>
        <w:t>ПОЛОЖЕНИЕ</w:t>
      </w:r>
    </w:p>
    <w:p w:rsidR="00A80C16" w:rsidRPr="00A80C16" w:rsidRDefault="00A80C16" w:rsidP="00A80C16">
      <w:pPr>
        <w:shd w:val="clear" w:color="auto" w:fill="FFFFFF"/>
        <w:jc w:val="center"/>
        <w:textAlignment w:val="baseline"/>
        <w:rPr>
          <w:spacing w:val="2"/>
        </w:rPr>
      </w:pPr>
      <w:r w:rsidRPr="00A80C16">
        <w:t xml:space="preserve">о муниципальном контроле </w:t>
      </w:r>
      <w:r w:rsidRPr="00A80C16">
        <w:rPr>
          <w:spacing w:val="2"/>
        </w:rPr>
        <w:t>в сфере благоустройства на территории Бессоновского сельсовета Бессоновского района Пензенской области</w:t>
      </w:r>
    </w:p>
    <w:p w:rsidR="00A80C16" w:rsidRPr="00A80C16" w:rsidRDefault="00A80C16" w:rsidP="00A80C16">
      <w:pPr>
        <w:jc w:val="center"/>
        <w:rPr>
          <w:b/>
          <w:bCs/>
        </w:rPr>
      </w:pPr>
    </w:p>
    <w:p w:rsidR="00A80C16" w:rsidRPr="00A80C16" w:rsidRDefault="00A80C16" w:rsidP="00A80C16">
      <w:pPr>
        <w:jc w:val="center"/>
        <w:rPr>
          <w:b/>
          <w:bCs/>
        </w:rPr>
      </w:pPr>
      <w:r w:rsidRPr="00A80C16">
        <w:rPr>
          <w:b/>
          <w:bCs/>
        </w:rPr>
        <w:t>1.Общие положения</w:t>
      </w:r>
    </w:p>
    <w:p w:rsidR="00A80C16" w:rsidRPr="00A80C16" w:rsidRDefault="00A80C16" w:rsidP="00A80C16">
      <w:pPr>
        <w:ind w:firstLine="567"/>
      </w:pPr>
    </w:p>
    <w:p w:rsidR="00A80C16" w:rsidRPr="00A80C16" w:rsidRDefault="00A80C16" w:rsidP="00A80C16">
      <w:pPr>
        <w:widowControl/>
        <w:ind w:firstLine="567"/>
        <w:jc w:val="both"/>
      </w:pPr>
      <w:r w:rsidRPr="00A80C16">
        <w:t>1.1. Настоящее Положение устанавливает порядок организации и осуществления муниципального контроля в сфере благоустройства на территории Бессоновского сельсовета Бессоновского района Пензенской области (далее – муниципальный контроль).</w:t>
      </w:r>
    </w:p>
    <w:p w:rsidR="00A80C16" w:rsidRPr="00A80C16" w:rsidRDefault="00A80C16" w:rsidP="00A80C16">
      <w:pPr>
        <w:widowControl/>
        <w:ind w:firstLine="567"/>
        <w:jc w:val="both"/>
      </w:pPr>
      <w:r w:rsidRPr="00A80C16">
        <w:t>1.2. Предметом муниципального контроля является:</w:t>
      </w:r>
    </w:p>
    <w:p w:rsidR="00A80C16" w:rsidRPr="00A80C16" w:rsidRDefault="00A80C16" w:rsidP="00A80C16">
      <w:pPr>
        <w:widowControl/>
        <w:ind w:firstLine="567"/>
        <w:jc w:val="both"/>
      </w:pPr>
      <w:r w:rsidRPr="00A80C16">
        <w:t>соблюдение организациями и гражданами (далее – контролируемые лица) обязательных требований, установленных правилами благоустройства территории Бессоновского сельсовета Бессоновского района Пензенской области, утвержденных решением Комитета местного самоуправления Бессоновского сельсовета № 86 от 05.10.2017 г.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Бессоновского сельсовета Бессоновского района Пензенской области в соответствии с Правилами;</w:t>
      </w:r>
    </w:p>
    <w:p w:rsidR="00A80C16" w:rsidRPr="00A80C16" w:rsidRDefault="00A80C16" w:rsidP="00A80C16">
      <w:pPr>
        <w:widowControl/>
        <w:ind w:firstLine="567"/>
        <w:jc w:val="both"/>
      </w:pPr>
      <w:r w:rsidRPr="00A80C16">
        <w:t>исполнение решений, принимаемых по результатам контрольных мероприятий.</w:t>
      </w:r>
    </w:p>
    <w:p w:rsidR="00A80C16" w:rsidRPr="00A80C16" w:rsidRDefault="00A80C16" w:rsidP="00A80C16">
      <w:pPr>
        <w:widowControl/>
        <w:ind w:firstLine="567"/>
        <w:jc w:val="both"/>
      </w:pPr>
      <w:r w:rsidRPr="00A80C16">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A80C16" w:rsidRPr="00A80C16" w:rsidRDefault="00A80C16" w:rsidP="00A80C16">
      <w:pPr>
        <w:widowControl/>
        <w:ind w:firstLine="567"/>
        <w:jc w:val="both"/>
      </w:pPr>
      <w:r w:rsidRPr="00A80C16">
        <w:t>1.3. Объектами муниципального контроля (далее – объект контроля) являются:</w:t>
      </w:r>
    </w:p>
    <w:p w:rsidR="00A80C16" w:rsidRPr="00A80C16" w:rsidRDefault="00A80C16" w:rsidP="00A80C16">
      <w:pPr>
        <w:widowControl/>
        <w:ind w:firstLine="567"/>
        <w:jc w:val="both"/>
      </w:pPr>
      <w:r w:rsidRPr="00A80C16">
        <w:t xml:space="preserve">деятельность, действия (бездействие) контролируемых лиц в сфере благоустройства территории Бессоновского сельсовета Бессоновского района Пензенской области, в рамках которых должны соблюдаться </w:t>
      </w:r>
      <w:r w:rsidRPr="00A80C16">
        <w:lastRenderedPageBreak/>
        <w:t>обязательные требования, в том числе предъявляемые к контролируемым лицам, осуществляющим деятельность, действия (бездействие);</w:t>
      </w:r>
    </w:p>
    <w:p w:rsidR="00A80C16" w:rsidRPr="00A80C16" w:rsidRDefault="00A80C16" w:rsidP="00A80C16">
      <w:pPr>
        <w:widowControl/>
        <w:ind w:firstLine="567"/>
        <w:jc w:val="both"/>
      </w:pPr>
      <w:r w:rsidRPr="00A80C16">
        <w:t>результаты деятельности контролируемых лиц, в том числе работы и услуги, к которым предъявляются обязательные требования;</w:t>
      </w:r>
    </w:p>
    <w:p w:rsidR="00A80C16" w:rsidRPr="00A80C16" w:rsidRDefault="00A80C16" w:rsidP="00A80C16">
      <w:pPr>
        <w:widowControl/>
        <w:ind w:firstLine="567"/>
        <w:jc w:val="both"/>
      </w:pPr>
      <w:r w:rsidRPr="00A80C16">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A80C16" w:rsidRPr="00A80C16" w:rsidRDefault="00A80C16" w:rsidP="00A80C16">
      <w:pPr>
        <w:widowControl/>
        <w:ind w:firstLine="567"/>
        <w:jc w:val="both"/>
        <w:rPr>
          <w:color w:val="000000"/>
        </w:rPr>
      </w:pPr>
      <w:r w:rsidRPr="00A80C16">
        <w:rPr>
          <w:color w:val="000000"/>
        </w:rPr>
        <w:t>1.4. Учет объектов контроля осуществляется посредством создания:</w:t>
      </w:r>
    </w:p>
    <w:p w:rsidR="00A80C16" w:rsidRPr="00A80C16" w:rsidRDefault="00A80C16" w:rsidP="00A80C16">
      <w:pPr>
        <w:widowControl/>
        <w:ind w:firstLine="567"/>
        <w:jc w:val="both"/>
        <w:rPr>
          <w:color w:val="000000"/>
        </w:rPr>
      </w:pPr>
      <w:r w:rsidRPr="00A80C16">
        <w:rPr>
          <w:color w:val="000000"/>
        </w:rPr>
        <w:t>единого реестра контрольных мероприятий;</w:t>
      </w:r>
    </w:p>
    <w:p w:rsidR="00A80C16" w:rsidRPr="00A80C16" w:rsidRDefault="00A80C16" w:rsidP="00A80C16">
      <w:pPr>
        <w:widowControl/>
        <w:ind w:firstLine="567"/>
        <w:jc w:val="both"/>
        <w:rPr>
          <w:color w:val="000000"/>
        </w:rPr>
      </w:pPr>
      <w:r w:rsidRPr="00A80C16">
        <w:rPr>
          <w:color w:val="000000"/>
        </w:rPr>
        <w:t>информационной системы (подсистемы государственной информационной системы) досудебного обжалования;</w:t>
      </w:r>
    </w:p>
    <w:p w:rsidR="00A80C16" w:rsidRPr="00A80C16" w:rsidRDefault="00A80C16" w:rsidP="00A80C16">
      <w:pPr>
        <w:widowControl/>
        <w:ind w:firstLine="567"/>
        <w:jc w:val="both"/>
        <w:rPr>
          <w:color w:val="000000"/>
        </w:rPr>
      </w:pPr>
      <w:r w:rsidRPr="00A80C16">
        <w:rPr>
          <w:color w:val="000000"/>
        </w:rPr>
        <w:t>иных государственных и муниципальных информационных систем путем межведомственного информационного взаимодействия.</w:t>
      </w:r>
    </w:p>
    <w:p w:rsidR="00A80C16" w:rsidRPr="00A80C16" w:rsidRDefault="00A80C16" w:rsidP="00A80C16">
      <w:pPr>
        <w:widowControl/>
        <w:ind w:firstLine="567"/>
        <w:jc w:val="both"/>
        <w:rPr>
          <w:color w:val="000000"/>
        </w:rPr>
      </w:pPr>
      <w:r w:rsidRPr="00A80C16">
        <w:rPr>
          <w:color w:val="000000"/>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A80C16" w:rsidRPr="00A80C16" w:rsidRDefault="00A80C16" w:rsidP="00A80C16">
      <w:pPr>
        <w:widowControl/>
        <w:ind w:firstLine="567"/>
        <w:jc w:val="both"/>
      </w:pPr>
      <w:r w:rsidRPr="00A80C16">
        <w:t>1.5. Муниципальный контроль осуществляется администрацией Бессоновского сельсовета Бессоновского района Пензенской области (далее – Контрольный орган).</w:t>
      </w:r>
    </w:p>
    <w:p w:rsidR="00A80C16" w:rsidRPr="00A80C16" w:rsidRDefault="00A80C16" w:rsidP="00A80C16">
      <w:pPr>
        <w:widowControl/>
        <w:ind w:firstLine="567"/>
        <w:jc w:val="both"/>
      </w:pPr>
      <w:r w:rsidRPr="00A80C16">
        <w:t>Непосредственное осуществление муниципального контроля возлагается на структурное подразделение Контрольного органа (далее – сокращенное структурное подразделение Контрольного органа)</w:t>
      </w:r>
    </w:p>
    <w:p w:rsidR="00A80C16" w:rsidRPr="00A80C16" w:rsidRDefault="00A80C16" w:rsidP="00A80C16">
      <w:pPr>
        <w:widowControl/>
        <w:ind w:firstLine="567"/>
        <w:jc w:val="both"/>
      </w:pPr>
      <w:r w:rsidRPr="00A80C16">
        <w:t>1.6. Руководство деятельностью по осуществлению муниципального контроля осуществляет глава Бессоновского сельсовета Бессоновского района Пензенской области.</w:t>
      </w:r>
    </w:p>
    <w:p w:rsidR="00A80C16" w:rsidRPr="00A80C16" w:rsidRDefault="00A80C16" w:rsidP="00A80C16">
      <w:pPr>
        <w:widowControl/>
        <w:ind w:firstLine="567"/>
        <w:jc w:val="both"/>
      </w:pPr>
      <w:r w:rsidRPr="00A80C16">
        <w:t>1.7. От имени Контрольного органа муниципальный контроль вправе осуществлять следующие должностные лица:</w:t>
      </w:r>
    </w:p>
    <w:p w:rsidR="00A80C16" w:rsidRPr="00A80C16" w:rsidRDefault="00A80C16" w:rsidP="00A80C16">
      <w:pPr>
        <w:widowControl/>
        <w:ind w:firstLine="567"/>
        <w:jc w:val="both"/>
      </w:pPr>
      <w:r w:rsidRPr="00A80C16">
        <w:t>1) руководитель (заместитель руководителя) Контрольного органа;</w:t>
      </w:r>
    </w:p>
    <w:p w:rsidR="00A80C16" w:rsidRPr="00A80C16" w:rsidRDefault="00A80C16" w:rsidP="00A80C16">
      <w:pPr>
        <w:widowControl/>
        <w:ind w:firstLine="567"/>
        <w:jc w:val="both"/>
      </w:pPr>
      <w:r w:rsidRPr="00A80C16">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A80C16" w:rsidRPr="00A80C16" w:rsidRDefault="00A80C16" w:rsidP="00A80C16">
      <w:pPr>
        <w:widowControl/>
        <w:ind w:firstLine="567"/>
        <w:jc w:val="both"/>
      </w:pPr>
      <w:r w:rsidRPr="00A80C16">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A80C16" w:rsidRPr="00A80C16" w:rsidRDefault="00A80C16" w:rsidP="00A80C16">
      <w:pPr>
        <w:widowControl/>
        <w:ind w:firstLine="567"/>
        <w:jc w:val="both"/>
      </w:pPr>
      <w:r w:rsidRPr="00A80C16">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A80C16" w:rsidRPr="00A80C16" w:rsidRDefault="00A80C16" w:rsidP="00A80C16">
      <w:pPr>
        <w:widowControl/>
        <w:ind w:firstLine="567"/>
        <w:jc w:val="both"/>
      </w:pPr>
      <w:r w:rsidRPr="00A80C16">
        <w:t>1.8. Права и обязанности инспектора.</w:t>
      </w:r>
    </w:p>
    <w:p w:rsidR="00A80C16" w:rsidRPr="00A80C16" w:rsidRDefault="00A80C16" w:rsidP="00A80C16">
      <w:pPr>
        <w:widowControl/>
        <w:ind w:firstLine="567"/>
        <w:jc w:val="both"/>
      </w:pPr>
      <w:r w:rsidRPr="00A80C16">
        <w:t>1.8.1. Инспектор обязан:</w:t>
      </w:r>
    </w:p>
    <w:p w:rsidR="00A80C16" w:rsidRPr="00A80C16" w:rsidRDefault="00A80C16" w:rsidP="00A80C16">
      <w:pPr>
        <w:widowControl/>
        <w:ind w:firstLine="567"/>
        <w:jc w:val="both"/>
      </w:pPr>
      <w:r w:rsidRPr="00A80C16">
        <w:t>1) соблюдать законодательство Российской Федерации, права и законные интересы контролируемых лиц;</w:t>
      </w:r>
    </w:p>
    <w:p w:rsidR="00A80C16" w:rsidRPr="00A80C16" w:rsidRDefault="00A80C16" w:rsidP="00A80C16">
      <w:pPr>
        <w:widowControl/>
        <w:ind w:firstLine="567"/>
        <w:jc w:val="both"/>
      </w:pPr>
      <w:r w:rsidRPr="00A80C16">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80C16" w:rsidRPr="00A80C16" w:rsidRDefault="00A80C16" w:rsidP="00A80C16">
      <w:pPr>
        <w:widowControl/>
        <w:ind w:firstLine="567"/>
        <w:jc w:val="both"/>
      </w:pPr>
      <w:r w:rsidRPr="00A80C16">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80C16" w:rsidRPr="00A80C16" w:rsidRDefault="00A80C16" w:rsidP="00A80C16">
      <w:pPr>
        <w:widowControl/>
        <w:ind w:firstLine="567"/>
        <w:jc w:val="both"/>
      </w:pPr>
      <w:r w:rsidRPr="00A80C16">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80C16" w:rsidRPr="00A80C16" w:rsidRDefault="00A80C16" w:rsidP="00A80C16">
      <w:pPr>
        <w:widowControl/>
        <w:ind w:firstLine="567"/>
        <w:jc w:val="both"/>
      </w:pPr>
      <w:r w:rsidRPr="00A80C16">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A80C16" w:rsidRPr="00A80C16" w:rsidRDefault="00A80C16" w:rsidP="00A80C16">
      <w:pPr>
        <w:widowControl/>
        <w:ind w:firstLine="567"/>
        <w:jc w:val="both"/>
      </w:pPr>
      <w:r w:rsidRPr="00A80C16">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A80C16" w:rsidRPr="00A80C16" w:rsidRDefault="00A80C16" w:rsidP="00A80C16">
      <w:pPr>
        <w:widowControl/>
        <w:ind w:firstLine="567"/>
        <w:jc w:val="both"/>
      </w:pPr>
      <w:r w:rsidRPr="00A80C16">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80C16" w:rsidRPr="00A80C16" w:rsidRDefault="00A80C16" w:rsidP="00A80C16">
      <w:pPr>
        <w:widowControl/>
        <w:ind w:firstLine="567"/>
        <w:jc w:val="both"/>
      </w:pPr>
      <w:r w:rsidRPr="00A80C16">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80C16" w:rsidRPr="00A80C16" w:rsidRDefault="00A80C16" w:rsidP="00A80C16">
      <w:pPr>
        <w:widowControl/>
        <w:ind w:firstLine="567"/>
        <w:jc w:val="both"/>
      </w:pPr>
      <w:r w:rsidRPr="00A80C16">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80C16" w:rsidRPr="00A80C16" w:rsidRDefault="00A80C16" w:rsidP="00A80C16">
      <w:pPr>
        <w:widowControl/>
        <w:ind w:firstLine="567"/>
        <w:jc w:val="both"/>
      </w:pPr>
      <w:r w:rsidRPr="00A80C16">
        <w:t>10) доказывать обоснованность своих действий при их обжаловании в порядке, установленном законодательством Российской Федерации;</w:t>
      </w:r>
    </w:p>
    <w:p w:rsidR="00A80C16" w:rsidRPr="00A80C16" w:rsidRDefault="00A80C16" w:rsidP="00A80C16">
      <w:pPr>
        <w:widowControl/>
        <w:ind w:firstLine="567"/>
        <w:jc w:val="both"/>
      </w:pPr>
      <w:r w:rsidRPr="00A80C16">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80C16" w:rsidRPr="00A80C16" w:rsidRDefault="00A80C16" w:rsidP="00A80C16">
      <w:pPr>
        <w:widowControl/>
        <w:ind w:firstLine="567"/>
        <w:jc w:val="both"/>
      </w:pPr>
      <w:r w:rsidRPr="00A80C16">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80C16" w:rsidRPr="00A80C16" w:rsidRDefault="00A80C16" w:rsidP="00A80C16">
      <w:pPr>
        <w:widowControl/>
        <w:ind w:firstLine="567"/>
        <w:jc w:val="both"/>
      </w:pPr>
      <w:r w:rsidRPr="00A80C16">
        <w:t>1.8.2. Инспектор при проведении контрольного мероприятия в пределах своих полномочий и в объеме проводимых контрольных действий имеет право:</w:t>
      </w:r>
    </w:p>
    <w:p w:rsidR="00A80C16" w:rsidRPr="00A80C16" w:rsidRDefault="00A80C16" w:rsidP="00A80C16">
      <w:pPr>
        <w:widowControl/>
        <w:ind w:firstLine="567"/>
        <w:jc w:val="both"/>
      </w:pPr>
      <w:r w:rsidRPr="00A80C16">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A80C16" w:rsidRPr="00A80C16" w:rsidRDefault="00A80C16" w:rsidP="00A80C16">
      <w:pPr>
        <w:widowControl/>
        <w:ind w:firstLine="567"/>
        <w:jc w:val="both"/>
      </w:pPr>
      <w:r w:rsidRPr="00A80C16">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80C16" w:rsidRPr="00A80C16" w:rsidRDefault="00A80C16" w:rsidP="00A80C16">
      <w:pPr>
        <w:widowControl/>
        <w:ind w:firstLine="567"/>
        <w:jc w:val="both"/>
      </w:pPr>
      <w:r w:rsidRPr="00A80C16">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80C16" w:rsidRPr="00A80C16" w:rsidRDefault="00A80C16" w:rsidP="00A80C16">
      <w:pPr>
        <w:widowControl/>
        <w:ind w:firstLine="567"/>
        <w:jc w:val="both"/>
      </w:pPr>
      <w:r w:rsidRPr="00A80C16">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80C16" w:rsidRPr="00A80C16" w:rsidRDefault="00A80C16" w:rsidP="00A80C16">
      <w:pPr>
        <w:widowControl/>
        <w:ind w:firstLine="567"/>
        <w:jc w:val="both"/>
      </w:pPr>
      <w:r w:rsidRPr="00A80C16">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A80C16" w:rsidRPr="00A80C16" w:rsidRDefault="00A80C16" w:rsidP="00A80C16">
      <w:pPr>
        <w:widowControl/>
        <w:ind w:firstLine="567"/>
        <w:jc w:val="both"/>
      </w:pPr>
      <w:r w:rsidRPr="00A80C16">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80C16" w:rsidRPr="00A80C16" w:rsidRDefault="00A80C16" w:rsidP="00A80C16">
      <w:pPr>
        <w:widowControl/>
        <w:ind w:firstLine="567"/>
        <w:jc w:val="both"/>
      </w:pPr>
      <w:r w:rsidRPr="00A80C16">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A80C16" w:rsidRPr="00A80C16" w:rsidRDefault="00A80C16" w:rsidP="00A80C16">
      <w:pPr>
        <w:widowControl/>
        <w:ind w:firstLine="567"/>
        <w:jc w:val="both"/>
      </w:pPr>
      <w:r w:rsidRPr="00A80C16">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A80C16" w:rsidRPr="00A80C16" w:rsidRDefault="00A80C16" w:rsidP="00A80C16">
      <w:pPr>
        <w:widowControl/>
        <w:ind w:firstLine="567"/>
        <w:jc w:val="both"/>
      </w:pPr>
      <w:r w:rsidRPr="00A80C16">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80C16" w:rsidRPr="00A80C16" w:rsidRDefault="00A80C16" w:rsidP="00A80C16">
      <w:pPr>
        <w:widowControl/>
        <w:ind w:firstLine="567"/>
        <w:jc w:val="both"/>
      </w:pPr>
    </w:p>
    <w:p w:rsidR="00A80C16" w:rsidRPr="00A80C16" w:rsidRDefault="00A80C16" w:rsidP="00A80C16">
      <w:pPr>
        <w:widowControl/>
        <w:ind w:firstLine="567"/>
        <w:jc w:val="center"/>
      </w:pPr>
      <w:r w:rsidRPr="00A80C16">
        <w:t>2. Категории риска причинения вреда (ущерба)</w:t>
      </w:r>
    </w:p>
    <w:p w:rsidR="00A80C16" w:rsidRPr="00A80C16" w:rsidRDefault="00A80C16" w:rsidP="00A80C16">
      <w:pPr>
        <w:widowControl/>
        <w:ind w:firstLine="567"/>
        <w:jc w:val="both"/>
      </w:pPr>
    </w:p>
    <w:p w:rsidR="00A80C16" w:rsidRPr="00A80C16" w:rsidRDefault="00A80C16" w:rsidP="00A80C16">
      <w:pPr>
        <w:widowControl/>
        <w:ind w:firstLine="567"/>
        <w:jc w:val="both"/>
      </w:pPr>
      <w:r w:rsidRPr="00A80C16">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A80C16" w:rsidRPr="00A80C16" w:rsidRDefault="00A80C16" w:rsidP="00A80C16">
      <w:pPr>
        <w:widowControl/>
        <w:ind w:firstLine="567"/>
        <w:jc w:val="both"/>
      </w:pPr>
      <w:r w:rsidRPr="00A80C16">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80C16" w:rsidRPr="00A80C16" w:rsidRDefault="00A80C16" w:rsidP="00A80C16">
      <w:pPr>
        <w:widowControl/>
        <w:ind w:firstLine="567"/>
        <w:jc w:val="both"/>
      </w:pPr>
      <w:r w:rsidRPr="00A80C16">
        <w:t>значительный риск;</w:t>
      </w:r>
    </w:p>
    <w:p w:rsidR="00A80C16" w:rsidRPr="00A80C16" w:rsidRDefault="00A80C16" w:rsidP="00A80C16">
      <w:pPr>
        <w:widowControl/>
        <w:ind w:firstLine="567"/>
        <w:jc w:val="both"/>
      </w:pPr>
      <w:r w:rsidRPr="00A80C16">
        <w:t>средний риск;</w:t>
      </w:r>
    </w:p>
    <w:p w:rsidR="00A80C16" w:rsidRPr="00A80C16" w:rsidRDefault="00A80C16" w:rsidP="00A80C16">
      <w:pPr>
        <w:widowControl/>
        <w:ind w:firstLine="567"/>
        <w:jc w:val="both"/>
      </w:pPr>
      <w:r w:rsidRPr="00A80C16">
        <w:t>умеренный риск;</w:t>
      </w:r>
    </w:p>
    <w:p w:rsidR="00A80C16" w:rsidRPr="00A80C16" w:rsidRDefault="00A80C16" w:rsidP="00A80C16">
      <w:pPr>
        <w:widowControl/>
        <w:ind w:firstLine="567"/>
        <w:jc w:val="both"/>
      </w:pPr>
      <w:r w:rsidRPr="00A80C16">
        <w:t>низкий риск.</w:t>
      </w:r>
    </w:p>
    <w:p w:rsidR="00A80C16" w:rsidRPr="00A80C16" w:rsidRDefault="00A80C16" w:rsidP="00A80C16">
      <w:pPr>
        <w:widowControl/>
        <w:ind w:firstLine="567"/>
        <w:jc w:val="both"/>
      </w:pPr>
      <w:r w:rsidRPr="00A80C16">
        <w:lastRenderedPageBreak/>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80C16" w:rsidRPr="00A80C16" w:rsidRDefault="00A80C16" w:rsidP="00A80C16">
      <w:pPr>
        <w:widowControl/>
        <w:ind w:firstLine="567"/>
        <w:jc w:val="both"/>
      </w:pPr>
      <w:r w:rsidRPr="00A80C16">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80C16" w:rsidRPr="00A80C16" w:rsidRDefault="00A80C16" w:rsidP="00A80C16">
      <w:pPr>
        <w:widowControl/>
        <w:ind w:firstLine="567"/>
        <w:jc w:val="both"/>
      </w:pPr>
      <w:r w:rsidRPr="00A80C16">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A80C16" w:rsidRPr="00A80C16" w:rsidRDefault="00A80C16" w:rsidP="00A80C16">
      <w:pPr>
        <w:widowControl/>
        <w:ind w:firstLine="567"/>
        <w:jc w:val="both"/>
      </w:pPr>
      <w:r w:rsidRPr="00A80C16">
        <w:t>2.6. В случае если объект контроля не отнесен к определенной категории риска, он считается отнесенным к категории низкого риска.</w:t>
      </w:r>
    </w:p>
    <w:p w:rsidR="00A80C16" w:rsidRPr="00A80C16" w:rsidRDefault="00A80C16" w:rsidP="00A80C16">
      <w:pPr>
        <w:widowControl/>
        <w:ind w:firstLine="567"/>
        <w:jc w:val="both"/>
      </w:pPr>
      <w:r w:rsidRPr="00A80C16">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80C16" w:rsidRPr="00A80C16" w:rsidRDefault="00A80C16" w:rsidP="00A80C16">
      <w:pPr>
        <w:widowControl/>
        <w:ind w:firstLine="567"/>
        <w:jc w:val="both"/>
      </w:pPr>
    </w:p>
    <w:p w:rsidR="00A80C16" w:rsidRPr="00A80C16" w:rsidRDefault="00A80C16" w:rsidP="00A80C16">
      <w:pPr>
        <w:widowControl/>
        <w:ind w:firstLine="567"/>
        <w:jc w:val="center"/>
      </w:pPr>
      <w:r w:rsidRPr="00A80C16">
        <w:t>3. Виды профилактических мероприятий, которые проводятся при осуществлении муниципального контроля</w:t>
      </w:r>
    </w:p>
    <w:p w:rsidR="00A80C16" w:rsidRPr="00A80C16" w:rsidRDefault="00A80C16" w:rsidP="00A80C16">
      <w:pPr>
        <w:widowControl/>
        <w:ind w:firstLine="567"/>
        <w:jc w:val="both"/>
      </w:pPr>
    </w:p>
    <w:p w:rsidR="00A80C16" w:rsidRPr="00A80C16" w:rsidRDefault="00A80C16" w:rsidP="00A80C16">
      <w:pPr>
        <w:widowControl/>
        <w:ind w:firstLine="567"/>
        <w:jc w:val="both"/>
      </w:pPr>
      <w:r w:rsidRPr="00A80C16">
        <w:t>При осуществлении муниципального контроля Контрольный орган проводит следующие виды профилактических мероприятий:</w:t>
      </w:r>
    </w:p>
    <w:p w:rsidR="00A80C16" w:rsidRPr="00A80C16" w:rsidRDefault="00A80C16" w:rsidP="00A80C16">
      <w:pPr>
        <w:widowControl/>
        <w:ind w:firstLine="567"/>
        <w:jc w:val="both"/>
      </w:pPr>
      <w:r w:rsidRPr="00A80C16">
        <w:t>1) информирование;</w:t>
      </w:r>
    </w:p>
    <w:p w:rsidR="00A80C16" w:rsidRPr="00A80C16" w:rsidRDefault="00A80C16" w:rsidP="00A80C16">
      <w:pPr>
        <w:widowControl/>
        <w:ind w:firstLine="567"/>
        <w:jc w:val="both"/>
      </w:pPr>
      <w:r w:rsidRPr="00A80C16">
        <w:t>2) обобщение правоприменительной практики;</w:t>
      </w:r>
    </w:p>
    <w:p w:rsidR="00A80C16" w:rsidRPr="00A80C16" w:rsidRDefault="00A80C16" w:rsidP="00A80C16">
      <w:pPr>
        <w:widowControl/>
        <w:ind w:firstLine="567"/>
        <w:jc w:val="both"/>
      </w:pPr>
      <w:r w:rsidRPr="00A80C16">
        <w:t>3) объявление предостережения;</w:t>
      </w:r>
    </w:p>
    <w:p w:rsidR="00A80C16" w:rsidRPr="00A80C16" w:rsidRDefault="00A80C16" w:rsidP="00A80C16">
      <w:pPr>
        <w:widowControl/>
        <w:ind w:firstLine="567"/>
        <w:jc w:val="both"/>
      </w:pPr>
      <w:r w:rsidRPr="00A80C16">
        <w:t>4) консультирование;</w:t>
      </w:r>
    </w:p>
    <w:p w:rsidR="00A80C16" w:rsidRPr="00A80C16" w:rsidRDefault="00A80C16" w:rsidP="00A80C16">
      <w:pPr>
        <w:widowControl/>
        <w:ind w:firstLine="567"/>
        <w:jc w:val="both"/>
      </w:pPr>
      <w:r w:rsidRPr="00A80C16">
        <w:t>5) профилактический визит.</w:t>
      </w:r>
    </w:p>
    <w:p w:rsidR="00A80C16" w:rsidRPr="00A80C16" w:rsidRDefault="00A80C16" w:rsidP="00A80C16">
      <w:pPr>
        <w:widowControl/>
        <w:ind w:firstLine="567"/>
        <w:jc w:val="both"/>
      </w:pPr>
      <w:r w:rsidRPr="00A80C16">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80C16" w:rsidRPr="00A80C16" w:rsidRDefault="00A80C16" w:rsidP="00A80C16">
      <w:pPr>
        <w:widowControl/>
        <w:ind w:firstLine="567"/>
        <w:jc w:val="both"/>
      </w:pPr>
      <w:r w:rsidRPr="00A80C16">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80C16" w:rsidRPr="00A80C16" w:rsidRDefault="00A80C16" w:rsidP="00A80C16">
      <w:pPr>
        <w:widowControl/>
        <w:ind w:firstLine="567"/>
        <w:jc w:val="both"/>
      </w:pPr>
      <w:r w:rsidRPr="00A80C16">
        <w:t>3.1.2. Обобщение правоприменительной практики организации и проведения муниципального контроля осуществляется ежегодно.</w:t>
      </w:r>
    </w:p>
    <w:p w:rsidR="00A80C16" w:rsidRPr="00A80C16" w:rsidRDefault="00A80C16" w:rsidP="00A80C16">
      <w:pPr>
        <w:widowControl/>
        <w:ind w:firstLine="567"/>
        <w:jc w:val="both"/>
      </w:pPr>
      <w:r w:rsidRPr="00A80C16">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80C16" w:rsidRPr="00A80C16" w:rsidRDefault="00A80C16" w:rsidP="00A80C16">
      <w:pPr>
        <w:widowControl/>
        <w:ind w:firstLine="567"/>
        <w:jc w:val="both"/>
      </w:pPr>
      <w:r w:rsidRPr="00A80C16">
        <w:t>Контрольный орган обеспечивает публичное обсуждение проекта доклада.</w:t>
      </w:r>
    </w:p>
    <w:p w:rsidR="00A80C16" w:rsidRPr="00A80C16" w:rsidRDefault="00A80C16" w:rsidP="00A80C16">
      <w:pPr>
        <w:widowControl/>
        <w:ind w:firstLine="567"/>
        <w:jc w:val="both"/>
      </w:pPr>
      <w:r w:rsidRPr="00A80C16">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A80C16" w:rsidRPr="00A80C16" w:rsidRDefault="00A80C16" w:rsidP="00A80C16">
      <w:pPr>
        <w:widowControl/>
        <w:ind w:firstLine="567"/>
        <w:jc w:val="both"/>
      </w:pPr>
      <w:r w:rsidRPr="00A80C16">
        <w:t>3.2. Предостережение о недопустимости нарушения обязательных требований</w:t>
      </w:r>
    </w:p>
    <w:p w:rsidR="00A80C16" w:rsidRPr="00A80C16" w:rsidRDefault="00A80C16" w:rsidP="00A80C16">
      <w:pPr>
        <w:widowControl/>
        <w:ind w:firstLine="567"/>
        <w:jc w:val="both"/>
      </w:pPr>
      <w:r w:rsidRPr="00A80C16">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A80C16" w:rsidRPr="00A80C16" w:rsidRDefault="00A80C16" w:rsidP="00A80C16">
      <w:pPr>
        <w:widowControl/>
        <w:ind w:firstLine="567"/>
        <w:jc w:val="both"/>
      </w:pPr>
      <w:r w:rsidRPr="00A80C16">
        <w:t>3.2.2. Предостережение оформляется по форме, утверждаемой Контрольным органом.</w:t>
      </w:r>
    </w:p>
    <w:p w:rsidR="00A80C16" w:rsidRPr="00A80C16" w:rsidRDefault="00A80C16" w:rsidP="00A80C16">
      <w:pPr>
        <w:widowControl/>
        <w:ind w:firstLine="567"/>
        <w:jc w:val="both"/>
      </w:pPr>
      <w:r w:rsidRPr="00A80C16">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A80C16" w:rsidRPr="00A80C16" w:rsidRDefault="00A80C16" w:rsidP="00A80C16">
      <w:pPr>
        <w:widowControl/>
        <w:ind w:firstLine="567"/>
        <w:jc w:val="both"/>
      </w:pPr>
      <w:r w:rsidRPr="00A80C16">
        <w:t>3.2.4. Возражение должно содержать:</w:t>
      </w:r>
    </w:p>
    <w:p w:rsidR="00A80C16" w:rsidRPr="00A80C16" w:rsidRDefault="00A80C16" w:rsidP="00A80C16">
      <w:pPr>
        <w:widowControl/>
        <w:ind w:firstLine="567"/>
        <w:jc w:val="both"/>
      </w:pPr>
      <w:r w:rsidRPr="00A80C16">
        <w:t>1) наименование Контрольного органа, в который направляется возражение;</w:t>
      </w:r>
    </w:p>
    <w:p w:rsidR="00A80C16" w:rsidRPr="00A80C16" w:rsidRDefault="00A80C16" w:rsidP="00A80C16">
      <w:pPr>
        <w:widowControl/>
        <w:ind w:firstLine="567"/>
        <w:jc w:val="both"/>
      </w:pPr>
      <w:r w:rsidRPr="00A80C16">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A80C16" w:rsidRPr="00A80C16" w:rsidRDefault="00A80C16" w:rsidP="00A80C16">
      <w:pPr>
        <w:widowControl/>
        <w:ind w:firstLine="567"/>
        <w:jc w:val="both"/>
      </w:pPr>
      <w:r w:rsidRPr="00A80C16">
        <w:t>3) дату и номер предостережения;</w:t>
      </w:r>
    </w:p>
    <w:p w:rsidR="00A80C16" w:rsidRPr="00A80C16" w:rsidRDefault="00A80C16" w:rsidP="00A80C16">
      <w:pPr>
        <w:widowControl/>
        <w:ind w:firstLine="567"/>
        <w:jc w:val="both"/>
      </w:pPr>
      <w:r w:rsidRPr="00A80C16">
        <w:t>4) доводы, на основании которых контролируемое лицо не согласно с объявленным предостережением;</w:t>
      </w:r>
    </w:p>
    <w:p w:rsidR="00A80C16" w:rsidRPr="00A80C16" w:rsidRDefault="00A80C16" w:rsidP="00A80C16">
      <w:pPr>
        <w:widowControl/>
        <w:ind w:firstLine="567"/>
        <w:jc w:val="both"/>
      </w:pPr>
      <w:r w:rsidRPr="00A80C16">
        <w:t>5) дату получения предостережения контролируемым лицом;</w:t>
      </w:r>
    </w:p>
    <w:p w:rsidR="00A80C16" w:rsidRPr="00A80C16" w:rsidRDefault="00A80C16" w:rsidP="00A80C16">
      <w:pPr>
        <w:widowControl/>
        <w:ind w:firstLine="567"/>
        <w:jc w:val="both"/>
      </w:pPr>
      <w:r w:rsidRPr="00A80C16">
        <w:t>6) личную подпись и дату.</w:t>
      </w:r>
    </w:p>
    <w:p w:rsidR="00A80C16" w:rsidRPr="00A80C16" w:rsidRDefault="00A80C16" w:rsidP="00A80C16">
      <w:pPr>
        <w:widowControl/>
        <w:ind w:firstLine="567"/>
        <w:jc w:val="both"/>
      </w:pPr>
      <w:r w:rsidRPr="00A80C16">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80C16" w:rsidRPr="00A80C16" w:rsidRDefault="00A80C16" w:rsidP="00A80C16">
      <w:pPr>
        <w:widowControl/>
        <w:ind w:firstLine="567"/>
        <w:jc w:val="both"/>
      </w:pPr>
      <w:r w:rsidRPr="00A80C16">
        <w:t>3.2.6. Контрольный орган рассматривает возражение в отношении предостережения в течение пятнадцати рабочих дней со дня его получения.</w:t>
      </w:r>
    </w:p>
    <w:p w:rsidR="00A80C16" w:rsidRPr="00A80C16" w:rsidRDefault="00A80C16" w:rsidP="00A80C16">
      <w:pPr>
        <w:widowControl/>
        <w:ind w:firstLine="567"/>
        <w:jc w:val="both"/>
      </w:pPr>
      <w:r w:rsidRPr="00A80C16">
        <w:lastRenderedPageBreak/>
        <w:t>3.2.7. По результатам рассмотрения возражения Контрольный орган принимает одно из следующих решений:</w:t>
      </w:r>
    </w:p>
    <w:p w:rsidR="00A80C16" w:rsidRPr="00A80C16" w:rsidRDefault="00A80C16" w:rsidP="00A80C16">
      <w:pPr>
        <w:widowControl/>
        <w:ind w:firstLine="567"/>
        <w:jc w:val="both"/>
      </w:pPr>
      <w:r w:rsidRPr="00A80C16">
        <w:t>1) удовлетворяет возражение в форме отмены предостережения;</w:t>
      </w:r>
    </w:p>
    <w:p w:rsidR="00A80C16" w:rsidRPr="00A80C16" w:rsidRDefault="00A80C16" w:rsidP="00A80C16">
      <w:pPr>
        <w:widowControl/>
        <w:ind w:firstLine="567"/>
        <w:jc w:val="both"/>
      </w:pPr>
      <w:r w:rsidRPr="00A80C16">
        <w:t>2) отказывает в удовлетворении возражения с указанием причины отказа.</w:t>
      </w:r>
    </w:p>
    <w:p w:rsidR="00A80C16" w:rsidRPr="00A80C16" w:rsidRDefault="00A80C16" w:rsidP="00A80C16">
      <w:pPr>
        <w:widowControl/>
        <w:ind w:firstLine="567"/>
        <w:jc w:val="both"/>
      </w:pPr>
      <w:r w:rsidRPr="00A80C16">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A80C16" w:rsidRPr="00A80C16" w:rsidRDefault="00A80C16" w:rsidP="00A80C16">
      <w:pPr>
        <w:widowControl/>
        <w:ind w:firstLine="567"/>
        <w:jc w:val="both"/>
      </w:pPr>
      <w:r w:rsidRPr="00A80C16">
        <w:t>3.2.9. Повторное направление возражения по тем же основаниям не допускается.</w:t>
      </w:r>
    </w:p>
    <w:p w:rsidR="00A80C16" w:rsidRPr="00A80C16" w:rsidRDefault="00A80C16" w:rsidP="00A80C16">
      <w:pPr>
        <w:widowControl/>
        <w:ind w:firstLine="567"/>
        <w:jc w:val="both"/>
      </w:pPr>
      <w:r w:rsidRPr="00A80C16">
        <w:t>3.3. Консультирование</w:t>
      </w:r>
    </w:p>
    <w:p w:rsidR="00A80C16" w:rsidRPr="00A80C16" w:rsidRDefault="00A80C16" w:rsidP="00A80C16">
      <w:pPr>
        <w:widowControl/>
        <w:ind w:firstLine="567"/>
        <w:jc w:val="both"/>
      </w:pPr>
      <w:r w:rsidRPr="00A80C16">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80C16" w:rsidRPr="00A80C16" w:rsidRDefault="00A80C16" w:rsidP="00A80C16">
      <w:pPr>
        <w:widowControl/>
        <w:ind w:firstLine="567"/>
        <w:jc w:val="both"/>
      </w:pPr>
      <w:r w:rsidRPr="00A80C16">
        <w:t>1) порядка проведения контрольных мероприятий;</w:t>
      </w:r>
    </w:p>
    <w:p w:rsidR="00A80C16" w:rsidRPr="00A80C16" w:rsidRDefault="00A80C16" w:rsidP="00A80C16">
      <w:pPr>
        <w:widowControl/>
        <w:ind w:firstLine="567"/>
        <w:jc w:val="both"/>
      </w:pPr>
      <w:r w:rsidRPr="00A80C16">
        <w:t>2) периодичности проведения контрольных мероприятий;</w:t>
      </w:r>
    </w:p>
    <w:p w:rsidR="00A80C16" w:rsidRPr="00A80C16" w:rsidRDefault="00A80C16" w:rsidP="00A80C16">
      <w:pPr>
        <w:widowControl/>
        <w:ind w:firstLine="567"/>
        <w:jc w:val="both"/>
      </w:pPr>
      <w:r w:rsidRPr="00A80C16">
        <w:t>3) порядка принятия решений по итогам контрольных мероприятий;</w:t>
      </w:r>
    </w:p>
    <w:p w:rsidR="00A80C16" w:rsidRPr="00A80C16" w:rsidRDefault="00A80C16" w:rsidP="00A80C16">
      <w:pPr>
        <w:widowControl/>
        <w:ind w:firstLine="567"/>
        <w:jc w:val="both"/>
      </w:pPr>
      <w:r w:rsidRPr="00A80C16">
        <w:t>4) порядка обжалования решений Контрольного органа.</w:t>
      </w:r>
    </w:p>
    <w:p w:rsidR="00A80C16" w:rsidRPr="00A80C16" w:rsidRDefault="00A80C16" w:rsidP="00A80C16">
      <w:pPr>
        <w:widowControl/>
        <w:ind w:firstLine="567"/>
        <w:jc w:val="both"/>
      </w:pPr>
      <w:r w:rsidRPr="00A80C16">
        <w:t>3.3.2. Инспекторы осуществляют консультирование контролируемых лиц и их представителей:</w:t>
      </w:r>
    </w:p>
    <w:p w:rsidR="00A80C16" w:rsidRPr="00A80C16" w:rsidRDefault="00A80C16" w:rsidP="00A80C16">
      <w:pPr>
        <w:widowControl/>
        <w:ind w:firstLine="567"/>
        <w:jc w:val="both"/>
      </w:pPr>
      <w:r w:rsidRPr="00A80C16">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80C16" w:rsidRPr="00A80C16" w:rsidRDefault="00A80C16" w:rsidP="00A80C16">
      <w:pPr>
        <w:widowControl/>
        <w:ind w:firstLine="567"/>
        <w:jc w:val="both"/>
      </w:pPr>
      <w:r w:rsidRPr="00A80C16">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80C16" w:rsidRPr="00A80C16" w:rsidRDefault="00A80C16" w:rsidP="00A80C16">
      <w:pPr>
        <w:widowControl/>
        <w:ind w:firstLine="567"/>
        <w:jc w:val="both"/>
      </w:pPr>
      <w:r w:rsidRPr="00A80C16">
        <w:t>3.3.3. Индивидуальное консультирование на личном приеме каждого заявителя инспекторами не может превышать 10 минут.</w:t>
      </w:r>
    </w:p>
    <w:p w:rsidR="00A80C16" w:rsidRPr="00A80C16" w:rsidRDefault="00A80C16" w:rsidP="00A80C16">
      <w:pPr>
        <w:widowControl/>
        <w:ind w:firstLine="567"/>
        <w:jc w:val="both"/>
      </w:pPr>
      <w:r w:rsidRPr="00A80C16">
        <w:t>Время разговора по телефону не должно превышать 10 минут.</w:t>
      </w:r>
    </w:p>
    <w:p w:rsidR="00A80C16" w:rsidRPr="00A80C16" w:rsidRDefault="00A80C16" w:rsidP="00A80C16">
      <w:pPr>
        <w:widowControl/>
        <w:ind w:firstLine="567"/>
        <w:jc w:val="both"/>
      </w:pPr>
      <w:r w:rsidRPr="00A80C16">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80C16" w:rsidRPr="00A80C16" w:rsidRDefault="00A80C16" w:rsidP="00A80C16">
      <w:pPr>
        <w:widowControl/>
        <w:ind w:firstLine="567"/>
        <w:jc w:val="both"/>
      </w:pPr>
      <w:r w:rsidRPr="00A80C16">
        <w:t>3.3.5. Письменное консультирование контролируемых лиц и их представителей осуществляется по следующим вопросам:</w:t>
      </w:r>
    </w:p>
    <w:p w:rsidR="00A80C16" w:rsidRPr="00A80C16" w:rsidRDefault="00A80C16" w:rsidP="00A80C16">
      <w:pPr>
        <w:widowControl/>
        <w:ind w:firstLine="567"/>
        <w:jc w:val="both"/>
      </w:pPr>
      <w:r w:rsidRPr="00A80C16">
        <w:t>1) порядок обжалования решений Контрольного органа;</w:t>
      </w:r>
    </w:p>
    <w:p w:rsidR="00A80C16" w:rsidRPr="00A80C16" w:rsidRDefault="00A80C16" w:rsidP="00A80C16">
      <w:pPr>
        <w:widowControl/>
        <w:ind w:firstLine="567"/>
        <w:jc w:val="both"/>
      </w:pPr>
      <w:r w:rsidRPr="00A80C16">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A80C16" w:rsidRPr="00A80C16" w:rsidRDefault="00A80C16" w:rsidP="00A80C16">
      <w:pPr>
        <w:widowControl/>
        <w:ind w:firstLine="567"/>
        <w:jc w:val="both"/>
      </w:pPr>
      <w:r w:rsidRPr="00A80C16">
        <w:t>3.3.7. Контрольный орган осуществляет учет проведенных консультирований.</w:t>
      </w:r>
    </w:p>
    <w:p w:rsidR="00A80C16" w:rsidRPr="00A80C16" w:rsidRDefault="00A80C16" w:rsidP="00A80C16">
      <w:pPr>
        <w:widowControl/>
        <w:ind w:firstLine="567"/>
        <w:jc w:val="both"/>
      </w:pPr>
      <w:r w:rsidRPr="00A80C16">
        <w:t>3.4. Профилактический визит</w:t>
      </w:r>
    </w:p>
    <w:p w:rsidR="00A80C16" w:rsidRPr="00A80C16" w:rsidRDefault="00A80C16" w:rsidP="00A80C16">
      <w:pPr>
        <w:widowControl/>
        <w:ind w:firstLine="567"/>
        <w:jc w:val="both"/>
      </w:pPr>
      <w:r w:rsidRPr="00A80C16">
        <w:t>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80C16" w:rsidRPr="00A80C16" w:rsidRDefault="00A80C16" w:rsidP="00A80C16">
      <w:pPr>
        <w:widowControl/>
        <w:ind w:firstLine="567"/>
        <w:jc w:val="both"/>
      </w:pPr>
      <w:r w:rsidRPr="00A80C16">
        <w:t>Продолжительность профилактического визита составляет не более двух часов в течение рабочего дня.</w:t>
      </w:r>
    </w:p>
    <w:p w:rsidR="00A80C16" w:rsidRPr="00A80C16" w:rsidRDefault="00A80C16" w:rsidP="00A80C16">
      <w:pPr>
        <w:widowControl/>
        <w:ind w:firstLine="567"/>
        <w:jc w:val="both"/>
      </w:pPr>
      <w:r w:rsidRPr="00A80C16">
        <w:t>3.4.2. Инспектор проводит обязательный профилактический визит в отношении:</w:t>
      </w:r>
    </w:p>
    <w:p w:rsidR="00A80C16" w:rsidRPr="00A80C16" w:rsidRDefault="00A80C16" w:rsidP="00A80C16">
      <w:pPr>
        <w:widowControl/>
        <w:ind w:firstLine="567"/>
        <w:jc w:val="both"/>
      </w:pPr>
      <w:r w:rsidRPr="00A80C16">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A80C16" w:rsidRPr="00A80C16" w:rsidRDefault="00A80C16" w:rsidP="00A80C16">
      <w:pPr>
        <w:widowControl/>
        <w:ind w:firstLine="567"/>
        <w:jc w:val="both"/>
      </w:pPr>
      <w:r w:rsidRPr="00A80C16">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A80C16" w:rsidRPr="00A80C16" w:rsidRDefault="00A80C16" w:rsidP="00A80C16">
      <w:pPr>
        <w:widowControl/>
        <w:ind w:firstLine="567"/>
        <w:jc w:val="both"/>
      </w:pPr>
      <w:r w:rsidRPr="00A80C16">
        <w:t>3.4.3. Профилактические визиты проводятся по согласованию с контролируемыми лицами.</w:t>
      </w:r>
    </w:p>
    <w:p w:rsidR="00A80C16" w:rsidRPr="00A80C16" w:rsidRDefault="00A80C16" w:rsidP="00A80C16">
      <w:pPr>
        <w:widowControl/>
        <w:ind w:firstLine="567"/>
        <w:jc w:val="both"/>
      </w:pPr>
      <w:r w:rsidRPr="00A80C16">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A80C16" w:rsidRPr="00A80C16" w:rsidRDefault="00A80C16" w:rsidP="00A80C16">
      <w:pPr>
        <w:widowControl/>
        <w:ind w:firstLine="567"/>
        <w:jc w:val="both"/>
      </w:pPr>
      <w:r w:rsidRPr="00A80C16">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A80C16" w:rsidRPr="00A80C16" w:rsidRDefault="00A80C16" w:rsidP="00A80C16">
      <w:pPr>
        <w:widowControl/>
        <w:ind w:firstLine="567"/>
        <w:jc w:val="both"/>
      </w:pPr>
      <w:r w:rsidRPr="00A80C16">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A80C16" w:rsidRPr="00A80C16" w:rsidRDefault="00A80C16" w:rsidP="00A80C16">
      <w:pPr>
        <w:widowControl/>
        <w:ind w:firstLine="567"/>
        <w:jc w:val="both"/>
      </w:pPr>
      <w:r w:rsidRPr="00A80C16">
        <w:t>3.4.6. Контрольный орган осуществляет учет проведенных профилактических визитов.</w:t>
      </w: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center"/>
        <w:rPr>
          <w:color w:val="000000"/>
        </w:rPr>
      </w:pPr>
      <w:r w:rsidRPr="00A80C16">
        <w:rPr>
          <w:color w:val="000000"/>
        </w:rPr>
        <w:t>4. Контрольные мероприятия, проводимые в рамках муниципального контроля</w:t>
      </w: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both"/>
        <w:rPr>
          <w:color w:val="000000"/>
        </w:rPr>
      </w:pPr>
      <w:r w:rsidRPr="00A80C16">
        <w:rPr>
          <w:color w:val="000000"/>
        </w:rPr>
        <w:t>4.1. Контрольные мероприятия. Общие вопросы</w:t>
      </w:r>
    </w:p>
    <w:p w:rsidR="00A80C16" w:rsidRPr="00A80C16" w:rsidRDefault="00A80C16" w:rsidP="00A80C16">
      <w:pPr>
        <w:widowControl/>
        <w:ind w:firstLine="567"/>
        <w:jc w:val="both"/>
        <w:rPr>
          <w:color w:val="000000"/>
        </w:rPr>
      </w:pPr>
      <w:r w:rsidRPr="00A80C16">
        <w:rPr>
          <w:color w:val="000000"/>
        </w:rPr>
        <w:t>4.1.1. Контрольные мероприятия проводятся Контрольным органом по следующим основаниям:</w:t>
      </w:r>
    </w:p>
    <w:p w:rsidR="00A80C16" w:rsidRPr="00A80C16" w:rsidRDefault="00A80C16" w:rsidP="00A80C16">
      <w:pPr>
        <w:widowControl/>
        <w:ind w:firstLine="567"/>
        <w:jc w:val="both"/>
        <w:rPr>
          <w:color w:val="000000"/>
        </w:rPr>
      </w:pPr>
      <w:r w:rsidRPr="00A80C16">
        <w:rPr>
          <w:color w:val="000000"/>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80C16" w:rsidRPr="00A80C16" w:rsidRDefault="00A80C16" w:rsidP="00A80C16">
      <w:pPr>
        <w:widowControl/>
        <w:ind w:firstLine="567"/>
        <w:jc w:val="both"/>
        <w:rPr>
          <w:color w:val="000000"/>
        </w:rPr>
      </w:pPr>
      <w:r w:rsidRPr="00A80C16">
        <w:rPr>
          <w:color w:val="000000"/>
        </w:rPr>
        <w:t>2) наступление сроков проведения контрольных мероприятий, включенных в план проведения контрольных мероприятий;</w:t>
      </w:r>
    </w:p>
    <w:p w:rsidR="00A80C16" w:rsidRPr="00A80C16" w:rsidRDefault="00A80C16" w:rsidP="00A80C16">
      <w:pPr>
        <w:widowControl/>
        <w:ind w:firstLine="567"/>
        <w:jc w:val="both"/>
        <w:rPr>
          <w:color w:val="000000"/>
        </w:rPr>
      </w:pPr>
      <w:r w:rsidRPr="00A80C16">
        <w:rPr>
          <w:color w:val="00000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80C16" w:rsidRPr="00A80C16" w:rsidRDefault="00A80C16" w:rsidP="00A80C16">
      <w:pPr>
        <w:widowControl/>
        <w:ind w:firstLine="567"/>
        <w:jc w:val="both"/>
        <w:rPr>
          <w:color w:val="000000"/>
        </w:rPr>
      </w:pPr>
      <w:r w:rsidRPr="00A80C16">
        <w:rPr>
          <w:color w:val="000000"/>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80C16" w:rsidRPr="00A80C16" w:rsidRDefault="00A80C16" w:rsidP="00A80C16">
      <w:pPr>
        <w:widowControl/>
        <w:ind w:firstLine="567"/>
        <w:jc w:val="both"/>
        <w:rPr>
          <w:color w:val="000000"/>
        </w:rPr>
      </w:pPr>
      <w:r w:rsidRPr="00A80C16">
        <w:rPr>
          <w:color w:val="000000"/>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A80C16" w:rsidRPr="00A80C16" w:rsidRDefault="00A80C16" w:rsidP="00A80C16">
      <w:pPr>
        <w:widowControl/>
        <w:ind w:firstLine="567"/>
        <w:jc w:val="both"/>
        <w:rPr>
          <w:color w:val="000000"/>
        </w:rPr>
      </w:pPr>
      <w:r w:rsidRPr="00A80C16">
        <w:rPr>
          <w:color w:val="000000"/>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A80C16" w:rsidRPr="00A80C16" w:rsidRDefault="00A80C16" w:rsidP="00A80C16">
      <w:pPr>
        <w:widowControl/>
        <w:ind w:firstLine="567"/>
        <w:jc w:val="both"/>
        <w:rPr>
          <w:color w:val="000000"/>
        </w:rPr>
      </w:pPr>
      <w:r w:rsidRPr="00A80C16">
        <w:rPr>
          <w:color w:val="000000"/>
        </w:rPr>
        <w:t>4.1.2.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A80C16" w:rsidRPr="00A80C16" w:rsidRDefault="00A80C16" w:rsidP="00A80C16">
      <w:pPr>
        <w:widowControl/>
        <w:ind w:firstLine="567"/>
        <w:jc w:val="both"/>
        <w:rPr>
          <w:color w:val="000000"/>
        </w:rPr>
      </w:pPr>
      <w:r w:rsidRPr="00A80C16">
        <w:rPr>
          <w:color w:val="000000"/>
        </w:rPr>
        <w:t>инспекционный визит, рейдовый осмотр, документарная проверка, выездная проверка – в случае взаимодействия с контролируемыми лицами;</w:t>
      </w:r>
    </w:p>
    <w:p w:rsidR="00A80C16" w:rsidRPr="00A80C16" w:rsidRDefault="00A80C16" w:rsidP="00A80C16">
      <w:pPr>
        <w:widowControl/>
        <w:ind w:firstLine="567"/>
        <w:jc w:val="both"/>
        <w:rPr>
          <w:color w:val="000000"/>
        </w:rPr>
      </w:pPr>
      <w:r w:rsidRPr="00A80C16">
        <w:rPr>
          <w:color w:val="000000"/>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A80C16" w:rsidRPr="00A80C16" w:rsidRDefault="00A80C16" w:rsidP="00A80C16">
      <w:pPr>
        <w:widowControl/>
        <w:ind w:firstLine="567"/>
        <w:jc w:val="both"/>
        <w:rPr>
          <w:color w:val="000000"/>
        </w:rPr>
      </w:pPr>
      <w:r w:rsidRPr="00A80C16">
        <w:rPr>
          <w:color w:val="000000"/>
        </w:rPr>
        <w:t>4.1.3. При осуществлении муниципального контроля взаимодействием с контролируемыми лицами являются:</w:t>
      </w:r>
    </w:p>
    <w:p w:rsidR="00A80C16" w:rsidRPr="00A80C16" w:rsidRDefault="00A80C16" w:rsidP="00A80C16">
      <w:pPr>
        <w:widowControl/>
        <w:ind w:firstLine="567"/>
        <w:jc w:val="both"/>
        <w:rPr>
          <w:color w:val="000000"/>
        </w:rPr>
      </w:pPr>
      <w:r w:rsidRPr="00A80C16">
        <w:rPr>
          <w:color w:val="000000"/>
        </w:rPr>
        <w:t>встречи, телефонные и иные переговоры (непосредственное взаимодействие) между инспектором и контролируемым лицом или его представителем;</w:t>
      </w:r>
    </w:p>
    <w:p w:rsidR="00A80C16" w:rsidRPr="00A80C16" w:rsidRDefault="00A80C16" w:rsidP="00A80C16">
      <w:pPr>
        <w:widowControl/>
        <w:ind w:firstLine="567"/>
        <w:jc w:val="both"/>
        <w:rPr>
          <w:color w:val="000000"/>
        </w:rPr>
      </w:pPr>
      <w:r w:rsidRPr="00A80C16">
        <w:rPr>
          <w:color w:val="000000"/>
        </w:rPr>
        <w:t>запрос документов, иных материалов;</w:t>
      </w:r>
    </w:p>
    <w:p w:rsidR="00A80C16" w:rsidRPr="00A80C16" w:rsidRDefault="00A80C16" w:rsidP="00A80C16">
      <w:pPr>
        <w:widowControl/>
        <w:ind w:firstLine="567"/>
        <w:jc w:val="both"/>
        <w:rPr>
          <w:color w:val="000000"/>
        </w:rPr>
      </w:pPr>
      <w:r w:rsidRPr="00A80C16">
        <w:rPr>
          <w:color w:val="000000"/>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80C16" w:rsidRPr="00A80C16" w:rsidRDefault="00A80C16" w:rsidP="00A80C16">
      <w:pPr>
        <w:widowControl/>
        <w:ind w:firstLine="567"/>
        <w:jc w:val="both"/>
        <w:rPr>
          <w:color w:val="000000"/>
        </w:rPr>
      </w:pPr>
      <w:r w:rsidRPr="00A80C16">
        <w:rPr>
          <w:color w:val="000000"/>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80C16" w:rsidRPr="00A80C16" w:rsidRDefault="00A80C16" w:rsidP="00A80C16">
      <w:pPr>
        <w:widowControl/>
        <w:ind w:firstLine="567"/>
        <w:jc w:val="both"/>
        <w:rPr>
          <w:color w:val="000000"/>
        </w:rPr>
      </w:pPr>
      <w:r w:rsidRPr="00A80C16">
        <w:rPr>
          <w:color w:val="000000"/>
        </w:rPr>
        <w:t>осмотр;</w:t>
      </w:r>
    </w:p>
    <w:p w:rsidR="00A80C16" w:rsidRPr="00A80C16" w:rsidRDefault="00A80C16" w:rsidP="00A80C16">
      <w:pPr>
        <w:widowControl/>
        <w:ind w:firstLine="567"/>
        <w:jc w:val="both"/>
        <w:rPr>
          <w:color w:val="000000"/>
        </w:rPr>
      </w:pPr>
      <w:r w:rsidRPr="00A80C16">
        <w:rPr>
          <w:color w:val="000000"/>
        </w:rPr>
        <w:t>опрос;</w:t>
      </w:r>
    </w:p>
    <w:p w:rsidR="00A80C16" w:rsidRPr="00A80C16" w:rsidRDefault="00A80C16" w:rsidP="00A80C16">
      <w:pPr>
        <w:widowControl/>
        <w:ind w:firstLine="567"/>
        <w:jc w:val="both"/>
        <w:rPr>
          <w:color w:val="000000"/>
        </w:rPr>
      </w:pPr>
      <w:r w:rsidRPr="00A80C16">
        <w:rPr>
          <w:color w:val="000000"/>
        </w:rPr>
        <w:t>получение письменных объяснений;</w:t>
      </w:r>
    </w:p>
    <w:p w:rsidR="00A80C16" w:rsidRPr="00A80C16" w:rsidRDefault="00A80C16" w:rsidP="00A80C16">
      <w:pPr>
        <w:widowControl/>
        <w:ind w:firstLine="567"/>
        <w:jc w:val="both"/>
        <w:rPr>
          <w:color w:val="000000"/>
        </w:rPr>
      </w:pPr>
      <w:r w:rsidRPr="00A80C16">
        <w:rPr>
          <w:color w:val="000000"/>
        </w:rPr>
        <w:t>истребование документов;</w:t>
      </w:r>
    </w:p>
    <w:p w:rsidR="00A80C16" w:rsidRPr="00A80C16" w:rsidRDefault="00A80C16" w:rsidP="00A80C16">
      <w:pPr>
        <w:widowControl/>
        <w:ind w:firstLine="567"/>
        <w:jc w:val="both"/>
        <w:rPr>
          <w:color w:val="000000"/>
        </w:rPr>
      </w:pPr>
      <w:r w:rsidRPr="00A80C16">
        <w:rPr>
          <w:color w:val="000000"/>
        </w:rPr>
        <w:t>экспертиза.</w:t>
      </w:r>
    </w:p>
    <w:p w:rsidR="00A80C16" w:rsidRPr="00A80C16" w:rsidRDefault="00A80C16" w:rsidP="00A80C16">
      <w:pPr>
        <w:widowControl/>
        <w:ind w:firstLine="567"/>
        <w:jc w:val="both"/>
        <w:rPr>
          <w:color w:val="000000"/>
        </w:rPr>
      </w:pPr>
      <w:r w:rsidRPr="00A80C16">
        <w:rPr>
          <w:color w:val="000000"/>
        </w:rPr>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A80C16" w:rsidRPr="00A80C16" w:rsidRDefault="00A80C16" w:rsidP="00A80C16">
      <w:pPr>
        <w:widowControl/>
        <w:ind w:firstLine="567"/>
        <w:jc w:val="both"/>
        <w:rPr>
          <w:color w:val="000000"/>
        </w:rPr>
      </w:pPr>
      <w:r w:rsidRPr="00A80C16">
        <w:rPr>
          <w:color w:val="000000"/>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80C16" w:rsidRPr="00A80C16" w:rsidRDefault="00A80C16" w:rsidP="00A80C16">
      <w:pPr>
        <w:widowControl/>
        <w:ind w:firstLine="567"/>
        <w:jc w:val="both"/>
        <w:rPr>
          <w:color w:val="000000"/>
        </w:rPr>
      </w:pPr>
      <w:r w:rsidRPr="00A80C16">
        <w:rPr>
          <w:color w:val="000000"/>
        </w:rPr>
        <w:t>4.1.6. Контрольные мероприятия проводятся инспекторами, указанными в решении Контрольного органа о проведении контрольного мероприятия.</w:t>
      </w:r>
    </w:p>
    <w:p w:rsidR="00A80C16" w:rsidRPr="00A80C16" w:rsidRDefault="00A80C16" w:rsidP="00A80C16">
      <w:pPr>
        <w:widowControl/>
        <w:ind w:firstLine="567"/>
        <w:jc w:val="both"/>
        <w:rPr>
          <w:color w:val="000000"/>
        </w:rPr>
      </w:pPr>
      <w:r w:rsidRPr="00A80C16">
        <w:rPr>
          <w:color w:val="000000"/>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80C16" w:rsidRPr="00A80C16" w:rsidRDefault="00A80C16" w:rsidP="00A80C16">
      <w:pPr>
        <w:widowControl/>
        <w:ind w:firstLine="567"/>
        <w:jc w:val="both"/>
        <w:rPr>
          <w:color w:val="000000"/>
        </w:rPr>
      </w:pPr>
      <w:r w:rsidRPr="00A80C16">
        <w:rPr>
          <w:color w:val="000000"/>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p>
    <w:p w:rsidR="00A80C16" w:rsidRPr="00A80C16" w:rsidRDefault="00A80C16" w:rsidP="00A80C16">
      <w:pPr>
        <w:widowControl/>
        <w:ind w:firstLine="567"/>
        <w:jc w:val="both"/>
        <w:rPr>
          <w:color w:val="000000"/>
        </w:rPr>
      </w:pPr>
      <w:r w:rsidRPr="00A80C16">
        <w:rPr>
          <w:color w:val="000000"/>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A80C16" w:rsidRPr="00A80C16" w:rsidRDefault="00A80C16" w:rsidP="00A80C16">
      <w:pPr>
        <w:widowControl/>
        <w:ind w:firstLine="567"/>
        <w:jc w:val="both"/>
        <w:rPr>
          <w:color w:val="000000"/>
        </w:rPr>
      </w:pPr>
      <w:r w:rsidRPr="00A80C16">
        <w:rPr>
          <w:color w:val="000000"/>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A80C16" w:rsidRPr="00A80C16" w:rsidRDefault="00A80C16" w:rsidP="00A80C16">
      <w:pPr>
        <w:widowControl/>
        <w:ind w:firstLine="567"/>
        <w:jc w:val="both"/>
        <w:rPr>
          <w:color w:val="000000"/>
        </w:rPr>
      </w:pPr>
      <w:r w:rsidRPr="00A80C16">
        <w:rPr>
          <w:color w:val="000000"/>
        </w:rPr>
        <w:t>4.1.8. Документы, иные материалы, являющиеся доказательствами нарушения обязательных требований, приобщаются к акту.</w:t>
      </w:r>
    </w:p>
    <w:p w:rsidR="00A80C16" w:rsidRPr="00A80C16" w:rsidRDefault="00A80C16" w:rsidP="00A80C16">
      <w:pPr>
        <w:widowControl/>
        <w:ind w:firstLine="567"/>
        <w:jc w:val="both"/>
        <w:rPr>
          <w:color w:val="000000"/>
        </w:rPr>
      </w:pPr>
      <w:r w:rsidRPr="00A80C16">
        <w:rPr>
          <w:color w:val="000000"/>
        </w:rPr>
        <w:t>Заполненные при проведении контрольного мероприятия проверочные листы должны быть приобщены к акту.</w:t>
      </w:r>
    </w:p>
    <w:p w:rsidR="00A80C16" w:rsidRPr="00A80C16" w:rsidRDefault="00A80C16" w:rsidP="00A80C16">
      <w:pPr>
        <w:widowControl/>
        <w:ind w:firstLine="567"/>
        <w:jc w:val="both"/>
        <w:rPr>
          <w:color w:val="000000"/>
        </w:rPr>
      </w:pPr>
      <w:r w:rsidRPr="00A80C16">
        <w:rPr>
          <w:color w:val="000000"/>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80C16" w:rsidRPr="00A80C16" w:rsidRDefault="00A80C16" w:rsidP="00A80C16">
      <w:pPr>
        <w:widowControl/>
        <w:ind w:firstLine="567"/>
        <w:jc w:val="both"/>
        <w:rPr>
          <w:color w:val="000000"/>
        </w:rPr>
      </w:pPr>
      <w:r w:rsidRPr="00A80C16">
        <w:rPr>
          <w:color w:val="000000"/>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80C16" w:rsidRPr="00A80C16" w:rsidRDefault="00A80C16" w:rsidP="00A80C16">
      <w:pPr>
        <w:widowControl/>
        <w:ind w:firstLine="567"/>
        <w:jc w:val="both"/>
        <w:rPr>
          <w:color w:val="000000"/>
        </w:rPr>
      </w:pPr>
      <w:r w:rsidRPr="00A80C16">
        <w:rPr>
          <w:color w:val="000000"/>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A80C16" w:rsidRPr="00A80C16" w:rsidRDefault="00A80C16" w:rsidP="00A80C16">
      <w:pPr>
        <w:widowControl/>
        <w:ind w:firstLine="567"/>
        <w:jc w:val="both"/>
        <w:rPr>
          <w:color w:val="000000"/>
        </w:rPr>
      </w:pPr>
      <w:r w:rsidRPr="00A80C16">
        <w:rPr>
          <w:color w:val="000000"/>
        </w:rPr>
        <w:t>4.2. Меры, принимаемые Контрольным органом по результатам контрольных мероприятий</w:t>
      </w:r>
    </w:p>
    <w:p w:rsidR="00A80C16" w:rsidRPr="00A80C16" w:rsidRDefault="00A80C16" w:rsidP="00A80C16">
      <w:pPr>
        <w:widowControl/>
        <w:ind w:firstLine="567"/>
        <w:jc w:val="both"/>
        <w:rPr>
          <w:color w:val="000000"/>
        </w:rPr>
      </w:pPr>
      <w:r w:rsidRPr="00A80C16">
        <w:rPr>
          <w:color w:val="000000"/>
        </w:rPr>
        <w:t>4.2.1. Контрольный орган в случае выявления при проведении контрольного мероприятия нарушений контролируемым лицом обязательных требований обязан:</w:t>
      </w:r>
    </w:p>
    <w:p w:rsidR="00A80C16" w:rsidRPr="00A80C16" w:rsidRDefault="00A80C16" w:rsidP="00A80C16">
      <w:pPr>
        <w:widowControl/>
        <w:ind w:firstLine="567"/>
        <w:jc w:val="both"/>
        <w:rPr>
          <w:color w:val="000000"/>
        </w:rPr>
      </w:pPr>
      <w:r w:rsidRPr="00A80C16">
        <w:rPr>
          <w:color w:val="000000"/>
        </w:rPr>
        <w:lastRenderedPageBreak/>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80C16" w:rsidRPr="00A80C16" w:rsidRDefault="00A80C16" w:rsidP="00A80C16">
      <w:pPr>
        <w:widowControl/>
        <w:ind w:firstLine="567"/>
        <w:jc w:val="both"/>
        <w:rPr>
          <w:color w:val="000000"/>
        </w:rPr>
      </w:pPr>
      <w:r w:rsidRPr="00A80C16">
        <w:rPr>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80C16" w:rsidRPr="00A80C16" w:rsidRDefault="00A80C16" w:rsidP="00A80C16">
      <w:pPr>
        <w:widowControl/>
        <w:ind w:firstLine="567"/>
        <w:jc w:val="both"/>
        <w:rPr>
          <w:color w:val="000000"/>
        </w:rPr>
      </w:pPr>
      <w:r w:rsidRPr="00A80C16">
        <w:rPr>
          <w:color w:val="000000"/>
        </w:rPr>
        <w:t>3) при выявлении признаков административного правонарушения возбудить дело об административном правонарушении в порядке, установленном Кодексом Российской Федерации об административных правонарушениях;</w:t>
      </w:r>
    </w:p>
    <w:p w:rsidR="00A80C16" w:rsidRPr="00A80C16" w:rsidRDefault="00A80C16" w:rsidP="00A80C16">
      <w:pPr>
        <w:widowControl/>
        <w:ind w:firstLine="567"/>
        <w:jc w:val="both"/>
        <w:rPr>
          <w:color w:val="000000"/>
        </w:rPr>
      </w:pPr>
      <w:r w:rsidRPr="00A80C16">
        <w:rPr>
          <w:color w:val="000000"/>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80C16" w:rsidRPr="00A80C16" w:rsidRDefault="00A80C16" w:rsidP="00A80C16">
      <w:pPr>
        <w:widowControl/>
        <w:ind w:firstLine="567"/>
        <w:jc w:val="both"/>
        <w:rPr>
          <w:color w:val="000000"/>
        </w:rPr>
      </w:pPr>
      <w:r w:rsidRPr="00A80C16">
        <w:rPr>
          <w:color w:val="000000"/>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80C16" w:rsidRPr="00A80C16" w:rsidRDefault="00A80C16" w:rsidP="00A80C16">
      <w:pPr>
        <w:widowControl/>
        <w:ind w:firstLine="567"/>
        <w:jc w:val="both"/>
        <w:rPr>
          <w:color w:val="000000"/>
        </w:rPr>
      </w:pPr>
      <w:r w:rsidRPr="00A80C16">
        <w:rPr>
          <w:color w:val="000000"/>
        </w:rPr>
        <w:t>4.2.2. Предписание оформляется по форме согласно приложению 4 к настоящему Положению.</w:t>
      </w:r>
    </w:p>
    <w:p w:rsidR="00A80C16" w:rsidRPr="00A80C16" w:rsidRDefault="00A80C16" w:rsidP="00A80C16">
      <w:pPr>
        <w:widowControl/>
        <w:ind w:firstLine="567"/>
        <w:jc w:val="both"/>
        <w:rPr>
          <w:color w:val="000000"/>
        </w:rPr>
      </w:pPr>
      <w:r w:rsidRPr="00A80C16">
        <w:rPr>
          <w:color w:val="000000"/>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80C16" w:rsidRPr="00A80C16" w:rsidRDefault="00A80C16" w:rsidP="00A80C16">
      <w:pPr>
        <w:widowControl/>
        <w:ind w:firstLine="567"/>
        <w:jc w:val="both"/>
        <w:rPr>
          <w:color w:val="000000"/>
        </w:rPr>
      </w:pPr>
      <w:r w:rsidRPr="00A80C16">
        <w:rPr>
          <w:color w:val="000000"/>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rsidR="00A80C16" w:rsidRPr="00A80C16" w:rsidRDefault="00A80C16" w:rsidP="00A80C16">
      <w:pPr>
        <w:widowControl/>
        <w:ind w:firstLine="567"/>
        <w:jc w:val="both"/>
        <w:rPr>
          <w:color w:val="000000"/>
        </w:rPr>
      </w:pPr>
      <w:r w:rsidRPr="00A80C16">
        <w:rPr>
          <w:color w:val="000000"/>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80C16" w:rsidRPr="00A80C16" w:rsidRDefault="00A80C16" w:rsidP="00A80C16">
      <w:pPr>
        <w:widowControl/>
        <w:ind w:firstLine="567"/>
        <w:jc w:val="both"/>
        <w:rPr>
          <w:color w:val="000000"/>
        </w:rPr>
      </w:pPr>
      <w:r w:rsidRPr="00A80C16">
        <w:rPr>
          <w:color w:val="000000"/>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A80C16" w:rsidRPr="00A80C16" w:rsidRDefault="00A80C16" w:rsidP="00A80C16">
      <w:pPr>
        <w:widowControl/>
        <w:ind w:firstLine="567"/>
        <w:jc w:val="both"/>
        <w:rPr>
          <w:color w:val="000000"/>
        </w:rPr>
      </w:pPr>
      <w:r w:rsidRPr="00A80C16">
        <w:rPr>
          <w:color w:val="000000"/>
        </w:rPr>
        <w:t>В случае, если проводится оценка исполнения решения, принятого по итогам выездной проверки, допускается проведение выездной проверки.</w:t>
      </w:r>
    </w:p>
    <w:p w:rsidR="00A80C16" w:rsidRPr="00A80C16" w:rsidRDefault="00A80C16" w:rsidP="00A80C16">
      <w:pPr>
        <w:widowControl/>
        <w:ind w:firstLine="567"/>
        <w:jc w:val="both"/>
        <w:rPr>
          <w:color w:val="000000"/>
        </w:rPr>
      </w:pPr>
      <w:r w:rsidRPr="00A80C16">
        <w:rPr>
          <w:color w:val="000000"/>
        </w:rPr>
        <w:t>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A80C16" w:rsidRPr="00A80C16" w:rsidRDefault="00A80C16" w:rsidP="00A80C16">
      <w:pPr>
        <w:widowControl/>
        <w:ind w:firstLine="567"/>
        <w:jc w:val="both"/>
        <w:rPr>
          <w:color w:val="000000"/>
        </w:rPr>
      </w:pPr>
      <w:r w:rsidRPr="00A80C16">
        <w:rPr>
          <w:color w:val="000000"/>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80C16" w:rsidRPr="00A80C16" w:rsidRDefault="00A80C16" w:rsidP="00A80C16">
      <w:pPr>
        <w:widowControl/>
        <w:ind w:firstLine="567"/>
        <w:jc w:val="both"/>
        <w:rPr>
          <w:color w:val="000000"/>
        </w:rPr>
      </w:pPr>
      <w:r w:rsidRPr="00A80C16">
        <w:rPr>
          <w:color w:val="000000"/>
        </w:rPr>
        <w:t>4.3. Плановые контрольные мероприятия</w:t>
      </w:r>
    </w:p>
    <w:p w:rsidR="00A80C16" w:rsidRPr="00A80C16" w:rsidRDefault="00A80C16" w:rsidP="00A80C16">
      <w:pPr>
        <w:widowControl/>
        <w:ind w:firstLine="567"/>
        <w:jc w:val="both"/>
        <w:rPr>
          <w:color w:val="000000"/>
        </w:rPr>
      </w:pPr>
      <w:r w:rsidRPr="00A80C16">
        <w:rPr>
          <w:color w:val="000000"/>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A80C16" w:rsidRPr="00A80C16" w:rsidRDefault="00A80C16" w:rsidP="00A80C16">
      <w:pPr>
        <w:widowControl/>
        <w:ind w:firstLine="567"/>
        <w:jc w:val="both"/>
        <w:rPr>
          <w:color w:val="000000"/>
        </w:rPr>
      </w:pPr>
      <w:r w:rsidRPr="00A80C16">
        <w:rPr>
          <w:color w:val="000000"/>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A80C16" w:rsidRPr="00A80C16" w:rsidRDefault="00A80C16" w:rsidP="00A80C16">
      <w:pPr>
        <w:widowControl/>
        <w:ind w:firstLine="567"/>
        <w:jc w:val="both"/>
        <w:rPr>
          <w:color w:val="000000"/>
        </w:rPr>
      </w:pPr>
      <w:r w:rsidRPr="00A80C16">
        <w:rPr>
          <w:color w:val="000000"/>
        </w:rPr>
        <w:t>4.3.3. Контрольный орган может проводить следующие виды плановых контрольных мероприятий:</w:t>
      </w:r>
    </w:p>
    <w:p w:rsidR="00A80C16" w:rsidRPr="00A80C16" w:rsidRDefault="00A80C16" w:rsidP="00A80C16">
      <w:pPr>
        <w:widowControl/>
        <w:ind w:firstLine="567"/>
        <w:jc w:val="both"/>
        <w:rPr>
          <w:color w:val="000000"/>
        </w:rPr>
      </w:pPr>
      <w:r w:rsidRPr="00A80C16">
        <w:rPr>
          <w:color w:val="000000"/>
        </w:rPr>
        <w:t>инспекционный визит;</w:t>
      </w:r>
    </w:p>
    <w:p w:rsidR="00A80C16" w:rsidRPr="00A80C16" w:rsidRDefault="00A80C16" w:rsidP="00A80C16">
      <w:pPr>
        <w:widowControl/>
        <w:ind w:firstLine="567"/>
        <w:jc w:val="both"/>
        <w:rPr>
          <w:color w:val="000000"/>
        </w:rPr>
      </w:pPr>
      <w:r w:rsidRPr="00A80C16">
        <w:rPr>
          <w:color w:val="000000"/>
        </w:rPr>
        <w:t>рейдовый осмотр;</w:t>
      </w:r>
    </w:p>
    <w:p w:rsidR="00A80C16" w:rsidRPr="00A80C16" w:rsidRDefault="00A80C16" w:rsidP="00A80C16">
      <w:pPr>
        <w:widowControl/>
        <w:ind w:firstLine="567"/>
        <w:jc w:val="both"/>
        <w:rPr>
          <w:color w:val="000000"/>
        </w:rPr>
      </w:pPr>
      <w:r w:rsidRPr="00A80C16">
        <w:rPr>
          <w:color w:val="000000"/>
        </w:rPr>
        <w:t>документарная проверка;</w:t>
      </w:r>
    </w:p>
    <w:p w:rsidR="00A80C16" w:rsidRPr="00A80C16" w:rsidRDefault="00A80C16" w:rsidP="00A80C16">
      <w:pPr>
        <w:widowControl/>
        <w:ind w:firstLine="567"/>
        <w:jc w:val="both"/>
        <w:rPr>
          <w:color w:val="000000"/>
        </w:rPr>
      </w:pPr>
      <w:r w:rsidRPr="00A80C16">
        <w:rPr>
          <w:color w:val="000000"/>
        </w:rPr>
        <w:lastRenderedPageBreak/>
        <w:t>выездная проверка.</w:t>
      </w:r>
    </w:p>
    <w:p w:rsidR="00A80C16" w:rsidRPr="00A80C16" w:rsidRDefault="00A80C16" w:rsidP="00A80C16">
      <w:pPr>
        <w:widowControl/>
        <w:ind w:firstLine="567"/>
        <w:jc w:val="both"/>
        <w:rPr>
          <w:color w:val="000000"/>
        </w:rPr>
      </w:pPr>
      <w:r w:rsidRPr="00A80C16">
        <w:rPr>
          <w:color w:val="000000"/>
        </w:rPr>
        <w:t>В отношении объектов, относящихся к категории значительного риска, проводятся: выездная проверка.</w:t>
      </w:r>
    </w:p>
    <w:p w:rsidR="00A80C16" w:rsidRPr="00A80C16" w:rsidRDefault="00A80C16" w:rsidP="00A80C16">
      <w:pPr>
        <w:widowControl/>
        <w:ind w:firstLine="567"/>
        <w:jc w:val="both"/>
        <w:rPr>
          <w:color w:val="000000"/>
        </w:rPr>
      </w:pPr>
      <w:r w:rsidRPr="00A80C16">
        <w:rPr>
          <w:color w:val="000000"/>
        </w:rPr>
        <w:t>В отношении объектов, относящихся к категории среднего риска, проводятся: рейдовый осмотр, документарная проверка.</w:t>
      </w:r>
    </w:p>
    <w:p w:rsidR="00A80C16" w:rsidRPr="00A80C16" w:rsidRDefault="00A80C16" w:rsidP="00A80C16">
      <w:pPr>
        <w:widowControl/>
        <w:ind w:firstLine="567"/>
        <w:jc w:val="both"/>
        <w:rPr>
          <w:color w:val="000000"/>
        </w:rPr>
      </w:pPr>
      <w:r w:rsidRPr="00A80C16">
        <w:rPr>
          <w:color w:val="000000"/>
        </w:rPr>
        <w:t>В отношении объектов, относящихся к категории умеренного риска, проводятся: инспекционный визит.</w:t>
      </w:r>
    </w:p>
    <w:p w:rsidR="00A80C16" w:rsidRPr="00A80C16" w:rsidRDefault="00A80C16" w:rsidP="00A80C16">
      <w:pPr>
        <w:widowControl/>
        <w:ind w:firstLine="567"/>
        <w:jc w:val="both"/>
        <w:rPr>
          <w:color w:val="000000"/>
        </w:rPr>
      </w:pPr>
      <w:r w:rsidRPr="00A80C16">
        <w:rPr>
          <w:color w:val="000000"/>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A80C16" w:rsidRPr="00A80C16" w:rsidRDefault="00A80C16" w:rsidP="00A80C16">
      <w:pPr>
        <w:widowControl/>
        <w:ind w:firstLine="567"/>
        <w:jc w:val="both"/>
        <w:rPr>
          <w:color w:val="000000"/>
        </w:rPr>
      </w:pPr>
      <w:r w:rsidRPr="00A80C16">
        <w:rPr>
          <w:color w:val="000000"/>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A80C16" w:rsidRPr="00A80C16" w:rsidRDefault="00A80C16" w:rsidP="00A80C16">
      <w:pPr>
        <w:widowControl/>
        <w:ind w:firstLine="567"/>
        <w:jc w:val="both"/>
        <w:rPr>
          <w:color w:val="000000"/>
        </w:rPr>
      </w:pPr>
      <w:r w:rsidRPr="00A80C16">
        <w:rPr>
          <w:color w:val="000000"/>
        </w:rPr>
        <w:t>Плановые контрольные мероприятия в отношении объекта контроля, отнесенного к категории низкого риска, не проводятся.</w:t>
      </w:r>
    </w:p>
    <w:p w:rsidR="00A80C16" w:rsidRPr="00A80C16" w:rsidRDefault="00A80C16" w:rsidP="00A80C16">
      <w:pPr>
        <w:widowControl/>
        <w:ind w:firstLine="567"/>
        <w:jc w:val="both"/>
        <w:rPr>
          <w:color w:val="000000"/>
        </w:rPr>
      </w:pPr>
      <w:r w:rsidRPr="00A80C16">
        <w:rPr>
          <w:color w:val="000000"/>
        </w:rPr>
        <w:t>4.4. Внеплановые контрольные мероприятия</w:t>
      </w:r>
    </w:p>
    <w:p w:rsidR="00A80C16" w:rsidRPr="00A80C16" w:rsidRDefault="00A80C16" w:rsidP="00A80C16">
      <w:pPr>
        <w:widowControl/>
        <w:ind w:firstLine="567"/>
        <w:jc w:val="both"/>
        <w:rPr>
          <w:color w:val="000000"/>
        </w:rPr>
      </w:pPr>
      <w:r w:rsidRPr="00A80C16">
        <w:rPr>
          <w:color w:val="000000"/>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A80C16" w:rsidRPr="00A80C16" w:rsidRDefault="00A80C16" w:rsidP="00A80C16">
      <w:pPr>
        <w:widowControl/>
        <w:ind w:firstLine="567"/>
        <w:jc w:val="both"/>
        <w:rPr>
          <w:color w:val="000000"/>
        </w:rPr>
      </w:pPr>
      <w:r w:rsidRPr="00A80C16">
        <w:rPr>
          <w:color w:val="000000"/>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A80C16" w:rsidRPr="00A80C16" w:rsidRDefault="00A80C16" w:rsidP="00A80C16">
      <w:pPr>
        <w:widowControl/>
        <w:ind w:firstLine="567"/>
        <w:jc w:val="both"/>
        <w:rPr>
          <w:color w:val="000000"/>
        </w:rPr>
      </w:pPr>
      <w:r w:rsidRPr="00A80C16">
        <w:rPr>
          <w:color w:val="000000"/>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A80C16" w:rsidRPr="00A80C16" w:rsidRDefault="00A80C16" w:rsidP="00A80C16">
      <w:pPr>
        <w:widowControl/>
        <w:ind w:firstLine="567"/>
        <w:jc w:val="both"/>
        <w:rPr>
          <w:color w:val="000000"/>
        </w:rPr>
      </w:pPr>
      <w:r w:rsidRPr="00A80C16">
        <w:rPr>
          <w:color w:val="000000"/>
        </w:rPr>
        <w:t>4.4.4. Внеплановые контрольные мероприятия проводятся после согласования с органами прокуратуры.</w:t>
      </w:r>
    </w:p>
    <w:p w:rsidR="00A80C16" w:rsidRPr="00A80C16" w:rsidRDefault="00A80C16" w:rsidP="00A80C16">
      <w:pPr>
        <w:widowControl/>
        <w:ind w:firstLine="567"/>
        <w:jc w:val="both"/>
        <w:rPr>
          <w:color w:val="000000"/>
        </w:rPr>
      </w:pPr>
      <w:r w:rsidRPr="00A80C16">
        <w:rPr>
          <w:color w:val="000000"/>
        </w:rPr>
        <w:t>4.5. Документарная проверка</w:t>
      </w:r>
    </w:p>
    <w:p w:rsidR="00A80C16" w:rsidRPr="00A80C16" w:rsidRDefault="00A80C16" w:rsidP="00A80C16">
      <w:pPr>
        <w:widowControl/>
        <w:ind w:firstLine="567"/>
        <w:jc w:val="both"/>
        <w:rPr>
          <w:color w:val="000000"/>
        </w:rPr>
      </w:pPr>
      <w:r w:rsidRPr="00A80C16">
        <w:rPr>
          <w:color w:val="000000"/>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80C16" w:rsidRPr="00A80C16" w:rsidRDefault="00A80C16" w:rsidP="00A80C16">
      <w:pPr>
        <w:widowControl/>
        <w:ind w:firstLine="567"/>
        <w:jc w:val="both"/>
        <w:rPr>
          <w:color w:val="000000"/>
        </w:rPr>
      </w:pPr>
      <w:r w:rsidRPr="00A80C16">
        <w:rPr>
          <w:color w:val="000000"/>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A80C16" w:rsidRPr="00A80C16" w:rsidRDefault="00A80C16" w:rsidP="00A80C16">
      <w:pPr>
        <w:widowControl/>
        <w:ind w:firstLine="567"/>
        <w:jc w:val="both"/>
        <w:rPr>
          <w:color w:val="000000"/>
        </w:rPr>
      </w:pPr>
      <w:r w:rsidRPr="00A80C16">
        <w:rPr>
          <w:color w:val="000000"/>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80C16" w:rsidRPr="00A80C16" w:rsidRDefault="00A80C16" w:rsidP="00A80C16">
      <w:pPr>
        <w:widowControl/>
        <w:ind w:firstLine="567"/>
        <w:jc w:val="both"/>
        <w:rPr>
          <w:color w:val="000000"/>
        </w:rPr>
      </w:pPr>
      <w:r w:rsidRPr="00A80C16">
        <w:rPr>
          <w:color w:val="000000"/>
        </w:rPr>
        <w:t>4.5.3. Срок проведения документарной проверки не может превышать десять рабочих дней.</w:t>
      </w:r>
    </w:p>
    <w:p w:rsidR="00A80C16" w:rsidRPr="00A80C16" w:rsidRDefault="00A80C16" w:rsidP="00A80C16">
      <w:pPr>
        <w:widowControl/>
        <w:ind w:firstLine="567"/>
        <w:jc w:val="both"/>
        <w:rPr>
          <w:color w:val="000000"/>
        </w:rPr>
      </w:pPr>
      <w:r w:rsidRPr="00A80C16">
        <w:rPr>
          <w:color w:val="000000"/>
        </w:rPr>
        <w:t>В указанный срок не включается период с момента:</w:t>
      </w:r>
    </w:p>
    <w:p w:rsidR="00A80C16" w:rsidRPr="00A80C16" w:rsidRDefault="00A80C16" w:rsidP="00A80C16">
      <w:pPr>
        <w:widowControl/>
        <w:ind w:firstLine="567"/>
        <w:jc w:val="both"/>
        <w:rPr>
          <w:color w:val="000000"/>
        </w:rPr>
      </w:pPr>
      <w:r w:rsidRPr="00A80C16">
        <w:rPr>
          <w:color w:val="000000"/>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80C16" w:rsidRPr="00A80C16" w:rsidRDefault="00A80C16" w:rsidP="00A80C16">
      <w:pPr>
        <w:widowControl/>
        <w:ind w:firstLine="567"/>
        <w:jc w:val="both"/>
        <w:rPr>
          <w:color w:val="000000"/>
        </w:rPr>
      </w:pPr>
      <w:r w:rsidRPr="00A80C16">
        <w:rPr>
          <w:color w:val="000000"/>
        </w:rPr>
        <w:t>2) период с момента направления контролируемому лицу информации Контрольного органа:</w:t>
      </w:r>
    </w:p>
    <w:p w:rsidR="00A80C16" w:rsidRPr="00A80C16" w:rsidRDefault="00A80C16" w:rsidP="00A80C16">
      <w:pPr>
        <w:widowControl/>
        <w:ind w:firstLine="567"/>
        <w:jc w:val="both"/>
        <w:rPr>
          <w:color w:val="000000"/>
        </w:rPr>
      </w:pPr>
      <w:r w:rsidRPr="00A80C16">
        <w:rPr>
          <w:color w:val="000000"/>
        </w:rPr>
        <w:t>о выявлении ошибок и (или) противоречий в представленных контролируемым лицом документах;</w:t>
      </w:r>
    </w:p>
    <w:p w:rsidR="00A80C16" w:rsidRPr="00A80C16" w:rsidRDefault="00A80C16" w:rsidP="00A80C16">
      <w:pPr>
        <w:widowControl/>
        <w:ind w:firstLine="567"/>
        <w:jc w:val="both"/>
        <w:rPr>
          <w:color w:val="000000"/>
        </w:rPr>
      </w:pPr>
      <w:r w:rsidRPr="00A80C16">
        <w:rPr>
          <w:color w:val="000000"/>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80C16" w:rsidRPr="00A80C16" w:rsidRDefault="00A80C16" w:rsidP="00A80C16">
      <w:pPr>
        <w:widowControl/>
        <w:ind w:firstLine="567"/>
        <w:jc w:val="both"/>
        <w:rPr>
          <w:color w:val="000000"/>
        </w:rPr>
      </w:pPr>
      <w:r w:rsidRPr="00A80C16">
        <w:rPr>
          <w:color w:val="000000"/>
        </w:rPr>
        <w:t xml:space="preserve">4.5.4. Перечень </w:t>
      </w:r>
      <w:proofErr w:type="gramStart"/>
      <w:r w:rsidRPr="00A80C16">
        <w:rPr>
          <w:color w:val="000000"/>
        </w:rPr>
        <w:t>допустимых контрольных действий</w:t>
      </w:r>
      <w:proofErr w:type="gramEnd"/>
      <w:r w:rsidRPr="00A80C16">
        <w:rPr>
          <w:color w:val="000000"/>
        </w:rPr>
        <w:t xml:space="preserve"> совершаемых в ходе документарной проверки:</w:t>
      </w:r>
    </w:p>
    <w:p w:rsidR="00A80C16" w:rsidRPr="00A80C16" w:rsidRDefault="00A80C16" w:rsidP="00A80C16">
      <w:pPr>
        <w:widowControl/>
        <w:ind w:firstLine="567"/>
        <w:jc w:val="both"/>
        <w:rPr>
          <w:color w:val="000000"/>
        </w:rPr>
      </w:pPr>
      <w:r w:rsidRPr="00A80C16">
        <w:rPr>
          <w:color w:val="000000"/>
        </w:rPr>
        <w:t>1) истребование документов;</w:t>
      </w:r>
    </w:p>
    <w:p w:rsidR="00A80C16" w:rsidRPr="00A80C16" w:rsidRDefault="00A80C16" w:rsidP="00A80C16">
      <w:pPr>
        <w:widowControl/>
        <w:ind w:firstLine="567"/>
        <w:jc w:val="both"/>
        <w:rPr>
          <w:color w:val="000000"/>
        </w:rPr>
      </w:pPr>
      <w:r w:rsidRPr="00A80C16">
        <w:rPr>
          <w:color w:val="000000"/>
        </w:rPr>
        <w:t>2) получение письменных объяснений;</w:t>
      </w:r>
    </w:p>
    <w:p w:rsidR="00A80C16" w:rsidRPr="00A80C16" w:rsidRDefault="00A80C16" w:rsidP="00A80C16">
      <w:pPr>
        <w:widowControl/>
        <w:ind w:firstLine="567"/>
        <w:jc w:val="both"/>
        <w:rPr>
          <w:color w:val="000000"/>
        </w:rPr>
      </w:pPr>
      <w:r w:rsidRPr="00A80C16">
        <w:rPr>
          <w:color w:val="000000"/>
        </w:rPr>
        <w:t>3) экспертиза.</w:t>
      </w:r>
    </w:p>
    <w:p w:rsidR="00A80C16" w:rsidRPr="00A80C16" w:rsidRDefault="00A80C16" w:rsidP="00A80C16">
      <w:pPr>
        <w:widowControl/>
        <w:ind w:firstLine="567"/>
        <w:jc w:val="both"/>
        <w:rPr>
          <w:color w:val="000000"/>
        </w:rPr>
      </w:pPr>
      <w:r w:rsidRPr="00A80C16">
        <w:rPr>
          <w:color w:val="000000"/>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80C16" w:rsidRPr="00A80C16" w:rsidRDefault="00A80C16" w:rsidP="00A80C16">
      <w:pPr>
        <w:widowControl/>
        <w:ind w:firstLine="567"/>
        <w:jc w:val="both"/>
        <w:rPr>
          <w:color w:val="000000"/>
        </w:rPr>
      </w:pPr>
      <w:r w:rsidRPr="00A80C16">
        <w:rPr>
          <w:color w:val="000000"/>
        </w:rPr>
        <w:t xml:space="preserve">Контролируемое лицо в течение 10 рабочих дней со дня получения данного требования направляет </w:t>
      </w:r>
      <w:proofErr w:type="spellStart"/>
      <w:r w:rsidRPr="00A80C16">
        <w:rPr>
          <w:color w:val="000000"/>
        </w:rPr>
        <w:t>истребуемые</w:t>
      </w:r>
      <w:proofErr w:type="spellEnd"/>
      <w:r w:rsidRPr="00A80C16">
        <w:rPr>
          <w:color w:val="000000"/>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A80C16">
        <w:rPr>
          <w:color w:val="000000"/>
        </w:rPr>
        <w:t>истребуемые</w:t>
      </w:r>
      <w:proofErr w:type="spellEnd"/>
      <w:r w:rsidRPr="00A80C16">
        <w:rPr>
          <w:color w:val="000000"/>
        </w:rPr>
        <w:t xml:space="preserve"> документы.</w:t>
      </w:r>
    </w:p>
    <w:p w:rsidR="00A80C16" w:rsidRPr="00A80C16" w:rsidRDefault="00A80C16" w:rsidP="00A80C16">
      <w:pPr>
        <w:widowControl/>
        <w:ind w:firstLine="567"/>
        <w:jc w:val="both"/>
        <w:rPr>
          <w:color w:val="000000"/>
        </w:rPr>
      </w:pPr>
      <w:r w:rsidRPr="00A80C16">
        <w:rPr>
          <w:color w:val="000000"/>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A80C16" w:rsidRPr="00A80C16" w:rsidRDefault="00A80C16" w:rsidP="00A80C16">
      <w:pPr>
        <w:widowControl/>
        <w:ind w:firstLine="567"/>
        <w:jc w:val="both"/>
        <w:rPr>
          <w:color w:val="000000"/>
        </w:rPr>
      </w:pPr>
      <w:r w:rsidRPr="00A80C16">
        <w:rPr>
          <w:color w:val="000000"/>
        </w:rPr>
        <w:lastRenderedPageBreak/>
        <w:t>4.5.6. Письменные объяснения могут быть запрошены инспектором от контролируемого лица или его представителя, свидетелей.</w:t>
      </w:r>
    </w:p>
    <w:p w:rsidR="00A80C16" w:rsidRPr="00A80C16" w:rsidRDefault="00A80C16" w:rsidP="00A80C16">
      <w:pPr>
        <w:widowControl/>
        <w:ind w:firstLine="567"/>
        <w:jc w:val="both"/>
        <w:rPr>
          <w:color w:val="000000"/>
        </w:rPr>
      </w:pPr>
      <w:r w:rsidRPr="00A80C16">
        <w:rPr>
          <w:color w:val="000000"/>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80C16" w:rsidRPr="00A80C16" w:rsidRDefault="00A80C16" w:rsidP="00A80C16">
      <w:pPr>
        <w:widowControl/>
        <w:ind w:firstLine="567"/>
        <w:jc w:val="both"/>
        <w:rPr>
          <w:color w:val="000000"/>
        </w:rPr>
      </w:pPr>
      <w:r w:rsidRPr="00A80C16">
        <w:rPr>
          <w:color w:val="000000"/>
        </w:rPr>
        <w:t>Письменные объяснения оформляются путем составления письменного документа в свободной форме.</w:t>
      </w:r>
    </w:p>
    <w:p w:rsidR="00A80C16" w:rsidRPr="00A80C16" w:rsidRDefault="00A80C16" w:rsidP="00A80C16">
      <w:pPr>
        <w:widowControl/>
        <w:ind w:firstLine="567"/>
        <w:jc w:val="both"/>
        <w:rPr>
          <w:color w:val="000000"/>
        </w:rPr>
      </w:pPr>
      <w:r w:rsidRPr="00A80C16">
        <w:rPr>
          <w:color w:val="000000"/>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A80C16" w:rsidRPr="00A80C16" w:rsidRDefault="00A80C16" w:rsidP="00A80C16">
      <w:pPr>
        <w:widowControl/>
        <w:ind w:firstLine="567"/>
        <w:jc w:val="both"/>
        <w:rPr>
          <w:color w:val="000000"/>
        </w:rPr>
      </w:pPr>
      <w:r w:rsidRPr="00A80C16">
        <w:rPr>
          <w:color w:val="000000"/>
        </w:rPr>
        <w:t>4.5.7. Экспертиза осуществляется экспертом или экспертной организацией по поручению Контрольного органа.</w:t>
      </w:r>
    </w:p>
    <w:p w:rsidR="00A80C16" w:rsidRPr="00A80C16" w:rsidRDefault="00A80C16" w:rsidP="00A80C16">
      <w:pPr>
        <w:widowControl/>
        <w:ind w:firstLine="567"/>
        <w:jc w:val="both"/>
        <w:rPr>
          <w:color w:val="000000"/>
        </w:rPr>
      </w:pPr>
      <w:r w:rsidRPr="00A80C16">
        <w:rPr>
          <w:color w:val="000000"/>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80C16" w:rsidRPr="00A80C16" w:rsidRDefault="00A80C16" w:rsidP="00A80C16">
      <w:pPr>
        <w:widowControl/>
        <w:ind w:firstLine="567"/>
        <w:jc w:val="both"/>
        <w:rPr>
          <w:color w:val="000000"/>
        </w:rPr>
      </w:pPr>
      <w:r w:rsidRPr="00A80C16">
        <w:rPr>
          <w:color w:val="000000"/>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80C16" w:rsidRPr="00A80C16" w:rsidRDefault="00A80C16" w:rsidP="00A80C16">
      <w:pPr>
        <w:widowControl/>
        <w:ind w:firstLine="567"/>
        <w:jc w:val="both"/>
        <w:rPr>
          <w:color w:val="000000"/>
        </w:rPr>
      </w:pPr>
      <w:r w:rsidRPr="00A80C16">
        <w:rPr>
          <w:color w:val="000000"/>
        </w:rPr>
        <w:t>Результаты экспертизы оформляются экспертным заключением по форме, утвержденной Контрольным органом.</w:t>
      </w:r>
    </w:p>
    <w:p w:rsidR="00A80C16" w:rsidRPr="00A80C16" w:rsidRDefault="00A80C16" w:rsidP="00A80C16">
      <w:pPr>
        <w:widowControl/>
        <w:ind w:firstLine="567"/>
        <w:jc w:val="both"/>
        <w:rPr>
          <w:color w:val="000000"/>
        </w:rPr>
      </w:pPr>
      <w:r w:rsidRPr="00A80C16">
        <w:rPr>
          <w:color w:val="000000"/>
        </w:rPr>
        <w:t>4.5.8. Оформление акта производится по месту нахождения Контрольного органа в день окончания проведения документарной проверки.</w:t>
      </w:r>
    </w:p>
    <w:p w:rsidR="00A80C16" w:rsidRPr="00A80C16" w:rsidRDefault="00A80C16" w:rsidP="00A80C16">
      <w:pPr>
        <w:widowControl/>
        <w:ind w:firstLine="567"/>
        <w:jc w:val="both"/>
        <w:rPr>
          <w:color w:val="000000"/>
        </w:rPr>
      </w:pPr>
      <w:r w:rsidRPr="00A80C16">
        <w:rPr>
          <w:color w:val="000000"/>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A80C16" w:rsidRPr="00A80C16" w:rsidRDefault="00A80C16" w:rsidP="00A80C16">
      <w:pPr>
        <w:widowControl/>
        <w:ind w:firstLine="567"/>
        <w:jc w:val="both"/>
        <w:rPr>
          <w:color w:val="000000"/>
        </w:rPr>
      </w:pPr>
      <w:r w:rsidRPr="00A80C16">
        <w:rPr>
          <w:color w:val="000000"/>
        </w:rPr>
        <w:t>4.5.10. Внеплановая документарная проверка проводится без согласования с органами прокуратуры.</w:t>
      </w:r>
    </w:p>
    <w:p w:rsidR="00A80C16" w:rsidRPr="00A80C16" w:rsidRDefault="00A80C16" w:rsidP="00A80C16">
      <w:pPr>
        <w:widowControl/>
        <w:ind w:firstLine="567"/>
        <w:jc w:val="both"/>
        <w:rPr>
          <w:color w:val="000000"/>
        </w:rPr>
      </w:pPr>
      <w:r w:rsidRPr="00A80C16">
        <w:rPr>
          <w:color w:val="000000"/>
        </w:rPr>
        <w:t>4.6. Выездная проверка</w:t>
      </w:r>
    </w:p>
    <w:p w:rsidR="00A80C16" w:rsidRPr="00A80C16" w:rsidRDefault="00A80C16" w:rsidP="00A80C16">
      <w:pPr>
        <w:widowControl/>
        <w:ind w:firstLine="567"/>
        <w:jc w:val="both"/>
        <w:rPr>
          <w:color w:val="000000"/>
        </w:rPr>
      </w:pPr>
      <w:r w:rsidRPr="00A80C16">
        <w:rPr>
          <w:color w:val="000000"/>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80C16" w:rsidRPr="00A80C16" w:rsidRDefault="00A80C16" w:rsidP="00A80C16">
      <w:pPr>
        <w:widowControl/>
        <w:ind w:firstLine="567"/>
        <w:jc w:val="both"/>
        <w:rPr>
          <w:color w:val="000000"/>
        </w:rPr>
      </w:pPr>
      <w:r w:rsidRPr="00A80C16">
        <w:rPr>
          <w:color w:val="000000"/>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80C16" w:rsidRPr="00A80C16" w:rsidRDefault="00A80C16" w:rsidP="00A80C16">
      <w:pPr>
        <w:widowControl/>
        <w:ind w:firstLine="567"/>
        <w:jc w:val="both"/>
        <w:rPr>
          <w:color w:val="000000"/>
        </w:rPr>
      </w:pPr>
      <w:r w:rsidRPr="00A80C16">
        <w:rPr>
          <w:color w:val="000000"/>
        </w:rPr>
        <w:t>4.6.2. Выездная проверка проводится в случае, если не представляется возможным:</w:t>
      </w:r>
    </w:p>
    <w:p w:rsidR="00A80C16" w:rsidRPr="00A80C16" w:rsidRDefault="00A80C16" w:rsidP="00A80C16">
      <w:pPr>
        <w:widowControl/>
        <w:ind w:firstLine="567"/>
        <w:jc w:val="both"/>
        <w:rPr>
          <w:color w:val="000000"/>
        </w:rPr>
      </w:pPr>
      <w:r w:rsidRPr="00A80C16">
        <w:rPr>
          <w:color w:val="000000"/>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80C16" w:rsidRPr="00A80C16" w:rsidRDefault="00A80C16" w:rsidP="00A80C16">
      <w:pPr>
        <w:widowControl/>
        <w:ind w:firstLine="567"/>
        <w:jc w:val="both"/>
        <w:rPr>
          <w:color w:val="000000"/>
        </w:rPr>
      </w:pPr>
      <w:r w:rsidRPr="00A80C16">
        <w:rPr>
          <w:color w:val="00000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4.5.1 настоящего Положения место и совершения необходимых контрольных действий, предусмотренных в рамках иного вида контрольных мероприятий.</w:t>
      </w:r>
    </w:p>
    <w:p w:rsidR="00A80C16" w:rsidRPr="00A80C16" w:rsidRDefault="00A80C16" w:rsidP="00A80C16">
      <w:pPr>
        <w:widowControl/>
        <w:ind w:firstLine="567"/>
        <w:jc w:val="both"/>
        <w:rPr>
          <w:color w:val="000000"/>
        </w:rPr>
      </w:pPr>
      <w:r w:rsidRPr="00A80C16">
        <w:rPr>
          <w:color w:val="000000"/>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A80C16" w:rsidRPr="00A80C16" w:rsidRDefault="00A80C16" w:rsidP="00A80C16">
      <w:pPr>
        <w:widowControl/>
        <w:ind w:firstLine="567"/>
        <w:jc w:val="both"/>
        <w:rPr>
          <w:color w:val="000000"/>
        </w:rPr>
      </w:pPr>
      <w:r w:rsidRPr="00A80C16">
        <w:rPr>
          <w:color w:val="000000"/>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A80C16" w:rsidRPr="00A80C16" w:rsidRDefault="00A80C16" w:rsidP="00A80C16">
      <w:pPr>
        <w:widowControl/>
        <w:ind w:firstLine="567"/>
        <w:jc w:val="both"/>
        <w:rPr>
          <w:color w:val="000000"/>
        </w:rPr>
      </w:pPr>
      <w:r w:rsidRPr="00A80C16">
        <w:rPr>
          <w:color w:val="000000"/>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80C16" w:rsidRPr="00A80C16" w:rsidRDefault="00A80C16" w:rsidP="00A80C16">
      <w:pPr>
        <w:widowControl/>
        <w:ind w:firstLine="567"/>
        <w:jc w:val="both"/>
        <w:rPr>
          <w:color w:val="000000"/>
        </w:rPr>
      </w:pPr>
      <w:r w:rsidRPr="00A80C16">
        <w:rPr>
          <w:color w:val="000000"/>
        </w:rPr>
        <w:t>4.6.6. Срок проведения выездной проверки составляет не более десяти рабочих дней.</w:t>
      </w:r>
    </w:p>
    <w:p w:rsidR="00A80C16" w:rsidRPr="00A80C16" w:rsidRDefault="00A80C16" w:rsidP="00A80C16">
      <w:pPr>
        <w:widowControl/>
        <w:ind w:firstLine="567"/>
        <w:jc w:val="both"/>
        <w:rPr>
          <w:color w:val="000000"/>
        </w:rPr>
      </w:pPr>
      <w:r w:rsidRPr="00A80C16">
        <w:rPr>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80C16">
        <w:rPr>
          <w:color w:val="000000"/>
        </w:rPr>
        <w:t>микропредприятия</w:t>
      </w:r>
      <w:proofErr w:type="spellEnd"/>
      <w:r w:rsidRPr="00A80C16">
        <w:rPr>
          <w:color w:val="000000"/>
        </w:rPr>
        <w:t>.</w:t>
      </w:r>
    </w:p>
    <w:p w:rsidR="00A80C16" w:rsidRPr="00A80C16" w:rsidRDefault="00A80C16" w:rsidP="00A80C16">
      <w:pPr>
        <w:widowControl/>
        <w:ind w:firstLine="567"/>
        <w:jc w:val="both"/>
        <w:rPr>
          <w:color w:val="000000"/>
        </w:rPr>
      </w:pPr>
      <w:r w:rsidRPr="00A80C16">
        <w:rPr>
          <w:color w:val="000000"/>
        </w:rPr>
        <w:t>4.6.7. Перечень допустимых контрольных действий в ходе выездной проверки:</w:t>
      </w:r>
    </w:p>
    <w:p w:rsidR="00A80C16" w:rsidRPr="00A80C16" w:rsidRDefault="00A80C16" w:rsidP="00A80C16">
      <w:pPr>
        <w:widowControl/>
        <w:ind w:firstLine="567"/>
        <w:jc w:val="both"/>
        <w:rPr>
          <w:color w:val="000000"/>
        </w:rPr>
      </w:pPr>
      <w:r w:rsidRPr="00A80C16">
        <w:rPr>
          <w:color w:val="000000"/>
        </w:rPr>
        <w:t>1) осмотр;</w:t>
      </w:r>
    </w:p>
    <w:p w:rsidR="00A80C16" w:rsidRPr="00A80C16" w:rsidRDefault="00A80C16" w:rsidP="00A80C16">
      <w:pPr>
        <w:widowControl/>
        <w:ind w:firstLine="567"/>
        <w:jc w:val="both"/>
        <w:rPr>
          <w:color w:val="000000"/>
        </w:rPr>
      </w:pPr>
      <w:r w:rsidRPr="00A80C16">
        <w:rPr>
          <w:color w:val="000000"/>
        </w:rPr>
        <w:t>2) опрос;</w:t>
      </w:r>
    </w:p>
    <w:p w:rsidR="00A80C16" w:rsidRPr="00A80C16" w:rsidRDefault="00A80C16" w:rsidP="00A80C16">
      <w:pPr>
        <w:widowControl/>
        <w:ind w:firstLine="567"/>
        <w:jc w:val="both"/>
        <w:rPr>
          <w:color w:val="000000"/>
        </w:rPr>
      </w:pPr>
      <w:r w:rsidRPr="00A80C16">
        <w:rPr>
          <w:color w:val="000000"/>
        </w:rPr>
        <w:t>3) истребование документов;</w:t>
      </w:r>
    </w:p>
    <w:p w:rsidR="00A80C16" w:rsidRPr="00A80C16" w:rsidRDefault="00A80C16" w:rsidP="00A80C16">
      <w:pPr>
        <w:widowControl/>
        <w:ind w:firstLine="567"/>
        <w:jc w:val="both"/>
        <w:rPr>
          <w:color w:val="000000"/>
        </w:rPr>
      </w:pPr>
      <w:r w:rsidRPr="00A80C16">
        <w:rPr>
          <w:color w:val="000000"/>
        </w:rPr>
        <w:t>4) получение письменных объяснений;</w:t>
      </w:r>
    </w:p>
    <w:p w:rsidR="00A80C16" w:rsidRPr="00A80C16" w:rsidRDefault="00A80C16" w:rsidP="00A80C16">
      <w:pPr>
        <w:widowControl/>
        <w:ind w:firstLine="567"/>
        <w:jc w:val="both"/>
        <w:rPr>
          <w:color w:val="000000"/>
        </w:rPr>
      </w:pPr>
      <w:r w:rsidRPr="00A80C16">
        <w:rPr>
          <w:color w:val="000000"/>
        </w:rPr>
        <w:t>5) экспертиза.</w:t>
      </w:r>
    </w:p>
    <w:p w:rsidR="00A80C16" w:rsidRPr="00A80C16" w:rsidRDefault="00A80C16" w:rsidP="00A80C16">
      <w:pPr>
        <w:widowControl/>
        <w:ind w:firstLine="567"/>
        <w:jc w:val="both"/>
        <w:rPr>
          <w:color w:val="000000"/>
        </w:rPr>
      </w:pPr>
      <w:r w:rsidRPr="00A80C16">
        <w:rPr>
          <w:color w:val="000000"/>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80C16" w:rsidRPr="00A80C16" w:rsidRDefault="00A80C16" w:rsidP="00A80C16">
      <w:pPr>
        <w:widowControl/>
        <w:ind w:firstLine="567"/>
        <w:jc w:val="both"/>
        <w:rPr>
          <w:color w:val="000000"/>
        </w:rPr>
      </w:pPr>
      <w:r w:rsidRPr="00A80C16">
        <w:rPr>
          <w:color w:val="000000"/>
        </w:rPr>
        <w:t>По результатам осмотра составляется протокол осмотра.</w:t>
      </w:r>
    </w:p>
    <w:p w:rsidR="00A80C16" w:rsidRPr="00A80C16" w:rsidRDefault="00A80C16" w:rsidP="00A80C16">
      <w:pPr>
        <w:widowControl/>
        <w:ind w:firstLine="567"/>
        <w:jc w:val="both"/>
        <w:rPr>
          <w:color w:val="000000"/>
        </w:rPr>
      </w:pPr>
      <w:r w:rsidRPr="00A80C16">
        <w:rPr>
          <w:color w:val="000000"/>
        </w:rPr>
        <w:t xml:space="preserve">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w:t>
      </w:r>
      <w:r w:rsidRPr="00A80C16">
        <w:rPr>
          <w:color w:val="000000"/>
        </w:rPr>
        <w:lastRenderedPageBreak/>
        <w:t>обязательных требований, от контролируемого лица или его представителя и иных лиц, располагающих такой информацией.</w:t>
      </w:r>
    </w:p>
    <w:p w:rsidR="00A80C16" w:rsidRPr="00A80C16" w:rsidRDefault="00A80C16" w:rsidP="00A80C16">
      <w:pPr>
        <w:widowControl/>
        <w:ind w:firstLine="567"/>
        <w:jc w:val="both"/>
        <w:rPr>
          <w:color w:val="000000"/>
        </w:rPr>
      </w:pPr>
      <w:r w:rsidRPr="00A80C16">
        <w:rPr>
          <w:color w:val="000000"/>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80C16" w:rsidRPr="00A80C16" w:rsidRDefault="00A80C16" w:rsidP="00A80C16">
      <w:pPr>
        <w:widowControl/>
        <w:ind w:firstLine="567"/>
        <w:jc w:val="both"/>
        <w:rPr>
          <w:color w:val="000000"/>
        </w:rPr>
      </w:pPr>
      <w:r w:rsidRPr="00A80C16">
        <w:rPr>
          <w:color w:val="000000"/>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A80C16" w:rsidRPr="00A80C16" w:rsidRDefault="00A80C16" w:rsidP="00A80C16">
      <w:pPr>
        <w:widowControl/>
        <w:ind w:firstLine="567"/>
        <w:jc w:val="both"/>
        <w:rPr>
          <w:color w:val="000000"/>
        </w:rPr>
      </w:pPr>
      <w:r w:rsidRPr="00A80C16">
        <w:rPr>
          <w:color w:val="000000"/>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80C16" w:rsidRPr="00A80C16" w:rsidRDefault="00A80C16" w:rsidP="00A80C16">
      <w:pPr>
        <w:widowControl/>
        <w:ind w:firstLine="567"/>
        <w:jc w:val="both"/>
        <w:rPr>
          <w:color w:val="000000"/>
        </w:rPr>
      </w:pPr>
      <w:r w:rsidRPr="00A80C16">
        <w:rPr>
          <w:color w:val="00000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80C16" w:rsidRPr="00A80C16" w:rsidRDefault="00A80C16" w:rsidP="00A80C16">
      <w:pPr>
        <w:widowControl/>
        <w:ind w:firstLine="567"/>
        <w:jc w:val="both"/>
        <w:rPr>
          <w:color w:val="000000"/>
        </w:rPr>
      </w:pPr>
      <w:r w:rsidRPr="00A80C16">
        <w:rPr>
          <w:color w:val="000000"/>
        </w:rPr>
        <w:t xml:space="preserve">4.6.11. Представление контролируемым лицом </w:t>
      </w:r>
      <w:proofErr w:type="spellStart"/>
      <w:r w:rsidRPr="00A80C16">
        <w:rPr>
          <w:color w:val="000000"/>
        </w:rPr>
        <w:t>истребуемых</w:t>
      </w:r>
      <w:proofErr w:type="spellEnd"/>
      <w:r w:rsidRPr="00A80C16">
        <w:rPr>
          <w:color w:val="000000"/>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A80C16" w:rsidRPr="00A80C16" w:rsidRDefault="00A80C16" w:rsidP="00A80C16">
      <w:pPr>
        <w:widowControl/>
        <w:ind w:firstLine="567"/>
        <w:jc w:val="both"/>
        <w:rPr>
          <w:color w:val="000000"/>
        </w:rPr>
      </w:pPr>
      <w:r w:rsidRPr="00A80C16">
        <w:rPr>
          <w:color w:val="000000"/>
        </w:rPr>
        <w:t>4.6.12. По окончании проведения выездной проверки инспектор составляет акт выездной проверки.</w:t>
      </w:r>
    </w:p>
    <w:p w:rsidR="00A80C16" w:rsidRPr="00A80C16" w:rsidRDefault="00A80C16" w:rsidP="00A80C16">
      <w:pPr>
        <w:widowControl/>
        <w:ind w:firstLine="567"/>
        <w:jc w:val="both"/>
        <w:rPr>
          <w:color w:val="000000"/>
        </w:rPr>
      </w:pPr>
      <w:r w:rsidRPr="00A80C16">
        <w:rPr>
          <w:color w:val="000000"/>
        </w:rPr>
        <w:t>Информация о проведении фотосъемки, аудио- и видеозаписи отражается в акте проверки.</w:t>
      </w:r>
    </w:p>
    <w:p w:rsidR="00A80C16" w:rsidRPr="00A80C16" w:rsidRDefault="00A80C16" w:rsidP="00A80C16">
      <w:pPr>
        <w:widowControl/>
        <w:ind w:firstLine="567"/>
        <w:jc w:val="both"/>
        <w:rPr>
          <w:color w:val="000000"/>
        </w:rPr>
      </w:pPr>
      <w:r w:rsidRPr="00A80C16">
        <w:rPr>
          <w:color w:val="000000"/>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80C16" w:rsidRPr="00A80C16" w:rsidRDefault="00A80C16" w:rsidP="00A80C16">
      <w:pPr>
        <w:widowControl/>
        <w:ind w:firstLine="567"/>
        <w:jc w:val="both"/>
        <w:rPr>
          <w:color w:val="000000"/>
        </w:rPr>
      </w:pPr>
      <w:r w:rsidRPr="00A80C16">
        <w:rPr>
          <w:color w:val="000000"/>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A80C16" w:rsidRPr="00A80C16" w:rsidRDefault="00A80C16" w:rsidP="00A80C16">
      <w:pPr>
        <w:widowControl/>
        <w:ind w:firstLine="567"/>
        <w:jc w:val="both"/>
        <w:rPr>
          <w:color w:val="000000"/>
        </w:rPr>
      </w:pPr>
      <w:r w:rsidRPr="00A80C16">
        <w:rPr>
          <w:color w:val="000000"/>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A80C16" w:rsidRPr="00A80C16" w:rsidRDefault="00A80C16" w:rsidP="00A80C16">
      <w:pPr>
        <w:widowControl/>
        <w:ind w:firstLine="567"/>
        <w:jc w:val="both"/>
        <w:rPr>
          <w:color w:val="000000"/>
        </w:rPr>
      </w:pPr>
      <w:r w:rsidRPr="00A80C16">
        <w:rPr>
          <w:color w:val="000000"/>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80C16" w:rsidRPr="00A80C16" w:rsidRDefault="00A80C16" w:rsidP="00A80C16">
      <w:pPr>
        <w:widowControl/>
        <w:ind w:firstLine="567"/>
        <w:jc w:val="both"/>
        <w:rPr>
          <w:color w:val="000000"/>
        </w:rPr>
      </w:pPr>
      <w:r w:rsidRPr="00A80C16">
        <w:rPr>
          <w:color w:val="000000"/>
        </w:rPr>
        <w:t>1) временной нетрудоспособности;</w:t>
      </w:r>
    </w:p>
    <w:p w:rsidR="00A80C16" w:rsidRPr="00A80C16" w:rsidRDefault="00A80C16" w:rsidP="00A80C16">
      <w:pPr>
        <w:widowControl/>
        <w:ind w:firstLine="567"/>
        <w:jc w:val="both"/>
        <w:rPr>
          <w:color w:val="000000"/>
        </w:rPr>
      </w:pPr>
      <w:r w:rsidRPr="00A80C16">
        <w:rPr>
          <w:color w:val="000000"/>
        </w:rPr>
        <w:t>2) необходимости явки по вызову (извещениям, повесткам) судов, правоохранительных органов, военных комиссариатов;</w:t>
      </w:r>
    </w:p>
    <w:p w:rsidR="00A80C16" w:rsidRPr="00A80C16" w:rsidRDefault="00A80C16" w:rsidP="00A80C16">
      <w:pPr>
        <w:widowControl/>
        <w:ind w:firstLine="567"/>
        <w:jc w:val="both"/>
        <w:rPr>
          <w:color w:val="000000"/>
        </w:rPr>
      </w:pPr>
      <w:r w:rsidRPr="00A80C16">
        <w:rPr>
          <w:color w:val="000000"/>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80C16" w:rsidRPr="00A80C16" w:rsidRDefault="00A80C16" w:rsidP="00A80C16">
      <w:pPr>
        <w:widowControl/>
        <w:ind w:firstLine="567"/>
        <w:jc w:val="both"/>
        <w:rPr>
          <w:color w:val="000000"/>
        </w:rPr>
      </w:pPr>
      <w:r w:rsidRPr="00A80C16">
        <w:rPr>
          <w:color w:val="000000"/>
        </w:rPr>
        <w:t>4) нахождения в служебной командировке.</w:t>
      </w:r>
    </w:p>
    <w:p w:rsidR="00A80C16" w:rsidRPr="00A80C16" w:rsidRDefault="00A80C16" w:rsidP="00A80C16">
      <w:pPr>
        <w:widowControl/>
        <w:ind w:firstLine="567"/>
        <w:jc w:val="both"/>
        <w:rPr>
          <w:color w:val="000000"/>
        </w:rPr>
      </w:pPr>
      <w:r w:rsidRPr="00A80C16">
        <w:rPr>
          <w:color w:val="000000"/>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80C16" w:rsidRPr="00A80C16" w:rsidRDefault="00A80C16" w:rsidP="00A80C16">
      <w:pPr>
        <w:widowControl/>
        <w:ind w:firstLine="567"/>
        <w:jc w:val="both"/>
        <w:rPr>
          <w:color w:val="000000"/>
        </w:rPr>
      </w:pPr>
      <w:r w:rsidRPr="00A80C16">
        <w:rPr>
          <w:color w:val="000000"/>
        </w:rPr>
        <w:t>4.7. Инспекционный визит, рейдовый осмотр</w:t>
      </w:r>
    </w:p>
    <w:p w:rsidR="00A80C16" w:rsidRPr="00A80C16" w:rsidRDefault="00A80C16" w:rsidP="00A80C16">
      <w:pPr>
        <w:widowControl/>
        <w:ind w:firstLine="567"/>
        <w:jc w:val="both"/>
        <w:rPr>
          <w:color w:val="000000"/>
        </w:rPr>
      </w:pPr>
      <w:r w:rsidRPr="00A80C16">
        <w:rPr>
          <w:color w:val="000000"/>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80C16" w:rsidRPr="00A80C16" w:rsidRDefault="00A80C16" w:rsidP="00A80C16">
      <w:pPr>
        <w:widowControl/>
        <w:ind w:firstLine="567"/>
        <w:jc w:val="both"/>
        <w:rPr>
          <w:color w:val="000000"/>
        </w:rPr>
      </w:pPr>
      <w:r w:rsidRPr="00A80C16">
        <w:rPr>
          <w:color w:val="000000"/>
        </w:rPr>
        <w:t>Инспекционный визит проводится без предварительного уведомления контролируемого лица и собственника производственного объекта.</w:t>
      </w:r>
    </w:p>
    <w:p w:rsidR="00A80C16" w:rsidRPr="00A80C16" w:rsidRDefault="00A80C16" w:rsidP="00A80C16">
      <w:pPr>
        <w:widowControl/>
        <w:ind w:firstLine="567"/>
        <w:jc w:val="both"/>
        <w:rPr>
          <w:color w:val="000000"/>
        </w:rPr>
      </w:pPr>
      <w:r w:rsidRPr="00A80C16">
        <w:rPr>
          <w:color w:val="000000"/>
        </w:rPr>
        <w:t>Контролируемые лица или их представители обязаны обеспечить беспрепятственный доступ инспектора в здания, сооружения, помещения.</w:t>
      </w:r>
    </w:p>
    <w:p w:rsidR="00A80C16" w:rsidRPr="00A80C16" w:rsidRDefault="00A80C16" w:rsidP="00A80C16">
      <w:pPr>
        <w:widowControl/>
        <w:ind w:firstLine="567"/>
        <w:jc w:val="both"/>
        <w:rPr>
          <w:color w:val="000000"/>
        </w:rPr>
      </w:pPr>
      <w:r w:rsidRPr="00A80C16">
        <w:rPr>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80C16" w:rsidRPr="00A80C16" w:rsidRDefault="00A80C16" w:rsidP="00A80C16">
      <w:pPr>
        <w:widowControl/>
        <w:ind w:firstLine="567"/>
        <w:jc w:val="both"/>
        <w:rPr>
          <w:color w:val="000000"/>
        </w:rPr>
      </w:pPr>
      <w:r w:rsidRPr="00A80C16">
        <w:rPr>
          <w:color w:val="000000"/>
        </w:rPr>
        <w:t>4.7.2. Перечень допустимых контрольных действий в ходе инспекционного визита:</w:t>
      </w:r>
    </w:p>
    <w:p w:rsidR="00A80C16" w:rsidRPr="00A80C16" w:rsidRDefault="00A80C16" w:rsidP="00A80C16">
      <w:pPr>
        <w:widowControl/>
        <w:ind w:firstLine="567"/>
        <w:jc w:val="both"/>
        <w:rPr>
          <w:color w:val="000000"/>
        </w:rPr>
      </w:pPr>
      <w:r w:rsidRPr="00A80C16">
        <w:rPr>
          <w:color w:val="000000"/>
        </w:rPr>
        <w:t>а) осмотр;</w:t>
      </w:r>
    </w:p>
    <w:p w:rsidR="00A80C16" w:rsidRPr="00A80C16" w:rsidRDefault="00A80C16" w:rsidP="00A80C16">
      <w:pPr>
        <w:widowControl/>
        <w:ind w:firstLine="567"/>
        <w:jc w:val="both"/>
        <w:rPr>
          <w:color w:val="000000"/>
        </w:rPr>
      </w:pPr>
      <w:r w:rsidRPr="00A80C16">
        <w:rPr>
          <w:color w:val="000000"/>
        </w:rPr>
        <w:t>б) опрос;</w:t>
      </w:r>
    </w:p>
    <w:p w:rsidR="00A80C16" w:rsidRPr="00A80C16" w:rsidRDefault="00A80C16" w:rsidP="00A80C16">
      <w:pPr>
        <w:widowControl/>
        <w:ind w:firstLine="567"/>
        <w:jc w:val="both"/>
        <w:rPr>
          <w:color w:val="000000"/>
        </w:rPr>
      </w:pPr>
      <w:r w:rsidRPr="00A80C16">
        <w:rPr>
          <w:color w:val="000000"/>
        </w:rPr>
        <w:t>в) получение письменных объяснений;</w:t>
      </w:r>
    </w:p>
    <w:p w:rsidR="00A80C16" w:rsidRPr="00A80C16" w:rsidRDefault="00A80C16" w:rsidP="00A80C16">
      <w:pPr>
        <w:widowControl/>
        <w:ind w:firstLine="567"/>
        <w:jc w:val="both"/>
        <w:rPr>
          <w:color w:val="000000"/>
        </w:rPr>
      </w:pPr>
      <w:r w:rsidRPr="00A80C16">
        <w:rPr>
          <w:color w:val="000000"/>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80C16" w:rsidRPr="00A80C16" w:rsidRDefault="00A80C16" w:rsidP="00A80C16">
      <w:pPr>
        <w:widowControl/>
        <w:ind w:firstLine="567"/>
        <w:jc w:val="both"/>
        <w:rPr>
          <w:color w:val="000000"/>
        </w:rPr>
      </w:pPr>
      <w:r w:rsidRPr="00A80C16">
        <w:rPr>
          <w:color w:val="000000"/>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A80C16" w:rsidRPr="00A80C16" w:rsidRDefault="00A80C16" w:rsidP="00A80C16">
      <w:pPr>
        <w:widowControl/>
        <w:ind w:firstLine="567"/>
        <w:jc w:val="both"/>
        <w:rPr>
          <w:color w:val="000000"/>
        </w:rPr>
      </w:pPr>
      <w:r w:rsidRPr="00A80C16">
        <w:rPr>
          <w:color w:val="000000"/>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80C16" w:rsidRPr="00A80C16" w:rsidRDefault="00A80C16" w:rsidP="00A80C16">
      <w:pPr>
        <w:widowControl/>
        <w:ind w:firstLine="567"/>
        <w:jc w:val="both"/>
        <w:rPr>
          <w:color w:val="000000"/>
        </w:rPr>
      </w:pPr>
      <w:r w:rsidRPr="00A80C16">
        <w:rPr>
          <w:color w:val="000000"/>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80C16" w:rsidRPr="00A80C16" w:rsidRDefault="00A80C16" w:rsidP="00A80C16">
      <w:pPr>
        <w:widowControl/>
        <w:ind w:firstLine="567"/>
        <w:jc w:val="both"/>
        <w:rPr>
          <w:color w:val="000000"/>
        </w:rPr>
      </w:pPr>
      <w:r w:rsidRPr="00A80C16">
        <w:rPr>
          <w:color w:val="000000"/>
        </w:rPr>
        <w:lastRenderedPageBreak/>
        <w:t>Срок взаимодействия с одним контролируемым лицом в период проведения рейдового осмотра не может превышать один рабочий день.</w:t>
      </w:r>
    </w:p>
    <w:p w:rsidR="00A80C16" w:rsidRPr="00A80C16" w:rsidRDefault="00A80C16" w:rsidP="00A80C16">
      <w:pPr>
        <w:widowControl/>
        <w:ind w:firstLine="567"/>
        <w:jc w:val="both"/>
        <w:rPr>
          <w:color w:val="000000"/>
        </w:rPr>
      </w:pPr>
      <w:r w:rsidRPr="00A80C16">
        <w:rPr>
          <w:color w:val="000000"/>
        </w:rPr>
        <w:t>4.7.5. Перечень допустимых контрольных действий в ходе рейдового осмотра:</w:t>
      </w:r>
    </w:p>
    <w:p w:rsidR="00A80C16" w:rsidRPr="00A80C16" w:rsidRDefault="00A80C16" w:rsidP="00A80C16">
      <w:pPr>
        <w:widowControl/>
        <w:ind w:firstLine="567"/>
        <w:jc w:val="both"/>
        <w:rPr>
          <w:color w:val="000000"/>
        </w:rPr>
      </w:pPr>
      <w:r w:rsidRPr="00A80C16">
        <w:rPr>
          <w:color w:val="000000"/>
        </w:rPr>
        <w:t>а) осмотр;</w:t>
      </w:r>
    </w:p>
    <w:p w:rsidR="00A80C16" w:rsidRPr="00A80C16" w:rsidRDefault="00A80C16" w:rsidP="00A80C16">
      <w:pPr>
        <w:widowControl/>
        <w:ind w:firstLine="567"/>
        <w:jc w:val="both"/>
        <w:rPr>
          <w:color w:val="000000"/>
        </w:rPr>
      </w:pPr>
      <w:r w:rsidRPr="00A80C16">
        <w:rPr>
          <w:color w:val="000000"/>
        </w:rPr>
        <w:t>б) опрос;</w:t>
      </w:r>
    </w:p>
    <w:p w:rsidR="00A80C16" w:rsidRPr="00A80C16" w:rsidRDefault="00A80C16" w:rsidP="00A80C16">
      <w:pPr>
        <w:widowControl/>
        <w:ind w:firstLine="567"/>
        <w:jc w:val="both"/>
        <w:rPr>
          <w:color w:val="000000"/>
        </w:rPr>
      </w:pPr>
      <w:r w:rsidRPr="00A80C16">
        <w:rPr>
          <w:color w:val="000000"/>
        </w:rPr>
        <w:t>в) получение письменных объяснений;</w:t>
      </w:r>
    </w:p>
    <w:p w:rsidR="00A80C16" w:rsidRPr="00A80C16" w:rsidRDefault="00A80C16" w:rsidP="00A80C16">
      <w:pPr>
        <w:widowControl/>
        <w:ind w:firstLine="567"/>
        <w:jc w:val="both"/>
        <w:rPr>
          <w:color w:val="000000"/>
        </w:rPr>
      </w:pPr>
      <w:r w:rsidRPr="00A80C16">
        <w:rPr>
          <w:color w:val="000000"/>
        </w:rPr>
        <w:t>г) истребование документов;</w:t>
      </w:r>
    </w:p>
    <w:p w:rsidR="00A80C16" w:rsidRPr="00A80C16" w:rsidRDefault="00A80C16" w:rsidP="00A80C16">
      <w:pPr>
        <w:widowControl/>
        <w:ind w:firstLine="567"/>
        <w:jc w:val="both"/>
        <w:rPr>
          <w:color w:val="000000"/>
        </w:rPr>
      </w:pPr>
      <w:r w:rsidRPr="00A80C16">
        <w:rPr>
          <w:color w:val="000000"/>
        </w:rPr>
        <w:t>д) экспертиза.</w:t>
      </w:r>
    </w:p>
    <w:p w:rsidR="00A80C16" w:rsidRPr="00A80C16" w:rsidRDefault="00A80C16" w:rsidP="00A80C16">
      <w:pPr>
        <w:widowControl/>
        <w:ind w:firstLine="567"/>
        <w:jc w:val="both"/>
        <w:rPr>
          <w:color w:val="000000"/>
        </w:rPr>
      </w:pPr>
      <w:r w:rsidRPr="00A80C16">
        <w:rPr>
          <w:color w:val="000000"/>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80C16" w:rsidRPr="00A80C16" w:rsidRDefault="00A80C16" w:rsidP="00A80C16">
      <w:pPr>
        <w:widowControl/>
        <w:ind w:firstLine="567"/>
        <w:jc w:val="both"/>
        <w:rPr>
          <w:color w:val="000000"/>
        </w:rPr>
      </w:pPr>
      <w:r w:rsidRPr="00A80C16">
        <w:rPr>
          <w:color w:val="000000"/>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A80C16" w:rsidRPr="00A80C16" w:rsidRDefault="00A80C16" w:rsidP="00A80C16">
      <w:pPr>
        <w:widowControl/>
        <w:ind w:firstLine="567"/>
        <w:jc w:val="both"/>
        <w:rPr>
          <w:color w:val="000000"/>
        </w:rPr>
      </w:pPr>
      <w:r w:rsidRPr="00A80C16">
        <w:rPr>
          <w:color w:val="000000"/>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80C16" w:rsidRPr="00A80C16" w:rsidRDefault="00A80C16" w:rsidP="00A80C16">
      <w:pPr>
        <w:widowControl/>
        <w:ind w:firstLine="567"/>
        <w:jc w:val="both"/>
        <w:rPr>
          <w:color w:val="000000"/>
        </w:rPr>
      </w:pPr>
      <w:r w:rsidRPr="00A80C16">
        <w:rPr>
          <w:color w:val="000000"/>
        </w:rPr>
        <w:t>4.8. Наблюдение за соблюдением обязательных требований (мониторинг безопасности)</w:t>
      </w:r>
    </w:p>
    <w:p w:rsidR="00A80C16" w:rsidRPr="00A80C16" w:rsidRDefault="00A80C16" w:rsidP="00A80C16">
      <w:pPr>
        <w:widowControl/>
        <w:jc w:val="both"/>
        <w:rPr>
          <w:color w:val="000000"/>
        </w:rPr>
      </w:pPr>
    </w:p>
    <w:p w:rsidR="00A80C16" w:rsidRPr="00A80C16" w:rsidRDefault="00A80C16" w:rsidP="00A80C16">
      <w:pPr>
        <w:widowControl/>
        <w:ind w:firstLine="567"/>
        <w:jc w:val="both"/>
        <w:rPr>
          <w:color w:val="000000"/>
        </w:rPr>
      </w:pPr>
      <w:r w:rsidRPr="00A80C16">
        <w:rPr>
          <w:color w:val="000000"/>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80C16" w:rsidRPr="00A80C16" w:rsidRDefault="00A80C16" w:rsidP="00A80C16">
      <w:pPr>
        <w:widowControl/>
        <w:ind w:firstLine="567"/>
        <w:jc w:val="both"/>
        <w:rPr>
          <w:color w:val="000000"/>
        </w:rPr>
      </w:pPr>
      <w:r w:rsidRPr="00A80C16">
        <w:rPr>
          <w:color w:val="000000"/>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80C16" w:rsidRPr="00A80C16" w:rsidRDefault="00A80C16" w:rsidP="00A80C16">
      <w:pPr>
        <w:widowControl/>
        <w:ind w:firstLine="567"/>
        <w:jc w:val="both"/>
        <w:rPr>
          <w:color w:val="000000"/>
        </w:rPr>
      </w:pPr>
      <w:r w:rsidRPr="00A80C16">
        <w:rPr>
          <w:color w:val="000000"/>
        </w:rPr>
        <w:t>1) решение о проведении внепланового контрольного (надзорного) мероприятия в соответствии со статьей 60 Федерального закона № 248-ФЗ;</w:t>
      </w:r>
    </w:p>
    <w:p w:rsidR="00A80C16" w:rsidRPr="00A80C16" w:rsidRDefault="00A80C16" w:rsidP="00A80C16">
      <w:pPr>
        <w:widowControl/>
        <w:ind w:firstLine="567"/>
        <w:jc w:val="both"/>
        <w:rPr>
          <w:color w:val="000000"/>
        </w:rPr>
      </w:pPr>
      <w:r w:rsidRPr="00A80C16">
        <w:rPr>
          <w:color w:val="000000"/>
        </w:rPr>
        <w:t>2) решение об объявлении предостережения;</w:t>
      </w:r>
    </w:p>
    <w:p w:rsidR="00A80C16" w:rsidRPr="00A80C16" w:rsidRDefault="00A80C16" w:rsidP="00A80C16">
      <w:pPr>
        <w:widowControl/>
        <w:ind w:firstLine="567"/>
        <w:jc w:val="both"/>
        <w:rPr>
          <w:color w:val="000000"/>
        </w:rPr>
      </w:pPr>
      <w:r w:rsidRPr="00A80C16">
        <w:rPr>
          <w:color w:val="000000"/>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80C16" w:rsidRPr="00A80C16" w:rsidRDefault="00A80C16" w:rsidP="00A80C16">
      <w:pPr>
        <w:widowControl/>
        <w:ind w:firstLine="567"/>
        <w:jc w:val="both"/>
        <w:rPr>
          <w:color w:val="000000"/>
        </w:rPr>
      </w:pPr>
      <w:r w:rsidRPr="00A80C16">
        <w:rPr>
          <w:color w:val="000000"/>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80C16" w:rsidRPr="00A80C16" w:rsidRDefault="00A80C16" w:rsidP="00A80C16">
      <w:pPr>
        <w:widowControl/>
        <w:ind w:firstLine="567"/>
        <w:jc w:val="both"/>
        <w:rPr>
          <w:color w:val="000000"/>
        </w:rPr>
      </w:pPr>
      <w:r w:rsidRPr="00A80C16">
        <w:rPr>
          <w:color w:val="000000"/>
        </w:rPr>
        <w:t>4.9. Выездное обследование</w:t>
      </w:r>
    </w:p>
    <w:p w:rsidR="00A80C16" w:rsidRPr="00A80C16" w:rsidRDefault="00A80C16" w:rsidP="00A80C16">
      <w:pPr>
        <w:widowControl/>
        <w:ind w:firstLine="567"/>
        <w:jc w:val="both"/>
        <w:rPr>
          <w:color w:val="000000"/>
        </w:rPr>
      </w:pPr>
      <w:r w:rsidRPr="00A80C16">
        <w:rPr>
          <w:color w:val="000000"/>
        </w:rPr>
        <w:t>4.9.1. Выездное обследование проводится в целях оценки соблюдения контролируемыми лицами обязательных требований.</w:t>
      </w:r>
    </w:p>
    <w:p w:rsidR="00A80C16" w:rsidRPr="00A80C16" w:rsidRDefault="00A80C16" w:rsidP="00A80C16">
      <w:pPr>
        <w:widowControl/>
        <w:ind w:firstLine="567"/>
        <w:jc w:val="both"/>
        <w:rPr>
          <w:color w:val="000000"/>
        </w:rPr>
      </w:pPr>
      <w:r w:rsidRPr="00A80C16">
        <w:rPr>
          <w:color w:val="000000"/>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80C16" w:rsidRPr="00A80C16" w:rsidRDefault="00A80C16" w:rsidP="00A80C16">
      <w:pPr>
        <w:widowControl/>
        <w:ind w:firstLine="567"/>
        <w:jc w:val="both"/>
        <w:rPr>
          <w:color w:val="000000"/>
        </w:rPr>
      </w:pPr>
      <w:r w:rsidRPr="00A80C16">
        <w:rPr>
          <w:color w:val="000000"/>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80C16" w:rsidRPr="00A80C16" w:rsidRDefault="00A80C16" w:rsidP="00A80C16">
      <w:pPr>
        <w:widowControl/>
        <w:ind w:firstLine="567"/>
        <w:jc w:val="both"/>
        <w:rPr>
          <w:color w:val="000000"/>
        </w:rPr>
      </w:pPr>
      <w:r w:rsidRPr="00A80C16">
        <w:rPr>
          <w:color w:val="000000"/>
        </w:rPr>
        <w:t>4.9.3. Выездное обследование проводится без информирования контролируемого лица.</w:t>
      </w:r>
    </w:p>
    <w:p w:rsidR="00A80C16" w:rsidRPr="00A80C16" w:rsidRDefault="00A80C16" w:rsidP="00A80C16">
      <w:pPr>
        <w:widowControl/>
        <w:ind w:firstLine="567"/>
        <w:jc w:val="both"/>
        <w:rPr>
          <w:color w:val="000000"/>
        </w:rPr>
      </w:pPr>
      <w:r w:rsidRPr="00A80C16">
        <w:rPr>
          <w:color w:val="000000"/>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80C16" w:rsidRPr="00A80C16" w:rsidRDefault="00A80C16" w:rsidP="00A80C16">
      <w:pPr>
        <w:widowControl/>
        <w:ind w:firstLine="567"/>
        <w:jc w:val="both"/>
        <w:rPr>
          <w:color w:val="000000"/>
        </w:rPr>
      </w:pPr>
      <w:r w:rsidRPr="00A80C16">
        <w:rPr>
          <w:color w:val="000000"/>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center"/>
        <w:rPr>
          <w:color w:val="000000"/>
        </w:rPr>
      </w:pPr>
      <w:r w:rsidRPr="00A80C16">
        <w:rPr>
          <w:color w:val="000000"/>
        </w:rPr>
        <w:t>5. Досудебное обжалование.</w:t>
      </w: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both"/>
        <w:rPr>
          <w:color w:val="000000"/>
        </w:rPr>
      </w:pPr>
      <w:r w:rsidRPr="00A80C16">
        <w:rPr>
          <w:color w:val="000000"/>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A80C16" w:rsidRPr="00A80C16" w:rsidRDefault="00A80C16" w:rsidP="00A80C16">
      <w:pPr>
        <w:widowControl/>
        <w:ind w:firstLine="567"/>
        <w:jc w:val="both"/>
        <w:rPr>
          <w:color w:val="000000"/>
        </w:rPr>
      </w:pPr>
      <w:r w:rsidRPr="00A80C16">
        <w:rPr>
          <w:color w:val="000000"/>
        </w:rPr>
        <w:lastRenderedPageBreak/>
        <w:t>1) решений о проведении контрольных мероприятий;</w:t>
      </w:r>
    </w:p>
    <w:p w:rsidR="00A80C16" w:rsidRPr="00A80C16" w:rsidRDefault="00A80C16" w:rsidP="00A80C16">
      <w:pPr>
        <w:widowControl/>
        <w:ind w:firstLine="567"/>
        <w:jc w:val="both"/>
        <w:rPr>
          <w:color w:val="000000"/>
        </w:rPr>
      </w:pPr>
      <w:r w:rsidRPr="00A80C16">
        <w:rPr>
          <w:color w:val="000000"/>
        </w:rPr>
        <w:t>2) актов контрольных мероприятий, предписаний об устранении выявленных нарушений;</w:t>
      </w:r>
    </w:p>
    <w:p w:rsidR="00A80C16" w:rsidRPr="00A80C16" w:rsidRDefault="00A80C16" w:rsidP="00A80C16">
      <w:pPr>
        <w:widowControl/>
        <w:ind w:firstLine="567"/>
        <w:jc w:val="both"/>
        <w:rPr>
          <w:color w:val="000000"/>
        </w:rPr>
      </w:pPr>
      <w:r w:rsidRPr="00A80C16">
        <w:rPr>
          <w:color w:val="000000"/>
        </w:rPr>
        <w:t>3) действий (бездействия) должностных лиц в рамках контрольных мероприятий.</w:t>
      </w:r>
    </w:p>
    <w:p w:rsidR="00A80C16" w:rsidRPr="00A80C16" w:rsidRDefault="00A80C16" w:rsidP="00A80C16">
      <w:pPr>
        <w:widowControl/>
        <w:ind w:firstLine="567"/>
        <w:jc w:val="both"/>
        <w:rPr>
          <w:color w:val="000000"/>
        </w:rPr>
      </w:pPr>
      <w:r w:rsidRPr="00A80C16">
        <w:rPr>
          <w:color w:val="000000"/>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A80C16" w:rsidRPr="00A80C16" w:rsidRDefault="00A80C16" w:rsidP="00A80C16">
      <w:pPr>
        <w:widowControl/>
        <w:ind w:firstLine="567"/>
        <w:jc w:val="both"/>
        <w:rPr>
          <w:color w:val="000000"/>
        </w:rPr>
      </w:pPr>
      <w:r w:rsidRPr="00A80C16">
        <w:rPr>
          <w:color w:val="000000"/>
        </w:rPr>
        <w:t xml:space="preserve">При подаче жалобы гражданином она должна быть подписана </w:t>
      </w:r>
      <w:proofErr w:type="gramStart"/>
      <w:r w:rsidRPr="00A80C16">
        <w:rPr>
          <w:color w:val="000000"/>
        </w:rPr>
        <w:t>простой электронной подписью</w:t>
      </w:r>
      <w:proofErr w:type="gramEnd"/>
      <w:r w:rsidRPr="00A80C16">
        <w:rPr>
          <w:color w:val="000000"/>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80C16" w:rsidRPr="00A80C16" w:rsidRDefault="00A80C16" w:rsidP="00A80C16">
      <w:pPr>
        <w:widowControl/>
        <w:ind w:firstLine="567"/>
        <w:jc w:val="both"/>
        <w:rPr>
          <w:color w:val="000000"/>
        </w:rPr>
      </w:pPr>
      <w:r w:rsidRPr="00A80C16">
        <w:rPr>
          <w:color w:val="000000"/>
        </w:rPr>
        <w:t>Материалы, прикладываемые к жалобе, в том числе фото- и видеоматериалы, представляются контролируемым лицом в электронном виде.</w:t>
      </w:r>
    </w:p>
    <w:p w:rsidR="00A80C16" w:rsidRPr="00A80C16" w:rsidRDefault="00A80C16" w:rsidP="00A80C16">
      <w:pPr>
        <w:widowControl/>
        <w:ind w:firstLine="567"/>
        <w:jc w:val="both"/>
        <w:rPr>
          <w:color w:val="000000"/>
        </w:rPr>
      </w:pPr>
      <w:r w:rsidRPr="00A80C16">
        <w:rPr>
          <w:color w:val="000000"/>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A80C16" w:rsidRPr="00A80C16" w:rsidRDefault="00A80C16" w:rsidP="00A80C16">
      <w:pPr>
        <w:widowControl/>
        <w:ind w:firstLine="567"/>
        <w:jc w:val="both"/>
        <w:rPr>
          <w:color w:val="000000"/>
        </w:rPr>
      </w:pPr>
      <w:r w:rsidRPr="00A80C16">
        <w:rPr>
          <w:color w:val="000000"/>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A80C16" w:rsidRPr="00A80C16" w:rsidRDefault="00A80C16" w:rsidP="00A80C16">
      <w:pPr>
        <w:widowControl/>
        <w:ind w:firstLine="567"/>
        <w:jc w:val="both"/>
        <w:rPr>
          <w:color w:val="000000"/>
        </w:rPr>
      </w:pPr>
      <w:r w:rsidRPr="00A80C16">
        <w:rPr>
          <w:color w:val="000000"/>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A80C16" w:rsidRPr="00A80C16" w:rsidRDefault="00A80C16" w:rsidP="00A80C16">
      <w:pPr>
        <w:widowControl/>
        <w:ind w:firstLine="567"/>
        <w:jc w:val="both"/>
        <w:rPr>
          <w:color w:val="000000"/>
        </w:rPr>
      </w:pPr>
      <w:r w:rsidRPr="00A80C16">
        <w:rPr>
          <w:color w:val="000000"/>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A80C16" w:rsidRPr="00A80C16" w:rsidRDefault="00A80C16" w:rsidP="00A80C16">
      <w:pPr>
        <w:widowControl/>
        <w:ind w:firstLine="567"/>
        <w:jc w:val="both"/>
        <w:rPr>
          <w:color w:val="000000"/>
        </w:rPr>
      </w:pPr>
      <w:r w:rsidRPr="00A80C16">
        <w:rPr>
          <w:color w:val="000000"/>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80C16" w:rsidRPr="00A80C16" w:rsidRDefault="00A80C16" w:rsidP="00A80C16">
      <w:pPr>
        <w:widowControl/>
        <w:ind w:firstLine="567"/>
        <w:jc w:val="both"/>
        <w:rPr>
          <w:color w:val="000000"/>
        </w:rPr>
      </w:pPr>
      <w:r w:rsidRPr="00A80C16">
        <w:rPr>
          <w:color w:val="000000"/>
        </w:rPr>
        <w:t>5.7. Жалоба может содержать ходатайство о приостановлении исполнения обжалуемого решения Контрольного органа.</w:t>
      </w:r>
    </w:p>
    <w:p w:rsidR="00A80C16" w:rsidRPr="00A80C16" w:rsidRDefault="00A80C16" w:rsidP="00A80C16">
      <w:pPr>
        <w:widowControl/>
        <w:ind w:firstLine="567"/>
        <w:jc w:val="both"/>
        <w:rPr>
          <w:color w:val="000000"/>
        </w:rPr>
      </w:pPr>
      <w:r w:rsidRPr="00A80C16">
        <w:rPr>
          <w:color w:val="000000"/>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A80C16" w:rsidRPr="00A80C16" w:rsidRDefault="00A80C16" w:rsidP="00A80C16">
      <w:pPr>
        <w:widowControl/>
        <w:ind w:firstLine="567"/>
        <w:jc w:val="both"/>
        <w:rPr>
          <w:color w:val="000000"/>
        </w:rPr>
      </w:pPr>
      <w:r w:rsidRPr="00A80C16">
        <w:rPr>
          <w:color w:val="000000"/>
        </w:rPr>
        <w:t>1) о приостановлении исполнения обжалуемого решения Контрольного органа;</w:t>
      </w:r>
    </w:p>
    <w:p w:rsidR="00A80C16" w:rsidRPr="00A80C16" w:rsidRDefault="00A80C16" w:rsidP="00A80C16">
      <w:pPr>
        <w:widowControl/>
        <w:ind w:firstLine="567"/>
        <w:jc w:val="both"/>
        <w:rPr>
          <w:color w:val="000000"/>
        </w:rPr>
      </w:pPr>
      <w:r w:rsidRPr="00A80C16">
        <w:rPr>
          <w:color w:val="000000"/>
        </w:rPr>
        <w:t>2) об отказе в приостановлении исполнения обжалуемого решения Контрольного органа.</w:t>
      </w:r>
    </w:p>
    <w:p w:rsidR="00A80C16" w:rsidRPr="00A80C16" w:rsidRDefault="00A80C16" w:rsidP="00A80C16">
      <w:pPr>
        <w:widowControl/>
        <w:ind w:firstLine="567"/>
        <w:jc w:val="both"/>
        <w:rPr>
          <w:color w:val="000000"/>
        </w:rPr>
      </w:pPr>
      <w:r w:rsidRPr="00A80C16">
        <w:rPr>
          <w:color w:val="000000"/>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A80C16" w:rsidRPr="00A80C16" w:rsidRDefault="00A80C16" w:rsidP="00A80C16">
      <w:pPr>
        <w:widowControl/>
        <w:ind w:firstLine="567"/>
        <w:jc w:val="both"/>
        <w:rPr>
          <w:color w:val="000000"/>
        </w:rPr>
      </w:pPr>
      <w:r w:rsidRPr="00A80C16">
        <w:rPr>
          <w:color w:val="000000"/>
        </w:rPr>
        <w:t>5.9. Жалоба должна содержать:</w:t>
      </w:r>
    </w:p>
    <w:p w:rsidR="00A80C16" w:rsidRPr="00A80C16" w:rsidRDefault="00A80C16" w:rsidP="00A80C16">
      <w:pPr>
        <w:widowControl/>
        <w:ind w:firstLine="567"/>
        <w:jc w:val="both"/>
        <w:rPr>
          <w:color w:val="000000"/>
        </w:rPr>
      </w:pPr>
      <w:r w:rsidRPr="00A80C16">
        <w:rPr>
          <w:color w:val="000000"/>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A80C16" w:rsidRPr="00A80C16" w:rsidRDefault="00A80C16" w:rsidP="00A80C16">
      <w:pPr>
        <w:widowControl/>
        <w:ind w:firstLine="567"/>
        <w:jc w:val="both"/>
        <w:rPr>
          <w:color w:val="000000"/>
        </w:rPr>
      </w:pPr>
      <w:r w:rsidRPr="00A80C16">
        <w:rPr>
          <w:color w:val="000000"/>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A80C16" w:rsidRPr="00A80C16" w:rsidRDefault="00A80C16" w:rsidP="00A80C16">
      <w:pPr>
        <w:widowControl/>
        <w:ind w:firstLine="567"/>
        <w:jc w:val="both"/>
        <w:rPr>
          <w:color w:val="000000"/>
        </w:rPr>
      </w:pPr>
      <w:r w:rsidRPr="00A80C16">
        <w:rPr>
          <w:color w:val="000000"/>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A80C16" w:rsidRPr="00A80C16" w:rsidRDefault="00A80C16" w:rsidP="00A80C16">
      <w:pPr>
        <w:widowControl/>
        <w:ind w:firstLine="567"/>
        <w:jc w:val="both"/>
        <w:rPr>
          <w:color w:val="000000"/>
        </w:rPr>
      </w:pPr>
      <w:r w:rsidRPr="00A80C16">
        <w:rPr>
          <w:color w:val="000000"/>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80C16" w:rsidRPr="00A80C16" w:rsidRDefault="00A80C16" w:rsidP="00A80C16">
      <w:pPr>
        <w:widowControl/>
        <w:ind w:firstLine="567"/>
        <w:jc w:val="both"/>
        <w:rPr>
          <w:color w:val="000000"/>
        </w:rPr>
      </w:pPr>
      <w:r w:rsidRPr="00A80C16">
        <w:rPr>
          <w:color w:val="000000"/>
        </w:rPr>
        <w:t>5) требования контролируемого лица, подавшего жалобу;</w:t>
      </w:r>
    </w:p>
    <w:p w:rsidR="00A80C16" w:rsidRPr="00A80C16" w:rsidRDefault="00A80C16" w:rsidP="00A80C16">
      <w:pPr>
        <w:widowControl/>
        <w:ind w:firstLine="567"/>
        <w:jc w:val="both"/>
        <w:rPr>
          <w:color w:val="000000"/>
        </w:rPr>
      </w:pPr>
      <w:r w:rsidRPr="00A80C16">
        <w:rPr>
          <w:color w:val="000000"/>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A80C16" w:rsidRPr="00A80C16" w:rsidRDefault="00A80C16" w:rsidP="00A80C16">
      <w:pPr>
        <w:widowControl/>
        <w:ind w:firstLine="567"/>
        <w:jc w:val="both"/>
        <w:rPr>
          <w:color w:val="000000"/>
        </w:rPr>
      </w:pPr>
      <w:r w:rsidRPr="00A80C16">
        <w:rPr>
          <w:color w:val="000000"/>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A80C16" w:rsidRPr="00A80C16" w:rsidRDefault="00A80C16" w:rsidP="00A80C16">
      <w:pPr>
        <w:widowControl/>
        <w:ind w:firstLine="567"/>
        <w:jc w:val="both"/>
        <w:rPr>
          <w:color w:val="000000"/>
        </w:rPr>
      </w:pPr>
      <w:r w:rsidRPr="00A80C16">
        <w:rPr>
          <w:color w:val="000000"/>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A80C16" w:rsidRPr="00A80C16" w:rsidRDefault="00A80C16" w:rsidP="00A80C16">
      <w:pPr>
        <w:widowControl/>
        <w:ind w:firstLine="567"/>
        <w:jc w:val="both"/>
        <w:rPr>
          <w:color w:val="000000"/>
        </w:rPr>
      </w:pPr>
      <w:r w:rsidRPr="00A80C16">
        <w:rPr>
          <w:color w:val="000000"/>
        </w:rPr>
        <w:t>5.12. Контрольный орган принимает решение об отказе в рассмотрении жалобы в течение пяти рабочих дней со дня получения жалобы, если:</w:t>
      </w:r>
    </w:p>
    <w:p w:rsidR="00A80C16" w:rsidRPr="00A80C16" w:rsidRDefault="00A80C16" w:rsidP="00A80C16">
      <w:pPr>
        <w:widowControl/>
        <w:ind w:firstLine="567"/>
        <w:jc w:val="both"/>
        <w:rPr>
          <w:color w:val="000000"/>
        </w:rPr>
      </w:pPr>
      <w:r w:rsidRPr="00A80C16">
        <w:rPr>
          <w:color w:val="000000"/>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A80C16" w:rsidRPr="00A80C16" w:rsidRDefault="00A80C16" w:rsidP="00A80C16">
      <w:pPr>
        <w:widowControl/>
        <w:ind w:firstLine="567"/>
        <w:jc w:val="both"/>
        <w:rPr>
          <w:color w:val="000000"/>
        </w:rPr>
      </w:pPr>
      <w:r w:rsidRPr="00A80C16">
        <w:rPr>
          <w:color w:val="000000"/>
        </w:rPr>
        <w:t>2) в удовлетворении ходатайства о восстановлении пропущенного срока на подачу жалобы отказано;</w:t>
      </w:r>
    </w:p>
    <w:p w:rsidR="00A80C16" w:rsidRPr="00A80C16" w:rsidRDefault="00A80C16" w:rsidP="00A80C16">
      <w:pPr>
        <w:widowControl/>
        <w:ind w:firstLine="567"/>
        <w:jc w:val="both"/>
        <w:rPr>
          <w:color w:val="000000"/>
        </w:rPr>
      </w:pPr>
      <w:r w:rsidRPr="00A80C16">
        <w:rPr>
          <w:color w:val="000000"/>
        </w:rPr>
        <w:t>3) до принятия решения по жалобе от контролируемого лица, ее подавшего, поступило заявление об отзыве жалобы;</w:t>
      </w:r>
    </w:p>
    <w:p w:rsidR="00A80C16" w:rsidRPr="00A80C16" w:rsidRDefault="00A80C16" w:rsidP="00A80C16">
      <w:pPr>
        <w:widowControl/>
        <w:ind w:firstLine="567"/>
        <w:jc w:val="both"/>
        <w:rPr>
          <w:color w:val="000000"/>
        </w:rPr>
      </w:pPr>
      <w:r w:rsidRPr="00A80C16">
        <w:rPr>
          <w:color w:val="000000"/>
        </w:rPr>
        <w:t>4) имеется решение суда по вопросам, поставленным в жалобе;</w:t>
      </w:r>
    </w:p>
    <w:p w:rsidR="00A80C16" w:rsidRPr="00A80C16" w:rsidRDefault="00A80C16" w:rsidP="00A80C16">
      <w:pPr>
        <w:widowControl/>
        <w:ind w:firstLine="567"/>
        <w:jc w:val="both"/>
        <w:rPr>
          <w:color w:val="000000"/>
        </w:rPr>
      </w:pPr>
      <w:r w:rsidRPr="00A80C16">
        <w:rPr>
          <w:color w:val="000000"/>
        </w:rPr>
        <w:t>5) ранее в Контрольный орган была подана другая жалоба от того же контролируемого лица по тем же основаниям;</w:t>
      </w:r>
    </w:p>
    <w:p w:rsidR="00A80C16" w:rsidRPr="00A80C16" w:rsidRDefault="00A80C16" w:rsidP="00A80C16">
      <w:pPr>
        <w:widowControl/>
        <w:ind w:firstLine="567"/>
        <w:jc w:val="both"/>
        <w:rPr>
          <w:color w:val="000000"/>
        </w:rPr>
      </w:pPr>
      <w:r w:rsidRPr="00A80C16">
        <w:rPr>
          <w:color w:val="000000"/>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A80C16" w:rsidRPr="00A80C16" w:rsidRDefault="00A80C16" w:rsidP="00A80C16">
      <w:pPr>
        <w:widowControl/>
        <w:ind w:firstLine="567"/>
        <w:jc w:val="both"/>
        <w:rPr>
          <w:color w:val="000000"/>
        </w:rPr>
      </w:pPr>
      <w:r w:rsidRPr="00A80C16">
        <w:rPr>
          <w:color w:val="000000"/>
        </w:rPr>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80C16" w:rsidRPr="00A80C16" w:rsidRDefault="00A80C16" w:rsidP="00A80C16">
      <w:pPr>
        <w:widowControl/>
        <w:ind w:firstLine="567"/>
        <w:jc w:val="both"/>
        <w:rPr>
          <w:color w:val="000000"/>
        </w:rPr>
      </w:pPr>
      <w:r w:rsidRPr="00A80C16">
        <w:rPr>
          <w:color w:val="000000"/>
        </w:rPr>
        <w:t>8) жалоба подана в ненадлежащий орган;</w:t>
      </w:r>
    </w:p>
    <w:p w:rsidR="00A80C16" w:rsidRPr="00A80C16" w:rsidRDefault="00A80C16" w:rsidP="00A80C16">
      <w:pPr>
        <w:widowControl/>
        <w:ind w:firstLine="567"/>
        <w:jc w:val="both"/>
        <w:rPr>
          <w:color w:val="000000"/>
        </w:rPr>
      </w:pPr>
      <w:r w:rsidRPr="00A80C16">
        <w:rPr>
          <w:color w:val="000000"/>
        </w:rPr>
        <w:t>9) законодательством Российской Федерации предусмотрен только судебный порядок обжалования решений Контрольного органа.</w:t>
      </w:r>
    </w:p>
    <w:p w:rsidR="00A80C16" w:rsidRPr="00A80C16" w:rsidRDefault="00A80C16" w:rsidP="00A80C16">
      <w:pPr>
        <w:widowControl/>
        <w:ind w:firstLine="567"/>
        <w:jc w:val="both"/>
        <w:rPr>
          <w:color w:val="000000"/>
        </w:rPr>
      </w:pPr>
      <w:r w:rsidRPr="00A80C16">
        <w:rPr>
          <w:color w:val="000000"/>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A80C16" w:rsidRPr="00A80C16" w:rsidRDefault="00A80C16" w:rsidP="00A80C16">
      <w:pPr>
        <w:widowControl/>
        <w:ind w:firstLine="567"/>
        <w:jc w:val="both"/>
        <w:rPr>
          <w:color w:val="000000"/>
        </w:rPr>
      </w:pPr>
      <w:r w:rsidRPr="00A80C16">
        <w:rPr>
          <w:color w:val="000000"/>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A80C16" w:rsidRPr="00A80C16" w:rsidRDefault="00A80C16" w:rsidP="00A80C16">
      <w:pPr>
        <w:widowControl/>
        <w:ind w:firstLine="567"/>
        <w:jc w:val="both"/>
        <w:rPr>
          <w:color w:val="000000"/>
        </w:rPr>
      </w:pPr>
      <w:r w:rsidRPr="00A80C16">
        <w:rPr>
          <w:color w:val="000000"/>
        </w:rPr>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A80C16" w:rsidRPr="00A80C16" w:rsidRDefault="00A80C16" w:rsidP="00A80C16">
      <w:pPr>
        <w:widowControl/>
        <w:ind w:firstLine="567"/>
        <w:jc w:val="both"/>
        <w:rPr>
          <w:color w:val="000000"/>
        </w:rPr>
      </w:pPr>
      <w:r w:rsidRPr="00A80C16">
        <w:rPr>
          <w:color w:val="000000"/>
        </w:rPr>
        <w:t>5.16. Указанный срок может быть продлен, на двадцать рабочих дней, в следующих исключительных случаях:</w:t>
      </w:r>
    </w:p>
    <w:p w:rsidR="00A80C16" w:rsidRPr="00A80C16" w:rsidRDefault="00A80C16" w:rsidP="00A80C16">
      <w:pPr>
        <w:widowControl/>
        <w:ind w:firstLine="567"/>
        <w:jc w:val="both"/>
        <w:rPr>
          <w:color w:val="000000"/>
        </w:rPr>
      </w:pPr>
      <w:r w:rsidRPr="00A80C16">
        <w:rPr>
          <w:color w:val="000000"/>
        </w:rPr>
        <w:t>1) проведение в отношении должностного лица, действия (бездействия) которого обжалуются служебной проверки по фактам, указанным в жалобе;</w:t>
      </w:r>
    </w:p>
    <w:p w:rsidR="00A80C16" w:rsidRPr="00A80C16" w:rsidRDefault="00A80C16" w:rsidP="00A80C16">
      <w:pPr>
        <w:widowControl/>
        <w:ind w:firstLine="567"/>
        <w:jc w:val="both"/>
        <w:rPr>
          <w:color w:val="000000"/>
        </w:rPr>
      </w:pPr>
      <w:r w:rsidRPr="00A80C16">
        <w:rPr>
          <w:color w:val="000000"/>
        </w:rPr>
        <w:t>2) отсутствие должностного лица, действия (бездействия) которого обжалуются, по уважительной причине (болезнь, отпуск, командировка).</w:t>
      </w:r>
    </w:p>
    <w:p w:rsidR="00A80C16" w:rsidRPr="00A80C16" w:rsidRDefault="00A80C16" w:rsidP="00A80C16">
      <w:pPr>
        <w:widowControl/>
        <w:ind w:firstLine="567"/>
        <w:jc w:val="both"/>
        <w:rPr>
          <w:color w:val="000000"/>
        </w:rPr>
      </w:pPr>
      <w:r w:rsidRPr="00A80C16">
        <w:rPr>
          <w:color w:val="000000"/>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A80C16" w:rsidRPr="00A80C16" w:rsidRDefault="00A80C16" w:rsidP="00A80C16">
      <w:pPr>
        <w:widowControl/>
        <w:ind w:firstLine="567"/>
        <w:jc w:val="both"/>
        <w:rPr>
          <w:color w:val="000000"/>
        </w:rPr>
      </w:pPr>
      <w:r w:rsidRPr="00A80C16">
        <w:rPr>
          <w:color w:val="000000"/>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A80C16" w:rsidRPr="00A80C16" w:rsidRDefault="00A80C16" w:rsidP="00A80C16">
      <w:pPr>
        <w:widowControl/>
        <w:ind w:firstLine="567"/>
        <w:jc w:val="both"/>
        <w:rPr>
          <w:color w:val="000000"/>
        </w:rPr>
      </w:pPr>
      <w:r w:rsidRPr="00A80C16">
        <w:rPr>
          <w:color w:val="000000"/>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A80C16" w:rsidRPr="00A80C16" w:rsidRDefault="00A80C16" w:rsidP="00A80C16">
      <w:pPr>
        <w:widowControl/>
        <w:ind w:firstLine="567"/>
        <w:jc w:val="both"/>
        <w:rPr>
          <w:color w:val="000000"/>
        </w:rPr>
      </w:pPr>
      <w:r w:rsidRPr="00A80C16">
        <w:rPr>
          <w:color w:val="000000"/>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A80C16" w:rsidRPr="00A80C16" w:rsidRDefault="00A80C16" w:rsidP="00A80C16">
      <w:pPr>
        <w:widowControl/>
        <w:ind w:firstLine="567"/>
        <w:jc w:val="both"/>
        <w:rPr>
          <w:color w:val="000000"/>
        </w:rPr>
      </w:pPr>
      <w:r w:rsidRPr="00A80C16">
        <w:rPr>
          <w:color w:val="000000"/>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80C16" w:rsidRPr="00A80C16" w:rsidRDefault="00A80C16" w:rsidP="00A80C16">
      <w:pPr>
        <w:widowControl/>
        <w:ind w:firstLine="567"/>
        <w:jc w:val="both"/>
        <w:rPr>
          <w:color w:val="000000"/>
        </w:rPr>
      </w:pPr>
      <w:r w:rsidRPr="00A80C16">
        <w:rPr>
          <w:color w:val="000000"/>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A80C16" w:rsidRPr="00A80C16" w:rsidRDefault="00A80C16" w:rsidP="00A80C16">
      <w:pPr>
        <w:widowControl/>
        <w:ind w:firstLine="567"/>
        <w:jc w:val="both"/>
        <w:rPr>
          <w:color w:val="000000"/>
        </w:rPr>
      </w:pPr>
      <w:r w:rsidRPr="00A80C16">
        <w:rPr>
          <w:color w:val="000000"/>
        </w:rPr>
        <w:t>5.20. По итогам рассмотрения жалобы руководитель (заместитель руководителя) Контрольного органа принимает одно из следующих решений:</w:t>
      </w:r>
    </w:p>
    <w:p w:rsidR="00A80C16" w:rsidRPr="00A80C16" w:rsidRDefault="00A80C16" w:rsidP="00A80C16">
      <w:pPr>
        <w:widowControl/>
        <w:ind w:firstLine="567"/>
        <w:jc w:val="both"/>
        <w:rPr>
          <w:color w:val="000000"/>
        </w:rPr>
      </w:pPr>
      <w:r w:rsidRPr="00A80C16">
        <w:rPr>
          <w:color w:val="000000"/>
        </w:rPr>
        <w:t>1) оставляет жалобу без удовлетворения;</w:t>
      </w:r>
    </w:p>
    <w:p w:rsidR="00A80C16" w:rsidRPr="00A80C16" w:rsidRDefault="00A80C16" w:rsidP="00A80C16">
      <w:pPr>
        <w:widowControl/>
        <w:ind w:firstLine="567"/>
        <w:jc w:val="both"/>
        <w:rPr>
          <w:color w:val="000000"/>
        </w:rPr>
      </w:pPr>
      <w:r w:rsidRPr="00A80C16">
        <w:rPr>
          <w:color w:val="000000"/>
        </w:rPr>
        <w:t>2) отменяет решение Контрольного органа полностью или частично;</w:t>
      </w:r>
    </w:p>
    <w:p w:rsidR="00A80C16" w:rsidRPr="00A80C16" w:rsidRDefault="00A80C16" w:rsidP="00A80C16">
      <w:pPr>
        <w:widowControl/>
        <w:ind w:firstLine="567"/>
        <w:jc w:val="both"/>
        <w:rPr>
          <w:color w:val="000000"/>
        </w:rPr>
      </w:pPr>
      <w:r w:rsidRPr="00A80C16">
        <w:rPr>
          <w:color w:val="000000"/>
        </w:rPr>
        <w:t>3) отменяет решение Контрольного органа полностью и принимает новое решение;</w:t>
      </w:r>
    </w:p>
    <w:p w:rsidR="00A80C16" w:rsidRPr="00A80C16" w:rsidRDefault="00A80C16" w:rsidP="00A80C16">
      <w:pPr>
        <w:widowControl/>
        <w:ind w:firstLine="567"/>
        <w:jc w:val="both"/>
        <w:rPr>
          <w:color w:val="000000"/>
        </w:rPr>
      </w:pPr>
      <w:r w:rsidRPr="00A80C16">
        <w:rPr>
          <w:color w:val="000000"/>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A80C16" w:rsidRPr="00A80C16" w:rsidRDefault="00A80C16" w:rsidP="00A80C16">
      <w:pPr>
        <w:widowControl/>
        <w:ind w:firstLine="567"/>
        <w:jc w:val="both"/>
        <w:rPr>
          <w:color w:val="000000"/>
        </w:rPr>
      </w:pPr>
      <w:r w:rsidRPr="00A80C16">
        <w:rPr>
          <w:color w:val="000000"/>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80C16" w:rsidRPr="00A80C16" w:rsidRDefault="00A80C16" w:rsidP="00A80C16">
      <w:pPr>
        <w:widowControl/>
        <w:jc w:val="both"/>
        <w:rPr>
          <w:color w:val="000000"/>
        </w:rPr>
      </w:pPr>
    </w:p>
    <w:p w:rsidR="00A80C16" w:rsidRPr="00A80C16" w:rsidRDefault="00A80C16" w:rsidP="00A80C16">
      <w:pPr>
        <w:widowControl/>
        <w:jc w:val="center"/>
        <w:rPr>
          <w:color w:val="000000"/>
        </w:rPr>
      </w:pPr>
      <w:r w:rsidRPr="00A80C16">
        <w:rPr>
          <w:color w:val="000000"/>
        </w:rPr>
        <w:t>6. Ключевые показатели вида контроля и их целевые значения для муниципального контроля</w:t>
      </w:r>
    </w:p>
    <w:p w:rsidR="00A80C16" w:rsidRPr="00A80C16" w:rsidRDefault="00A80C16" w:rsidP="00A80C16">
      <w:pPr>
        <w:widowControl/>
        <w:jc w:val="both"/>
        <w:rPr>
          <w:color w:val="000000"/>
        </w:rPr>
      </w:pPr>
    </w:p>
    <w:p w:rsidR="00A80C16" w:rsidRPr="00A80C16" w:rsidRDefault="00A80C16" w:rsidP="00A80C16">
      <w:pPr>
        <w:widowControl/>
        <w:ind w:firstLine="567"/>
        <w:jc w:val="both"/>
        <w:rPr>
          <w:color w:val="000000"/>
        </w:rPr>
      </w:pPr>
      <w:r w:rsidRPr="00A80C16">
        <w:rPr>
          <w:color w:val="000000"/>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A80C16" w:rsidRPr="00A80C16" w:rsidRDefault="00A80C16" w:rsidP="00A80C16">
      <w:pPr>
        <w:widowControl/>
        <w:ind w:firstLine="567"/>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right"/>
      </w:pPr>
      <w:r w:rsidRPr="00A80C16">
        <w:t>Приложение № 1</w:t>
      </w:r>
    </w:p>
    <w:p w:rsidR="00A80C16" w:rsidRPr="00A80C16" w:rsidRDefault="00A80C16" w:rsidP="00A80C16">
      <w:pPr>
        <w:widowControl/>
        <w:jc w:val="right"/>
      </w:pPr>
      <w:r w:rsidRPr="00A80C16">
        <w:t xml:space="preserve">к Положению о муниципальном контроле </w:t>
      </w:r>
    </w:p>
    <w:p w:rsidR="00A80C16" w:rsidRPr="00A80C16" w:rsidRDefault="00A80C16" w:rsidP="00A80C16">
      <w:pPr>
        <w:widowControl/>
        <w:jc w:val="right"/>
      </w:pPr>
      <w:r w:rsidRPr="00A80C16">
        <w:t xml:space="preserve">в сфере благоустройства на территории </w:t>
      </w:r>
    </w:p>
    <w:p w:rsidR="00A80C16" w:rsidRPr="00A80C16" w:rsidRDefault="00A80C16" w:rsidP="00A80C16">
      <w:pPr>
        <w:widowControl/>
        <w:jc w:val="right"/>
      </w:pPr>
      <w:r w:rsidRPr="00A80C16">
        <w:t xml:space="preserve">Бессоновского сельсовета Бессоновского района </w:t>
      </w:r>
    </w:p>
    <w:p w:rsidR="00A80C16" w:rsidRPr="00A80C16" w:rsidRDefault="00A80C16" w:rsidP="00A80C16">
      <w:pPr>
        <w:widowControl/>
        <w:jc w:val="right"/>
      </w:pPr>
      <w:r w:rsidRPr="00A80C16">
        <w:t>Пензенской области</w:t>
      </w:r>
    </w:p>
    <w:p w:rsidR="00A80C16" w:rsidRPr="00A80C16" w:rsidRDefault="00A80C16" w:rsidP="00A80C16">
      <w:pPr>
        <w:widowControl/>
        <w:jc w:val="both"/>
      </w:pPr>
    </w:p>
    <w:p w:rsidR="00A80C16" w:rsidRPr="00A80C16" w:rsidRDefault="00A80C16" w:rsidP="00A80C16">
      <w:pPr>
        <w:widowControl/>
        <w:jc w:val="both"/>
      </w:pPr>
    </w:p>
    <w:p w:rsidR="00A80C16" w:rsidRPr="00A80C16" w:rsidRDefault="00A80C16" w:rsidP="00A80C16">
      <w:pPr>
        <w:widowControl/>
        <w:jc w:val="center"/>
      </w:pPr>
      <w:r w:rsidRPr="00A80C16">
        <w:lastRenderedPageBreak/>
        <w:t>Перечень должностных лиц администрации Бессоновского сельсовета Бессоновского района Пензенской области, уполномоченных на осуществление муниципального контроля в сфере благоустройства</w:t>
      </w:r>
    </w:p>
    <w:p w:rsidR="00A80C16" w:rsidRPr="00A80C16" w:rsidRDefault="00A80C16" w:rsidP="00A80C16">
      <w:pPr>
        <w:widowControl/>
        <w:jc w:val="center"/>
      </w:pPr>
    </w:p>
    <w:p w:rsidR="00A80C16" w:rsidRPr="00A80C16" w:rsidRDefault="00A80C16" w:rsidP="00A80C16">
      <w:pPr>
        <w:widowControl/>
        <w:ind w:firstLine="567"/>
        <w:jc w:val="both"/>
      </w:pPr>
      <w:r w:rsidRPr="00A80C16">
        <w:t>1. Твердунов С. А. – глава администрации Бессоновского сельсовета Бессоновского район Пензенской области</w:t>
      </w:r>
    </w:p>
    <w:p w:rsidR="00A80C16" w:rsidRPr="00A80C16" w:rsidRDefault="00A80C16" w:rsidP="00A80C16">
      <w:pPr>
        <w:widowControl/>
        <w:ind w:firstLine="567"/>
        <w:jc w:val="both"/>
      </w:pPr>
      <w:r w:rsidRPr="00A80C16">
        <w:t>2. Поляков Ю. В. – заместитель главы администрации Бессоновского сельсовета Бессоновского района Пензенской области.</w:t>
      </w:r>
    </w:p>
    <w:p w:rsidR="00A80C16" w:rsidRPr="00A80C16" w:rsidRDefault="00A80C16" w:rsidP="00A80C16">
      <w:pPr>
        <w:widowControl/>
        <w:ind w:firstLine="567"/>
        <w:jc w:val="both"/>
      </w:pP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both"/>
        <w:rPr>
          <w:color w:val="000000"/>
        </w:rPr>
      </w:pPr>
    </w:p>
    <w:p w:rsidR="00A80C16" w:rsidRPr="00A80C16" w:rsidRDefault="00A80C16" w:rsidP="00A80C16">
      <w:pPr>
        <w:widowControl/>
        <w:ind w:firstLine="567"/>
        <w:jc w:val="right"/>
      </w:pPr>
      <w:r w:rsidRPr="00A80C16">
        <w:t>Приложение № 2</w:t>
      </w:r>
    </w:p>
    <w:p w:rsidR="00A80C16" w:rsidRPr="00A80C16" w:rsidRDefault="00A80C16" w:rsidP="00A80C16">
      <w:pPr>
        <w:widowControl/>
        <w:ind w:firstLine="567"/>
        <w:jc w:val="right"/>
      </w:pPr>
      <w:r w:rsidRPr="00A80C16">
        <w:t xml:space="preserve">к Положению о муниципальном контроле </w:t>
      </w:r>
    </w:p>
    <w:p w:rsidR="00A80C16" w:rsidRPr="00A80C16" w:rsidRDefault="00A80C16" w:rsidP="00A80C16">
      <w:pPr>
        <w:widowControl/>
        <w:ind w:firstLine="567"/>
        <w:jc w:val="right"/>
      </w:pPr>
      <w:r w:rsidRPr="00A80C16">
        <w:t xml:space="preserve">в сфере благоустройства на территории </w:t>
      </w:r>
    </w:p>
    <w:p w:rsidR="00A80C16" w:rsidRPr="00A80C16" w:rsidRDefault="00A80C16" w:rsidP="00A80C16">
      <w:pPr>
        <w:widowControl/>
        <w:ind w:firstLine="567"/>
        <w:jc w:val="right"/>
      </w:pPr>
      <w:r w:rsidRPr="00A80C16">
        <w:t xml:space="preserve">Бессоновского сельсовета Бессоновского района </w:t>
      </w:r>
    </w:p>
    <w:p w:rsidR="00A80C16" w:rsidRPr="00A80C16" w:rsidRDefault="00A80C16" w:rsidP="00A80C16">
      <w:pPr>
        <w:widowControl/>
        <w:ind w:firstLine="567"/>
        <w:jc w:val="right"/>
      </w:pPr>
      <w:r w:rsidRPr="00A80C16">
        <w:t>Пензенской области</w:t>
      </w:r>
    </w:p>
    <w:p w:rsidR="00A80C16" w:rsidRPr="00A80C16" w:rsidRDefault="00A80C16" w:rsidP="00A80C16">
      <w:pPr>
        <w:widowControl/>
        <w:ind w:firstLine="567"/>
        <w:jc w:val="right"/>
        <w:rPr>
          <w:color w:val="000000"/>
        </w:rPr>
      </w:pPr>
    </w:p>
    <w:p w:rsidR="00A80C16" w:rsidRPr="00A80C16" w:rsidRDefault="00A80C16" w:rsidP="00A80C16">
      <w:pPr>
        <w:widowControl/>
        <w:ind w:firstLine="567"/>
        <w:jc w:val="right"/>
        <w:rPr>
          <w:color w:val="000000"/>
        </w:rPr>
      </w:pPr>
    </w:p>
    <w:p w:rsidR="00A80C16" w:rsidRPr="00A80C16" w:rsidRDefault="00A80C16" w:rsidP="00A80C16">
      <w:pPr>
        <w:widowControl/>
        <w:ind w:firstLine="567"/>
        <w:jc w:val="center"/>
        <w:rPr>
          <w:color w:val="000000"/>
        </w:rPr>
      </w:pPr>
      <w:r w:rsidRPr="00A80C16">
        <w:rPr>
          <w:color w:val="000000"/>
        </w:rPr>
        <w:t>Критерии отнесения объектов контроля к категориям риска в рамках осуществления муниципального контроля в сфере благоустройства</w:t>
      </w:r>
    </w:p>
    <w:p w:rsidR="00A80C16" w:rsidRPr="00A80C16" w:rsidRDefault="00A80C16" w:rsidP="00A80C16">
      <w:pPr>
        <w:widowControl/>
        <w:ind w:firstLine="567"/>
        <w:jc w:val="center"/>
        <w:rPr>
          <w:color w:val="000000"/>
        </w:rPr>
      </w:pPr>
    </w:p>
    <w:p w:rsidR="00A80C16" w:rsidRPr="00A80C16" w:rsidRDefault="00A80C16" w:rsidP="00A80C16">
      <w:pPr>
        <w:widowControl/>
        <w:ind w:firstLine="567"/>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5432"/>
        <w:gridCol w:w="3135"/>
      </w:tblGrid>
      <w:tr w:rsidR="00A80C16" w:rsidRPr="00A80C16" w:rsidTr="00A80C16">
        <w:tc>
          <w:tcPr>
            <w:tcW w:w="817" w:type="dxa"/>
            <w:shd w:val="clear" w:color="auto" w:fill="auto"/>
          </w:tcPr>
          <w:p w:rsidR="00A80C16" w:rsidRPr="00A80C16" w:rsidRDefault="00A80C16" w:rsidP="00A80C16">
            <w:pPr>
              <w:widowControl/>
              <w:jc w:val="center"/>
              <w:rPr>
                <w:b/>
              </w:rPr>
            </w:pPr>
            <w:r w:rsidRPr="00A80C16">
              <w:rPr>
                <w:b/>
              </w:rPr>
              <w:t>№ п/п</w:t>
            </w:r>
          </w:p>
        </w:tc>
        <w:tc>
          <w:tcPr>
            <w:tcW w:w="5941" w:type="dxa"/>
            <w:shd w:val="clear" w:color="auto" w:fill="auto"/>
          </w:tcPr>
          <w:p w:rsidR="00A80C16" w:rsidRPr="00A80C16" w:rsidRDefault="00A80C16" w:rsidP="00A80C16">
            <w:pPr>
              <w:widowControl/>
              <w:jc w:val="center"/>
              <w:rPr>
                <w:b/>
              </w:rPr>
            </w:pPr>
            <w:r w:rsidRPr="00A80C16">
              <w:rPr>
                <w:b/>
              </w:rPr>
              <w:t>Объекты муниципального контроля в сфере благоустройства на территории Бессоновского сельсовета Бессоновского района Пензенской области</w:t>
            </w:r>
          </w:p>
        </w:tc>
        <w:tc>
          <w:tcPr>
            <w:tcW w:w="3380" w:type="dxa"/>
            <w:shd w:val="clear" w:color="auto" w:fill="auto"/>
          </w:tcPr>
          <w:p w:rsidR="00A80C16" w:rsidRPr="00A80C16" w:rsidRDefault="00A80C16" w:rsidP="00A80C16">
            <w:pPr>
              <w:widowControl/>
              <w:jc w:val="center"/>
              <w:rPr>
                <w:b/>
              </w:rPr>
            </w:pPr>
            <w:r w:rsidRPr="00A80C16">
              <w:rPr>
                <w:b/>
              </w:rPr>
              <w:t>Категория риска</w:t>
            </w:r>
          </w:p>
        </w:tc>
      </w:tr>
      <w:tr w:rsidR="00A80C16" w:rsidRPr="00A80C16" w:rsidTr="00A80C16">
        <w:tc>
          <w:tcPr>
            <w:tcW w:w="817" w:type="dxa"/>
            <w:shd w:val="clear" w:color="auto" w:fill="auto"/>
          </w:tcPr>
          <w:p w:rsidR="00A80C16" w:rsidRPr="00A80C16" w:rsidRDefault="00A80C16" w:rsidP="00A80C16">
            <w:pPr>
              <w:widowControl/>
              <w:jc w:val="both"/>
            </w:pPr>
            <w:r w:rsidRPr="00A80C16">
              <w:t>1.</w:t>
            </w:r>
          </w:p>
        </w:tc>
        <w:tc>
          <w:tcPr>
            <w:tcW w:w="5941" w:type="dxa"/>
            <w:shd w:val="clear" w:color="auto" w:fill="auto"/>
          </w:tcPr>
          <w:p w:rsidR="00A80C16" w:rsidRPr="00A80C16" w:rsidRDefault="00A80C16" w:rsidP="00A80C16">
            <w:pPr>
              <w:widowControl/>
              <w:jc w:val="both"/>
            </w:pPr>
            <w:r w:rsidRPr="00A80C16">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Бессоновского сельсовета, утвержденного решение Комитета местного самоуправления Бессоновского сельсовета № 86 от 05.10.2017 г. (далее – Правила благоустройства).</w:t>
            </w:r>
          </w:p>
        </w:tc>
        <w:tc>
          <w:tcPr>
            <w:tcW w:w="3380" w:type="dxa"/>
            <w:shd w:val="clear" w:color="auto" w:fill="auto"/>
          </w:tcPr>
          <w:p w:rsidR="00A80C16" w:rsidRPr="00A80C16" w:rsidRDefault="00A80C16" w:rsidP="00A80C16">
            <w:pPr>
              <w:widowControl/>
              <w:jc w:val="both"/>
            </w:pPr>
            <w:r w:rsidRPr="00A80C16">
              <w:t>Значительный риск</w:t>
            </w:r>
          </w:p>
        </w:tc>
      </w:tr>
      <w:tr w:rsidR="00A80C16" w:rsidRPr="00A80C16" w:rsidTr="00A80C16">
        <w:tc>
          <w:tcPr>
            <w:tcW w:w="817" w:type="dxa"/>
            <w:shd w:val="clear" w:color="auto" w:fill="auto"/>
          </w:tcPr>
          <w:p w:rsidR="00A80C16" w:rsidRPr="00A80C16" w:rsidRDefault="00A80C16" w:rsidP="00A80C16">
            <w:pPr>
              <w:widowControl/>
              <w:jc w:val="both"/>
            </w:pPr>
            <w:r w:rsidRPr="00A80C16">
              <w:t>2.</w:t>
            </w:r>
          </w:p>
        </w:tc>
        <w:tc>
          <w:tcPr>
            <w:tcW w:w="5941" w:type="dxa"/>
            <w:shd w:val="clear" w:color="auto" w:fill="auto"/>
          </w:tcPr>
          <w:p w:rsidR="00A80C16" w:rsidRPr="00A80C16" w:rsidRDefault="00A80C16" w:rsidP="00A80C16">
            <w:pPr>
              <w:widowControl/>
            </w:pPr>
            <w:r w:rsidRPr="00A80C16">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tc>
        <w:tc>
          <w:tcPr>
            <w:tcW w:w="3380" w:type="dxa"/>
            <w:shd w:val="clear" w:color="auto" w:fill="auto"/>
          </w:tcPr>
          <w:p w:rsidR="00A80C16" w:rsidRPr="00A80C16" w:rsidRDefault="00A80C16" w:rsidP="00A80C16">
            <w:pPr>
              <w:widowControl/>
              <w:jc w:val="both"/>
            </w:pPr>
            <w:r w:rsidRPr="00A80C16">
              <w:t>Средний риск</w:t>
            </w:r>
          </w:p>
        </w:tc>
      </w:tr>
      <w:tr w:rsidR="00A80C16" w:rsidRPr="00A80C16" w:rsidTr="00A80C16">
        <w:tc>
          <w:tcPr>
            <w:tcW w:w="817" w:type="dxa"/>
            <w:shd w:val="clear" w:color="auto" w:fill="auto"/>
          </w:tcPr>
          <w:p w:rsidR="00A80C16" w:rsidRPr="00A80C16" w:rsidRDefault="00A80C16" w:rsidP="00A80C16">
            <w:pPr>
              <w:widowControl/>
              <w:jc w:val="both"/>
            </w:pPr>
            <w:r w:rsidRPr="00A80C16">
              <w:t>3.</w:t>
            </w:r>
          </w:p>
        </w:tc>
        <w:tc>
          <w:tcPr>
            <w:tcW w:w="5941" w:type="dxa"/>
            <w:shd w:val="clear" w:color="auto" w:fill="auto"/>
          </w:tcPr>
          <w:p w:rsidR="00A80C16" w:rsidRPr="00A80C16" w:rsidRDefault="00A80C16" w:rsidP="00A80C16">
            <w:pPr>
              <w:widowControl/>
              <w:jc w:val="both"/>
            </w:pPr>
            <w:r w:rsidRPr="00A80C16">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w:t>
            </w:r>
          </w:p>
        </w:tc>
        <w:tc>
          <w:tcPr>
            <w:tcW w:w="3380" w:type="dxa"/>
            <w:shd w:val="clear" w:color="auto" w:fill="auto"/>
          </w:tcPr>
          <w:p w:rsidR="00A80C16" w:rsidRPr="00A80C16" w:rsidRDefault="00A80C16" w:rsidP="00A80C16">
            <w:pPr>
              <w:widowControl/>
              <w:jc w:val="both"/>
            </w:pPr>
            <w:r w:rsidRPr="00A80C16">
              <w:t>Умеренный риск</w:t>
            </w:r>
          </w:p>
        </w:tc>
      </w:tr>
      <w:tr w:rsidR="00A80C16" w:rsidRPr="00A80C16" w:rsidTr="00A80C16">
        <w:tc>
          <w:tcPr>
            <w:tcW w:w="817" w:type="dxa"/>
            <w:shd w:val="clear" w:color="auto" w:fill="auto"/>
          </w:tcPr>
          <w:p w:rsidR="00A80C16" w:rsidRPr="00A80C16" w:rsidRDefault="00A80C16" w:rsidP="00A80C16">
            <w:pPr>
              <w:widowControl/>
              <w:jc w:val="both"/>
            </w:pPr>
            <w:r w:rsidRPr="00A80C16">
              <w:t>4.</w:t>
            </w:r>
          </w:p>
        </w:tc>
        <w:tc>
          <w:tcPr>
            <w:tcW w:w="5941" w:type="dxa"/>
            <w:shd w:val="clear" w:color="auto" w:fill="auto"/>
          </w:tcPr>
          <w:p w:rsidR="00A80C16" w:rsidRPr="00A80C16" w:rsidRDefault="00A80C16" w:rsidP="00A80C16">
            <w:pPr>
              <w:widowControl/>
              <w:jc w:val="both"/>
            </w:pPr>
            <w:r w:rsidRPr="00A80C16">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3380" w:type="dxa"/>
            <w:shd w:val="clear" w:color="auto" w:fill="auto"/>
          </w:tcPr>
          <w:p w:rsidR="00A80C16" w:rsidRPr="00A80C16" w:rsidRDefault="00A80C16" w:rsidP="00A80C16">
            <w:pPr>
              <w:widowControl/>
              <w:jc w:val="both"/>
            </w:pPr>
            <w:r w:rsidRPr="00A80C16">
              <w:t>Низкий риск</w:t>
            </w:r>
          </w:p>
        </w:tc>
      </w:tr>
    </w:tbl>
    <w:p w:rsidR="00A80C16" w:rsidRPr="00A80C16" w:rsidRDefault="00A80C16" w:rsidP="00A80C16">
      <w:pPr>
        <w:widowControl/>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right"/>
      </w:pPr>
      <w:r w:rsidRPr="00A80C16">
        <w:t>Приложение № 3</w:t>
      </w:r>
    </w:p>
    <w:p w:rsidR="00A80C16" w:rsidRPr="00A80C16" w:rsidRDefault="00A80C16" w:rsidP="00A80C16">
      <w:pPr>
        <w:widowControl/>
        <w:jc w:val="right"/>
      </w:pPr>
      <w:r w:rsidRPr="00A80C16">
        <w:t xml:space="preserve">к Положению о муниципальном контроле </w:t>
      </w:r>
    </w:p>
    <w:p w:rsidR="00A80C16" w:rsidRPr="00A80C16" w:rsidRDefault="00A80C16" w:rsidP="00A80C16">
      <w:pPr>
        <w:widowControl/>
        <w:jc w:val="right"/>
      </w:pPr>
      <w:r w:rsidRPr="00A80C16">
        <w:t xml:space="preserve">в сфере благоустройства на территории </w:t>
      </w:r>
    </w:p>
    <w:p w:rsidR="00A80C16" w:rsidRPr="00A80C16" w:rsidRDefault="00A80C16" w:rsidP="00A80C16">
      <w:pPr>
        <w:widowControl/>
        <w:jc w:val="right"/>
      </w:pPr>
      <w:r w:rsidRPr="00A80C16">
        <w:lastRenderedPageBreak/>
        <w:t xml:space="preserve">Бессоновского сельсовета Бессоновского района </w:t>
      </w:r>
    </w:p>
    <w:p w:rsidR="00A80C16" w:rsidRPr="00A80C16" w:rsidRDefault="00A80C16" w:rsidP="00A80C16">
      <w:pPr>
        <w:widowControl/>
        <w:jc w:val="right"/>
        <w:rPr>
          <w:color w:val="000000"/>
        </w:rPr>
      </w:pPr>
      <w:r w:rsidRPr="00A80C16">
        <w:t>Пензенской области</w:t>
      </w:r>
    </w:p>
    <w:p w:rsidR="00A80C16" w:rsidRPr="00A80C16" w:rsidRDefault="00A80C16" w:rsidP="00A80C16">
      <w:pPr>
        <w:widowControl/>
        <w:jc w:val="right"/>
        <w:rPr>
          <w:color w:val="000000"/>
        </w:rPr>
      </w:pP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r w:rsidRPr="00A80C16">
        <w:rPr>
          <w:color w:val="000000"/>
        </w:rPr>
        <w:t>Перечень индикаторов риска</w:t>
      </w:r>
    </w:p>
    <w:p w:rsidR="00A80C16" w:rsidRPr="00A80C16" w:rsidRDefault="00A80C16" w:rsidP="00A80C16">
      <w:pPr>
        <w:widowControl/>
        <w:jc w:val="center"/>
        <w:rPr>
          <w:color w:val="000000"/>
        </w:rPr>
      </w:pPr>
      <w:r w:rsidRPr="00A80C16">
        <w:rPr>
          <w:color w:val="000000"/>
        </w:rPr>
        <w:t>нарушения обязательных требований, проверяемых в рамках осуществления муниципального контроля в сфере благоустройства</w:t>
      </w: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p>
    <w:tbl>
      <w:tblPr>
        <w:tblStyle w:val="af7"/>
        <w:tblW w:w="0" w:type="auto"/>
        <w:tblLayout w:type="fixed"/>
        <w:tblLook w:val="04A0" w:firstRow="1" w:lastRow="0" w:firstColumn="1" w:lastColumn="0" w:noHBand="0" w:noVBand="1"/>
      </w:tblPr>
      <w:tblGrid>
        <w:gridCol w:w="3114"/>
        <w:gridCol w:w="3115"/>
        <w:gridCol w:w="3115"/>
      </w:tblGrid>
      <w:tr w:rsidR="00A80C16" w:rsidRPr="00A80C16" w:rsidTr="00A80C16">
        <w:tc>
          <w:tcPr>
            <w:tcW w:w="3114" w:type="dxa"/>
          </w:tcPr>
          <w:p w:rsidR="00A80C16" w:rsidRPr="00A80C16" w:rsidRDefault="00A80C16" w:rsidP="00A80C16">
            <w:pPr>
              <w:widowControl/>
              <w:jc w:val="center"/>
              <w:rPr>
                <w:color w:val="000000"/>
              </w:rPr>
            </w:pPr>
            <w:r w:rsidRPr="00A80C16">
              <w:rPr>
                <w:b/>
              </w:rPr>
              <w:t>Наименование индикатора</w:t>
            </w:r>
          </w:p>
        </w:tc>
        <w:tc>
          <w:tcPr>
            <w:tcW w:w="3115" w:type="dxa"/>
          </w:tcPr>
          <w:p w:rsidR="00A80C16" w:rsidRPr="00A80C16" w:rsidRDefault="00A80C16" w:rsidP="00A80C16">
            <w:pPr>
              <w:widowControl/>
              <w:jc w:val="center"/>
              <w:rPr>
                <w:color w:val="000000"/>
              </w:rPr>
            </w:pPr>
            <w:r w:rsidRPr="00A80C16">
              <w:rPr>
                <w:b/>
              </w:rPr>
              <w:t>Нормальное состояние для выбранного параметра (критерии оценки), единица измерения (при наличии)</w:t>
            </w:r>
          </w:p>
        </w:tc>
        <w:tc>
          <w:tcPr>
            <w:tcW w:w="3115" w:type="dxa"/>
          </w:tcPr>
          <w:p w:rsidR="00A80C16" w:rsidRPr="00A80C16" w:rsidRDefault="00A80C16" w:rsidP="00A80C16">
            <w:pPr>
              <w:widowControl/>
              <w:jc w:val="center"/>
              <w:rPr>
                <w:color w:val="000000"/>
              </w:rPr>
            </w:pPr>
            <w:r w:rsidRPr="00A80C16">
              <w:rPr>
                <w:b/>
              </w:rPr>
              <w:t>Показатель индикатора риска</w:t>
            </w:r>
          </w:p>
        </w:tc>
      </w:tr>
      <w:tr w:rsidR="00A80C16" w:rsidRPr="00A80C16" w:rsidTr="00A80C16">
        <w:tc>
          <w:tcPr>
            <w:tcW w:w="3114" w:type="dxa"/>
          </w:tcPr>
          <w:p w:rsidR="00A80C16" w:rsidRPr="00A80C16" w:rsidRDefault="00A80C16" w:rsidP="00A80C16">
            <w:pPr>
              <w:widowControl/>
              <w:jc w:val="center"/>
              <w:rPr>
                <w:color w:val="000000"/>
              </w:rPr>
            </w:pPr>
            <w:r w:rsidRPr="00A80C16">
              <w:t>Наименование индикатора 1</w:t>
            </w:r>
          </w:p>
        </w:tc>
        <w:tc>
          <w:tcPr>
            <w:tcW w:w="3115" w:type="dxa"/>
          </w:tcPr>
          <w:p w:rsidR="00A80C16" w:rsidRPr="00A80C16" w:rsidRDefault="00A80C16" w:rsidP="00A80C16">
            <w:pPr>
              <w:widowControl/>
              <w:jc w:val="center"/>
              <w:rPr>
                <w:color w:val="000000"/>
              </w:rPr>
            </w:pPr>
            <w:r w:rsidRPr="00A80C16">
              <w:t>5-10, шт.</w:t>
            </w:r>
          </w:p>
        </w:tc>
        <w:tc>
          <w:tcPr>
            <w:tcW w:w="3115" w:type="dxa"/>
          </w:tcPr>
          <w:p w:rsidR="00A80C16" w:rsidRPr="00A80C16" w:rsidRDefault="00A80C16" w:rsidP="00A80C16">
            <w:pPr>
              <w:widowControl/>
              <w:ind w:firstLine="567"/>
              <w:jc w:val="both"/>
            </w:pPr>
            <w:proofErr w:type="gramStart"/>
            <w:r w:rsidRPr="00A80C16">
              <w:t>&lt; 5</w:t>
            </w:r>
            <w:proofErr w:type="gramEnd"/>
            <w:r w:rsidRPr="00A80C16">
              <w:t> шт. или</w:t>
            </w:r>
          </w:p>
          <w:p w:rsidR="00A80C16" w:rsidRPr="00A80C16" w:rsidRDefault="00A80C16" w:rsidP="00A80C16">
            <w:pPr>
              <w:widowControl/>
              <w:jc w:val="center"/>
              <w:rPr>
                <w:color w:val="000000"/>
              </w:rPr>
            </w:pPr>
            <w:r w:rsidRPr="00A80C16">
              <w:t>&gt; 10 шт.</w:t>
            </w:r>
          </w:p>
        </w:tc>
      </w:tr>
      <w:tr w:rsidR="00A80C16" w:rsidRPr="00A80C16" w:rsidTr="00A80C16">
        <w:tc>
          <w:tcPr>
            <w:tcW w:w="3114" w:type="dxa"/>
          </w:tcPr>
          <w:p w:rsidR="00A80C16" w:rsidRPr="00A80C16" w:rsidRDefault="00A80C16" w:rsidP="00A80C16">
            <w:pPr>
              <w:widowControl/>
              <w:jc w:val="center"/>
              <w:rPr>
                <w:color w:val="000000"/>
              </w:rPr>
            </w:pPr>
            <w:r w:rsidRPr="00A80C16">
              <w:t>Наименование индикатора 2</w:t>
            </w:r>
          </w:p>
        </w:tc>
        <w:tc>
          <w:tcPr>
            <w:tcW w:w="3115" w:type="dxa"/>
          </w:tcPr>
          <w:p w:rsidR="00A80C16" w:rsidRPr="00A80C16" w:rsidRDefault="00A80C16" w:rsidP="00A80C16">
            <w:pPr>
              <w:widowControl/>
              <w:jc w:val="center"/>
              <w:rPr>
                <w:color w:val="000000"/>
              </w:rPr>
            </w:pPr>
            <w:r w:rsidRPr="00A80C16">
              <w:t>нет</w:t>
            </w:r>
          </w:p>
        </w:tc>
        <w:tc>
          <w:tcPr>
            <w:tcW w:w="3115" w:type="dxa"/>
          </w:tcPr>
          <w:p w:rsidR="00A80C16" w:rsidRPr="00A80C16" w:rsidRDefault="00A80C16" w:rsidP="00A80C16">
            <w:pPr>
              <w:widowControl/>
              <w:jc w:val="center"/>
              <w:rPr>
                <w:color w:val="000000"/>
              </w:rPr>
            </w:pPr>
            <w:r w:rsidRPr="00A80C16">
              <w:t>да</w:t>
            </w:r>
          </w:p>
        </w:tc>
      </w:tr>
      <w:tr w:rsidR="00A80C16" w:rsidRPr="00A80C16" w:rsidTr="00A80C16">
        <w:tc>
          <w:tcPr>
            <w:tcW w:w="3114" w:type="dxa"/>
          </w:tcPr>
          <w:p w:rsidR="00A80C16" w:rsidRPr="00A80C16" w:rsidRDefault="00A80C16" w:rsidP="00A80C16">
            <w:pPr>
              <w:widowControl/>
              <w:jc w:val="center"/>
              <w:rPr>
                <w:color w:val="000000"/>
              </w:rPr>
            </w:pPr>
            <w:r w:rsidRPr="00A80C16">
              <w:t>Наименование индикатора 3</w:t>
            </w:r>
          </w:p>
        </w:tc>
        <w:tc>
          <w:tcPr>
            <w:tcW w:w="3115" w:type="dxa"/>
          </w:tcPr>
          <w:p w:rsidR="00A80C16" w:rsidRPr="00A80C16" w:rsidRDefault="00A80C16" w:rsidP="00A80C16">
            <w:pPr>
              <w:widowControl/>
              <w:jc w:val="center"/>
              <w:rPr>
                <w:color w:val="000000"/>
              </w:rPr>
            </w:pPr>
            <w:r w:rsidRPr="00A80C16">
              <w:t>определяется в соответствии с Федеральным законом от ... № ...</w:t>
            </w:r>
          </w:p>
        </w:tc>
        <w:tc>
          <w:tcPr>
            <w:tcW w:w="3115" w:type="dxa"/>
          </w:tcPr>
          <w:p w:rsidR="00A80C16" w:rsidRPr="00A80C16" w:rsidRDefault="00A80C16" w:rsidP="00A80C16">
            <w:pPr>
              <w:widowControl/>
              <w:jc w:val="center"/>
              <w:rPr>
                <w:color w:val="000000"/>
              </w:rPr>
            </w:pPr>
            <w:r w:rsidRPr="00A80C16">
              <w:t>снижение или превышение нормальных параметров более чем на 10%</w:t>
            </w:r>
          </w:p>
        </w:tc>
      </w:tr>
    </w:tbl>
    <w:p w:rsidR="00A80C16" w:rsidRPr="00A80C16" w:rsidRDefault="00A80C16" w:rsidP="00A80C16">
      <w:pPr>
        <w:widowControl/>
        <w:jc w:val="center"/>
        <w:rPr>
          <w:color w:val="000000"/>
        </w:rPr>
      </w:pPr>
    </w:p>
    <w:p w:rsidR="00A80C16" w:rsidRPr="00A80C16" w:rsidRDefault="00A80C16" w:rsidP="00A80C16">
      <w:pPr>
        <w:widowControl/>
        <w:jc w:val="center"/>
        <w:rPr>
          <w:color w:val="000000"/>
          <w:sz w:val="22"/>
          <w:szCs w:val="22"/>
        </w:rPr>
      </w:pPr>
    </w:p>
    <w:p w:rsidR="00A80C16" w:rsidRPr="00A80C16" w:rsidRDefault="00A80C16" w:rsidP="00A80C16">
      <w:pPr>
        <w:widowControl/>
        <w:jc w:val="both"/>
        <w:rPr>
          <w:color w:val="000000"/>
        </w:rPr>
      </w:pPr>
    </w:p>
    <w:p w:rsidR="00A80C16" w:rsidRPr="00A80C16" w:rsidRDefault="00A80C16" w:rsidP="00A80C16">
      <w:pPr>
        <w:widowControl/>
        <w:jc w:val="both"/>
        <w:rPr>
          <w:color w:val="000000"/>
        </w:rPr>
      </w:pPr>
    </w:p>
    <w:p w:rsidR="00A80C16" w:rsidRPr="00A80C16" w:rsidRDefault="00A80C16" w:rsidP="00A80C16">
      <w:pPr>
        <w:widowControl/>
        <w:jc w:val="right"/>
      </w:pPr>
      <w:r w:rsidRPr="00A80C16">
        <w:t>Приложение № 4</w:t>
      </w:r>
    </w:p>
    <w:p w:rsidR="00A80C16" w:rsidRPr="00A80C16" w:rsidRDefault="00A80C16" w:rsidP="00A80C16">
      <w:pPr>
        <w:widowControl/>
        <w:jc w:val="right"/>
      </w:pPr>
      <w:r w:rsidRPr="00A80C16">
        <w:t xml:space="preserve">к Положению о муниципальном контроле </w:t>
      </w:r>
    </w:p>
    <w:p w:rsidR="00A80C16" w:rsidRPr="00A80C16" w:rsidRDefault="00A80C16" w:rsidP="00A80C16">
      <w:pPr>
        <w:widowControl/>
        <w:jc w:val="right"/>
      </w:pPr>
      <w:r w:rsidRPr="00A80C16">
        <w:t xml:space="preserve">в сфере благоустройства на территории </w:t>
      </w:r>
    </w:p>
    <w:p w:rsidR="00A80C16" w:rsidRPr="00A80C16" w:rsidRDefault="00A80C16" w:rsidP="00A80C16">
      <w:pPr>
        <w:widowControl/>
        <w:jc w:val="right"/>
      </w:pPr>
      <w:r w:rsidRPr="00A80C16">
        <w:t xml:space="preserve">Бессоновского сельсовета Бессоновского района </w:t>
      </w:r>
    </w:p>
    <w:p w:rsidR="00A80C16" w:rsidRPr="00A80C16" w:rsidRDefault="00A80C16" w:rsidP="00A80C16">
      <w:pPr>
        <w:widowControl/>
        <w:jc w:val="right"/>
        <w:rPr>
          <w:color w:val="000000"/>
        </w:rPr>
      </w:pPr>
      <w:r w:rsidRPr="00A80C16">
        <w:t>Пензенской области</w:t>
      </w:r>
    </w:p>
    <w:p w:rsidR="00A80C16" w:rsidRPr="00A80C16" w:rsidRDefault="00A80C16" w:rsidP="00A80C16">
      <w:pPr>
        <w:widowControl/>
        <w:jc w:val="right"/>
        <w:rPr>
          <w:color w:val="000000"/>
        </w:rPr>
      </w:pPr>
    </w:p>
    <w:p w:rsidR="00A80C16" w:rsidRPr="00A80C16" w:rsidRDefault="00A80C16" w:rsidP="00A80C16">
      <w:pPr>
        <w:widowControl/>
        <w:ind w:firstLine="720"/>
        <w:jc w:val="both"/>
        <w:rPr>
          <w:color w:val="000000"/>
        </w:rPr>
      </w:pPr>
      <w:r w:rsidRPr="00A80C16">
        <w:rPr>
          <w:color w:val="000000"/>
        </w:rPr>
        <w:t>Форма</w:t>
      </w:r>
    </w:p>
    <w:p w:rsidR="00A80C16" w:rsidRPr="00A80C16" w:rsidRDefault="00A80C16" w:rsidP="00A80C16">
      <w:pPr>
        <w:widowControl/>
        <w:ind w:firstLine="540"/>
        <w:jc w:val="both"/>
        <w:rPr>
          <w:color w:val="000000"/>
        </w:rPr>
      </w:pPr>
      <w:r w:rsidRPr="00A80C16">
        <w:rPr>
          <w:color w:val="000000"/>
        </w:rPr>
        <w:t> </w:t>
      </w:r>
    </w:p>
    <w:tbl>
      <w:tblPr>
        <w:tblW w:w="0" w:type="auto"/>
        <w:tblCellMar>
          <w:left w:w="0" w:type="dxa"/>
          <w:right w:w="0" w:type="dxa"/>
        </w:tblCellMar>
        <w:tblLook w:val="04A0" w:firstRow="1" w:lastRow="0" w:firstColumn="1" w:lastColumn="0" w:noHBand="0" w:noVBand="1"/>
      </w:tblPr>
      <w:tblGrid>
        <w:gridCol w:w="4252"/>
        <w:gridCol w:w="4819"/>
      </w:tblGrid>
      <w:tr w:rsidR="00A80C16" w:rsidRPr="00A80C16" w:rsidTr="00A80C16">
        <w:tc>
          <w:tcPr>
            <w:tcW w:w="4252" w:type="dxa"/>
            <w:tcMar>
              <w:top w:w="102" w:type="dxa"/>
              <w:left w:w="62" w:type="dxa"/>
              <w:bottom w:w="102" w:type="dxa"/>
              <w:right w:w="62" w:type="dxa"/>
            </w:tcMar>
            <w:hideMark/>
          </w:tcPr>
          <w:p w:rsidR="00A80C16" w:rsidRPr="00A80C16" w:rsidRDefault="00A80C16" w:rsidP="00A80C16">
            <w:pPr>
              <w:widowControl/>
              <w:jc w:val="both"/>
            </w:pPr>
            <w:r w:rsidRPr="00A80C16">
              <w:t>Бланк Контрольного органа</w:t>
            </w:r>
          </w:p>
        </w:tc>
        <w:tc>
          <w:tcPr>
            <w:tcW w:w="4819" w:type="dxa"/>
            <w:tcMar>
              <w:top w:w="102" w:type="dxa"/>
              <w:left w:w="62" w:type="dxa"/>
              <w:bottom w:w="102" w:type="dxa"/>
              <w:right w:w="62" w:type="dxa"/>
            </w:tcMar>
            <w:hideMark/>
          </w:tcPr>
          <w:p w:rsidR="00A80C16" w:rsidRPr="00A80C16" w:rsidRDefault="00A80C16" w:rsidP="00A80C16">
            <w:pPr>
              <w:widowControl/>
              <w:ind w:firstLine="5"/>
              <w:jc w:val="right"/>
            </w:pPr>
            <w:r w:rsidRPr="00A80C16">
              <w:t>_________________________________</w:t>
            </w:r>
          </w:p>
          <w:p w:rsidR="00A80C16" w:rsidRPr="00A80C16" w:rsidRDefault="00A80C16" w:rsidP="00A80C16">
            <w:pPr>
              <w:widowControl/>
              <w:ind w:firstLine="6"/>
              <w:jc w:val="right"/>
              <w:rPr>
                <w:vertAlign w:val="superscript"/>
              </w:rPr>
            </w:pPr>
            <w:r w:rsidRPr="00A80C16">
              <w:rPr>
                <w:vertAlign w:val="superscript"/>
              </w:rPr>
              <w:t>(указывается должность руководителя контролируемого лица)</w:t>
            </w:r>
          </w:p>
          <w:p w:rsidR="00A80C16" w:rsidRPr="00A80C16" w:rsidRDefault="00A80C16" w:rsidP="00A80C16">
            <w:pPr>
              <w:widowControl/>
              <w:ind w:firstLine="6"/>
              <w:jc w:val="right"/>
            </w:pPr>
            <w:r w:rsidRPr="00A80C16">
              <w:t>_________________________________</w:t>
            </w:r>
          </w:p>
          <w:p w:rsidR="00A80C16" w:rsidRPr="00A80C16" w:rsidRDefault="00A80C16" w:rsidP="00A80C16">
            <w:pPr>
              <w:widowControl/>
              <w:ind w:firstLine="6"/>
              <w:jc w:val="right"/>
              <w:rPr>
                <w:vertAlign w:val="superscript"/>
              </w:rPr>
            </w:pPr>
            <w:r w:rsidRPr="00A80C16">
              <w:rPr>
                <w:vertAlign w:val="superscript"/>
              </w:rPr>
              <w:t>(указывается полное наименование контролируемого лица)</w:t>
            </w:r>
          </w:p>
          <w:p w:rsidR="00A80C16" w:rsidRPr="00A80C16" w:rsidRDefault="00A80C16" w:rsidP="00A80C16">
            <w:pPr>
              <w:widowControl/>
              <w:ind w:firstLine="6"/>
              <w:jc w:val="right"/>
            </w:pPr>
            <w:r w:rsidRPr="00A80C16">
              <w:t>_________________________________</w:t>
            </w:r>
          </w:p>
          <w:p w:rsidR="00A80C16" w:rsidRPr="00A80C16" w:rsidRDefault="00A80C16" w:rsidP="00A80C16">
            <w:pPr>
              <w:widowControl/>
              <w:ind w:firstLine="6"/>
              <w:jc w:val="right"/>
            </w:pPr>
            <w:r w:rsidRPr="00A80C16">
              <w:rPr>
                <w:vertAlign w:val="superscript"/>
              </w:rPr>
              <w:t>(указывается фамилия, имя, отчество (при наличии) руководителя контролируемого лица)</w:t>
            </w:r>
          </w:p>
          <w:p w:rsidR="00A80C16" w:rsidRPr="00A80C16" w:rsidRDefault="00A80C16" w:rsidP="00A80C16">
            <w:pPr>
              <w:widowControl/>
              <w:ind w:firstLine="6"/>
              <w:jc w:val="right"/>
            </w:pPr>
            <w:r w:rsidRPr="00A80C16">
              <w:t>_________________________________</w:t>
            </w:r>
          </w:p>
          <w:p w:rsidR="00A80C16" w:rsidRPr="00A80C16" w:rsidRDefault="00A80C16" w:rsidP="00A80C16">
            <w:pPr>
              <w:widowControl/>
              <w:ind w:firstLine="6"/>
              <w:jc w:val="right"/>
              <w:rPr>
                <w:vertAlign w:val="superscript"/>
              </w:rPr>
            </w:pPr>
            <w:r w:rsidRPr="00A80C16">
              <w:rPr>
                <w:vertAlign w:val="superscript"/>
              </w:rPr>
              <w:t>(указывается адрес места нахождения контролируемого лица)</w:t>
            </w:r>
          </w:p>
        </w:tc>
      </w:tr>
    </w:tbl>
    <w:p w:rsidR="00A80C16" w:rsidRPr="00A80C16" w:rsidRDefault="00A80C16" w:rsidP="00A80C16">
      <w:pPr>
        <w:widowControl/>
        <w:jc w:val="both"/>
        <w:rPr>
          <w:color w:val="000000"/>
        </w:rPr>
      </w:pPr>
      <w:r w:rsidRPr="00A80C16">
        <w:rPr>
          <w:color w:val="000000"/>
        </w:rPr>
        <w:t> </w:t>
      </w:r>
    </w:p>
    <w:p w:rsidR="00A80C16" w:rsidRPr="00A80C16" w:rsidRDefault="00A80C16" w:rsidP="00A80C16">
      <w:pPr>
        <w:widowControl/>
        <w:ind w:firstLine="567"/>
        <w:jc w:val="center"/>
        <w:rPr>
          <w:color w:val="000000"/>
        </w:rPr>
      </w:pPr>
      <w:r w:rsidRPr="00A80C16">
        <w:rPr>
          <w:b/>
          <w:bCs/>
          <w:color w:val="000000"/>
        </w:rPr>
        <w:t>ПРЕДПИСАНИЕ</w:t>
      </w:r>
    </w:p>
    <w:p w:rsidR="00A80C16" w:rsidRPr="00A80C16" w:rsidRDefault="00A80C16" w:rsidP="00A80C16">
      <w:pPr>
        <w:widowControl/>
        <w:jc w:val="both"/>
        <w:rPr>
          <w:color w:val="000000"/>
        </w:rPr>
      </w:pPr>
      <w:r w:rsidRPr="00A80C16">
        <w:rPr>
          <w:color w:val="000000"/>
        </w:rPr>
        <w:t>_____________________________________________________________________________</w:t>
      </w:r>
    </w:p>
    <w:p w:rsidR="00A80C16" w:rsidRPr="00A80C16" w:rsidRDefault="00A80C16" w:rsidP="00A80C16">
      <w:pPr>
        <w:widowControl/>
        <w:ind w:firstLine="567"/>
        <w:jc w:val="center"/>
        <w:rPr>
          <w:color w:val="000000"/>
          <w:vertAlign w:val="superscript"/>
        </w:rPr>
      </w:pPr>
      <w:r w:rsidRPr="00A80C16">
        <w:rPr>
          <w:color w:val="000000"/>
          <w:vertAlign w:val="superscript"/>
        </w:rPr>
        <w:t>(указывается полное наименование контролируемого лица в дательном падеже) об устранении выявленных нарушений обязательных требований</w:t>
      </w:r>
    </w:p>
    <w:p w:rsidR="00A80C16" w:rsidRPr="00A80C16" w:rsidRDefault="00A80C16" w:rsidP="00A80C16">
      <w:pPr>
        <w:widowControl/>
        <w:ind w:firstLine="567"/>
        <w:jc w:val="both"/>
        <w:rPr>
          <w:color w:val="000000"/>
        </w:rPr>
      </w:pPr>
      <w:r w:rsidRPr="00A80C16">
        <w:rPr>
          <w:color w:val="000000"/>
        </w:rPr>
        <w:t> </w:t>
      </w:r>
    </w:p>
    <w:p w:rsidR="00A80C16" w:rsidRPr="00A80C16" w:rsidRDefault="00A80C16" w:rsidP="00A80C16">
      <w:pPr>
        <w:widowControl/>
        <w:jc w:val="both"/>
        <w:rPr>
          <w:color w:val="000000"/>
        </w:rPr>
      </w:pPr>
      <w:r w:rsidRPr="00A80C16">
        <w:rPr>
          <w:color w:val="000000"/>
        </w:rPr>
        <w:t>По результатам ____________________________________________________,</w:t>
      </w:r>
    </w:p>
    <w:p w:rsidR="00A80C16" w:rsidRPr="00A80C16" w:rsidRDefault="00A80C16" w:rsidP="00A80C16">
      <w:pPr>
        <w:widowControl/>
        <w:ind w:firstLine="567"/>
        <w:jc w:val="center"/>
        <w:rPr>
          <w:color w:val="000000"/>
          <w:vertAlign w:val="superscript"/>
        </w:rPr>
      </w:pPr>
      <w:r w:rsidRPr="00A80C16">
        <w:rPr>
          <w:color w:val="000000"/>
          <w:vertAlign w:val="superscript"/>
        </w:rPr>
        <w:t>(указываются вид и форма контрольного мероприятия (далее -КОНТРОЛЬНЫХ МЕРОПРИЯТИЙ) в соответствии с решением Контрольного органа о проведении КОНТРОЛЬНЫХ МЕРОПРИЯТИЙ)</w:t>
      </w:r>
    </w:p>
    <w:p w:rsidR="00A80C16" w:rsidRPr="00A80C16" w:rsidRDefault="00A80C16" w:rsidP="00A80C16">
      <w:pPr>
        <w:widowControl/>
        <w:jc w:val="both"/>
        <w:rPr>
          <w:color w:val="000000"/>
        </w:rPr>
      </w:pPr>
      <w:r w:rsidRPr="00A80C16">
        <w:rPr>
          <w:color w:val="000000"/>
        </w:rPr>
        <w:t>проведенной _______________________________________________________________</w:t>
      </w:r>
    </w:p>
    <w:p w:rsidR="00A80C16" w:rsidRPr="00A80C16" w:rsidRDefault="00A80C16" w:rsidP="00A80C16">
      <w:pPr>
        <w:widowControl/>
        <w:ind w:firstLine="567"/>
        <w:jc w:val="center"/>
        <w:rPr>
          <w:color w:val="000000"/>
          <w:vertAlign w:val="superscript"/>
        </w:rPr>
      </w:pPr>
      <w:r w:rsidRPr="00A80C16">
        <w:rPr>
          <w:color w:val="000000"/>
          <w:vertAlign w:val="superscript"/>
        </w:rPr>
        <w:t>(указывается полное наименование контрольного органа)</w:t>
      </w:r>
    </w:p>
    <w:p w:rsidR="00A80C16" w:rsidRPr="00A80C16" w:rsidRDefault="00A80C16" w:rsidP="00A80C16">
      <w:pPr>
        <w:widowControl/>
        <w:jc w:val="both"/>
        <w:rPr>
          <w:color w:val="000000"/>
        </w:rPr>
      </w:pPr>
      <w:r w:rsidRPr="00A80C16">
        <w:rPr>
          <w:color w:val="000000"/>
        </w:rPr>
        <w:t>в отношении _______________________________________________________________</w:t>
      </w:r>
    </w:p>
    <w:p w:rsidR="00A80C16" w:rsidRPr="00A80C16" w:rsidRDefault="00A80C16" w:rsidP="00A80C16">
      <w:pPr>
        <w:widowControl/>
        <w:ind w:firstLine="567"/>
        <w:jc w:val="center"/>
        <w:rPr>
          <w:color w:val="000000"/>
          <w:vertAlign w:val="superscript"/>
        </w:rPr>
      </w:pPr>
      <w:r w:rsidRPr="00A80C16">
        <w:rPr>
          <w:color w:val="000000"/>
          <w:vertAlign w:val="superscript"/>
        </w:rPr>
        <w:t>(указывается полное наименование контролируемого лица)</w:t>
      </w:r>
    </w:p>
    <w:p w:rsidR="00A80C16" w:rsidRPr="00A80C16" w:rsidRDefault="00A80C16" w:rsidP="00A80C16">
      <w:pPr>
        <w:widowControl/>
        <w:jc w:val="both"/>
        <w:rPr>
          <w:color w:val="000000"/>
        </w:rPr>
      </w:pPr>
      <w:r w:rsidRPr="00A80C16">
        <w:rPr>
          <w:color w:val="000000"/>
        </w:rPr>
        <w:t>в период с «__» __________ 20__ г. по «__» _________________ 20__ г.</w:t>
      </w:r>
    </w:p>
    <w:p w:rsidR="00A80C16" w:rsidRPr="00A80C16" w:rsidRDefault="00A80C16" w:rsidP="00A80C16">
      <w:pPr>
        <w:widowControl/>
        <w:jc w:val="both"/>
        <w:rPr>
          <w:color w:val="000000"/>
        </w:rPr>
      </w:pPr>
      <w:r w:rsidRPr="00A80C16">
        <w:rPr>
          <w:color w:val="000000"/>
        </w:rPr>
        <w:t>на основании _________________________________________________________________</w:t>
      </w:r>
    </w:p>
    <w:p w:rsidR="00A80C16" w:rsidRPr="00A80C16" w:rsidRDefault="00A80C16" w:rsidP="00A80C16">
      <w:pPr>
        <w:widowControl/>
        <w:ind w:firstLine="567"/>
        <w:jc w:val="both"/>
        <w:rPr>
          <w:color w:val="000000"/>
          <w:vertAlign w:val="superscript"/>
        </w:rPr>
      </w:pPr>
      <w:r w:rsidRPr="00A80C16">
        <w:rPr>
          <w:color w:val="000000"/>
          <w:vertAlign w:val="superscript"/>
        </w:rPr>
        <w:t>(указываются наименование и реквизиты распоряжения/приказа Контрольного органа о проведении КОНТРОЛЬНЫХ МЕРОПРИЯТИЙ)</w:t>
      </w:r>
    </w:p>
    <w:p w:rsidR="00A80C16" w:rsidRPr="00A80C16" w:rsidRDefault="00A80C16" w:rsidP="00A80C16">
      <w:pPr>
        <w:widowControl/>
        <w:jc w:val="both"/>
        <w:rPr>
          <w:color w:val="000000"/>
        </w:rPr>
      </w:pPr>
      <w:r w:rsidRPr="00A80C16">
        <w:rPr>
          <w:color w:val="000000"/>
        </w:rPr>
        <w:t>(акт _____________________________________ от «__» _______________ 20__ г. № ____)</w:t>
      </w:r>
    </w:p>
    <w:p w:rsidR="00A80C16" w:rsidRPr="00A80C16" w:rsidRDefault="00A80C16" w:rsidP="00A80C16">
      <w:pPr>
        <w:widowControl/>
        <w:jc w:val="center"/>
        <w:rPr>
          <w:color w:val="000000"/>
          <w:vertAlign w:val="superscript"/>
        </w:rPr>
      </w:pPr>
      <w:r w:rsidRPr="00A80C16">
        <w:rPr>
          <w:color w:val="000000"/>
          <w:vertAlign w:val="superscript"/>
        </w:rPr>
        <w:t>(указываются реквизиты акта КОНТРОЛЬНЫХ МЕРОПРИЯТИЙ)</w:t>
      </w:r>
    </w:p>
    <w:p w:rsidR="00A80C16" w:rsidRPr="00A80C16" w:rsidRDefault="00A80C16" w:rsidP="00A80C16">
      <w:pPr>
        <w:widowControl/>
        <w:jc w:val="both"/>
        <w:rPr>
          <w:color w:val="000000"/>
        </w:rPr>
      </w:pPr>
      <w:r w:rsidRPr="00A80C16">
        <w:rPr>
          <w:color w:val="000000"/>
        </w:rPr>
        <w:t>_____________________________________________________________________________</w:t>
      </w:r>
    </w:p>
    <w:p w:rsidR="00A80C16" w:rsidRPr="00A80C16" w:rsidRDefault="00A80C16" w:rsidP="00A80C16">
      <w:pPr>
        <w:widowControl/>
        <w:jc w:val="center"/>
        <w:rPr>
          <w:color w:val="000000"/>
        </w:rPr>
      </w:pPr>
      <w:r w:rsidRPr="00A80C16">
        <w:rPr>
          <w:color w:val="000000"/>
        </w:rPr>
        <w:t>(указываются вид и форма КОНТРОЛЬНЫХ МЕРОПРИЯТИЙ)</w:t>
      </w:r>
    </w:p>
    <w:p w:rsidR="00A80C16" w:rsidRPr="00A80C16" w:rsidRDefault="00A80C16" w:rsidP="00A80C16">
      <w:pPr>
        <w:widowControl/>
        <w:jc w:val="both"/>
        <w:rPr>
          <w:color w:val="000000"/>
        </w:rPr>
      </w:pPr>
      <w:r w:rsidRPr="00A80C16">
        <w:rPr>
          <w:color w:val="000000"/>
        </w:rPr>
        <w:t>выявлены нарушения обязательных требований ____________________ законодательства:</w:t>
      </w:r>
    </w:p>
    <w:p w:rsidR="00A80C16" w:rsidRPr="00A80C16" w:rsidRDefault="00A80C16" w:rsidP="00A80C16">
      <w:pPr>
        <w:widowControl/>
        <w:jc w:val="center"/>
        <w:rPr>
          <w:color w:val="000000"/>
          <w:vertAlign w:val="superscript"/>
        </w:rPr>
      </w:pPr>
      <w:r w:rsidRPr="00A80C16">
        <w:rPr>
          <w:color w:val="000000"/>
          <w:vertAlign w:val="superscript"/>
        </w:rPr>
        <w:lastRenderedPageBreak/>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80C16" w:rsidRPr="00A80C16" w:rsidRDefault="00A80C16" w:rsidP="00A80C16">
      <w:pPr>
        <w:widowControl/>
        <w:jc w:val="both"/>
        <w:rPr>
          <w:color w:val="000000"/>
        </w:rPr>
      </w:pPr>
      <w:r w:rsidRPr="00A80C16">
        <w:rPr>
          <w:color w:val="000000"/>
        </w:rPr>
        <w:t> </w:t>
      </w:r>
    </w:p>
    <w:p w:rsidR="00A80C16" w:rsidRPr="00A80C16" w:rsidRDefault="00A80C16" w:rsidP="00A80C16">
      <w:pPr>
        <w:widowControl/>
        <w:jc w:val="both"/>
        <w:rPr>
          <w:color w:val="000000"/>
        </w:rPr>
      </w:pPr>
      <w:r w:rsidRPr="00A80C16">
        <w:rPr>
          <w:color w:val="000000"/>
        </w:rPr>
        <w:t>На основании изложенного, в соответствии с пунктом 1 части 2 статьи 90 Федерального закона от 31 июля 2020 г. № 248-ФЗ «</w:t>
      </w:r>
      <w:hyperlink r:id="rId14" w:tgtFrame="_blank" w:history="1">
        <w:r w:rsidRPr="00A80C16">
          <w:rPr>
            <w:color w:val="000000"/>
          </w:rPr>
          <w:t xml:space="preserve">О государственном контроле (надзоре) и муниципальном контроле </w:t>
        </w:r>
      </w:hyperlink>
      <w:r w:rsidRPr="00A80C16">
        <w:rPr>
          <w:color w:val="000000"/>
        </w:rPr>
        <w:t>в Российской Федерации»___________________________________________________________________</w:t>
      </w:r>
    </w:p>
    <w:p w:rsidR="00A80C16" w:rsidRPr="00A80C16" w:rsidRDefault="00A80C16" w:rsidP="00A80C16">
      <w:pPr>
        <w:widowControl/>
        <w:jc w:val="center"/>
        <w:rPr>
          <w:color w:val="000000"/>
          <w:vertAlign w:val="superscript"/>
        </w:rPr>
      </w:pPr>
      <w:r w:rsidRPr="00A80C16">
        <w:rPr>
          <w:color w:val="000000"/>
          <w:vertAlign w:val="superscript"/>
        </w:rPr>
        <w:t>(указывается полное наименование Контрольного органа)</w:t>
      </w:r>
    </w:p>
    <w:p w:rsidR="00A80C16" w:rsidRPr="00A80C16" w:rsidRDefault="00A80C16" w:rsidP="00A80C16">
      <w:pPr>
        <w:widowControl/>
        <w:jc w:val="both"/>
        <w:rPr>
          <w:color w:val="000000"/>
        </w:rPr>
      </w:pPr>
      <w:r w:rsidRPr="00A80C16">
        <w:rPr>
          <w:color w:val="000000"/>
        </w:rPr>
        <w:t> </w:t>
      </w:r>
    </w:p>
    <w:p w:rsidR="00A80C16" w:rsidRPr="00A80C16" w:rsidRDefault="00A80C16" w:rsidP="00A80C16">
      <w:pPr>
        <w:widowControl/>
        <w:jc w:val="both"/>
        <w:rPr>
          <w:color w:val="000000"/>
        </w:rPr>
      </w:pPr>
    </w:p>
    <w:p w:rsidR="00A80C16" w:rsidRPr="00A80C16" w:rsidRDefault="00A80C16" w:rsidP="00A80C16">
      <w:pPr>
        <w:widowControl/>
        <w:jc w:val="both"/>
        <w:rPr>
          <w:color w:val="000000"/>
        </w:rPr>
      </w:pPr>
      <w:r w:rsidRPr="00A80C16">
        <w:rPr>
          <w:color w:val="000000"/>
        </w:rPr>
        <w:t>предписывает:</w:t>
      </w:r>
    </w:p>
    <w:p w:rsidR="00A80C16" w:rsidRPr="00A80C16" w:rsidRDefault="00A80C16" w:rsidP="00A80C16">
      <w:pPr>
        <w:widowControl/>
        <w:jc w:val="both"/>
        <w:rPr>
          <w:color w:val="000000"/>
        </w:rPr>
      </w:pPr>
      <w:r w:rsidRPr="00A80C16">
        <w:rPr>
          <w:color w:val="000000"/>
        </w:rPr>
        <w:t>1. Устранить выявленные нарушения обязательных требований в срок до «______» ______________ 20_____ г.</w:t>
      </w:r>
    </w:p>
    <w:p w:rsidR="00A80C16" w:rsidRPr="00A80C16" w:rsidRDefault="00A80C16" w:rsidP="00A80C16">
      <w:pPr>
        <w:widowControl/>
        <w:jc w:val="both"/>
        <w:rPr>
          <w:color w:val="000000"/>
        </w:rPr>
      </w:pPr>
      <w:r w:rsidRPr="00A80C16">
        <w:rPr>
          <w:color w:val="000000"/>
        </w:rPr>
        <w:t>2. Уведомить _________________________________________________________________</w:t>
      </w:r>
    </w:p>
    <w:p w:rsidR="00A80C16" w:rsidRPr="00A80C16" w:rsidRDefault="00A80C16" w:rsidP="00A80C16">
      <w:pPr>
        <w:widowControl/>
        <w:jc w:val="center"/>
        <w:rPr>
          <w:color w:val="000000"/>
          <w:vertAlign w:val="superscript"/>
        </w:rPr>
      </w:pPr>
      <w:r w:rsidRPr="00A80C16">
        <w:rPr>
          <w:color w:val="000000"/>
          <w:vertAlign w:val="superscript"/>
        </w:rPr>
        <w:t>(указывается полное наименование контрольного органа)</w:t>
      </w:r>
    </w:p>
    <w:p w:rsidR="00A80C16" w:rsidRPr="00A80C16" w:rsidRDefault="00A80C16" w:rsidP="00A80C16">
      <w:pPr>
        <w:widowControl/>
        <w:jc w:val="both"/>
        <w:rPr>
          <w:color w:val="000000"/>
        </w:rPr>
      </w:pPr>
      <w:r w:rsidRPr="00A80C16">
        <w:rPr>
          <w:color w:val="000000"/>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A80C16" w:rsidRPr="00A80C16" w:rsidRDefault="00A80C16" w:rsidP="00A80C16">
      <w:pPr>
        <w:widowControl/>
        <w:jc w:val="both"/>
        <w:rPr>
          <w:color w:val="000000"/>
        </w:rPr>
      </w:pPr>
      <w:r w:rsidRPr="00A80C16">
        <w:rPr>
          <w:color w:val="000000"/>
        </w:rPr>
        <w:t>до «__» _______________ 20_____ г. включительно.</w:t>
      </w:r>
    </w:p>
    <w:p w:rsidR="00A80C16" w:rsidRPr="00A80C16" w:rsidRDefault="00A80C16" w:rsidP="00A80C16">
      <w:pPr>
        <w:widowControl/>
        <w:jc w:val="both"/>
        <w:rPr>
          <w:color w:val="000000"/>
        </w:rPr>
      </w:pPr>
      <w:r w:rsidRPr="00A80C16">
        <w:rPr>
          <w:color w:val="000000"/>
        </w:rPr>
        <w:t> </w:t>
      </w:r>
    </w:p>
    <w:p w:rsidR="00A80C16" w:rsidRPr="00A80C16" w:rsidRDefault="00A80C16" w:rsidP="00A80C16">
      <w:pPr>
        <w:widowControl/>
        <w:jc w:val="both"/>
        <w:rPr>
          <w:color w:val="000000"/>
        </w:rPr>
      </w:pPr>
      <w:r w:rsidRPr="00A80C16">
        <w:rPr>
          <w:color w:val="000000"/>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A80C16" w:rsidRPr="00A80C16" w:rsidRDefault="00A80C16" w:rsidP="00A80C16">
      <w:pPr>
        <w:widowControl/>
        <w:jc w:val="both"/>
        <w:rPr>
          <w:color w:val="000000"/>
        </w:rPr>
      </w:pPr>
      <w:r w:rsidRPr="00A80C16">
        <w:rPr>
          <w:color w:val="000000"/>
        </w:rPr>
        <w:t> </w:t>
      </w:r>
    </w:p>
    <w:tbl>
      <w:tblPr>
        <w:tblW w:w="0" w:type="auto"/>
        <w:tblCellMar>
          <w:left w:w="0" w:type="dxa"/>
          <w:right w:w="0" w:type="dxa"/>
        </w:tblCellMar>
        <w:tblLook w:val="04A0" w:firstRow="1" w:lastRow="0" w:firstColumn="1" w:lastColumn="0" w:noHBand="0" w:noVBand="1"/>
      </w:tblPr>
      <w:tblGrid>
        <w:gridCol w:w="3010"/>
        <w:gridCol w:w="3010"/>
        <w:gridCol w:w="3011"/>
      </w:tblGrid>
      <w:tr w:rsidR="00A80C16" w:rsidRPr="00A80C16" w:rsidTr="00A80C16">
        <w:tc>
          <w:tcPr>
            <w:tcW w:w="3010" w:type="dxa"/>
            <w:tcMar>
              <w:top w:w="102" w:type="dxa"/>
              <w:left w:w="62" w:type="dxa"/>
              <w:bottom w:w="102" w:type="dxa"/>
              <w:right w:w="62" w:type="dxa"/>
            </w:tcMar>
            <w:hideMark/>
          </w:tcPr>
          <w:p w:rsidR="00A80C16" w:rsidRPr="00A80C16" w:rsidRDefault="00A80C16" w:rsidP="00A80C16">
            <w:pPr>
              <w:widowControl/>
              <w:jc w:val="both"/>
            </w:pPr>
            <w:r w:rsidRPr="00A80C16">
              <w:t>_______________________</w:t>
            </w:r>
          </w:p>
        </w:tc>
        <w:tc>
          <w:tcPr>
            <w:tcW w:w="3010" w:type="dxa"/>
            <w:tcMar>
              <w:top w:w="102" w:type="dxa"/>
              <w:left w:w="62" w:type="dxa"/>
              <w:bottom w:w="102" w:type="dxa"/>
              <w:right w:w="62" w:type="dxa"/>
            </w:tcMar>
            <w:hideMark/>
          </w:tcPr>
          <w:p w:rsidR="00A80C16" w:rsidRPr="00A80C16" w:rsidRDefault="00A80C16" w:rsidP="00A80C16">
            <w:pPr>
              <w:widowControl/>
              <w:jc w:val="both"/>
            </w:pPr>
            <w:r w:rsidRPr="00A80C16">
              <w:t>_______________________</w:t>
            </w:r>
          </w:p>
        </w:tc>
        <w:tc>
          <w:tcPr>
            <w:tcW w:w="3011" w:type="dxa"/>
            <w:tcMar>
              <w:top w:w="102" w:type="dxa"/>
              <w:left w:w="62" w:type="dxa"/>
              <w:bottom w:w="102" w:type="dxa"/>
              <w:right w:w="62" w:type="dxa"/>
            </w:tcMar>
            <w:hideMark/>
          </w:tcPr>
          <w:p w:rsidR="00A80C16" w:rsidRPr="00A80C16" w:rsidRDefault="00A80C16" w:rsidP="00A80C16">
            <w:pPr>
              <w:widowControl/>
              <w:jc w:val="both"/>
            </w:pPr>
            <w:r w:rsidRPr="00A80C16">
              <w:t>_______________________</w:t>
            </w:r>
          </w:p>
        </w:tc>
      </w:tr>
      <w:tr w:rsidR="00A80C16" w:rsidRPr="00A80C16" w:rsidTr="00A80C16">
        <w:tc>
          <w:tcPr>
            <w:tcW w:w="3010" w:type="dxa"/>
            <w:tcMar>
              <w:top w:w="102" w:type="dxa"/>
              <w:left w:w="62" w:type="dxa"/>
              <w:bottom w:w="102" w:type="dxa"/>
              <w:right w:w="62" w:type="dxa"/>
            </w:tcMar>
            <w:hideMark/>
          </w:tcPr>
          <w:p w:rsidR="00A80C16" w:rsidRPr="00A80C16" w:rsidRDefault="00A80C16" w:rsidP="00A80C16">
            <w:pPr>
              <w:widowControl/>
              <w:jc w:val="center"/>
            </w:pPr>
            <w:r w:rsidRPr="00A80C16">
              <w:rPr>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hideMark/>
          </w:tcPr>
          <w:p w:rsidR="00A80C16" w:rsidRPr="00A80C16" w:rsidRDefault="00A80C16" w:rsidP="00A80C16">
            <w:pPr>
              <w:widowControl/>
              <w:jc w:val="center"/>
            </w:pPr>
            <w:r w:rsidRPr="00A80C16">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hideMark/>
          </w:tcPr>
          <w:p w:rsidR="00A80C16" w:rsidRPr="00A80C16" w:rsidRDefault="00A80C16" w:rsidP="00A80C16">
            <w:pPr>
              <w:widowControl/>
              <w:jc w:val="center"/>
            </w:pPr>
            <w:r w:rsidRPr="00A80C16">
              <w:rPr>
                <w:vertAlign w:val="superscript"/>
              </w:rPr>
              <w:t>(фамилия, имя, отчество (при наличии) должностного лица, уполномоченного на проведение контрольных мероприятий)</w:t>
            </w:r>
          </w:p>
        </w:tc>
      </w:tr>
    </w:tbl>
    <w:p w:rsidR="00A80C16" w:rsidRPr="00A80C16" w:rsidRDefault="00A80C16" w:rsidP="00A80C16">
      <w:pPr>
        <w:widowControl/>
        <w:jc w:val="center"/>
        <w:rPr>
          <w:color w:val="000000"/>
          <w:sz w:val="28"/>
          <w:szCs w:val="28"/>
        </w:rPr>
      </w:pPr>
    </w:p>
    <w:p w:rsidR="00A80C16" w:rsidRPr="00A80C16" w:rsidRDefault="00A80C16" w:rsidP="00A80C16">
      <w:pPr>
        <w:widowControl/>
        <w:jc w:val="center"/>
        <w:rPr>
          <w:color w:val="000000"/>
          <w:sz w:val="28"/>
          <w:szCs w:val="28"/>
        </w:rPr>
      </w:pP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p>
    <w:p w:rsidR="00A80C16" w:rsidRPr="00A80C16" w:rsidRDefault="00A80C16" w:rsidP="00A80C16">
      <w:pPr>
        <w:widowControl/>
        <w:jc w:val="right"/>
      </w:pPr>
      <w:r w:rsidRPr="00A80C16">
        <w:t>Приложение № 5</w:t>
      </w:r>
    </w:p>
    <w:p w:rsidR="00A80C16" w:rsidRPr="00A80C16" w:rsidRDefault="00A80C16" w:rsidP="00A80C16">
      <w:pPr>
        <w:widowControl/>
        <w:jc w:val="right"/>
      </w:pPr>
      <w:r w:rsidRPr="00A80C16">
        <w:t xml:space="preserve">к Положению о муниципальном контроле </w:t>
      </w:r>
    </w:p>
    <w:p w:rsidR="00A80C16" w:rsidRPr="00A80C16" w:rsidRDefault="00A80C16" w:rsidP="00A80C16">
      <w:pPr>
        <w:widowControl/>
        <w:jc w:val="right"/>
      </w:pPr>
      <w:r w:rsidRPr="00A80C16">
        <w:t xml:space="preserve">в сфере благоустройства на территории </w:t>
      </w:r>
    </w:p>
    <w:p w:rsidR="00A80C16" w:rsidRPr="00A80C16" w:rsidRDefault="00A80C16" w:rsidP="00A80C16">
      <w:pPr>
        <w:widowControl/>
        <w:jc w:val="right"/>
      </w:pPr>
      <w:r w:rsidRPr="00A80C16">
        <w:t xml:space="preserve">Бессоновского сельсовета Бессоновского района </w:t>
      </w:r>
    </w:p>
    <w:p w:rsidR="00A80C16" w:rsidRPr="00A80C16" w:rsidRDefault="00A80C16" w:rsidP="00A80C16">
      <w:pPr>
        <w:widowControl/>
        <w:jc w:val="right"/>
      </w:pPr>
      <w:r w:rsidRPr="00A80C16">
        <w:t>Пензенской области</w:t>
      </w: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r w:rsidRPr="00A80C16">
        <w:rPr>
          <w:color w:val="000000"/>
        </w:rPr>
        <w:t>Ключевые показатели вида контроля и их целевые значения, индикативные показатели для муниципального контроля в сфере благоустройства</w:t>
      </w:r>
    </w:p>
    <w:p w:rsidR="00A80C16" w:rsidRPr="00A80C16" w:rsidRDefault="00A80C16" w:rsidP="00A80C16">
      <w:pPr>
        <w:widowControl/>
        <w:jc w:val="center"/>
        <w:rPr>
          <w:color w:val="000000"/>
        </w:rPr>
      </w:pPr>
    </w:p>
    <w:p w:rsidR="00A80C16" w:rsidRPr="00A80C16" w:rsidRDefault="00A80C16" w:rsidP="00A80C16">
      <w:pPr>
        <w:widowControl/>
        <w:jc w:val="center"/>
        <w:rPr>
          <w:color w:val="000000"/>
        </w:rPr>
      </w:pPr>
    </w:p>
    <w:p w:rsidR="00A80C16" w:rsidRPr="00A80C16" w:rsidRDefault="00A80C16" w:rsidP="00A80C16">
      <w:pPr>
        <w:widowControl/>
        <w:ind w:firstLine="567"/>
        <w:jc w:val="both"/>
        <w:rPr>
          <w:color w:val="000000"/>
        </w:rPr>
      </w:pPr>
      <w:r w:rsidRPr="00A80C16">
        <w:rPr>
          <w:color w:val="000000"/>
        </w:rPr>
        <w:t>1.Ключевые показатели и их целевые значения:</w:t>
      </w:r>
    </w:p>
    <w:p w:rsidR="00A80C16" w:rsidRPr="00A80C16" w:rsidRDefault="00A80C16" w:rsidP="00A80C16">
      <w:pPr>
        <w:widowControl/>
        <w:ind w:firstLine="567"/>
        <w:jc w:val="both"/>
        <w:rPr>
          <w:color w:val="000000"/>
        </w:rPr>
      </w:pPr>
      <w:r w:rsidRPr="00A80C16">
        <w:rPr>
          <w:color w:val="000000"/>
        </w:rPr>
        <w:t>Доля устраненных нарушений из числа выявленных нарушений обязательных требований - 70%.</w:t>
      </w:r>
    </w:p>
    <w:p w:rsidR="00A80C16" w:rsidRPr="00A80C16" w:rsidRDefault="00A80C16" w:rsidP="00A80C16">
      <w:pPr>
        <w:widowControl/>
        <w:ind w:firstLine="567"/>
        <w:jc w:val="both"/>
        <w:rPr>
          <w:color w:val="000000"/>
        </w:rPr>
      </w:pPr>
      <w:r w:rsidRPr="00A80C16">
        <w:rPr>
          <w:color w:val="000000"/>
        </w:rPr>
        <w:t>Доля выполнения плана проведения плановых контрольных мероприятий на очередной календарный год - 100%.</w:t>
      </w:r>
    </w:p>
    <w:p w:rsidR="00A80C16" w:rsidRPr="00A80C16" w:rsidRDefault="00A80C16" w:rsidP="00A80C16">
      <w:pPr>
        <w:widowControl/>
        <w:ind w:firstLine="567"/>
        <w:jc w:val="both"/>
        <w:rPr>
          <w:color w:val="000000"/>
        </w:rPr>
      </w:pPr>
      <w:r w:rsidRPr="00A80C16">
        <w:rPr>
          <w:color w:val="000000"/>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A80C16" w:rsidRPr="00A80C16" w:rsidRDefault="00A80C16" w:rsidP="00A80C16">
      <w:pPr>
        <w:widowControl/>
        <w:ind w:firstLine="567"/>
        <w:jc w:val="both"/>
        <w:rPr>
          <w:color w:val="000000"/>
        </w:rPr>
      </w:pPr>
      <w:r w:rsidRPr="00A80C16">
        <w:rPr>
          <w:color w:val="000000"/>
        </w:rPr>
        <w:t>Доля отмененных результатов контрольных мероприятий - 0%.</w:t>
      </w:r>
    </w:p>
    <w:p w:rsidR="00A80C16" w:rsidRPr="00A80C16" w:rsidRDefault="00A80C16" w:rsidP="00A80C16">
      <w:pPr>
        <w:widowControl/>
        <w:ind w:firstLine="567"/>
        <w:jc w:val="both"/>
        <w:rPr>
          <w:color w:val="000000"/>
        </w:rPr>
      </w:pPr>
      <w:r w:rsidRPr="00A80C16">
        <w:rPr>
          <w:color w:val="000000"/>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A80C16" w:rsidRPr="00A80C16" w:rsidRDefault="00A80C16" w:rsidP="00A80C16">
      <w:pPr>
        <w:widowControl/>
        <w:ind w:firstLine="567"/>
        <w:jc w:val="both"/>
        <w:rPr>
          <w:color w:val="000000"/>
        </w:rPr>
      </w:pPr>
      <w:r w:rsidRPr="00A80C16">
        <w:rPr>
          <w:color w:val="000000"/>
        </w:rPr>
        <w:t>Доля вынесенных судебных решений о назначении административного наказания по материалам контрольного органа - 95%.</w:t>
      </w:r>
    </w:p>
    <w:p w:rsidR="00A80C16" w:rsidRPr="00A80C16" w:rsidRDefault="00A80C16" w:rsidP="00A80C16">
      <w:pPr>
        <w:widowControl/>
        <w:ind w:firstLine="567"/>
        <w:jc w:val="both"/>
        <w:rPr>
          <w:color w:val="000000"/>
        </w:rPr>
      </w:pPr>
      <w:r w:rsidRPr="00A80C16">
        <w:rPr>
          <w:color w:val="000000"/>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A80C16" w:rsidRPr="00A80C16" w:rsidRDefault="00A80C16" w:rsidP="00A80C16">
      <w:pPr>
        <w:widowControl/>
        <w:ind w:firstLine="567"/>
        <w:jc w:val="both"/>
        <w:rPr>
          <w:color w:val="000000"/>
        </w:rPr>
      </w:pPr>
      <w:r w:rsidRPr="00A80C16">
        <w:rPr>
          <w:color w:val="000000"/>
        </w:rPr>
        <w:t>2. Индикативные показатели:</w:t>
      </w:r>
    </w:p>
    <w:p w:rsidR="00A80C16" w:rsidRPr="00A80C16" w:rsidRDefault="00A80C16" w:rsidP="00A80C16">
      <w:pPr>
        <w:widowControl/>
        <w:ind w:firstLine="567"/>
        <w:jc w:val="both"/>
        <w:rPr>
          <w:color w:val="000000"/>
        </w:rPr>
      </w:pPr>
      <w:r w:rsidRPr="00A80C16">
        <w:rPr>
          <w:color w:val="000000"/>
        </w:rPr>
        <w:t>При осуществлении муниципального контроля в сфере благоустройства устанавливаются следующие индикативные показатели:</w:t>
      </w:r>
    </w:p>
    <w:p w:rsidR="00A80C16" w:rsidRPr="00A80C16" w:rsidRDefault="00A80C16" w:rsidP="00A80C16">
      <w:pPr>
        <w:widowControl/>
        <w:ind w:firstLine="567"/>
        <w:jc w:val="both"/>
        <w:rPr>
          <w:color w:val="000000"/>
        </w:rPr>
      </w:pPr>
      <w:r w:rsidRPr="00A80C16">
        <w:rPr>
          <w:color w:val="000000"/>
        </w:rPr>
        <w:t>количество проведенных плановых контрольных мероприятий;</w:t>
      </w:r>
    </w:p>
    <w:p w:rsidR="00A80C16" w:rsidRPr="00A80C16" w:rsidRDefault="00A80C16" w:rsidP="00A80C16">
      <w:pPr>
        <w:widowControl/>
        <w:ind w:firstLine="567"/>
        <w:jc w:val="both"/>
        <w:rPr>
          <w:color w:val="000000"/>
        </w:rPr>
      </w:pPr>
      <w:r w:rsidRPr="00A80C16">
        <w:rPr>
          <w:color w:val="000000"/>
        </w:rPr>
        <w:t>количество проведенных внеплановых контрольных мероприятий;</w:t>
      </w:r>
    </w:p>
    <w:p w:rsidR="00A80C16" w:rsidRPr="00A80C16" w:rsidRDefault="00A80C16" w:rsidP="00A80C16">
      <w:pPr>
        <w:widowControl/>
        <w:ind w:firstLine="567"/>
        <w:jc w:val="both"/>
        <w:rPr>
          <w:color w:val="000000"/>
        </w:rPr>
      </w:pPr>
      <w:r w:rsidRPr="00A80C16">
        <w:rPr>
          <w:color w:val="000000"/>
        </w:rPr>
        <w:t>количество поступивших возражений в отношении акта контрольного мероприятия;</w:t>
      </w:r>
    </w:p>
    <w:p w:rsidR="00A80C16" w:rsidRPr="00A80C16" w:rsidRDefault="00A80C16" w:rsidP="00A80C16">
      <w:pPr>
        <w:widowControl/>
        <w:ind w:firstLine="567"/>
        <w:jc w:val="both"/>
        <w:rPr>
          <w:color w:val="000000"/>
        </w:rPr>
      </w:pPr>
      <w:r w:rsidRPr="00A80C16">
        <w:rPr>
          <w:color w:val="000000"/>
        </w:rPr>
        <w:t>количество выданных предписаний об устранении нарушений обязательных требований;</w:t>
      </w:r>
    </w:p>
    <w:p w:rsidR="00A80C16" w:rsidRPr="00A80C16" w:rsidRDefault="00A80C16" w:rsidP="00A80C16">
      <w:pPr>
        <w:widowControl/>
        <w:ind w:firstLine="567"/>
        <w:jc w:val="both"/>
        <w:rPr>
          <w:color w:val="000000"/>
        </w:rPr>
      </w:pPr>
      <w:r w:rsidRPr="00A80C16">
        <w:rPr>
          <w:color w:val="000000"/>
        </w:rPr>
        <w:lastRenderedPageBreak/>
        <w:t>количество устраненных нарушений обязательных требований.</w:t>
      </w:r>
    </w:p>
    <w:p w:rsidR="00A80C16" w:rsidRDefault="00A80C16" w:rsidP="0066662C">
      <w:pPr>
        <w:jc w:val="center"/>
        <w:rPr>
          <w:b/>
        </w:rPr>
      </w:pPr>
    </w:p>
    <w:p w:rsidR="00FB7757" w:rsidRPr="0068126D" w:rsidRDefault="00FB7757" w:rsidP="0066662C">
      <w:pPr>
        <w:jc w:val="center"/>
        <w:rPr>
          <w:b/>
        </w:rPr>
      </w:pPr>
    </w:p>
    <w:tbl>
      <w:tblPr>
        <w:tblW w:w="9606" w:type="dxa"/>
        <w:jc w:val="center"/>
        <w:tblLayout w:type="fixed"/>
        <w:tblCellMar>
          <w:left w:w="0" w:type="dxa"/>
          <w:right w:w="0" w:type="dxa"/>
        </w:tblCellMar>
        <w:tblLook w:val="01E0" w:firstRow="1" w:lastRow="1" w:firstColumn="1" w:lastColumn="1" w:noHBand="0" w:noVBand="0"/>
      </w:tblPr>
      <w:tblGrid>
        <w:gridCol w:w="9606"/>
      </w:tblGrid>
      <w:tr w:rsidR="0066662C" w:rsidRPr="00FB7757" w:rsidTr="00A80C16">
        <w:trPr>
          <w:jc w:val="center"/>
        </w:trPr>
        <w:tc>
          <w:tcPr>
            <w:tcW w:w="9606" w:type="dxa"/>
          </w:tcPr>
          <w:p w:rsidR="0066662C" w:rsidRPr="00FB7757" w:rsidRDefault="0066662C" w:rsidP="00A80C16">
            <w:pPr>
              <w:jc w:val="center"/>
              <w:rPr>
                <w:b/>
              </w:rPr>
            </w:pPr>
            <w:r w:rsidRPr="00FB7757">
              <w:rPr>
                <w:b/>
              </w:rPr>
              <w:t>АДМИНИСТРАЦИЯ  БЕССОНОВСКОГО СЕЛЬСОВЕТА</w:t>
            </w:r>
          </w:p>
        </w:tc>
      </w:tr>
      <w:tr w:rsidR="0066662C" w:rsidRPr="00FB7757" w:rsidTr="00A80C16">
        <w:trPr>
          <w:trHeight w:val="397"/>
          <w:jc w:val="center"/>
        </w:trPr>
        <w:tc>
          <w:tcPr>
            <w:tcW w:w="9606" w:type="dxa"/>
          </w:tcPr>
          <w:p w:rsidR="0066662C" w:rsidRPr="00FB7757" w:rsidRDefault="0066662C" w:rsidP="00FB7757">
            <w:pPr>
              <w:pStyle w:val="3"/>
              <w:spacing w:before="0" w:after="0"/>
              <w:jc w:val="center"/>
              <w:rPr>
                <w:rFonts w:ascii="Times New Roman" w:hAnsi="Times New Roman" w:cs="Times New Roman"/>
                <w:sz w:val="20"/>
                <w:szCs w:val="20"/>
              </w:rPr>
            </w:pPr>
            <w:r w:rsidRPr="00FB7757">
              <w:rPr>
                <w:rFonts w:ascii="Times New Roman" w:hAnsi="Times New Roman" w:cs="Times New Roman"/>
                <w:sz w:val="20"/>
                <w:szCs w:val="20"/>
              </w:rPr>
              <w:t>БЕССОНОВСКОГО РАЙОНА ПЕНЗЕНСКОЙ ОБЛАСТИ</w:t>
            </w:r>
          </w:p>
        </w:tc>
      </w:tr>
      <w:tr w:rsidR="0066662C" w:rsidRPr="00FB7757" w:rsidTr="00A80C16">
        <w:trPr>
          <w:trHeight w:val="340"/>
          <w:jc w:val="center"/>
        </w:trPr>
        <w:tc>
          <w:tcPr>
            <w:tcW w:w="9606" w:type="dxa"/>
            <w:vAlign w:val="center"/>
          </w:tcPr>
          <w:p w:rsidR="0066662C" w:rsidRPr="00FB7757" w:rsidRDefault="0066662C" w:rsidP="00FB7757">
            <w:pPr>
              <w:pStyle w:val="3"/>
              <w:spacing w:before="0" w:after="0"/>
              <w:jc w:val="center"/>
              <w:rPr>
                <w:rFonts w:ascii="Times New Roman" w:hAnsi="Times New Roman" w:cs="Times New Roman"/>
                <w:sz w:val="20"/>
                <w:szCs w:val="20"/>
              </w:rPr>
            </w:pPr>
            <w:r w:rsidRPr="00FB7757">
              <w:rPr>
                <w:rFonts w:ascii="Times New Roman" w:hAnsi="Times New Roman" w:cs="Times New Roman"/>
                <w:sz w:val="20"/>
                <w:szCs w:val="20"/>
              </w:rPr>
              <w:t>ПОСТАНОВЛЕНИЕ</w:t>
            </w:r>
          </w:p>
        </w:tc>
      </w:tr>
      <w:tr w:rsidR="0066662C" w:rsidRPr="00FB7757" w:rsidTr="00A80C16">
        <w:trPr>
          <w:trHeight w:val="340"/>
          <w:jc w:val="center"/>
        </w:trPr>
        <w:tc>
          <w:tcPr>
            <w:tcW w:w="9606" w:type="dxa"/>
            <w:vAlign w:val="center"/>
          </w:tcPr>
          <w:p w:rsidR="0066662C" w:rsidRPr="00FB7757" w:rsidRDefault="0066662C" w:rsidP="00FB7757">
            <w:pPr>
              <w:jc w:val="center"/>
            </w:pPr>
          </w:p>
          <w:p w:rsidR="0066662C" w:rsidRPr="00FB7757" w:rsidRDefault="0066662C" w:rsidP="00FB7757">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662C" w:rsidRPr="00FB7757" w:rsidTr="00A80C16">
              <w:tc>
                <w:tcPr>
                  <w:tcW w:w="284" w:type="dxa"/>
                  <w:vAlign w:val="bottom"/>
                </w:tcPr>
                <w:p w:rsidR="0066662C" w:rsidRPr="00FB7757" w:rsidRDefault="0066662C" w:rsidP="00FB7757">
                  <w:pPr>
                    <w:jc w:val="center"/>
                  </w:pPr>
                  <w:r w:rsidRPr="00FB7757">
                    <w:t>от</w:t>
                  </w:r>
                </w:p>
              </w:tc>
              <w:tc>
                <w:tcPr>
                  <w:tcW w:w="2835" w:type="dxa"/>
                  <w:tcBorders>
                    <w:top w:val="nil"/>
                    <w:left w:val="nil"/>
                    <w:bottom w:val="single" w:sz="6" w:space="0" w:color="auto"/>
                    <w:right w:val="nil"/>
                  </w:tcBorders>
                </w:tcPr>
                <w:p w:rsidR="0066662C" w:rsidRPr="00FB7757" w:rsidRDefault="0066662C" w:rsidP="00FB7757">
                  <w:pPr>
                    <w:jc w:val="center"/>
                  </w:pPr>
                  <w:r w:rsidRPr="00FB7757">
                    <w:t>05 октября 2021 г.</w:t>
                  </w:r>
                </w:p>
              </w:tc>
              <w:tc>
                <w:tcPr>
                  <w:tcW w:w="397" w:type="dxa"/>
                  <w:vAlign w:val="bottom"/>
                </w:tcPr>
                <w:p w:rsidR="0066662C" w:rsidRPr="00FB7757" w:rsidRDefault="0066662C" w:rsidP="00FB7757">
                  <w:pPr>
                    <w:jc w:val="center"/>
                  </w:pPr>
                  <w:r w:rsidRPr="00FB7757">
                    <w:t>№</w:t>
                  </w:r>
                </w:p>
              </w:tc>
              <w:tc>
                <w:tcPr>
                  <w:tcW w:w="1134" w:type="dxa"/>
                  <w:tcBorders>
                    <w:top w:val="nil"/>
                    <w:left w:val="nil"/>
                    <w:bottom w:val="single" w:sz="6" w:space="0" w:color="auto"/>
                    <w:right w:val="nil"/>
                  </w:tcBorders>
                </w:tcPr>
                <w:p w:rsidR="0066662C" w:rsidRPr="00FB7757" w:rsidRDefault="0066662C" w:rsidP="00FB7757">
                  <w:pPr>
                    <w:jc w:val="center"/>
                  </w:pPr>
                  <w:r w:rsidRPr="00FB7757">
                    <w:t>395</w:t>
                  </w:r>
                </w:p>
              </w:tc>
            </w:tr>
            <w:tr w:rsidR="0066662C" w:rsidRPr="00FB7757" w:rsidTr="00A80C16">
              <w:tc>
                <w:tcPr>
                  <w:tcW w:w="4650" w:type="dxa"/>
                  <w:gridSpan w:val="4"/>
                </w:tcPr>
                <w:p w:rsidR="0066662C" w:rsidRPr="00FB7757" w:rsidRDefault="0066662C" w:rsidP="00FB7757">
                  <w:pPr>
                    <w:jc w:val="center"/>
                  </w:pPr>
                  <w:r w:rsidRPr="00FB7757">
                    <w:t>с. Бессоновка</w:t>
                  </w:r>
                </w:p>
              </w:tc>
            </w:tr>
          </w:tbl>
          <w:p w:rsidR="0066662C" w:rsidRPr="00FB7757" w:rsidRDefault="0066662C" w:rsidP="00FB7757">
            <w:pPr>
              <w:jc w:val="center"/>
            </w:pPr>
          </w:p>
          <w:p w:rsidR="0066662C" w:rsidRPr="00FB7757" w:rsidRDefault="0066662C" w:rsidP="00FB7757">
            <w:pPr>
              <w:jc w:val="center"/>
            </w:pPr>
          </w:p>
        </w:tc>
      </w:tr>
    </w:tbl>
    <w:p w:rsidR="00FB7757" w:rsidRPr="00FB7757" w:rsidRDefault="00FB7757" w:rsidP="0066662C">
      <w:pPr>
        <w:autoSpaceDE w:val="0"/>
        <w:autoSpaceDN w:val="0"/>
        <w:adjustRightInd w:val="0"/>
        <w:jc w:val="center"/>
        <w:outlineLvl w:val="0"/>
        <w:rPr>
          <w:b/>
          <w:bCs/>
        </w:rPr>
      </w:pPr>
    </w:p>
    <w:p w:rsidR="0066662C" w:rsidRPr="00FB7757" w:rsidRDefault="0066662C" w:rsidP="0066662C">
      <w:pPr>
        <w:autoSpaceDE w:val="0"/>
        <w:autoSpaceDN w:val="0"/>
        <w:adjustRightInd w:val="0"/>
        <w:jc w:val="center"/>
        <w:outlineLvl w:val="0"/>
        <w:rPr>
          <w:b/>
          <w:bCs/>
        </w:rPr>
      </w:pPr>
      <w:r w:rsidRPr="00FB7757">
        <w:rPr>
          <w:b/>
          <w:bCs/>
        </w:rPr>
        <w:t>Об утверждении формы проверочного листа (списка контрольных вопросов), используемого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autoSpaceDE w:val="0"/>
        <w:autoSpaceDN w:val="0"/>
        <w:adjustRightInd w:val="0"/>
        <w:ind w:firstLine="720"/>
        <w:jc w:val="both"/>
      </w:pPr>
    </w:p>
    <w:p w:rsidR="0066662C" w:rsidRPr="00FB7757" w:rsidRDefault="0066662C" w:rsidP="0066662C">
      <w:pPr>
        <w:pStyle w:val="11"/>
        <w:spacing w:before="0"/>
        <w:ind w:firstLine="709"/>
        <w:jc w:val="both"/>
        <w:rPr>
          <w:rFonts w:ascii="Times New Roman" w:hAnsi="Times New Roman"/>
          <w:color w:val="auto"/>
          <w:sz w:val="20"/>
          <w:szCs w:val="20"/>
        </w:rPr>
      </w:pPr>
      <w:r w:rsidRPr="00FB7757">
        <w:rPr>
          <w:rFonts w:ascii="Times New Roman" w:hAnsi="Times New Roman"/>
          <w:b w:val="0"/>
          <w:bCs w:val="0"/>
          <w:color w:val="auto"/>
          <w:sz w:val="20"/>
          <w:szCs w:val="20"/>
        </w:rPr>
        <w:t xml:space="preserve">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13 февраля 2017 г. № 177 «Об утверждении общих требований к разработке и утверждению проверочных листов (списков контрольных вопросов)», руководствуясь </w:t>
      </w:r>
      <w:hyperlink r:id="rId15" w:history="1">
        <w:r w:rsidRPr="00FB7757">
          <w:rPr>
            <w:rFonts w:ascii="Times New Roman" w:hAnsi="Times New Roman"/>
            <w:b w:val="0"/>
            <w:bCs w:val="0"/>
            <w:color w:val="auto"/>
            <w:sz w:val="20"/>
            <w:szCs w:val="20"/>
          </w:rPr>
          <w:t>Уставом</w:t>
        </w:r>
      </w:hyperlink>
      <w:r w:rsidRPr="00FB7757">
        <w:rPr>
          <w:rFonts w:ascii="Times New Roman" w:hAnsi="Times New Roman"/>
          <w:b w:val="0"/>
          <w:bCs w:val="0"/>
          <w:color w:val="auto"/>
          <w:sz w:val="20"/>
          <w:szCs w:val="20"/>
        </w:rPr>
        <w:t xml:space="preserve"> Бессоновского сельсовета</w:t>
      </w:r>
      <w:r w:rsidRPr="00FB7757">
        <w:rPr>
          <w:rFonts w:ascii="Times New Roman" w:hAnsi="Times New Roman"/>
          <w:b w:val="0"/>
          <w:color w:val="auto"/>
          <w:sz w:val="20"/>
          <w:szCs w:val="20"/>
        </w:rPr>
        <w:t xml:space="preserve">, администрация Бессоновского сельсовета </w:t>
      </w:r>
      <w:r w:rsidRPr="00FB7757">
        <w:rPr>
          <w:rFonts w:ascii="Times New Roman" w:hAnsi="Times New Roman"/>
          <w:color w:val="auto"/>
          <w:spacing w:val="60"/>
          <w:sz w:val="20"/>
          <w:szCs w:val="20"/>
        </w:rPr>
        <w:t>постановляет</w:t>
      </w:r>
      <w:r w:rsidRPr="00FB7757">
        <w:rPr>
          <w:rFonts w:ascii="Times New Roman" w:hAnsi="Times New Roman"/>
          <w:color w:val="auto"/>
          <w:sz w:val="20"/>
          <w:szCs w:val="20"/>
        </w:rPr>
        <w:t>:</w:t>
      </w:r>
    </w:p>
    <w:p w:rsidR="0066662C" w:rsidRPr="00FB7757" w:rsidRDefault="0066662C" w:rsidP="0066662C">
      <w:pPr>
        <w:jc w:val="both"/>
      </w:pPr>
    </w:p>
    <w:p w:rsidR="0066662C" w:rsidRPr="00FB7757" w:rsidRDefault="0066662C" w:rsidP="0066662C">
      <w:pPr>
        <w:autoSpaceDE w:val="0"/>
        <w:autoSpaceDN w:val="0"/>
        <w:adjustRightInd w:val="0"/>
        <w:ind w:firstLine="720"/>
        <w:jc w:val="both"/>
      </w:pPr>
      <w:bookmarkStart w:id="15" w:name="sub_1"/>
      <w:r w:rsidRPr="00FB7757">
        <w:t>1. Утвердить прилагаемую форму проверочного листа (списка контрольных вопросов), используемого муниципальными жилищными инспекторами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autoSpaceDE w:val="0"/>
        <w:autoSpaceDN w:val="0"/>
        <w:adjustRightInd w:val="0"/>
        <w:ind w:firstLine="720"/>
        <w:jc w:val="both"/>
      </w:pPr>
      <w:bookmarkStart w:id="16" w:name="sub_4"/>
      <w:bookmarkEnd w:id="15"/>
      <w:r w:rsidRPr="00FB7757">
        <w:t xml:space="preserve">2. Настоящее решение </w:t>
      </w:r>
      <w:hyperlink r:id="rId16" w:history="1">
        <w:r w:rsidRPr="00FB7757">
          <w:t>опубликовать</w:t>
        </w:r>
      </w:hyperlink>
      <w:r w:rsidRPr="00FB7757">
        <w:t xml:space="preserve"> в информационном бюллетене «Сельские ведомости» и разместить (опубликовать) на официальном сайте администрации Бессоновского сельсовета в информационно-коммуникационной сети «Интернет».</w:t>
      </w:r>
    </w:p>
    <w:p w:rsidR="0066662C" w:rsidRPr="00FB7757" w:rsidRDefault="0066662C" w:rsidP="0066662C">
      <w:pPr>
        <w:autoSpaceDE w:val="0"/>
        <w:autoSpaceDN w:val="0"/>
        <w:adjustRightInd w:val="0"/>
        <w:ind w:firstLine="720"/>
        <w:jc w:val="both"/>
      </w:pPr>
      <w:bookmarkStart w:id="17" w:name="sub_5"/>
      <w:bookmarkEnd w:id="16"/>
      <w:r w:rsidRPr="00FB7757">
        <w:t>3. Настоящее постановление вступает в силу на следующий день после дня его официального опубликования.</w:t>
      </w:r>
    </w:p>
    <w:bookmarkEnd w:id="17"/>
    <w:p w:rsidR="0066662C" w:rsidRPr="00FB7757" w:rsidRDefault="0066662C" w:rsidP="0066662C">
      <w:pPr>
        <w:ind w:left="709"/>
        <w:jc w:val="both"/>
      </w:pPr>
      <w:r w:rsidRPr="00FB7757">
        <w:t xml:space="preserve"> </w:t>
      </w:r>
    </w:p>
    <w:p w:rsidR="0066662C" w:rsidRPr="00FB7757" w:rsidRDefault="0066662C" w:rsidP="0066662C">
      <w:pPr>
        <w:jc w:val="both"/>
      </w:pPr>
    </w:p>
    <w:p w:rsidR="0066662C" w:rsidRPr="00FB7757" w:rsidRDefault="0066662C" w:rsidP="0066662C">
      <w:pPr>
        <w:jc w:val="both"/>
        <w:rPr>
          <w:b/>
        </w:rPr>
      </w:pPr>
      <w:r w:rsidRPr="00FB7757">
        <w:rPr>
          <w:b/>
        </w:rPr>
        <w:t xml:space="preserve">Глава администрации </w:t>
      </w:r>
    </w:p>
    <w:p w:rsidR="0066662C" w:rsidRPr="00FB7757" w:rsidRDefault="0066662C" w:rsidP="0066662C">
      <w:pPr>
        <w:jc w:val="both"/>
      </w:pPr>
      <w:r w:rsidRPr="00FB7757">
        <w:rPr>
          <w:b/>
        </w:rPr>
        <w:t>Бессоновского сельсовета</w:t>
      </w:r>
      <w:r w:rsidRPr="00FB7757">
        <w:t xml:space="preserve">                                                    </w:t>
      </w:r>
      <w:r w:rsidRPr="00FB7757">
        <w:rPr>
          <w:b/>
        </w:rPr>
        <w:t>С. А. Твердунов</w:t>
      </w:r>
    </w:p>
    <w:p w:rsidR="0066662C" w:rsidRPr="00FB7757" w:rsidRDefault="0066662C" w:rsidP="0066662C">
      <w:pPr>
        <w:jc w:val="right"/>
      </w:pPr>
    </w:p>
    <w:p w:rsidR="0066662C" w:rsidRPr="00FB7757" w:rsidRDefault="0066662C" w:rsidP="0066662C">
      <w:pPr>
        <w:autoSpaceDE w:val="0"/>
        <w:autoSpaceDN w:val="0"/>
        <w:adjustRightInd w:val="0"/>
        <w:ind w:firstLine="698"/>
        <w:jc w:val="right"/>
        <w:rPr>
          <w:bCs/>
          <w:color w:val="26282F"/>
        </w:rPr>
      </w:pPr>
      <w:bookmarkStart w:id="18" w:name="sub_1000"/>
    </w:p>
    <w:p w:rsidR="0066662C" w:rsidRPr="00FB7757" w:rsidRDefault="0066662C" w:rsidP="0066662C">
      <w:pPr>
        <w:autoSpaceDE w:val="0"/>
        <w:autoSpaceDN w:val="0"/>
        <w:adjustRightInd w:val="0"/>
        <w:ind w:firstLine="698"/>
        <w:jc w:val="right"/>
        <w:rPr>
          <w:bCs/>
          <w:color w:val="26282F"/>
        </w:rPr>
      </w:pPr>
      <w:r w:rsidRPr="00FB7757">
        <w:rPr>
          <w:bCs/>
          <w:color w:val="26282F"/>
        </w:rPr>
        <w:t xml:space="preserve">Приложение 1 </w:t>
      </w:r>
    </w:p>
    <w:p w:rsidR="0066662C" w:rsidRPr="00FB7757" w:rsidRDefault="0066662C" w:rsidP="0066662C">
      <w:pPr>
        <w:autoSpaceDE w:val="0"/>
        <w:autoSpaceDN w:val="0"/>
        <w:adjustRightInd w:val="0"/>
        <w:ind w:firstLine="698"/>
        <w:jc w:val="right"/>
        <w:rPr>
          <w:rFonts w:ascii="Calibri" w:hAnsi="Calibri"/>
          <w:color w:val="000000"/>
        </w:rPr>
      </w:pPr>
      <w:r w:rsidRPr="00FB7757">
        <w:rPr>
          <w:bCs/>
          <w:color w:val="26282F"/>
        </w:rPr>
        <w:t xml:space="preserve">к </w:t>
      </w:r>
      <w:hyperlink w:anchor="sub_0" w:history="1">
        <w:r w:rsidRPr="00FB7757">
          <w:rPr>
            <w:color w:val="000000"/>
          </w:rPr>
          <w:t>постановлению</w:t>
        </w:r>
      </w:hyperlink>
    </w:p>
    <w:p w:rsidR="0066662C" w:rsidRPr="00FB7757" w:rsidRDefault="0066662C" w:rsidP="0066662C">
      <w:pPr>
        <w:autoSpaceDE w:val="0"/>
        <w:autoSpaceDN w:val="0"/>
        <w:adjustRightInd w:val="0"/>
        <w:ind w:firstLine="698"/>
        <w:jc w:val="right"/>
        <w:rPr>
          <w:bCs/>
        </w:rPr>
      </w:pPr>
      <w:r w:rsidRPr="00FB7757">
        <w:rPr>
          <w:bCs/>
        </w:rPr>
        <w:t>администрации</w:t>
      </w:r>
    </w:p>
    <w:p w:rsidR="0066662C" w:rsidRPr="00FB7757" w:rsidRDefault="0066662C" w:rsidP="0066662C">
      <w:pPr>
        <w:autoSpaceDE w:val="0"/>
        <w:autoSpaceDN w:val="0"/>
        <w:adjustRightInd w:val="0"/>
        <w:ind w:firstLine="698"/>
        <w:jc w:val="right"/>
        <w:rPr>
          <w:bCs/>
        </w:rPr>
      </w:pPr>
      <w:r w:rsidRPr="00FB7757">
        <w:rPr>
          <w:bCs/>
        </w:rPr>
        <w:t>Бессоновского сельсовета</w:t>
      </w:r>
    </w:p>
    <w:p w:rsidR="0066662C" w:rsidRPr="00FB7757" w:rsidRDefault="0066662C" w:rsidP="0066662C">
      <w:pPr>
        <w:autoSpaceDE w:val="0"/>
        <w:autoSpaceDN w:val="0"/>
        <w:adjustRightInd w:val="0"/>
        <w:ind w:firstLine="698"/>
        <w:jc w:val="right"/>
        <w:rPr>
          <w:bCs/>
        </w:rPr>
      </w:pPr>
      <w:r w:rsidRPr="00FB7757">
        <w:rPr>
          <w:bCs/>
        </w:rPr>
        <w:t xml:space="preserve">Бессоновского района </w:t>
      </w:r>
    </w:p>
    <w:p w:rsidR="0066662C" w:rsidRPr="00FB7757" w:rsidRDefault="0066662C" w:rsidP="0066662C">
      <w:pPr>
        <w:autoSpaceDE w:val="0"/>
        <w:autoSpaceDN w:val="0"/>
        <w:adjustRightInd w:val="0"/>
        <w:ind w:firstLine="698"/>
        <w:jc w:val="right"/>
        <w:rPr>
          <w:bCs/>
        </w:rPr>
      </w:pPr>
      <w:r w:rsidRPr="00FB7757">
        <w:rPr>
          <w:bCs/>
        </w:rPr>
        <w:t>Пензенской области</w:t>
      </w:r>
    </w:p>
    <w:p w:rsidR="0066662C" w:rsidRPr="00FB7757" w:rsidRDefault="0066662C" w:rsidP="0066662C">
      <w:pPr>
        <w:autoSpaceDE w:val="0"/>
        <w:autoSpaceDN w:val="0"/>
        <w:adjustRightInd w:val="0"/>
        <w:ind w:firstLine="698"/>
        <w:jc w:val="right"/>
      </w:pPr>
      <w:r w:rsidRPr="00FB7757">
        <w:rPr>
          <w:bCs/>
        </w:rPr>
        <w:t>от 05.10.2021 г. № </w:t>
      </w:r>
      <w:bookmarkEnd w:id="18"/>
      <w:r w:rsidRPr="00FB7757">
        <w:rPr>
          <w:bCs/>
        </w:rPr>
        <w:t>395</w:t>
      </w:r>
    </w:p>
    <w:p w:rsidR="0066662C" w:rsidRPr="00FB7757" w:rsidRDefault="0066662C" w:rsidP="0066662C">
      <w:pPr>
        <w:autoSpaceDE w:val="0"/>
        <w:autoSpaceDN w:val="0"/>
        <w:adjustRightInd w:val="0"/>
        <w:spacing w:line="276" w:lineRule="auto"/>
        <w:jc w:val="center"/>
        <w:outlineLvl w:val="0"/>
        <w:rPr>
          <w:b/>
          <w:bCs/>
        </w:rPr>
      </w:pPr>
    </w:p>
    <w:p w:rsidR="0066662C" w:rsidRPr="00FB7757" w:rsidRDefault="0066662C" w:rsidP="0066662C">
      <w:pPr>
        <w:autoSpaceDE w:val="0"/>
        <w:autoSpaceDN w:val="0"/>
        <w:adjustRightInd w:val="0"/>
        <w:jc w:val="center"/>
        <w:outlineLvl w:val="0"/>
        <w:rPr>
          <w:b/>
          <w:bCs/>
        </w:rPr>
      </w:pPr>
      <w:r w:rsidRPr="00FB7757">
        <w:rPr>
          <w:b/>
          <w:bCs/>
        </w:rPr>
        <w:t>Форма проверочного листа (списка контрольных вопросов), используемого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autoSpaceDE w:val="0"/>
        <w:autoSpaceDN w:val="0"/>
        <w:adjustRightInd w:val="0"/>
        <w:spacing w:line="276" w:lineRule="auto"/>
        <w:jc w:val="center"/>
        <w:outlineLvl w:val="0"/>
        <w:rPr>
          <w:b/>
          <w:bCs/>
        </w:rPr>
      </w:pPr>
    </w:p>
    <w:p w:rsidR="0066662C" w:rsidRPr="00FB7757" w:rsidRDefault="0066662C" w:rsidP="0066662C">
      <w:pPr>
        <w:ind w:firstLine="567"/>
        <w:jc w:val="both"/>
      </w:pPr>
      <w:r w:rsidRPr="00FB7757">
        <w:t>Проверочный лист (список контрольных вопросов), используется муниципальными жилищными инспекторами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ind w:firstLine="567"/>
        <w:jc w:val="both"/>
      </w:pPr>
      <w:r w:rsidRPr="00FB7757">
        <w:t>Муниципальный жилищный контроль осуществляется в отношении товарищества собственников жилья, жилищного, жилищно-строительного или иного специализированного потребительского кооператива, а также 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w:t>
      </w:r>
    </w:p>
    <w:p w:rsidR="0066662C" w:rsidRPr="00FB7757" w:rsidRDefault="0066662C" w:rsidP="0066662C">
      <w:pPr>
        <w:ind w:firstLine="567"/>
        <w:jc w:val="both"/>
      </w:pPr>
      <w:r w:rsidRPr="00FB7757">
        <w:t>Категория риска, класс (категория) опасности, позволяющие однозначно идентифицировать сферу применения проверочного листа: ____________________________________________________________________________________________________________________________________</w:t>
      </w:r>
    </w:p>
    <w:p w:rsidR="0066662C" w:rsidRPr="00FB7757" w:rsidRDefault="0066662C" w:rsidP="0066662C">
      <w:pPr>
        <w:ind w:firstLine="567"/>
        <w:jc w:val="both"/>
      </w:pPr>
      <w:r w:rsidRPr="00FB7757">
        <w:t>Наименование органа муниципального контроля: _____________________________________________________________________________________</w:t>
      </w:r>
    </w:p>
    <w:p w:rsidR="0066662C" w:rsidRPr="00FB7757" w:rsidRDefault="0066662C" w:rsidP="0066662C">
      <w:pPr>
        <w:ind w:firstLine="567"/>
        <w:jc w:val="both"/>
      </w:pPr>
      <w:r w:rsidRPr="00FB7757">
        <w:lastRenderedPageBreak/>
        <w:t>Вид муниципального контроля: _____________________________________________________________________________________________________</w:t>
      </w:r>
    </w:p>
    <w:p w:rsidR="0066662C" w:rsidRPr="00FB7757" w:rsidRDefault="0066662C" w:rsidP="0066662C">
      <w:pPr>
        <w:ind w:firstLine="567"/>
        <w:jc w:val="both"/>
      </w:pPr>
    </w:p>
    <w:p w:rsidR="0066662C" w:rsidRPr="00FB7757" w:rsidRDefault="0066662C" w:rsidP="0066662C">
      <w:pPr>
        <w:ind w:firstLine="567"/>
        <w:jc w:val="both"/>
      </w:pPr>
      <w:r w:rsidRPr="00FB7757">
        <w:t>Форма проверочного листа утверждена постановлением Администрации Бессоновского сельсовета Бессоновского района Пензенской области от «___» _________ 2021г. № ____ «Об утверждении формы проверочного листа (списка контрольных вопросов), используемого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w:t>
      </w:r>
    </w:p>
    <w:p w:rsidR="0066662C" w:rsidRPr="00FB7757" w:rsidRDefault="0066662C" w:rsidP="0066662C">
      <w:pPr>
        <w:ind w:firstLine="567"/>
        <w:jc w:val="both"/>
      </w:pPr>
      <w:r w:rsidRPr="00FB7757">
        <w:t>Наименование юридического лица, фамилия, имя, отчество (при наличии) индивидуального предпринимателя, в отношении которых проводится плановая проверка: _______________________________________</w:t>
      </w:r>
    </w:p>
    <w:p w:rsidR="0066662C" w:rsidRPr="00FB7757" w:rsidRDefault="0066662C" w:rsidP="0066662C">
      <w:pPr>
        <w:jc w:val="both"/>
      </w:pPr>
      <w:r w:rsidRPr="00FB7757">
        <w:t>__________________________________________________________________</w:t>
      </w:r>
    </w:p>
    <w:p w:rsidR="0066662C" w:rsidRPr="00FB7757" w:rsidRDefault="0066662C" w:rsidP="0066662C">
      <w:pPr>
        <w:jc w:val="both"/>
      </w:pPr>
      <w:r w:rsidRPr="00FB7757">
        <w:t>_________________________________________________________________.</w:t>
      </w:r>
    </w:p>
    <w:p w:rsidR="0066662C" w:rsidRPr="00FB7757" w:rsidRDefault="0066662C" w:rsidP="0066662C">
      <w:pPr>
        <w:ind w:firstLine="567"/>
        <w:jc w:val="both"/>
      </w:pPr>
      <w:r w:rsidRPr="00FB7757">
        <w:t>Вид (виды) деятельности юридических лиц, индивидуальных предпринимателей, производственных объектов, их типов и (или) отдельных характеристик: ____________________________________________________.</w:t>
      </w:r>
    </w:p>
    <w:p w:rsidR="0066662C" w:rsidRPr="00FB7757" w:rsidRDefault="0066662C" w:rsidP="0066662C">
      <w:pPr>
        <w:ind w:firstLine="567"/>
        <w:jc w:val="both"/>
      </w:pPr>
    </w:p>
    <w:p w:rsidR="0066662C" w:rsidRPr="00FB7757" w:rsidRDefault="0066662C" w:rsidP="0066662C">
      <w:pPr>
        <w:ind w:firstLine="567"/>
        <w:jc w:val="both"/>
      </w:pPr>
      <w:r w:rsidRPr="00FB7757">
        <w:t>Место проведения плановой проверки с заполнением проверочного листа и(или) указание на используемые юридическим лицом, индивидуальным предпринимателем производственные объекты: __________</w:t>
      </w:r>
    </w:p>
    <w:p w:rsidR="0066662C" w:rsidRPr="00FB7757" w:rsidRDefault="0066662C" w:rsidP="0066662C">
      <w:pPr>
        <w:jc w:val="both"/>
      </w:pPr>
      <w:r w:rsidRPr="00FB7757">
        <w:t>__________________________________________________________________</w:t>
      </w:r>
    </w:p>
    <w:p w:rsidR="0066662C" w:rsidRPr="00FB7757" w:rsidRDefault="0066662C" w:rsidP="0066662C">
      <w:pPr>
        <w:ind w:firstLine="567"/>
        <w:jc w:val="both"/>
      </w:pPr>
      <w:r w:rsidRPr="00FB7757">
        <w:t xml:space="preserve">Реквизиты распоряжения главы муниципального образования о проведении плановой </w:t>
      </w:r>
      <w:proofErr w:type="gramStart"/>
      <w:r w:rsidRPr="00FB7757">
        <w:t>проверки:_</w:t>
      </w:r>
      <w:proofErr w:type="gramEnd"/>
      <w:r w:rsidRPr="00FB7757">
        <w:t>______________________________________</w:t>
      </w:r>
    </w:p>
    <w:p w:rsidR="0066662C" w:rsidRPr="00FB7757" w:rsidRDefault="0066662C" w:rsidP="0066662C">
      <w:pPr>
        <w:jc w:val="both"/>
      </w:pPr>
      <w:r w:rsidRPr="00FB7757">
        <w:t>__________________________________________________________________</w:t>
      </w:r>
    </w:p>
    <w:p w:rsidR="0066662C" w:rsidRPr="00FB7757" w:rsidRDefault="0066662C" w:rsidP="0066662C">
      <w:pPr>
        <w:ind w:firstLine="567"/>
        <w:jc w:val="both"/>
      </w:pPr>
      <w:r w:rsidRPr="00FB7757">
        <w:t>Учетный номер плановой проверки и дата присвоения учетного номера проверки в едином реестре проверок: ____________________________________.</w:t>
      </w:r>
    </w:p>
    <w:p w:rsidR="0066662C" w:rsidRPr="00FB7757" w:rsidRDefault="0066662C" w:rsidP="0066662C">
      <w:pPr>
        <w:ind w:firstLine="567"/>
        <w:jc w:val="both"/>
      </w:pPr>
      <w:r w:rsidRPr="00FB7757">
        <w:t xml:space="preserve">Должность, фамилия и инициалы должностного лица администрации Бессоновского сельсовета Бессоновского района Пензенской области, проводящего плановую проверку и заполняющего проверочный лист: </w:t>
      </w:r>
    </w:p>
    <w:p w:rsidR="0066662C" w:rsidRPr="00FB7757" w:rsidRDefault="0066662C" w:rsidP="0066662C">
      <w:pPr>
        <w:jc w:val="both"/>
      </w:pPr>
      <w:r w:rsidRPr="00FB7757">
        <w:t>_________________________________________________________________.</w:t>
      </w:r>
    </w:p>
    <w:p w:rsidR="0066662C" w:rsidRPr="00FB7757" w:rsidRDefault="0066662C" w:rsidP="0066662C">
      <w:pPr>
        <w:ind w:firstLine="567"/>
        <w:jc w:val="both"/>
      </w:pPr>
      <w:r w:rsidRPr="00FB7757">
        <w:t> </w:t>
      </w:r>
    </w:p>
    <w:p w:rsidR="0066662C" w:rsidRPr="00FB7757" w:rsidRDefault="0066662C" w:rsidP="0066662C">
      <w:pPr>
        <w:ind w:firstLine="567"/>
        <w:jc w:val="center"/>
      </w:pPr>
      <w:r w:rsidRPr="00FB7757">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к использованию и сохранности муниципального жилищного фонда, установленных федеральными законами в сфере жилищных отношений, а также муниципальными правовыми актами (далее - обязательные требований), составляющих предмет плановой проверки: </w:t>
      </w:r>
    </w:p>
    <w:p w:rsidR="0066662C" w:rsidRPr="00FB7757" w:rsidRDefault="0066662C" w:rsidP="0066662C">
      <w:pPr>
        <w:ind w:firstLine="567"/>
        <w:jc w:val="cente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38"/>
        <w:gridCol w:w="3119"/>
        <w:gridCol w:w="1559"/>
      </w:tblGrid>
      <w:tr w:rsidR="0066662C" w:rsidRPr="00FB7757" w:rsidTr="00A80C16">
        <w:tc>
          <w:tcPr>
            <w:tcW w:w="534" w:type="dxa"/>
            <w:shd w:val="clear" w:color="auto" w:fill="auto"/>
          </w:tcPr>
          <w:p w:rsidR="0066662C" w:rsidRPr="00FB7757" w:rsidRDefault="0066662C" w:rsidP="00A80C16">
            <w:pPr>
              <w:jc w:val="center"/>
            </w:pPr>
            <w:r w:rsidRPr="00FB7757">
              <w:t>№</w:t>
            </w:r>
          </w:p>
          <w:p w:rsidR="0066662C" w:rsidRPr="00FB7757" w:rsidRDefault="0066662C" w:rsidP="00A80C16">
            <w:pPr>
              <w:jc w:val="center"/>
            </w:pPr>
            <w:r w:rsidRPr="00FB7757">
              <w:t>п/п</w:t>
            </w:r>
          </w:p>
        </w:tc>
        <w:tc>
          <w:tcPr>
            <w:tcW w:w="4438" w:type="dxa"/>
            <w:shd w:val="clear" w:color="auto" w:fill="auto"/>
          </w:tcPr>
          <w:p w:rsidR="0066662C" w:rsidRPr="00FB7757" w:rsidRDefault="0066662C" w:rsidP="00A80C16">
            <w:pPr>
              <w:ind w:firstLine="33"/>
              <w:jc w:val="center"/>
            </w:pPr>
            <w:r w:rsidRPr="00FB7757">
              <w:t>Перечень вопросов</w:t>
            </w:r>
          </w:p>
        </w:tc>
        <w:tc>
          <w:tcPr>
            <w:tcW w:w="3119" w:type="dxa"/>
            <w:shd w:val="clear" w:color="auto" w:fill="auto"/>
          </w:tcPr>
          <w:p w:rsidR="0066662C" w:rsidRPr="00FB7757" w:rsidRDefault="0066662C" w:rsidP="00A80C16">
            <w:pPr>
              <w:jc w:val="center"/>
            </w:pPr>
            <w:r w:rsidRPr="00FB7757">
              <w:t>Реквизиты нормативных правовых актов, с указанием их структурных единиц, которыми установлены обязательные требования, требования, установленные муниципальными правовыми актами</w:t>
            </w:r>
          </w:p>
        </w:tc>
        <w:tc>
          <w:tcPr>
            <w:tcW w:w="1559" w:type="dxa"/>
            <w:shd w:val="clear" w:color="auto" w:fill="auto"/>
          </w:tcPr>
          <w:p w:rsidR="0066662C" w:rsidRPr="00FB7757" w:rsidRDefault="0066662C" w:rsidP="00A80C16">
            <w:pPr>
              <w:jc w:val="center"/>
            </w:pPr>
            <w:r w:rsidRPr="00FB7757">
              <w:t>Ответы на вопросы: указывается «да», «нет», либо «н/р» - требование на юридическое лицо/ индивидуального предпринимателя не распространяется</w:t>
            </w:r>
          </w:p>
        </w:tc>
      </w:tr>
      <w:tr w:rsidR="0066662C" w:rsidRPr="00FB7757" w:rsidTr="00A80C16">
        <w:tc>
          <w:tcPr>
            <w:tcW w:w="534" w:type="dxa"/>
            <w:shd w:val="clear" w:color="auto" w:fill="auto"/>
          </w:tcPr>
          <w:p w:rsidR="0066662C" w:rsidRPr="00FB7757" w:rsidRDefault="0066662C" w:rsidP="00A80C16">
            <w:pPr>
              <w:jc w:val="center"/>
              <w:rPr>
                <w:b/>
              </w:rPr>
            </w:pPr>
            <w:r w:rsidRPr="00FB7757">
              <w:rPr>
                <w:b/>
              </w:rPr>
              <w:t>1</w:t>
            </w:r>
          </w:p>
        </w:tc>
        <w:tc>
          <w:tcPr>
            <w:tcW w:w="4438" w:type="dxa"/>
            <w:shd w:val="clear" w:color="auto" w:fill="auto"/>
          </w:tcPr>
          <w:p w:rsidR="0066662C" w:rsidRPr="00FB7757" w:rsidRDefault="0066662C" w:rsidP="00A80C16">
            <w:pPr>
              <w:ind w:firstLine="33"/>
              <w:jc w:val="center"/>
              <w:rPr>
                <w:b/>
              </w:rPr>
            </w:pPr>
            <w:r w:rsidRPr="00FB7757">
              <w:rPr>
                <w:b/>
              </w:rPr>
              <w:t>2</w:t>
            </w:r>
          </w:p>
        </w:tc>
        <w:tc>
          <w:tcPr>
            <w:tcW w:w="3119" w:type="dxa"/>
            <w:shd w:val="clear" w:color="auto" w:fill="auto"/>
          </w:tcPr>
          <w:p w:rsidR="0066662C" w:rsidRPr="00FB7757" w:rsidRDefault="0066662C" w:rsidP="00A80C16">
            <w:pPr>
              <w:jc w:val="center"/>
              <w:rPr>
                <w:b/>
              </w:rPr>
            </w:pPr>
            <w:r w:rsidRPr="00FB7757">
              <w:rPr>
                <w:b/>
              </w:rPr>
              <w:t>3</w:t>
            </w:r>
          </w:p>
        </w:tc>
        <w:tc>
          <w:tcPr>
            <w:tcW w:w="1559" w:type="dxa"/>
            <w:shd w:val="clear" w:color="auto" w:fill="auto"/>
          </w:tcPr>
          <w:p w:rsidR="0066662C" w:rsidRPr="00FB7757" w:rsidRDefault="0066662C" w:rsidP="00A80C16">
            <w:pPr>
              <w:jc w:val="center"/>
              <w:rPr>
                <w:b/>
              </w:rPr>
            </w:pPr>
            <w:r w:rsidRPr="00FB7757">
              <w:rPr>
                <w:b/>
              </w:rPr>
              <w:t>4</w:t>
            </w:r>
          </w:p>
        </w:tc>
      </w:tr>
      <w:tr w:rsidR="0066662C" w:rsidRPr="00FB7757" w:rsidTr="00A80C16">
        <w:tc>
          <w:tcPr>
            <w:tcW w:w="534" w:type="dxa"/>
            <w:shd w:val="clear" w:color="auto" w:fill="auto"/>
          </w:tcPr>
          <w:p w:rsidR="0066662C" w:rsidRPr="00FB7757" w:rsidRDefault="0066662C" w:rsidP="00A80C16">
            <w:pPr>
              <w:jc w:val="both"/>
            </w:pPr>
            <w:r w:rsidRPr="00FB7757">
              <w:t>1</w:t>
            </w:r>
          </w:p>
        </w:tc>
        <w:tc>
          <w:tcPr>
            <w:tcW w:w="4438" w:type="dxa"/>
            <w:shd w:val="clear" w:color="auto" w:fill="auto"/>
          </w:tcPr>
          <w:p w:rsidR="0066662C" w:rsidRPr="00FB7757" w:rsidRDefault="0066662C" w:rsidP="00A80C16">
            <w:pPr>
              <w:ind w:firstLine="33"/>
              <w:jc w:val="both"/>
            </w:pPr>
            <w:r w:rsidRPr="00FB7757">
              <w:t>Лицензирование деятельности по управлению многоквартирным домом</w:t>
            </w:r>
          </w:p>
        </w:tc>
        <w:tc>
          <w:tcPr>
            <w:tcW w:w="3119" w:type="dxa"/>
            <w:shd w:val="clear" w:color="auto" w:fill="auto"/>
          </w:tcPr>
          <w:p w:rsidR="0066662C" w:rsidRPr="00FB7757" w:rsidRDefault="0066662C" w:rsidP="00A80C16">
            <w:pPr>
              <w:jc w:val="both"/>
            </w:pPr>
            <w:r w:rsidRPr="00FB7757">
              <w:t>ст. 192 </w:t>
            </w:r>
            <w:hyperlink r:id="rId17" w:tgtFrame="_blank" w:history="1">
              <w:r w:rsidRPr="00FB7757">
                <w:t>Жилищного кодекса Российской Федерации</w:t>
              </w:r>
            </w:hyperlink>
            <w:r w:rsidRPr="00FB7757">
              <w:t> от 29.12.2004 № 188-ФЗ (далее </w:t>
            </w:r>
            <w:hyperlink r:id="rId18" w:tgtFrame="_blank" w:history="1">
              <w:r w:rsidRPr="00FB7757">
                <w:t>ЖК РФ</w:t>
              </w:r>
            </w:hyperlink>
            <w:r w:rsidRPr="00FB7757">
              <w:t> №188-ФЗ)</w:t>
            </w:r>
          </w:p>
        </w:tc>
        <w:tc>
          <w:tcPr>
            <w:tcW w:w="1559" w:type="dxa"/>
            <w:shd w:val="clear" w:color="auto" w:fill="auto"/>
          </w:tcPr>
          <w:p w:rsidR="0066662C" w:rsidRPr="00FB7757" w:rsidRDefault="0066662C" w:rsidP="00A80C16">
            <w:pPr>
              <w:jc w:val="both"/>
            </w:pPr>
          </w:p>
        </w:tc>
      </w:tr>
      <w:tr w:rsidR="0066662C" w:rsidRPr="00FB7757" w:rsidTr="00A80C16">
        <w:tc>
          <w:tcPr>
            <w:tcW w:w="534" w:type="dxa"/>
            <w:shd w:val="clear" w:color="auto" w:fill="auto"/>
          </w:tcPr>
          <w:p w:rsidR="0066662C" w:rsidRPr="00FB7757" w:rsidRDefault="0066662C" w:rsidP="00A80C16">
            <w:pPr>
              <w:jc w:val="both"/>
            </w:pPr>
            <w:r w:rsidRPr="00FB7757">
              <w:t>1.1</w:t>
            </w:r>
          </w:p>
        </w:tc>
        <w:tc>
          <w:tcPr>
            <w:tcW w:w="4438" w:type="dxa"/>
            <w:shd w:val="clear" w:color="auto" w:fill="auto"/>
          </w:tcPr>
          <w:p w:rsidR="0066662C" w:rsidRPr="00FB7757" w:rsidRDefault="0066662C" w:rsidP="00A80C16">
            <w:pPr>
              <w:ind w:firstLine="33"/>
              <w:jc w:val="both"/>
            </w:pPr>
          </w:p>
        </w:tc>
        <w:tc>
          <w:tcPr>
            <w:tcW w:w="3119" w:type="dxa"/>
            <w:shd w:val="clear" w:color="auto" w:fill="auto"/>
          </w:tcPr>
          <w:p w:rsidR="0066662C" w:rsidRPr="00FB7757" w:rsidRDefault="0066662C" w:rsidP="00A80C16">
            <w:pPr>
              <w:jc w:val="both"/>
            </w:pPr>
          </w:p>
        </w:tc>
        <w:tc>
          <w:tcPr>
            <w:tcW w:w="1559" w:type="dxa"/>
            <w:shd w:val="clear" w:color="auto" w:fill="auto"/>
          </w:tcPr>
          <w:p w:rsidR="0066662C" w:rsidRPr="00FB7757" w:rsidRDefault="0066662C" w:rsidP="00A80C16">
            <w:pPr>
              <w:jc w:val="both"/>
            </w:pPr>
          </w:p>
        </w:tc>
      </w:tr>
      <w:tr w:rsidR="0066662C" w:rsidRPr="00FB7757" w:rsidTr="00A80C16">
        <w:tc>
          <w:tcPr>
            <w:tcW w:w="534" w:type="dxa"/>
            <w:shd w:val="clear" w:color="auto" w:fill="auto"/>
            <w:hideMark/>
          </w:tcPr>
          <w:p w:rsidR="0066662C" w:rsidRPr="00FB7757" w:rsidRDefault="0066662C" w:rsidP="00A80C16">
            <w:pPr>
              <w:jc w:val="center"/>
            </w:pPr>
            <w:r w:rsidRPr="00FB7757">
              <w:t>1.1.   </w:t>
            </w:r>
          </w:p>
        </w:tc>
        <w:tc>
          <w:tcPr>
            <w:tcW w:w="4438" w:type="dxa"/>
            <w:shd w:val="clear" w:color="auto" w:fill="auto"/>
            <w:hideMark/>
          </w:tcPr>
          <w:p w:rsidR="0066662C" w:rsidRPr="00FB7757" w:rsidRDefault="0066662C" w:rsidP="00A80C16">
            <w:pPr>
              <w:ind w:firstLine="33"/>
              <w:jc w:val="both"/>
            </w:pPr>
            <w:r w:rsidRPr="00FB7757">
              <w:t>Наличие лицензии на осуществление деятельности по управлению многоквартирными домами. Дата регистрации и регистрационный номер.</w:t>
            </w:r>
          </w:p>
        </w:tc>
        <w:tc>
          <w:tcPr>
            <w:tcW w:w="3119" w:type="dxa"/>
            <w:shd w:val="clear" w:color="auto" w:fill="auto"/>
            <w:hideMark/>
          </w:tcPr>
          <w:p w:rsidR="0066662C" w:rsidRPr="00FB7757" w:rsidRDefault="0066662C" w:rsidP="00A80C16">
            <w:pPr>
              <w:jc w:val="both"/>
            </w:pPr>
            <w:r w:rsidRPr="00FB7757">
              <w:t>п. 1.3 ст. 161 </w:t>
            </w:r>
            <w:hyperlink r:id="rId19" w:tgtFrame="_blank" w:history="1">
              <w:r w:rsidRPr="00FB7757">
                <w:t>ЖК РФ</w:t>
              </w:r>
            </w:hyperlink>
            <w:r w:rsidRPr="00FB7757">
              <w:t> № 188-ФЗ</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66662C">
            <w:pPr>
              <w:widowControl/>
              <w:numPr>
                <w:ilvl w:val="0"/>
                <w:numId w:val="25"/>
              </w:numPr>
              <w:spacing w:after="200" w:line="276" w:lineRule="auto"/>
              <w:ind w:left="0" w:firstLine="0"/>
              <w:jc w:val="center"/>
            </w:pPr>
            <w:r w:rsidRPr="00FB7757">
              <w:t> </w:t>
            </w:r>
          </w:p>
        </w:tc>
        <w:tc>
          <w:tcPr>
            <w:tcW w:w="4438" w:type="dxa"/>
            <w:shd w:val="clear" w:color="auto" w:fill="auto"/>
            <w:hideMark/>
          </w:tcPr>
          <w:p w:rsidR="0066662C" w:rsidRPr="00FB7757" w:rsidRDefault="0066662C" w:rsidP="00A80C16">
            <w:pPr>
              <w:ind w:firstLine="33"/>
              <w:jc w:val="both"/>
            </w:pPr>
            <w:r w:rsidRPr="00FB7757">
              <w:t>Общие требования к деятельности по управлению многоквартирным домом</w:t>
            </w:r>
          </w:p>
        </w:tc>
        <w:tc>
          <w:tcPr>
            <w:tcW w:w="3119" w:type="dxa"/>
            <w:shd w:val="clear" w:color="auto" w:fill="auto"/>
            <w:hideMark/>
          </w:tcPr>
          <w:p w:rsidR="0066662C" w:rsidRPr="00FB7757" w:rsidRDefault="0066662C" w:rsidP="00A80C16">
            <w:pPr>
              <w:jc w:val="both"/>
            </w:pPr>
            <w:r w:rsidRPr="00FB7757">
              <w:t>ст. 161 </w:t>
            </w:r>
            <w:hyperlink r:id="rId20" w:tgtFrame="_blank" w:history="1">
              <w:r w:rsidRPr="00FB7757">
                <w:t>ЖК РФ</w:t>
              </w:r>
            </w:hyperlink>
            <w:r w:rsidRPr="00FB7757">
              <w:t> № 188-ФЗ</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2.1.   </w:t>
            </w:r>
          </w:p>
        </w:tc>
        <w:tc>
          <w:tcPr>
            <w:tcW w:w="4438" w:type="dxa"/>
            <w:shd w:val="clear" w:color="auto" w:fill="auto"/>
            <w:hideMark/>
          </w:tcPr>
          <w:p w:rsidR="0066662C" w:rsidRPr="00FB7757" w:rsidRDefault="0066662C" w:rsidP="00A80C16">
            <w:pPr>
              <w:ind w:firstLine="33"/>
              <w:jc w:val="both"/>
            </w:pPr>
            <w:r w:rsidRPr="00FB7757">
              <w:t>Наличие решения общего собрания собственников помещений по выбору способа управления мн</w:t>
            </w:r>
            <w:r w:rsidRPr="00FB7757">
              <w:lastRenderedPageBreak/>
              <w:t>огоквартирным домом. Дата принятия решения.</w:t>
            </w:r>
          </w:p>
        </w:tc>
        <w:tc>
          <w:tcPr>
            <w:tcW w:w="3119" w:type="dxa"/>
            <w:shd w:val="clear" w:color="auto" w:fill="auto"/>
            <w:hideMark/>
          </w:tcPr>
          <w:p w:rsidR="0066662C" w:rsidRPr="00FB7757" w:rsidRDefault="0066662C" w:rsidP="00A80C16">
            <w:pPr>
              <w:jc w:val="both"/>
            </w:pPr>
            <w:r w:rsidRPr="00FB7757">
              <w:lastRenderedPageBreak/>
              <w:t>п. 2; п. 3 ст. 161 </w:t>
            </w:r>
            <w:hyperlink r:id="rId21" w:tgtFrame="_blank" w:history="1">
              <w:r w:rsidRPr="00FB7757">
                <w:t>ЖК РФ</w:t>
              </w:r>
            </w:hyperlink>
            <w:r w:rsidRPr="00FB7757">
              <w:t> № 188-ФЗ</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lastRenderedPageBreak/>
              <w:t>2.2.   </w:t>
            </w:r>
          </w:p>
        </w:tc>
        <w:tc>
          <w:tcPr>
            <w:tcW w:w="4438" w:type="dxa"/>
            <w:shd w:val="clear" w:color="auto" w:fill="auto"/>
            <w:hideMark/>
          </w:tcPr>
          <w:p w:rsidR="0066662C" w:rsidRPr="00FB7757" w:rsidRDefault="0066662C" w:rsidP="00A80C16">
            <w:pPr>
              <w:ind w:firstLine="33"/>
              <w:jc w:val="both"/>
            </w:pPr>
            <w:r w:rsidRPr="00FB7757">
              <w:t>Наличие технической документации на многоквартирный дом и иных связанных с управлением таким домом документов:</w:t>
            </w:r>
          </w:p>
        </w:tc>
        <w:tc>
          <w:tcPr>
            <w:tcW w:w="3119" w:type="dxa"/>
            <w:shd w:val="clear" w:color="auto" w:fill="auto"/>
            <w:hideMark/>
          </w:tcPr>
          <w:p w:rsidR="0066662C" w:rsidRPr="00FB7757" w:rsidRDefault="0066662C" w:rsidP="00A80C16">
            <w:pPr>
              <w:jc w:val="both"/>
            </w:pPr>
            <w:r w:rsidRPr="00FB7757">
              <w:t>пп. а) п. 4 Правил осуществления деятельности по управлению многоквартирными домами, утвержденного Постановлением Правительства РФ от 15.05.2013 № 416 (далее – Правила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2.2.1.   </w:t>
            </w:r>
          </w:p>
        </w:tc>
        <w:tc>
          <w:tcPr>
            <w:tcW w:w="4438" w:type="dxa"/>
            <w:shd w:val="clear" w:color="auto" w:fill="auto"/>
            <w:hideMark/>
          </w:tcPr>
          <w:p w:rsidR="0066662C" w:rsidRPr="00FB7757" w:rsidRDefault="0066662C" w:rsidP="00A80C16">
            <w:pPr>
              <w:ind w:firstLine="33"/>
              <w:jc w:val="both"/>
            </w:pPr>
            <w:r w:rsidRPr="00FB7757">
              <w:t>Документы технического учета жилищного фонда, содержащие сведения о состоянии общего имущества. Дата актуализации сведений</w:t>
            </w:r>
          </w:p>
        </w:tc>
        <w:tc>
          <w:tcPr>
            <w:tcW w:w="3119" w:type="dxa"/>
            <w:shd w:val="clear" w:color="auto" w:fill="auto"/>
            <w:hideMark/>
          </w:tcPr>
          <w:p w:rsidR="0066662C" w:rsidRPr="00FB7757" w:rsidRDefault="0066662C" w:rsidP="00A80C16">
            <w:pPr>
              <w:jc w:val="both"/>
            </w:pPr>
            <w:r w:rsidRPr="00FB7757">
              <w:t>пп. а) п. 24 Правил содержания общего имущества в многоквартирном доме, утвержденных постановлением Правительства РФ от 13.08.2006 № 491 (далее - Правила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2.2.2.   </w:t>
            </w:r>
          </w:p>
        </w:tc>
        <w:tc>
          <w:tcPr>
            <w:tcW w:w="4438" w:type="dxa"/>
            <w:shd w:val="clear" w:color="auto" w:fill="auto"/>
            <w:hideMark/>
          </w:tcPr>
          <w:p w:rsidR="0066662C" w:rsidRPr="00FB7757" w:rsidRDefault="0066662C" w:rsidP="00A80C16">
            <w:pPr>
              <w:ind w:firstLine="33"/>
              <w:jc w:val="both"/>
            </w:pPr>
            <w:r w:rsidRPr="00FB7757">
              <w:t>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а) п. 26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2.2.3.   </w:t>
            </w:r>
          </w:p>
        </w:tc>
        <w:tc>
          <w:tcPr>
            <w:tcW w:w="4438" w:type="dxa"/>
            <w:shd w:val="clear" w:color="auto" w:fill="auto"/>
            <w:hideMark/>
          </w:tcPr>
          <w:p w:rsidR="0066662C" w:rsidRPr="00FB7757" w:rsidRDefault="0066662C" w:rsidP="00A80C16">
            <w:pPr>
              <w:ind w:firstLine="33"/>
              <w:jc w:val="both"/>
            </w:pPr>
            <w:r w:rsidRPr="00FB7757">
              <w:t>Выписка из Реестра, содержащая сведения о зарегистрированных правах на объекты недвижимости, являющиеся общим имуществом</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б) п. 26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2.2.4.   </w:t>
            </w:r>
          </w:p>
        </w:tc>
        <w:tc>
          <w:tcPr>
            <w:tcW w:w="4438" w:type="dxa"/>
            <w:shd w:val="clear" w:color="auto" w:fill="auto"/>
            <w:hideMark/>
          </w:tcPr>
          <w:p w:rsidR="0066662C" w:rsidRPr="00FB7757" w:rsidRDefault="0066662C" w:rsidP="00A80C16">
            <w:pPr>
              <w:ind w:firstLine="33"/>
              <w:jc w:val="both"/>
            </w:pPr>
            <w:r w:rsidRPr="00FB7757">
              <w:t>Заверенная уполномоченным органом местного самоуправления копия градостроительного плана земельного участка</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в) п. 26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2.2.5.   </w:t>
            </w:r>
          </w:p>
        </w:tc>
        <w:tc>
          <w:tcPr>
            <w:tcW w:w="4438" w:type="dxa"/>
            <w:shd w:val="clear" w:color="auto" w:fill="auto"/>
            <w:hideMark/>
          </w:tcPr>
          <w:p w:rsidR="0066662C" w:rsidRPr="00FB7757" w:rsidRDefault="0066662C" w:rsidP="00A80C16">
            <w:pPr>
              <w:ind w:firstLine="33"/>
              <w:jc w:val="both"/>
            </w:pPr>
            <w:r w:rsidRPr="00FB7757">
              <w:t>Оригиналы решений и протоколов общих собраний собственников помещений в многоквартирном доме и иные связанные с управлением многоквартирным домом документы, перечень которых установлен решением общего собрания собственников помещений.</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д(3)), </w:t>
            </w:r>
            <w:proofErr w:type="spellStart"/>
            <w:r w:rsidRPr="00FB7757">
              <w:t>пп</w:t>
            </w:r>
            <w:proofErr w:type="spellEnd"/>
            <w:r w:rsidRPr="00FB7757">
              <w:t>. е п. 26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2.2.6.   </w:t>
            </w:r>
          </w:p>
        </w:tc>
        <w:tc>
          <w:tcPr>
            <w:tcW w:w="4438" w:type="dxa"/>
            <w:shd w:val="clear" w:color="auto" w:fill="auto"/>
            <w:hideMark/>
          </w:tcPr>
          <w:p w:rsidR="0066662C" w:rsidRPr="00FB7757" w:rsidRDefault="0066662C" w:rsidP="00A80C16">
            <w:pPr>
              <w:ind w:firstLine="33"/>
              <w:jc w:val="both"/>
            </w:pPr>
            <w:r w:rsidRPr="00FB7757">
              <w:t>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а(1)) п. 24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2.2.7.   </w:t>
            </w:r>
          </w:p>
        </w:tc>
        <w:tc>
          <w:tcPr>
            <w:tcW w:w="4438" w:type="dxa"/>
            <w:shd w:val="clear" w:color="auto" w:fill="auto"/>
            <w:hideMark/>
          </w:tcPr>
          <w:p w:rsidR="0066662C" w:rsidRPr="00FB7757" w:rsidRDefault="0066662C" w:rsidP="00A80C16">
            <w:pPr>
              <w:ind w:firstLine="33"/>
              <w:jc w:val="both"/>
            </w:pPr>
            <w:r w:rsidRPr="00FB7757">
              <w:t>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б) п. 24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2.2.8.   </w:t>
            </w:r>
          </w:p>
        </w:tc>
        <w:tc>
          <w:tcPr>
            <w:tcW w:w="4438" w:type="dxa"/>
            <w:shd w:val="clear" w:color="auto" w:fill="auto"/>
            <w:hideMark/>
          </w:tcPr>
          <w:p w:rsidR="0066662C" w:rsidRPr="00FB7757" w:rsidRDefault="0066662C" w:rsidP="00A80C16">
            <w:pPr>
              <w:ind w:firstLine="33"/>
              <w:jc w:val="both"/>
            </w:pPr>
            <w:r w:rsidRPr="00FB7757">
              <w:t>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Даты осмотров.</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в) п. 24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2.2.9.   </w:t>
            </w:r>
          </w:p>
        </w:tc>
        <w:tc>
          <w:tcPr>
            <w:tcW w:w="4438" w:type="dxa"/>
            <w:shd w:val="clear" w:color="auto" w:fill="auto"/>
            <w:hideMark/>
          </w:tcPr>
          <w:p w:rsidR="0066662C" w:rsidRPr="00FB7757" w:rsidRDefault="0066662C" w:rsidP="00A80C16">
            <w:pPr>
              <w:ind w:firstLine="33"/>
              <w:jc w:val="both"/>
            </w:pPr>
            <w:r w:rsidRPr="00FB7757">
              <w:t>Акты проверок готовности к отопительному периоду и выданные паспорта готовности многоквартирного дома к отопительному периоду. Дата утверждения.</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в(1)) п. 24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2.2.10.   </w:t>
            </w:r>
          </w:p>
        </w:tc>
        <w:tc>
          <w:tcPr>
            <w:tcW w:w="4438" w:type="dxa"/>
            <w:shd w:val="clear" w:color="auto" w:fill="auto"/>
            <w:hideMark/>
          </w:tcPr>
          <w:p w:rsidR="0066662C" w:rsidRPr="00FB7757" w:rsidRDefault="0066662C" w:rsidP="00A80C16">
            <w:pPr>
              <w:ind w:firstLine="33"/>
              <w:jc w:val="both"/>
            </w:pPr>
            <w:r w:rsidRPr="00FB7757">
              <w:t>Акты осмотра общедомового имущества -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w:t>
            </w:r>
            <w:r w:rsidRPr="00FB7757">
              <w:lastRenderedPageBreak/>
              <w:t>ационных качеств установленным требованиям. Дата осмотра.</w:t>
            </w:r>
          </w:p>
        </w:tc>
        <w:tc>
          <w:tcPr>
            <w:tcW w:w="3119" w:type="dxa"/>
            <w:shd w:val="clear" w:color="auto" w:fill="auto"/>
            <w:hideMark/>
          </w:tcPr>
          <w:p w:rsidR="0066662C" w:rsidRPr="00FB7757" w:rsidRDefault="0066662C" w:rsidP="00A80C16">
            <w:pPr>
              <w:jc w:val="both"/>
            </w:pPr>
            <w:r w:rsidRPr="00FB7757">
              <w:lastRenderedPageBreak/>
              <w:t>п. 13; п.14; </w:t>
            </w:r>
            <w:proofErr w:type="spellStart"/>
            <w:r w:rsidRPr="00FB7757">
              <w:t>пп</w:t>
            </w:r>
            <w:proofErr w:type="spellEnd"/>
            <w:r w:rsidRPr="00FB7757">
              <w:t>. в) п. 24 Правил содержания № 491</w:t>
            </w:r>
          </w:p>
          <w:p w:rsidR="0066662C" w:rsidRPr="00FB7757" w:rsidRDefault="0066662C" w:rsidP="00A80C16">
            <w:pPr>
              <w:jc w:val="both"/>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lastRenderedPageBreak/>
              <w:t>2.3.   </w:t>
            </w:r>
          </w:p>
        </w:tc>
        <w:tc>
          <w:tcPr>
            <w:tcW w:w="4438" w:type="dxa"/>
            <w:shd w:val="clear" w:color="auto" w:fill="auto"/>
            <w:hideMark/>
          </w:tcPr>
          <w:p w:rsidR="0066662C" w:rsidRPr="00FB7757" w:rsidRDefault="0066662C" w:rsidP="00A80C16">
            <w:pPr>
              <w:ind w:firstLine="33"/>
              <w:jc w:val="both"/>
            </w:pPr>
            <w:r w:rsidRPr="00FB7757">
              <w:t>Наличие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включая ведение актуальных списков в электронном виде и (или) на бумажных носителях с учетом требований законодательства Российской Федерации о защите персональных данных. Дата актуализации сведений.</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б) п. 4 Правил № 416;</w:t>
            </w:r>
          </w:p>
          <w:p w:rsidR="0066662C" w:rsidRPr="00FB7757" w:rsidRDefault="0066662C" w:rsidP="00A80C16">
            <w:pPr>
              <w:jc w:val="both"/>
            </w:pPr>
            <w:proofErr w:type="spellStart"/>
            <w:r w:rsidRPr="00FB7757">
              <w:t>пп</w:t>
            </w:r>
            <w:proofErr w:type="spellEnd"/>
            <w:r w:rsidRPr="00FB7757">
              <w:t>. д(1)) п. 26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2.4.   </w:t>
            </w:r>
          </w:p>
        </w:tc>
        <w:tc>
          <w:tcPr>
            <w:tcW w:w="4438" w:type="dxa"/>
            <w:shd w:val="clear" w:color="auto" w:fill="auto"/>
            <w:hideMark/>
          </w:tcPr>
          <w:p w:rsidR="0066662C" w:rsidRPr="00FB7757" w:rsidRDefault="0066662C" w:rsidP="00A80C16">
            <w:pPr>
              <w:ind w:firstLine="33"/>
              <w:jc w:val="both"/>
            </w:pPr>
            <w:r w:rsidRPr="00FB7757">
              <w:t>Наличие, утвержденного общим собранием собственников помещений многоквартирного дома, перечня услуг и работ по содержанию и текущему ремонту общедомового имущества с учетом минимального перечня услуг и работ, необходимых для обеспечения надлежащего содержания общего имущества в многоквартирном доме. Дата принятия решения.</w:t>
            </w:r>
          </w:p>
        </w:tc>
        <w:tc>
          <w:tcPr>
            <w:tcW w:w="3119" w:type="dxa"/>
            <w:shd w:val="clear" w:color="auto" w:fill="auto"/>
            <w:hideMark/>
          </w:tcPr>
          <w:p w:rsidR="0066662C" w:rsidRPr="00FB7757" w:rsidRDefault="0066662C" w:rsidP="00A80C16">
            <w:pPr>
              <w:jc w:val="both"/>
            </w:pPr>
            <w:r w:rsidRPr="00FB7757">
              <w:t>п. 1.2 ст. 161 </w:t>
            </w:r>
            <w:hyperlink r:id="rId22" w:tgtFrame="_blank" w:history="1">
              <w:r w:rsidRPr="00FB7757">
                <w:t>ЖК РФ</w:t>
              </w:r>
            </w:hyperlink>
            <w:r w:rsidRPr="00FB7757">
              <w:t> № 188-ФЗ;</w:t>
            </w:r>
          </w:p>
          <w:p w:rsidR="0066662C" w:rsidRPr="00FB7757" w:rsidRDefault="0066662C" w:rsidP="00A80C16">
            <w:pPr>
              <w:jc w:val="both"/>
            </w:pPr>
            <w:proofErr w:type="spellStart"/>
            <w:r w:rsidRPr="00FB7757">
              <w:t>пп</w:t>
            </w:r>
            <w:proofErr w:type="spellEnd"/>
            <w:r w:rsidRPr="00FB7757">
              <w:t>. в) п. 4 Правил № 416</w:t>
            </w:r>
          </w:p>
          <w:p w:rsidR="0066662C" w:rsidRPr="00FB7757" w:rsidRDefault="0066662C" w:rsidP="00A80C16">
            <w:pPr>
              <w:jc w:val="both"/>
            </w:pPr>
            <w:r w:rsidRPr="00FB7757">
              <w:t>п. 17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2.5.   </w:t>
            </w:r>
          </w:p>
        </w:tc>
        <w:tc>
          <w:tcPr>
            <w:tcW w:w="4438" w:type="dxa"/>
            <w:shd w:val="clear" w:color="auto" w:fill="auto"/>
            <w:hideMark/>
          </w:tcPr>
          <w:p w:rsidR="0066662C" w:rsidRPr="00FB7757" w:rsidRDefault="0066662C" w:rsidP="00A80C16">
            <w:pPr>
              <w:ind w:firstLine="33"/>
              <w:jc w:val="both"/>
            </w:pPr>
            <w:r w:rsidRPr="00FB7757">
              <w:t>Наличие, утвержденного общим собранием собственников помещений многоквартирного дома, расчета с обоснованием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Дата принятия решения.</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2.6.   </w:t>
            </w:r>
          </w:p>
        </w:tc>
        <w:tc>
          <w:tcPr>
            <w:tcW w:w="4438" w:type="dxa"/>
            <w:shd w:val="clear" w:color="auto" w:fill="auto"/>
            <w:hideMark/>
          </w:tcPr>
          <w:p w:rsidR="0066662C" w:rsidRPr="00FB7757" w:rsidRDefault="0066662C" w:rsidP="00A80C16">
            <w:pPr>
              <w:ind w:firstLine="33"/>
              <w:jc w:val="both"/>
            </w:pPr>
            <w:r w:rsidRPr="00FB7757">
              <w:t>Наличие протокола общего собрания собственников помещений многоквартирного дома,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 Дата проведения собрания</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1); </w:t>
            </w:r>
            <w:proofErr w:type="spellStart"/>
            <w:r w:rsidRPr="00FB7757">
              <w:t>пп</w:t>
            </w:r>
            <w:proofErr w:type="spellEnd"/>
            <w:r w:rsidRPr="00FB7757">
              <w:t>. 1.1); </w:t>
            </w:r>
            <w:proofErr w:type="spellStart"/>
            <w:r w:rsidRPr="00FB7757">
              <w:t>пп</w:t>
            </w:r>
            <w:proofErr w:type="spellEnd"/>
            <w:r w:rsidRPr="00FB7757">
              <w:t>. 1.1-1); пп.1.2) п. 2 ст. 44 </w:t>
            </w:r>
            <w:hyperlink r:id="rId23" w:tgtFrame="_blank" w:history="1">
              <w:r w:rsidRPr="00FB7757">
                <w:t>ЖК РФ</w:t>
              </w:r>
            </w:hyperlink>
            <w:r w:rsidRPr="00FB7757">
              <w:t> № 188-ФЗ;</w:t>
            </w:r>
          </w:p>
          <w:p w:rsidR="0066662C" w:rsidRPr="00FB7757" w:rsidRDefault="0066662C" w:rsidP="00A80C16">
            <w:pPr>
              <w:jc w:val="both"/>
            </w:pPr>
            <w:r w:rsidRPr="00FB7757">
              <w:t>п.21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2.7.   </w:t>
            </w:r>
          </w:p>
        </w:tc>
        <w:tc>
          <w:tcPr>
            <w:tcW w:w="4438" w:type="dxa"/>
            <w:shd w:val="clear" w:color="auto" w:fill="auto"/>
            <w:hideMark/>
          </w:tcPr>
          <w:p w:rsidR="0066662C" w:rsidRPr="00FB7757" w:rsidRDefault="0066662C" w:rsidP="00A80C16">
            <w:pPr>
              <w:ind w:firstLine="33"/>
              <w:jc w:val="both"/>
            </w:pPr>
            <w:r w:rsidRPr="00FB7757">
              <w:t>Наличие заключенных договоров оказания услуг и (или) выполнения работ по содержанию и ремонту общего имущества собственников помещений в многоквартирном доме. Дата заключения договоров.</w:t>
            </w:r>
          </w:p>
        </w:tc>
        <w:tc>
          <w:tcPr>
            <w:tcW w:w="3119" w:type="dxa"/>
            <w:shd w:val="clear" w:color="auto" w:fill="auto"/>
            <w:hideMark/>
          </w:tcPr>
          <w:p w:rsidR="0066662C" w:rsidRPr="00FB7757" w:rsidRDefault="0066662C" w:rsidP="00A80C16">
            <w:pPr>
              <w:jc w:val="both"/>
            </w:pPr>
            <w:r w:rsidRPr="00FB7757">
              <w:t>п. 2.1; п. 2.2; п. 2.3; п. 11; п. 11.1 ст. 161</w:t>
            </w:r>
          </w:p>
          <w:p w:rsidR="0066662C" w:rsidRPr="00FB7757" w:rsidRDefault="00601231" w:rsidP="00A80C16">
            <w:pPr>
              <w:jc w:val="both"/>
            </w:pPr>
            <w:hyperlink r:id="rId24" w:tgtFrame="_blank" w:history="1">
              <w:r w:rsidR="0066662C" w:rsidRPr="00FB7757">
                <w:t>ЖК РФ</w:t>
              </w:r>
            </w:hyperlink>
            <w:r w:rsidR="0066662C" w:rsidRPr="00FB7757">
              <w:t> № 188-ФЗ;</w:t>
            </w:r>
          </w:p>
          <w:p w:rsidR="0066662C" w:rsidRPr="00FB7757" w:rsidRDefault="0066662C" w:rsidP="00A80C16">
            <w:pPr>
              <w:jc w:val="both"/>
            </w:pPr>
            <w:proofErr w:type="spellStart"/>
            <w:r w:rsidRPr="00FB7757">
              <w:t>пп</w:t>
            </w:r>
            <w:proofErr w:type="spellEnd"/>
            <w:r w:rsidRPr="00FB7757">
              <w:t>. д)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2.8.   </w:t>
            </w:r>
          </w:p>
        </w:tc>
        <w:tc>
          <w:tcPr>
            <w:tcW w:w="4438" w:type="dxa"/>
            <w:shd w:val="clear" w:color="auto" w:fill="auto"/>
            <w:hideMark/>
          </w:tcPr>
          <w:p w:rsidR="0066662C" w:rsidRPr="00FB7757" w:rsidRDefault="0066662C" w:rsidP="00A80C16">
            <w:pPr>
              <w:ind w:firstLine="33"/>
              <w:jc w:val="both"/>
            </w:pPr>
            <w:r w:rsidRPr="00FB7757">
              <w:t>Наличие заключенных с собственниками и пользователями помещений в многоквартирном доме договоров, содержащих условия предоставления коммунальной услуги по обращению с твердыми коммунальными отходами. Дата заключения договоров.</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2.9.   </w:t>
            </w:r>
          </w:p>
        </w:tc>
        <w:tc>
          <w:tcPr>
            <w:tcW w:w="4438" w:type="dxa"/>
            <w:shd w:val="clear" w:color="auto" w:fill="auto"/>
            <w:hideMark/>
          </w:tcPr>
          <w:p w:rsidR="0066662C" w:rsidRPr="00FB7757" w:rsidRDefault="0066662C" w:rsidP="00A80C16">
            <w:pPr>
              <w:ind w:firstLine="33"/>
              <w:jc w:val="both"/>
            </w:pPr>
            <w:r w:rsidRPr="00FB7757">
              <w:t>Наличие заключенных договоров энергоснабжения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w:t>
            </w:r>
          </w:p>
        </w:tc>
        <w:tc>
          <w:tcPr>
            <w:tcW w:w="3119" w:type="dxa"/>
            <w:shd w:val="clear" w:color="auto" w:fill="auto"/>
            <w:hideMark/>
          </w:tcPr>
          <w:p w:rsidR="0066662C" w:rsidRPr="00FB7757" w:rsidRDefault="0066662C" w:rsidP="00A80C16">
            <w:pPr>
              <w:jc w:val="both"/>
            </w:pPr>
            <w:r w:rsidRPr="00FB7757">
              <w:t>п. 12 ст. 161 </w:t>
            </w:r>
            <w:hyperlink r:id="rId25" w:tgtFrame="_blank" w:history="1">
              <w:r w:rsidRPr="00FB7757">
                <w:t>ЖК РФ</w:t>
              </w:r>
            </w:hyperlink>
            <w:r w:rsidRPr="00FB7757">
              <w:t> № 188-ФЗ</w:t>
            </w:r>
          </w:p>
          <w:p w:rsidR="0066662C" w:rsidRPr="00FB7757" w:rsidRDefault="0066662C" w:rsidP="00A80C16">
            <w:pPr>
              <w:jc w:val="both"/>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2.9.1.   </w:t>
            </w:r>
          </w:p>
        </w:tc>
        <w:tc>
          <w:tcPr>
            <w:tcW w:w="4438" w:type="dxa"/>
            <w:shd w:val="clear" w:color="auto" w:fill="auto"/>
            <w:hideMark/>
          </w:tcPr>
          <w:p w:rsidR="0066662C" w:rsidRPr="00FB7757" w:rsidRDefault="0066662C" w:rsidP="00A80C16">
            <w:pPr>
              <w:ind w:firstLine="33"/>
              <w:jc w:val="both"/>
            </w:pPr>
            <w:r w:rsidRPr="00FB7757">
              <w:t>Электрической энергии (мощности). Дата заключения договора</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д)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2.9.2.   </w:t>
            </w:r>
          </w:p>
        </w:tc>
        <w:tc>
          <w:tcPr>
            <w:tcW w:w="4438" w:type="dxa"/>
            <w:shd w:val="clear" w:color="auto" w:fill="auto"/>
            <w:hideMark/>
          </w:tcPr>
          <w:p w:rsidR="0066662C" w:rsidRPr="00FB7757" w:rsidRDefault="0066662C" w:rsidP="00A80C16">
            <w:pPr>
              <w:ind w:firstLine="33"/>
              <w:jc w:val="both"/>
            </w:pPr>
            <w:r w:rsidRPr="00FB7757">
              <w:t>Теплоснабжения и (или) горячего водоснабжения. Дата заключения договора.</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2.9.3.   </w:t>
            </w:r>
          </w:p>
        </w:tc>
        <w:tc>
          <w:tcPr>
            <w:tcW w:w="4438" w:type="dxa"/>
            <w:shd w:val="clear" w:color="auto" w:fill="auto"/>
            <w:hideMark/>
          </w:tcPr>
          <w:p w:rsidR="0066662C" w:rsidRPr="00FB7757" w:rsidRDefault="0066662C" w:rsidP="00A80C16">
            <w:pPr>
              <w:ind w:firstLine="33"/>
              <w:jc w:val="both"/>
            </w:pPr>
            <w:r w:rsidRPr="00FB7757">
              <w:t>Холодного водоснабжения. Дата заключения договора.</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2.9.4.   </w:t>
            </w:r>
          </w:p>
        </w:tc>
        <w:tc>
          <w:tcPr>
            <w:tcW w:w="4438" w:type="dxa"/>
            <w:shd w:val="clear" w:color="auto" w:fill="auto"/>
            <w:hideMark/>
          </w:tcPr>
          <w:p w:rsidR="0066662C" w:rsidRPr="00FB7757" w:rsidRDefault="0066662C" w:rsidP="00A80C16">
            <w:pPr>
              <w:ind w:firstLine="33"/>
              <w:jc w:val="both"/>
            </w:pPr>
            <w:r w:rsidRPr="00FB7757">
              <w:t>Водоотведения. Дата заключения договора.</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2.9.5.   </w:t>
            </w:r>
          </w:p>
        </w:tc>
        <w:tc>
          <w:tcPr>
            <w:tcW w:w="4438" w:type="dxa"/>
            <w:shd w:val="clear" w:color="auto" w:fill="auto"/>
            <w:hideMark/>
          </w:tcPr>
          <w:p w:rsidR="0066662C" w:rsidRPr="00FB7757" w:rsidRDefault="0066662C" w:rsidP="00A80C16">
            <w:pPr>
              <w:ind w:firstLine="33"/>
              <w:jc w:val="both"/>
            </w:pPr>
            <w:r w:rsidRPr="00FB7757">
              <w:t>Поставки газа (в том числе поставки бытового газа в баллонах). Дата заключения договора.</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2.10.   </w:t>
            </w:r>
          </w:p>
        </w:tc>
        <w:tc>
          <w:tcPr>
            <w:tcW w:w="4438" w:type="dxa"/>
            <w:shd w:val="clear" w:color="auto" w:fill="auto"/>
            <w:hideMark/>
          </w:tcPr>
          <w:p w:rsidR="0066662C" w:rsidRPr="00FB7757" w:rsidRDefault="0066662C" w:rsidP="00A80C16">
            <w:pPr>
              <w:ind w:firstLine="33"/>
              <w:jc w:val="both"/>
            </w:pPr>
            <w:r w:rsidRPr="00FB7757">
              <w:t>Наличие заключенных договоров на техническое обслуживание и ремонт внутридомовых инженерных систем. Дата заключения договоров.</w:t>
            </w:r>
          </w:p>
        </w:tc>
        <w:tc>
          <w:tcPr>
            <w:tcW w:w="3119" w:type="dxa"/>
            <w:shd w:val="clear" w:color="auto" w:fill="auto"/>
            <w:hideMark/>
          </w:tcPr>
          <w:p w:rsidR="0066662C" w:rsidRPr="00FB7757" w:rsidRDefault="0066662C" w:rsidP="00A80C16">
            <w:pPr>
              <w:jc w:val="center"/>
            </w:pPr>
            <w:r w:rsidRPr="00FB7757">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lastRenderedPageBreak/>
              <w:t>2.11.   </w:t>
            </w:r>
          </w:p>
        </w:tc>
        <w:tc>
          <w:tcPr>
            <w:tcW w:w="4438" w:type="dxa"/>
            <w:shd w:val="clear" w:color="auto" w:fill="auto"/>
            <w:hideMark/>
          </w:tcPr>
          <w:p w:rsidR="0066662C" w:rsidRPr="00FB7757" w:rsidRDefault="0066662C" w:rsidP="00A80C16">
            <w:pPr>
              <w:ind w:firstLine="33"/>
              <w:jc w:val="both"/>
            </w:pPr>
            <w:r w:rsidRPr="00FB7757">
              <w:t>Наличие заключенных договоров на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Дата заключения договоров.</w:t>
            </w:r>
          </w:p>
        </w:tc>
        <w:tc>
          <w:tcPr>
            <w:tcW w:w="3119" w:type="dxa"/>
            <w:shd w:val="clear" w:color="auto" w:fill="auto"/>
            <w:hideMark/>
          </w:tcPr>
          <w:p w:rsidR="0066662C" w:rsidRPr="00FB7757" w:rsidRDefault="0066662C" w:rsidP="00A80C16">
            <w:pPr>
              <w:jc w:val="both"/>
            </w:pPr>
            <w:r w:rsidRPr="00FB7757">
              <w:t>ст. 161 </w:t>
            </w:r>
            <w:hyperlink r:id="rId26" w:tgtFrame="_blank" w:history="1">
              <w:r w:rsidRPr="00FB7757">
                <w:t>ЖК РФ</w:t>
              </w:r>
            </w:hyperlink>
            <w:r w:rsidRPr="00FB7757">
              <w:t> № 188-ФЗ;</w:t>
            </w:r>
          </w:p>
          <w:p w:rsidR="0066662C" w:rsidRPr="00FB7757" w:rsidRDefault="0066662C" w:rsidP="00A80C16">
            <w:pPr>
              <w:jc w:val="both"/>
            </w:pPr>
            <w:proofErr w:type="spellStart"/>
            <w:r w:rsidRPr="00FB7757">
              <w:t>пп</w:t>
            </w:r>
            <w:proofErr w:type="spellEnd"/>
            <w:r w:rsidRPr="00FB7757">
              <w:t>. д) п. 11; п. 16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2.12.   </w:t>
            </w:r>
          </w:p>
        </w:tc>
        <w:tc>
          <w:tcPr>
            <w:tcW w:w="4438" w:type="dxa"/>
            <w:shd w:val="clear" w:color="auto" w:fill="auto"/>
            <w:hideMark/>
          </w:tcPr>
          <w:p w:rsidR="0066662C" w:rsidRPr="00FB7757" w:rsidRDefault="0066662C" w:rsidP="00A80C16">
            <w:pPr>
              <w:ind w:firstLine="33"/>
              <w:jc w:val="both"/>
            </w:pPr>
            <w:r w:rsidRPr="00FB7757">
              <w:t>Наличие места для накопления отработанных ртутьсодержащих ламп.</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д (1)) п. 11Правил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2.13.   </w:t>
            </w:r>
          </w:p>
        </w:tc>
        <w:tc>
          <w:tcPr>
            <w:tcW w:w="4438" w:type="dxa"/>
            <w:shd w:val="clear" w:color="auto" w:fill="auto"/>
            <w:hideMark/>
          </w:tcPr>
          <w:p w:rsidR="0066662C" w:rsidRPr="00FB7757" w:rsidRDefault="0066662C" w:rsidP="00A80C16">
            <w:pPr>
              <w:ind w:firstLine="33"/>
              <w:jc w:val="both"/>
            </w:pPr>
            <w:r w:rsidRPr="00FB7757">
              <w:t>Наличие договора на передачу отработанных ртутьсодержащих ламп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 Дата заключения договора.</w:t>
            </w:r>
          </w:p>
        </w:tc>
        <w:tc>
          <w:tcPr>
            <w:tcW w:w="3119" w:type="dxa"/>
            <w:shd w:val="clear" w:color="auto" w:fill="auto"/>
            <w:hideMark/>
          </w:tcPr>
          <w:p w:rsidR="0066662C" w:rsidRPr="00FB7757" w:rsidRDefault="0066662C" w:rsidP="00A80C16">
            <w:pPr>
              <w:jc w:val="both"/>
            </w:pPr>
            <w:r w:rsidRPr="00FB7757">
              <w:t>ст. 161 </w:t>
            </w:r>
            <w:hyperlink r:id="rId27" w:tgtFrame="_blank" w:history="1">
              <w:r w:rsidRPr="00FB7757">
                <w:t>ЖК РФ</w:t>
              </w:r>
            </w:hyperlink>
            <w:r w:rsidRPr="00FB7757">
              <w:t> № 188-ФЗ;</w:t>
            </w:r>
          </w:p>
          <w:p w:rsidR="0066662C" w:rsidRPr="00FB7757" w:rsidRDefault="0066662C" w:rsidP="00A80C16">
            <w:pPr>
              <w:jc w:val="both"/>
            </w:pPr>
            <w:r w:rsidRPr="00FB7757">
              <w:t>п. 12 Правил содержания № 491</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2.14.   </w:t>
            </w:r>
          </w:p>
        </w:tc>
        <w:tc>
          <w:tcPr>
            <w:tcW w:w="4438" w:type="dxa"/>
            <w:shd w:val="clear" w:color="auto" w:fill="auto"/>
            <w:hideMark/>
          </w:tcPr>
          <w:p w:rsidR="0066662C" w:rsidRPr="00FB7757" w:rsidRDefault="0066662C" w:rsidP="00A80C16">
            <w:pPr>
              <w:ind w:firstLine="33"/>
              <w:jc w:val="both"/>
            </w:pPr>
            <w:r w:rsidRPr="00FB7757">
              <w:t>Наличие договоров по организации и осуществлению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Дата заключения договоров.</w:t>
            </w:r>
          </w:p>
        </w:tc>
        <w:tc>
          <w:tcPr>
            <w:tcW w:w="3119" w:type="dxa"/>
            <w:shd w:val="clear" w:color="auto" w:fill="auto"/>
            <w:hideMark/>
          </w:tcPr>
          <w:p w:rsidR="0066662C" w:rsidRPr="00FB7757" w:rsidRDefault="0066662C" w:rsidP="00A80C16">
            <w:pPr>
              <w:jc w:val="both"/>
            </w:pPr>
            <w:r w:rsidRPr="00FB7757">
              <w:t>ст. 161 </w:t>
            </w:r>
            <w:hyperlink r:id="rId28" w:tgtFrame="_blank" w:history="1">
              <w:r w:rsidRPr="00FB7757">
                <w:t>ЖК РФ</w:t>
              </w:r>
            </w:hyperlink>
            <w:r w:rsidRPr="00FB7757">
              <w:t> № 188-ФЗ;</w:t>
            </w:r>
          </w:p>
          <w:p w:rsidR="0066662C" w:rsidRPr="00FB7757" w:rsidRDefault="0066662C" w:rsidP="00A80C16">
            <w:pPr>
              <w:jc w:val="both"/>
            </w:pPr>
            <w:proofErr w:type="spellStart"/>
            <w:r w:rsidRPr="00FB7757">
              <w:t>пп</w:t>
            </w:r>
            <w:proofErr w:type="spellEnd"/>
            <w:r w:rsidRPr="00FB7757">
              <w:t>. ж)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2.15.   </w:t>
            </w:r>
          </w:p>
        </w:tc>
        <w:tc>
          <w:tcPr>
            <w:tcW w:w="4438" w:type="dxa"/>
            <w:shd w:val="clear" w:color="auto" w:fill="auto"/>
            <w:hideMark/>
          </w:tcPr>
          <w:p w:rsidR="0066662C" w:rsidRPr="00FB7757" w:rsidRDefault="0066662C" w:rsidP="00A80C16">
            <w:pPr>
              <w:ind w:firstLine="33"/>
              <w:jc w:val="both"/>
            </w:pPr>
            <w:r w:rsidRPr="00FB7757">
              <w:t>Наличие договора на оказание услуг с организацией, осуществляющей деятельность по аварийно-диспетчерскому обслуживанию. Дата заключения договора.</w:t>
            </w:r>
          </w:p>
        </w:tc>
        <w:tc>
          <w:tcPr>
            <w:tcW w:w="3119" w:type="dxa"/>
            <w:shd w:val="clear" w:color="auto" w:fill="auto"/>
            <w:hideMark/>
          </w:tcPr>
          <w:p w:rsidR="0066662C" w:rsidRPr="00FB7757" w:rsidRDefault="0066662C" w:rsidP="00A80C16">
            <w:pPr>
              <w:jc w:val="both"/>
            </w:pPr>
            <w:r w:rsidRPr="00FB7757">
              <w:t>ст. 161 </w:t>
            </w:r>
            <w:hyperlink r:id="rId29" w:tgtFrame="_blank" w:history="1">
              <w:r w:rsidRPr="00FB7757">
                <w:t>ЖК РФ</w:t>
              </w:r>
            </w:hyperlink>
            <w:r w:rsidRPr="00FB7757">
              <w:t> № 188-ФЗ;</w:t>
            </w:r>
          </w:p>
          <w:p w:rsidR="0066662C" w:rsidRPr="00FB7757" w:rsidRDefault="0066662C" w:rsidP="00A80C16">
            <w:pPr>
              <w:jc w:val="both"/>
            </w:pPr>
            <w:r w:rsidRPr="00FB7757">
              <w:t>п. 9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2.16.   </w:t>
            </w:r>
          </w:p>
        </w:tc>
        <w:tc>
          <w:tcPr>
            <w:tcW w:w="4438" w:type="dxa"/>
            <w:shd w:val="clear" w:color="auto" w:fill="auto"/>
            <w:hideMark/>
          </w:tcPr>
          <w:p w:rsidR="0066662C" w:rsidRPr="00FB7757" w:rsidRDefault="0066662C" w:rsidP="00A80C16">
            <w:pPr>
              <w:ind w:firstLine="33"/>
              <w:jc w:val="both"/>
            </w:pPr>
            <w:r w:rsidRPr="00FB7757">
              <w:t>Наличие документов о ведении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д)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2.17.   </w:t>
            </w:r>
          </w:p>
        </w:tc>
        <w:tc>
          <w:tcPr>
            <w:tcW w:w="4438" w:type="dxa"/>
            <w:shd w:val="clear" w:color="auto" w:fill="auto"/>
            <w:hideMark/>
          </w:tcPr>
          <w:p w:rsidR="0066662C" w:rsidRPr="00FB7757" w:rsidRDefault="0066662C" w:rsidP="00A80C16">
            <w:pPr>
              <w:ind w:firstLine="33"/>
              <w:jc w:val="both"/>
            </w:pPr>
            <w:r w:rsidRPr="00FB7757">
              <w:t>Наличие подтверждающих документов по осуществлению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tc>
        <w:tc>
          <w:tcPr>
            <w:tcW w:w="3119" w:type="dxa"/>
            <w:shd w:val="clear" w:color="auto" w:fill="auto"/>
            <w:hideMark/>
          </w:tcPr>
          <w:p w:rsidR="0066662C" w:rsidRPr="00FB7757" w:rsidRDefault="0066662C" w:rsidP="00A80C16">
            <w:pPr>
              <w:jc w:val="both"/>
            </w:pPr>
            <w:proofErr w:type="spellStart"/>
            <w:r w:rsidRPr="00FB7757">
              <w:t>пп</w:t>
            </w:r>
            <w:proofErr w:type="spellEnd"/>
            <w:r w:rsidRPr="00FB7757">
              <w:t>. ж)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2.18.   </w:t>
            </w:r>
          </w:p>
        </w:tc>
        <w:tc>
          <w:tcPr>
            <w:tcW w:w="4438" w:type="dxa"/>
            <w:shd w:val="clear" w:color="auto" w:fill="auto"/>
            <w:hideMark/>
          </w:tcPr>
          <w:p w:rsidR="0066662C" w:rsidRPr="00FB7757" w:rsidRDefault="0066662C" w:rsidP="00A80C16">
            <w:pPr>
              <w:ind w:firstLine="33"/>
              <w:jc w:val="both"/>
              <w:rPr>
                <w:color w:val="000000"/>
              </w:rPr>
            </w:pPr>
            <w:r w:rsidRPr="00FB7757">
              <w:rPr>
                <w:color w:val="000000"/>
              </w:rPr>
              <w:t>Наличие документов о ведении претензионной и исковой работы в отношении лиц, не исполнивших обязанность по внесению платы за жилое помещение и коммунальные услуги, предусмотренную </w:t>
            </w:r>
            <w:hyperlink r:id="rId30" w:tgtFrame="_blank" w:history="1">
              <w:r w:rsidRPr="00FB7757">
                <w:rPr>
                  <w:color w:val="000000"/>
                </w:rPr>
                <w:t>жилищным</w:t>
              </w:r>
            </w:hyperlink>
            <w:r w:rsidRPr="00FB7757">
              <w:rPr>
                <w:color w:val="000000"/>
              </w:rPr>
              <w:t> законодательством Российской Федерации.</w:t>
            </w:r>
          </w:p>
        </w:tc>
        <w:tc>
          <w:tcPr>
            <w:tcW w:w="3119" w:type="dxa"/>
            <w:shd w:val="clear" w:color="auto" w:fill="auto"/>
            <w:hideMark/>
          </w:tcPr>
          <w:p w:rsidR="0066662C" w:rsidRPr="00FB7757" w:rsidRDefault="0066662C" w:rsidP="00A80C16">
            <w:pPr>
              <w:jc w:val="both"/>
              <w:rPr>
                <w:color w:val="000000"/>
              </w:rPr>
            </w:pPr>
            <w:proofErr w:type="spellStart"/>
            <w:r w:rsidRPr="00FB7757">
              <w:rPr>
                <w:color w:val="000000"/>
              </w:rPr>
              <w:t>пп</w:t>
            </w:r>
            <w:proofErr w:type="spellEnd"/>
            <w:r w:rsidRPr="00FB7757">
              <w:rPr>
                <w:color w:val="000000"/>
              </w:rPr>
              <w:t>. ж)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2.19.   </w:t>
            </w:r>
          </w:p>
        </w:tc>
        <w:tc>
          <w:tcPr>
            <w:tcW w:w="4438" w:type="dxa"/>
            <w:shd w:val="clear" w:color="auto" w:fill="auto"/>
            <w:hideMark/>
          </w:tcPr>
          <w:p w:rsidR="0066662C" w:rsidRPr="00FB7757" w:rsidRDefault="0066662C" w:rsidP="00A80C16">
            <w:pPr>
              <w:ind w:firstLine="33"/>
              <w:jc w:val="both"/>
              <w:rPr>
                <w:color w:val="000000"/>
              </w:rPr>
            </w:pPr>
            <w:r w:rsidRPr="00FB7757">
              <w:rPr>
                <w:color w:val="000000"/>
              </w:rPr>
              <w:t>Наличие отчетов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многоквартирным домом.</w:t>
            </w:r>
          </w:p>
        </w:tc>
        <w:tc>
          <w:tcPr>
            <w:tcW w:w="3119" w:type="dxa"/>
            <w:shd w:val="clear" w:color="auto" w:fill="auto"/>
            <w:hideMark/>
          </w:tcPr>
          <w:p w:rsidR="0066662C" w:rsidRPr="00FB7757" w:rsidRDefault="0066662C" w:rsidP="00A80C16">
            <w:pPr>
              <w:jc w:val="both"/>
              <w:rPr>
                <w:color w:val="000000"/>
              </w:rPr>
            </w:pPr>
            <w:r w:rsidRPr="00FB7757">
              <w:rPr>
                <w:color w:val="000000"/>
              </w:rPr>
              <w:t>п. 11 ст. 162 </w:t>
            </w:r>
            <w:hyperlink r:id="rId31" w:tgtFrame="_blank" w:history="1">
              <w:r w:rsidRPr="00FB7757">
                <w:rPr>
                  <w:color w:val="000000"/>
                </w:rPr>
                <w:t>ЖК РФ</w:t>
              </w:r>
            </w:hyperlink>
            <w:r w:rsidRPr="00FB7757">
              <w:rPr>
                <w:color w:val="000000"/>
              </w:rPr>
              <w:t> № 188-ФЗ;</w:t>
            </w:r>
          </w:p>
          <w:p w:rsidR="0066662C" w:rsidRPr="00FB7757" w:rsidRDefault="0066662C" w:rsidP="00A80C16">
            <w:pPr>
              <w:jc w:val="both"/>
              <w:rPr>
                <w:color w:val="000000"/>
              </w:rPr>
            </w:pPr>
            <w:proofErr w:type="spellStart"/>
            <w:r w:rsidRPr="00FB7757">
              <w:rPr>
                <w:color w:val="000000"/>
              </w:rPr>
              <w:t>пп</w:t>
            </w:r>
            <w:proofErr w:type="spellEnd"/>
            <w:r w:rsidRPr="00FB7757">
              <w:rPr>
                <w:color w:val="000000"/>
              </w:rPr>
              <w:t>. з) п. 4 Правил № 416</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2.20.   </w:t>
            </w:r>
          </w:p>
        </w:tc>
        <w:tc>
          <w:tcPr>
            <w:tcW w:w="4438" w:type="dxa"/>
            <w:shd w:val="clear" w:color="auto" w:fill="auto"/>
            <w:hideMark/>
          </w:tcPr>
          <w:p w:rsidR="0066662C" w:rsidRPr="00FB7757" w:rsidRDefault="0066662C" w:rsidP="00A80C16">
            <w:pPr>
              <w:ind w:firstLine="33"/>
              <w:jc w:val="both"/>
              <w:rPr>
                <w:color w:val="000000"/>
              </w:rPr>
            </w:pPr>
            <w:r w:rsidRPr="00FB7757">
              <w:rPr>
                <w:color w:val="000000"/>
              </w:rPr>
              <w:t>Наличие в системе ГИС ЖКХ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w:t>
            </w:r>
          </w:p>
        </w:tc>
        <w:tc>
          <w:tcPr>
            <w:tcW w:w="3119" w:type="dxa"/>
            <w:shd w:val="clear" w:color="auto" w:fill="auto"/>
            <w:hideMark/>
          </w:tcPr>
          <w:p w:rsidR="0066662C" w:rsidRPr="00FB7757" w:rsidRDefault="0066662C" w:rsidP="00A80C16">
            <w:pPr>
              <w:jc w:val="both"/>
              <w:rPr>
                <w:color w:val="000000"/>
              </w:rPr>
            </w:pPr>
            <w:r w:rsidRPr="00FB7757">
              <w:rPr>
                <w:color w:val="000000"/>
              </w:rPr>
              <w:t>п. 10.1 ст. 161 </w:t>
            </w:r>
            <w:hyperlink r:id="rId32" w:tgtFrame="_blank" w:history="1">
              <w:r w:rsidRPr="00FB7757">
                <w:rPr>
                  <w:color w:val="000000"/>
                </w:rPr>
                <w:t>ЖК РФ</w:t>
              </w:r>
            </w:hyperlink>
            <w:r w:rsidRPr="00FB7757">
              <w:rPr>
                <w:color w:val="000000"/>
              </w:rPr>
              <w:t> № 188-ФЗ</w:t>
            </w:r>
          </w:p>
          <w:p w:rsidR="0066662C" w:rsidRPr="00FB7757" w:rsidRDefault="0066662C" w:rsidP="00A80C16">
            <w:pPr>
              <w:jc w:val="both"/>
              <w:rPr>
                <w:color w:val="000000"/>
              </w:rPr>
            </w:pPr>
            <w:r w:rsidRPr="00FB7757">
              <w:rPr>
                <w:color w:val="000000"/>
              </w:rPr>
              <w:t> </w:t>
            </w:r>
          </w:p>
        </w:tc>
        <w:tc>
          <w:tcPr>
            <w:tcW w:w="1559" w:type="dxa"/>
            <w:shd w:val="clear" w:color="auto" w:fill="auto"/>
            <w:hideMark/>
          </w:tcPr>
          <w:p w:rsidR="0066662C" w:rsidRPr="00FB7757" w:rsidRDefault="0066662C" w:rsidP="00A80C16">
            <w:pPr>
              <w:rPr>
                <w:rFonts w:ascii="Arial" w:hAnsi="Arial" w:cs="Arial"/>
              </w:rPr>
            </w:pPr>
            <w:r w:rsidRPr="00FB7757">
              <w:rPr>
                <w:rFonts w:ascii="Arial" w:hAnsi="Arial" w:cs="Arial"/>
              </w:rPr>
              <w:t> </w:t>
            </w:r>
          </w:p>
        </w:tc>
      </w:tr>
      <w:tr w:rsidR="0066662C" w:rsidRPr="00FB7757" w:rsidTr="00A80C16">
        <w:tc>
          <w:tcPr>
            <w:tcW w:w="534" w:type="dxa"/>
            <w:shd w:val="clear" w:color="auto" w:fill="auto"/>
            <w:hideMark/>
          </w:tcPr>
          <w:p w:rsidR="0066662C" w:rsidRPr="00FB7757" w:rsidRDefault="0066662C" w:rsidP="00A80C16">
            <w:pPr>
              <w:jc w:val="center"/>
            </w:pPr>
            <w:r w:rsidRPr="00FB7757">
              <w:t>2.21.   </w:t>
            </w:r>
          </w:p>
        </w:tc>
        <w:tc>
          <w:tcPr>
            <w:tcW w:w="4438" w:type="dxa"/>
            <w:shd w:val="clear" w:color="auto" w:fill="auto"/>
            <w:hideMark/>
          </w:tcPr>
          <w:p w:rsidR="0066662C" w:rsidRPr="00FB7757" w:rsidRDefault="0066662C" w:rsidP="00A80C16">
            <w:pPr>
              <w:ind w:firstLine="33"/>
              <w:jc w:val="both"/>
              <w:rPr>
                <w:color w:val="000000"/>
              </w:rPr>
            </w:pPr>
            <w:r w:rsidRPr="00FB7757">
              <w:rPr>
                <w:color w:val="000000"/>
              </w:rPr>
              <w:t>Наличие в системе ГИС ЖКХ информации о лицах, осуществляющих деятельность по оказанию услуг по управлению многоквартирными домам</w:t>
            </w:r>
            <w:r w:rsidRPr="00FB7757">
              <w:rPr>
                <w:color w:val="000000"/>
              </w:rPr>
              <w:lastRenderedPageBreak/>
              <w:t>и, по договорам оказания услуг по содержанию и (или) выполнению работ по ремонту общего имущества, по предоставлению коммунальных услуг</w:t>
            </w:r>
          </w:p>
        </w:tc>
        <w:tc>
          <w:tcPr>
            <w:tcW w:w="3119" w:type="dxa"/>
            <w:shd w:val="clear" w:color="auto" w:fill="auto"/>
            <w:hideMark/>
          </w:tcPr>
          <w:p w:rsidR="0066662C" w:rsidRPr="00FB7757" w:rsidRDefault="0066662C" w:rsidP="00A80C16">
            <w:pPr>
              <w:jc w:val="both"/>
              <w:rPr>
                <w:color w:val="000000"/>
              </w:rPr>
            </w:pPr>
            <w:r w:rsidRPr="00FB7757">
              <w:rPr>
                <w:color w:val="000000"/>
              </w:rPr>
              <w:lastRenderedPageBreak/>
              <w:t>п. 4 ст. 165 </w:t>
            </w:r>
            <w:hyperlink r:id="rId33" w:tgtFrame="_blank" w:history="1">
              <w:r w:rsidRPr="00FB7757">
                <w:rPr>
                  <w:color w:val="000000"/>
                </w:rPr>
                <w:t>ЖК РФ</w:t>
              </w:r>
            </w:hyperlink>
            <w:r w:rsidRPr="00FB7757">
              <w:rPr>
                <w:color w:val="000000"/>
              </w:rPr>
              <w:t> № 188-ФЗ</w:t>
            </w:r>
          </w:p>
          <w:p w:rsidR="0066662C" w:rsidRPr="00FB7757" w:rsidRDefault="0066662C" w:rsidP="00A80C16">
            <w:pPr>
              <w:jc w:val="both"/>
              <w:rPr>
                <w:color w:val="000000"/>
              </w:rPr>
            </w:pPr>
            <w:r w:rsidRPr="00FB7757">
              <w:rPr>
                <w:color w:val="000000"/>
              </w:rPr>
              <w:t>пп. 2 п.1 ст. 6 Федеральный закон от 21.07.2014 № 209-</w:t>
            </w:r>
            <w:r w:rsidRPr="00FB7757">
              <w:rPr>
                <w:color w:val="000000"/>
              </w:rPr>
              <w:lastRenderedPageBreak/>
              <w:t>ФЗ «О государственной информационной системе жилищно-коммунального хозяйства»</w:t>
            </w:r>
          </w:p>
        </w:tc>
        <w:tc>
          <w:tcPr>
            <w:tcW w:w="1559" w:type="dxa"/>
            <w:shd w:val="clear" w:color="auto" w:fill="auto"/>
            <w:hideMark/>
          </w:tcPr>
          <w:p w:rsidR="0066662C" w:rsidRPr="00FB7757" w:rsidRDefault="0066662C" w:rsidP="00A80C16"/>
        </w:tc>
      </w:tr>
    </w:tbl>
    <w:p w:rsidR="0066662C" w:rsidRPr="00FB7757" w:rsidRDefault="0066662C" w:rsidP="0066662C">
      <w:pPr>
        <w:jc w:val="both"/>
        <w:rPr>
          <w:color w:val="000000"/>
        </w:rPr>
      </w:pPr>
    </w:p>
    <w:p w:rsidR="0066662C" w:rsidRPr="00FB7757" w:rsidRDefault="0066662C" w:rsidP="0066662C">
      <w:pPr>
        <w:jc w:val="both"/>
        <w:rPr>
          <w:color w:val="000000"/>
        </w:rPr>
      </w:pPr>
      <w:r w:rsidRPr="00FB7757">
        <w:rPr>
          <w:color w:val="000000"/>
        </w:rPr>
        <w:t>__________________________________________________________________</w:t>
      </w:r>
    </w:p>
    <w:p w:rsidR="0066662C" w:rsidRPr="00FB7757" w:rsidRDefault="0066662C" w:rsidP="0066662C">
      <w:pPr>
        <w:jc w:val="both"/>
        <w:rPr>
          <w:color w:val="000000"/>
        </w:rPr>
      </w:pPr>
      <w:r w:rsidRPr="00FB7757">
        <w:rPr>
          <w:color w:val="000000"/>
        </w:rPr>
        <w:t>__________________________________________________________________</w:t>
      </w:r>
    </w:p>
    <w:p w:rsidR="0066662C" w:rsidRPr="00FB7757" w:rsidRDefault="0066662C" w:rsidP="0066662C">
      <w:pPr>
        <w:ind w:right="-2"/>
        <w:jc w:val="center"/>
        <w:rPr>
          <w:color w:val="000000"/>
          <w:vertAlign w:val="superscript"/>
        </w:rPr>
      </w:pPr>
      <w:r w:rsidRPr="00FB7757">
        <w:rPr>
          <w:color w:val="000000"/>
          <w:vertAlign w:val="superscript"/>
        </w:rPr>
        <w:t>(пояснения и дополнения по контрольным вопросам, содержащимся в перечне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или требований, установленных муниципальными правовыми актами Российской </w:t>
      </w:r>
      <w:proofErr w:type="gramStart"/>
      <w:r w:rsidRPr="00FB7757">
        <w:rPr>
          <w:color w:val="000000"/>
          <w:vertAlign w:val="superscript"/>
        </w:rPr>
        <w:t>Федерации,  составляющих</w:t>
      </w:r>
      <w:proofErr w:type="gramEnd"/>
      <w:r w:rsidRPr="00FB7757">
        <w:rPr>
          <w:color w:val="000000"/>
          <w:vertAlign w:val="superscript"/>
        </w:rPr>
        <w:t> предмет плановой проверки)</w:t>
      </w:r>
    </w:p>
    <w:p w:rsidR="0066662C" w:rsidRPr="00FB7757" w:rsidRDefault="0066662C" w:rsidP="0066662C">
      <w:pPr>
        <w:jc w:val="both"/>
        <w:rPr>
          <w:color w:val="000000"/>
        </w:rPr>
      </w:pPr>
    </w:p>
    <w:p w:rsidR="0066662C" w:rsidRPr="00FB7757" w:rsidRDefault="0066662C" w:rsidP="0066662C">
      <w:pPr>
        <w:ind w:firstLine="567"/>
        <w:jc w:val="both"/>
        <w:rPr>
          <w:color w:val="000000"/>
        </w:rPr>
      </w:pPr>
    </w:p>
    <w:p w:rsidR="0066662C" w:rsidRPr="00FB7757" w:rsidRDefault="0066662C" w:rsidP="0066662C">
      <w:pPr>
        <w:jc w:val="both"/>
        <w:rPr>
          <w:color w:val="000000"/>
        </w:rPr>
      </w:pPr>
      <w:r w:rsidRPr="00FB7757">
        <w:rPr>
          <w:color w:val="000000"/>
        </w:rPr>
        <w:t>С проверочным листом ознакомлен(а):</w:t>
      </w:r>
    </w:p>
    <w:p w:rsidR="0066662C" w:rsidRPr="00FB7757" w:rsidRDefault="0066662C" w:rsidP="0066662C">
      <w:pPr>
        <w:jc w:val="both"/>
        <w:rPr>
          <w:color w:val="000000"/>
        </w:rPr>
      </w:pPr>
      <w:r w:rsidRPr="00FB7757">
        <w:rPr>
          <w:color w:val="000000"/>
        </w:rPr>
        <w:t>__________________________________________________________________</w:t>
      </w:r>
    </w:p>
    <w:p w:rsidR="0066662C" w:rsidRPr="00FB7757" w:rsidRDefault="0066662C" w:rsidP="0066662C">
      <w:pPr>
        <w:jc w:val="center"/>
        <w:rPr>
          <w:color w:val="000000"/>
          <w:vertAlign w:val="superscript"/>
        </w:rPr>
      </w:pPr>
      <w:r w:rsidRPr="00FB7757">
        <w:rPr>
          <w:color w:val="000000"/>
          <w:vertAlign w:val="superscript"/>
        </w:rPr>
        <w:t>(фамилия, имя, отчество (последнее – при наличии), должность руководителя, иного должностного лица или уполномоченного представителя ЮЛ, ИП, его уполномоченного представителя)</w:t>
      </w:r>
    </w:p>
    <w:p w:rsidR="0066662C" w:rsidRPr="00FB7757" w:rsidRDefault="0066662C" w:rsidP="0066662C">
      <w:pPr>
        <w:ind w:firstLine="567"/>
        <w:jc w:val="center"/>
        <w:rPr>
          <w:color w:val="000000"/>
        </w:rPr>
      </w:pPr>
      <w:r w:rsidRPr="00FB7757">
        <w:rPr>
          <w:color w:val="000000"/>
        </w:rPr>
        <w:t> </w:t>
      </w:r>
    </w:p>
    <w:p w:rsidR="0066662C" w:rsidRPr="00FB7757" w:rsidRDefault="0066662C" w:rsidP="0066662C">
      <w:pPr>
        <w:jc w:val="both"/>
        <w:rPr>
          <w:color w:val="000000"/>
        </w:rPr>
      </w:pPr>
      <w:r w:rsidRPr="00FB7757">
        <w:rPr>
          <w:color w:val="000000"/>
        </w:rPr>
        <w:t>_________________________________ «____» _________________ 20___года</w:t>
      </w:r>
    </w:p>
    <w:p w:rsidR="0066662C" w:rsidRPr="00FB7757" w:rsidRDefault="0066662C" w:rsidP="0066662C">
      <w:pPr>
        <w:ind w:firstLine="567"/>
        <w:jc w:val="both"/>
        <w:rPr>
          <w:color w:val="000000"/>
          <w:vertAlign w:val="superscript"/>
        </w:rPr>
      </w:pPr>
      <w:r w:rsidRPr="00FB7757">
        <w:rPr>
          <w:color w:val="000000"/>
          <w:vertAlign w:val="superscript"/>
        </w:rPr>
        <w:t>(подпись)</w:t>
      </w:r>
    </w:p>
    <w:p w:rsidR="0066662C" w:rsidRPr="00FB7757" w:rsidRDefault="0066662C" w:rsidP="0066662C">
      <w:pPr>
        <w:ind w:firstLine="567"/>
        <w:jc w:val="both"/>
        <w:rPr>
          <w:color w:val="000000"/>
        </w:rPr>
      </w:pPr>
      <w:r w:rsidRPr="00FB7757">
        <w:rPr>
          <w:color w:val="000000"/>
        </w:rPr>
        <w:t> </w:t>
      </w:r>
    </w:p>
    <w:p w:rsidR="0066662C" w:rsidRPr="00FB7757" w:rsidRDefault="0066662C" w:rsidP="0066662C">
      <w:pPr>
        <w:jc w:val="both"/>
        <w:rPr>
          <w:color w:val="000000"/>
        </w:rPr>
      </w:pPr>
      <w:r w:rsidRPr="00FB7757">
        <w:rPr>
          <w:color w:val="000000"/>
        </w:rPr>
        <w:t>____________________________ ____________________ _________________</w:t>
      </w:r>
    </w:p>
    <w:p w:rsidR="0066662C" w:rsidRPr="00FB7757" w:rsidRDefault="0066662C" w:rsidP="0066662C">
      <w:pPr>
        <w:jc w:val="both"/>
        <w:rPr>
          <w:color w:val="000000"/>
          <w:vertAlign w:val="superscript"/>
        </w:rPr>
      </w:pPr>
      <w:r w:rsidRPr="00FB7757">
        <w:rPr>
          <w:color w:val="000000"/>
          <w:vertAlign w:val="superscript"/>
        </w:rPr>
        <w:t>(должность и Ф.И.О.                                                                                       (</w:t>
      </w:r>
      <w:proofErr w:type="gramStart"/>
      <w:r w:rsidRPr="00FB7757">
        <w:rPr>
          <w:color w:val="000000"/>
          <w:vertAlign w:val="superscript"/>
        </w:rPr>
        <w:t xml:space="preserve">подпись)   </w:t>
      </w:r>
      <w:proofErr w:type="gramEnd"/>
      <w:r w:rsidRPr="00FB7757">
        <w:rPr>
          <w:color w:val="000000"/>
          <w:vertAlign w:val="superscript"/>
        </w:rPr>
        <w:t xml:space="preserve">                                                     (дата)</w:t>
      </w:r>
    </w:p>
    <w:p w:rsidR="0066662C" w:rsidRPr="00FB7757" w:rsidRDefault="0066662C" w:rsidP="0066662C">
      <w:pPr>
        <w:jc w:val="both"/>
        <w:rPr>
          <w:color w:val="000000"/>
          <w:vertAlign w:val="superscript"/>
        </w:rPr>
      </w:pPr>
      <w:r w:rsidRPr="00FB7757">
        <w:rPr>
          <w:color w:val="000000"/>
          <w:vertAlign w:val="superscript"/>
        </w:rPr>
        <w:t>должностного лица, проводившего плановую</w:t>
      </w:r>
    </w:p>
    <w:p w:rsidR="0066662C" w:rsidRPr="00FB7757" w:rsidRDefault="0066662C" w:rsidP="0066662C">
      <w:pPr>
        <w:jc w:val="both"/>
        <w:rPr>
          <w:color w:val="000000"/>
          <w:vertAlign w:val="superscript"/>
        </w:rPr>
      </w:pPr>
      <w:r w:rsidRPr="00FB7757">
        <w:rPr>
          <w:color w:val="000000"/>
          <w:vertAlign w:val="superscript"/>
        </w:rPr>
        <w:t>проверку и заполнившего проверочный лист)</w:t>
      </w:r>
    </w:p>
    <w:p w:rsidR="0066662C" w:rsidRPr="00FB7757" w:rsidRDefault="0066662C" w:rsidP="0066662C">
      <w:pPr>
        <w:autoSpaceDE w:val="0"/>
        <w:autoSpaceDN w:val="0"/>
        <w:adjustRightInd w:val="0"/>
        <w:spacing w:line="276" w:lineRule="auto"/>
        <w:jc w:val="both"/>
        <w:outlineLvl w:val="0"/>
        <w:rPr>
          <w:b/>
          <w:bCs/>
          <w:vertAlign w:val="superscript"/>
        </w:rPr>
      </w:pPr>
    </w:p>
    <w:p w:rsidR="0066662C" w:rsidRPr="007D343B" w:rsidRDefault="0066662C" w:rsidP="0066662C">
      <w:pPr>
        <w:ind w:firstLine="709"/>
        <w:jc w:val="both"/>
        <w:rPr>
          <w:color w:val="000000"/>
        </w:rPr>
      </w:pPr>
      <w:r w:rsidRPr="007D343B">
        <w:rPr>
          <w:color w:val="000000"/>
        </w:rPr>
        <w:t>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06"/>
      </w:tblGrid>
      <w:tr w:rsidR="0066662C" w:rsidRPr="00FB7757" w:rsidTr="00FB7757">
        <w:tc>
          <w:tcPr>
            <w:tcW w:w="9606" w:type="dxa"/>
          </w:tcPr>
          <w:p w:rsidR="0066662C" w:rsidRPr="00FB7757" w:rsidRDefault="0066662C" w:rsidP="00A80C16">
            <w:pPr>
              <w:jc w:val="center"/>
              <w:rPr>
                <w:b/>
                <w:sz w:val="22"/>
                <w:szCs w:val="22"/>
              </w:rPr>
            </w:pPr>
            <w:r w:rsidRPr="00FB7757">
              <w:rPr>
                <w:b/>
                <w:sz w:val="22"/>
                <w:szCs w:val="22"/>
              </w:rPr>
              <w:t>АДМИНИСТРАЦИЯ  БЕССОНОВСКОГО СЕЛЬСОВЕТА</w:t>
            </w:r>
          </w:p>
        </w:tc>
      </w:tr>
      <w:tr w:rsidR="0066662C" w:rsidRPr="00FB7757" w:rsidTr="00FB7757">
        <w:trPr>
          <w:trHeight w:val="397"/>
        </w:trPr>
        <w:tc>
          <w:tcPr>
            <w:tcW w:w="9606" w:type="dxa"/>
          </w:tcPr>
          <w:p w:rsidR="0066662C" w:rsidRPr="00FB7757" w:rsidRDefault="0066662C" w:rsidP="00FB7757">
            <w:pPr>
              <w:pStyle w:val="3"/>
              <w:spacing w:before="0" w:after="0"/>
              <w:jc w:val="center"/>
              <w:rPr>
                <w:rFonts w:ascii="Times New Roman" w:hAnsi="Times New Roman" w:cs="Times New Roman"/>
                <w:sz w:val="22"/>
                <w:szCs w:val="22"/>
              </w:rPr>
            </w:pPr>
            <w:r w:rsidRPr="00FB7757">
              <w:rPr>
                <w:rFonts w:ascii="Times New Roman" w:hAnsi="Times New Roman" w:cs="Times New Roman"/>
                <w:sz w:val="22"/>
                <w:szCs w:val="22"/>
              </w:rPr>
              <w:t>БЕССОНОВСКОГО РАЙОНА ПЕНЗЕНСКОЙ ОБЛАСТИ</w:t>
            </w:r>
          </w:p>
        </w:tc>
      </w:tr>
      <w:tr w:rsidR="0066662C" w:rsidRPr="00FB7757" w:rsidTr="00FB7757">
        <w:trPr>
          <w:trHeight w:val="340"/>
        </w:trPr>
        <w:tc>
          <w:tcPr>
            <w:tcW w:w="9606" w:type="dxa"/>
            <w:vAlign w:val="center"/>
          </w:tcPr>
          <w:p w:rsidR="0066662C" w:rsidRPr="00FB7757" w:rsidRDefault="0066662C" w:rsidP="00FB7757">
            <w:pPr>
              <w:pStyle w:val="3"/>
              <w:spacing w:before="0" w:after="0"/>
              <w:jc w:val="center"/>
              <w:rPr>
                <w:rFonts w:ascii="Times New Roman" w:hAnsi="Times New Roman" w:cs="Times New Roman"/>
                <w:sz w:val="22"/>
                <w:szCs w:val="22"/>
              </w:rPr>
            </w:pPr>
            <w:r w:rsidRPr="00FB7757">
              <w:rPr>
                <w:rFonts w:ascii="Times New Roman" w:hAnsi="Times New Roman" w:cs="Times New Roman"/>
                <w:sz w:val="22"/>
                <w:szCs w:val="22"/>
              </w:rPr>
              <w:t>ПОСТАНОВЛЕНИЕ</w:t>
            </w:r>
          </w:p>
        </w:tc>
      </w:tr>
      <w:tr w:rsidR="0066662C" w:rsidRPr="00FB7757" w:rsidTr="00FB7757">
        <w:trPr>
          <w:trHeight w:val="340"/>
        </w:trPr>
        <w:tc>
          <w:tcPr>
            <w:tcW w:w="9606" w:type="dxa"/>
            <w:vAlign w:val="center"/>
          </w:tcPr>
          <w:p w:rsidR="0066662C" w:rsidRPr="00FB7757" w:rsidRDefault="0066662C" w:rsidP="00FB7757">
            <w:pPr>
              <w:jc w:val="center"/>
              <w:rPr>
                <w:sz w:val="22"/>
                <w:szCs w:val="22"/>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662C" w:rsidRPr="00FB7757" w:rsidTr="00A80C16">
              <w:tc>
                <w:tcPr>
                  <w:tcW w:w="284" w:type="dxa"/>
                  <w:vAlign w:val="bottom"/>
                </w:tcPr>
                <w:p w:rsidR="0066662C" w:rsidRPr="00FB7757" w:rsidRDefault="0066662C" w:rsidP="00FB7757">
                  <w:pPr>
                    <w:jc w:val="center"/>
                    <w:rPr>
                      <w:sz w:val="22"/>
                      <w:szCs w:val="22"/>
                    </w:rPr>
                  </w:pPr>
                  <w:r w:rsidRPr="00FB7757">
                    <w:rPr>
                      <w:sz w:val="22"/>
                      <w:szCs w:val="22"/>
                    </w:rPr>
                    <w:t>от</w:t>
                  </w:r>
                </w:p>
              </w:tc>
              <w:tc>
                <w:tcPr>
                  <w:tcW w:w="2835" w:type="dxa"/>
                  <w:tcBorders>
                    <w:top w:val="nil"/>
                    <w:left w:val="nil"/>
                    <w:bottom w:val="single" w:sz="6" w:space="0" w:color="auto"/>
                    <w:right w:val="nil"/>
                  </w:tcBorders>
                </w:tcPr>
                <w:p w:rsidR="0066662C" w:rsidRPr="00FB7757" w:rsidRDefault="0066662C" w:rsidP="00FB7757">
                  <w:pPr>
                    <w:jc w:val="center"/>
                    <w:rPr>
                      <w:sz w:val="22"/>
                      <w:szCs w:val="22"/>
                    </w:rPr>
                  </w:pPr>
                  <w:r w:rsidRPr="00FB7757">
                    <w:rPr>
                      <w:sz w:val="22"/>
                      <w:szCs w:val="22"/>
                    </w:rPr>
                    <w:t>05 октября 2021 г.</w:t>
                  </w:r>
                </w:p>
              </w:tc>
              <w:tc>
                <w:tcPr>
                  <w:tcW w:w="397" w:type="dxa"/>
                  <w:vAlign w:val="bottom"/>
                </w:tcPr>
                <w:p w:rsidR="0066662C" w:rsidRPr="00FB7757" w:rsidRDefault="0066662C" w:rsidP="00FB7757">
                  <w:pPr>
                    <w:jc w:val="center"/>
                    <w:rPr>
                      <w:sz w:val="22"/>
                      <w:szCs w:val="22"/>
                    </w:rPr>
                  </w:pPr>
                  <w:r w:rsidRPr="00FB7757">
                    <w:rPr>
                      <w:sz w:val="22"/>
                      <w:szCs w:val="22"/>
                    </w:rPr>
                    <w:t>№</w:t>
                  </w:r>
                </w:p>
              </w:tc>
              <w:tc>
                <w:tcPr>
                  <w:tcW w:w="1134" w:type="dxa"/>
                  <w:tcBorders>
                    <w:top w:val="nil"/>
                    <w:left w:val="nil"/>
                    <w:bottom w:val="single" w:sz="6" w:space="0" w:color="auto"/>
                    <w:right w:val="nil"/>
                  </w:tcBorders>
                </w:tcPr>
                <w:p w:rsidR="0066662C" w:rsidRPr="00FB7757" w:rsidRDefault="0066662C" w:rsidP="00FB7757">
                  <w:pPr>
                    <w:jc w:val="center"/>
                    <w:rPr>
                      <w:sz w:val="22"/>
                      <w:szCs w:val="22"/>
                    </w:rPr>
                  </w:pPr>
                  <w:r w:rsidRPr="00FB7757">
                    <w:rPr>
                      <w:sz w:val="22"/>
                      <w:szCs w:val="22"/>
                    </w:rPr>
                    <w:t>396</w:t>
                  </w:r>
                </w:p>
              </w:tc>
            </w:tr>
            <w:tr w:rsidR="0066662C" w:rsidRPr="00FB7757" w:rsidTr="00A80C16">
              <w:tc>
                <w:tcPr>
                  <w:tcW w:w="4650" w:type="dxa"/>
                  <w:gridSpan w:val="4"/>
                </w:tcPr>
                <w:p w:rsidR="0066662C" w:rsidRPr="00FB7757" w:rsidRDefault="0066662C" w:rsidP="00FB7757">
                  <w:pPr>
                    <w:jc w:val="center"/>
                    <w:rPr>
                      <w:sz w:val="22"/>
                      <w:szCs w:val="22"/>
                    </w:rPr>
                  </w:pPr>
                  <w:r w:rsidRPr="00FB7757">
                    <w:rPr>
                      <w:sz w:val="22"/>
                      <w:szCs w:val="22"/>
                    </w:rPr>
                    <w:t>с. Бессоновка</w:t>
                  </w:r>
                </w:p>
              </w:tc>
            </w:tr>
          </w:tbl>
          <w:p w:rsidR="0066662C" w:rsidRPr="00FB7757" w:rsidRDefault="0066662C" w:rsidP="00FB7757">
            <w:pPr>
              <w:jc w:val="center"/>
              <w:rPr>
                <w:sz w:val="22"/>
                <w:szCs w:val="22"/>
              </w:rPr>
            </w:pPr>
          </w:p>
          <w:p w:rsidR="0066662C" w:rsidRPr="00FB7757" w:rsidRDefault="0066662C" w:rsidP="00FB7757">
            <w:pPr>
              <w:jc w:val="center"/>
              <w:rPr>
                <w:sz w:val="22"/>
                <w:szCs w:val="22"/>
              </w:rPr>
            </w:pPr>
          </w:p>
        </w:tc>
      </w:tr>
    </w:tbl>
    <w:p w:rsidR="0066662C" w:rsidRPr="00FB7757" w:rsidRDefault="0066662C" w:rsidP="0066662C">
      <w:pPr>
        <w:autoSpaceDE w:val="0"/>
        <w:autoSpaceDN w:val="0"/>
        <w:adjustRightInd w:val="0"/>
        <w:jc w:val="center"/>
        <w:outlineLvl w:val="0"/>
        <w:rPr>
          <w:b/>
          <w:bCs/>
        </w:rPr>
      </w:pPr>
      <w:r w:rsidRPr="00FB7757">
        <w:rPr>
          <w:b/>
          <w:bCs/>
        </w:rPr>
        <w:t>Об утверждении формы проверочного листа (списка контрольных вопросов), используемого при проведении плановых проверок в отношении юридических лиц, индивидуальных предпринимателей по муниципальному контролю за сохранностью автомобильных дорог местного значения на территории Бессоновского сельсовета Бессоновского района Пензенской области</w:t>
      </w:r>
    </w:p>
    <w:p w:rsidR="0066662C" w:rsidRPr="00FB7757" w:rsidRDefault="0066662C" w:rsidP="0066662C">
      <w:pPr>
        <w:autoSpaceDE w:val="0"/>
        <w:autoSpaceDN w:val="0"/>
        <w:adjustRightInd w:val="0"/>
        <w:ind w:firstLine="720"/>
        <w:jc w:val="both"/>
      </w:pPr>
    </w:p>
    <w:p w:rsidR="0066662C" w:rsidRPr="00FB7757" w:rsidRDefault="0066662C" w:rsidP="0066662C">
      <w:pPr>
        <w:pStyle w:val="11"/>
        <w:spacing w:before="0"/>
        <w:ind w:firstLine="709"/>
        <w:jc w:val="both"/>
        <w:rPr>
          <w:rFonts w:ascii="Times New Roman" w:hAnsi="Times New Roman"/>
          <w:color w:val="auto"/>
          <w:sz w:val="20"/>
          <w:szCs w:val="20"/>
        </w:rPr>
      </w:pPr>
      <w:r w:rsidRPr="00FB7757">
        <w:rPr>
          <w:rFonts w:ascii="Times New Roman" w:hAnsi="Times New Roman"/>
          <w:b w:val="0"/>
          <w:bCs w:val="0"/>
          <w:color w:val="auto"/>
          <w:sz w:val="20"/>
          <w:szCs w:val="20"/>
        </w:rPr>
        <w:t xml:space="preserve">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13 февраля 2017 г. № 177 «Об утверждении общих требований к разработке и утверждению проверочных листов (списков контрольных вопросов)», руководствуясь </w:t>
      </w:r>
      <w:hyperlink r:id="rId34" w:history="1">
        <w:r w:rsidRPr="00FB7757">
          <w:rPr>
            <w:rFonts w:ascii="Times New Roman" w:hAnsi="Times New Roman"/>
            <w:b w:val="0"/>
            <w:bCs w:val="0"/>
            <w:color w:val="auto"/>
            <w:sz w:val="20"/>
            <w:szCs w:val="20"/>
          </w:rPr>
          <w:t>Уставом</w:t>
        </w:r>
      </w:hyperlink>
      <w:r w:rsidRPr="00FB7757">
        <w:rPr>
          <w:rFonts w:ascii="Times New Roman" w:hAnsi="Times New Roman"/>
          <w:b w:val="0"/>
          <w:bCs w:val="0"/>
          <w:color w:val="auto"/>
          <w:sz w:val="20"/>
          <w:szCs w:val="20"/>
        </w:rPr>
        <w:t xml:space="preserve"> Бессоновского сельсовета</w:t>
      </w:r>
      <w:r w:rsidRPr="00FB7757">
        <w:rPr>
          <w:rFonts w:ascii="Times New Roman" w:hAnsi="Times New Roman"/>
          <w:b w:val="0"/>
          <w:color w:val="auto"/>
          <w:sz w:val="20"/>
          <w:szCs w:val="20"/>
        </w:rPr>
        <w:t xml:space="preserve">, администрация Бессоновского сельсовета </w:t>
      </w:r>
      <w:r w:rsidRPr="00FB7757">
        <w:rPr>
          <w:rFonts w:ascii="Times New Roman" w:hAnsi="Times New Roman"/>
          <w:color w:val="auto"/>
          <w:spacing w:val="60"/>
          <w:sz w:val="20"/>
          <w:szCs w:val="20"/>
        </w:rPr>
        <w:t>постановляет</w:t>
      </w:r>
      <w:r w:rsidRPr="00FB7757">
        <w:rPr>
          <w:rFonts w:ascii="Times New Roman" w:hAnsi="Times New Roman"/>
          <w:color w:val="auto"/>
          <w:sz w:val="20"/>
          <w:szCs w:val="20"/>
        </w:rPr>
        <w:t>:</w:t>
      </w:r>
    </w:p>
    <w:p w:rsidR="0066662C" w:rsidRPr="00FB7757" w:rsidRDefault="0066662C" w:rsidP="0066662C">
      <w:pPr>
        <w:jc w:val="both"/>
      </w:pPr>
    </w:p>
    <w:p w:rsidR="0066662C" w:rsidRPr="00FB7757" w:rsidRDefault="0066662C" w:rsidP="0066662C">
      <w:pPr>
        <w:autoSpaceDE w:val="0"/>
        <w:autoSpaceDN w:val="0"/>
        <w:adjustRightInd w:val="0"/>
        <w:ind w:firstLine="720"/>
        <w:jc w:val="both"/>
      </w:pPr>
      <w:r w:rsidRPr="00FB7757">
        <w:t>1. Утвердить прилагаемую форму проверочного листа (списка контрольных вопросов), используемого при проведении плановых проверок в отношении юридических лиц, индивидуальных предпринимателей по муниципальному контролю за сохранностью автомобильных дорог местного значения на территории Бессоновского сельсовета Бессоновского района Пензенской области согласно приложению № 1.</w:t>
      </w:r>
    </w:p>
    <w:p w:rsidR="0066662C" w:rsidRPr="00FB7757" w:rsidRDefault="0066662C" w:rsidP="0066662C">
      <w:pPr>
        <w:autoSpaceDE w:val="0"/>
        <w:autoSpaceDN w:val="0"/>
        <w:adjustRightInd w:val="0"/>
        <w:ind w:firstLine="720"/>
        <w:jc w:val="both"/>
      </w:pPr>
      <w:r w:rsidRPr="00FB7757">
        <w:t xml:space="preserve">2. Настоящее решение </w:t>
      </w:r>
      <w:hyperlink r:id="rId35" w:history="1">
        <w:r w:rsidRPr="00FB7757">
          <w:t>опубликовать</w:t>
        </w:r>
      </w:hyperlink>
      <w:r w:rsidRPr="00FB7757">
        <w:t xml:space="preserve"> в информационном бюллетене "Сельские ведомости" и разместить (опубликовать) на официальном сайте администрации Бессоновского сельсовета в информационно-коммуникационной сети "Интернет".</w:t>
      </w:r>
    </w:p>
    <w:p w:rsidR="0066662C" w:rsidRPr="00FB7757" w:rsidRDefault="0066662C" w:rsidP="0066662C">
      <w:pPr>
        <w:autoSpaceDE w:val="0"/>
        <w:autoSpaceDN w:val="0"/>
        <w:adjustRightInd w:val="0"/>
        <w:ind w:firstLine="720"/>
        <w:jc w:val="both"/>
      </w:pPr>
      <w:r w:rsidRPr="00FB7757">
        <w:t>3. Настоящее постановление вступает в силу на следующий день после дня его официального опубликования.</w:t>
      </w:r>
    </w:p>
    <w:p w:rsidR="0066662C" w:rsidRPr="00FB7757" w:rsidRDefault="0066662C" w:rsidP="0066662C">
      <w:pPr>
        <w:jc w:val="both"/>
      </w:pPr>
    </w:p>
    <w:p w:rsidR="0066662C" w:rsidRPr="00FB7757" w:rsidRDefault="0066662C" w:rsidP="0066662C">
      <w:pPr>
        <w:jc w:val="both"/>
      </w:pPr>
    </w:p>
    <w:p w:rsidR="0066662C" w:rsidRPr="00FB7757" w:rsidRDefault="0066662C" w:rsidP="0066662C">
      <w:pPr>
        <w:jc w:val="both"/>
        <w:rPr>
          <w:b/>
        </w:rPr>
      </w:pPr>
      <w:r w:rsidRPr="00FB7757">
        <w:rPr>
          <w:b/>
        </w:rPr>
        <w:t xml:space="preserve">Глава администрации </w:t>
      </w:r>
    </w:p>
    <w:p w:rsidR="0066662C" w:rsidRPr="00FB7757" w:rsidRDefault="0066662C" w:rsidP="0066662C">
      <w:pPr>
        <w:jc w:val="both"/>
      </w:pPr>
      <w:r w:rsidRPr="00FB7757">
        <w:rPr>
          <w:b/>
        </w:rPr>
        <w:t>Бессоновского сельсовета</w:t>
      </w:r>
      <w:r w:rsidRPr="00FB7757">
        <w:t xml:space="preserve">                                                    </w:t>
      </w:r>
      <w:r w:rsidRPr="00FB7757">
        <w:rPr>
          <w:b/>
        </w:rPr>
        <w:t>С. А. Твердунов</w:t>
      </w:r>
    </w:p>
    <w:p w:rsidR="0066662C" w:rsidRPr="00FB7757" w:rsidRDefault="0066662C" w:rsidP="0066662C">
      <w:pPr>
        <w:jc w:val="right"/>
      </w:pPr>
    </w:p>
    <w:p w:rsidR="0066662C" w:rsidRPr="00FB7757" w:rsidRDefault="0066662C" w:rsidP="0066662C">
      <w:pPr>
        <w:jc w:val="right"/>
      </w:pPr>
    </w:p>
    <w:p w:rsidR="0066662C" w:rsidRPr="00FB7757" w:rsidRDefault="0066662C" w:rsidP="0066662C">
      <w:pPr>
        <w:autoSpaceDE w:val="0"/>
        <w:autoSpaceDN w:val="0"/>
        <w:adjustRightInd w:val="0"/>
        <w:ind w:firstLine="698"/>
        <w:jc w:val="right"/>
        <w:rPr>
          <w:bCs/>
        </w:rPr>
      </w:pPr>
      <w:r w:rsidRPr="00FB7757">
        <w:rPr>
          <w:bCs/>
        </w:rPr>
        <w:t xml:space="preserve">Приложение 1 </w:t>
      </w:r>
    </w:p>
    <w:p w:rsidR="0066662C" w:rsidRPr="00FB7757" w:rsidRDefault="0066662C" w:rsidP="0066662C">
      <w:pPr>
        <w:autoSpaceDE w:val="0"/>
        <w:autoSpaceDN w:val="0"/>
        <w:adjustRightInd w:val="0"/>
        <w:ind w:firstLine="698"/>
        <w:jc w:val="right"/>
        <w:rPr>
          <w:rFonts w:ascii="Calibri" w:hAnsi="Calibri"/>
        </w:rPr>
      </w:pPr>
      <w:r w:rsidRPr="00FB7757">
        <w:rPr>
          <w:bCs/>
        </w:rPr>
        <w:t xml:space="preserve">к </w:t>
      </w:r>
      <w:hyperlink w:anchor="sub_0" w:history="1">
        <w:r w:rsidRPr="00FB7757">
          <w:t>постановлению</w:t>
        </w:r>
      </w:hyperlink>
    </w:p>
    <w:p w:rsidR="0066662C" w:rsidRPr="00FB7757" w:rsidRDefault="0066662C" w:rsidP="0066662C">
      <w:pPr>
        <w:autoSpaceDE w:val="0"/>
        <w:autoSpaceDN w:val="0"/>
        <w:adjustRightInd w:val="0"/>
        <w:ind w:firstLine="698"/>
        <w:jc w:val="right"/>
        <w:rPr>
          <w:bCs/>
        </w:rPr>
      </w:pPr>
      <w:r w:rsidRPr="00FB7757">
        <w:rPr>
          <w:bCs/>
        </w:rPr>
        <w:lastRenderedPageBreak/>
        <w:t>администрации</w:t>
      </w:r>
    </w:p>
    <w:p w:rsidR="0066662C" w:rsidRPr="00FB7757" w:rsidRDefault="0066662C" w:rsidP="0066662C">
      <w:pPr>
        <w:autoSpaceDE w:val="0"/>
        <w:autoSpaceDN w:val="0"/>
        <w:adjustRightInd w:val="0"/>
        <w:ind w:firstLine="698"/>
        <w:jc w:val="right"/>
        <w:rPr>
          <w:bCs/>
        </w:rPr>
      </w:pPr>
      <w:r w:rsidRPr="00FB7757">
        <w:rPr>
          <w:bCs/>
        </w:rPr>
        <w:t>Бессоновского сельсовета</w:t>
      </w:r>
    </w:p>
    <w:p w:rsidR="0066662C" w:rsidRPr="00FB7757" w:rsidRDefault="0066662C" w:rsidP="0066662C">
      <w:pPr>
        <w:autoSpaceDE w:val="0"/>
        <w:autoSpaceDN w:val="0"/>
        <w:adjustRightInd w:val="0"/>
        <w:ind w:firstLine="698"/>
        <w:jc w:val="right"/>
        <w:rPr>
          <w:bCs/>
        </w:rPr>
      </w:pPr>
      <w:r w:rsidRPr="00FB7757">
        <w:rPr>
          <w:bCs/>
        </w:rPr>
        <w:t xml:space="preserve">Бессоновского района </w:t>
      </w:r>
    </w:p>
    <w:p w:rsidR="0066662C" w:rsidRPr="00FB7757" w:rsidRDefault="0066662C" w:rsidP="0066662C">
      <w:pPr>
        <w:autoSpaceDE w:val="0"/>
        <w:autoSpaceDN w:val="0"/>
        <w:adjustRightInd w:val="0"/>
        <w:ind w:firstLine="698"/>
        <w:jc w:val="right"/>
        <w:rPr>
          <w:bCs/>
        </w:rPr>
      </w:pPr>
      <w:r w:rsidRPr="00FB7757">
        <w:rPr>
          <w:bCs/>
        </w:rPr>
        <w:t>Пензенской области</w:t>
      </w:r>
    </w:p>
    <w:p w:rsidR="0066662C" w:rsidRPr="00FB7757" w:rsidRDefault="0066662C" w:rsidP="0066662C">
      <w:pPr>
        <w:autoSpaceDE w:val="0"/>
        <w:autoSpaceDN w:val="0"/>
        <w:adjustRightInd w:val="0"/>
        <w:ind w:firstLine="698"/>
        <w:jc w:val="right"/>
      </w:pPr>
      <w:r w:rsidRPr="00FB7757">
        <w:rPr>
          <w:bCs/>
        </w:rPr>
        <w:t>от 05.10.2021 г.№ 396</w:t>
      </w:r>
    </w:p>
    <w:p w:rsidR="0066662C" w:rsidRPr="00FB7757" w:rsidRDefault="0066662C" w:rsidP="0066662C">
      <w:pPr>
        <w:autoSpaceDE w:val="0"/>
        <w:autoSpaceDN w:val="0"/>
        <w:adjustRightInd w:val="0"/>
        <w:spacing w:line="276" w:lineRule="auto"/>
        <w:jc w:val="center"/>
        <w:outlineLvl w:val="0"/>
        <w:rPr>
          <w:b/>
          <w:bCs/>
        </w:rPr>
      </w:pPr>
    </w:p>
    <w:p w:rsidR="0066662C" w:rsidRPr="00FB7757" w:rsidRDefault="0066662C" w:rsidP="0066662C">
      <w:pPr>
        <w:autoSpaceDE w:val="0"/>
        <w:autoSpaceDN w:val="0"/>
        <w:adjustRightInd w:val="0"/>
        <w:ind w:firstLine="720"/>
        <w:jc w:val="both"/>
      </w:pPr>
    </w:p>
    <w:p w:rsidR="0066662C" w:rsidRPr="00FB7757" w:rsidRDefault="0066662C" w:rsidP="0066662C">
      <w:pPr>
        <w:autoSpaceDE w:val="0"/>
        <w:autoSpaceDN w:val="0"/>
        <w:adjustRightInd w:val="0"/>
        <w:jc w:val="center"/>
        <w:outlineLvl w:val="0"/>
        <w:rPr>
          <w:b/>
          <w:bCs/>
        </w:rPr>
      </w:pPr>
      <w:r w:rsidRPr="00FB7757">
        <w:rPr>
          <w:b/>
          <w:bCs/>
        </w:rPr>
        <w:t>Форма проверочного листа (списка контрольных вопросов), при проведении плановых проверок в отношении юридических лиц, индивидуальных предпринимателей по муниципальному контролю за сохранностью автомобильных дорог местного значения на территории Бессоновского сельсовета Бессоновского района Пензенской области</w:t>
      </w:r>
    </w:p>
    <w:p w:rsidR="0066662C" w:rsidRPr="00FB7757" w:rsidRDefault="0066662C" w:rsidP="0066662C">
      <w:pPr>
        <w:autoSpaceDE w:val="0"/>
        <w:autoSpaceDN w:val="0"/>
        <w:adjustRightInd w:val="0"/>
        <w:spacing w:line="276" w:lineRule="auto"/>
        <w:jc w:val="center"/>
        <w:outlineLvl w:val="0"/>
        <w:rPr>
          <w:b/>
          <w:bCs/>
        </w:rPr>
      </w:pPr>
    </w:p>
    <w:p w:rsidR="0066662C" w:rsidRPr="00FB7757" w:rsidRDefault="0066662C" w:rsidP="0066662C">
      <w:pPr>
        <w:ind w:firstLine="567"/>
        <w:jc w:val="both"/>
      </w:pPr>
      <w:r w:rsidRPr="00FB7757">
        <w:t>1.Наименование органа муниципального контроля: Администрация Бессоновского сельсовета Бессоновского района Пензенской области.</w:t>
      </w:r>
    </w:p>
    <w:p w:rsidR="0066662C" w:rsidRPr="00FB7757" w:rsidRDefault="0066662C" w:rsidP="0066662C">
      <w:pPr>
        <w:ind w:firstLine="567"/>
        <w:jc w:val="both"/>
      </w:pPr>
      <w:r w:rsidRPr="00FB7757">
        <w:t>2.Проверочный лист утвержден постановлением администрации Бессоновского сельского поселения от ________ №_____.</w:t>
      </w:r>
    </w:p>
    <w:p w:rsidR="0066662C" w:rsidRPr="00FB7757" w:rsidRDefault="0066662C" w:rsidP="0066662C">
      <w:pPr>
        <w:ind w:firstLine="567"/>
        <w:jc w:val="both"/>
      </w:pPr>
      <w:r w:rsidRPr="00FB7757">
        <w:t>3. Приказ о проведении плановой проверки от _____________ № __________.</w:t>
      </w:r>
    </w:p>
    <w:p w:rsidR="0066662C" w:rsidRPr="00FB7757" w:rsidRDefault="0066662C" w:rsidP="0066662C">
      <w:pPr>
        <w:ind w:firstLine="567"/>
        <w:jc w:val="both"/>
      </w:pPr>
      <w:r w:rsidRPr="00FB7757">
        <w:t>4.Учетный номер плановой проверки и дата присвоения учетного номера проверки в едином реестре проверок: ____________________________________.</w:t>
      </w:r>
    </w:p>
    <w:p w:rsidR="0066662C" w:rsidRPr="00FB7757" w:rsidRDefault="0066662C" w:rsidP="0066662C">
      <w:pPr>
        <w:ind w:firstLine="567"/>
        <w:jc w:val="both"/>
      </w:pPr>
      <w:r w:rsidRPr="00FB7757">
        <w:t>5.Место проведения плановой проверки с заполнением проверочного листа и (или) указание на используемые юридическим лицом производственные объекты: _________________________________________________________________.</w:t>
      </w:r>
    </w:p>
    <w:p w:rsidR="0066662C" w:rsidRPr="00FB7757" w:rsidRDefault="0066662C" w:rsidP="0066662C">
      <w:pPr>
        <w:ind w:firstLine="567"/>
        <w:jc w:val="both"/>
      </w:pPr>
      <w:r w:rsidRPr="00FB7757">
        <w:t>6.Наименование юридического лица, фамилия, имя, отчество (последнее - при наличии) индивидуального предпринимателя, ИНН: _____________________.</w:t>
      </w:r>
    </w:p>
    <w:p w:rsidR="0066662C" w:rsidRPr="00FB7757" w:rsidRDefault="0066662C" w:rsidP="0066662C">
      <w:pPr>
        <w:ind w:firstLine="567"/>
        <w:jc w:val="both"/>
      </w:pPr>
      <w:r w:rsidRPr="00FB7757">
        <w:t>7.Должность(и), фамилия, имя, отчество (последнее - при наличии) должностного(</w:t>
      </w:r>
      <w:proofErr w:type="spellStart"/>
      <w:r w:rsidRPr="00FB7757">
        <w:t>ых</w:t>
      </w:r>
      <w:proofErr w:type="spellEnd"/>
      <w:r w:rsidRPr="00FB7757">
        <w:t>) лица (лиц), проводящего(их) плановую проверку: _____________________.</w:t>
      </w:r>
    </w:p>
    <w:p w:rsidR="0066662C" w:rsidRPr="00FB7757" w:rsidRDefault="0066662C" w:rsidP="0066662C">
      <w:pPr>
        <w:ind w:firstLine="567"/>
        <w:jc w:val="both"/>
      </w:pPr>
      <w:r w:rsidRPr="00FB7757">
        <w:t>8.Перечень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66662C" w:rsidRPr="00FB7757" w:rsidRDefault="0066662C" w:rsidP="0066662C">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331"/>
        <w:gridCol w:w="2574"/>
        <w:gridCol w:w="1059"/>
        <w:gridCol w:w="1059"/>
        <w:gridCol w:w="1060"/>
      </w:tblGrid>
      <w:tr w:rsidR="0066662C" w:rsidRPr="00FB7757" w:rsidTr="00A80C16">
        <w:trPr>
          <w:trHeight w:val="186"/>
        </w:trPr>
        <w:tc>
          <w:tcPr>
            <w:tcW w:w="721" w:type="dxa"/>
            <w:vMerge w:val="restart"/>
            <w:shd w:val="clear" w:color="auto" w:fill="auto"/>
          </w:tcPr>
          <w:p w:rsidR="0066662C" w:rsidRPr="00FB7757" w:rsidRDefault="0066662C" w:rsidP="00A80C16">
            <w:pPr>
              <w:jc w:val="center"/>
            </w:pPr>
            <w:r w:rsidRPr="00FB7757">
              <w:t>№</w:t>
            </w:r>
          </w:p>
          <w:p w:rsidR="0066662C" w:rsidRPr="00FB7757" w:rsidRDefault="0066662C" w:rsidP="00A80C16">
            <w:pPr>
              <w:jc w:val="center"/>
            </w:pPr>
            <w:r w:rsidRPr="00FB7757">
              <w:t>п/п</w:t>
            </w:r>
          </w:p>
        </w:tc>
        <w:tc>
          <w:tcPr>
            <w:tcW w:w="3331" w:type="dxa"/>
            <w:vMerge w:val="restart"/>
            <w:shd w:val="clear" w:color="auto" w:fill="auto"/>
          </w:tcPr>
          <w:p w:rsidR="0066662C" w:rsidRPr="00FB7757" w:rsidRDefault="0066662C" w:rsidP="00A80C16">
            <w:pPr>
              <w:jc w:val="center"/>
            </w:pPr>
            <w:r w:rsidRPr="00FB7757">
              <w:t>Перечень вопросов</w:t>
            </w:r>
          </w:p>
        </w:tc>
        <w:tc>
          <w:tcPr>
            <w:tcW w:w="2574" w:type="dxa"/>
            <w:vMerge w:val="restart"/>
            <w:shd w:val="clear" w:color="auto" w:fill="auto"/>
          </w:tcPr>
          <w:p w:rsidR="0066662C" w:rsidRPr="00FB7757" w:rsidRDefault="0066662C" w:rsidP="00A80C16">
            <w:pPr>
              <w:jc w:val="center"/>
            </w:pPr>
            <w:r w:rsidRPr="00FB7757">
              <w:t>Реквизиты правового акта, содержащего обязательные требования</w:t>
            </w:r>
          </w:p>
        </w:tc>
        <w:tc>
          <w:tcPr>
            <w:tcW w:w="3178" w:type="dxa"/>
            <w:gridSpan w:val="3"/>
            <w:shd w:val="clear" w:color="auto" w:fill="auto"/>
          </w:tcPr>
          <w:p w:rsidR="0066662C" w:rsidRPr="00FB7757" w:rsidRDefault="0066662C" w:rsidP="00A80C16">
            <w:pPr>
              <w:jc w:val="center"/>
            </w:pPr>
            <w:r w:rsidRPr="00FB7757">
              <w:t>Варианты ответов</w:t>
            </w:r>
          </w:p>
        </w:tc>
      </w:tr>
      <w:tr w:rsidR="0066662C" w:rsidRPr="00FB7757" w:rsidTr="00A80C16">
        <w:trPr>
          <w:trHeight w:val="186"/>
        </w:trPr>
        <w:tc>
          <w:tcPr>
            <w:tcW w:w="721" w:type="dxa"/>
            <w:vMerge/>
            <w:shd w:val="clear" w:color="auto" w:fill="auto"/>
          </w:tcPr>
          <w:p w:rsidR="0066662C" w:rsidRPr="00FB7757" w:rsidRDefault="0066662C" w:rsidP="00A80C16">
            <w:pPr>
              <w:jc w:val="center"/>
            </w:pPr>
          </w:p>
        </w:tc>
        <w:tc>
          <w:tcPr>
            <w:tcW w:w="3331" w:type="dxa"/>
            <w:vMerge/>
            <w:shd w:val="clear" w:color="auto" w:fill="auto"/>
          </w:tcPr>
          <w:p w:rsidR="0066662C" w:rsidRPr="00FB7757" w:rsidRDefault="0066662C" w:rsidP="00A80C16">
            <w:pPr>
              <w:jc w:val="center"/>
            </w:pPr>
          </w:p>
        </w:tc>
        <w:tc>
          <w:tcPr>
            <w:tcW w:w="2574" w:type="dxa"/>
            <w:vMerge/>
            <w:shd w:val="clear" w:color="auto" w:fill="auto"/>
          </w:tcPr>
          <w:p w:rsidR="0066662C" w:rsidRPr="00FB7757" w:rsidRDefault="0066662C" w:rsidP="00A80C16">
            <w:pPr>
              <w:jc w:val="center"/>
            </w:pPr>
          </w:p>
        </w:tc>
        <w:tc>
          <w:tcPr>
            <w:tcW w:w="1059" w:type="dxa"/>
            <w:shd w:val="clear" w:color="auto" w:fill="auto"/>
          </w:tcPr>
          <w:p w:rsidR="0066662C" w:rsidRPr="00FB7757" w:rsidRDefault="0066662C" w:rsidP="00A80C16">
            <w:pPr>
              <w:jc w:val="center"/>
            </w:pPr>
            <w:r w:rsidRPr="00FB7757">
              <w:t>Да</w:t>
            </w:r>
          </w:p>
        </w:tc>
        <w:tc>
          <w:tcPr>
            <w:tcW w:w="1059" w:type="dxa"/>
          </w:tcPr>
          <w:p w:rsidR="0066662C" w:rsidRPr="00FB7757" w:rsidRDefault="0066662C" w:rsidP="00A80C16">
            <w:pPr>
              <w:jc w:val="center"/>
            </w:pPr>
            <w:r w:rsidRPr="00FB7757">
              <w:t>Нет</w:t>
            </w:r>
          </w:p>
        </w:tc>
        <w:tc>
          <w:tcPr>
            <w:tcW w:w="1060" w:type="dxa"/>
          </w:tcPr>
          <w:p w:rsidR="0066662C" w:rsidRPr="00FB7757" w:rsidRDefault="0066662C" w:rsidP="00A80C16">
            <w:pPr>
              <w:jc w:val="center"/>
            </w:pPr>
            <w:r w:rsidRPr="00FB7757">
              <w:t>Не требуется</w:t>
            </w:r>
          </w:p>
        </w:tc>
      </w:tr>
      <w:tr w:rsidR="0066662C" w:rsidRPr="00FB7757" w:rsidTr="00A80C16">
        <w:trPr>
          <w:trHeight w:val="186"/>
        </w:trPr>
        <w:tc>
          <w:tcPr>
            <w:tcW w:w="721" w:type="dxa"/>
            <w:shd w:val="clear" w:color="auto" w:fill="auto"/>
          </w:tcPr>
          <w:p w:rsidR="0066662C" w:rsidRPr="00FB7757" w:rsidRDefault="0066662C" w:rsidP="00A80C16">
            <w:pPr>
              <w:jc w:val="both"/>
            </w:pPr>
          </w:p>
        </w:tc>
        <w:tc>
          <w:tcPr>
            <w:tcW w:w="3331" w:type="dxa"/>
            <w:shd w:val="clear" w:color="auto" w:fill="auto"/>
          </w:tcPr>
          <w:p w:rsidR="0066662C" w:rsidRPr="00FB7757" w:rsidRDefault="0066662C" w:rsidP="00A80C16">
            <w:pPr>
              <w:jc w:val="both"/>
            </w:pPr>
          </w:p>
        </w:tc>
        <w:tc>
          <w:tcPr>
            <w:tcW w:w="2574" w:type="dxa"/>
            <w:shd w:val="clear" w:color="auto" w:fill="auto"/>
          </w:tcPr>
          <w:p w:rsidR="0066662C" w:rsidRPr="00FB7757" w:rsidRDefault="0066662C" w:rsidP="00A80C16">
            <w:pPr>
              <w:jc w:val="both"/>
            </w:pPr>
          </w:p>
        </w:tc>
        <w:tc>
          <w:tcPr>
            <w:tcW w:w="1059" w:type="dxa"/>
            <w:shd w:val="clear" w:color="auto" w:fill="auto"/>
          </w:tcPr>
          <w:p w:rsidR="0066662C" w:rsidRPr="00FB7757" w:rsidRDefault="0066662C" w:rsidP="00A80C16">
            <w:pPr>
              <w:jc w:val="both"/>
            </w:pPr>
          </w:p>
        </w:tc>
        <w:tc>
          <w:tcPr>
            <w:tcW w:w="1059" w:type="dxa"/>
          </w:tcPr>
          <w:p w:rsidR="0066662C" w:rsidRPr="00FB7757" w:rsidRDefault="0066662C" w:rsidP="00A80C16">
            <w:pPr>
              <w:jc w:val="both"/>
            </w:pPr>
          </w:p>
        </w:tc>
        <w:tc>
          <w:tcPr>
            <w:tcW w:w="1060" w:type="dxa"/>
          </w:tcPr>
          <w:p w:rsidR="0066662C" w:rsidRPr="00FB7757" w:rsidRDefault="0066662C" w:rsidP="00A80C16">
            <w:pPr>
              <w:jc w:val="both"/>
            </w:pP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Соблюдаются ли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2 статьи 16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2.</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Согласовано ли разрешение на строительство, реконструкцию автомобильных дорог органом местного самоуправления?</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3 статьи 16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3.</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Соблюдается ли состав работ по ремонту автомобильных дорог?</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4 статьи 16 Федерального закона от 08.11.2007 №257-ФЗ «Об автомобильных до</w:t>
            </w:r>
            <w:r w:rsidRPr="00FB7757">
              <w:lastRenderedPageBreak/>
              <w:t>рогах и о дорожной деятельности в Российской Федерации и о внесении изменений в отдельные законодательные акты Российской Федерации»;</w:t>
            </w:r>
          </w:p>
          <w:p w:rsidR="0066662C" w:rsidRPr="00FB7757" w:rsidRDefault="0066662C" w:rsidP="00A80C16">
            <w:pPr>
              <w:spacing w:before="100" w:beforeAutospacing="1" w:after="100" w:afterAutospacing="1"/>
            </w:pPr>
            <w:r w:rsidRPr="00FB7757">
              <w:t>приказ Минтранса России от 16.11.2012 №402 «Об утверждении Классификации работ по капитальному ремонту, ремонту и содержанию автомобильных дорог»</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4.</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пункты 1, 2 статьи 17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5.</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Соблюдается ли состав работ по содержанию автомобильных дорог?</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3 статьи 17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6662C" w:rsidRPr="00FB7757" w:rsidRDefault="0066662C" w:rsidP="00A80C16">
            <w:pPr>
              <w:spacing w:before="100" w:beforeAutospacing="1" w:after="100" w:afterAutospacing="1"/>
            </w:pPr>
            <w:r w:rsidRPr="00FB7757">
              <w:t>приказ Минтранса России от 16.11.2012 №402 «Об утверждении Классификации работ по капитальному ремонту, ремонту и содержанию автомобильных дорог»</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6.</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1 статьи 18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7.</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прокладка, перенос или переустройство инженерных коммуникаций, их эксплуатация в границах полосы отвода автомобильной дороги на основании договора, заключаемого владельцами таких инженерных коммуникаций с владельцем автомобильной дороги?</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2 статьи 19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8.</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прокладка, перенос, переустройство, эксплуатация инженерных коммуникаций в грани</w:t>
            </w:r>
            <w:r w:rsidRPr="00FB7757">
              <w:lastRenderedPageBreak/>
              <w:t>цах полос отвода и придорожных полос автомобильных дорог в соответствии с техническими требованиями и условиями, установленными договором между владельцами автомобильных дорог и инженерных коммуникаций?</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lastRenderedPageBreak/>
              <w:t>пункт 2 статьи 19 Федерального закона от 08.11.2007 № 257-</w:t>
            </w:r>
            <w:r w:rsidRPr="00FB7757">
              <w:lastRenderedPageBreak/>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9.</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Выдано ли органом местного самоуправления разрешение на строительство в случае прокладки, переноса, переустройства инженерных коммуникаций в границах придорожных полос автомобильной дороги?</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5 статьи 19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10.</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1 статьи 22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11.</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Не ухудшают ли объекты дорожного сервиса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3 статьи 22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12.</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Выдано ли органом местного самоуправления при строительстве,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4 статьи 22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13.</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Оборудованы ли объекты дорожного сервиса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6 статьи 22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14.</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Осуществляется ли в границах полос отвода автомобильной дороги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w:t>
            </w:r>
            <w:r w:rsidRPr="00FB7757">
              <w:lastRenderedPageBreak/>
              <w:t>рожного сервиса?</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lastRenderedPageBreak/>
              <w:t>пункт 3 статьи 25 Федерального закона от 08.11.2007 №257-ФЗ «Об автомобильных дорогах и о дорожной деятельности в Российской Федерации и о внесении измене</w:t>
            </w:r>
            <w:r w:rsidRPr="00FB7757">
              <w:lastRenderedPageBreak/>
              <w:t>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lastRenderedPageBreak/>
              <w:t>15.</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Размещены ли в границах полос отвода автомобильной дороги здания, строения, сооружения и другие объекты, не предназначенные для обслуживания автомобильной дороги, ее строительства, реконструкции, капитального ремонта, ремонта и содержания и не относящиеся к объектам дорожного сервиса?</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16.</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Производится ли в границах полос отвода автомобильной дороги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17.</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Согласовано ли в письменной форме владельцем автомобильной дороги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8 статьи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 </w:t>
            </w: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r w:rsidRPr="00FB7757">
              <w:t> </w:t>
            </w:r>
          </w:p>
        </w:tc>
      </w:tr>
      <w:tr w:rsidR="0066662C" w:rsidRPr="00FB7757" w:rsidTr="00A80C16">
        <w:trPr>
          <w:trHeight w:val="186"/>
        </w:trPr>
        <w:tc>
          <w:tcPr>
            <w:tcW w:w="72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r w:rsidRPr="00FB7757">
              <w:t>18.</w:t>
            </w: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Содержит ли письменное согласие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w:t>
            </w: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spacing w:before="100" w:beforeAutospacing="1" w:after="100" w:afterAutospacing="1"/>
            </w:pPr>
            <w:r w:rsidRPr="00FB7757">
              <w:t>пункт 8 статьи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66662C" w:rsidRPr="00FB7757" w:rsidRDefault="0066662C" w:rsidP="00A80C16">
            <w:pPr>
              <w:jc w:val="both"/>
            </w:pPr>
          </w:p>
        </w:tc>
        <w:tc>
          <w:tcPr>
            <w:tcW w:w="1059"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p>
        </w:tc>
        <w:tc>
          <w:tcPr>
            <w:tcW w:w="1060" w:type="dxa"/>
            <w:tcBorders>
              <w:top w:val="single" w:sz="4" w:space="0" w:color="auto"/>
              <w:left w:val="single" w:sz="4" w:space="0" w:color="auto"/>
              <w:bottom w:val="single" w:sz="4" w:space="0" w:color="auto"/>
              <w:right w:val="single" w:sz="4" w:space="0" w:color="auto"/>
            </w:tcBorders>
          </w:tcPr>
          <w:p w:rsidR="0066662C" w:rsidRPr="00FB7757" w:rsidRDefault="0066662C" w:rsidP="00A80C16">
            <w:pPr>
              <w:jc w:val="both"/>
            </w:pPr>
          </w:p>
        </w:tc>
      </w:tr>
    </w:tbl>
    <w:p w:rsidR="0066662C" w:rsidRPr="00FB7757" w:rsidRDefault="0066662C" w:rsidP="0066662C">
      <w:pPr>
        <w:jc w:val="both"/>
      </w:pPr>
    </w:p>
    <w:p w:rsidR="0066662C" w:rsidRPr="00FB7757" w:rsidRDefault="0066662C" w:rsidP="0066662C">
      <w:pPr>
        <w:jc w:val="both"/>
      </w:pPr>
      <w:r w:rsidRPr="00FB7757">
        <w:t>_________________________________________________________________________</w:t>
      </w:r>
    </w:p>
    <w:p w:rsidR="0066662C" w:rsidRPr="00FB7757" w:rsidRDefault="0066662C" w:rsidP="0066662C">
      <w:pPr>
        <w:jc w:val="center"/>
        <w:rPr>
          <w:vertAlign w:val="superscript"/>
        </w:rPr>
      </w:pPr>
      <w:r w:rsidRPr="00FB7757">
        <w:rPr>
          <w:vertAlign w:val="superscript"/>
        </w:rPr>
        <w:t>(должность, фамилия, имя, отчество (последнее - при наличии) представителя юридического лица, индивидуального предпринимателя)</w:t>
      </w:r>
    </w:p>
    <w:p w:rsidR="0066662C" w:rsidRPr="00FB7757" w:rsidRDefault="0066662C" w:rsidP="0066662C">
      <w:pPr>
        <w:jc w:val="both"/>
      </w:pPr>
      <w:r w:rsidRPr="00FB7757">
        <w:t> </w:t>
      </w:r>
    </w:p>
    <w:p w:rsidR="0066662C" w:rsidRPr="00FB7757" w:rsidRDefault="0066662C" w:rsidP="0066662C">
      <w:pPr>
        <w:jc w:val="both"/>
      </w:pPr>
      <w:r w:rsidRPr="00FB7757">
        <w:t>_________________________________________________________________________</w:t>
      </w:r>
    </w:p>
    <w:p w:rsidR="0066662C" w:rsidRPr="00FB7757" w:rsidRDefault="0066662C" w:rsidP="0066662C">
      <w:pPr>
        <w:jc w:val="center"/>
        <w:rPr>
          <w:vertAlign w:val="superscript"/>
        </w:rPr>
      </w:pPr>
      <w:r w:rsidRPr="00FB7757">
        <w:rPr>
          <w:vertAlign w:val="superscript"/>
        </w:rPr>
        <w:t>(должность, фамилия, имя, отчество (последнее - при наличии) лица, проводящего плановую проверку и заполняющего проверочный лист)</w:t>
      </w:r>
    </w:p>
    <w:p w:rsidR="0066662C" w:rsidRPr="009674BD" w:rsidRDefault="0066662C" w:rsidP="0066662C">
      <w:pPr>
        <w:autoSpaceDE w:val="0"/>
        <w:autoSpaceDN w:val="0"/>
        <w:adjustRightInd w:val="0"/>
        <w:spacing w:line="276" w:lineRule="auto"/>
        <w:jc w:val="both"/>
        <w:outlineLvl w:val="0"/>
        <w:rPr>
          <w:b/>
          <w:bCs/>
        </w:rPr>
      </w:pPr>
    </w:p>
    <w:p w:rsidR="0066662C" w:rsidRDefault="0066662C" w:rsidP="0066662C">
      <w:pPr>
        <w:widowControl/>
        <w:ind w:firstLine="567"/>
        <w:jc w:val="both"/>
        <w:rPr>
          <w:b/>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F63703" w:rsidRPr="00F63703" w:rsidTr="00F63703">
        <w:tc>
          <w:tcPr>
            <w:tcW w:w="9606" w:type="dxa"/>
          </w:tcPr>
          <w:p w:rsidR="00F63703" w:rsidRPr="00F63703" w:rsidRDefault="00F63703" w:rsidP="00F63703">
            <w:pPr>
              <w:widowControl/>
              <w:jc w:val="center"/>
              <w:rPr>
                <w:b/>
                <w:sz w:val="22"/>
                <w:szCs w:val="22"/>
              </w:rPr>
            </w:pPr>
            <w:r w:rsidRPr="00F63703">
              <w:rPr>
                <w:b/>
                <w:sz w:val="22"/>
                <w:szCs w:val="22"/>
              </w:rPr>
              <w:t>АДМИНИСТРАЦИЯ  БЕССОНОВСКОГО СЕЛЬСОВЕТА</w:t>
            </w:r>
          </w:p>
        </w:tc>
      </w:tr>
      <w:tr w:rsidR="00F63703" w:rsidRPr="00F63703" w:rsidTr="00F63703">
        <w:trPr>
          <w:trHeight w:val="397"/>
        </w:trPr>
        <w:tc>
          <w:tcPr>
            <w:tcW w:w="9606" w:type="dxa"/>
          </w:tcPr>
          <w:p w:rsidR="00F63703" w:rsidRPr="00F63703" w:rsidRDefault="00F63703" w:rsidP="00F63703">
            <w:pPr>
              <w:keepNext/>
              <w:widowControl/>
              <w:jc w:val="center"/>
              <w:outlineLvl w:val="2"/>
              <w:rPr>
                <w:b/>
                <w:sz w:val="22"/>
                <w:szCs w:val="22"/>
              </w:rPr>
            </w:pPr>
            <w:r w:rsidRPr="00F63703">
              <w:rPr>
                <w:b/>
                <w:sz w:val="22"/>
                <w:szCs w:val="22"/>
              </w:rPr>
              <w:t>БЕССОНОВСКОГО РАЙОНА ПЕНЗЕНСКОЙ ОБЛАСТИ</w:t>
            </w:r>
          </w:p>
        </w:tc>
      </w:tr>
      <w:tr w:rsidR="00F63703" w:rsidRPr="00F63703" w:rsidTr="00F63703">
        <w:trPr>
          <w:trHeight w:val="340"/>
        </w:trPr>
        <w:tc>
          <w:tcPr>
            <w:tcW w:w="9606" w:type="dxa"/>
            <w:vAlign w:val="center"/>
          </w:tcPr>
          <w:p w:rsidR="00F63703" w:rsidRPr="00F63703" w:rsidRDefault="00F63703" w:rsidP="00F63703">
            <w:pPr>
              <w:keepNext/>
              <w:widowControl/>
              <w:jc w:val="center"/>
              <w:outlineLvl w:val="2"/>
              <w:rPr>
                <w:b/>
                <w:sz w:val="22"/>
                <w:szCs w:val="22"/>
              </w:rPr>
            </w:pPr>
            <w:r w:rsidRPr="00F63703">
              <w:rPr>
                <w:b/>
                <w:sz w:val="22"/>
                <w:szCs w:val="22"/>
              </w:rPr>
              <w:t>ПОСТАНОВЛЕНИЕ</w:t>
            </w:r>
          </w:p>
        </w:tc>
      </w:tr>
      <w:tr w:rsidR="00F63703" w:rsidRPr="00F63703" w:rsidTr="00F63703">
        <w:trPr>
          <w:trHeight w:val="675"/>
        </w:trPr>
        <w:tc>
          <w:tcPr>
            <w:tcW w:w="9606" w:type="dxa"/>
            <w:vAlign w:val="center"/>
          </w:tcPr>
          <w:p w:rsidR="00F63703" w:rsidRPr="00F63703" w:rsidRDefault="00F63703" w:rsidP="00F63703">
            <w:pPr>
              <w:widowControl/>
              <w:rPr>
                <w:sz w:val="22"/>
                <w:szCs w:val="22"/>
              </w:rPr>
            </w:pPr>
          </w:p>
          <w:p w:rsidR="00F63703" w:rsidRPr="00F63703" w:rsidRDefault="00F63703" w:rsidP="00F63703">
            <w:pPr>
              <w:widowControl/>
              <w:rPr>
                <w:sz w:val="22"/>
                <w:szCs w:val="22"/>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63703" w:rsidRPr="00F63703" w:rsidTr="00A80C16">
              <w:tc>
                <w:tcPr>
                  <w:tcW w:w="284" w:type="dxa"/>
                  <w:vAlign w:val="bottom"/>
                </w:tcPr>
                <w:p w:rsidR="00F63703" w:rsidRPr="00F63703" w:rsidRDefault="00F63703" w:rsidP="00F63703">
                  <w:pPr>
                    <w:widowControl/>
                    <w:rPr>
                      <w:sz w:val="22"/>
                      <w:szCs w:val="22"/>
                    </w:rPr>
                  </w:pPr>
                  <w:r w:rsidRPr="00F63703">
                    <w:rPr>
                      <w:sz w:val="22"/>
                      <w:szCs w:val="22"/>
                    </w:rPr>
                    <w:lastRenderedPageBreak/>
                    <w:t>от</w:t>
                  </w:r>
                </w:p>
              </w:tc>
              <w:tc>
                <w:tcPr>
                  <w:tcW w:w="2835" w:type="dxa"/>
                  <w:tcBorders>
                    <w:top w:val="nil"/>
                    <w:left w:val="nil"/>
                    <w:bottom w:val="single" w:sz="6" w:space="0" w:color="auto"/>
                    <w:right w:val="nil"/>
                  </w:tcBorders>
                </w:tcPr>
                <w:p w:rsidR="00F63703" w:rsidRPr="00F63703" w:rsidRDefault="00F63703" w:rsidP="00F63703">
                  <w:pPr>
                    <w:widowControl/>
                    <w:jc w:val="center"/>
                    <w:rPr>
                      <w:sz w:val="22"/>
                      <w:szCs w:val="22"/>
                    </w:rPr>
                  </w:pPr>
                  <w:r w:rsidRPr="00F63703">
                    <w:rPr>
                      <w:sz w:val="22"/>
                      <w:szCs w:val="22"/>
                    </w:rPr>
                    <w:t>07 октября 2021 г.</w:t>
                  </w:r>
                </w:p>
              </w:tc>
              <w:tc>
                <w:tcPr>
                  <w:tcW w:w="397" w:type="dxa"/>
                  <w:vAlign w:val="bottom"/>
                </w:tcPr>
                <w:p w:rsidR="00F63703" w:rsidRPr="00F63703" w:rsidRDefault="00F63703" w:rsidP="00F63703">
                  <w:pPr>
                    <w:widowControl/>
                    <w:jc w:val="center"/>
                    <w:rPr>
                      <w:sz w:val="22"/>
                      <w:szCs w:val="22"/>
                    </w:rPr>
                  </w:pPr>
                  <w:r w:rsidRPr="00F63703">
                    <w:rPr>
                      <w:sz w:val="22"/>
                      <w:szCs w:val="22"/>
                    </w:rPr>
                    <w:t>№</w:t>
                  </w:r>
                </w:p>
              </w:tc>
              <w:tc>
                <w:tcPr>
                  <w:tcW w:w="1134" w:type="dxa"/>
                  <w:tcBorders>
                    <w:top w:val="nil"/>
                    <w:left w:val="nil"/>
                    <w:bottom w:val="single" w:sz="6" w:space="0" w:color="auto"/>
                    <w:right w:val="nil"/>
                  </w:tcBorders>
                </w:tcPr>
                <w:p w:rsidR="00F63703" w:rsidRPr="00F63703" w:rsidRDefault="00F63703" w:rsidP="00F63703">
                  <w:pPr>
                    <w:widowControl/>
                    <w:jc w:val="center"/>
                    <w:rPr>
                      <w:sz w:val="22"/>
                      <w:szCs w:val="22"/>
                    </w:rPr>
                  </w:pPr>
                  <w:r w:rsidRPr="00F63703">
                    <w:rPr>
                      <w:sz w:val="22"/>
                      <w:szCs w:val="22"/>
                    </w:rPr>
                    <w:t>397</w:t>
                  </w:r>
                </w:p>
              </w:tc>
            </w:tr>
            <w:tr w:rsidR="00F63703" w:rsidRPr="00F63703" w:rsidTr="00A80C16">
              <w:tc>
                <w:tcPr>
                  <w:tcW w:w="4650" w:type="dxa"/>
                  <w:gridSpan w:val="4"/>
                </w:tcPr>
                <w:p w:rsidR="00F63703" w:rsidRPr="00F63703" w:rsidRDefault="00F63703" w:rsidP="00F63703">
                  <w:pPr>
                    <w:widowControl/>
                    <w:jc w:val="center"/>
                    <w:rPr>
                      <w:sz w:val="22"/>
                      <w:szCs w:val="22"/>
                    </w:rPr>
                  </w:pPr>
                  <w:r w:rsidRPr="00F63703">
                    <w:rPr>
                      <w:sz w:val="22"/>
                      <w:szCs w:val="22"/>
                    </w:rPr>
                    <w:t>с. Бессоновка</w:t>
                  </w:r>
                </w:p>
              </w:tc>
            </w:tr>
          </w:tbl>
          <w:p w:rsidR="00F63703" w:rsidRPr="00F63703" w:rsidRDefault="00F63703" w:rsidP="00F63703">
            <w:pPr>
              <w:widowControl/>
              <w:rPr>
                <w:sz w:val="22"/>
                <w:szCs w:val="22"/>
              </w:rPr>
            </w:pPr>
          </w:p>
          <w:p w:rsidR="00F63703" w:rsidRPr="00F63703" w:rsidRDefault="00F63703" w:rsidP="00F63703">
            <w:pPr>
              <w:widowControl/>
              <w:rPr>
                <w:sz w:val="22"/>
                <w:szCs w:val="22"/>
              </w:rPr>
            </w:pPr>
          </w:p>
        </w:tc>
      </w:tr>
    </w:tbl>
    <w:p w:rsidR="00F63703" w:rsidRDefault="00F63703" w:rsidP="00F63703">
      <w:pPr>
        <w:tabs>
          <w:tab w:val="num" w:pos="0"/>
        </w:tabs>
        <w:suppressAutoHyphens/>
        <w:ind w:firstLine="567"/>
        <w:jc w:val="center"/>
        <w:rPr>
          <w:rFonts w:eastAsia="Lucida Sans Unicode"/>
          <w:b/>
          <w:bCs/>
          <w:kern w:val="2"/>
          <w:sz w:val="28"/>
          <w:szCs w:val="28"/>
        </w:rPr>
      </w:pPr>
    </w:p>
    <w:p w:rsidR="00F63703" w:rsidRPr="00F63703" w:rsidRDefault="00F63703" w:rsidP="00F63703">
      <w:pPr>
        <w:tabs>
          <w:tab w:val="num" w:pos="0"/>
        </w:tabs>
        <w:suppressAutoHyphens/>
        <w:ind w:firstLine="567"/>
        <w:jc w:val="center"/>
        <w:rPr>
          <w:rFonts w:eastAsia="Lucida Sans Unicode"/>
          <w:b/>
          <w:kern w:val="2"/>
          <w:sz w:val="22"/>
          <w:szCs w:val="22"/>
        </w:rPr>
      </w:pPr>
      <w:r w:rsidRPr="00F63703">
        <w:rPr>
          <w:rFonts w:eastAsia="Lucida Sans Unicode"/>
          <w:b/>
          <w:bCs/>
          <w:kern w:val="2"/>
          <w:sz w:val="22"/>
          <w:szCs w:val="22"/>
        </w:rPr>
        <w:t>Об утверждении Порядка 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p w:rsidR="00F63703" w:rsidRPr="00F63703" w:rsidRDefault="00F63703" w:rsidP="00F63703">
      <w:pPr>
        <w:widowControl/>
        <w:rPr>
          <w:sz w:val="22"/>
          <w:szCs w:val="22"/>
        </w:rPr>
      </w:pPr>
    </w:p>
    <w:p w:rsidR="00F63703" w:rsidRPr="00F63703" w:rsidRDefault="00F63703" w:rsidP="00F63703">
      <w:pPr>
        <w:widowControl/>
        <w:rPr>
          <w:sz w:val="22"/>
          <w:szCs w:val="22"/>
        </w:rPr>
      </w:pPr>
    </w:p>
    <w:p w:rsidR="00F63703" w:rsidRPr="00F63703" w:rsidRDefault="00F63703" w:rsidP="00F63703">
      <w:pPr>
        <w:keepNext/>
        <w:widowControl/>
        <w:ind w:firstLine="709"/>
        <w:jc w:val="both"/>
        <w:outlineLvl w:val="0"/>
        <w:rPr>
          <w:b/>
          <w:bCs/>
          <w:kern w:val="32"/>
          <w:sz w:val="22"/>
          <w:szCs w:val="22"/>
        </w:rPr>
      </w:pPr>
      <w:r w:rsidRPr="00F63703">
        <w:rPr>
          <w:rFonts w:eastAsia="Calibri"/>
          <w:sz w:val="22"/>
          <w:szCs w:val="22"/>
        </w:rPr>
        <w:t>В соответствии с Федеральным законом от 06.10.2003 № 131-ФЗ «Об общих принципах организации местного самоуправления в Российской Федерации»,</w:t>
      </w:r>
      <w:r w:rsidRPr="00F63703">
        <w:rPr>
          <w:sz w:val="22"/>
          <w:szCs w:val="22"/>
        </w:rPr>
        <w:t xml:space="preserve"> пунктами 7 и 49 Положения о признании </w:t>
      </w:r>
      <w:r w:rsidRPr="00F63703">
        <w:rPr>
          <w:rFonts w:eastAsia="Calibri"/>
          <w:sz w:val="22"/>
          <w:szCs w:val="22"/>
        </w:rPr>
        <w:t>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F63703">
        <w:rPr>
          <w:bCs/>
          <w:kern w:val="32"/>
          <w:sz w:val="22"/>
          <w:szCs w:val="22"/>
        </w:rPr>
        <w:t xml:space="preserve">, руководствуясь Уставом Бессоновского сельсовета, администрация Бессоновского сельсовета </w:t>
      </w:r>
      <w:r w:rsidRPr="00F63703">
        <w:rPr>
          <w:b/>
          <w:bCs/>
          <w:spacing w:val="60"/>
          <w:kern w:val="32"/>
          <w:sz w:val="22"/>
          <w:szCs w:val="22"/>
        </w:rPr>
        <w:t>постановляет</w:t>
      </w:r>
      <w:r w:rsidRPr="00F63703">
        <w:rPr>
          <w:b/>
          <w:bCs/>
          <w:kern w:val="32"/>
          <w:sz w:val="22"/>
          <w:szCs w:val="22"/>
        </w:rPr>
        <w:t>:</w:t>
      </w:r>
    </w:p>
    <w:p w:rsidR="00F63703" w:rsidRPr="00F63703" w:rsidRDefault="00F63703" w:rsidP="00F63703">
      <w:pPr>
        <w:autoSpaceDE w:val="0"/>
        <w:autoSpaceDN w:val="0"/>
        <w:adjustRightInd w:val="0"/>
        <w:ind w:firstLine="720"/>
        <w:jc w:val="both"/>
        <w:rPr>
          <w:sz w:val="22"/>
          <w:szCs w:val="22"/>
        </w:rPr>
      </w:pPr>
    </w:p>
    <w:p w:rsidR="00F63703" w:rsidRPr="00F63703" w:rsidRDefault="00F63703" w:rsidP="00F63703">
      <w:pPr>
        <w:autoSpaceDE w:val="0"/>
        <w:autoSpaceDN w:val="0"/>
        <w:adjustRightInd w:val="0"/>
        <w:ind w:firstLine="720"/>
        <w:jc w:val="both"/>
        <w:rPr>
          <w:sz w:val="22"/>
          <w:szCs w:val="22"/>
        </w:rPr>
      </w:pPr>
    </w:p>
    <w:p w:rsidR="00F63703" w:rsidRPr="00F63703" w:rsidRDefault="00F63703" w:rsidP="00F63703">
      <w:pPr>
        <w:widowControl/>
        <w:spacing w:line="0" w:lineRule="atLeast"/>
        <w:ind w:firstLine="709"/>
        <w:jc w:val="both"/>
        <w:rPr>
          <w:sz w:val="22"/>
          <w:szCs w:val="22"/>
        </w:rPr>
      </w:pPr>
      <w:r w:rsidRPr="00F63703">
        <w:rPr>
          <w:rFonts w:eastAsia="Calibri"/>
          <w:sz w:val="22"/>
          <w:szCs w:val="22"/>
        </w:rPr>
        <w:t xml:space="preserve">1. Утвердить прилагаемый Порядок 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w:t>
      </w:r>
      <w:r w:rsidRPr="00F63703">
        <w:rPr>
          <w:sz w:val="22"/>
          <w:szCs w:val="22"/>
        </w:rPr>
        <w:t>согласно приложению.</w:t>
      </w:r>
    </w:p>
    <w:p w:rsidR="00F63703" w:rsidRPr="00F63703" w:rsidRDefault="00F63703" w:rsidP="00F63703">
      <w:pPr>
        <w:widowControl/>
        <w:tabs>
          <w:tab w:val="left" w:pos="851"/>
        </w:tabs>
        <w:ind w:right="142" w:firstLine="680"/>
        <w:jc w:val="both"/>
        <w:rPr>
          <w:rFonts w:eastAsia="Calibri"/>
          <w:sz w:val="22"/>
          <w:szCs w:val="22"/>
        </w:rPr>
      </w:pPr>
      <w:r w:rsidRPr="00F63703">
        <w:rPr>
          <w:sz w:val="22"/>
          <w:szCs w:val="22"/>
        </w:rPr>
        <w:t>2. Опубликовать настоящее постановление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 - телекоммуникационной сети «Интернет».</w:t>
      </w:r>
    </w:p>
    <w:p w:rsidR="00F63703" w:rsidRPr="00F63703" w:rsidRDefault="00F63703" w:rsidP="00F63703">
      <w:pPr>
        <w:widowControl/>
        <w:spacing w:line="0" w:lineRule="atLeast"/>
        <w:ind w:firstLine="709"/>
        <w:jc w:val="both"/>
        <w:rPr>
          <w:sz w:val="22"/>
          <w:szCs w:val="22"/>
        </w:rPr>
      </w:pPr>
      <w:r w:rsidRPr="00F63703">
        <w:rPr>
          <w:sz w:val="22"/>
          <w:szCs w:val="22"/>
        </w:rPr>
        <w:t>3. Настоящее постановление вступает в силу на следующий день после дня его официального опубликования.</w:t>
      </w:r>
    </w:p>
    <w:p w:rsidR="00F63703" w:rsidRPr="00F63703" w:rsidRDefault="00F63703" w:rsidP="00F63703">
      <w:pPr>
        <w:autoSpaceDE w:val="0"/>
        <w:autoSpaceDN w:val="0"/>
        <w:ind w:right="142" w:firstLine="680"/>
        <w:jc w:val="both"/>
        <w:rPr>
          <w:i/>
          <w:sz w:val="22"/>
          <w:szCs w:val="22"/>
        </w:rPr>
      </w:pPr>
      <w:r w:rsidRPr="00F63703">
        <w:rPr>
          <w:sz w:val="22"/>
          <w:szCs w:val="22"/>
        </w:rPr>
        <w:t>4. Контроль за исполнением настоящего постановления возложить на главу администрации Бессоновского сельсовета Бессоновского района</w:t>
      </w:r>
      <w:r w:rsidRPr="00F63703">
        <w:rPr>
          <w:i/>
          <w:sz w:val="22"/>
          <w:szCs w:val="22"/>
        </w:rPr>
        <w:t>.</w:t>
      </w:r>
    </w:p>
    <w:p w:rsidR="00F63703" w:rsidRPr="00F63703" w:rsidRDefault="00F63703" w:rsidP="00F63703">
      <w:pPr>
        <w:widowControl/>
        <w:jc w:val="both"/>
        <w:rPr>
          <w:sz w:val="22"/>
          <w:szCs w:val="22"/>
        </w:rPr>
      </w:pPr>
    </w:p>
    <w:p w:rsidR="00F63703" w:rsidRPr="00F63703" w:rsidRDefault="00F63703" w:rsidP="00F63703">
      <w:pPr>
        <w:widowControl/>
        <w:jc w:val="both"/>
        <w:rPr>
          <w:sz w:val="22"/>
          <w:szCs w:val="22"/>
        </w:rPr>
      </w:pPr>
    </w:p>
    <w:p w:rsidR="00F63703" w:rsidRPr="00F63703" w:rsidRDefault="00F63703" w:rsidP="00F63703">
      <w:pPr>
        <w:widowControl/>
        <w:jc w:val="both"/>
        <w:rPr>
          <w:sz w:val="22"/>
          <w:szCs w:val="22"/>
        </w:rPr>
      </w:pPr>
    </w:p>
    <w:p w:rsidR="00F63703" w:rsidRPr="00F63703" w:rsidRDefault="00F63703" w:rsidP="00F63703">
      <w:pPr>
        <w:widowControl/>
        <w:jc w:val="both"/>
        <w:rPr>
          <w:sz w:val="22"/>
          <w:szCs w:val="22"/>
        </w:rPr>
      </w:pPr>
    </w:p>
    <w:p w:rsidR="00F63703" w:rsidRPr="00F63703" w:rsidRDefault="00F63703" w:rsidP="00F63703">
      <w:pPr>
        <w:widowControl/>
        <w:jc w:val="both"/>
        <w:rPr>
          <w:b/>
          <w:sz w:val="22"/>
          <w:szCs w:val="22"/>
        </w:rPr>
      </w:pPr>
      <w:proofErr w:type="spellStart"/>
      <w:r w:rsidRPr="00F63703">
        <w:rPr>
          <w:b/>
          <w:sz w:val="22"/>
          <w:szCs w:val="22"/>
        </w:rPr>
        <w:t>И.</w:t>
      </w:r>
      <w:proofErr w:type="gramStart"/>
      <w:r w:rsidRPr="00F63703">
        <w:rPr>
          <w:b/>
          <w:sz w:val="22"/>
          <w:szCs w:val="22"/>
        </w:rPr>
        <w:t>о.главы</w:t>
      </w:r>
      <w:proofErr w:type="spellEnd"/>
      <w:proofErr w:type="gramEnd"/>
      <w:r w:rsidRPr="00F63703">
        <w:rPr>
          <w:b/>
          <w:sz w:val="22"/>
          <w:szCs w:val="22"/>
        </w:rPr>
        <w:t xml:space="preserve"> администрации </w:t>
      </w:r>
    </w:p>
    <w:p w:rsidR="00F63703" w:rsidRPr="00F63703" w:rsidRDefault="00F63703" w:rsidP="00F63703">
      <w:pPr>
        <w:widowControl/>
        <w:jc w:val="both"/>
        <w:rPr>
          <w:sz w:val="22"/>
          <w:szCs w:val="22"/>
        </w:rPr>
      </w:pPr>
      <w:r w:rsidRPr="00F63703">
        <w:rPr>
          <w:b/>
          <w:sz w:val="22"/>
          <w:szCs w:val="22"/>
        </w:rPr>
        <w:t>Бессоновского сельсовета</w:t>
      </w:r>
      <w:r w:rsidRPr="00F63703">
        <w:rPr>
          <w:sz w:val="22"/>
          <w:szCs w:val="22"/>
        </w:rPr>
        <w:t xml:space="preserve">                                                    </w:t>
      </w:r>
      <w:r w:rsidRPr="00F63703">
        <w:rPr>
          <w:b/>
          <w:sz w:val="22"/>
          <w:szCs w:val="22"/>
        </w:rPr>
        <w:t>Ю. В. Поляков</w:t>
      </w:r>
    </w:p>
    <w:p w:rsidR="00F63703" w:rsidRPr="00F63703" w:rsidRDefault="00F63703" w:rsidP="00F63703">
      <w:pPr>
        <w:widowControl/>
        <w:autoSpaceDE w:val="0"/>
        <w:autoSpaceDN w:val="0"/>
        <w:adjustRightInd w:val="0"/>
        <w:ind w:firstLine="698"/>
        <w:jc w:val="right"/>
        <w:rPr>
          <w:bCs/>
          <w:sz w:val="24"/>
          <w:szCs w:val="24"/>
        </w:rPr>
      </w:pPr>
    </w:p>
    <w:p w:rsidR="00F63703" w:rsidRPr="00F63703" w:rsidRDefault="00F63703" w:rsidP="00F63703">
      <w:pPr>
        <w:widowControl/>
        <w:autoSpaceDE w:val="0"/>
        <w:autoSpaceDN w:val="0"/>
        <w:adjustRightInd w:val="0"/>
        <w:ind w:firstLine="698"/>
        <w:jc w:val="right"/>
        <w:rPr>
          <w:bCs/>
          <w:sz w:val="24"/>
          <w:szCs w:val="24"/>
        </w:rPr>
      </w:pPr>
    </w:p>
    <w:p w:rsidR="00F63703" w:rsidRPr="00F63703" w:rsidRDefault="00F63703" w:rsidP="00F63703">
      <w:pPr>
        <w:widowControl/>
        <w:autoSpaceDE w:val="0"/>
        <w:autoSpaceDN w:val="0"/>
        <w:adjustRightInd w:val="0"/>
        <w:ind w:firstLine="698"/>
        <w:jc w:val="right"/>
        <w:rPr>
          <w:bCs/>
          <w:sz w:val="24"/>
          <w:szCs w:val="24"/>
        </w:rPr>
      </w:pPr>
    </w:p>
    <w:p w:rsidR="00F63703" w:rsidRPr="00AC0243" w:rsidRDefault="00F63703" w:rsidP="00F63703">
      <w:pPr>
        <w:widowControl/>
        <w:autoSpaceDE w:val="0"/>
        <w:autoSpaceDN w:val="0"/>
        <w:adjustRightInd w:val="0"/>
        <w:ind w:firstLine="698"/>
        <w:jc w:val="right"/>
        <w:rPr>
          <w:bCs/>
          <w:sz w:val="22"/>
          <w:szCs w:val="22"/>
        </w:rPr>
      </w:pPr>
      <w:r w:rsidRPr="00AC0243">
        <w:rPr>
          <w:bCs/>
          <w:sz w:val="22"/>
          <w:szCs w:val="22"/>
        </w:rPr>
        <w:t xml:space="preserve">Приложение 1 </w:t>
      </w:r>
    </w:p>
    <w:p w:rsidR="00F63703" w:rsidRPr="00AC0243" w:rsidRDefault="00F63703" w:rsidP="00F63703">
      <w:pPr>
        <w:widowControl/>
        <w:autoSpaceDE w:val="0"/>
        <w:autoSpaceDN w:val="0"/>
        <w:adjustRightInd w:val="0"/>
        <w:ind w:firstLine="698"/>
        <w:jc w:val="right"/>
        <w:rPr>
          <w:rFonts w:ascii="Calibri" w:hAnsi="Calibri"/>
          <w:sz w:val="22"/>
          <w:szCs w:val="22"/>
        </w:rPr>
      </w:pPr>
      <w:r w:rsidRPr="00AC0243">
        <w:rPr>
          <w:bCs/>
          <w:sz w:val="22"/>
          <w:szCs w:val="22"/>
        </w:rPr>
        <w:t xml:space="preserve">к </w:t>
      </w:r>
      <w:hyperlink w:anchor="sub_0" w:history="1">
        <w:r w:rsidRPr="00AC0243">
          <w:rPr>
            <w:sz w:val="22"/>
            <w:szCs w:val="22"/>
          </w:rPr>
          <w:t>постановлению</w:t>
        </w:r>
      </w:hyperlink>
    </w:p>
    <w:p w:rsidR="00F63703" w:rsidRPr="00AC0243" w:rsidRDefault="00F63703" w:rsidP="00F63703">
      <w:pPr>
        <w:widowControl/>
        <w:autoSpaceDE w:val="0"/>
        <w:autoSpaceDN w:val="0"/>
        <w:adjustRightInd w:val="0"/>
        <w:ind w:firstLine="698"/>
        <w:jc w:val="right"/>
        <w:rPr>
          <w:bCs/>
          <w:sz w:val="22"/>
          <w:szCs w:val="22"/>
        </w:rPr>
      </w:pPr>
      <w:r w:rsidRPr="00AC0243">
        <w:rPr>
          <w:bCs/>
          <w:sz w:val="22"/>
          <w:szCs w:val="22"/>
        </w:rPr>
        <w:t>администрации Бессоновского сельсовета</w:t>
      </w:r>
    </w:p>
    <w:p w:rsidR="00F63703" w:rsidRPr="00AC0243" w:rsidRDefault="00F63703" w:rsidP="00F63703">
      <w:pPr>
        <w:widowControl/>
        <w:autoSpaceDE w:val="0"/>
        <w:autoSpaceDN w:val="0"/>
        <w:adjustRightInd w:val="0"/>
        <w:ind w:firstLine="698"/>
        <w:jc w:val="right"/>
        <w:rPr>
          <w:bCs/>
          <w:sz w:val="22"/>
          <w:szCs w:val="22"/>
        </w:rPr>
      </w:pPr>
      <w:r w:rsidRPr="00AC0243">
        <w:rPr>
          <w:bCs/>
          <w:sz w:val="22"/>
          <w:szCs w:val="22"/>
        </w:rPr>
        <w:t>Бессоновского района Пензенской области</w:t>
      </w:r>
    </w:p>
    <w:p w:rsidR="00F63703" w:rsidRPr="00AC0243" w:rsidRDefault="00F63703" w:rsidP="00F63703">
      <w:pPr>
        <w:widowControl/>
        <w:autoSpaceDE w:val="0"/>
        <w:autoSpaceDN w:val="0"/>
        <w:adjustRightInd w:val="0"/>
        <w:ind w:firstLine="698"/>
        <w:jc w:val="right"/>
        <w:rPr>
          <w:sz w:val="22"/>
          <w:szCs w:val="22"/>
        </w:rPr>
      </w:pPr>
      <w:r w:rsidRPr="00AC0243">
        <w:rPr>
          <w:bCs/>
          <w:sz w:val="22"/>
          <w:szCs w:val="22"/>
        </w:rPr>
        <w:t>от 07 октября 2021 г. № 397</w:t>
      </w:r>
    </w:p>
    <w:p w:rsidR="00F63703" w:rsidRPr="00F63703" w:rsidRDefault="00F63703" w:rsidP="00F63703">
      <w:pPr>
        <w:widowControl/>
        <w:autoSpaceDE w:val="0"/>
        <w:autoSpaceDN w:val="0"/>
        <w:adjustRightInd w:val="0"/>
        <w:ind w:firstLine="720"/>
        <w:jc w:val="both"/>
        <w:rPr>
          <w:sz w:val="16"/>
          <w:szCs w:val="16"/>
        </w:rPr>
      </w:pPr>
    </w:p>
    <w:p w:rsidR="00F63703" w:rsidRPr="00F63703" w:rsidRDefault="00F63703" w:rsidP="00F63703">
      <w:pPr>
        <w:widowControl/>
        <w:autoSpaceDE w:val="0"/>
        <w:autoSpaceDN w:val="0"/>
        <w:adjustRightInd w:val="0"/>
        <w:spacing w:line="276" w:lineRule="auto"/>
        <w:jc w:val="center"/>
        <w:outlineLvl w:val="0"/>
        <w:rPr>
          <w:b/>
          <w:bCs/>
          <w:sz w:val="26"/>
          <w:szCs w:val="26"/>
        </w:rPr>
      </w:pPr>
    </w:p>
    <w:p w:rsidR="00F63703" w:rsidRPr="00F63703" w:rsidRDefault="00F63703" w:rsidP="00F63703">
      <w:pPr>
        <w:widowControl/>
        <w:spacing w:line="0" w:lineRule="atLeast"/>
        <w:jc w:val="center"/>
        <w:rPr>
          <w:b/>
          <w:sz w:val="22"/>
          <w:szCs w:val="22"/>
        </w:rPr>
      </w:pPr>
      <w:r w:rsidRPr="00F63703">
        <w:rPr>
          <w:b/>
          <w:sz w:val="22"/>
          <w:szCs w:val="22"/>
        </w:rPr>
        <w:t>Порядок</w:t>
      </w:r>
    </w:p>
    <w:p w:rsidR="00F63703" w:rsidRPr="00F63703" w:rsidRDefault="00F63703" w:rsidP="00F63703">
      <w:pPr>
        <w:widowControl/>
        <w:spacing w:line="0" w:lineRule="atLeast"/>
        <w:jc w:val="center"/>
        <w:rPr>
          <w:b/>
          <w:sz w:val="22"/>
          <w:szCs w:val="22"/>
        </w:rPr>
      </w:pPr>
      <w:r w:rsidRPr="00F63703">
        <w:rPr>
          <w:b/>
          <w:sz w:val="22"/>
          <w:szCs w:val="22"/>
        </w:rPr>
        <w:t>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p w:rsidR="00F63703" w:rsidRPr="00F63703" w:rsidRDefault="00F63703" w:rsidP="00F63703">
      <w:pPr>
        <w:widowControl/>
        <w:spacing w:line="0" w:lineRule="atLeast"/>
        <w:ind w:firstLine="709"/>
        <w:jc w:val="both"/>
        <w:rPr>
          <w:sz w:val="22"/>
          <w:szCs w:val="22"/>
        </w:rPr>
      </w:pPr>
    </w:p>
    <w:p w:rsidR="00F63703" w:rsidRPr="00F63703" w:rsidRDefault="00F63703" w:rsidP="00F63703">
      <w:pPr>
        <w:widowControl/>
        <w:spacing w:line="0" w:lineRule="atLeast"/>
        <w:ind w:firstLine="709"/>
        <w:jc w:val="both"/>
        <w:rPr>
          <w:sz w:val="22"/>
          <w:szCs w:val="22"/>
        </w:rPr>
      </w:pP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 xml:space="preserve">1. Настоящий Порядок определяет процедуру принятия администрацией                       </w:t>
      </w:r>
      <w:r w:rsidRPr="00F63703">
        <w:rPr>
          <w:sz w:val="22"/>
          <w:szCs w:val="22"/>
        </w:rPr>
        <w:t xml:space="preserve">Бессоновского сельсовета Бессоновского района Пензенской области (далее – Администрация) </w:t>
      </w:r>
      <w:r w:rsidRPr="00F63703">
        <w:rPr>
          <w:rFonts w:eastAsia="Calibri"/>
          <w:sz w:val="22"/>
          <w:szCs w:val="22"/>
        </w:rPr>
        <w:t xml:space="preserve">решения о признании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в отношении жилых помещений и многоквартирных домов муниципального </w:t>
      </w:r>
      <w:r w:rsidRPr="00F63703">
        <w:rPr>
          <w:rFonts w:eastAsia="Calibri"/>
          <w:sz w:val="22"/>
          <w:szCs w:val="22"/>
        </w:rPr>
        <w:lastRenderedPageBreak/>
        <w:t>жилищного фонда</w:t>
      </w:r>
      <w:r w:rsidRPr="00F63703">
        <w:rPr>
          <w:sz w:val="22"/>
          <w:szCs w:val="22"/>
        </w:rPr>
        <w:t xml:space="preserve"> Бессоновского сельсовета Бессоновского района Пензенской области</w:t>
      </w:r>
      <w:r w:rsidRPr="00F63703">
        <w:rPr>
          <w:rFonts w:eastAsia="Calibri"/>
          <w:sz w:val="22"/>
          <w:szCs w:val="22"/>
        </w:rPr>
        <w:t>, а также иных жилых помещений за исключением случаев, предусмотренных пунктом 7(1)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утвержденного постановлением Правительства Российской Федерации от 28.01.2006 № 47 (с последующими изменениями) (далее – Постановление № 47)</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2. Основанием для принятия постановления Администрации является заключение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Бессоновского сельсовета Бессоновского района Пензенской области (далее – межведомственная комиссия), созданной в соответствии с Постановлением № 47.</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3. Заключение межведомственной комиссии с копиями документов, послуживших основанием для его принятия, направляется межведомственной комиссией в Администрацию, где регистрируется в день его поступления.</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4. Администрация в течение 15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в течение 5 календарных дней со дня поступления заключения межведомственной комиссии:</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 рассматривает заключение межведомственной комиссии и прилагаемые к нему документы;</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 готовит проект постановления</w:t>
      </w:r>
      <w:r w:rsidRPr="00F63703">
        <w:rPr>
          <w:rFonts w:eastAsia="Calibri"/>
          <w:i/>
          <w:sz w:val="22"/>
          <w:szCs w:val="22"/>
        </w:rPr>
        <w:t xml:space="preserve"> </w:t>
      </w:r>
      <w:r w:rsidRPr="00F63703">
        <w:rPr>
          <w:rFonts w:eastAsia="Calibri"/>
          <w:sz w:val="22"/>
          <w:szCs w:val="22"/>
        </w:rPr>
        <w:t>Администрации о признании помещения жилым помещением, жилого помещения пригодным (непригодным) для проживания, а также многоквартирного дома аварийным и подлежащим сносу или реконструкции (далее – проект постановления</w:t>
      </w:r>
      <w:r w:rsidRPr="00F63703">
        <w:rPr>
          <w:rFonts w:eastAsia="Calibri"/>
          <w:i/>
          <w:sz w:val="22"/>
          <w:szCs w:val="22"/>
        </w:rPr>
        <w:t>)</w:t>
      </w:r>
      <w:r w:rsidRPr="00F63703">
        <w:rPr>
          <w:rFonts w:eastAsia="Calibri"/>
          <w:sz w:val="22"/>
          <w:szCs w:val="22"/>
        </w:rPr>
        <w:t>;</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 осуществляет согласование проекта постановления в установленном порядке.</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5. Согласованный проект постановления не позднее 20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не позднее 7 календарных дней со дня поступления заключения межведомственной комиссии передается на подпись главе Администрации.</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6. Глава Администрации не позднее 30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не позднее 10 календарных дней со дня поступления заключения межведомственной комиссии подписывает проект постановления.</w:t>
      </w:r>
    </w:p>
    <w:p w:rsidR="00F63703" w:rsidRPr="00F63703" w:rsidRDefault="00F63703" w:rsidP="00F63703">
      <w:pPr>
        <w:widowControl/>
        <w:spacing w:line="0" w:lineRule="atLeast"/>
        <w:ind w:firstLine="709"/>
        <w:jc w:val="both"/>
        <w:rPr>
          <w:rFonts w:eastAsia="Calibri"/>
          <w:sz w:val="22"/>
          <w:szCs w:val="22"/>
        </w:rPr>
      </w:pPr>
      <w:r w:rsidRPr="00F63703">
        <w:rPr>
          <w:rFonts w:eastAsia="Calibri"/>
          <w:sz w:val="22"/>
          <w:szCs w:val="22"/>
        </w:rPr>
        <w:t>7. Подписанный главой Администрации постановления</w:t>
      </w:r>
      <w:r w:rsidRPr="00F63703">
        <w:rPr>
          <w:rFonts w:eastAsia="Calibri"/>
          <w:i/>
          <w:sz w:val="22"/>
          <w:szCs w:val="22"/>
        </w:rPr>
        <w:t xml:space="preserve"> </w:t>
      </w:r>
      <w:r w:rsidRPr="00F63703">
        <w:rPr>
          <w:rFonts w:eastAsia="Calibri"/>
          <w:sz w:val="22"/>
          <w:szCs w:val="22"/>
        </w:rPr>
        <w:t>в течение трех календарных дней со дня его принятия направляется в межведомственную комиссию.</w:t>
      </w:r>
    </w:p>
    <w:p w:rsidR="00F63703" w:rsidRPr="00F63703" w:rsidRDefault="00F63703" w:rsidP="00F63703">
      <w:pPr>
        <w:widowControl/>
        <w:spacing w:line="0" w:lineRule="atLeast"/>
        <w:ind w:firstLine="709"/>
        <w:jc w:val="both"/>
        <w:rPr>
          <w:i/>
          <w:sz w:val="28"/>
          <w:szCs w:val="28"/>
        </w:rPr>
      </w:pPr>
    </w:p>
    <w:p w:rsidR="00F63703" w:rsidRPr="00F63703" w:rsidRDefault="00F63703" w:rsidP="00F63703">
      <w:pPr>
        <w:widowControl/>
        <w:rPr>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F63703" w:rsidRPr="00F63703" w:rsidTr="00A80C16">
        <w:tc>
          <w:tcPr>
            <w:tcW w:w="9606" w:type="dxa"/>
          </w:tcPr>
          <w:p w:rsidR="00F63703" w:rsidRPr="00F63703" w:rsidRDefault="00F63703" w:rsidP="00F63703">
            <w:pPr>
              <w:widowControl/>
              <w:jc w:val="center"/>
              <w:rPr>
                <w:b/>
                <w:sz w:val="22"/>
                <w:szCs w:val="22"/>
              </w:rPr>
            </w:pPr>
            <w:r w:rsidRPr="00F63703">
              <w:rPr>
                <w:b/>
                <w:sz w:val="22"/>
                <w:szCs w:val="22"/>
              </w:rPr>
              <w:t>АДМИНИСТРАЦИЯ  БЕССОНОВСКОГО СЕЛЬСОВЕТА</w:t>
            </w:r>
          </w:p>
        </w:tc>
      </w:tr>
      <w:tr w:rsidR="00F63703" w:rsidRPr="00F63703" w:rsidTr="00A80C16">
        <w:trPr>
          <w:trHeight w:val="397"/>
        </w:trPr>
        <w:tc>
          <w:tcPr>
            <w:tcW w:w="9606" w:type="dxa"/>
          </w:tcPr>
          <w:p w:rsidR="00F63703" w:rsidRPr="00F63703" w:rsidRDefault="00F63703" w:rsidP="00F63703">
            <w:pPr>
              <w:keepNext/>
              <w:widowControl/>
              <w:jc w:val="center"/>
              <w:outlineLvl w:val="2"/>
              <w:rPr>
                <w:b/>
                <w:sz w:val="22"/>
                <w:szCs w:val="22"/>
              </w:rPr>
            </w:pPr>
            <w:r w:rsidRPr="00F63703">
              <w:rPr>
                <w:b/>
                <w:sz w:val="22"/>
                <w:szCs w:val="22"/>
              </w:rPr>
              <w:t>БЕССОНОВСКОГО РАЙОНА ПЕНЗЕНСКОЙ ОБЛАСТИ</w:t>
            </w:r>
          </w:p>
        </w:tc>
      </w:tr>
      <w:tr w:rsidR="00F63703" w:rsidRPr="00F63703" w:rsidTr="00A80C16">
        <w:trPr>
          <w:trHeight w:val="340"/>
        </w:trPr>
        <w:tc>
          <w:tcPr>
            <w:tcW w:w="9606" w:type="dxa"/>
            <w:vAlign w:val="center"/>
          </w:tcPr>
          <w:p w:rsidR="00F63703" w:rsidRPr="00F63703" w:rsidRDefault="00F63703" w:rsidP="00F63703">
            <w:pPr>
              <w:keepNext/>
              <w:widowControl/>
              <w:jc w:val="center"/>
              <w:outlineLvl w:val="2"/>
              <w:rPr>
                <w:b/>
                <w:sz w:val="22"/>
                <w:szCs w:val="22"/>
              </w:rPr>
            </w:pPr>
            <w:r w:rsidRPr="00F63703">
              <w:rPr>
                <w:b/>
                <w:sz w:val="22"/>
                <w:szCs w:val="22"/>
              </w:rPr>
              <w:t>ПОСТАНОВЛЕНИЕ</w:t>
            </w:r>
          </w:p>
        </w:tc>
      </w:tr>
      <w:tr w:rsidR="00F63703" w:rsidRPr="00F63703" w:rsidTr="00A80C16">
        <w:trPr>
          <w:trHeight w:val="340"/>
        </w:trPr>
        <w:tc>
          <w:tcPr>
            <w:tcW w:w="9606" w:type="dxa"/>
            <w:vAlign w:val="center"/>
          </w:tcPr>
          <w:p w:rsidR="00F63703" w:rsidRPr="00F63703" w:rsidRDefault="00F63703" w:rsidP="00F63703">
            <w:pPr>
              <w:widowControl/>
              <w:rPr>
                <w:sz w:val="22"/>
                <w:szCs w:val="22"/>
              </w:rPr>
            </w:pPr>
          </w:p>
          <w:p w:rsidR="00F63703" w:rsidRPr="00F63703" w:rsidRDefault="00F63703" w:rsidP="00F63703">
            <w:pPr>
              <w:widowControl/>
              <w:rPr>
                <w:sz w:val="22"/>
                <w:szCs w:val="22"/>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63703" w:rsidRPr="00F63703" w:rsidTr="00A80C16">
              <w:tc>
                <w:tcPr>
                  <w:tcW w:w="284" w:type="dxa"/>
                  <w:vAlign w:val="bottom"/>
                </w:tcPr>
                <w:p w:rsidR="00F63703" w:rsidRPr="00F63703" w:rsidRDefault="00F63703" w:rsidP="00F63703">
                  <w:pPr>
                    <w:widowControl/>
                    <w:rPr>
                      <w:sz w:val="22"/>
                      <w:szCs w:val="22"/>
                    </w:rPr>
                  </w:pPr>
                  <w:r w:rsidRPr="00F63703">
                    <w:rPr>
                      <w:sz w:val="22"/>
                      <w:szCs w:val="22"/>
                    </w:rPr>
                    <w:t>от</w:t>
                  </w:r>
                </w:p>
              </w:tc>
              <w:tc>
                <w:tcPr>
                  <w:tcW w:w="2835" w:type="dxa"/>
                  <w:tcBorders>
                    <w:top w:val="nil"/>
                    <w:left w:val="nil"/>
                    <w:bottom w:val="single" w:sz="6" w:space="0" w:color="auto"/>
                    <w:right w:val="nil"/>
                  </w:tcBorders>
                </w:tcPr>
                <w:p w:rsidR="00F63703" w:rsidRPr="00F63703" w:rsidRDefault="00F63703" w:rsidP="00F63703">
                  <w:pPr>
                    <w:widowControl/>
                    <w:jc w:val="center"/>
                    <w:rPr>
                      <w:sz w:val="22"/>
                      <w:szCs w:val="22"/>
                    </w:rPr>
                  </w:pPr>
                  <w:r w:rsidRPr="00F63703">
                    <w:rPr>
                      <w:sz w:val="22"/>
                      <w:szCs w:val="22"/>
                    </w:rPr>
                    <w:t>23 сентября 2021 г.</w:t>
                  </w:r>
                </w:p>
              </w:tc>
              <w:tc>
                <w:tcPr>
                  <w:tcW w:w="397" w:type="dxa"/>
                  <w:vAlign w:val="bottom"/>
                </w:tcPr>
                <w:p w:rsidR="00F63703" w:rsidRPr="00F63703" w:rsidRDefault="00F63703" w:rsidP="00F63703">
                  <w:pPr>
                    <w:widowControl/>
                    <w:jc w:val="center"/>
                    <w:rPr>
                      <w:sz w:val="22"/>
                      <w:szCs w:val="22"/>
                    </w:rPr>
                  </w:pPr>
                  <w:r w:rsidRPr="00F63703">
                    <w:rPr>
                      <w:sz w:val="22"/>
                      <w:szCs w:val="22"/>
                    </w:rPr>
                    <w:t>№</w:t>
                  </w:r>
                </w:p>
              </w:tc>
              <w:tc>
                <w:tcPr>
                  <w:tcW w:w="1134" w:type="dxa"/>
                  <w:tcBorders>
                    <w:top w:val="nil"/>
                    <w:left w:val="nil"/>
                    <w:bottom w:val="single" w:sz="6" w:space="0" w:color="auto"/>
                    <w:right w:val="nil"/>
                  </w:tcBorders>
                </w:tcPr>
                <w:p w:rsidR="00F63703" w:rsidRPr="00F63703" w:rsidRDefault="00F63703" w:rsidP="00F63703">
                  <w:pPr>
                    <w:widowControl/>
                    <w:jc w:val="center"/>
                    <w:rPr>
                      <w:sz w:val="22"/>
                      <w:szCs w:val="22"/>
                    </w:rPr>
                  </w:pPr>
                  <w:r w:rsidRPr="00F63703">
                    <w:rPr>
                      <w:sz w:val="22"/>
                      <w:szCs w:val="22"/>
                    </w:rPr>
                    <w:t>375</w:t>
                  </w:r>
                </w:p>
              </w:tc>
            </w:tr>
            <w:tr w:rsidR="00F63703" w:rsidRPr="00F63703" w:rsidTr="00A80C16">
              <w:tc>
                <w:tcPr>
                  <w:tcW w:w="4650" w:type="dxa"/>
                  <w:gridSpan w:val="4"/>
                </w:tcPr>
                <w:p w:rsidR="00F63703" w:rsidRPr="00F63703" w:rsidRDefault="00F63703" w:rsidP="00F63703">
                  <w:pPr>
                    <w:widowControl/>
                    <w:jc w:val="center"/>
                    <w:rPr>
                      <w:sz w:val="22"/>
                      <w:szCs w:val="22"/>
                    </w:rPr>
                  </w:pPr>
                  <w:r w:rsidRPr="00F63703">
                    <w:rPr>
                      <w:sz w:val="22"/>
                      <w:szCs w:val="22"/>
                    </w:rPr>
                    <w:t>с. Бессоновка</w:t>
                  </w:r>
                </w:p>
              </w:tc>
            </w:tr>
          </w:tbl>
          <w:p w:rsidR="00F63703" w:rsidRPr="00F63703" w:rsidRDefault="00F63703" w:rsidP="00F63703">
            <w:pPr>
              <w:widowControl/>
              <w:rPr>
                <w:sz w:val="22"/>
                <w:szCs w:val="22"/>
              </w:rPr>
            </w:pPr>
          </w:p>
          <w:p w:rsidR="00F63703" w:rsidRPr="00F63703" w:rsidRDefault="00F63703" w:rsidP="00F63703">
            <w:pPr>
              <w:widowControl/>
              <w:rPr>
                <w:sz w:val="22"/>
                <w:szCs w:val="22"/>
              </w:rPr>
            </w:pPr>
          </w:p>
        </w:tc>
      </w:tr>
    </w:tbl>
    <w:p w:rsidR="00F63703" w:rsidRPr="00F63703" w:rsidRDefault="00F63703" w:rsidP="00F63703">
      <w:pPr>
        <w:autoSpaceDE w:val="0"/>
        <w:autoSpaceDN w:val="0"/>
        <w:ind w:firstLine="709"/>
        <w:jc w:val="center"/>
        <w:rPr>
          <w:b/>
          <w:sz w:val="22"/>
          <w:szCs w:val="22"/>
        </w:rPr>
      </w:pPr>
      <w:r w:rsidRPr="00F63703">
        <w:rPr>
          <w:b/>
          <w:sz w:val="22"/>
          <w:szCs w:val="22"/>
        </w:rPr>
        <w:t>Об утверждении административного регламента предоставления</w:t>
      </w:r>
    </w:p>
    <w:p w:rsidR="00F63703" w:rsidRPr="00F63703" w:rsidRDefault="00F63703" w:rsidP="00F63703">
      <w:pPr>
        <w:widowControl/>
        <w:ind w:firstLine="709"/>
        <w:jc w:val="center"/>
        <w:rPr>
          <w:b/>
          <w:sz w:val="22"/>
          <w:szCs w:val="22"/>
        </w:rPr>
      </w:pPr>
      <w:r w:rsidRPr="00F63703">
        <w:rPr>
          <w:b/>
          <w:sz w:val="22"/>
          <w:szCs w:val="22"/>
        </w:rPr>
        <w:t>муниципальной услуги «Постановка на учет малоимущих граждан в качестве нуждающихся в жилых помещениях»</w:t>
      </w:r>
    </w:p>
    <w:p w:rsidR="00F63703" w:rsidRPr="00F63703" w:rsidRDefault="00F63703" w:rsidP="00F63703">
      <w:pPr>
        <w:widowControl/>
        <w:ind w:firstLine="709"/>
        <w:jc w:val="both"/>
        <w:rPr>
          <w:b/>
          <w:sz w:val="22"/>
          <w:szCs w:val="22"/>
        </w:rPr>
      </w:pPr>
    </w:p>
    <w:p w:rsidR="00F63703" w:rsidRPr="00F63703" w:rsidRDefault="00F63703" w:rsidP="00F63703">
      <w:pPr>
        <w:widowControl/>
        <w:ind w:firstLine="709"/>
        <w:jc w:val="both"/>
        <w:rPr>
          <w:b/>
          <w:sz w:val="22"/>
          <w:szCs w:val="22"/>
        </w:rPr>
      </w:pPr>
    </w:p>
    <w:p w:rsidR="00F63703" w:rsidRPr="00F63703" w:rsidRDefault="00F63703" w:rsidP="00F63703">
      <w:pPr>
        <w:keepNext/>
        <w:widowControl/>
        <w:ind w:firstLine="709"/>
        <w:jc w:val="both"/>
        <w:outlineLvl w:val="0"/>
        <w:rPr>
          <w:b/>
          <w:bCs/>
          <w:kern w:val="32"/>
          <w:sz w:val="22"/>
          <w:szCs w:val="22"/>
        </w:rPr>
      </w:pPr>
      <w:r w:rsidRPr="00F63703">
        <w:rPr>
          <w:bCs/>
          <w:kern w:val="32"/>
          <w:position w:val="-2"/>
          <w:sz w:val="22"/>
          <w:szCs w:val="22"/>
          <w:lang w:eastAsia="ar-SA"/>
        </w:rPr>
        <w:t xml:space="preserve">В целях приведения нормативного правового акта в соответствие с Федеральным </w:t>
      </w:r>
      <w:hyperlink r:id="rId36" w:history="1">
        <w:r w:rsidRPr="00F63703">
          <w:rPr>
            <w:rFonts w:eastAsia="Calibri"/>
            <w:bCs/>
            <w:kern w:val="32"/>
            <w:position w:val="-2"/>
            <w:sz w:val="22"/>
            <w:szCs w:val="22"/>
            <w:lang w:eastAsia="ar-SA"/>
          </w:rPr>
          <w:t>законом</w:t>
        </w:r>
      </w:hyperlink>
      <w:r w:rsidRPr="00F63703">
        <w:rPr>
          <w:bCs/>
          <w:kern w:val="32"/>
          <w:position w:val="-2"/>
          <w:sz w:val="22"/>
          <w:szCs w:val="22"/>
          <w:lang w:eastAsia="ar-SA"/>
        </w:rPr>
        <w:t xml:space="preserve"> от 27.07.2010 № 210-ФЗ «Об организации предоставления государственных и муниципальных услуг», руководствуясь </w:t>
      </w:r>
      <w:r w:rsidRPr="00F63703">
        <w:rPr>
          <w:rFonts w:eastAsia="Calibri"/>
          <w:color w:val="00000A"/>
          <w:sz w:val="22"/>
          <w:szCs w:val="22"/>
          <w:lang w:eastAsia="ar-SA"/>
        </w:rPr>
        <w:t xml:space="preserve">постановлениями </w:t>
      </w:r>
      <w:r w:rsidRPr="00F63703">
        <w:rPr>
          <w:rFonts w:eastAsia="Calibri"/>
          <w:sz w:val="22"/>
          <w:szCs w:val="22"/>
        </w:rPr>
        <w:t xml:space="preserve">администрации Бессоновского сельсовета Бессоновского района Пензенской области от 06 февраля 2019 года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w:t>
      </w:r>
      <w:r w:rsidRPr="00F63703">
        <w:rPr>
          <w:rFonts w:eastAsia="Calibri"/>
          <w:sz w:val="22"/>
          <w:szCs w:val="22"/>
        </w:rPr>
        <w:lastRenderedPageBreak/>
        <w:t>района Пензенской области», от 13.02.2018 г. № 83 «Об утверждении  Перечня муниципальных услуг, предоставляемых  администрацией  Бессоновского сельсовета Бессоновского района Пензенской области»</w:t>
      </w:r>
      <w:r w:rsidRPr="00F63703">
        <w:rPr>
          <w:bCs/>
          <w:kern w:val="32"/>
          <w:position w:val="-2"/>
          <w:sz w:val="22"/>
          <w:szCs w:val="22"/>
          <w:lang w:eastAsia="ar-SA"/>
        </w:rPr>
        <w:t>, Уставом Бессоновского сельсовета Бессоновского района Пензенской</w:t>
      </w:r>
      <w:r w:rsidRPr="00F63703">
        <w:rPr>
          <w:sz w:val="22"/>
          <w:szCs w:val="22"/>
        </w:rPr>
        <w:t xml:space="preserve"> области</w:t>
      </w:r>
      <w:r w:rsidRPr="00F63703">
        <w:rPr>
          <w:bCs/>
          <w:kern w:val="32"/>
          <w:sz w:val="22"/>
          <w:szCs w:val="22"/>
        </w:rPr>
        <w:t xml:space="preserve">, администрация Бессоновского сельсовета </w:t>
      </w:r>
      <w:r w:rsidRPr="00F63703">
        <w:rPr>
          <w:b/>
          <w:bCs/>
          <w:spacing w:val="60"/>
          <w:kern w:val="32"/>
          <w:sz w:val="22"/>
          <w:szCs w:val="22"/>
        </w:rPr>
        <w:t>постановляет</w:t>
      </w:r>
      <w:r w:rsidRPr="00F63703">
        <w:rPr>
          <w:b/>
          <w:bCs/>
          <w:kern w:val="32"/>
          <w:sz w:val="22"/>
          <w:szCs w:val="22"/>
        </w:rPr>
        <w:t>:</w:t>
      </w:r>
    </w:p>
    <w:p w:rsidR="00F63703" w:rsidRPr="00F63703" w:rsidRDefault="00F63703" w:rsidP="00F63703">
      <w:pPr>
        <w:widowControl/>
        <w:jc w:val="both"/>
        <w:rPr>
          <w:sz w:val="22"/>
          <w:szCs w:val="22"/>
        </w:rPr>
      </w:pPr>
    </w:p>
    <w:p w:rsidR="00F63703" w:rsidRPr="00F63703" w:rsidRDefault="00F63703" w:rsidP="00F63703">
      <w:pPr>
        <w:autoSpaceDE w:val="0"/>
        <w:autoSpaceDN w:val="0"/>
        <w:ind w:firstLine="709"/>
        <w:jc w:val="both"/>
        <w:rPr>
          <w:sz w:val="22"/>
          <w:szCs w:val="22"/>
        </w:rPr>
      </w:pPr>
      <w:r w:rsidRPr="00F63703">
        <w:rPr>
          <w:sz w:val="22"/>
          <w:szCs w:val="22"/>
        </w:rPr>
        <w:t xml:space="preserve">1. Утвердить прилагаемый административный </w:t>
      </w:r>
      <w:hyperlink r:id="rId37" w:anchor="P31" w:history="1">
        <w:r w:rsidRPr="00F63703">
          <w:rPr>
            <w:color w:val="000000"/>
            <w:sz w:val="22"/>
            <w:szCs w:val="22"/>
          </w:rPr>
          <w:t>регламент</w:t>
        </w:r>
      </w:hyperlink>
      <w:r w:rsidRPr="00F63703">
        <w:rPr>
          <w:sz w:val="22"/>
          <w:szCs w:val="22"/>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F63703" w:rsidRPr="00F63703" w:rsidRDefault="00F63703" w:rsidP="00F63703">
      <w:pPr>
        <w:autoSpaceDE w:val="0"/>
        <w:autoSpaceDN w:val="0"/>
        <w:ind w:right="142" w:firstLine="709"/>
        <w:jc w:val="both"/>
        <w:rPr>
          <w:rFonts w:eastAsia="Calibri"/>
          <w:sz w:val="22"/>
          <w:szCs w:val="22"/>
        </w:rPr>
      </w:pPr>
      <w:r w:rsidRPr="00F63703">
        <w:rPr>
          <w:rFonts w:eastAsia="Calibri"/>
          <w:sz w:val="22"/>
          <w:szCs w:val="22"/>
        </w:rPr>
        <w:t>2. Признать утратившим силу постановление администрации Бессоновского сельсовета Бессоновского района Пензенской области от 28.01.2020 № 26 «</w:t>
      </w:r>
      <w:r w:rsidRPr="00F63703">
        <w:rPr>
          <w:sz w:val="22"/>
          <w:szCs w:val="22"/>
          <w:lang w:eastAsia="ar-SA"/>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r w:rsidRPr="00F63703">
        <w:rPr>
          <w:rFonts w:eastAsia="Calibri"/>
          <w:sz w:val="22"/>
          <w:szCs w:val="22"/>
        </w:rPr>
        <w:t>.</w:t>
      </w:r>
    </w:p>
    <w:p w:rsidR="00F63703" w:rsidRPr="00F63703" w:rsidRDefault="00F63703" w:rsidP="00F63703">
      <w:pPr>
        <w:autoSpaceDE w:val="0"/>
        <w:autoSpaceDN w:val="0"/>
        <w:ind w:right="142" w:firstLine="709"/>
        <w:jc w:val="both"/>
        <w:rPr>
          <w:sz w:val="22"/>
          <w:szCs w:val="22"/>
        </w:rPr>
      </w:pPr>
      <w:r w:rsidRPr="00F63703">
        <w:rPr>
          <w:sz w:val="22"/>
          <w:szCs w:val="22"/>
        </w:rPr>
        <w:t>3. Опубликовать настоящее постановление в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F63703" w:rsidRPr="00F63703" w:rsidRDefault="00F63703" w:rsidP="00F63703">
      <w:pPr>
        <w:autoSpaceDE w:val="0"/>
        <w:autoSpaceDN w:val="0"/>
        <w:ind w:right="142" w:firstLine="709"/>
        <w:jc w:val="both"/>
        <w:rPr>
          <w:sz w:val="22"/>
          <w:szCs w:val="22"/>
        </w:rPr>
      </w:pPr>
      <w:r w:rsidRPr="00F63703">
        <w:rPr>
          <w:sz w:val="22"/>
          <w:szCs w:val="22"/>
        </w:rPr>
        <w:t xml:space="preserve">4. Настоящее постановление вступает в силу на следующий день после дня его официального опубликования. </w:t>
      </w:r>
    </w:p>
    <w:p w:rsidR="00F63703" w:rsidRPr="00F63703" w:rsidRDefault="00F63703" w:rsidP="00F63703">
      <w:pPr>
        <w:autoSpaceDE w:val="0"/>
        <w:autoSpaceDN w:val="0"/>
        <w:ind w:right="142" w:firstLine="709"/>
        <w:jc w:val="both"/>
        <w:rPr>
          <w:sz w:val="22"/>
          <w:szCs w:val="22"/>
        </w:rPr>
      </w:pPr>
      <w:r w:rsidRPr="00F63703">
        <w:rPr>
          <w:sz w:val="22"/>
          <w:szCs w:val="22"/>
        </w:rPr>
        <w:t>5.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firstLine="709"/>
        <w:jc w:val="both"/>
        <w:rPr>
          <w:sz w:val="22"/>
          <w:szCs w:val="22"/>
        </w:rPr>
      </w:pPr>
    </w:p>
    <w:p w:rsidR="00F63703" w:rsidRPr="00F63703" w:rsidRDefault="00F63703" w:rsidP="00F63703">
      <w:pPr>
        <w:autoSpaceDE w:val="0"/>
        <w:autoSpaceDN w:val="0"/>
        <w:ind w:right="142"/>
        <w:jc w:val="both"/>
        <w:rPr>
          <w:sz w:val="22"/>
          <w:szCs w:val="22"/>
        </w:rPr>
      </w:pPr>
      <w:r w:rsidRPr="00F63703">
        <w:rPr>
          <w:rFonts w:eastAsia="Calibri"/>
          <w:sz w:val="22"/>
          <w:szCs w:val="22"/>
          <w:lang w:eastAsia="ar-SA"/>
        </w:rPr>
        <w:t>Глава администрации</w:t>
      </w:r>
      <w:r w:rsidRPr="00F63703">
        <w:rPr>
          <w:rFonts w:eastAsia="Calibri"/>
          <w:sz w:val="22"/>
          <w:szCs w:val="22"/>
          <w:lang w:eastAsia="ar-SA"/>
        </w:rPr>
        <w:tab/>
      </w:r>
    </w:p>
    <w:p w:rsidR="00F63703" w:rsidRPr="00F63703" w:rsidRDefault="00F63703" w:rsidP="00F63703">
      <w:pPr>
        <w:widowControl/>
        <w:tabs>
          <w:tab w:val="left" w:pos="851"/>
        </w:tabs>
        <w:suppressAutoHyphens/>
        <w:jc w:val="both"/>
        <w:rPr>
          <w:rFonts w:eastAsia="Calibri"/>
          <w:sz w:val="22"/>
          <w:szCs w:val="22"/>
          <w:lang w:eastAsia="ar-SA"/>
        </w:rPr>
      </w:pPr>
      <w:r w:rsidRPr="00F63703">
        <w:rPr>
          <w:bCs/>
          <w:sz w:val="22"/>
          <w:szCs w:val="22"/>
        </w:rPr>
        <w:t>Бессоновского сельсовета                                                 С. А. Твердунов</w:t>
      </w:r>
    </w:p>
    <w:p w:rsidR="00F63703" w:rsidRPr="00F63703" w:rsidRDefault="00F63703" w:rsidP="00F63703">
      <w:pPr>
        <w:widowControl/>
        <w:tabs>
          <w:tab w:val="left" w:pos="851"/>
        </w:tabs>
        <w:suppressAutoHyphens/>
        <w:jc w:val="both"/>
        <w:rPr>
          <w:rFonts w:eastAsia="Calibri"/>
          <w:sz w:val="22"/>
          <w:szCs w:val="22"/>
          <w:lang w:eastAsia="ar-SA"/>
        </w:rPr>
      </w:pPr>
    </w:p>
    <w:p w:rsidR="00F63703" w:rsidRPr="00F63703" w:rsidRDefault="00F63703" w:rsidP="00F63703">
      <w:pPr>
        <w:widowControl/>
        <w:tabs>
          <w:tab w:val="left" w:pos="851"/>
        </w:tabs>
        <w:suppressAutoHyphens/>
        <w:ind w:firstLine="709"/>
        <w:jc w:val="both"/>
        <w:rPr>
          <w:rFonts w:eastAsia="Calibri"/>
          <w:sz w:val="22"/>
          <w:szCs w:val="22"/>
          <w:lang w:eastAsia="ar-SA"/>
        </w:rPr>
      </w:pPr>
    </w:p>
    <w:p w:rsidR="00F63703" w:rsidRPr="00F63703" w:rsidRDefault="00F63703" w:rsidP="00F63703">
      <w:pPr>
        <w:widowControl/>
        <w:tabs>
          <w:tab w:val="left" w:pos="851"/>
        </w:tabs>
        <w:suppressAutoHyphens/>
        <w:ind w:firstLine="709"/>
        <w:jc w:val="both"/>
        <w:rPr>
          <w:rFonts w:eastAsia="Calibri"/>
          <w:sz w:val="22"/>
          <w:szCs w:val="22"/>
          <w:lang w:eastAsia="ar-SA"/>
        </w:rPr>
      </w:pPr>
    </w:p>
    <w:p w:rsidR="00F63703" w:rsidRPr="00F63703" w:rsidRDefault="00F63703" w:rsidP="00F63703">
      <w:pPr>
        <w:widowControl/>
        <w:tabs>
          <w:tab w:val="left" w:pos="851"/>
        </w:tabs>
        <w:suppressAutoHyphens/>
        <w:ind w:firstLine="709"/>
        <w:jc w:val="both"/>
        <w:rPr>
          <w:rFonts w:eastAsia="Calibri"/>
          <w:sz w:val="22"/>
          <w:szCs w:val="22"/>
          <w:lang w:eastAsia="ar-SA"/>
        </w:rPr>
      </w:pPr>
    </w:p>
    <w:p w:rsidR="00F63703" w:rsidRPr="00F63703" w:rsidRDefault="00F63703" w:rsidP="00F63703">
      <w:pPr>
        <w:autoSpaceDE w:val="0"/>
        <w:autoSpaceDN w:val="0"/>
        <w:ind w:right="-1" w:firstLine="709"/>
        <w:jc w:val="right"/>
        <w:outlineLvl w:val="0"/>
        <w:rPr>
          <w:sz w:val="22"/>
          <w:szCs w:val="22"/>
        </w:rPr>
      </w:pPr>
      <w:r w:rsidRPr="00F63703">
        <w:rPr>
          <w:sz w:val="22"/>
          <w:szCs w:val="22"/>
        </w:rPr>
        <w:t>Утвержден</w:t>
      </w:r>
    </w:p>
    <w:p w:rsidR="00F63703" w:rsidRPr="00F63703" w:rsidRDefault="00F63703" w:rsidP="00F63703">
      <w:pPr>
        <w:autoSpaceDE w:val="0"/>
        <w:autoSpaceDN w:val="0"/>
        <w:ind w:right="-1" w:firstLine="709"/>
        <w:jc w:val="right"/>
        <w:outlineLvl w:val="0"/>
        <w:rPr>
          <w:sz w:val="22"/>
          <w:szCs w:val="22"/>
        </w:rPr>
      </w:pPr>
      <w:r w:rsidRPr="00F63703">
        <w:rPr>
          <w:sz w:val="22"/>
          <w:szCs w:val="22"/>
        </w:rPr>
        <w:t>постановлением администрации</w:t>
      </w:r>
    </w:p>
    <w:p w:rsidR="00F63703" w:rsidRPr="00F63703" w:rsidRDefault="00F63703" w:rsidP="00F63703">
      <w:pPr>
        <w:autoSpaceDE w:val="0"/>
        <w:autoSpaceDN w:val="0"/>
        <w:ind w:right="-1" w:firstLine="709"/>
        <w:jc w:val="right"/>
        <w:outlineLvl w:val="0"/>
        <w:rPr>
          <w:bCs/>
          <w:sz w:val="22"/>
          <w:szCs w:val="22"/>
        </w:rPr>
      </w:pPr>
      <w:r w:rsidRPr="00F63703">
        <w:rPr>
          <w:bCs/>
          <w:sz w:val="22"/>
          <w:szCs w:val="22"/>
        </w:rPr>
        <w:t>Бессоновского сельсовета Бессоновского района</w:t>
      </w:r>
    </w:p>
    <w:p w:rsidR="00F63703" w:rsidRPr="00F63703" w:rsidRDefault="00F63703" w:rsidP="00F63703">
      <w:pPr>
        <w:autoSpaceDE w:val="0"/>
        <w:autoSpaceDN w:val="0"/>
        <w:ind w:right="-1" w:firstLine="709"/>
        <w:jc w:val="right"/>
        <w:outlineLvl w:val="0"/>
        <w:rPr>
          <w:bCs/>
          <w:sz w:val="22"/>
          <w:szCs w:val="22"/>
        </w:rPr>
      </w:pPr>
      <w:r w:rsidRPr="00F63703">
        <w:rPr>
          <w:bCs/>
          <w:sz w:val="22"/>
          <w:szCs w:val="22"/>
        </w:rPr>
        <w:t>Пензенской области</w:t>
      </w:r>
    </w:p>
    <w:p w:rsidR="00F63703" w:rsidRPr="00F63703" w:rsidRDefault="00F63703" w:rsidP="00F63703">
      <w:pPr>
        <w:autoSpaceDE w:val="0"/>
        <w:autoSpaceDN w:val="0"/>
        <w:ind w:right="-1" w:firstLine="709"/>
        <w:jc w:val="right"/>
        <w:outlineLvl w:val="0"/>
        <w:rPr>
          <w:sz w:val="22"/>
          <w:szCs w:val="22"/>
        </w:rPr>
      </w:pPr>
      <w:r w:rsidRPr="00F63703">
        <w:rPr>
          <w:sz w:val="22"/>
          <w:szCs w:val="22"/>
        </w:rPr>
        <w:t>от_23.09.2021 г.__ № _375_</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bookmarkStart w:id="19" w:name="P31"/>
      <w:bookmarkEnd w:id="19"/>
    </w:p>
    <w:p w:rsidR="00F63703" w:rsidRPr="00F63703" w:rsidRDefault="00F63703" w:rsidP="00F63703">
      <w:pPr>
        <w:autoSpaceDE w:val="0"/>
        <w:autoSpaceDN w:val="0"/>
        <w:ind w:firstLine="709"/>
        <w:jc w:val="center"/>
        <w:rPr>
          <w:b/>
          <w:bCs/>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 xml:space="preserve">АДМИНИСТРАТИВНЫЙ РЕГЛАМЕНТ </w:t>
      </w:r>
    </w:p>
    <w:p w:rsidR="00F63703" w:rsidRPr="00F63703" w:rsidRDefault="00F63703" w:rsidP="00F63703">
      <w:pPr>
        <w:autoSpaceDE w:val="0"/>
        <w:autoSpaceDN w:val="0"/>
        <w:ind w:firstLine="709"/>
        <w:jc w:val="center"/>
        <w:rPr>
          <w:b/>
          <w:bCs/>
          <w:sz w:val="22"/>
          <w:szCs w:val="22"/>
        </w:rPr>
      </w:pPr>
      <w:r w:rsidRPr="00F63703">
        <w:rPr>
          <w:b/>
          <w:bCs/>
          <w:sz w:val="22"/>
          <w:szCs w:val="22"/>
        </w:rPr>
        <w:t>предоставления муниципальной услуги «Постановка на учет малоимущих граждан в качестве нуждающихся в жилых помещениях»</w:t>
      </w:r>
    </w:p>
    <w:p w:rsidR="00F63703" w:rsidRPr="00F63703" w:rsidRDefault="00F63703" w:rsidP="00F63703">
      <w:pPr>
        <w:autoSpaceDE w:val="0"/>
        <w:autoSpaceDN w:val="0"/>
        <w:ind w:firstLine="709"/>
        <w:rPr>
          <w:b/>
          <w:bCs/>
          <w:sz w:val="22"/>
          <w:szCs w:val="22"/>
        </w:rPr>
      </w:pPr>
    </w:p>
    <w:p w:rsidR="00F63703" w:rsidRPr="00F63703" w:rsidRDefault="00F63703" w:rsidP="00F63703">
      <w:pPr>
        <w:autoSpaceDE w:val="0"/>
        <w:autoSpaceDN w:val="0"/>
        <w:ind w:firstLine="709"/>
        <w:jc w:val="center"/>
        <w:outlineLvl w:val="1"/>
        <w:rPr>
          <w:b/>
          <w:bCs/>
          <w:sz w:val="22"/>
          <w:szCs w:val="22"/>
        </w:rPr>
      </w:pPr>
      <w:r w:rsidRPr="00F63703">
        <w:rPr>
          <w:b/>
          <w:bCs/>
          <w:sz w:val="22"/>
          <w:szCs w:val="22"/>
        </w:rPr>
        <w:t>I. Общие положения</w:t>
      </w:r>
    </w:p>
    <w:p w:rsidR="00F63703" w:rsidRPr="00F63703" w:rsidRDefault="00F63703" w:rsidP="00F63703">
      <w:pPr>
        <w:autoSpaceDE w:val="0"/>
        <w:autoSpaceDN w:val="0"/>
        <w:jc w:val="center"/>
        <w:outlineLvl w:val="2"/>
        <w:rPr>
          <w:b/>
          <w:bCs/>
          <w:sz w:val="22"/>
          <w:szCs w:val="22"/>
        </w:rPr>
      </w:pPr>
      <w:r w:rsidRPr="00F63703">
        <w:rPr>
          <w:b/>
          <w:bCs/>
          <w:sz w:val="22"/>
          <w:szCs w:val="22"/>
        </w:rPr>
        <w:t>Предмет регулирования</w:t>
      </w:r>
    </w:p>
    <w:p w:rsidR="00F63703" w:rsidRPr="00F63703" w:rsidRDefault="00F63703" w:rsidP="00F63703">
      <w:pPr>
        <w:autoSpaceDE w:val="0"/>
        <w:autoSpaceDN w:val="0"/>
        <w:ind w:firstLine="709"/>
        <w:jc w:val="both"/>
        <w:rPr>
          <w:sz w:val="22"/>
          <w:szCs w:val="22"/>
        </w:rPr>
      </w:pPr>
      <w:r w:rsidRPr="00F63703">
        <w:rPr>
          <w:sz w:val="22"/>
          <w:szCs w:val="22"/>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Бессоновского сельсовета Бессоновского района Пензенской области</w:t>
      </w:r>
      <w:r w:rsidRPr="00F63703">
        <w:rPr>
          <w:i/>
          <w:sz w:val="22"/>
          <w:szCs w:val="22"/>
        </w:rPr>
        <w:t xml:space="preserve"> </w:t>
      </w:r>
      <w:r w:rsidRPr="00F63703">
        <w:rPr>
          <w:sz w:val="22"/>
          <w:szCs w:val="22"/>
        </w:rPr>
        <w:t>(далее - Администрация) при предоставлении муниципальной услуги.</w:t>
      </w:r>
    </w:p>
    <w:p w:rsidR="00F63703" w:rsidRPr="00F63703" w:rsidRDefault="00F63703" w:rsidP="00F63703">
      <w:pPr>
        <w:autoSpaceDE w:val="0"/>
        <w:autoSpaceDN w:val="0"/>
        <w:jc w:val="both"/>
        <w:rPr>
          <w:sz w:val="22"/>
          <w:szCs w:val="22"/>
        </w:rPr>
      </w:pPr>
    </w:p>
    <w:p w:rsidR="00F63703" w:rsidRPr="00F63703" w:rsidRDefault="00F63703" w:rsidP="00F63703">
      <w:pPr>
        <w:autoSpaceDE w:val="0"/>
        <w:autoSpaceDN w:val="0"/>
        <w:jc w:val="center"/>
        <w:outlineLvl w:val="2"/>
        <w:rPr>
          <w:b/>
          <w:bCs/>
          <w:sz w:val="22"/>
          <w:szCs w:val="22"/>
        </w:rPr>
      </w:pPr>
      <w:r w:rsidRPr="00F63703">
        <w:rPr>
          <w:b/>
          <w:bCs/>
          <w:sz w:val="22"/>
          <w:szCs w:val="22"/>
        </w:rPr>
        <w:t>Круг заявителей</w:t>
      </w:r>
    </w:p>
    <w:p w:rsidR="00F63703" w:rsidRPr="00F63703" w:rsidRDefault="00F63703" w:rsidP="00F63703">
      <w:pPr>
        <w:autoSpaceDE w:val="0"/>
        <w:autoSpaceDN w:val="0"/>
        <w:ind w:firstLine="709"/>
        <w:jc w:val="both"/>
        <w:rPr>
          <w:sz w:val="22"/>
          <w:szCs w:val="22"/>
        </w:rPr>
      </w:pPr>
      <w:r w:rsidRPr="00F63703">
        <w:rPr>
          <w:sz w:val="22"/>
          <w:szCs w:val="22"/>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F63703" w:rsidRPr="00F63703" w:rsidRDefault="00F63703" w:rsidP="00F63703">
      <w:pPr>
        <w:autoSpaceDE w:val="0"/>
        <w:autoSpaceDN w:val="0"/>
        <w:ind w:firstLine="709"/>
        <w:jc w:val="both"/>
        <w:rPr>
          <w:sz w:val="22"/>
          <w:szCs w:val="22"/>
        </w:rPr>
      </w:pPr>
      <w:r w:rsidRPr="00F63703">
        <w:rPr>
          <w:sz w:val="22"/>
          <w:szCs w:val="22"/>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w:t>
      </w:r>
      <w:r w:rsidRPr="00F63703">
        <w:rPr>
          <w:sz w:val="22"/>
          <w:szCs w:val="22"/>
        </w:rPr>
        <w:lastRenderedPageBreak/>
        <w:t>самоуправления и организациями при предоставлении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F63703" w:rsidRPr="00F63703" w:rsidRDefault="00F63703" w:rsidP="00F63703">
      <w:pPr>
        <w:autoSpaceDE w:val="0"/>
        <w:autoSpaceDN w:val="0"/>
        <w:ind w:firstLine="709"/>
        <w:jc w:val="both"/>
        <w:rPr>
          <w:sz w:val="22"/>
          <w:szCs w:val="22"/>
        </w:rPr>
      </w:pPr>
      <w:r w:rsidRPr="00F63703">
        <w:rPr>
          <w:sz w:val="22"/>
          <w:szCs w:val="22"/>
        </w:rPr>
        <w:t xml:space="preserve">Предоставление муниципальной услуги недееспособным гражданам осуществляется на основании заявления, поданного их </w:t>
      </w:r>
      <w:hyperlink r:id="rId38" w:history="1">
        <w:r w:rsidRPr="00F63703">
          <w:rPr>
            <w:sz w:val="22"/>
            <w:szCs w:val="22"/>
          </w:rPr>
          <w:t>законными представителями</w:t>
        </w:r>
      </w:hyperlink>
      <w:r w:rsidRPr="00F63703">
        <w:rPr>
          <w:sz w:val="22"/>
          <w:szCs w:val="22"/>
        </w:rPr>
        <w:t>.</w:t>
      </w:r>
    </w:p>
    <w:p w:rsidR="00F63703" w:rsidRPr="00F63703" w:rsidRDefault="00F63703" w:rsidP="00F63703">
      <w:pPr>
        <w:autoSpaceDE w:val="0"/>
        <w:autoSpaceDN w:val="0"/>
        <w:ind w:firstLine="709"/>
        <w:jc w:val="both"/>
        <w:rPr>
          <w:sz w:val="22"/>
          <w:szCs w:val="22"/>
        </w:rPr>
      </w:pPr>
    </w:p>
    <w:p w:rsidR="00F63703" w:rsidRPr="00F63703" w:rsidRDefault="00F63703" w:rsidP="00F63703">
      <w:pPr>
        <w:widowControl/>
        <w:autoSpaceDE w:val="0"/>
        <w:autoSpaceDN w:val="0"/>
        <w:adjustRightInd w:val="0"/>
        <w:ind w:right="-1" w:firstLine="709"/>
        <w:jc w:val="center"/>
        <w:rPr>
          <w:b/>
          <w:bCs/>
          <w:sz w:val="22"/>
          <w:szCs w:val="22"/>
        </w:rPr>
      </w:pPr>
      <w:bookmarkStart w:id="20" w:name="_Hlk27814754"/>
      <w:r w:rsidRPr="00F63703">
        <w:rPr>
          <w:b/>
          <w:bCs/>
          <w:sz w:val="22"/>
          <w:szCs w:val="22"/>
        </w:rPr>
        <w:t>Требования к порядку информирования</w:t>
      </w:r>
    </w:p>
    <w:p w:rsidR="00F63703" w:rsidRPr="00F63703" w:rsidRDefault="00F63703" w:rsidP="00F63703">
      <w:pPr>
        <w:widowControl/>
        <w:autoSpaceDE w:val="0"/>
        <w:autoSpaceDN w:val="0"/>
        <w:adjustRightInd w:val="0"/>
        <w:ind w:right="-1" w:firstLine="709"/>
        <w:jc w:val="center"/>
        <w:rPr>
          <w:b/>
          <w:bCs/>
          <w:sz w:val="22"/>
          <w:szCs w:val="22"/>
        </w:rPr>
      </w:pPr>
      <w:r w:rsidRPr="00F63703">
        <w:rPr>
          <w:b/>
          <w:bCs/>
          <w:sz w:val="22"/>
          <w:szCs w:val="22"/>
        </w:rPr>
        <w:t>о предоставлении муниципальной услуги</w:t>
      </w:r>
    </w:p>
    <w:bookmarkEnd w:id="20"/>
    <w:p w:rsidR="00F63703" w:rsidRPr="00F63703" w:rsidRDefault="00F63703" w:rsidP="00F63703">
      <w:pPr>
        <w:autoSpaceDE w:val="0"/>
        <w:autoSpaceDN w:val="0"/>
        <w:ind w:firstLine="709"/>
        <w:jc w:val="both"/>
        <w:outlineLvl w:val="1"/>
        <w:rPr>
          <w:sz w:val="22"/>
          <w:szCs w:val="22"/>
        </w:rPr>
      </w:pPr>
      <w:r w:rsidRPr="00F63703">
        <w:rPr>
          <w:sz w:val="22"/>
          <w:szCs w:val="22"/>
        </w:rPr>
        <w:t>1.3. Информирование заявителя о предоставлении муниципальной услуги осуществляется:</w:t>
      </w:r>
    </w:p>
    <w:p w:rsidR="00F63703" w:rsidRPr="00F63703" w:rsidRDefault="00F63703" w:rsidP="00F63703">
      <w:pPr>
        <w:autoSpaceDE w:val="0"/>
        <w:autoSpaceDN w:val="0"/>
        <w:ind w:firstLine="709"/>
        <w:jc w:val="both"/>
        <w:outlineLvl w:val="1"/>
        <w:rPr>
          <w:sz w:val="22"/>
          <w:szCs w:val="22"/>
        </w:rPr>
      </w:pPr>
      <w:r w:rsidRPr="00F63703">
        <w:rPr>
          <w:sz w:val="22"/>
          <w:szCs w:val="22"/>
        </w:rPr>
        <w:t>1.3.1. Лично;</w:t>
      </w:r>
    </w:p>
    <w:p w:rsidR="00F63703" w:rsidRPr="00F63703" w:rsidRDefault="00F63703" w:rsidP="00F63703">
      <w:pPr>
        <w:autoSpaceDE w:val="0"/>
        <w:autoSpaceDN w:val="0"/>
        <w:ind w:firstLine="709"/>
        <w:jc w:val="both"/>
        <w:outlineLvl w:val="1"/>
        <w:rPr>
          <w:sz w:val="22"/>
          <w:szCs w:val="22"/>
        </w:rPr>
      </w:pPr>
      <w:r w:rsidRPr="00F63703">
        <w:rPr>
          <w:sz w:val="22"/>
          <w:szCs w:val="22"/>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63703" w:rsidRPr="00F63703" w:rsidRDefault="00F63703" w:rsidP="00F63703">
      <w:pPr>
        <w:autoSpaceDE w:val="0"/>
        <w:autoSpaceDN w:val="0"/>
        <w:ind w:firstLine="709"/>
        <w:jc w:val="both"/>
        <w:outlineLvl w:val="1"/>
        <w:rPr>
          <w:sz w:val="22"/>
          <w:szCs w:val="22"/>
        </w:rPr>
      </w:pPr>
      <w:r w:rsidRPr="00F63703">
        <w:rPr>
          <w:sz w:val="22"/>
          <w:szCs w:val="22"/>
        </w:rPr>
        <w:t>1.3.3. Посредством использования телефонной, почтовой связи, а также электронной почты;</w:t>
      </w:r>
    </w:p>
    <w:p w:rsidR="00F63703" w:rsidRPr="00F63703" w:rsidRDefault="00F63703" w:rsidP="00F63703">
      <w:pPr>
        <w:autoSpaceDE w:val="0"/>
        <w:autoSpaceDN w:val="0"/>
        <w:ind w:firstLine="709"/>
        <w:jc w:val="both"/>
        <w:outlineLvl w:val="1"/>
        <w:rPr>
          <w:sz w:val="22"/>
          <w:szCs w:val="22"/>
        </w:rPr>
      </w:pPr>
      <w:r w:rsidRPr="00F63703">
        <w:rPr>
          <w:sz w:val="22"/>
          <w:szCs w:val="22"/>
        </w:rPr>
        <w:t xml:space="preserve">1.3.4. Посредством размещения информации на официальном сайте Администрации в информационно-телекоммуникационной сети «Интернет» </w:t>
      </w:r>
      <w:r w:rsidRPr="00F63703">
        <w:rPr>
          <w:rFonts w:ascii="Times New Roman CYR" w:hAnsi="Times New Roman CYR" w:cs="Times New Roman CYR"/>
          <w:sz w:val="22"/>
          <w:szCs w:val="22"/>
        </w:rPr>
        <w:t>http://bessonovsky.bessonovka.pnzreg.ru/</w:t>
      </w:r>
      <w:r w:rsidRPr="00F63703">
        <w:rPr>
          <w:sz w:val="22"/>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63703" w:rsidRPr="00F63703" w:rsidRDefault="00F63703" w:rsidP="00F63703">
      <w:pPr>
        <w:autoSpaceDE w:val="0"/>
        <w:autoSpaceDN w:val="0"/>
        <w:ind w:firstLine="709"/>
        <w:jc w:val="both"/>
        <w:outlineLvl w:val="1"/>
        <w:rPr>
          <w:sz w:val="22"/>
          <w:szCs w:val="22"/>
        </w:rPr>
      </w:pPr>
      <w:r w:rsidRPr="00F63703">
        <w:rPr>
          <w:sz w:val="22"/>
          <w:szCs w:val="22"/>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63703" w:rsidRPr="00F63703" w:rsidRDefault="00F63703" w:rsidP="00F63703">
      <w:pPr>
        <w:autoSpaceDE w:val="0"/>
        <w:autoSpaceDN w:val="0"/>
        <w:ind w:firstLine="709"/>
        <w:jc w:val="both"/>
        <w:outlineLvl w:val="1"/>
        <w:rPr>
          <w:sz w:val="22"/>
          <w:szCs w:val="22"/>
        </w:rPr>
      </w:pPr>
      <w:r w:rsidRPr="00F63703">
        <w:rPr>
          <w:sz w:val="22"/>
          <w:szCs w:val="2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а) при личном обращении заявителя;</w:t>
      </w:r>
    </w:p>
    <w:p w:rsidR="00F63703" w:rsidRPr="00F63703" w:rsidRDefault="00F63703" w:rsidP="00F63703">
      <w:pPr>
        <w:autoSpaceDE w:val="0"/>
        <w:autoSpaceDN w:val="0"/>
        <w:ind w:firstLine="709"/>
        <w:jc w:val="both"/>
        <w:outlineLvl w:val="1"/>
        <w:rPr>
          <w:sz w:val="22"/>
          <w:szCs w:val="22"/>
        </w:rPr>
      </w:pPr>
      <w:r w:rsidRPr="00F63703">
        <w:rPr>
          <w:sz w:val="22"/>
          <w:szCs w:val="22"/>
        </w:rPr>
        <w:t>б) по письменным обращениям.</w:t>
      </w:r>
    </w:p>
    <w:p w:rsidR="00F63703" w:rsidRPr="00F63703" w:rsidRDefault="00F63703" w:rsidP="00F63703">
      <w:pPr>
        <w:autoSpaceDE w:val="0"/>
        <w:autoSpaceDN w:val="0"/>
        <w:ind w:firstLine="709"/>
        <w:jc w:val="both"/>
        <w:outlineLvl w:val="1"/>
        <w:rPr>
          <w:sz w:val="22"/>
          <w:szCs w:val="22"/>
        </w:rPr>
      </w:pPr>
      <w:r w:rsidRPr="00F63703">
        <w:rPr>
          <w:sz w:val="22"/>
          <w:szCs w:val="22"/>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F63703" w:rsidRPr="00F63703" w:rsidRDefault="00F63703" w:rsidP="00F63703">
      <w:pPr>
        <w:autoSpaceDE w:val="0"/>
        <w:autoSpaceDN w:val="0"/>
        <w:ind w:firstLine="709"/>
        <w:jc w:val="both"/>
        <w:outlineLvl w:val="1"/>
        <w:rPr>
          <w:sz w:val="22"/>
          <w:szCs w:val="22"/>
        </w:rPr>
      </w:pPr>
      <w:r w:rsidRPr="00F63703">
        <w:rPr>
          <w:sz w:val="22"/>
          <w:szCs w:val="22"/>
        </w:rPr>
        <w:t>в) по телефону.</w:t>
      </w:r>
    </w:p>
    <w:p w:rsidR="00F63703" w:rsidRPr="00F63703" w:rsidRDefault="00F63703" w:rsidP="00F63703">
      <w:pPr>
        <w:autoSpaceDE w:val="0"/>
        <w:autoSpaceDN w:val="0"/>
        <w:ind w:firstLine="709"/>
        <w:jc w:val="both"/>
        <w:outlineLvl w:val="1"/>
        <w:rPr>
          <w:sz w:val="22"/>
          <w:szCs w:val="22"/>
        </w:rPr>
      </w:pPr>
      <w:r w:rsidRPr="00F63703">
        <w:rPr>
          <w:sz w:val="22"/>
          <w:szCs w:val="22"/>
        </w:rPr>
        <w:t>Индивидуальное устное консультирование каждого заявителя, в том числе обратившегося по телефону, осуществляется не более 10 (десяти) минут.</w:t>
      </w:r>
    </w:p>
    <w:p w:rsidR="00F63703" w:rsidRPr="00F63703" w:rsidRDefault="00F63703" w:rsidP="00F63703">
      <w:pPr>
        <w:autoSpaceDE w:val="0"/>
        <w:autoSpaceDN w:val="0"/>
        <w:ind w:firstLine="709"/>
        <w:jc w:val="both"/>
        <w:outlineLvl w:val="1"/>
        <w:rPr>
          <w:sz w:val="22"/>
          <w:szCs w:val="22"/>
        </w:rPr>
      </w:pPr>
      <w:r w:rsidRPr="00F63703">
        <w:rPr>
          <w:sz w:val="22"/>
          <w:szCs w:val="2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63703" w:rsidRPr="00F63703" w:rsidRDefault="00F63703" w:rsidP="00F63703">
      <w:pPr>
        <w:autoSpaceDE w:val="0"/>
        <w:autoSpaceDN w:val="0"/>
        <w:ind w:firstLine="709"/>
        <w:jc w:val="both"/>
        <w:outlineLvl w:val="1"/>
        <w:rPr>
          <w:sz w:val="22"/>
          <w:szCs w:val="22"/>
        </w:rPr>
      </w:pPr>
      <w:r w:rsidRPr="00F63703">
        <w:rPr>
          <w:sz w:val="22"/>
          <w:szCs w:val="2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63703" w:rsidRPr="00F63703" w:rsidRDefault="00F63703" w:rsidP="00F63703">
      <w:pPr>
        <w:autoSpaceDE w:val="0"/>
        <w:autoSpaceDN w:val="0"/>
        <w:ind w:firstLine="709"/>
        <w:jc w:val="both"/>
        <w:outlineLvl w:val="1"/>
        <w:rPr>
          <w:sz w:val="22"/>
          <w:szCs w:val="22"/>
        </w:rPr>
      </w:pPr>
      <w:r w:rsidRPr="00F63703">
        <w:rPr>
          <w:sz w:val="22"/>
          <w:szCs w:val="2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63703" w:rsidRPr="00F63703" w:rsidRDefault="00F63703" w:rsidP="00F63703">
      <w:pPr>
        <w:autoSpaceDE w:val="0"/>
        <w:autoSpaceDN w:val="0"/>
        <w:ind w:firstLine="709"/>
        <w:jc w:val="both"/>
        <w:outlineLvl w:val="1"/>
        <w:rPr>
          <w:sz w:val="22"/>
          <w:szCs w:val="22"/>
        </w:rPr>
      </w:pPr>
      <w:r w:rsidRPr="00F63703">
        <w:rPr>
          <w:sz w:val="22"/>
          <w:szCs w:val="22"/>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F63703" w:rsidRPr="00F63703" w:rsidRDefault="00F63703" w:rsidP="00F63703">
      <w:pPr>
        <w:autoSpaceDE w:val="0"/>
        <w:autoSpaceDN w:val="0"/>
        <w:ind w:firstLine="709"/>
        <w:jc w:val="both"/>
        <w:outlineLvl w:val="1"/>
        <w:rPr>
          <w:sz w:val="22"/>
          <w:szCs w:val="22"/>
        </w:rPr>
      </w:pPr>
      <w:r w:rsidRPr="00F63703">
        <w:rPr>
          <w:sz w:val="22"/>
          <w:szCs w:val="22"/>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F63703" w:rsidRPr="00F63703" w:rsidRDefault="00F63703" w:rsidP="00F63703">
      <w:pPr>
        <w:autoSpaceDE w:val="0"/>
        <w:autoSpaceDN w:val="0"/>
        <w:ind w:firstLine="709"/>
        <w:jc w:val="both"/>
        <w:outlineLvl w:val="1"/>
        <w:rPr>
          <w:sz w:val="22"/>
          <w:szCs w:val="22"/>
        </w:rPr>
      </w:pPr>
      <w:r w:rsidRPr="00F63703">
        <w:rPr>
          <w:sz w:val="22"/>
          <w:szCs w:val="22"/>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F63703" w:rsidRPr="00F63703" w:rsidRDefault="00F63703" w:rsidP="00F63703">
      <w:pPr>
        <w:autoSpaceDE w:val="0"/>
        <w:autoSpaceDN w:val="0"/>
        <w:ind w:firstLine="709"/>
        <w:jc w:val="both"/>
        <w:outlineLvl w:val="1"/>
        <w:rPr>
          <w:sz w:val="22"/>
          <w:szCs w:val="22"/>
        </w:rPr>
      </w:pPr>
      <w:r w:rsidRPr="00F63703">
        <w:rPr>
          <w:sz w:val="22"/>
          <w:szCs w:val="22"/>
        </w:rPr>
        <w:t>1.5. Информация по вопросам предоставления муниципальной услуги включает в себя следующие сведения:</w:t>
      </w:r>
    </w:p>
    <w:p w:rsidR="00F63703" w:rsidRPr="00F63703" w:rsidRDefault="00F63703" w:rsidP="00F63703">
      <w:pPr>
        <w:autoSpaceDE w:val="0"/>
        <w:autoSpaceDN w:val="0"/>
        <w:ind w:firstLine="709"/>
        <w:jc w:val="both"/>
        <w:outlineLvl w:val="1"/>
        <w:rPr>
          <w:sz w:val="22"/>
          <w:szCs w:val="22"/>
        </w:rPr>
      </w:pPr>
      <w:r w:rsidRPr="00F63703">
        <w:rPr>
          <w:sz w:val="22"/>
          <w:szCs w:val="22"/>
        </w:rPr>
        <w:t xml:space="preserve">1) перечень нормативных правовых актов, регулирующих отношения, возникающие в связи </w:t>
      </w:r>
      <w:r w:rsidRPr="00F63703">
        <w:rPr>
          <w:sz w:val="22"/>
          <w:szCs w:val="22"/>
        </w:rPr>
        <w:lastRenderedPageBreak/>
        <w:t>с предоставлением муниципальной услуги, с указанием их реквизитов и источников официального опубликования;</w:t>
      </w:r>
    </w:p>
    <w:p w:rsidR="00F63703" w:rsidRPr="00F63703" w:rsidRDefault="00F63703" w:rsidP="00F63703">
      <w:pPr>
        <w:autoSpaceDE w:val="0"/>
        <w:autoSpaceDN w:val="0"/>
        <w:ind w:firstLine="709"/>
        <w:jc w:val="both"/>
        <w:outlineLvl w:val="1"/>
        <w:rPr>
          <w:sz w:val="22"/>
          <w:szCs w:val="22"/>
        </w:rPr>
      </w:pPr>
      <w:r w:rsidRPr="00F63703">
        <w:rPr>
          <w:sz w:val="22"/>
          <w:szCs w:val="22"/>
        </w:rPr>
        <w:t>2) круг заявителей, которым предоставляется муниципальная услуга;</w:t>
      </w:r>
    </w:p>
    <w:p w:rsidR="00F63703" w:rsidRPr="00F63703" w:rsidRDefault="00F63703" w:rsidP="00F63703">
      <w:pPr>
        <w:autoSpaceDE w:val="0"/>
        <w:autoSpaceDN w:val="0"/>
        <w:ind w:firstLine="709"/>
        <w:jc w:val="both"/>
        <w:outlineLvl w:val="1"/>
        <w:rPr>
          <w:sz w:val="22"/>
          <w:szCs w:val="22"/>
        </w:rPr>
      </w:pPr>
      <w:r w:rsidRPr="00F63703">
        <w:rPr>
          <w:sz w:val="22"/>
          <w:szCs w:val="22"/>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63703" w:rsidRPr="00F63703" w:rsidRDefault="00F63703" w:rsidP="00F63703">
      <w:pPr>
        <w:autoSpaceDE w:val="0"/>
        <w:autoSpaceDN w:val="0"/>
        <w:ind w:firstLine="709"/>
        <w:jc w:val="both"/>
        <w:outlineLvl w:val="1"/>
        <w:rPr>
          <w:sz w:val="22"/>
          <w:szCs w:val="22"/>
        </w:rPr>
      </w:pPr>
      <w:r w:rsidRPr="00F63703">
        <w:rPr>
          <w:sz w:val="22"/>
          <w:szCs w:val="22"/>
        </w:rPr>
        <w:t>4) срок предоставления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5) порядок и способы подачи документов, представляемых заявителем для получения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Бессоновского сельсовета Бессоновского района Пензенской области;</w:t>
      </w:r>
    </w:p>
    <w:p w:rsidR="00F63703" w:rsidRPr="00F63703" w:rsidRDefault="00F63703" w:rsidP="00F63703">
      <w:pPr>
        <w:autoSpaceDE w:val="0"/>
        <w:autoSpaceDN w:val="0"/>
        <w:ind w:firstLine="709"/>
        <w:jc w:val="both"/>
        <w:outlineLvl w:val="1"/>
        <w:rPr>
          <w:sz w:val="22"/>
          <w:szCs w:val="22"/>
        </w:rPr>
      </w:pPr>
      <w:r w:rsidRPr="00F63703">
        <w:rPr>
          <w:sz w:val="22"/>
          <w:szCs w:val="2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10) сведения о месте нахождения, графике работы, телефонах, адресе официального сайта Администрации, а также электронной почты;</w:t>
      </w:r>
    </w:p>
    <w:p w:rsidR="00F63703" w:rsidRPr="00F63703" w:rsidRDefault="00F63703" w:rsidP="00F63703">
      <w:pPr>
        <w:autoSpaceDE w:val="0"/>
        <w:autoSpaceDN w:val="0"/>
        <w:ind w:firstLine="709"/>
        <w:jc w:val="both"/>
        <w:outlineLvl w:val="1"/>
        <w:rPr>
          <w:sz w:val="22"/>
          <w:szCs w:val="22"/>
        </w:rPr>
      </w:pPr>
      <w:r w:rsidRPr="00F63703">
        <w:rPr>
          <w:sz w:val="22"/>
          <w:szCs w:val="22"/>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63703" w:rsidRPr="00F63703" w:rsidRDefault="00F63703" w:rsidP="00F63703">
      <w:pPr>
        <w:autoSpaceDE w:val="0"/>
        <w:autoSpaceDN w:val="0"/>
        <w:ind w:firstLine="709"/>
        <w:jc w:val="both"/>
        <w:outlineLvl w:val="1"/>
        <w:rPr>
          <w:sz w:val="22"/>
          <w:szCs w:val="22"/>
        </w:rPr>
      </w:pPr>
      <w:r w:rsidRPr="00F63703">
        <w:rPr>
          <w:sz w:val="22"/>
          <w:szCs w:val="2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63703" w:rsidRPr="00F63703" w:rsidRDefault="00F63703" w:rsidP="00F63703">
      <w:pPr>
        <w:autoSpaceDE w:val="0"/>
        <w:autoSpaceDN w:val="0"/>
        <w:ind w:firstLine="709"/>
        <w:jc w:val="both"/>
        <w:outlineLvl w:val="1"/>
        <w:rPr>
          <w:sz w:val="22"/>
          <w:szCs w:val="22"/>
        </w:rPr>
      </w:pPr>
      <w:r w:rsidRPr="00F63703">
        <w:rPr>
          <w:sz w:val="22"/>
          <w:szCs w:val="2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63703" w:rsidRPr="00F63703" w:rsidRDefault="00F63703" w:rsidP="00F63703">
      <w:pPr>
        <w:autoSpaceDE w:val="0"/>
        <w:autoSpaceDN w:val="0"/>
        <w:ind w:firstLine="709"/>
        <w:jc w:val="both"/>
        <w:outlineLvl w:val="1"/>
        <w:rPr>
          <w:sz w:val="22"/>
          <w:szCs w:val="22"/>
        </w:rPr>
      </w:pPr>
      <w:r w:rsidRPr="00F63703">
        <w:rPr>
          <w:sz w:val="22"/>
          <w:szCs w:val="22"/>
        </w:rPr>
        <w:t>1.7. Информация по вопросам предоставления муниципальной услуги предоставляется заявителю бесплатно.</w:t>
      </w:r>
    </w:p>
    <w:p w:rsidR="00F63703" w:rsidRPr="00F63703" w:rsidRDefault="00F63703" w:rsidP="00F63703">
      <w:pPr>
        <w:autoSpaceDE w:val="0"/>
        <w:autoSpaceDN w:val="0"/>
        <w:ind w:firstLine="709"/>
        <w:jc w:val="both"/>
        <w:outlineLvl w:val="1"/>
        <w:rPr>
          <w:sz w:val="22"/>
          <w:szCs w:val="22"/>
        </w:rPr>
      </w:pPr>
      <w:r w:rsidRPr="00F63703">
        <w:rPr>
          <w:sz w:val="22"/>
          <w:szCs w:val="22"/>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63703" w:rsidRPr="00F63703" w:rsidRDefault="00F63703" w:rsidP="00F63703">
      <w:pPr>
        <w:autoSpaceDE w:val="0"/>
        <w:autoSpaceDN w:val="0"/>
        <w:ind w:firstLine="709"/>
        <w:jc w:val="both"/>
        <w:outlineLvl w:val="1"/>
        <w:rPr>
          <w:sz w:val="22"/>
          <w:szCs w:val="22"/>
        </w:rPr>
      </w:pPr>
      <w:r w:rsidRPr="00F63703">
        <w:rPr>
          <w:sz w:val="22"/>
          <w:szCs w:val="22"/>
        </w:rPr>
        <w:t>1.9. Порядок, форма, место размещения и способы получения справочной информации.</w:t>
      </w:r>
    </w:p>
    <w:p w:rsidR="00F63703" w:rsidRPr="00F63703" w:rsidRDefault="00F63703" w:rsidP="00F63703">
      <w:pPr>
        <w:autoSpaceDE w:val="0"/>
        <w:autoSpaceDN w:val="0"/>
        <w:ind w:firstLine="709"/>
        <w:jc w:val="both"/>
        <w:outlineLvl w:val="1"/>
        <w:rPr>
          <w:sz w:val="22"/>
          <w:szCs w:val="22"/>
        </w:rPr>
      </w:pPr>
      <w:r w:rsidRPr="00F63703">
        <w:rPr>
          <w:sz w:val="22"/>
          <w:szCs w:val="2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63703" w:rsidRPr="00F63703" w:rsidRDefault="00F63703" w:rsidP="00F63703">
      <w:pPr>
        <w:autoSpaceDE w:val="0"/>
        <w:autoSpaceDN w:val="0"/>
        <w:ind w:firstLine="709"/>
        <w:jc w:val="both"/>
        <w:outlineLvl w:val="1"/>
        <w:rPr>
          <w:sz w:val="22"/>
          <w:szCs w:val="22"/>
        </w:rPr>
      </w:pPr>
      <w:r w:rsidRPr="00F63703">
        <w:rPr>
          <w:sz w:val="22"/>
          <w:szCs w:val="2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63703" w:rsidRPr="00F63703" w:rsidRDefault="00F63703" w:rsidP="00F63703">
      <w:pPr>
        <w:autoSpaceDE w:val="0"/>
        <w:autoSpaceDN w:val="0"/>
        <w:ind w:firstLine="709"/>
        <w:jc w:val="both"/>
        <w:outlineLvl w:val="1"/>
        <w:rPr>
          <w:sz w:val="22"/>
          <w:szCs w:val="22"/>
        </w:rPr>
      </w:pPr>
      <w:r w:rsidRPr="00F63703">
        <w:rPr>
          <w:sz w:val="22"/>
          <w:szCs w:val="22"/>
        </w:rPr>
        <w:t>К справочной информации относится следующая информация:</w:t>
      </w:r>
    </w:p>
    <w:p w:rsidR="00F63703" w:rsidRPr="00F63703" w:rsidRDefault="00F63703" w:rsidP="00F63703">
      <w:pPr>
        <w:autoSpaceDE w:val="0"/>
        <w:autoSpaceDN w:val="0"/>
        <w:ind w:firstLine="709"/>
        <w:jc w:val="both"/>
        <w:outlineLvl w:val="1"/>
        <w:rPr>
          <w:sz w:val="22"/>
          <w:szCs w:val="22"/>
        </w:rPr>
      </w:pPr>
      <w:r w:rsidRPr="00F63703">
        <w:rPr>
          <w:sz w:val="22"/>
          <w:szCs w:val="22"/>
        </w:rPr>
        <w:t>- место нахождения и график работы Администрации и МФЦ;</w:t>
      </w:r>
    </w:p>
    <w:p w:rsidR="00F63703" w:rsidRPr="00F63703" w:rsidRDefault="00F63703" w:rsidP="00F63703">
      <w:pPr>
        <w:autoSpaceDE w:val="0"/>
        <w:autoSpaceDN w:val="0"/>
        <w:ind w:firstLine="709"/>
        <w:jc w:val="both"/>
        <w:outlineLvl w:val="1"/>
        <w:rPr>
          <w:sz w:val="22"/>
          <w:szCs w:val="22"/>
        </w:rPr>
      </w:pPr>
      <w:r w:rsidRPr="00F63703">
        <w:rPr>
          <w:sz w:val="22"/>
          <w:szCs w:val="22"/>
        </w:rPr>
        <w:t>- справочные телефоны Администрации, МФЦ, в том числе номер телефона-автоинформатора (при наличии);</w:t>
      </w:r>
    </w:p>
    <w:p w:rsidR="00F63703" w:rsidRPr="00F63703" w:rsidRDefault="00F63703" w:rsidP="00F63703">
      <w:pPr>
        <w:autoSpaceDE w:val="0"/>
        <w:autoSpaceDN w:val="0"/>
        <w:ind w:firstLine="709"/>
        <w:jc w:val="both"/>
        <w:outlineLvl w:val="1"/>
        <w:rPr>
          <w:sz w:val="22"/>
          <w:szCs w:val="22"/>
        </w:rPr>
      </w:pPr>
      <w:r w:rsidRPr="00F63703">
        <w:rPr>
          <w:sz w:val="22"/>
          <w:szCs w:val="22"/>
        </w:rPr>
        <w:t>- адреса официальных сайтов Администрации, МФЦ, адреса их электронной почты.</w:t>
      </w:r>
    </w:p>
    <w:p w:rsidR="00F63703" w:rsidRPr="00F63703" w:rsidRDefault="00F63703" w:rsidP="00F63703">
      <w:pPr>
        <w:autoSpaceDE w:val="0"/>
        <w:autoSpaceDN w:val="0"/>
        <w:ind w:firstLine="709"/>
        <w:jc w:val="both"/>
        <w:outlineLvl w:val="1"/>
        <w:rPr>
          <w:sz w:val="22"/>
          <w:szCs w:val="22"/>
        </w:rPr>
      </w:pPr>
      <w:r w:rsidRPr="00F63703">
        <w:rPr>
          <w:sz w:val="22"/>
          <w:szCs w:val="2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63703" w:rsidRPr="00F63703" w:rsidRDefault="00F63703" w:rsidP="00F63703">
      <w:pPr>
        <w:autoSpaceDE w:val="0"/>
        <w:autoSpaceDN w:val="0"/>
        <w:ind w:firstLine="709"/>
        <w:jc w:val="both"/>
        <w:outlineLvl w:val="1"/>
        <w:rPr>
          <w:sz w:val="22"/>
          <w:szCs w:val="22"/>
        </w:rPr>
      </w:pPr>
      <w:r w:rsidRPr="00F63703">
        <w:rPr>
          <w:sz w:val="22"/>
          <w:szCs w:val="2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63703" w:rsidRPr="00F63703" w:rsidRDefault="00F63703" w:rsidP="00F63703">
      <w:pPr>
        <w:autoSpaceDE w:val="0"/>
        <w:autoSpaceDN w:val="0"/>
        <w:ind w:firstLine="709"/>
        <w:jc w:val="both"/>
        <w:outlineLvl w:val="1"/>
        <w:rPr>
          <w:sz w:val="22"/>
          <w:szCs w:val="22"/>
        </w:rPr>
      </w:pPr>
      <w:r w:rsidRPr="00F63703">
        <w:rPr>
          <w:sz w:val="22"/>
          <w:szCs w:val="22"/>
        </w:rPr>
        <w:t xml:space="preserve">1.12. Подробную информацию о предоставляемой муниципальной услуге, о сроках и ходе </w:t>
      </w:r>
      <w:r w:rsidRPr="00F63703">
        <w:rPr>
          <w:sz w:val="22"/>
          <w:szCs w:val="22"/>
        </w:rPr>
        <w:lastRenderedPageBreak/>
        <w:t>ее предоставления можно получить также в МФЦ в соответствии с соглашением о взаимодействии, заключенным между МФЦ и Администрацией.</w:t>
      </w:r>
    </w:p>
    <w:p w:rsidR="00F63703" w:rsidRPr="00F63703" w:rsidRDefault="00F63703" w:rsidP="00F63703">
      <w:pPr>
        <w:autoSpaceDE w:val="0"/>
        <w:autoSpaceDN w:val="0"/>
        <w:ind w:firstLine="709"/>
        <w:jc w:val="both"/>
        <w:outlineLvl w:val="1"/>
        <w:rPr>
          <w:sz w:val="22"/>
          <w:szCs w:val="22"/>
        </w:rPr>
      </w:pPr>
      <w:r w:rsidRPr="00F63703">
        <w:rPr>
          <w:sz w:val="22"/>
          <w:szCs w:val="22"/>
        </w:rPr>
        <w:t>Требования к информационным стендам МФЦ установлены пунктом 2.22 Административного регламента.</w:t>
      </w:r>
    </w:p>
    <w:p w:rsidR="00F63703" w:rsidRPr="00F63703" w:rsidRDefault="00F63703" w:rsidP="00F63703">
      <w:pPr>
        <w:autoSpaceDE w:val="0"/>
        <w:autoSpaceDN w:val="0"/>
        <w:ind w:firstLine="709"/>
        <w:jc w:val="both"/>
        <w:outlineLvl w:val="1"/>
        <w:rPr>
          <w:sz w:val="22"/>
          <w:szCs w:val="22"/>
        </w:rPr>
      </w:pPr>
      <w:r w:rsidRPr="00F63703">
        <w:rPr>
          <w:sz w:val="22"/>
          <w:szCs w:val="22"/>
        </w:rPr>
        <w:t>МФЦ обеспечивает размещение и актуализацию справочной информации на информационных стендах и официальном сайте МФЦ.</w:t>
      </w:r>
    </w:p>
    <w:p w:rsidR="00F63703" w:rsidRPr="00F63703" w:rsidRDefault="00F63703" w:rsidP="00F63703">
      <w:pPr>
        <w:autoSpaceDE w:val="0"/>
        <w:autoSpaceDN w:val="0"/>
        <w:ind w:firstLine="709"/>
        <w:jc w:val="both"/>
        <w:outlineLvl w:val="1"/>
        <w:rPr>
          <w:spacing w:val="2"/>
          <w:sz w:val="22"/>
          <w:szCs w:val="22"/>
        </w:rPr>
      </w:pPr>
    </w:p>
    <w:p w:rsidR="00F63703" w:rsidRPr="00F63703" w:rsidRDefault="00F63703" w:rsidP="00F63703">
      <w:pPr>
        <w:autoSpaceDE w:val="0"/>
        <w:autoSpaceDN w:val="0"/>
        <w:ind w:firstLine="709"/>
        <w:jc w:val="center"/>
        <w:outlineLvl w:val="1"/>
        <w:rPr>
          <w:b/>
          <w:bCs/>
          <w:sz w:val="22"/>
          <w:szCs w:val="22"/>
        </w:rPr>
      </w:pPr>
      <w:r w:rsidRPr="00F63703">
        <w:rPr>
          <w:b/>
          <w:bCs/>
          <w:sz w:val="22"/>
          <w:szCs w:val="22"/>
        </w:rPr>
        <w:t>II. Стандарт предоставления муниципальной услуги</w:t>
      </w:r>
    </w:p>
    <w:p w:rsidR="00F63703" w:rsidRPr="00F63703" w:rsidRDefault="00F63703" w:rsidP="00F63703">
      <w:pPr>
        <w:autoSpaceDE w:val="0"/>
        <w:autoSpaceDN w:val="0"/>
        <w:ind w:firstLine="709"/>
        <w:jc w:val="center"/>
        <w:outlineLvl w:val="2"/>
        <w:rPr>
          <w:b/>
          <w:bCs/>
          <w:sz w:val="22"/>
          <w:szCs w:val="22"/>
        </w:rPr>
      </w:pPr>
      <w:r w:rsidRPr="00F63703">
        <w:rPr>
          <w:b/>
          <w:bCs/>
          <w:sz w:val="22"/>
          <w:szCs w:val="22"/>
        </w:rPr>
        <w:t>Наименование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2.1. Наименование муниципальной услуги: «Постановка на учет малоимущих граждан в качестве нуждающихся в жилых помещениях».</w:t>
      </w:r>
    </w:p>
    <w:p w:rsidR="00F63703" w:rsidRPr="00F63703" w:rsidRDefault="00F63703" w:rsidP="00F63703">
      <w:pPr>
        <w:autoSpaceDE w:val="0"/>
        <w:autoSpaceDN w:val="0"/>
        <w:ind w:firstLine="709"/>
        <w:jc w:val="both"/>
        <w:rPr>
          <w:sz w:val="22"/>
          <w:szCs w:val="22"/>
        </w:rPr>
      </w:pPr>
      <w:r w:rsidRPr="00F63703">
        <w:rPr>
          <w:sz w:val="22"/>
          <w:szCs w:val="22"/>
        </w:rPr>
        <w:t>Краткое наименование муниципальной услуги отсутствует.</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Наименование органа местного самоуправления,</w:t>
      </w:r>
    </w:p>
    <w:p w:rsidR="00F63703" w:rsidRPr="00F63703" w:rsidRDefault="00F63703" w:rsidP="00F63703">
      <w:pPr>
        <w:autoSpaceDE w:val="0"/>
        <w:autoSpaceDN w:val="0"/>
        <w:ind w:firstLine="709"/>
        <w:jc w:val="center"/>
        <w:rPr>
          <w:b/>
          <w:bCs/>
          <w:sz w:val="22"/>
          <w:szCs w:val="22"/>
        </w:rPr>
      </w:pPr>
      <w:r w:rsidRPr="00F63703">
        <w:rPr>
          <w:b/>
          <w:bCs/>
          <w:sz w:val="22"/>
          <w:szCs w:val="22"/>
        </w:rPr>
        <w:t>предоставляющего муниципальную услугу</w:t>
      </w:r>
    </w:p>
    <w:p w:rsidR="00F63703" w:rsidRPr="00F63703" w:rsidRDefault="00F63703" w:rsidP="00F63703">
      <w:pPr>
        <w:autoSpaceDE w:val="0"/>
        <w:autoSpaceDN w:val="0"/>
        <w:ind w:firstLine="709"/>
        <w:jc w:val="both"/>
        <w:rPr>
          <w:sz w:val="22"/>
          <w:szCs w:val="22"/>
        </w:rPr>
      </w:pPr>
      <w:r w:rsidRPr="00F63703">
        <w:rPr>
          <w:sz w:val="22"/>
          <w:szCs w:val="22"/>
        </w:rPr>
        <w:t>2.2. Предоставление муниципальной услуги осуществляет Администрация.</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outlineLvl w:val="2"/>
        <w:rPr>
          <w:b/>
          <w:bCs/>
          <w:sz w:val="22"/>
          <w:szCs w:val="22"/>
        </w:rPr>
      </w:pPr>
      <w:r w:rsidRPr="00F63703">
        <w:rPr>
          <w:b/>
          <w:bCs/>
          <w:sz w:val="22"/>
          <w:szCs w:val="22"/>
        </w:rPr>
        <w:t>Результат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2.3. Результатом предоставления муниципальной услуги является:</w:t>
      </w:r>
    </w:p>
    <w:p w:rsidR="00F63703" w:rsidRPr="00F63703" w:rsidRDefault="00F63703" w:rsidP="00F63703">
      <w:pPr>
        <w:autoSpaceDE w:val="0"/>
        <w:autoSpaceDN w:val="0"/>
        <w:ind w:firstLine="709"/>
        <w:jc w:val="both"/>
        <w:rPr>
          <w:sz w:val="22"/>
          <w:szCs w:val="22"/>
        </w:rPr>
      </w:pPr>
      <w:r w:rsidRPr="00F63703">
        <w:rPr>
          <w:sz w:val="22"/>
          <w:szCs w:val="22"/>
        </w:rPr>
        <w:t>2.3.1</w:t>
      </w:r>
      <w:bookmarkStart w:id="21" w:name="_Hlk43904687"/>
      <w:r w:rsidRPr="00F63703">
        <w:rPr>
          <w:sz w:val="22"/>
          <w:szCs w:val="22"/>
        </w:rPr>
        <w:t xml:space="preserve"> постановление</w:t>
      </w:r>
      <w:bookmarkEnd w:id="21"/>
      <w:r w:rsidRPr="00F63703">
        <w:rPr>
          <w:sz w:val="22"/>
          <w:szCs w:val="22"/>
        </w:rPr>
        <w:t xml:space="preserve"> Администрации о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autoSpaceDE w:val="0"/>
        <w:autoSpaceDN w:val="0"/>
        <w:ind w:firstLine="709"/>
        <w:jc w:val="both"/>
        <w:rPr>
          <w:sz w:val="22"/>
          <w:szCs w:val="22"/>
        </w:rPr>
      </w:pPr>
      <w:r w:rsidRPr="00F63703">
        <w:rPr>
          <w:sz w:val="22"/>
          <w:szCs w:val="22"/>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outlineLvl w:val="2"/>
        <w:rPr>
          <w:b/>
          <w:bCs/>
          <w:sz w:val="22"/>
          <w:szCs w:val="22"/>
        </w:rPr>
      </w:pPr>
      <w:r w:rsidRPr="00F63703">
        <w:rPr>
          <w:b/>
          <w:bCs/>
          <w:sz w:val="22"/>
          <w:szCs w:val="22"/>
        </w:rPr>
        <w:t>Срок предоставления муниципальной услуги</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both"/>
        <w:rPr>
          <w:sz w:val="22"/>
          <w:szCs w:val="22"/>
        </w:rPr>
      </w:pPr>
      <w:r w:rsidRPr="00F63703">
        <w:rPr>
          <w:sz w:val="22"/>
          <w:szCs w:val="22"/>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F63703" w:rsidRPr="00F63703" w:rsidRDefault="00F63703" w:rsidP="00F63703">
      <w:pPr>
        <w:autoSpaceDE w:val="0"/>
        <w:autoSpaceDN w:val="0"/>
        <w:ind w:firstLine="709"/>
        <w:jc w:val="both"/>
        <w:rPr>
          <w:sz w:val="22"/>
          <w:szCs w:val="22"/>
        </w:rPr>
      </w:pPr>
      <w:r w:rsidRPr="00F63703">
        <w:rPr>
          <w:sz w:val="22"/>
          <w:szCs w:val="22"/>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63703" w:rsidRPr="00F63703" w:rsidRDefault="00F63703" w:rsidP="00F63703">
      <w:pPr>
        <w:autoSpaceDE w:val="0"/>
        <w:autoSpaceDN w:val="0"/>
        <w:ind w:firstLine="709"/>
        <w:jc w:val="center"/>
        <w:outlineLvl w:val="2"/>
        <w:rPr>
          <w:b/>
          <w:bCs/>
          <w:sz w:val="22"/>
          <w:szCs w:val="22"/>
        </w:rPr>
      </w:pPr>
    </w:p>
    <w:p w:rsidR="00F63703" w:rsidRPr="00F63703" w:rsidRDefault="00F63703" w:rsidP="00F63703">
      <w:pPr>
        <w:autoSpaceDE w:val="0"/>
        <w:autoSpaceDN w:val="0"/>
        <w:ind w:firstLine="709"/>
        <w:jc w:val="center"/>
        <w:outlineLvl w:val="2"/>
        <w:rPr>
          <w:b/>
          <w:bCs/>
          <w:sz w:val="22"/>
          <w:szCs w:val="22"/>
        </w:rPr>
      </w:pPr>
      <w:r w:rsidRPr="00F63703">
        <w:rPr>
          <w:b/>
          <w:bCs/>
          <w:sz w:val="22"/>
          <w:szCs w:val="22"/>
        </w:rPr>
        <w:t>Правовые основания для предоставления муниципальной услуги</w:t>
      </w:r>
    </w:p>
    <w:p w:rsidR="00F63703" w:rsidRPr="00F63703" w:rsidRDefault="00F63703" w:rsidP="00F63703">
      <w:pPr>
        <w:autoSpaceDE w:val="0"/>
        <w:autoSpaceDN w:val="0"/>
        <w:ind w:firstLine="709"/>
        <w:jc w:val="center"/>
        <w:outlineLvl w:val="2"/>
        <w:rPr>
          <w:b/>
          <w:bCs/>
          <w:sz w:val="22"/>
          <w:szCs w:val="22"/>
        </w:rPr>
      </w:pPr>
    </w:p>
    <w:p w:rsidR="00F63703" w:rsidRPr="00F63703" w:rsidRDefault="00F63703" w:rsidP="00F63703">
      <w:pPr>
        <w:autoSpaceDE w:val="0"/>
        <w:autoSpaceDN w:val="0"/>
        <w:ind w:firstLine="709"/>
        <w:jc w:val="both"/>
        <w:rPr>
          <w:sz w:val="22"/>
          <w:szCs w:val="22"/>
        </w:rPr>
      </w:pPr>
      <w:r w:rsidRPr="00F63703">
        <w:rPr>
          <w:sz w:val="22"/>
          <w:szCs w:val="22"/>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63703" w:rsidRPr="00F63703" w:rsidRDefault="00F63703" w:rsidP="00F63703">
      <w:pPr>
        <w:autoSpaceDE w:val="0"/>
        <w:autoSpaceDN w:val="0"/>
        <w:ind w:firstLine="709"/>
        <w:jc w:val="both"/>
        <w:rPr>
          <w:sz w:val="22"/>
          <w:szCs w:val="22"/>
        </w:rPr>
      </w:pPr>
      <w:r w:rsidRPr="00F63703">
        <w:rPr>
          <w:sz w:val="22"/>
          <w:szCs w:val="22"/>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F63703" w:rsidRPr="00F63703" w:rsidRDefault="00F63703" w:rsidP="00F63703">
      <w:pPr>
        <w:autoSpaceDE w:val="0"/>
        <w:autoSpaceDN w:val="0"/>
        <w:ind w:firstLine="709"/>
        <w:jc w:val="both"/>
        <w:rPr>
          <w:sz w:val="22"/>
          <w:szCs w:val="22"/>
        </w:rPr>
      </w:pPr>
      <w:r w:rsidRPr="00F63703">
        <w:rPr>
          <w:sz w:val="22"/>
          <w:szCs w:val="2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63703" w:rsidRPr="00F63703" w:rsidRDefault="00F63703" w:rsidP="00F63703">
      <w:pPr>
        <w:autoSpaceDE w:val="0"/>
        <w:autoSpaceDN w:val="0"/>
        <w:ind w:firstLine="709"/>
        <w:jc w:val="both"/>
        <w:rPr>
          <w:sz w:val="22"/>
          <w:szCs w:val="22"/>
        </w:rPr>
      </w:pPr>
    </w:p>
    <w:p w:rsidR="00F63703" w:rsidRPr="00F63703" w:rsidRDefault="00F63703" w:rsidP="00F63703">
      <w:pPr>
        <w:widowControl/>
        <w:jc w:val="center"/>
        <w:rPr>
          <w:rFonts w:eastAsia="Calibri"/>
          <w:b/>
          <w:sz w:val="22"/>
          <w:szCs w:val="22"/>
          <w:lang w:eastAsia="en-US"/>
        </w:rPr>
      </w:pPr>
      <w:r w:rsidRPr="00F63703">
        <w:rPr>
          <w:rFonts w:eastAsia="Calibri"/>
          <w:b/>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3703" w:rsidRPr="00F63703" w:rsidRDefault="00F63703" w:rsidP="00F63703">
      <w:pPr>
        <w:autoSpaceDE w:val="0"/>
        <w:autoSpaceDN w:val="0"/>
        <w:ind w:firstLine="709"/>
        <w:jc w:val="both"/>
        <w:rPr>
          <w:sz w:val="22"/>
          <w:szCs w:val="22"/>
        </w:rPr>
      </w:pPr>
      <w:bookmarkStart w:id="22" w:name="P141"/>
      <w:bookmarkEnd w:id="22"/>
      <w:r w:rsidRPr="00F63703">
        <w:rPr>
          <w:sz w:val="22"/>
          <w:szCs w:val="22"/>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F63703" w:rsidRPr="00F63703" w:rsidRDefault="00F63703" w:rsidP="00F63703">
      <w:pPr>
        <w:autoSpaceDE w:val="0"/>
        <w:autoSpaceDN w:val="0"/>
        <w:ind w:firstLine="709"/>
        <w:jc w:val="both"/>
        <w:rPr>
          <w:sz w:val="22"/>
          <w:szCs w:val="22"/>
        </w:rPr>
      </w:pPr>
      <w:r w:rsidRPr="00F63703">
        <w:rPr>
          <w:sz w:val="22"/>
          <w:szCs w:val="22"/>
        </w:rPr>
        <w:t xml:space="preserve">2.6.1. </w:t>
      </w:r>
      <w:hyperlink r:id="rId39" w:anchor="P501" w:history="1">
        <w:r w:rsidRPr="00F63703">
          <w:rPr>
            <w:sz w:val="22"/>
            <w:szCs w:val="22"/>
          </w:rPr>
          <w:t>Заявление</w:t>
        </w:r>
      </w:hyperlink>
      <w:r w:rsidRPr="00F63703">
        <w:rPr>
          <w:sz w:val="22"/>
          <w:szCs w:val="22"/>
        </w:rPr>
        <w:t xml:space="preserve"> по форме, установленной приложением № 1 к Административному регламенту.</w:t>
      </w:r>
    </w:p>
    <w:p w:rsidR="00F63703" w:rsidRPr="00F63703" w:rsidRDefault="00F63703" w:rsidP="00F63703">
      <w:pPr>
        <w:autoSpaceDE w:val="0"/>
        <w:autoSpaceDN w:val="0"/>
        <w:ind w:firstLine="709"/>
        <w:jc w:val="both"/>
        <w:rPr>
          <w:sz w:val="22"/>
          <w:szCs w:val="22"/>
        </w:rPr>
      </w:pPr>
      <w:r w:rsidRPr="00F63703">
        <w:rPr>
          <w:sz w:val="22"/>
          <w:szCs w:val="22"/>
        </w:rPr>
        <w:t>К заявлению прилагаются:</w:t>
      </w:r>
    </w:p>
    <w:p w:rsidR="00F63703" w:rsidRPr="00F63703" w:rsidRDefault="00F63703" w:rsidP="00F63703">
      <w:pPr>
        <w:autoSpaceDE w:val="0"/>
        <w:autoSpaceDN w:val="0"/>
        <w:ind w:firstLine="709"/>
        <w:jc w:val="both"/>
        <w:rPr>
          <w:sz w:val="22"/>
          <w:szCs w:val="22"/>
        </w:rPr>
      </w:pPr>
      <w:r w:rsidRPr="00F63703">
        <w:rPr>
          <w:sz w:val="22"/>
          <w:szCs w:val="22"/>
        </w:rPr>
        <w:t>2.6.2. Копии документов, удостоверяющих личность и подтверждающих гражданство Российской Федерации заявителя и всех членов его семьи.</w:t>
      </w:r>
    </w:p>
    <w:p w:rsidR="00F63703" w:rsidRPr="00F63703" w:rsidRDefault="00F63703" w:rsidP="00F63703">
      <w:pPr>
        <w:autoSpaceDE w:val="0"/>
        <w:autoSpaceDN w:val="0"/>
        <w:ind w:firstLine="709"/>
        <w:jc w:val="both"/>
        <w:rPr>
          <w:sz w:val="22"/>
          <w:szCs w:val="22"/>
        </w:rPr>
      </w:pPr>
      <w:bookmarkStart w:id="23" w:name="P144"/>
      <w:bookmarkEnd w:id="23"/>
      <w:r w:rsidRPr="00F63703">
        <w:rPr>
          <w:sz w:val="22"/>
          <w:szCs w:val="22"/>
        </w:rPr>
        <w:lastRenderedPageBreak/>
        <w:t>2.6.3. Документы, содержащие сведения о составе семьи заявителя и степени родства:</w:t>
      </w:r>
    </w:p>
    <w:p w:rsidR="00F63703" w:rsidRPr="00F63703" w:rsidRDefault="00F63703" w:rsidP="00F63703">
      <w:pPr>
        <w:autoSpaceDE w:val="0"/>
        <w:autoSpaceDN w:val="0"/>
        <w:ind w:firstLine="709"/>
        <w:jc w:val="both"/>
        <w:rPr>
          <w:sz w:val="22"/>
          <w:szCs w:val="22"/>
        </w:rPr>
      </w:pPr>
      <w:r w:rsidRPr="00F63703">
        <w:rPr>
          <w:sz w:val="22"/>
          <w:szCs w:val="22"/>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F63703" w:rsidRPr="00F63703" w:rsidRDefault="00F63703" w:rsidP="00F63703">
      <w:pPr>
        <w:autoSpaceDE w:val="0"/>
        <w:autoSpaceDN w:val="0"/>
        <w:ind w:firstLine="709"/>
        <w:jc w:val="both"/>
        <w:rPr>
          <w:sz w:val="22"/>
          <w:szCs w:val="22"/>
        </w:rPr>
      </w:pPr>
      <w:r w:rsidRPr="00F63703">
        <w:rPr>
          <w:sz w:val="22"/>
          <w:szCs w:val="22"/>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F63703" w:rsidRPr="00F63703" w:rsidRDefault="00F63703" w:rsidP="00F63703">
      <w:pPr>
        <w:autoSpaceDE w:val="0"/>
        <w:autoSpaceDN w:val="0"/>
        <w:ind w:firstLine="709"/>
        <w:jc w:val="both"/>
        <w:rPr>
          <w:sz w:val="22"/>
          <w:szCs w:val="22"/>
        </w:rPr>
      </w:pPr>
      <w:r w:rsidRPr="00F63703">
        <w:rPr>
          <w:sz w:val="22"/>
          <w:szCs w:val="22"/>
        </w:rPr>
        <w:t>в) решение суда о признании гражданина членом семьи заявителя.</w:t>
      </w:r>
    </w:p>
    <w:p w:rsidR="00F63703" w:rsidRPr="00F63703" w:rsidRDefault="00F63703" w:rsidP="00F63703">
      <w:pPr>
        <w:autoSpaceDE w:val="0"/>
        <w:autoSpaceDN w:val="0"/>
        <w:ind w:firstLine="709"/>
        <w:jc w:val="both"/>
        <w:rPr>
          <w:sz w:val="22"/>
          <w:szCs w:val="22"/>
        </w:rPr>
      </w:pPr>
      <w:bookmarkStart w:id="24" w:name="P148"/>
      <w:bookmarkEnd w:id="24"/>
      <w:r w:rsidRPr="00F63703">
        <w:rPr>
          <w:sz w:val="22"/>
          <w:szCs w:val="22"/>
        </w:rPr>
        <w:t>2.6.4. Документы о трудовой деятельности (за периоды до 1 января 2020 года) (для граждан, имеющих право на дополнительную площадь).</w:t>
      </w:r>
    </w:p>
    <w:p w:rsidR="00F63703" w:rsidRPr="00F63703" w:rsidRDefault="00F63703" w:rsidP="00F63703">
      <w:pPr>
        <w:autoSpaceDE w:val="0"/>
        <w:autoSpaceDN w:val="0"/>
        <w:ind w:firstLine="709"/>
        <w:jc w:val="both"/>
        <w:rPr>
          <w:sz w:val="22"/>
          <w:szCs w:val="22"/>
        </w:rPr>
      </w:pPr>
      <w:r w:rsidRPr="00F63703">
        <w:rPr>
          <w:sz w:val="22"/>
          <w:szCs w:val="22"/>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F63703" w:rsidRPr="00F63703" w:rsidRDefault="00F63703" w:rsidP="00F63703">
      <w:pPr>
        <w:autoSpaceDE w:val="0"/>
        <w:autoSpaceDN w:val="0"/>
        <w:ind w:firstLine="709"/>
        <w:jc w:val="both"/>
        <w:rPr>
          <w:sz w:val="22"/>
          <w:szCs w:val="22"/>
        </w:rPr>
      </w:pPr>
      <w:bookmarkStart w:id="25" w:name="P152"/>
      <w:bookmarkEnd w:id="25"/>
      <w:r w:rsidRPr="00F63703">
        <w:rPr>
          <w:sz w:val="22"/>
          <w:szCs w:val="22"/>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F63703" w:rsidRPr="00F63703" w:rsidRDefault="00F63703" w:rsidP="00F63703">
      <w:pPr>
        <w:autoSpaceDE w:val="0"/>
        <w:autoSpaceDN w:val="0"/>
        <w:ind w:firstLine="709"/>
        <w:jc w:val="both"/>
        <w:rPr>
          <w:sz w:val="22"/>
          <w:szCs w:val="22"/>
        </w:rPr>
      </w:pPr>
      <w:r w:rsidRPr="00F63703">
        <w:rPr>
          <w:sz w:val="22"/>
          <w:szCs w:val="22"/>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F63703" w:rsidRPr="00F63703" w:rsidRDefault="00F63703" w:rsidP="00F63703">
      <w:pPr>
        <w:autoSpaceDE w:val="0"/>
        <w:autoSpaceDN w:val="0"/>
        <w:ind w:firstLine="709"/>
        <w:jc w:val="both"/>
        <w:rPr>
          <w:sz w:val="22"/>
          <w:szCs w:val="22"/>
        </w:rPr>
      </w:pPr>
      <w:r w:rsidRPr="00F63703">
        <w:rPr>
          <w:sz w:val="22"/>
          <w:szCs w:val="22"/>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F63703" w:rsidRPr="00F63703" w:rsidRDefault="00F63703" w:rsidP="00F63703">
      <w:pPr>
        <w:autoSpaceDE w:val="0"/>
        <w:autoSpaceDN w:val="0"/>
        <w:ind w:firstLine="709"/>
        <w:jc w:val="both"/>
        <w:rPr>
          <w:sz w:val="22"/>
          <w:szCs w:val="22"/>
        </w:rPr>
      </w:pPr>
      <w:r w:rsidRPr="00F63703">
        <w:rPr>
          <w:sz w:val="22"/>
          <w:szCs w:val="22"/>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F63703" w:rsidRPr="00F63703" w:rsidRDefault="00F63703" w:rsidP="00F63703">
      <w:pPr>
        <w:autoSpaceDE w:val="0"/>
        <w:autoSpaceDN w:val="0"/>
        <w:ind w:firstLine="709"/>
        <w:jc w:val="both"/>
        <w:rPr>
          <w:sz w:val="22"/>
          <w:szCs w:val="22"/>
        </w:rPr>
      </w:pPr>
      <w:r w:rsidRPr="00F63703">
        <w:rPr>
          <w:sz w:val="22"/>
          <w:szCs w:val="22"/>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F63703" w:rsidRPr="00F63703" w:rsidRDefault="00F63703" w:rsidP="00F63703">
      <w:pPr>
        <w:autoSpaceDE w:val="0"/>
        <w:autoSpaceDN w:val="0"/>
        <w:ind w:firstLine="709"/>
        <w:jc w:val="both"/>
        <w:rPr>
          <w:sz w:val="22"/>
          <w:szCs w:val="22"/>
        </w:rPr>
      </w:pPr>
      <w:r w:rsidRPr="00F63703">
        <w:rPr>
          <w:sz w:val="22"/>
          <w:szCs w:val="22"/>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F63703" w:rsidRPr="00F63703" w:rsidRDefault="00F63703" w:rsidP="00F63703">
      <w:pPr>
        <w:autoSpaceDE w:val="0"/>
        <w:autoSpaceDN w:val="0"/>
        <w:ind w:firstLine="709"/>
        <w:jc w:val="both"/>
        <w:rPr>
          <w:color w:val="000000"/>
          <w:sz w:val="22"/>
          <w:szCs w:val="22"/>
        </w:rPr>
      </w:pPr>
      <w:r w:rsidRPr="00F63703">
        <w:rPr>
          <w:color w:val="000000"/>
          <w:sz w:val="22"/>
          <w:szCs w:val="22"/>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F63703" w:rsidRPr="00F63703" w:rsidRDefault="00F63703" w:rsidP="00F63703">
      <w:pPr>
        <w:autoSpaceDE w:val="0"/>
        <w:autoSpaceDN w:val="0"/>
        <w:ind w:firstLine="709"/>
        <w:jc w:val="both"/>
        <w:rPr>
          <w:sz w:val="22"/>
          <w:szCs w:val="22"/>
        </w:rPr>
      </w:pPr>
      <w:r w:rsidRPr="00F63703">
        <w:rPr>
          <w:sz w:val="22"/>
          <w:szCs w:val="22"/>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F63703" w:rsidRPr="00F63703" w:rsidRDefault="00F63703" w:rsidP="00F63703">
      <w:pPr>
        <w:autoSpaceDE w:val="0"/>
        <w:autoSpaceDN w:val="0"/>
        <w:ind w:firstLine="709"/>
        <w:jc w:val="both"/>
        <w:rPr>
          <w:sz w:val="22"/>
          <w:szCs w:val="22"/>
        </w:rPr>
      </w:pPr>
      <w:r w:rsidRPr="00F63703">
        <w:rPr>
          <w:sz w:val="22"/>
          <w:szCs w:val="22"/>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F63703" w:rsidRPr="00F63703" w:rsidRDefault="00F63703" w:rsidP="00F63703">
      <w:pPr>
        <w:autoSpaceDE w:val="0"/>
        <w:autoSpaceDN w:val="0"/>
        <w:ind w:firstLine="709"/>
        <w:jc w:val="both"/>
        <w:rPr>
          <w:sz w:val="22"/>
          <w:szCs w:val="22"/>
        </w:rPr>
      </w:pPr>
      <w:r w:rsidRPr="00F63703">
        <w:rPr>
          <w:sz w:val="22"/>
          <w:szCs w:val="22"/>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F63703" w:rsidRPr="00F63703" w:rsidRDefault="00F63703" w:rsidP="00F63703">
      <w:pPr>
        <w:autoSpaceDE w:val="0"/>
        <w:autoSpaceDN w:val="0"/>
        <w:ind w:firstLine="709"/>
        <w:jc w:val="both"/>
        <w:rPr>
          <w:sz w:val="22"/>
          <w:szCs w:val="22"/>
        </w:rPr>
      </w:pPr>
      <w:r w:rsidRPr="00F63703">
        <w:rPr>
          <w:sz w:val="22"/>
          <w:szCs w:val="22"/>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F63703" w:rsidRPr="00F63703" w:rsidRDefault="00F63703" w:rsidP="00F63703">
      <w:pPr>
        <w:autoSpaceDE w:val="0"/>
        <w:autoSpaceDN w:val="0"/>
        <w:ind w:firstLine="709"/>
        <w:jc w:val="both"/>
        <w:rPr>
          <w:sz w:val="22"/>
          <w:szCs w:val="22"/>
        </w:rPr>
      </w:pPr>
      <w:r w:rsidRPr="00F63703">
        <w:rPr>
          <w:sz w:val="22"/>
          <w:szCs w:val="22"/>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F63703" w:rsidRPr="00F63703" w:rsidRDefault="00F63703" w:rsidP="00F63703">
      <w:pPr>
        <w:autoSpaceDE w:val="0"/>
        <w:autoSpaceDN w:val="0"/>
        <w:ind w:firstLine="709"/>
        <w:jc w:val="both"/>
        <w:rPr>
          <w:sz w:val="22"/>
          <w:szCs w:val="22"/>
        </w:rPr>
      </w:pPr>
      <w:r w:rsidRPr="00F63703">
        <w:rPr>
          <w:sz w:val="22"/>
          <w:szCs w:val="22"/>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F63703" w:rsidRPr="00F63703" w:rsidRDefault="00F63703" w:rsidP="00F63703">
      <w:pPr>
        <w:autoSpaceDE w:val="0"/>
        <w:autoSpaceDN w:val="0"/>
        <w:ind w:firstLine="709"/>
        <w:jc w:val="both"/>
        <w:rPr>
          <w:sz w:val="22"/>
          <w:szCs w:val="22"/>
        </w:rPr>
      </w:pPr>
      <w:r w:rsidRPr="00F63703">
        <w:rPr>
          <w:sz w:val="22"/>
          <w:szCs w:val="22"/>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w:t>
      </w:r>
      <w:r w:rsidRPr="00F63703">
        <w:rPr>
          <w:sz w:val="22"/>
          <w:szCs w:val="22"/>
        </w:rPr>
        <w:lastRenderedPageBreak/>
        <w:t xml:space="preserve">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F63703">
        <w:rPr>
          <w:rFonts w:eastAsia="Calibri"/>
          <w:sz w:val="22"/>
          <w:szCs w:val="22"/>
          <w:lang w:eastAsia="en-US"/>
        </w:rPr>
        <w:t>(далее - ФЗ № 210-ФЗ)</w:t>
      </w:r>
      <w:r w:rsidRPr="00F63703">
        <w:rPr>
          <w:sz w:val="22"/>
          <w:szCs w:val="22"/>
        </w:rPr>
        <w:t>, в случае если указанные документы не представлены заявителем.</w:t>
      </w:r>
    </w:p>
    <w:p w:rsidR="00F63703" w:rsidRPr="00F63703" w:rsidRDefault="00F63703" w:rsidP="00F63703">
      <w:pPr>
        <w:autoSpaceDE w:val="0"/>
        <w:autoSpaceDN w:val="0"/>
        <w:ind w:firstLine="709"/>
        <w:jc w:val="both"/>
        <w:rPr>
          <w:sz w:val="22"/>
          <w:szCs w:val="22"/>
        </w:rPr>
      </w:pPr>
      <w:r w:rsidRPr="00F63703">
        <w:rPr>
          <w:sz w:val="22"/>
          <w:szCs w:val="22"/>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F63703" w:rsidRPr="00F63703" w:rsidRDefault="00F63703" w:rsidP="00F63703">
      <w:pPr>
        <w:autoSpaceDE w:val="0"/>
        <w:autoSpaceDN w:val="0"/>
        <w:ind w:firstLine="709"/>
        <w:jc w:val="both"/>
        <w:rPr>
          <w:sz w:val="22"/>
          <w:szCs w:val="22"/>
        </w:rPr>
      </w:pPr>
      <w:r w:rsidRPr="00F63703">
        <w:rPr>
          <w:sz w:val="22"/>
          <w:szCs w:val="22"/>
        </w:rPr>
        <w:t>а) сведения о транспортных средствах, находящихся в собственности заявителя и членов его семьи и подлежащих налогообложению;</w:t>
      </w:r>
    </w:p>
    <w:p w:rsidR="00F63703" w:rsidRPr="00F63703" w:rsidRDefault="00F63703" w:rsidP="00F63703">
      <w:pPr>
        <w:autoSpaceDE w:val="0"/>
        <w:autoSpaceDN w:val="0"/>
        <w:ind w:firstLine="709"/>
        <w:jc w:val="both"/>
        <w:rPr>
          <w:sz w:val="22"/>
          <w:szCs w:val="22"/>
        </w:rPr>
      </w:pPr>
      <w:r w:rsidRPr="00F63703">
        <w:rPr>
          <w:sz w:val="22"/>
          <w:szCs w:val="22"/>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F63703" w:rsidRPr="00F63703" w:rsidRDefault="00F63703" w:rsidP="00F63703">
      <w:pPr>
        <w:autoSpaceDE w:val="0"/>
        <w:autoSpaceDN w:val="0"/>
        <w:ind w:firstLine="709"/>
        <w:jc w:val="both"/>
        <w:rPr>
          <w:sz w:val="22"/>
          <w:szCs w:val="22"/>
        </w:rPr>
      </w:pPr>
      <w:r w:rsidRPr="00F63703">
        <w:rPr>
          <w:sz w:val="22"/>
          <w:szCs w:val="22"/>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F63703" w:rsidRPr="00F63703" w:rsidRDefault="00F63703" w:rsidP="00F63703">
      <w:pPr>
        <w:autoSpaceDE w:val="0"/>
        <w:autoSpaceDN w:val="0"/>
        <w:ind w:firstLine="709"/>
        <w:jc w:val="both"/>
        <w:rPr>
          <w:sz w:val="22"/>
          <w:szCs w:val="22"/>
        </w:rPr>
      </w:pPr>
      <w:r w:rsidRPr="00F63703">
        <w:rPr>
          <w:sz w:val="22"/>
          <w:szCs w:val="22"/>
        </w:rPr>
        <w:t>г) сведения о заработке заявителя и членов его семьи.</w:t>
      </w:r>
    </w:p>
    <w:p w:rsidR="00F63703" w:rsidRPr="00F63703" w:rsidRDefault="00F63703" w:rsidP="00F63703">
      <w:pPr>
        <w:autoSpaceDE w:val="0"/>
        <w:autoSpaceDN w:val="0"/>
        <w:ind w:firstLine="709"/>
        <w:jc w:val="both"/>
        <w:rPr>
          <w:sz w:val="22"/>
          <w:szCs w:val="22"/>
        </w:rPr>
      </w:pPr>
      <w:r w:rsidRPr="00F63703">
        <w:rPr>
          <w:sz w:val="22"/>
          <w:szCs w:val="22"/>
        </w:rPr>
        <w:t xml:space="preserve">2.9. </w:t>
      </w:r>
      <w:bookmarkStart w:id="26" w:name="P161"/>
      <w:bookmarkEnd w:id="26"/>
      <w:r w:rsidRPr="00F63703">
        <w:rPr>
          <w:sz w:val="22"/>
          <w:szCs w:val="22"/>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F63703" w:rsidRPr="00F63703" w:rsidRDefault="00F63703" w:rsidP="00F63703">
      <w:pPr>
        <w:autoSpaceDE w:val="0"/>
        <w:autoSpaceDN w:val="0"/>
        <w:ind w:firstLine="709"/>
        <w:jc w:val="both"/>
        <w:rPr>
          <w:sz w:val="22"/>
          <w:szCs w:val="22"/>
        </w:rPr>
      </w:pPr>
      <w:r w:rsidRPr="00F63703">
        <w:rPr>
          <w:sz w:val="22"/>
          <w:szCs w:val="22"/>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F63703" w:rsidRPr="00F63703" w:rsidRDefault="00F63703" w:rsidP="00F63703">
      <w:pPr>
        <w:autoSpaceDE w:val="0"/>
        <w:autoSpaceDN w:val="0"/>
        <w:ind w:firstLine="709"/>
        <w:jc w:val="both"/>
        <w:rPr>
          <w:sz w:val="22"/>
          <w:szCs w:val="22"/>
        </w:rPr>
      </w:pPr>
      <w:r w:rsidRPr="00F63703">
        <w:rPr>
          <w:sz w:val="22"/>
          <w:szCs w:val="22"/>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F63703" w:rsidRPr="00F63703" w:rsidRDefault="00F63703" w:rsidP="00F63703">
      <w:pPr>
        <w:autoSpaceDE w:val="0"/>
        <w:autoSpaceDN w:val="0"/>
        <w:ind w:firstLine="709"/>
        <w:jc w:val="both"/>
        <w:rPr>
          <w:sz w:val="22"/>
          <w:szCs w:val="22"/>
        </w:rPr>
      </w:pPr>
      <w:r w:rsidRPr="00F63703">
        <w:rPr>
          <w:sz w:val="22"/>
          <w:szCs w:val="22"/>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40" w:anchor="P141" w:history="1">
        <w:r w:rsidRPr="00F63703">
          <w:rPr>
            <w:color w:val="000000"/>
            <w:sz w:val="22"/>
            <w:szCs w:val="22"/>
          </w:rPr>
          <w:t>пунктами 2.6.2-2.6.7 пункта 2.6</w:t>
        </w:r>
      </w:hyperlink>
      <w:r w:rsidRPr="00F63703">
        <w:rPr>
          <w:sz w:val="22"/>
          <w:szCs w:val="22"/>
        </w:rPr>
        <w:t xml:space="preserve"> Административного регламента и полученные в рамках межведомственного информационного взаимодействия в соответствии с </w:t>
      </w:r>
      <w:hyperlink r:id="rId41" w:anchor="P161" w:history="1">
        <w:r w:rsidRPr="00F63703">
          <w:rPr>
            <w:color w:val="000000"/>
            <w:sz w:val="22"/>
            <w:szCs w:val="22"/>
          </w:rPr>
          <w:t>пунктами 2.7</w:t>
        </w:r>
      </w:hyperlink>
      <w:r w:rsidRPr="00F63703">
        <w:rPr>
          <w:color w:val="000000"/>
          <w:sz w:val="22"/>
          <w:szCs w:val="22"/>
        </w:rPr>
        <w:t xml:space="preserve">, 2.8 </w:t>
      </w:r>
      <w:r w:rsidRPr="00F63703">
        <w:rPr>
          <w:sz w:val="22"/>
          <w:szCs w:val="22"/>
        </w:rPr>
        <w:t>Административного регламента, подтверждаются:</w:t>
      </w:r>
    </w:p>
    <w:p w:rsidR="00F63703" w:rsidRPr="00F63703" w:rsidRDefault="00F63703" w:rsidP="00F63703">
      <w:pPr>
        <w:autoSpaceDE w:val="0"/>
        <w:autoSpaceDN w:val="0"/>
        <w:ind w:firstLine="709"/>
        <w:jc w:val="both"/>
        <w:rPr>
          <w:sz w:val="22"/>
          <w:szCs w:val="22"/>
        </w:rPr>
      </w:pPr>
      <w:r w:rsidRPr="00F63703">
        <w:rPr>
          <w:sz w:val="22"/>
          <w:szCs w:val="22"/>
        </w:rPr>
        <w:t>1) представлением расписки об отсутствии изменений в случае, если у гражданина не произошло изменений в ранее представленных сведениях;</w:t>
      </w:r>
    </w:p>
    <w:p w:rsidR="00F63703" w:rsidRPr="00F63703" w:rsidRDefault="00F63703" w:rsidP="00F63703">
      <w:pPr>
        <w:autoSpaceDE w:val="0"/>
        <w:autoSpaceDN w:val="0"/>
        <w:ind w:firstLine="709"/>
        <w:jc w:val="both"/>
        <w:rPr>
          <w:sz w:val="22"/>
          <w:szCs w:val="22"/>
        </w:rPr>
      </w:pPr>
      <w:r w:rsidRPr="00F63703">
        <w:rPr>
          <w:sz w:val="22"/>
          <w:szCs w:val="22"/>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F63703" w:rsidRPr="00F63703" w:rsidRDefault="00F63703" w:rsidP="00F63703">
      <w:pPr>
        <w:autoSpaceDE w:val="0"/>
        <w:autoSpaceDN w:val="0"/>
        <w:ind w:firstLine="709"/>
        <w:jc w:val="both"/>
        <w:rPr>
          <w:sz w:val="22"/>
          <w:szCs w:val="22"/>
        </w:rPr>
      </w:pPr>
      <w:r w:rsidRPr="00F63703">
        <w:rPr>
          <w:sz w:val="22"/>
          <w:szCs w:val="22"/>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F63703" w:rsidRPr="00F63703" w:rsidRDefault="00F63703" w:rsidP="00F63703">
      <w:pPr>
        <w:autoSpaceDE w:val="0"/>
        <w:autoSpaceDN w:val="0"/>
        <w:ind w:firstLine="709"/>
        <w:jc w:val="both"/>
        <w:rPr>
          <w:sz w:val="22"/>
          <w:szCs w:val="22"/>
        </w:rPr>
      </w:pPr>
      <w:r w:rsidRPr="00F63703">
        <w:rPr>
          <w:sz w:val="22"/>
          <w:szCs w:val="22"/>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F63703" w:rsidRPr="00F63703" w:rsidRDefault="00F63703" w:rsidP="00F63703">
      <w:pPr>
        <w:autoSpaceDE w:val="0"/>
        <w:autoSpaceDN w:val="0"/>
        <w:ind w:firstLine="709"/>
        <w:jc w:val="both"/>
        <w:rPr>
          <w:sz w:val="22"/>
          <w:szCs w:val="22"/>
        </w:rPr>
      </w:pPr>
      <w:r w:rsidRPr="00F63703">
        <w:rPr>
          <w:sz w:val="22"/>
          <w:szCs w:val="22"/>
        </w:rPr>
        <w:t>2.12. Заявитель может подать заявление и документы, необходимые для предоставления муниципальной услуги, следующими способами:</w:t>
      </w:r>
    </w:p>
    <w:p w:rsidR="00F63703" w:rsidRPr="00F63703" w:rsidRDefault="00F63703" w:rsidP="00F63703">
      <w:pPr>
        <w:autoSpaceDE w:val="0"/>
        <w:autoSpaceDN w:val="0"/>
        <w:ind w:firstLine="709"/>
        <w:jc w:val="both"/>
        <w:rPr>
          <w:sz w:val="22"/>
          <w:szCs w:val="22"/>
        </w:rPr>
      </w:pPr>
      <w:r w:rsidRPr="00F63703">
        <w:rPr>
          <w:sz w:val="22"/>
          <w:szCs w:val="22"/>
        </w:rPr>
        <w:lastRenderedPageBreak/>
        <w:t>а) лично на бумажном носителе по местонахождению Администрации;</w:t>
      </w:r>
    </w:p>
    <w:p w:rsidR="00F63703" w:rsidRPr="00F63703" w:rsidRDefault="00F63703" w:rsidP="00F63703">
      <w:pPr>
        <w:autoSpaceDE w:val="0"/>
        <w:autoSpaceDN w:val="0"/>
        <w:ind w:firstLine="709"/>
        <w:jc w:val="both"/>
        <w:rPr>
          <w:sz w:val="22"/>
          <w:szCs w:val="22"/>
        </w:rPr>
      </w:pPr>
      <w:r w:rsidRPr="00F63703">
        <w:rPr>
          <w:sz w:val="22"/>
          <w:szCs w:val="22"/>
        </w:rPr>
        <w:t>б) на бумажном носителе посредством почтовой связи по местонахождению Администрации;</w:t>
      </w:r>
    </w:p>
    <w:p w:rsidR="00F63703" w:rsidRPr="00F63703" w:rsidRDefault="00F63703" w:rsidP="00F63703">
      <w:pPr>
        <w:autoSpaceDE w:val="0"/>
        <w:autoSpaceDN w:val="0"/>
        <w:ind w:firstLine="709"/>
        <w:jc w:val="both"/>
        <w:rPr>
          <w:sz w:val="22"/>
          <w:szCs w:val="22"/>
        </w:rPr>
      </w:pPr>
      <w:r w:rsidRPr="00F63703">
        <w:rPr>
          <w:sz w:val="22"/>
          <w:szCs w:val="22"/>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63703" w:rsidRPr="00F63703" w:rsidRDefault="00F63703" w:rsidP="00F63703">
      <w:pPr>
        <w:autoSpaceDE w:val="0"/>
        <w:autoSpaceDN w:val="0"/>
        <w:ind w:firstLine="709"/>
        <w:jc w:val="both"/>
        <w:rPr>
          <w:sz w:val="22"/>
          <w:szCs w:val="22"/>
        </w:rPr>
      </w:pPr>
      <w:r w:rsidRPr="00F63703">
        <w:rPr>
          <w:sz w:val="22"/>
          <w:szCs w:val="22"/>
        </w:rPr>
        <w:t>г) в форме электронного документа, подписанного простой или усиленной квалифицированной электронной подписью посредством:</w:t>
      </w:r>
    </w:p>
    <w:p w:rsidR="00F63703" w:rsidRPr="00F63703" w:rsidRDefault="00F63703" w:rsidP="00F63703">
      <w:pPr>
        <w:autoSpaceDE w:val="0"/>
        <w:autoSpaceDN w:val="0"/>
        <w:ind w:firstLine="709"/>
        <w:jc w:val="both"/>
        <w:rPr>
          <w:sz w:val="22"/>
          <w:szCs w:val="22"/>
        </w:rPr>
      </w:pPr>
      <w:r w:rsidRPr="00F63703">
        <w:rPr>
          <w:sz w:val="22"/>
          <w:szCs w:val="22"/>
        </w:rPr>
        <w:t>- Регионального портала,</w:t>
      </w:r>
    </w:p>
    <w:p w:rsidR="00F63703" w:rsidRPr="00F63703" w:rsidRDefault="00F63703" w:rsidP="00F63703">
      <w:pPr>
        <w:autoSpaceDE w:val="0"/>
        <w:autoSpaceDN w:val="0"/>
        <w:ind w:firstLine="709"/>
        <w:jc w:val="both"/>
        <w:rPr>
          <w:sz w:val="22"/>
          <w:szCs w:val="22"/>
        </w:rPr>
      </w:pPr>
      <w:r w:rsidRPr="00F63703">
        <w:rPr>
          <w:sz w:val="22"/>
          <w:szCs w:val="22"/>
        </w:rPr>
        <w:t>- Единого портала,</w:t>
      </w:r>
    </w:p>
    <w:p w:rsidR="00F63703" w:rsidRPr="00F63703" w:rsidRDefault="00F63703" w:rsidP="00F63703">
      <w:pPr>
        <w:autoSpaceDE w:val="0"/>
        <w:autoSpaceDN w:val="0"/>
        <w:ind w:firstLine="709"/>
        <w:jc w:val="both"/>
        <w:rPr>
          <w:rFonts w:eastAsia="Calibri"/>
          <w:sz w:val="22"/>
          <w:szCs w:val="22"/>
          <w:lang w:eastAsia="en-US"/>
        </w:rPr>
      </w:pPr>
      <w:r w:rsidRPr="00F63703">
        <w:rPr>
          <w:sz w:val="22"/>
          <w:szCs w:val="22"/>
        </w:rPr>
        <w:t xml:space="preserve">- </w:t>
      </w:r>
      <w:r w:rsidRPr="00F63703">
        <w:rPr>
          <w:rFonts w:eastAsia="Calibri"/>
          <w:sz w:val="22"/>
          <w:szCs w:val="22"/>
          <w:lang w:eastAsia="en-US"/>
        </w:rPr>
        <w:t>официального сайта Администрации при наличии технической возможности,</w:t>
      </w:r>
    </w:p>
    <w:p w:rsidR="00F63703" w:rsidRPr="00F63703" w:rsidRDefault="00F63703" w:rsidP="00F63703">
      <w:pPr>
        <w:autoSpaceDE w:val="0"/>
        <w:autoSpaceDN w:val="0"/>
        <w:ind w:firstLine="709"/>
        <w:jc w:val="both"/>
        <w:rPr>
          <w:sz w:val="22"/>
          <w:szCs w:val="22"/>
        </w:rPr>
      </w:pPr>
      <w:r w:rsidRPr="00F63703">
        <w:rPr>
          <w:rFonts w:eastAsia="Calibri"/>
          <w:sz w:val="22"/>
          <w:szCs w:val="22"/>
          <w:lang w:eastAsia="en-US"/>
        </w:rPr>
        <w:t>- официальной электронной почты Администрации.</w:t>
      </w:r>
    </w:p>
    <w:p w:rsidR="00F63703" w:rsidRPr="00F63703" w:rsidRDefault="00F63703" w:rsidP="00F63703">
      <w:pPr>
        <w:autoSpaceDE w:val="0"/>
        <w:autoSpaceDN w:val="0"/>
        <w:ind w:firstLine="709"/>
        <w:rPr>
          <w:b/>
          <w:sz w:val="22"/>
          <w:szCs w:val="22"/>
        </w:rPr>
      </w:pPr>
    </w:p>
    <w:p w:rsidR="00F63703" w:rsidRPr="00F63703" w:rsidRDefault="00F63703" w:rsidP="00F63703">
      <w:pPr>
        <w:autoSpaceDE w:val="0"/>
        <w:autoSpaceDN w:val="0"/>
        <w:ind w:firstLine="709"/>
        <w:jc w:val="center"/>
        <w:rPr>
          <w:sz w:val="22"/>
          <w:szCs w:val="22"/>
        </w:rPr>
      </w:pPr>
      <w:r w:rsidRPr="00F63703">
        <w:rPr>
          <w:rFonts w:eastAsia="Calibri"/>
          <w:b/>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F63703" w:rsidRPr="00F63703" w:rsidRDefault="00F63703" w:rsidP="00F63703">
      <w:pPr>
        <w:autoSpaceDE w:val="0"/>
        <w:autoSpaceDN w:val="0"/>
        <w:ind w:firstLine="709"/>
        <w:jc w:val="both"/>
        <w:rPr>
          <w:sz w:val="22"/>
          <w:szCs w:val="22"/>
        </w:rPr>
      </w:pPr>
    </w:p>
    <w:p w:rsidR="00F63703" w:rsidRPr="00F63703" w:rsidRDefault="00F63703" w:rsidP="00F63703">
      <w:pPr>
        <w:widowControl/>
        <w:shd w:val="clear" w:color="auto" w:fill="FFFFFF"/>
        <w:ind w:right="-1" w:firstLine="709"/>
        <w:jc w:val="center"/>
        <w:textAlignment w:val="baseline"/>
        <w:outlineLvl w:val="2"/>
        <w:rPr>
          <w:b/>
          <w:spacing w:val="2"/>
          <w:sz w:val="22"/>
          <w:szCs w:val="22"/>
        </w:rPr>
      </w:pPr>
      <w:r w:rsidRPr="00F63703">
        <w:rPr>
          <w:b/>
          <w:spacing w:val="2"/>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2.14. В предоставлении муниципальной услуги заявителю отказывается в случае, если: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 xml:space="preserve">2.14.1. Не представлены предусмотренные частью 4 статьи 52 </w:t>
      </w:r>
      <w:r w:rsidRPr="00F63703">
        <w:rPr>
          <w:sz w:val="22"/>
          <w:szCs w:val="22"/>
        </w:rPr>
        <w:t>Жилищного кодекса Российской Федерации</w:t>
      </w:r>
      <w:r w:rsidRPr="00F63703">
        <w:rPr>
          <w:rFonts w:eastAsia="Calibri"/>
          <w:sz w:val="22"/>
          <w:szCs w:val="22"/>
          <w:lang w:eastAsia="en-US"/>
        </w:rPr>
        <w:t xml:space="preserve"> документы, обязанность по представлению которых возложена на заявителя;</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F63703">
        <w:rPr>
          <w:sz w:val="22"/>
          <w:szCs w:val="22"/>
        </w:rPr>
        <w:t>Жилищного кодекса Российской Федерации</w:t>
      </w:r>
      <w:r w:rsidRPr="00F63703">
        <w:rPr>
          <w:rFonts w:eastAsia="Calibri"/>
          <w:sz w:val="22"/>
          <w:szCs w:val="22"/>
          <w:lang w:eastAsia="en-US"/>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 xml:space="preserve">2.14.4. Не истек предусмотренный статьей 53 </w:t>
      </w:r>
      <w:r w:rsidRPr="00F63703">
        <w:rPr>
          <w:sz w:val="22"/>
          <w:szCs w:val="22"/>
        </w:rPr>
        <w:t>Жилищного кодекса Российской Федерации</w:t>
      </w:r>
      <w:r w:rsidRPr="00F63703">
        <w:rPr>
          <w:rFonts w:eastAsia="Calibri"/>
          <w:sz w:val="22"/>
          <w:szCs w:val="22"/>
          <w:lang w:eastAsia="en-US"/>
        </w:rPr>
        <w:t xml:space="preserve"> срок.</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2.15 Основания для приостановления предоставления муниципальной услуги отсутствуют.</w:t>
      </w:r>
    </w:p>
    <w:p w:rsidR="00F63703" w:rsidRPr="00F63703" w:rsidRDefault="00F63703" w:rsidP="00F63703">
      <w:pPr>
        <w:widowControl/>
        <w:shd w:val="clear" w:color="auto" w:fill="FFFFFF"/>
        <w:ind w:right="-1" w:firstLine="709"/>
        <w:jc w:val="both"/>
        <w:textAlignment w:val="baseline"/>
        <w:outlineLvl w:val="2"/>
        <w:rPr>
          <w:spacing w:val="2"/>
          <w:sz w:val="22"/>
          <w:szCs w:val="22"/>
        </w:rPr>
      </w:pPr>
    </w:p>
    <w:p w:rsidR="00F63703" w:rsidRPr="00F63703" w:rsidRDefault="00F63703" w:rsidP="00F63703">
      <w:pPr>
        <w:widowControl/>
        <w:tabs>
          <w:tab w:val="num" w:pos="864"/>
        </w:tabs>
        <w:ind w:firstLine="567"/>
        <w:jc w:val="center"/>
        <w:outlineLvl w:val="3"/>
        <w:rPr>
          <w:rFonts w:eastAsia="Calibri"/>
          <w:b/>
          <w:spacing w:val="2"/>
          <w:sz w:val="22"/>
          <w:szCs w:val="22"/>
          <w:lang w:eastAsia="ar-SA"/>
        </w:rPr>
      </w:pPr>
      <w:r w:rsidRPr="00F63703">
        <w:rPr>
          <w:rFonts w:eastAsia="Calibri"/>
          <w:b/>
          <w:spacing w:val="2"/>
          <w:sz w:val="22"/>
          <w:szCs w:val="22"/>
          <w:lang w:eastAsia="ar-SA"/>
        </w:rPr>
        <w:t>Перечень услуг, которые являются необходимыми и обязательными для предоставления муниципальной услуги</w:t>
      </w:r>
    </w:p>
    <w:p w:rsidR="00F63703" w:rsidRPr="00F63703" w:rsidRDefault="00F63703" w:rsidP="00F63703">
      <w:pPr>
        <w:widowControl/>
        <w:shd w:val="clear" w:color="auto" w:fill="FFFFFF"/>
        <w:spacing w:before="100" w:line="315" w:lineRule="atLeast"/>
        <w:ind w:firstLine="567"/>
        <w:jc w:val="both"/>
        <w:rPr>
          <w:spacing w:val="2"/>
          <w:sz w:val="22"/>
          <w:szCs w:val="22"/>
          <w:lang w:eastAsia="ar-SA"/>
        </w:rPr>
      </w:pPr>
      <w:r w:rsidRPr="00F63703">
        <w:rPr>
          <w:spacing w:val="2"/>
          <w:sz w:val="22"/>
          <w:szCs w:val="22"/>
          <w:lang w:eastAsia="ar-SA"/>
        </w:rPr>
        <w:t>2.16. Для предоставления муниципальной услуги не требуется предоставления иных муниципальных услуг.</w:t>
      </w:r>
    </w:p>
    <w:p w:rsidR="00F63703" w:rsidRPr="00F63703" w:rsidRDefault="00F63703" w:rsidP="00F63703">
      <w:pPr>
        <w:widowControl/>
        <w:shd w:val="clear" w:color="auto" w:fill="FFFFFF"/>
        <w:ind w:right="-1" w:firstLine="709"/>
        <w:jc w:val="both"/>
        <w:textAlignment w:val="baseline"/>
        <w:outlineLvl w:val="2"/>
        <w:rPr>
          <w:spacing w:val="2"/>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63703" w:rsidRPr="00F63703" w:rsidRDefault="00F63703" w:rsidP="00F63703">
      <w:pPr>
        <w:autoSpaceDE w:val="0"/>
        <w:autoSpaceDN w:val="0"/>
        <w:ind w:firstLine="709"/>
        <w:jc w:val="both"/>
        <w:rPr>
          <w:sz w:val="22"/>
          <w:szCs w:val="22"/>
        </w:rPr>
      </w:pPr>
      <w:r w:rsidRPr="00F63703">
        <w:rPr>
          <w:sz w:val="22"/>
          <w:szCs w:val="22"/>
        </w:rPr>
        <w:t>2.17. Муниципальная услуга предоставляется бесплатно.</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2.18. Время ожидания в очереди не должно превышать:</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lastRenderedPageBreak/>
        <w:t>- при подаче заявления и документов, необходимых для предоставления муниципальной услуги - 15 минут;</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 при получении результата предоставления муниципальной услуги - 15 минут.</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Срок регистрации заявления заявителя о предоставлении муниципальной услуги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 xml:space="preserve">2.19. Регистрация заявления - </w:t>
      </w:r>
      <w:r w:rsidRPr="00F63703">
        <w:rPr>
          <w:rFonts w:eastAsia="Calibri"/>
          <w:sz w:val="22"/>
          <w:szCs w:val="22"/>
        </w:rPr>
        <w:t>1 (один) рабочий день со дня поступления заявления и документов, необходимых для предоставления муниципальной услуги.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Заявление регистрируется в установленной системе документооборота с присвоением входящего номера и указанием даты его получения.</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63703" w:rsidRPr="00F63703" w:rsidRDefault="00F63703" w:rsidP="00F63703">
      <w:pPr>
        <w:autoSpaceDE w:val="0"/>
        <w:autoSpaceDN w:val="0"/>
        <w:ind w:firstLine="709"/>
        <w:jc w:val="both"/>
        <w:rPr>
          <w:bCs/>
          <w:sz w:val="22"/>
          <w:szCs w:val="22"/>
        </w:rPr>
      </w:pPr>
      <w:r w:rsidRPr="00F63703">
        <w:rPr>
          <w:bCs/>
          <w:sz w:val="22"/>
          <w:szCs w:val="22"/>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63703" w:rsidRPr="00F63703" w:rsidRDefault="00F63703" w:rsidP="00F63703">
      <w:pPr>
        <w:autoSpaceDE w:val="0"/>
        <w:autoSpaceDN w:val="0"/>
        <w:ind w:firstLine="709"/>
        <w:jc w:val="both"/>
        <w:rPr>
          <w:bCs/>
          <w:sz w:val="22"/>
          <w:szCs w:val="22"/>
        </w:rPr>
      </w:pPr>
      <w:r w:rsidRPr="00F63703">
        <w:rPr>
          <w:bCs/>
          <w:sz w:val="22"/>
          <w:szCs w:val="22"/>
        </w:rPr>
        <w:t>Помещения Администрации и МФЦ должны соответствовать санитарно-эпидемиологическим правилам и нормативам.</w:t>
      </w:r>
    </w:p>
    <w:p w:rsidR="00F63703" w:rsidRPr="00F63703" w:rsidRDefault="00F63703" w:rsidP="00F63703">
      <w:pPr>
        <w:autoSpaceDE w:val="0"/>
        <w:autoSpaceDN w:val="0"/>
        <w:ind w:firstLine="709"/>
        <w:jc w:val="both"/>
        <w:rPr>
          <w:bCs/>
          <w:sz w:val="22"/>
          <w:szCs w:val="22"/>
        </w:rPr>
      </w:pPr>
      <w:r w:rsidRPr="00F63703">
        <w:rPr>
          <w:bCs/>
          <w:sz w:val="22"/>
          <w:szCs w:val="22"/>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63703" w:rsidRPr="00F63703" w:rsidRDefault="00F63703" w:rsidP="00F63703">
      <w:pPr>
        <w:autoSpaceDE w:val="0"/>
        <w:autoSpaceDN w:val="0"/>
        <w:ind w:firstLine="709"/>
        <w:jc w:val="both"/>
        <w:rPr>
          <w:bCs/>
          <w:sz w:val="22"/>
          <w:szCs w:val="22"/>
        </w:rPr>
      </w:pPr>
      <w:r w:rsidRPr="00F63703">
        <w:rPr>
          <w:bCs/>
          <w:sz w:val="22"/>
          <w:szCs w:val="22"/>
        </w:rPr>
        <w:t>На видном месте располагаются схемы размещения средств пожаротушения и путей эвакуации посетителей и специалистов Администрации, МФЦ.</w:t>
      </w:r>
    </w:p>
    <w:p w:rsidR="00F63703" w:rsidRPr="00F63703" w:rsidRDefault="00F63703" w:rsidP="00F63703">
      <w:pPr>
        <w:autoSpaceDE w:val="0"/>
        <w:autoSpaceDN w:val="0"/>
        <w:ind w:firstLine="709"/>
        <w:jc w:val="both"/>
        <w:rPr>
          <w:bCs/>
          <w:sz w:val="22"/>
          <w:szCs w:val="22"/>
        </w:rPr>
      </w:pPr>
      <w:r w:rsidRPr="00F63703">
        <w:rPr>
          <w:bCs/>
          <w:sz w:val="22"/>
          <w:szCs w:val="22"/>
        </w:rPr>
        <w:t>Предоставление муниципальной услуги осуществляется в специально выделенных для этой цели помещениях.</w:t>
      </w:r>
    </w:p>
    <w:p w:rsidR="00F63703" w:rsidRPr="00F63703" w:rsidRDefault="00F63703" w:rsidP="00F63703">
      <w:pPr>
        <w:autoSpaceDE w:val="0"/>
        <w:autoSpaceDN w:val="0"/>
        <w:ind w:firstLine="709"/>
        <w:jc w:val="both"/>
        <w:rPr>
          <w:bCs/>
          <w:sz w:val="22"/>
          <w:szCs w:val="22"/>
        </w:rPr>
      </w:pPr>
      <w:r w:rsidRPr="00F63703">
        <w:rPr>
          <w:bCs/>
          <w:sz w:val="22"/>
          <w:szCs w:val="22"/>
        </w:rPr>
        <w:t>2.22. Помещения, в которых осуществляется предоставление муниципальной услуги, оборудуются:</w:t>
      </w:r>
    </w:p>
    <w:p w:rsidR="00F63703" w:rsidRPr="00F63703" w:rsidRDefault="00F63703" w:rsidP="00F63703">
      <w:pPr>
        <w:autoSpaceDE w:val="0"/>
        <w:autoSpaceDN w:val="0"/>
        <w:ind w:firstLine="709"/>
        <w:jc w:val="both"/>
        <w:rPr>
          <w:bCs/>
          <w:sz w:val="22"/>
          <w:szCs w:val="22"/>
        </w:rPr>
      </w:pPr>
      <w:r w:rsidRPr="00F63703">
        <w:rPr>
          <w:bCs/>
          <w:sz w:val="22"/>
          <w:szCs w:val="22"/>
        </w:rPr>
        <w:t>- информационными стендами, содержащими визуальную и текстовую информацию;</w:t>
      </w:r>
    </w:p>
    <w:p w:rsidR="00F63703" w:rsidRPr="00F63703" w:rsidRDefault="00F63703" w:rsidP="00F63703">
      <w:pPr>
        <w:autoSpaceDE w:val="0"/>
        <w:autoSpaceDN w:val="0"/>
        <w:ind w:firstLine="709"/>
        <w:jc w:val="both"/>
        <w:rPr>
          <w:bCs/>
          <w:sz w:val="22"/>
          <w:szCs w:val="22"/>
        </w:rPr>
      </w:pPr>
      <w:r w:rsidRPr="00F63703">
        <w:rPr>
          <w:bCs/>
          <w:sz w:val="22"/>
          <w:szCs w:val="22"/>
        </w:rPr>
        <w:t>- стульями и столами для возможности оформления документов.</w:t>
      </w:r>
    </w:p>
    <w:p w:rsidR="00F63703" w:rsidRPr="00F63703" w:rsidRDefault="00F63703" w:rsidP="00F63703">
      <w:pPr>
        <w:autoSpaceDE w:val="0"/>
        <w:autoSpaceDN w:val="0"/>
        <w:ind w:firstLine="709"/>
        <w:jc w:val="both"/>
        <w:rPr>
          <w:bCs/>
          <w:sz w:val="22"/>
          <w:szCs w:val="22"/>
        </w:rPr>
      </w:pPr>
      <w:r w:rsidRPr="00F63703">
        <w:rPr>
          <w:bCs/>
          <w:sz w:val="22"/>
          <w:szCs w:val="22"/>
        </w:rPr>
        <w:t>На информационных стендах Администрации и МФЦ размещается информация, предусмотренная пунктом 1.5 Административного регламента.</w:t>
      </w:r>
    </w:p>
    <w:p w:rsidR="00F63703" w:rsidRPr="00F63703" w:rsidRDefault="00F63703" w:rsidP="00F63703">
      <w:pPr>
        <w:autoSpaceDE w:val="0"/>
        <w:autoSpaceDN w:val="0"/>
        <w:ind w:firstLine="709"/>
        <w:jc w:val="both"/>
        <w:rPr>
          <w:bCs/>
          <w:sz w:val="22"/>
          <w:szCs w:val="22"/>
        </w:rPr>
      </w:pPr>
      <w:r w:rsidRPr="00F63703">
        <w:rPr>
          <w:bCs/>
          <w:sz w:val="22"/>
          <w:szCs w:val="22"/>
        </w:rPr>
        <w:t>Количество мест ожидания определяется исходя из фактической нагрузки и возможностей для их размещения в здании.</w:t>
      </w:r>
    </w:p>
    <w:p w:rsidR="00F63703" w:rsidRPr="00F63703" w:rsidRDefault="00F63703" w:rsidP="00F63703">
      <w:pPr>
        <w:autoSpaceDE w:val="0"/>
        <w:autoSpaceDN w:val="0"/>
        <w:ind w:firstLine="709"/>
        <w:jc w:val="both"/>
        <w:rPr>
          <w:bCs/>
          <w:sz w:val="22"/>
          <w:szCs w:val="22"/>
        </w:rPr>
      </w:pPr>
      <w:r w:rsidRPr="00F63703">
        <w:rPr>
          <w:bCs/>
          <w:sz w:val="22"/>
          <w:szCs w:val="22"/>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F63703" w:rsidRPr="00F63703" w:rsidRDefault="00F63703" w:rsidP="00F63703">
      <w:pPr>
        <w:autoSpaceDE w:val="0"/>
        <w:autoSpaceDN w:val="0"/>
        <w:ind w:firstLine="709"/>
        <w:jc w:val="both"/>
        <w:rPr>
          <w:bCs/>
          <w:sz w:val="22"/>
          <w:szCs w:val="22"/>
        </w:rPr>
      </w:pPr>
      <w:r w:rsidRPr="00F63703">
        <w:rPr>
          <w:bCs/>
          <w:sz w:val="22"/>
          <w:szCs w:val="22"/>
        </w:rPr>
        <w:t>2.23. Места для заполнения документов оборудуются стульями, столами (стойками) и обеспечиваются бланками заявлений и образцами их заполнения.</w:t>
      </w:r>
    </w:p>
    <w:p w:rsidR="00F63703" w:rsidRPr="00F63703" w:rsidRDefault="00F63703" w:rsidP="00F63703">
      <w:pPr>
        <w:autoSpaceDE w:val="0"/>
        <w:autoSpaceDN w:val="0"/>
        <w:ind w:firstLine="709"/>
        <w:jc w:val="both"/>
        <w:rPr>
          <w:bCs/>
          <w:sz w:val="22"/>
          <w:szCs w:val="22"/>
        </w:rPr>
      </w:pPr>
      <w:r w:rsidRPr="00F63703">
        <w:rPr>
          <w:bCs/>
          <w:sz w:val="22"/>
          <w:szCs w:val="22"/>
        </w:rPr>
        <w:t>2.24. Кабинеты приема заявителей должны иметь информационные таблички (вывески) с указанием:</w:t>
      </w:r>
    </w:p>
    <w:p w:rsidR="00F63703" w:rsidRPr="00F63703" w:rsidRDefault="00F63703" w:rsidP="00F63703">
      <w:pPr>
        <w:autoSpaceDE w:val="0"/>
        <w:autoSpaceDN w:val="0"/>
        <w:ind w:firstLine="709"/>
        <w:jc w:val="both"/>
        <w:rPr>
          <w:bCs/>
          <w:sz w:val="22"/>
          <w:szCs w:val="22"/>
        </w:rPr>
      </w:pPr>
      <w:r w:rsidRPr="00F63703">
        <w:rPr>
          <w:bCs/>
          <w:sz w:val="22"/>
          <w:szCs w:val="22"/>
        </w:rPr>
        <w:t>- номера кабинета;</w:t>
      </w:r>
    </w:p>
    <w:p w:rsidR="00F63703" w:rsidRPr="00F63703" w:rsidRDefault="00F63703" w:rsidP="00F63703">
      <w:pPr>
        <w:autoSpaceDE w:val="0"/>
        <w:autoSpaceDN w:val="0"/>
        <w:ind w:firstLine="709"/>
        <w:jc w:val="both"/>
        <w:rPr>
          <w:bCs/>
          <w:sz w:val="22"/>
          <w:szCs w:val="22"/>
        </w:rPr>
      </w:pPr>
      <w:r w:rsidRPr="00F63703">
        <w:rPr>
          <w:bCs/>
          <w:sz w:val="22"/>
          <w:szCs w:val="22"/>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63703" w:rsidRPr="00F63703" w:rsidRDefault="00F63703" w:rsidP="00F63703">
      <w:pPr>
        <w:autoSpaceDE w:val="0"/>
        <w:autoSpaceDN w:val="0"/>
        <w:ind w:firstLine="709"/>
        <w:jc w:val="both"/>
        <w:rPr>
          <w:bCs/>
          <w:sz w:val="22"/>
          <w:szCs w:val="22"/>
        </w:rPr>
      </w:pPr>
      <w:r w:rsidRPr="00F63703">
        <w:rPr>
          <w:bCs/>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63703" w:rsidRPr="00F63703" w:rsidRDefault="00F63703" w:rsidP="00F63703">
      <w:pPr>
        <w:autoSpaceDE w:val="0"/>
        <w:autoSpaceDN w:val="0"/>
        <w:ind w:firstLine="709"/>
        <w:jc w:val="both"/>
        <w:rPr>
          <w:bCs/>
          <w:sz w:val="22"/>
          <w:szCs w:val="22"/>
        </w:rPr>
      </w:pPr>
      <w:r w:rsidRPr="00F63703">
        <w:rPr>
          <w:bCs/>
          <w:sz w:val="22"/>
          <w:szCs w:val="22"/>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63703">
        <w:rPr>
          <w:bCs/>
          <w:sz w:val="22"/>
          <w:szCs w:val="22"/>
        </w:rPr>
        <w:t>брелками</w:t>
      </w:r>
      <w:proofErr w:type="spellEnd"/>
      <w:r w:rsidRPr="00F63703">
        <w:rPr>
          <w:bCs/>
          <w:sz w:val="22"/>
          <w:szCs w:val="22"/>
        </w:rPr>
        <w:t>-коммуникаторами).</w:t>
      </w:r>
    </w:p>
    <w:p w:rsidR="00F63703" w:rsidRPr="00F63703" w:rsidRDefault="00F63703" w:rsidP="00F63703">
      <w:pPr>
        <w:autoSpaceDE w:val="0"/>
        <w:autoSpaceDN w:val="0"/>
        <w:ind w:firstLine="709"/>
        <w:jc w:val="both"/>
        <w:rPr>
          <w:bCs/>
          <w:sz w:val="22"/>
          <w:szCs w:val="22"/>
        </w:rPr>
      </w:pPr>
      <w:r w:rsidRPr="00F63703">
        <w:rPr>
          <w:bCs/>
          <w:sz w:val="22"/>
          <w:szCs w:val="22"/>
        </w:rPr>
        <w:t>Специалисты Администрации и МФЦ обеспечиваются личными нагрудными карточками (</w:t>
      </w:r>
      <w:proofErr w:type="spellStart"/>
      <w:r w:rsidRPr="00F63703">
        <w:rPr>
          <w:bCs/>
          <w:sz w:val="22"/>
          <w:szCs w:val="22"/>
        </w:rPr>
        <w:t>бейджами</w:t>
      </w:r>
      <w:proofErr w:type="spellEnd"/>
      <w:r w:rsidRPr="00F63703">
        <w:rPr>
          <w:bCs/>
          <w:sz w:val="22"/>
          <w:szCs w:val="22"/>
        </w:rPr>
        <w:t>) с указанием фамилии, имени, отчества (при его наличии) и должности.</w:t>
      </w:r>
    </w:p>
    <w:p w:rsidR="00F63703" w:rsidRPr="00F63703" w:rsidRDefault="00F63703" w:rsidP="00F63703">
      <w:pPr>
        <w:autoSpaceDE w:val="0"/>
        <w:autoSpaceDN w:val="0"/>
        <w:ind w:firstLine="709"/>
        <w:jc w:val="both"/>
        <w:rPr>
          <w:bCs/>
          <w:sz w:val="22"/>
          <w:szCs w:val="22"/>
        </w:rPr>
      </w:pPr>
      <w:r w:rsidRPr="00F63703">
        <w:rPr>
          <w:bCs/>
          <w:sz w:val="22"/>
          <w:szCs w:val="22"/>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63703" w:rsidRPr="00F63703" w:rsidRDefault="00F63703" w:rsidP="00F63703">
      <w:pPr>
        <w:autoSpaceDE w:val="0"/>
        <w:autoSpaceDN w:val="0"/>
        <w:ind w:firstLine="709"/>
        <w:jc w:val="both"/>
        <w:rPr>
          <w:bCs/>
          <w:sz w:val="22"/>
          <w:szCs w:val="22"/>
        </w:rPr>
      </w:pPr>
      <w:r w:rsidRPr="00F63703">
        <w:rPr>
          <w:bCs/>
          <w:sz w:val="22"/>
          <w:szCs w:val="22"/>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63703" w:rsidRPr="00F63703" w:rsidRDefault="00F63703" w:rsidP="00F63703">
      <w:pPr>
        <w:autoSpaceDE w:val="0"/>
        <w:autoSpaceDN w:val="0"/>
        <w:ind w:firstLine="709"/>
        <w:jc w:val="both"/>
        <w:rPr>
          <w:bCs/>
          <w:sz w:val="22"/>
          <w:szCs w:val="22"/>
        </w:rPr>
      </w:pPr>
      <w:r w:rsidRPr="00F63703">
        <w:rPr>
          <w:bCs/>
          <w:sz w:val="22"/>
          <w:szCs w:val="22"/>
        </w:rPr>
        <w:t xml:space="preserve">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w:t>
      </w:r>
      <w:r w:rsidRPr="00F63703">
        <w:rPr>
          <w:bCs/>
          <w:sz w:val="22"/>
          <w:szCs w:val="22"/>
        </w:rPr>
        <w:lastRenderedPageBreak/>
        <w:t>инвалидов, использующих кресла-коляски и собак-проводников).</w:t>
      </w:r>
    </w:p>
    <w:p w:rsidR="00F63703" w:rsidRPr="00F63703" w:rsidRDefault="00F63703" w:rsidP="00F63703">
      <w:pPr>
        <w:autoSpaceDE w:val="0"/>
        <w:autoSpaceDN w:val="0"/>
        <w:ind w:firstLine="709"/>
        <w:jc w:val="both"/>
        <w:rPr>
          <w:bCs/>
          <w:sz w:val="22"/>
          <w:szCs w:val="22"/>
        </w:rPr>
      </w:pPr>
      <w:r w:rsidRPr="00F63703">
        <w:rPr>
          <w:bCs/>
          <w:sz w:val="22"/>
          <w:szCs w:val="22"/>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63703" w:rsidRPr="00F63703" w:rsidRDefault="00F63703" w:rsidP="00F63703">
      <w:pPr>
        <w:autoSpaceDE w:val="0"/>
        <w:autoSpaceDN w:val="0"/>
        <w:ind w:firstLine="709"/>
        <w:jc w:val="both"/>
        <w:rPr>
          <w:bCs/>
          <w:sz w:val="22"/>
          <w:szCs w:val="22"/>
        </w:rPr>
      </w:pPr>
      <w:r w:rsidRPr="00F63703">
        <w:rPr>
          <w:bCs/>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63703" w:rsidRPr="00F63703" w:rsidRDefault="00F63703" w:rsidP="00F63703">
      <w:pPr>
        <w:autoSpaceDE w:val="0"/>
        <w:autoSpaceDN w:val="0"/>
        <w:ind w:firstLine="709"/>
        <w:jc w:val="both"/>
        <w:rPr>
          <w:bCs/>
          <w:sz w:val="22"/>
          <w:szCs w:val="22"/>
        </w:rPr>
      </w:pPr>
      <w:r w:rsidRPr="00F63703">
        <w:rPr>
          <w:bCs/>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63703" w:rsidRPr="00F63703" w:rsidRDefault="00F63703" w:rsidP="00F63703">
      <w:pPr>
        <w:autoSpaceDE w:val="0"/>
        <w:autoSpaceDN w:val="0"/>
        <w:ind w:firstLine="709"/>
        <w:jc w:val="both"/>
        <w:rPr>
          <w:bCs/>
          <w:sz w:val="22"/>
          <w:szCs w:val="22"/>
        </w:rPr>
      </w:pPr>
      <w:r w:rsidRPr="00F63703">
        <w:rPr>
          <w:bCs/>
          <w:sz w:val="22"/>
          <w:szCs w:val="2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63703" w:rsidRPr="00F63703" w:rsidRDefault="00F63703" w:rsidP="00F63703">
      <w:pPr>
        <w:autoSpaceDE w:val="0"/>
        <w:autoSpaceDN w:val="0"/>
        <w:ind w:firstLine="709"/>
        <w:jc w:val="both"/>
        <w:rPr>
          <w:bCs/>
          <w:sz w:val="22"/>
          <w:szCs w:val="22"/>
        </w:rPr>
      </w:pPr>
      <w:r w:rsidRPr="00F63703">
        <w:rPr>
          <w:bCs/>
          <w:sz w:val="22"/>
          <w:szCs w:val="22"/>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63703" w:rsidRPr="00F63703" w:rsidRDefault="00F63703" w:rsidP="00F63703">
      <w:pPr>
        <w:autoSpaceDE w:val="0"/>
        <w:autoSpaceDN w:val="0"/>
        <w:ind w:firstLine="709"/>
        <w:jc w:val="both"/>
        <w:rPr>
          <w:bCs/>
          <w:sz w:val="22"/>
          <w:szCs w:val="22"/>
        </w:rPr>
      </w:pPr>
      <w:r w:rsidRPr="00F63703">
        <w:rPr>
          <w:bCs/>
          <w:sz w:val="22"/>
          <w:szCs w:val="22"/>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F63703" w:rsidRPr="00F63703" w:rsidRDefault="00F63703" w:rsidP="00F63703">
      <w:pPr>
        <w:autoSpaceDE w:val="0"/>
        <w:autoSpaceDN w:val="0"/>
        <w:ind w:firstLine="709"/>
        <w:jc w:val="both"/>
        <w:rPr>
          <w:bCs/>
          <w:sz w:val="22"/>
          <w:szCs w:val="22"/>
        </w:rPr>
      </w:pPr>
      <w:r w:rsidRPr="00F63703">
        <w:rPr>
          <w:bCs/>
          <w:sz w:val="22"/>
          <w:szCs w:val="22"/>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F63703" w:rsidRPr="00F63703" w:rsidRDefault="00F63703" w:rsidP="00F63703">
      <w:pPr>
        <w:autoSpaceDE w:val="0"/>
        <w:autoSpaceDN w:val="0"/>
        <w:ind w:firstLine="709"/>
        <w:jc w:val="both"/>
        <w:rPr>
          <w:bCs/>
          <w:sz w:val="22"/>
          <w:szCs w:val="22"/>
        </w:rPr>
      </w:pPr>
      <w:r w:rsidRPr="00F63703">
        <w:rPr>
          <w:bCs/>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63703">
        <w:rPr>
          <w:bCs/>
          <w:sz w:val="22"/>
          <w:szCs w:val="22"/>
        </w:rPr>
        <w:t>сурдопереводчика</w:t>
      </w:r>
      <w:proofErr w:type="spellEnd"/>
      <w:r w:rsidRPr="00F63703">
        <w:rPr>
          <w:bCs/>
          <w:sz w:val="22"/>
          <w:szCs w:val="22"/>
        </w:rPr>
        <w:t xml:space="preserve"> и </w:t>
      </w:r>
      <w:proofErr w:type="spellStart"/>
      <w:r w:rsidRPr="00F63703">
        <w:rPr>
          <w:bCs/>
          <w:sz w:val="22"/>
          <w:szCs w:val="22"/>
        </w:rPr>
        <w:t>тифлосурдопереводчика</w:t>
      </w:r>
      <w:proofErr w:type="spellEnd"/>
      <w:r w:rsidRPr="00F63703">
        <w:rPr>
          <w:bCs/>
          <w:sz w:val="22"/>
          <w:szCs w:val="22"/>
        </w:rPr>
        <w:t>.</w:t>
      </w:r>
    </w:p>
    <w:p w:rsidR="00F63703" w:rsidRPr="00F63703" w:rsidRDefault="00F63703" w:rsidP="00F63703">
      <w:pPr>
        <w:autoSpaceDE w:val="0"/>
        <w:autoSpaceDN w:val="0"/>
        <w:ind w:firstLine="709"/>
        <w:jc w:val="both"/>
        <w:rPr>
          <w:sz w:val="22"/>
          <w:szCs w:val="22"/>
        </w:rPr>
      </w:pPr>
      <w:r w:rsidRPr="00F63703">
        <w:rPr>
          <w:bCs/>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F63703" w:rsidRPr="00F63703" w:rsidRDefault="00F63703" w:rsidP="00F63703">
      <w:pPr>
        <w:autoSpaceDE w:val="0"/>
        <w:autoSpaceDN w:val="0"/>
        <w:ind w:firstLine="709"/>
        <w:jc w:val="center"/>
        <w:rPr>
          <w:b/>
          <w:sz w:val="22"/>
          <w:szCs w:val="22"/>
        </w:rPr>
      </w:pPr>
    </w:p>
    <w:p w:rsidR="00F63703" w:rsidRPr="00F63703" w:rsidRDefault="00F63703" w:rsidP="00F63703">
      <w:pPr>
        <w:autoSpaceDE w:val="0"/>
        <w:autoSpaceDN w:val="0"/>
        <w:ind w:firstLine="709"/>
        <w:jc w:val="center"/>
        <w:rPr>
          <w:b/>
          <w:sz w:val="22"/>
          <w:szCs w:val="22"/>
        </w:rPr>
      </w:pPr>
      <w:r w:rsidRPr="00F63703">
        <w:rPr>
          <w:b/>
          <w:sz w:val="22"/>
          <w:szCs w:val="22"/>
        </w:rPr>
        <w:t>Показатели доступности и качества муниципальных услуг</w:t>
      </w:r>
    </w:p>
    <w:p w:rsidR="00F63703" w:rsidRPr="00F63703" w:rsidRDefault="00F63703" w:rsidP="00F63703">
      <w:pPr>
        <w:autoSpaceDE w:val="0"/>
        <w:autoSpaceDN w:val="0"/>
        <w:ind w:firstLine="709"/>
        <w:jc w:val="both"/>
        <w:rPr>
          <w:sz w:val="22"/>
          <w:szCs w:val="22"/>
        </w:rPr>
      </w:pPr>
      <w:r w:rsidRPr="00F63703">
        <w:rPr>
          <w:sz w:val="22"/>
          <w:szCs w:val="22"/>
        </w:rPr>
        <w:t>2.28. Показателями доступности предоставления муниципальной услуги являются:</w:t>
      </w:r>
    </w:p>
    <w:p w:rsidR="00F63703" w:rsidRPr="00F63703" w:rsidRDefault="00F63703" w:rsidP="00F63703">
      <w:pPr>
        <w:autoSpaceDE w:val="0"/>
        <w:autoSpaceDN w:val="0"/>
        <w:ind w:firstLine="709"/>
        <w:jc w:val="both"/>
        <w:rPr>
          <w:sz w:val="22"/>
          <w:szCs w:val="22"/>
        </w:rPr>
      </w:pPr>
      <w:r w:rsidRPr="00F63703">
        <w:rPr>
          <w:sz w:val="22"/>
          <w:szCs w:val="22"/>
        </w:rPr>
        <w:t>2.28.1. Предоставление возможности получения муниципальной услуги в электронной форме или в МФЦ;</w:t>
      </w:r>
    </w:p>
    <w:p w:rsidR="00F63703" w:rsidRPr="00F63703" w:rsidRDefault="00F63703" w:rsidP="00F63703">
      <w:pPr>
        <w:autoSpaceDE w:val="0"/>
        <w:autoSpaceDN w:val="0"/>
        <w:ind w:firstLine="709"/>
        <w:jc w:val="both"/>
        <w:rPr>
          <w:sz w:val="22"/>
          <w:szCs w:val="22"/>
        </w:rPr>
      </w:pPr>
      <w:r w:rsidRPr="00F63703">
        <w:rPr>
          <w:sz w:val="22"/>
          <w:szCs w:val="22"/>
        </w:rPr>
        <w:t>2.28.2. Транспортная или пешая доступность к местам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63703" w:rsidRPr="00F63703" w:rsidRDefault="00F63703" w:rsidP="00F63703">
      <w:pPr>
        <w:autoSpaceDE w:val="0"/>
        <w:autoSpaceDN w:val="0"/>
        <w:ind w:firstLine="709"/>
        <w:jc w:val="both"/>
        <w:rPr>
          <w:sz w:val="22"/>
          <w:szCs w:val="22"/>
        </w:rPr>
      </w:pPr>
      <w:r w:rsidRPr="00F63703">
        <w:rPr>
          <w:sz w:val="22"/>
          <w:szCs w:val="22"/>
        </w:rPr>
        <w:t>2.28.4. Соблюдение требований Административного регламента о порядке информирования по предоставлению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2.29. Показателями качества предоставления муниципальной услуги являются:</w:t>
      </w:r>
    </w:p>
    <w:p w:rsidR="00F63703" w:rsidRPr="00F63703" w:rsidRDefault="00F63703" w:rsidP="00F63703">
      <w:pPr>
        <w:autoSpaceDE w:val="0"/>
        <w:autoSpaceDN w:val="0"/>
        <w:ind w:firstLine="709"/>
        <w:jc w:val="both"/>
        <w:rPr>
          <w:sz w:val="22"/>
          <w:szCs w:val="22"/>
        </w:rPr>
      </w:pPr>
      <w:r w:rsidRPr="00F63703">
        <w:rPr>
          <w:sz w:val="22"/>
          <w:szCs w:val="22"/>
        </w:rPr>
        <w:t>2.29.1. Соблюдение сроков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63703" w:rsidRPr="00F63703" w:rsidRDefault="00F63703" w:rsidP="00F63703">
      <w:pPr>
        <w:autoSpaceDE w:val="0"/>
        <w:autoSpaceDN w:val="0"/>
        <w:ind w:firstLine="709"/>
        <w:jc w:val="both"/>
        <w:rPr>
          <w:sz w:val="22"/>
          <w:szCs w:val="22"/>
        </w:rPr>
      </w:pPr>
      <w:r w:rsidRPr="00F63703">
        <w:rPr>
          <w:sz w:val="22"/>
          <w:szCs w:val="22"/>
        </w:rPr>
        <w:t>2.30. В процессе предоставления муниципальной услуги заявитель взаимодействует со специалистами Администрации, МФЦ:</w:t>
      </w:r>
    </w:p>
    <w:p w:rsidR="00F63703" w:rsidRPr="00F63703" w:rsidRDefault="00F63703" w:rsidP="00F63703">
      <w:pPr>
        <w:autoSpaceDE w:val="0"/>
        <w:autoSpaceDN w:val="0"/>
        <w:ind w:firstLine="709"/>
        <w:jc w:val="both"/>
        <w:rPr>
          <w:sz w:val="22"/>
          <w:szCs w:val="22"/>
        </w:rPr>
      </w:pPr>
      <w:r w:rsidRPr="00F63703">
        <w:rPr>
          <w:sz w:val="22"/>
          <w:szCs w:val="22"/>
        </w:rPr>
        <w:t>2.30.1. При подаче документов для получения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2.30.2. При получении результата предоставления муниципальной услуги.</w:t>
      </w:r>
    </w:p>
    <w:p w:rsidR="00F63703" w:rsidRPr="00F63703" w:rsidRDefault="00F63703" w:rsidP="00F63703">
      <w:pPr>
        <w:autoSpaceDE w:val="0"/>
        <w:autoSpaceDN w:val="0"/>
        <w:ind w:firstLine="709"/>
        <w:jc w:val="both"/>
        <w:rPr>
          <w:sz w:val="22"/>
          <w:szCs w:val="22"/>
        </w:rPr>
      </w:pPr>
    </w:p>
    <w:p w:rsidR="00F63703" w:rsidRPr="00F63703" w:rsidRDefault="00F63703" w:rsidP="00F63703">
      <w:pPr>
        <w:widowControl/>
        <w:autoSpaceDE w:val="0"/>
        <w:autoSpaceDN w:val="0"/>
        <w:adjustRightInd w:val="0"/>
        <w:ind w:right="-1" w:firstLine="709"/>
        <w:jc w:val="center"/>
        <w:rPr>
          <w:b/>
          <w:sz w:val="22"/>
          <w:szCs w:val="22"/>
        </w:rPr>
      </w:pPr>
      <w:r w:rsidRPr="00F63703">
        <w:rPr>
          <w:b/>
          <w:sz w:val="22"/>
          <w:szCs w:val="22"/>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63703" w:rsidRPr="00F63703" w:rsidRDefault="00F63703" w:rsidP="00F63703">
      <w:pPr>
        <w:autoSpaceDE w:val="0"/>
        <w:autoSpaceDN w:val="0"/>
        <w:ind w:firstLine="709"/>
        <w:jc w:val="both"/>
        <w:rPr>
          <w:sz w:val="22"/>
          <w:szCs w:val="22"/>
        </w:rPr>
      </w:pPr>
      <w:r w:rsidRPr="00F63703">
        <w:rPr>
          <w:sz w:val="22"/>
          <w:szCs w:val="22"/>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F63703" w:rsidRPr="00F63703" w:rsidRDefault="00F63703" w:rsidP="00F63703">
      <w:pPr>
        <w:autoSpaceDE w:val="0"/>
        <w:autoSpaceDN w:val="0"/>
        <w:ind w:firstLine="709"/>
        <w:jc w:val="both"/>
        <w:rPr>
          <w:sz w:val="22"/>
          <w:szCs w:val="22"/>
        </w:rPr>
      </w:pPr>
      <w:r w:rsidRPr="00F63703">
        <w:rPr>
          <w:sz w:val="22"/>
          <w:szCs w:val="22"/>
        </w:rPr>
        <w:t>1) путем заполнения формы заявления через личный кабинет Единого портала, Регионального портала;</w:t>
      </w:r>
    </w:p>
    <w:p w:rsidR="00F63703" w:rsidRPr="00F63703" w:rsidRDefault="00F63703" w:rsidP="00F63703">
      <w:pPr>
        <w:autoSpaceDE w:val="0"/>
        <w:autoSpaceDN w:val="0"/>
        <w:ind w:firstLine="709"/>
        <w:jc w:val="both"/>
        <w:rPr>
          <w:sz w:val="22"/>
          <w:szCs w:val="22"/>
        </w:rPr>
      </w:pPr>
      <w:r w:rsidRPr="00F63703">
        <w:rPr>
          <w:sz w:val="22"/>
          <w:szCs w:val="22"/>
        </w:rPr>
        <w:t>2) путем направления электронного документа в Администрацию на официальную электронную почту Администрации.</w:t>
      </w:r>
    </w:p>
    <w:p w:rsidR="00F63703" w:rsidRPr="00F63703" w:rsidRDefault="00F63703" w:rsidP="00F63703">
      <w:pPr>
        <w:autoSpaceDE w:val="0"/>
        <w:autoSpaceDN w:val="0"/>
        <w:ind w:firstLine="709"/>
        <w:jc w:val="both"/>
        <w:rPr>
          <w:sz w:val="22"/>
          <w:szCs w:val="22"/>
        </w:rPr>
      </w:pPr>
      <w:r w:rsidRPr="00F63703">
        <w:rPr>
          <w:sz w:val="22"/>
          <w:szCs w:val="22"/>
        </w:rPr>
        <w:t>2.32. В заявлении указывается один из следующих способов предоставления результатов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1) в виде бумажного документа, который заявитель получает непосредственно при личном обращении в Администрации либо МФЦ;</w:t>
      </w:r>
    </w:p>
    <w:p w:rsidR="00F63703" w:rsidRPr="00F63703" w:rsidRDefault="00F63703" w:rsidP="00F63703">
      <w:pPr>
        <w:autoSpaceDE w:val="0"/>
        <w:autoSpaceDN w:val="0"/>
        <w:ind w:firstLine="709"/>
        <w:jc w:val="both"/>
        <w:rPr>
          <w:sz w:val="22"/>
          <w:szCs w:val="22"/>
        </w:rPr>
      </w:pPr>
      <w:r w:rsidRPr="00F63703">
        <w:rPr>
          <w:sz w:val="22"/>
          <w:szCs w:val="22"/>
        </w:rPr>
        <w:t>2) в виде бумажного документа, который направляется Администрацией заявителю посредством почтового отправления;</w:t>
      </w:r>
    </w:p>
    <w:p w:rsidR="00F63703" w:rsidRPr="00F63703" w:rsidRDefault="00F63703" w:rsidP="00F63703">
      <w:pPr>
        <w:autoSpaceDE w:val="0"/>
        <w:autoSpaceDN w:val="0"/>
        <w:ind w:firstLine="709"/>
        <w:jc w:val="both"/>
        <w:rPr>
          <w:sz w:val="22"/>
          <w:szCs w:val="22"/>
        </w:rPr>
      </w:pPr>
      <w:r w:rsidRPr="00F63703">
        <w:rPr>
          <w:sz w:val="22"/>
          <w:szCs w:val="22"/>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63703" w:rsidRPr="00F63703" w:rsidRDefault="00F63703" w:rsidP="00F63703">
      <w:pPr>
        <w:autoSpaceDE w:val="0"/>
        <w:autoSpaceDN w:val="0"/>
        <w:ind w:firstLine="709"/>
        <w:jc w:val="both"/>
        <w:rPr>
          <w:sz w:val="22"/>
          <w:szCs w:val="22"/>
        </w:rPr>
      </w:pPr>
      <w:r w:rsidRPr="00F63703">
        <w:rPr>
          <w:sz w:val="22"/>
          <w:szCs w:val="22"/>
        </w:rPr>
        <w:t>4) в виде электронного документа, который направляется Администрацией заявителю посредством электронной почты;</w:t>
      </w:r>
    </w:p>
    <w:p w:rsidR="00F63703" w:rsidRPr="00F63703" w:rsidRDefault="00F63703" w:rsidP="00F63703">
      <w:pPr>
        <w:autoSpaceDE w:val="0"/>
        <w:autoSpaceDN w:val="0"/>
        <w:ind w:firstLine="709"/>
        <w:jc w:val="both"/>
        <w:rPr>
          <w:b/>
          <w:sz w:val="22"/>
          <w:szCs w:val="22"/>
        </w:rPr>
      </w:pPr>
      <w:r w:rsidRPr="00F63703">
        <w:rPr>
          <w:sz w:val="22"/>
          <w:szCs w:val="22"/>
        </w:rPr>
        <w:t>5) в виде электронного документа посредствам Регионального портала, Единого портала.</w:t>
      </w:r>
    </w:p>
    <w:p w:rsidR="00F63703" w:rsidRPr="00F63703" w:rsidRDefault="00F63703" w:rsidP="00F63703">
      <w:pPr>
        <w:autoSpaceDE w:val="0"/>
        <w:autoSpaceDN w:val="0"/>
        <w:ind w:firstLine="709"/>
        <w:jc w:val="both"/>
        <w:rPr>
          <w:sz w:val="22"/>
          <w:szCs w:val="22"/>
        </w:rPr>
      </w:pPr>
      <w:r w:rsidRPr="00F63703">
        <w:rPr>
          <w:sz w:val="22"/>
          <w:szCs w:val="22"/>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F63703" w:rsidRPr="00F63703" w:rsidRDefault="00F63703" w:rsidP="00F63703">
      <w:pPr>
        <w:autoSpaceDE w:val="0"/>
        <w:autoSpaceDN w:val="0"/>
        <w:ind w:firstLine="709"/>
        <w:jc w:val="both"/>
        <w:rPr>
          <w:sz w:val="22"/>
          <w:szCs w:val="22"/>
        </w:rPr>
      </w:pPr>
      <w:r w:rsidRPr="00F63703">
        <w:rPr>
          <w:sz w:val="22"/>
          <w:szCs w:val="22"/>
        </w:rPr>
        <w:t>Образцы заполнения электронной формы заявления размещаются на Региональном портале, Едином портале.</w:t>
      </w:r>
    </w:p>
    <w:p w:rsidR="00F63703" w:rsidRPr="00F63703" w:rsidRDefault="00F63703" w:rsidP="00F63703">
      <w:pPr>
        <w:autoSpaceDE w:val="0"/>
        <w:autoSpaceDN w:val="0"/>
        <w:ind w:firstLine="709"/>
        <w:jc w:val="both"/>
        <w:rPr>
          <w:sz w:val="22"/>
          <w:szCs w:val="22"/>
        </w:rPr>
      </w:pPr>
      <w:r w:rsidRPr="00F63703">
        <w:rPr>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3703" w:rsidRPr="00F63703" w:rsidRDefault="00F63703" w:rsidP="00F63703">
      <w:pPr>
        <w:autoSpaceDE w:val="0"/>
        <w:autoSpaceDN w:val="0"/>
        <w:ind w:firstLine="709"/>
        <w:jc w:val="both"/>
        <w:rPr>
          <w:sz w:val="22"/>
          <w:szCs w:val="22"/>
        </w:rPr>
      </w:pPr>
      <w:r w:rsidRPr="00F63703">
        <w:rPr>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3703" w:rsidRPr="00F63703" w:rsidRDefault="00F63703" w:rsidP="00F63703">
      <w:pPr>
        <w:autoSpaceDE w:val="0"/>
        <w:autoSpaceDN w:val="0"/>
        <w:ind w:firstLine="709"/>
        <w:jc w:val="both"/>
        <w:rPr>
          <w:sz w:val="22"/>
          <w:szCs w:val="22"/>
        </w:rPr>
      </w:pPr>
      <w:r w:rsidRPr="00F63703">
        <w:rPr>
          <w:sz w:val="22"/>
          <w:szCs w:val="22"/>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F63703" w:rsidRPr="00F63703" w:rsidRDefault="00F63703" w:rsidP="00F63703">
      <w:pPr>
        <w:autoSpaceDE w:val="0"/>
        <w:autoSpaceDN w:val="0"/>
        <w:ind w:firstLine="709"/>
        <w:jc w:val="both"/>
        <w:rPr>
          <w:sz w:val="22"/>
          <w:szCs w:val="22"/>
        </w:rPr>
      </w:pPr>
      <w:r w:rsidRPr="00F63703">
        <w:rPr>
          <w:sz w:val="22"/>
          <w:szCs w:val="22"/>
        </w:rPr>
        <w:t>При формировании заявления обеспечивается:</w:t>
      </w:r>
    </w:p>
    <w:p w:rsidR="00F63703" w:rsidRPr="00F63703" w:rsidRDefault="00F63703" w:rsidP="00F63703">
      <w:pPr>
        <w:autoSpaceDE w:val="0"/>
        <w:autoSpaceDN w:val="0"/>
        <w:ind w:firstLine="709"/>
        <w:jc w:val="both"/>
        <w:rPr>
          <w:sz w:val="22"/>
          <w:szCs w:val="22"/>
        </w:rPr>
      </w:pPr>
      <w:r w:rsidRPr="00F63703">
        <w:rPr>
          <w:sz w:val="22"/>
          <w:szCs w:val="22"/>
        </w:rPr>
        <w:t>а) возможность копирования и сохранения заявления и иных документов, необходимых для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F63703" w:rsidRPr="00F63703" w:rsidRDefault="00F63703" w:rsidP="00F63703">
      <w:pPr>
        <w:autoSpaceDE w:val="0"/>
        <w:autoSpaceDN w:val="0"/>
        <w:ind w:firstLine="709"/>
        <w:jc w:val="both"/>
        <w:rPr>
          <w:sz w:val="22"/>
          <w:szCs w:val="22"/>
        </w:rPr>
      </w:pPr>
      <w:r w:rsidRPr="00F63703">
        <w:rPr>
          <w:sz w:val="22"/>
          <w:szCs w:val="22"/>
        </w:rPr>
        <w:t>в) возможность печати на бумажном носителе копии электронной формы заявления;</w:t>
      </w:r>
    </w:p>
    <w:p w:rsidR="00F63703" w:rsidRPr="00F63703" w:rsidRDefault="00F63703" w:rsidP="00F63703">
      <w:pPr>
        <w:autoSpaceDE w:val="0"/>
        <w:autoSpaceDN w:val="0"/>
        <w:ind w:firstLine="709"/>
        <w:jc w:val="both"/>
        <w:rPr>
          <w:sz w:val="22"/>
          <w:szCs w:val="22"/>
        </w:rPr>
      </w:pPr>
      <w:r w:rsidRPr="00F63703">
        <w:rPr>
          <w:sz w:val="22"/>
          <w:szCs w:val="22"/>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F63703" w:rsidRPr="00F63703" w:rsidRDefault="00F63703" w:rsidP="00F63703">
      <w:pPr>
        <w:autoSpaceDE w:val="0"/>
        <w:autoSpaceDN w:val="0"/>
        <w:ind w:firstLine="709"/>
        <w:jc w:val="both"/>
        <w:rPr>
          <w:sz w:val="22"/>
          <w:szCs w:val="22"/>
        </w:rPr>
      </w:pPr>
      <w:r w:rsidRPr="00F63703">
        <w:rPr>
          <w:sz w:val="22"/>
          <w:szCs w:val="22"/>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F63703" w:rsidRPr="00F63703" w:rsidRDefault="00F63703" w:rsidP="00F63703">
      <w:pPr>
        <w:autoSpaceDE w:val="0"/>
        <w:autoSpaceDN w:val="0"/>
        <w:ind w:firstLine="709"/>
        <w:jc w:val="both"/>
        <w:rPr>
          <w:sz w:val="22"/>
          <w:szCs w:val="22"/>
        </w:rPr>
      </w:pPr>
      <w:r w:rsidRPr="00F63703">
        <w:rPr>
          <w:sz w:val="22"/>
          <w:szCs w:val="22"/>
        </w:rPr>
        <w:t>е) возможность вернуться на любой из этапов заполнения электронной формы заявления без потери ранее введенной информации;</w:t>
      </w:r>
    </w:p>
    <w:p w:rsidR="00F63703" w:rsidRPr="00F63703" w:rsidRDefault="00F63703" w:rsidP="00F63703">
      <w:pPr>
        <w:autoSpaceDE w:val="0"/>
        <w:autoSpaceDN w:val="0"/>
        <w:ind w:firstLine="709"/>
        <w:jc w:val="both"/>
        <w:rPr>
          <w:sz w:val="22"/>
          <w:szCs w:val="22"/>
        </w:rPr>
      </w:pPr>
      <w:r w:rsidRPr="00F63703">
        <w:rPr>
          <w:sz w:val="22"/>
          <w:szCs w:val="22"/>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F63703" w:rsidRPr="00F63703" w:rsidRDefault="00F63703" w:rsidP="00F63703">
      <w:pPr>
        <w:autoSpaceDE w:val="0"/>
        <w:autoSpaceDN w:val="0"/>
        <w:ind w:firstLine="709"/>
        <w:jc w:val="both"/>
        <w:rPr>
          <w:sz w:val="22"/>
          <w:szCs w:val="22"/>
        </w:rPr>
      </w:pPr>
      <w:r w:rsidRPr="00F63703">
        <w:rPr>
          <w:sz w:val="22"/>
          <w:szCs w:val="22"/>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F63703" w:rsidRPr="00F63703" w:rsidRDefault="00F63703" w:rsidP="00F63703">
      <w:pPr>
        <w:autoSpaceDE w:val="0"/>
        <w:autoSpaceDN w:val="0"/>
        <w:ind w:firstLine="709"/>
        <w:jc w:val="both"/>
        <w:rPr>
          <w:sz w:val="22"/>
          <w:szCs w:val="22"/>
        </w:rPr>
      </w:pPr>
      <w:r w:rsidRPr="00F63703">
        <w:rPr>
          <w:sz w:val="22"/>
          <w:szCs w:val="22"/>
        </w:rPr>
        <w:lastRenderedPageBreak/>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F63703" w:rsidRPr="00F63703" w:rsidRDefault="00F63703" w:rsidP="00F63703">
      <w:pPr>
        <w:autoSpaceDE w:val="0"/>
        <w:autoSpaceDN w:val="0"/>
        <w:ind w:firstLine="709"/>
        <w:jc w:val="both"/>
        <w:rPr>
          <w:sz w:val="22"/>
          <w:szCs w:val="22"/>
        </w:rPr>
      </w:pPr>
      <w:r w:rsidRPr="00F63703">
        <w:rPr>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3703" w:rsidRPr="00F63703" w:rsidRDefault="00F63703" w:rsidP="00F63703">
      <w:pPr>
        <w:autoSpaceDE w:val="0"/>
        <w:autoSpaceDN w:val="0"/>
        <w:ind w:firstLine="709"/>
        <w:jc w:val="both"/>
        <w:rPr>
          <w:sz w:val="22"/>
          <w:szCs w:val="22"/>
        </w:rPr>
      </w:pPr>
      <w:r w:rsidRPr="00F63703">
        <w:rPr>
          <w:sz w:val="22"/>
          <w:szCs w:val="22"/>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F63703" w:rsidRPr="00F63703" w:rsidRDefault="00F63703" w:rsidP="00F63703">
      <w:pPr>
        <w:autoSpaceDE w:val="0"/>
        <w:autoSpaceDN w:val="0"/>
        <w:ind w:firstLine="709"/>
        <w:jc w:val="both"/>
        <w:rPr>
          <w:sz w:val="22"/>
          <w:szCs w:val="22"/>
        </w:rPr>
      </w:pPr>
      <w:r w:rsidRPr="00F63703">
        <w:rPr>
          <w:sz w:val="22"/>
          <w:szCs w:val="22"/>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F63703" w:rsidRPr="00F63703" w:rsidRDefault="00F63703" w:rsidP="00F63703">
      <w:pPr>
        <w:autoSpaceDE w:val="0"/>
        <w:autoSpaceDN w:val="0"/>
        <w:ind w:firstLine="709"/>
        <w:jc w:val="both"/>
        <w:rPr>
          <w:sz w:val="22"/>
          <w:szCs w:val="22"/>
        </w:rPr>
      </w:pPr>
      <w:r w:rsidRPr="00F63703">
        <w:rPr>
          <w:sz w:val="22"/>
          <w:szCs w:val="22"/>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63703" w:rsidRPr="00F63703" w:rsidRDefault="00F63703" w:rsidP="00F63703">
      <w:pPr>
        <w:autoSpaceDE w:val="0"/>
        <w:autoSpaceDN w:val="0"/>
        <w:ind w:firstLine="709"/>
        <w:jc w:val="both"/>
        <w:rPr>
          <w:sz w:val="22"/>
          <w:szCs w:val="22"/>
        </w:rPr>
      </w:pPr>
      <w:r w:rsidRPr="00F63703">
        <w:rPr>
          <w:sz w:val="22"/>
          <w:szCs w:val="22"/>
        </w:rPr>
        <w:t xml:space="preserve">Заявления представляются в виде файлов в формате </w:t>
      </w:r>
      <w:proofErr w:type="spellStart"/>
      <w:r w:rsidRPr="00F63703">
        <w:rPr>
          <w:sz w:val="22"/>
          <w:szCs w:val="22"/>
        </w:rPr>
        <w:t>doc</w:t>
      </w:r>
      <w:proofErr w:type="spellEnd"/>
      <w:r w:rsidRPr="00F63703">
        <w:rPr>
          <w:sz w:val="22"/>
          <w:szCs w:val="22"/>
        </w:rPr>
        <w:t xml:space="preserve">, </w:t>
      </w:r>
      <w:proofErr w:type="spellStart"/>
      <w:r w:rsidRPr="00F63703">
        <w:rPr>
          <w:sz w:val="22"/>
          <w:szCs w:val="22"/>
        </w:rPr>
        <w:t>docx</w:t>
      </w:r>
      <w:proofErr w:type="spellEnd"/>
      <w:r w:rsidRPr="00F63703">
        <w:rPr>
          <w:sz w:val="22"/>
          <w:szCs w:val="22"/>
        </w:rPr>
        <w:t xml:space="preserve">, </w:t>
      </w:r>
      <w:proofErr w:type="spellStart"/>
      <w:r w:rsidRPr="00F63703">
        <w:rPr>
          <w:sz w:val="22"/>
          <w:szCs w:val="22"/>
        </w:rPr>
        <w:t>txt</w:t>
      </w:r>
      <w:proofErr w:type="spellEnd"/>
      <w:r w:rsidRPr="00F63703">
        <w:rPr>
          <w:sz w:val="22"/>
          <w:szCs w:val="22"/>
        </w:rPr>
        <w:t xml:space="preserve">, </w:t>
      </w:r>
      <w:proofErr w:type="spellStart"/>
      <w:r w:rsidRPr="00F63703">
        <w:rPr>
          <w:sz w:val="22"/>
          <w:szCs w:val="22"/>
        </w:rPr>
        <w:t>xls</w:t>
      </w:r>
      <w:proofErr w:type="spellEnd"/>
      <w:r w:rsidRPr="00F63703">
        <w:rPr>
          <w:sz w:val="22"/>
          <w:szCs w:val="22"/>
        </w:rPr>
        <w:t xml:space="preserve">, </w:t>
      </w:r>
      <w:proofErr w:type="spellStart"/>
      <w:r w:rsidRPr="00F63703">
        <w:rPr>
          <w:sz w:val="22"/>
          <w:szCs w:val="22"/>
        </w:rPr>
        <w:t>xlsx</w:t>
      </w:r>
      <w:proofErr w:type="spellEnd"/>
      <w:r w:rsidRPr="00F63703">
        <w:rPr>
          <w:sz w:val="22"/>
          <w:szCs w:val="22"/>
        </w:rPr>
        <w:t xml:space="preserve">, </w:t>
      </w:r>
      <w:proofErr w:type="spellStart"/>
      <w:r w:rsidRPr="00F63703">
        <w:rPr>
          <w:sz w:val="22"/>
          <w:szCs w:val="22"/>
        </w:rPr>
        <w:t>rtf</w:t>
      </w:r>
      <w:proofErr w:type="spellEnd"/>
      <w:r w:rsidRPr="00F63703">
        <w:rPr>
          <w:sz w:val="22"/>
          <w:szCs w:val="22"/>
        </w:rPr>
        <w:t>, если указанные заявления предоставляются в форме электронного документа посредством электронной почты.</w:t>
      </w:r>
    </w:p>
    <w:p w:rsidR="00F63703" w:rsidRPr="00F63703" w:rsidRDefault="00F63703" w:rsidP="00F63703">
      <w:pPr>
        <w:autoSpaceDE w:val="0"/>
        <w:autoSpaceDN w:val="0"/>
        <w:ind w:firstLine="709"/>
        <w:jc w:val="both"/>
        <w:rPr>
          <w:sz w:val="22"/>
          <w:szCs w:val="22"/>
        </w:rPr>
      </w:pPr>
      <w:r w:rsidRPr="00F63703">
        <w:rPr>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63703" w:rsidRPr="00F63703" w:rsidRDefault="00F63703" w:rsidP="00F63703">
      <w:pPr>
        <w:autoSpaceDE w:val="0"/>
        <w:autoSpaceDN w:val="0"/>
        <w:ind w:firstLine="709"/>
        <w:jc w:val="both"/>
        <w:rPr>
          <w:sz w:val="22"/>
          <w:szCs w:val="22"/>
        </w:rPr>
      </w:pPr>
      <w:r w:rsidRPr="00F63703">
        <w:rPr>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63703" w:rsidRPr="00F63703" w:rsidRDefault="00F63703" w:rsidP="00F63703">
      <w:pPr>
        <w:autoSpaceDE w:val="0"/>
        <w:autoSpaceDN w:val="0"/>
        <w:ind w:firstLine="709"/>
        <w:jc w:val="both"/>
        <w:rPr>
          <w:sz w:val="22"/>
          <w:szCs w:val="22"/>
        </w:rPr>
      </w:pPr>
      <w:r w:rsidRPr="00F63703">
        <w:rPr>
          <w:sz w:val="22"/>
          <w:szCs w:val="22"/>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F63703" w:rsidRPr="00F63703" w:rsidRDefault="00F63703" w:rsidP="00F63703">
      <w:pPr>
        <w:autoSpaceDE w:val="0"/>
        <w:autoSpaceDN w:val="0"/>
        <w:ind w:firstLine="709"/>
        <w:jc w:val="both"/>
        <w:rPr>
          <w:sz w:val="22"/>
          <w:szCs w:val="22"/>
        </w:rPr>
      </w:pPr>
      <w:r w:rsidRPr="00F63703">
        <w:rPr>
          <w:sz w:val="22"/>
          <w:szCs w:val="22"/>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F63703" w:rsidRPr="00F63703" w:rsidRDefault="00F63703" w:rsidP="00F63703">
      <w:pPr>
        <w:autoSpaceDE w:val="0"/>
        <w:autoSpaceDN w:val="0"/>
        <w:ind w:firstLine="709"/>
        <w:jc w:val="both"/>
        <w:rPr>
          <w:sz w:val="22"/>
          <w:szCs w:val="22"/>
        </w:rPr>
      </w:pPr>
      <w:r w:rsidRPr="00F63703">
        <w:rPr>
          <w:sz w:val="22"/>
          <w:szCs w:val="22"/>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F63703" w:rsidRPr="00F63703" w:rsidRDefault="00F63703" w:rsidP="00F63703">
      <w:pPr>
        <w:autoSpaceDE w:val="0"/>
        <w:autoSpaceDN w:val="0"/>
        <w:ind w:firstLine="709"/>
        <w:jc w:val="both"/>
        <w:rPr>
          <w:sz w:val="22"/>
          <w:szCs w:val="22"/>
        </w:rPr>
      </w:pPr>
      <w:r w:rsidRPr="00F63703">
        <w:rPr>
          <w:sz w:val="22"/>
          <w:szCs w:val="22"/>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2.39. При предоставлении муниципальной услуги в электронной форме посредством Регионального портала заявителю обеспечивается:</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а) получение информации о порядке и сроках предоставления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б) формирование заявления о предоставлении муниципальной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в) прием и регистрация заявления и иных документов, необходимых для предоставления муниципальной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г) получение результата предоставления муниципальной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д) получение сведений о ходе выполнения заявления о предоставлении муниципальной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е) осуществление оценки качества предоставления муниципальной услуги;</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w:t>
      </w:r>
      <w:r w:rsidRPr="00F63703">
        <w:rPr>
          <w:bCs/>
          <w:sz w:val="22"/>
          <w:szCs w:val="22"/>
        </w:rPr>
        <w:lastRenderedPageBreak/>
        <w:t xml:space="preserve">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F63703" w:rsidRPr="00F63703" w:rsidRDefault="00F63703" w:rsidP="00F63703">
      <w:pPr>
        <w:widowControl/>
        <w:autoSpaceDE w:val="0"/>
        <w:autoSpaceDN w:val="0"/>
        <w:adjustRightInd w:val="0"/>
        <w:ind w:right="-1" w:firstLine="709"/>
        <w:jc w:val="both"/>
        <w:rPr>
          <w:bCs/>
          <w:sz w:val="22"/>
          <w:szCs w:val="22"/>
        </w:rPr>
      </w:pPr>
      <w:r w:rsidRPr="00F63703">
        <w:rPr>
          <w:bCs/>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63703" w:rsidRPr="00F63703" w:rsidRDefault="00F63703" w:rsidP="00F63703">
      <w:pPr>
        <w:autoSpaceDE w:val="0"/>
        <w:autoSpaceDN w:val="0"/>
        <w:ind w:firstLine="709"/>
        <w:jc w:val="center"/>
        <w:outlineLvl w:val="1"/>
        <w:rPr>
          <w:b/>
          <w:bCs/>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3.1. Предоставление муниципальной услуги включает в себя следующие административные процедуры:</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3) выдача заявителю результата предоставления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 особенности предоставления муниципальной услуги в МФЦ;</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5) порядок исправления допущенных опечаток и ошибок в выданных в результате предоставления муниципальной услуги документах.</w:t>
      </w:r>
    </w:p>
    <w:p w:rsidR="00F63703" w:rsidRPr="00F63703" w:rsidRDefault="00F63703" w:rsidP="00F63703">
      <w:pPr>
        <w:autoSpaceDE w:val="0"/>
        <w:autoSpaceDN w:val="0"/>
        <w:ind w:firstLine="709"/>
        <w:jc w:val="both"/>
        <w:rPr>
          <w:sz w:val="22"/>
          <w:szCs w:val="22"/>
        </w:rPr>
      </w:pPr>
    </w:p>
    <w:p w:rsidR="00F63703" w:rsidRPr="00F63703" w:rsidRDefault="00F63703" w:rsidP="00F63703">
      <w:pPr>
        <w:autoSpaceDE w:val="0"/>
        <w:autoSpaceDN w:val="0"/>
        <w:ind w:firstLine="709"/>
        <w:jc w:val="center"/>
        <w:rPr>
          <w:b/>
          <w:bCs/>
          <w:sz w:val="22"/>
          <w:szCs w:val="22"/>
        </w:rPr>
      </w:pPr>
      <w:r w:rsidRPr="00F63703">
        <w:rPr>
          <w:b/>
          <w:bCs/>
          <w:sz w:val="22"/>
          <w:szCs w:val="22"/>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F63703" w:rsidRPr="00F63703" w:rsidRDefault="00F63703" w:rsidP="00F63703">
      <w:pPr>
        <w:autoSpaceDE w:val="0"/>
        <w:autoSpaceDN w:val="0"/>
        <w:ind w:firstLine="709"/>
        <w:jc w:val="both"/>
        <w:rPr>
          <w:b/>
          <w:sz w:val="22"/>
          <w:szCs w:val="22"/>
        </w:rPr>
      </w:pPr>
      <w:r w:rsidRPr="00F63703">
        <w:rPr>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w:t>
      </w:r>
    </w:p>
    <w:p w:rsidR="00F63703" w:rsidRPr="00F63703" w:rsidRDefault="00F63703" w:rsidP="00F63703">
      <w:pPr>
        <w:autoSpaceDE w:val="0"/>
        <w:autoSpaceDN w:val="0"/>
        <w:ind w:firstLine="709"/>
        <w:jc w:val="both"/>
        <w:rPr>
          <w:sz w:val="22"/>
          <w:szCs w:val="22"/>
        </w:rPr>
      </w:pPr>
      <w:r w:rsidRPr="00F63703">
        <w:rPr>
          <w:sz w:val="22"/>
          <w:szCs w:val="22"/>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F63703" w:rsidRPr="00F63703" w:rsidRDefault="00F63703" w:rsidP="00F63703">
      <w:pPr>
        <w:autoSpaceDE w:val="0"/>
        <w:autoSpaceDN w:val="0"/>
        <w:ind w:firstLine="709"/>
        <w:jc w:val="both"/>
        <w:rPr>
          <w:sz w:val="22"/>
          <w:szCs w:val="22"/>
        </w:rPr>
      </w:pPr>
      <w:r w:rsidRPr="00F63703">
        <w:rPr>
          <w:sz w:val="22"/>
          <w:szCs w:val="22"/>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F63703" w:rsidRPr="00F63703" w:rsidRDefault="00F63703" w:rsidP="00F63703">
      <w:pPr>
        <w:autoSpaceDE w:val="0"/>
        <w:autoSpaceDN w:val="0"/>
        <w:ind w:firstLine="709"/>
        <w:jc w:val="both"/>
        <w:rPr>
          <w:sz w:val="22"/>
          <w:szCs w:val="22"/>
        </w:rPr>
      </w:pPr>
      <w:r w:rsidRPr="00F63703">
        <w:rPr>
          <w:sz w:val="22"/>
          <w:szCs w:val="22"/>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63703" w:rsidRPr="00F63703" w:rsidRDefault="00F63703" w:rsidP="00F63703">
      <w:pPr>
        <w:autoSpaceDE w:val="0"/>
        <w:autoSpaceDN w:val="0"/>
        <w:ind w:firstLine="709"/>
        <w:jc w:val="both"/>
        <w:rPr>
          <w:sz w:val="22"/>
          <w:szCs w:val="22"/>
        </w:rPr>
      </w:pPr>
      <w:r w:rsidRPr="00F63703">
        <w:rPr>
          <w:sz w:val="22"/>
          <w:szCs w:val="22"/>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42" w:history="1">
        <w:r w:rsidRPr="00F63703">
          <w:rPr>
            <w:sz w:val="22"/>
            <w:szCs w:val="22"/>
          </w:rPr>
          <w:t>Книге</w:t>
        </w:r>
      </w:hyperlink>
      <w:r w:rsidRPr="00F63703">
        <w:rPr>
          <w:sz w:val="22"/>
          <w:szCs w:val="22"/>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F63703" w:rsidRPr="00F63703" w:rsidRDefault="00F63703" w:rsidP="00F63703">
      <w:pPr>
        <w:autoSpaceDE w:val="0"/>
        <w:autoSpaceDN w:val="0"/>
        <w:ind w:firstLine="709"/>
        <w:jc w:val="both"/>
        <w:rPr>
          <w:sz w:val="22"/>
          <w:szCs w:val="22"/>
        </w:rPr>
      </w:pPr>
      <w:r w:rsidRPr="00F63703">
        <w:rPr>
          <w:sz w:val="22"/>
          <w:szCs w:val="22"/>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F63703" w:rsidRPr="00F63703" w:rsidRDefault="00F63703" w:rsidP="00F63703">
      <w:pPr>
        <w:autoSpaceDE w:val="0"/>
        <w:autoSpaceDN w:val="0"/>
        <w:ind w:firstLine="709"/>
        <w:jc w:val="both"/>
        <w:rPr>
          <w:sz w:val="22"/>
          <w:szCs w:val="22"/>
        </w:rPr>
      </w:pPr>
      <w:r w:rsidRPr="00F63703">
        <w:rPr>
          <w:sz w:val="22"/>
          <w:szCs w:val="22"/>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43" w:history="1">
        <w:r w:rsidRPr="00F63703">
          <w:rPr>
            <w:sz w:val="22"/>
            <w:szCs w:val="22"/>
          </w:rPr>
          <w:t>расписка</w:t>
        </w:r>
      </w:hyperlink>
      <w:r w:rsidRPr="00F63703">
        <w:rPr>
          <w:sz w:val="22"/>
          <w:szCs w:val="22"/>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w:t>
      </w:r>
      <w:r w:rsidRPr="00F63703">
        <w:rPr>
          <w:sz w:val="22"/>
          <w:szCs w:val="22"/>
        </w:rPr>
        <w:lastRenderedPageBreak/>
        <w:t>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63703" w:rsidRPr="00F63703" w:rsidRDefault="00F63703" w:rsidP="00F63703">
      <w:pPr>
        <w:autoSpaceDE w:val="0"/>
        <w:autoSpaceDN w:val="0"/>
        <w:ind w:firstLine="709"/>
        <w:jc w:val="both"/>
        <w:rPr>
          <w:sz w:val="22"/>
          <w:szCs w:val="22"/>
        </w:rPr>
      </w:pPr>
      <w:r w:rsidRPr="00F63703">
        <w:rPr>
          <w:sz w:val="22"/>
          <w:szCs w:val="22"/>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F63703" w:rsidRPr="00F63703" w:rsidRDefault="00F63703" w:rsidP="00F63703">
      <w:pPr>
        <w:autoSpaceDE w:val="0"/>
        <w:autoSpaceDN w:val="0"/>
        <w:ind w:right="-2" w:firstLine="709"/>
        <w:jc w:val="both"/>
        <w:rPr>
          <w:sz w:val="22"/>
          <w:szCs w:val="22"/>
        </w:rPr>
      </w:pPr>
      <w:r w:rsidRPr="00F63703">
        <w:rPr>
          <w:sz w:val="22"/>
          <w:szCs w:val="22"/>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44" w:history="1">
        <w:r w:rsidRPr="00F63703">
          <w:rPr>
            <w:color w:val="000000"/>
            <w:sz w:val="22"/>
            <w:szCs w:val="22"/>
          </w:rPr>
          <w:t>статье</w:t>
        </w:r>
        <w:r w:rsidRPr="00F63703">
          <w:rPr>
            <w:color w:val="000000"/>
            <w:sz w:val="22"/>
            <w:szCs w:val="22"/>
          </w:rPr>
          <w:br/>
          <w:t>11</w:t>
        </w:r>
      </w:hyperlink>
      <w:r w:rsidRPr="00F63703">
        <w:rPr>
          <w:color w:val="000000"/>
          <w:sz w:val="22"/>
          <w:szCs w:val="22"/>
        </w:rPr>
        <w:t xml:space="preserve"> </w:t>
      </w:r>
      <w:r w:rsidRPr="00F63703">
        <w:rPr>
          <w:sz w:val="22"/>
          <w:szCs w:val="22"/>
        </w:rPr>
        <w:t>ФЗ № 63.</w:t>
      </w:r>
    </w:p>
    <w:p w:rsidR="00F63703" w:rsidRPr="00F63703" w:rsidRDefault="00F63703" w:rsidP="00F63703">
      <w:pPr>
        <w:autoSpaceDE w:val="0"/>
        <w:autoSpaceDN w:val="0"/>
        <w:ind w:right="-2" w:firstLine="709"/>
        <w:jc w:val="both"/>
        <w:rPr>
          <w:sz w:val="22"/>
          <w:szCs w:val="22"/>
        </w:rPr>
      </w:pPr>
      <w:r w:rsidRPr="00F63703">
        <w:rPr>
          <w:sz w:val="22"/>
          <w:szCs w:val="22"/>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45" w:history="1">
        <w:r w:rsidRPr="00F63703">
          <w:rPr>
            <w:color w:val="000000"/>
            <w:sz w:val="22"/>
            <w:szCs w:val="22"/>
          </w:rPr>
          <w:t>статьи 11</w:t>
        </w:r>
      </w:hyperlink>
      <w:r w:rsidRPr="00F63703">
        <w:rPr>
          <w:sz w:val="22"/>
          <w:szCs w:val="22"/>
        </w:rPr>
        <w:t xml:space="preserve"> ФЗ № 63-ФЗ, которые послужили основанием для принятия данного решения.</w:t>
      </w:r>
    </w:p>
    <w:p w:rsidR="00F63703" w:rsidRPr="00F63703" w:rsidRDefault="00F63703" w:rsidP="00F63703">
      <w:pPr>
        <w:autoSpaceDE w:val="0"/>
        <w:autoSpaceDN w:val="0"/>
        <w:ind w:right="-2" w:firstLine="709"/>
        <w:jc w:val="both"/>
        <w:rPr>
          <w:sz w:val="22"/>
          <w:szCs w:val="22"/>
        </w:rPr>
      </w:pPr>
      <w:r w:rsidRPr="00F63703">
        <w:rPr>
          <w:sz w:val="22"/>
          <w:szCs w:val="22"/>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F63703" w:rsidRPr="00F63703" w:rsidRDefault="00F63703" w:rsidP="00F63703">
      <w:pPr>
        <w:autoSpaceDE w:val="0"/>
        <w:autoSpaceDN w:val="0"/>
        <w:ind w:right="-2" w:firstLine="709"/>
        <w:jc w:val="both"/>
        <w:rPr>
          <w:sz w:val="22"/>
          <w:szCs w:val="22"/>
        </w:rPr>
      </w:pPr>
      <w:r w:rsidRPr="00F63703">
        <w:rPr>
          <w:sz w:val="22"/>
          <w:szCs w:val="22"/>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63703" w:rsidRPr="00F63703" w:rsidRDefault="00F63703" w:rsidP="00F63703">
      <w:pPr>
        <w:autoSpaceDE w:val="0"/>
        <w:autoSpaceDN w:val="0"/>
        <w:ind w:right="-2" w:firstLine="709"/>
        <w:jc w:val="both"/>
        <w:rPr>
          <w:sz w:val="22"/>
          <w:szCs w:val="22"/>
        </w:rPr>
      </w:pPr>
      <w:r w:rsidRPr="00F63703">
        <w:rPr>
          <w:sz w:val="22"/>
          <w:szCs w:val="22"/>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F63703" w:rsidRPr="00F63703" w:rsidRDefault="00F63703" w:rsidP="00F63703">
      <w:pPr>
        <w:autoSpaceDE w:val="0"/>
        <w:autoSpaceDN w:val="0"/>
        <w:ind w:right="-2" w:firstLine="709"/>
        <w:jc w:val="both"/>
        <w:rPr>
          <w:sz w:val="22"/>
          <w:szCs w:val="22"/>
        </w:rPr>
      </w:pPr>
      <w:r w:rsidRPr="00F63703">
        <w:rPr>
          <w:sz w:val="22"/>
          <w:szCs w:val="22"/>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F63703" w:rsidRPr="00F63703" w:rsidRDefault="00F63703" w:rsidP="00F63703">
      <w:pPr>
        <w:autoSpaceDE w:val="0"/>
        <w:autoSpaceDN w:val="0"/>
        <w:ind w:right="-2" w:firstLine="709"/>
        <w:jc w:val="both"/>
        <w:rPr>
          <w:sz w:val="22"/>
          <w:szCs w:val="22"/>
        </w:rPr>
      </w:pPr>
      <w:r w:rsidRPr="00F63703">
        <w:rPr>
          <w:sz w:val="22"/>
          <w:szCs w:val="22"/>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F63703" w:rsidRPr="00F63703" w:rsidRDefault="00F63703" w:rsidP="00F63703">
      <w:pPr>
        <w:autoSpaceDE w:val="0"/>
        <w:autoSpaceDN w:val="0"/>
        <w:ind w:right="-2" w:firstLine="709"/>
        <w:jc w:val="both"/>
        <w:rPr>
          <w:sz w:val="22"/>
          <w:szCs w:val="22"/>
        </w:rPr>
      </w:pPr>
      <w:r w:rsidRPr="00F63703">
        <w:rPr>
          <w:sz w:val="22"/>
          <w:szCs w:val="22"/>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F63703" w:rsidRPr="00F63703" w:rsidRDefault="00F63703" w:rsidP="00F63703">
      <w:pPr>
        <w:autoSpaceDE w:val="0"/>
        <w:autoSpaceDN w:val="0"/>
        <w:ind w:right="-2" w:firstLine="709"/>
        <w:jc w:val="both"/>
        <w:rPr>
          <w:sz w:val="22"/>
          <w:szCs w:val="22"/>
        </w:rPr>
      </w:pPr>
      <w:r w:rsidRPr="00F63703">
        <w:rPr>
          <w:sz w:val="22"/>
          <w:szCs w:val="22"/>
        </w:rPr>
        <w:t>3.13. Результатом административной процедуры является:</w:t>
      </w:r>
    </w:p>
    <w:p w:rsidR="00F63703" w:rsidRPr="00F63703" w:rsidRDefault="00F63703" w:rsidP="00F63703">
      <w:pPr>
        <w:autoSpaceDE w:val="0"/>
        <w:autoSpaceDN w:val="0"/>
        <w:ind w:right="-2" w:firstLine="709"/>
        <w:jc w:val="both"/>
        <w:rPr>
          <w:sz w:val="22"/>
          <w:szCs w:val="22"/>
        </w:rPr>
      </w:pPr>
      <w:r w:rsidRPr="00F63703">
        <w:rPr>
          <w:sz w:val="22"/>
          <w:szCs w:val="22"/>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F63703" w:rsidRPr="00F63703" w:rsidRDefault="00F63703" w:rsidP="00F63703">
      <w:pPr>
        <w:autoSpaceDE w:val="0"/>
        <w:autoSpaceDN w:val="0"/>
        <w:ind w:right="-2" w:firstLine="709"/>
        <w:jc w:val="both"/>
        <w:rPr>
          <w:sz w:val="22"/>
          <w:szCs w:val="22"/>
        </w:rPr>
      </w:pPr>
      <w:r w:rsidRPr="00F63703">
        <w:rPr>
          <w:sz w:val="22"/>
          <w:szCs w:val="22"/>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F63703" w:rsidRPr="00F63703" w:rsidRDefault="00F63703" w:rsidP="00F63703">
      <w:pPr>
        <w:autoSpaceDE w:val="0"/>
        <w:autoSpaceDN w:val="0"/>
        <w:ind w:right="-2" w:firstLine="709"/>
        <w:jc w:val="both"/>
        <w:rPr>
          <w:sz w:val="22"/>
          <w:szCs w:val="22"/>
        </w:rPr>
      </w:pPr>
      <w:r w:rsidRPr="00F63703">
        <w:rPr>
          <w:sz w:val="22"/>
          <w:szCs w:val="22"/>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F63703" w:rsidRPr="00F63703" w:rsidRDefault="00F63703" w:rsidP="00F63703">
      <w:pPr>
        <w:suppressAutoHyphens/>
        <w:ind w:firstLine="567"/>
        <w:jc w:val="both"/>
        <w:rPr>
          <w:sz w:val="22"/>
          <w:szCs w:val="22"/>
        </w:rPr>
      </w:pPr>
      <w:r w:rsidRPr="00F63703">
        <w:rPr>
          <w:sz w:val="22"/>
          <w:szCs w:val="22"/>
        </w:rPr>
        <w:t>3.15. Продолжительность административной процедуры:</w:t>
      </w:r>
    </w:p>
    <w:p w:rsidR="00F63703" w:rsidRPr="00F63703" w:rsidRDefault="00F63703" w:rsidP="00F63703">
      <w:pPr>
        <w:suppressAutoHyphens/>
        <w:ind w:firstLine="567"/>
        <w:jc w:val="both"/>
        <w:rPr>
          <w:sz w:val="22"/>
          <w:szCs w:val="22"/>
        </w:rPr>
      </w:pPr>
      <w:r w:rsidRPr="00F63703">
        <w:rPr>
          <w:sz w:val="22"/>
          <w:szCs w:val="22"/>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F63703" w:rsidRPr="00F63703" w:rsidRDefault="00F63703" w:rsidP="00F63703">
      <w:pPr>
        <w:suppressAutoHyphens/>
        <w:ind w:firstLine="567"/>
        <w:jc w:val="both"/>
        <w:rPr>
          <w:sz w:val="22"/>
          <w:szCs w:val="22"/>
        </w:rPr>
      </w:pPr>
      <w:r w:rsidRPr="00F63703">
        <w:rPr>
          <w:sz w:val="22"/>
          <w:szCs w:val="22"/>
        </w:rPr>
        <w:t xml:space="preserve">2) в случае отказа в приеме заявления и приложенных к нему документов - 3 (три) дня со дня </w:t>
      </w:r>
      <w:r w:rsidRPr="00F63703">
        <w:rPr>
          <w:sz w:val="22"/>
          <w:szCs w:val="22"/>
        </w:rPr>
        <w:lastRenderedPageBreak/>
        <w:t>поступления заявления и документов, необходимых для предоставления муниципальной услуги.</w:t>
      </w:r>
    </w:p>
    <w:p w:rsidR="00F63703" w:rsidRPr="00F63703" w:rsidRDefault="00F63703" w:rsidP="00F63703">
      <w:pPr>
        <w:autoSpaceDE w:val="0"/>
        <w:autoSpaceDN w:val="0"/>
        <w:ind w:firstLine="709"/>
        <w:jc w:val="both"/>
        <w:rPr>
          <w:b/>
          <w:bCs/>
          <w:sz w:val="22"/>
          <w:szCs w:val="22"/>
        </w:rPr>
      </w:pPr>
    </w:p>
    <w:p w:rsidR="00F63703" w:rsidRPr="00F63703" w:rsidRDefault="00F63703" w:rsidP="00F63703">
      <w:pPr>
        <w:autoSpaceDE w:val="0"/>
        <w:autoSpaceDN w:val="0"/>
        <w:ind w:firstLine="709"/>
        <w:jc w:val="center"/>
        <w:rPr>
          <w:b/>
          <w:spacing w:val="2"/>
          <w:sz w:val="22"/>
          <w:szCs w:val="22"/>
        </w:rPr>
      </w:pPr>
      <w:r w:rsidRPr="00F63703">
        <w:rPr>
          <w:b/>
          <w:spacing w:val="2"/>
          <w:sz w:val="22"/>
          <w:szCs w:val="22"/>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3.17. Ответственный исполнитель:</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1) устанавливает наличие документов, необходимых для предоставления муниципальной услуги, полноту и правильность их оформления;</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2) принадлежность заявителя к категории лиц, имеющих право на получение муниципальной услуги;</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 проверяет соответствие представленных документов требованиям законодательства Российской Федерации и Административного регламента.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В случае отсутствия технической возможности межведомственные запросы направляются на бумажном носителе.</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F63703" w:rsidRPr="00F63703" w:rsidRDefault="00F63703" w:rsidP="00F63703">
      <w:pPr>
        <w:widowControl/>
        <w:ind w:firstLine="709"/>
        <w:jc w:val="both"/>
        <w:rPr>
          <w:position w:val="-2"/>
          <w:sz w:val="22"/>
          <w:szCs w:val="22"/>
        </w:rPr>
      </w:pPr>
      <w:r w:rsidRPr="00F63703">
        <w:rPr>
          <w:position w:val="-2"/>
          <w:sz w:val="22"/>
          <w:szCs w:val="22"/>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F63703" w:rsidRPr="00F63703" w:rsidRDefault="00F63703" w:rsidP="00F63703">
      <w:pPr>
        <w:widowControl/>
        <w:ind w:firstLine="709"/>
        <w:jc w:val="both"/>
        <w:rPr>
          <w:position w:val="-2"/>
          <w:sz w:val="22"/>
          <w:szCs w:val="22"/>
        </w:rPr>
      </w:pPr>
      <w:r w:rsidRPr="00F63703">
        <w:rPr>
          <w:position w:val="-2"/>
          <w:sz w:val="22"/>
          <w:szCs w:val="22"/>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3.22. Критерием принятия решения:</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1) о формировании и направлении межведомственных запросов - отсутствие документов, указанных в пункте 2.7, 2.8 Административного регламента;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autoSpaceDE w:val="0"/>
        <w:autoSpaceDN w:val="0"/>
        <w:adjustRightInd w:val="0"/>
        <w:ind w:firstLine="709"/>
        <w:jc w:val="both"/>
        <w:rPr>
          <w:position w:val="-2"/>
          <w:sz w:val="22"/>
          <w:szCs w:val="22"/>
        </w:rPr>
      </w:pPr>
      <w:r w:rsidRPr="00F63703">
        <w:rPr>
          <w:position w:val="-2"/>
          <w:sz w:val="22"/>
          <w:szCs w:val="22"/>
        </w:rPr>
        <w:lastRenderedPageBreak/>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shd w:val="clear" w:color="auto" w:fill="FFFFFF"/>
        <w:ind w:right="-1" w:firstLine="709"/>
        <w:jc w:val="both"/>
        <w:textAlignment w:val="baseline"/>
        <w:outlineLvl w:val="2"/>
        <w:rPr>
          <w:position w:val="-2"/>
          <w:sz w:val="22"/>
          <w:szCs w:val="22"/>
        </w:rPr>
      </w:pPr>
      <w:r w:rsidRPr="00F63703">
        <w:rPr>
          <w:position w:val="-2"/>
          <w:sz w:val="22"/>
          <w:szCs w:val="22"/>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F63703" w:rsidRPr="00F63703" w:rsidRDefault="00F63703" w:rsidP="00F63703">
      <w:pPr>
        <w:autoSpaceDE w:val="0"/>
        <w:autoSpaceDN w:val="0"/>
        <w:ind w:firstLine="709"/>
        <w:jc w:val="both"/>
        <w:rPr>
          <w:position w:val="-2"/>
          <w:sz w:val="22"/>
          <w:szCs w:val="22"/>
        </w:rPr>
      </w:pPr>
    </w:p>
    <w:p w:rsidR="00F63703" w:rsidRPr="00F63703" w:rsidRDefault="00F63703" w:rsidP="00F63703">
      <w:pPr>
        <w:autoSpaceDE w:val="0"/>
        <w:autoSpaceDN w:val="0"/>
        <w:jc w:val="center"/>
        <w:outlineLvl w:val="2"/>
        <w:rPr>
          <w:b/>
          <w:bCs/>
          <w:sz w:val="22"/>
          <w:szCs w:val="22"/>
        </w:rPr>
      </w:pPr>
      <w:r w:rsidRPr="00F63703">
        <w:rPr>
          <w:b/>
          <w:bCs/>
          <w:sz w:val="22"/>
          <w:szCs w:val="22"/>
        </w:rPr>
        <w:t>Выдача заявителю</w:t>
      </w:r>
    </w:p>
    <w:p w:rsidR="00F63703" w:rsidRPr="00F63703" w:rsidRDefault="00F63703" w:rsidP="00F63703">
      <w:pPr>
        <w:autoSpaceDE w:val="0"/>
        <w:autoSpaceDN w:val="0"/>
        <w:ind w:firstLine="709"/>
        <w:jc w:val="center"/>
        <w:rPr>
          <w:b/>
          <w:bCs/>
          <w:sz w:val="22"/>
          <w:szCs w:val="22"/>
        </w:rPr>
      </w:pPr>
      <w:r w:rsidRPr="00F63703">
        <w:rPr>
          <w:b/>
          <w:bCs/>
          <w:sz w:val="22"/>
          <w:szCs w:val="22"/>
        </w:rPr>
        <w:t>результата предоставления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bookmarkStart w:id="27" w:name="P369"/>
      <w:bookmarkEnd w:id="27"/>
      <w:r w:rsidRPr="00F63703">
        <w:rPr>
          <w:spacing w:val="2"/>
          <w:sz w:val="22"/>
          <w:szCs w:val="22"/>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 xml:space="preserve">3.28. Результат предоставления муниципальной услуги может быть обжаловано заявителем в судебном порядке. </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autoSpaceDE w:val="0"/>
        <w:autoSpaceDN w:val="0"/>
        <w:ind w:firstLine="709"/>
        <w:jc w:val="both"/>
        <w:rPr>
          <w:sz w:val="22"/>
          <w:szCs w:val="22"/>
        </w:rPr>
      </w:pPr>
      <w:r w:rsidRPr="00F63703">
        <w:rPr>
          <w:spacing w:val="2"/>
          <w:sz w:val="22"/>
          <w:szCs w:val="22"/>
        </w:rPr>
        <w:t>3.32. Продолжительность административной процедуры составляет</w:t>
      </w:r>
      <w:r w:rsidRPr="00F63703">
        <w:rPr>
          <w:spacing w:val="2"/>
          <w:sz w:val="22"/>
          <w:szCs w:val="22"/>
        </w:rPr>
        <w:br/>
      </w:r>
      <w:r w:rsidRPr="00F63703">
        <w:rPr>
          <w:sz w:val="22"/>
          <w:szCs w:val="22"/>
        </w:rPr>
        <w:t>3 (три) рабочих дня со дня принятия решения о предоставлении муниципальной услуги.</w:t>
      </w:r>
    </w:p>
    <w:p w:rsidR="00F63703" w:rsidRPr="00F63703" w:rsidRDefault="00F63703" w:rsidP="00F63703">
      <w:pPr>
        <w:widowControl/>
        <w:shd w:val="clear" w:color="auto" w:fill="FFFFFF"/>
        <w:ind w:right="-1" w:firstLine="709"/>
        <w:textAlignment w:val="baseline"/>
        <w:outlineLvl w:val="2"/>
        <w:rPr>
          <w:b/>
          <w:spacing w:val="2"/>
          <w:sz w:val="22"/>
          <w:szCs w:val="22"/>
        </w:rPr>
      </w:pPr>
    </w:p>
    <w:p w:rsidR="00F63703" w:rsidRPr="00F63703" w:rsidRDefault="00F63703" w:rsidP="00F63703">
      <w:pPr>
        <w:autoSpaceDE w:val="0"/>
        <w:autoSpaceDN w:val="0"/>
        <w:ind w:right="-1" w:firstLine="709"/>
        <w:jc w:val="center"/>
        <w:rPr>
          <w:b/>
          <w:sz w:val="22"/>
          <w:szCs w:val="22"/>
        </w:rPr>
      </w:pPr>
      <w:r w:rsidRPr="00F63703">
        <w:rPr>
          <w:b/>
          <w:sz w:val="22"/>
          <w:szCs w:val="22"/>
        </w:rPr>
        <w:t>Особенности предоставления муниципальной услуги в МФЦ</w:t>
      </w:r>
    </w:p>
    <w:p w:rsidR="00F63703" w:rsidRPr="00F63703" w:rsidRDefault="00F63703" w:rsidP="00F63703">
      <w:pPr>
        <w:autoSpaceDE w:val="0"/>
        <w:autoSpaceDN w:val="0"/>
        <w:ind w:right="-1" w:firstLine="709"/>
        <w:jc w:val="both"/>
        <w:rPr>
          <w:sz w:val="22"/>
          <w:szCs w:val="22"/>
        </w:rPr>
      </w:pPr>
      <w:r w:rsidRPr="00F63703">
        <w:rPr>
          <w:sz w:val="22"/>
          <w:szCs w:val="22"/>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63703" w:rsidRPr="00F63703" w:rsidRDefault="00F63703" w:rsidP="00F63703">
      <w:pPr>
        <w:autoSpaceDE w:val="0"/>
        <w:autoSpaceDN w:val="0"/>
        <w:ind w:right="-1" w:firstLine="709"/>
        <w:jc w:val="both"/>
        <w:rPr>
          <w:sz w:val="22"/>
          <w:szCs w:val="22"/>
        </w:rPr>
      </w:pPr>
      <w:r w:rsidRPr="00F63703">
        <w:rPr>
          <w:sz w:val="22"/>
          <w:szCs w:val="22"/>
        </w:rPr>
        <w:t>Специалист МФЦ принимает от заявителя указанные документы, регистрирует их.</w:t>
      </w:r>
    </w:p>
    <w:p w:rsidR="00F63703" w:rsidRPr="00F63703" w:rsidRDefault="00F63703" w:rsidP="00F63703">
      <w:pPr>
        <w:autoSpaceDE w:val="0"/>
        <w:autoSpaceDN w:val="0"/>
        <w:ind w:right="-1" w:firstLine="709"/>
        <w:jc w:val="both"/>
        <w:rPr>
          <w:sz w:val="22"/>
          <w:szCs w:val="22"/>
        </w:rPr>
      </w:pPr>
      <w:r w:rsidRPr="00F63703">
        <w:rPr>
          <w:sz w:val="22"/>
          <w:szCs w:val="22"/>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63703" w:rsidRPr="00F63703" w:rsidRDefault="00F63703" w:rsidP="00F63703">
      <w:pPr>
        <w:autoSpaceDE w:val="0"/>
        <w:autoSpaceDN w:val="0"/>
        <w:ind w:right="-1" w:firstLine="709"/>
        <w:jc w:val="both"/>
        <w:rPr>
          <w:sz w:val="22"/>
          <w:szCs w:val="22"/>
        </w:rPr>
      </w:pPr>
      <w:r w:rsidRPr="00F63703">
        <w:rPr>
          <w:sz w:val="22"/>
          <w:szCs w:val="22"/>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F63703" w:rsidRPr="00F63703" w:rsidRDefault="00F63703" w:rsidP="00F63703">
      <w:pPr>
        <w:autoSpaceDE w:val="0"/>
        <w:autoSpaceDN w:val="0"/>
        <w:ind w:right="-1" w:firstLine="709"/>
        <w:jc w:val="both"/>
        <w:rPr>
          <w:sz w:val="22"/>
          <w:szCs w:val="22"/>
        </w:rPr>
      </w:pPr>
      <w:r w:rsidRPr="00F63703">
        <w:rPr>
          <w:sz w:val="22"/>
          <w:szCs w:val="22"/>
        </w:rPr>
        <w:t>3.34. Срок выполнения данного административного действия не более 30 минут.</w:t>
      </w:r>
    </w:p>
    <w:p w:rsidR="00F63703" w:rsidRPr="00F63703" w:rsidRDefault="00F63703" w:rsidP="00F63703">
      <w:pPr>
        <w:autoSpaceDE w:val="0"/>
        <w:autoSpaceDN w:val="0"/>
        <w:ind w:right="-1" w:firstLine="709"/>
        <w:jc w:val="both"/>
        <w:rPr>
          <w:sz w:val="22"/>
          <w:szCs w:val="22"/>
        </w:rPr>
      </w:pPr>
      <w:r w:rsidRPr="00F63703">
        <w:rPr>
          <w:sz w:val="22"/>
          <w:szCs w:val="22"/>
        </w:rPr>
        <w:t xml:space="preserve">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w:t>
      </w:r>
      <w:r w:rsidRPr="00F63703">
        <w:rPr>
          <w:sz w:val="22"/>
          <w:szCs w:val="22"/>
        </w:rPr>
        <w:lastRenderedPageBreak/>
        <w:t>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63703" w:rsidRPr="00F63703" w:rsidRDefault="00F63703" w:rsidP="00F63703">
      <w:pPr>
        <w:autoSpaceDE w:val="0"/>
        <w:autoSpaceDN w:val="0"/>
        <w:ind w:right="-1" w:firstLine="709"/>
        <w:jc w:val="both"/>
        <w:rPr>
          <w:sz w:val="22"/>
          <w:szCs w:val="22"/>
        </w:rPr>
      </w:pPr>
      <w:r w:rsidRPr="00F63703">
        <w:rPr>
          <w:sz w:val="22"/>
          <w:szCs w:val="22"/>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63703" w:rsidRPr="00F63703" w:rsidRDefault="00F63703" w:rsidP="00F63703">
      <w:pPr>
        <w:autoSpaceDE w:val="0"/>
        <w:autoSpaceDN w:val="0"/>
        <w:ind w:right="-1" w:firstLine="709"/>
        <w:jc w:val="both"/>
        <w:rPr>
          <w:sz w:val="22"/>
          <w:szCs w:val="22"/>
        </w:rPr>
      </w:pPr>
      <w:r w:rsidRPr="00F63703">
        <w:rPr>
          <w:sz w:val="22"/>
          <w:szCs w:val="22"/>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63703" w:rsidRPr="00F63703" w:rsidRDefault="00F63703" w:rsidP="00F63703">
      <w:pPr>
        <w:autoSpaceDE w:val="0"/>
        <w:autoSpaceDN w:val="0"/>
        <w:ind w:right="-1" w:firstLine="709"/>
        <w:jc w:val="both"/>
        <w:rPr>
          <w:sz w:val="22"/>
          <w:szCs w:val="22"/>
        </w:rPr>
      </w:pPr>
      <w:r w:rsidRPr="00F63703">
        <w:rPr>
          <w:sz w:val="22"/>
          <w:szCs w:val="22"/>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F63703">
        <w:rPr>
          <w:rFonts w:eastAsia="Calibri"/>
          <w:sz w:val="22"/>
          <w:szCs w:val="22"/>
          <w:lang w:eastAsia="en-US"/>
        </w:rPr>
        <w:t>не позднее чем через 3 (три) рабочих дня со дня принятия такого решения, если иной способ получения не указан заявителем.</w:t>
      </w:r>
    </w:p>
    <w:p w:rsidR="00F63703" w:rsidRPr="00F63703" w:rsidRDefault="00F63703" w:rsidP="00F63703">
      <w:pPr>
        <w:autoSpaceDE w:val="0"/>
        <w:autoSpaceDN w:val="0"/>
        <w:ind w:right="-1" w:firstLine="709"/>
        <w:jc w:val="both"/>
        <w:rPr>
          <w:sz w:val="22"/>
          <w:szCs w:val="22"/>
        </w:rPr>
      </w:pPr>
      <w:r w:rsidRPr="00F63703">
        <w:rPr>
          <w:sz w:val="22"/>
          <w:szCs w:val="22"/>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F63703" w:rsidRPr="00F63703" w:rsidRDefault="00F63703" w:rsidP="00F63703">
      <w:pPr>
        <w:autoSpaceDE w:val="0"/>
        <w:autoSpaceDN w:val="0"/>
        <w:ind w:right="-1" w:firstLine="709"/>
        <w:jc w:val="both"/>
        <w:rPr>
          <w:sz w:val="22"/>
          <w:szCs w:val="22"/>
        </w:rPr>
      </w:pPr>
      <w:r w:rsidRPr="00F63703">
        <w:rPr>
          <w:sz w:val="22"/>
          <w:szCs w:val="22"/>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F63703" w:rsidRPr="00F63703" w:rsidRDefault="00F63703" w:rsidP="00F63703">
      <w:pPr>
        <w:widowControl/>
        <w:ind w:firstLine="709"/>
        <w:jc w:val="center"/>
        <w:rPr>
          <w:rFonts w:eastAsia="Calibri"/>
          <w:b/>
          <w:sz w:val="22"/>
          <w:szCs w:val="22"/>
          <w:lang w:eastAsia="en-US"/>
        </w:rPr>
      </w:pPr>
    </w:p>
    <w:p w:rsidR="00F63703" w:rsidRPr="00F63703" w:rsidRDefault="00F63703" w:rsidP="00F63703">
      <w:pPr>
        <w:widowControl/>
        <w:ind w:firstLine="709"/>
        <w:jc w:val="center"/>
        <w:rPr>
          <w:rFonts w:eastAsia="Calibri"/>
          <w:b/>
          <w:sz w:val="22"/>
          <w:szCs w:val="22"/>
          <w:lang w:eastAsia="en-US"/>
        </w:rPr>
      </w:pPr>
      <w:r w:rsidRPr="00F63703">
        <w:rPr>
          <w:rFonts w:eastAsia="Calibri"/>
          <w:b/>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63703" w:rsidRPr="00F63703" w:rsidRDefault="00F63703" w:rsidP="00F63703">
      <w:pPr>
        <w:widowControl/>
        <w:ind w:firstLine="709"/>
        <w:jc w:val="both"/>
        <w:rPr>
          <w:rFonts w:eastAsia="Calibri"/>
          <w:color w:val="000000"/>
          <w:sz w:val="22"/>
          <w:szCs w:val="22"/>
          <w:lang w:eastAsia="en-US"/>
        </w:rPr>
      </w:pPr>
      <w:r w:rsidRPr="00F63703">
        <w:rPr>
          <w:rFonts w:eastAsia="Calibri"/>
          <w:color w:val="000000"/>
          <w:sz w:val="22"/>
          <w:szCs w:val="22"/>
          <w:lang w:eastAsia="en-US"/>
        </w:rPr>
        <w:t>3.41. При обращении об исправлении технической ошибки заявитель представляет:</w:t>
      </w:r>
    </w:p>
    <w:p w:rsidR="00F63703" w:rsidRPr="00F63703" w:rsidRDefault="00F63703" w:rsidP="00F63703">
      <w:pPr>
        <w:widowControl/>
        <w:ind w:firstLine="709"/>
        <w:jc w:val="both"/>
        <w:rPr>
          <w:rFonts w:eastAsia="Calibri"/>
          <w:color w:val="000000"/>
          <w:sz w:val="22"/>
          <w:szCs w:val="22"/>
          <w:lang w:eastAsia="en-US"/>
        </w:rPr>
      </w:pPr>
      <w:r w:rsidRPr="00F63703">
        <w:rPr>
          <w:rFonts w:eastAsia="Calibri"/>
          <w:color w:val="000000"/>
          <w:sz w:val="22"/>
          <w:szCs w:val="22"/>
          <w:lang w:eastAsia="en-US"/>
        </w:rPr>
        <w:t>- заявление об исправлении технической ошибки;</w:t>
      </w:r>
    </w:p>
    <w:p w:rsidR="00F63703" w:rsidRPr="00F63703" w:rsidRDefault="00F63703" w:rsidP="00F63703">
      <w:pPr>
        <w:widowControl/>
        <w:ind w:firstLine="709"/>
        <w:jc w:val="both"/>
        <w:rPr>
          <w:rFonts w:eastAsia="Calibri"/>
          <w:color w:val="000000"/>
          <w:sz w:val="22"/>
          <w:szCs w:val="22"/>
          <w:lang w:eastAsia="en-US"/>
        </w:rPr>
      </w:pPr>
      <w:r w:rsidRPr="00F63703">
        <w:rPr>
          <w:rFonts w:eastAsia="Calibri"/>
          <w:color w:val="000000"/>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F63703" w:rsidRPr="00F63703" w:rsidRDefault="00F63703" w:rsidP="00F63703">
      <w:pPr>
        <w:widowControl/>
        <w:ind w:firstLine="709"/>
        <w:jc w:val="both"/>
        <w:rPr>
          <w:rFonts w:eastAsia="Calibri"/>
          <w:color w:val="000000"/>
          <w:sz w:val="22"/>
          <w:szCs w:val="22"/>
          <w:lang w:eastAsia="en-US"/>
        </w:rPr>
      </w:pPr>
      <w:r w:rsidRPr="00F63703">
        <w:rPr>
          <w:rFonts w:eastAsia="Calibri"/>
          <w:color w:val="000000"/>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3703" w:rsidRPr="00F63703" w:rsidRDefault="00F63703" w:rsidP="00F63703">
      <w:pPr>
        <w:widowControl/>
        <w:ind w:firstLine="709"/>
        <w:jc w:val="both"/>
        <w:rPr>
          <w:sz w:val="22"/>
          <w:szCs w:val="22"/>
        </w:rPr>
      </w:pPr>
      <w:r w:rsidRPr="00F63703">
        <w:rPr>
          <w:rFonts w:eastAsia="Calibri"/>
          <w:sz w:val="22"/>
          <w:szCs w:val="22"/>
          <w:lang w:eastAsia="en-US"/>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F63703">
        <w:rPr>
          <w:sz w:val="22"/>
          <w:szCs w:val="22"/>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 xml:space="preserve"> либо </w:t>
      </w:r>
      <w:r w:rsidRPr="00F63703">
        <w:rPr>
          <w:sz w:val="22"/>
          <w:szCs w:val="22"/>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lastRenderedPageBreak/>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 xml:space="preserve">3.47. Ответственный исполнитель передает подготовленное </w:t>
      </w:r>
      <w:r w:rsidRPr="00F63703">
        <w:rPr>
          <w:sz w:val="22"/>
          <w:szCs w:val="22"/>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 xml:space="preserve"> либо </w:t>
      </w:r>
      <w:r w:rsidRPr="00F63703">
        <w:rPr>
          <w:sz w:val="22"/>
          <w:szCs w:val="22"/>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F63703">
        <w:rPr>
          <w:rFonts w:eastAsia="Calibri"/>
          <w:sz w:val="22"/>
          <w:szCs w:val="22"/>
          <w:lang w:eastAsia="en-US"/>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 xml:space="preserve">3.48. Глава Администрации </w:t>
      </w:r>
      <w:r w:rsidRPr="00F63703">
        <w:rPr>
          <w:sz w:val="22"/>
          <w:szCs w:val="22"/>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 xml:space="preserve"> либо </w:t>
      </w:r>
      <w:r w:rsidRPr="00F63703">
        <w:rPr>
          <w:sz w:val="22"/>
          <w:szCs w:val="22"/>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F63703">
        <w:rPr>
          <w:rFonts w:eastAsia="Calibri"/>
          <w:sz w:val="22"/>
          <w:szCs w:val="22"/>
          <w:lang w:eastAsia="en-US"/>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 xml:space="preserve">а) в случае наличия технической ошибки в выданном в результате предоставления муниципальной услуги документе - </w:t>
      </w:r>
      <w:r w:rsidRPr="00F63703">
        <w:rPr>
          <w:sz w:val="22"/>
          <w:szCs w:val="22"/>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 xml:space="preserve"> либо </w:t>
      </w:r>
      <w:r w:rsidRPr="00F63703">
        <w:rPr>
          <w:sz w:val="22"/>
          <w:szCs w:val="22"/>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 xml:space="preserve">а) в случае наличия технической ошибки в выданном в результате предоставления муниципальной услуги документе - </w:t>
      </w:r>
      <w:r w:rsidRPr="00F63703">
        <w:rPr>
          <w:sz w:val="22"/>
          <w:szCs w:val="22"/>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 xml:space="preserve"> либо </w:t>
      </w:r>
      <w:r w:rsidRPr="00F63703">
        <w:rPr>
          <w:sz w:val="22"/>
          <w:szCs w:val="22"/>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F63703">
        <w:rPr>
          <w:rFonts w:eastAsia="Calibri"/>
          <w:sz w:val="22"/>
          <w:szCs w:val="22"/>
          <w:lang w:eastAsia="en-US"/>
        </w:rPr>
        <w:t>;</w:t>
      </w:r>
    </w:p>
    <w:p w:rsidR="00F63703" w:rsidRPr="00F63703" w:rsidRDefault="00F63703" w:rsidP="00F63703">
      <w:pPr>
        <w:widowControl/>
        <w:ind w:firstLine="709"/>
        <w:jc w:val="both"/>
        <w:rPr>
          <w:rFonts w:eastAsia="Calibri"/>
          <w:sz w:val="22"/>
          <w:szCs w:val="22"/>
          <w:lang w:eastAsia="en-US"/>
        </w:rPr>
      </w:pPr>
      <w:r w:rsidRPr="00F63703">
        <w:rPr>
          <w:rFonts w:eastAsia="Calibr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3703" w:rsidRPr="00F63703" w:rsidRDefault="00F63703" w:rsidP="00F63703">
      <w:pPr>
        <w:autoSpaceDE w:val="0"/>
        <w:autoSpaceDN w:val="0"/>
        <w:ind w:firstLine="709"/>
        <w:outlineLvl w:val="1"/>
        <w:rPr>
          <w:sz w:val="22"/>
          <w:szCs w:val="22"/>
        </w:rPr>
      </w:pPr>
    </w:p>
    <w:p w:rsidR="00F63703" w:rsidRPr="00F63703" w:rsidRDefault="00F63703" w:rsidP="00F63703">
      <w:pPr>
        <w:autoSpaceDE w:val="0"/>
        <w:autoSpaceDN w:val="0"/>
        <w:ind w:firstLine="709"/>
        <w:jc w:val="center"/>
        <w:outlineLvl w:val="1"/>
        <w:rPr>
          <w:b/>
          <w:bCs/>
          <w:sz w:val="22"/>
          <w:szCs w:val="22"/>
        </w:rPr>
      </w:pPr>
      <w:r w:rsidRPr="00F63703">
        <w:rPr>
          <w:b/>
          <w:bCs/>
          <w:sz w:val="22"/>
          <w:szCs w:val="22"/>
          <w:lang w:val="en-US"/>
        </w:rPr>
        <w:t>IV</w:t>
      </w:r>
      <w:r w:rsidRPr="00F63703">
        <w:rPr>
          <w:b/>
          <w:bCs/>
          <w:sz w:val="22"/>
          <w:szCs w:val="22"/>
        </w:rPr>
        <w:t>. Формы контроля за исполнением административного регламента</w:t>
      </w:r>
    </w:p>
    <w:p w:rsidR="00F63703" w:rsidRPr="00F63703" w:rsidRDefault="00F63703" w:rsidP="00F63703">
      <w:pPr>
        <w:autoSpaceDE w:val="0"/>
        <w:autoSpaceDN w:val="0"/>
        <w:ind w:right="-1" w:firstLine="709"/>
        <w:jc w:val="both"/>
        <w:rPr>
          <w:spacing w:val="2"/>
          <w:sz w:val="22"/>
          <w:szCs w:val="22"/>
        </w:rPr>
      </w:pPr>
      <w:r w:rsidRPr="00F63703">
        <w:rPr>
          <w:sz w:val="22"/>
          <w:szCs w:val="22"/>
        </w:rPr>
        <w:t xml:space="preserve">4.1. </w:t>
      </w:r>
      <w:r w:rsidRPr="00F63703">
        <w:rPr>
          <w:spacing w:val="2"/>
          <w:sz w:val="22"/>
          <w:szCs w:val="2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4.2. В Администрации проводятся плановые и внеплановые проверки полноты и качества исполнения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Периодичность осуществления проверок определяется главой Администрации.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Плановые и внеплановые проверки проводятся на основании распоряжений Администрации.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4.5. Ответственные исполнители несут персональную ответственность за:</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4.5.1. Соответствие результатов рассмотрения документов требованиям законодательства Российской Федерации;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4.5.2. Соблюдение сроков выполнения административных процедур при предоставлении муниципальной услуги.</w:t>
      </w:r>
    </w:p>
    <w:p w:rsidR="00F63703" w:rsidRPr="00F63703" w:rsidRDefault="00F63703" w:rsidP="00F63703">
      <w:pPr>
        <w:widowControl/>
        <w:shd w:val="clear" w:color="auto" w:fill="FFFFFF"/>
        <w:ind w:right="-1" w:firstLine="709"/>
        <w:jc w:val="both"/>
        <w:textAlignment w:val="baseline"/>
        <w:outlineLvl w:val="2"/>
        <w:rPr>
          <w:spacing w:val="2"/>
          <w:sz w:val="22"/>
          <w:szCs w:val="22"/>
        </w:rPr>
      </w:pPr>
      <w:r w:rsidRPr="00F63703">
        <w:rPr>
          <w:spacing w:val="2"/>
          <w:sz w:val="22"/>
          <w:szCs w:val="2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63703" w:rsidRPr="00F63703" w:rsidRDefault="00F63703" w:rsidP="00F63703">
      <w:pPr>
        <w:autoSpaceDE w:val="0"/>
        <w:autoSpaceDN w:val="0"/>
        <w:ind w:firstLine="709"/>
        <w:jc w:val="both"/>
        <w:rPr>
          <w:sz w:val="22"/>
          <w:szCs w:val="22"/>
        </w:rPr>
      </w:pPr>
    </w:p>
    <w:p w:rsidR="00F63703" w:rsidRPr="00F63703" w:rsidRDefault="00F63703" w:rsidP="00F63703">
      <w:pPr>
        <w:tabs>
          <w:tab w:val="left" w:pos="9355"/>
        </w:tabs>
        <w:autoSpaceDE w:val="0"/>
        <w:autoSpaceDN w:val="0"/>
        <w:ind w:firstLine="709"/>
        <w:jc w:val="center"/>
        <w:outlineLvl w:val="1"/>
        <w:rPr>
          <w:b/>
          <w:bCs/>
          <w:sz w:val="22"/>
          <w:szCs w:val="22"/>
        </w:rPr>
      </w:pPr>
      <w:r w:rsidRPr="00F63703">
        <w:rPr>
          <w:b/>
          <w:bCs/>
          <w:sz w:val="22"/>
          <w:szCs w:val="22"/>
          <w:lang w:val="en-US"/>
        </w:rPr>
        <w:t>V</w:t>
      </w:r>
      <w:r w:rsidRPr="00F63703">
        <w:rPr>
          <w:b/>
          <w:bCs/>
          <w:sz w:val="22"/>
          <w:szCs w:val="22"/>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F63703" w:rsidRPr="00F63703" w:rsidRDefault="00F63703" w:rsidP="00F63703">
      <w:pPr>
        <w:tabs>
          <w:tab w:val="left" w:pos="9355"/>
        </w:tabs>
        <w:autoSpaceDE w:val="0"/>
        <w:autoSpaceDN w:val="0"/>
        <w:ind w:firstLine="709"/>
        <w:jc w:val="center"/>
        <w:outlineLvl w:val="1"/>
        <w:rPr>
          <w:b/>
          <w:bCs/>
          <w:sz w:val="22"/>
          <w:szCs w:val="22"/>
        </w:rPr>
      </w:pPr>
    </w:p>
    <w:p w:rsidR="00F63703" w:rsidRPr="00F63703" w:rsidRDefault="00F63703" w:rsidP="00F63703">
      <w:pPr>
        <w:tabs>
          <w:tab w:val="left" w:pos="9355"/>
        </w:tabs>
        <w:autoSpaceDE w:val="0"/>
        <w:autoSpaceDN w:val="0"/>
        <w:ind w:firstLine="709"/>
        <w:jc w:val="center"/>
        <w:outlineLvl w:val="1"/>
        <w:rPr>
          <w:b/>
          <w:bCs/>
          <w:sz w:val="22"/>
          <w:szCs w:val="22"/>
          <w:lang w:eastAsia="en-US"/>
        </w:rPr>
      </w:pPr>
      <w:r w:rsidRPr="00F63703">
        <w:rPr>
          <w:b/>
          <w:bCs/>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5.2. Заявитель имеет право на получение исчерпывающей информации и документов, необходимых для обоснования и рассмотрения жалобы.</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r w:rsidRPr="00F63703">
        <w:rPr>
          <w:rFonts w:eastAsia="Calibri"/>
          <w:sz w:val="22"/>
          <w:szCs w:val="22"/>
          <w:lang w:eastAsia="en-US"/>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63703" w:rsidRPr="00F63703" w:rsidRDefault="00F63703" w:rsidP="00F63703">
      <w:pPr>
        <w:widowControl/>
        <w:ind w:right="-1" w:firstLine="709"/>
        <w:jc w:val="both"/>
        <w:rPr>
          <w:rFonts w:eastAsia="Calibri"/>
          <w:sz w:val="22"/>
          <w:szCs w:val="22"/>
          <w:lang w:eastAsia="en-US"/>
        </w:rPr>
      </w:pPr>
      <w:r w:rsidRPr="00F63703">
        <w:rPr>
          <w:rFonts w:eastAsia="Calibri"/>
          <w:sz w:val="22"/>
          <w:szCs w:val="22"/>
          <w:lang w:eastAsia="en-US"/>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63703" w:rsidRPr="00F63703" w:rsidRDefault="00F63703" w:rsidP="00F63703">
      <w:pPr>
        <w:widowControl/>
        <w:autoSpaceDE w:val="0"/>
        <w:autoSpaceDN w:val="0"/>
        <w:adjustRightInd w:val="0"/>
        <w:ind w:right="-1" w:firstLine="709"/>
        <w:jc w:val="both"/>
        <w:rPr>
          <w:rFonts w:eastAsia="Calibri"/>
          <w:sz w:val="22"/>
          <w:szCs w:val="22"/>
          <w:lang w:eastAsia="en-US"/>
        </w:rPr>
      </w:pPr>
    </w:p>
    <w:p w:rsidR="00F63703" w:rsidRPr="00F63703" w:rsidRDefault="00F63703" w:rsidP="00F63703">
      <w:pPr>
        <w:ind w:firstLine="567"/>
        <w:jc w:val="center"/>
        <w:rPr>
          <w:rFonts w:eastAsia="Calibri"/>
          <w:b/>
          <w:bCs/>
          <w:sz w:val="22"/>
          <w:szCs w:val="22"/>
          <w:shd w:val="clear" w:color="auto" w:fill="FFFFFF"/>
          <w:lang w:eastAsia="en-US"/>
        </w:rPr>
      </w:pPr>
      <w:r w:rsidRPr="00F63703">
        <w:rPr>
          <w:rFonts w:eastAsia="Calibri"/>
          <w:b/>
          <w:bCs/>
          <w:sz w:val="22"/>
          <w:szCs w:val="22"/>
          <w:shd w:val="clear" w:color="auto" w:fill="FFFFFF"/>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63703" w:rsidRPr="00F63703" w:rsidRDefault="00F63703" w:rsidP="00F63703">
      <w:pPr>
        <w:autoSpaceDE w:val="0"/>
        <w:autoSpaceDN w:val="0"/>
        <w:adjustRightInd w:val="0"/>
        <w:ind w:firstLine="567"/>
        <w:jc w:val="both"/>
        <w:rPr>
          <w:sz w:val="22"/>
          <w:szCs w:val="22"/>
        </w:rPr>
      </w:pPr>
      <w:r w:rsidRPr="00F63703">
        <w:rPr>
          <w:sz w:val="22"/>
          <w:szCs w:val="22"/>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63703" w:rsidRPr="00F63703" w:rsidRDefault="00F63703" w:rsidP="00F63703">
      <w:pPr>
        <w:autoSpaceDE w:val="0"/>
        <w:autoSpaceDN w:val="0"/>
        <w:adjustRightInd w:val="0"/>
        <w:ind w:firstLine="567"/>
        <w:jc w:val="both"/>
        <w:rPr>
          <w:sz w:val="22"/>
          <w:szCs w:val="22"/>
        </w:rPr>
      </w:pPr>
      <w:r w:rsidRPr="00F63703">
        <w:rPr>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F63703" w:rsidRPr="00F63703" w:rsidRDefault="00F63703" w:rsidP="00F63703">
      <w:pPr>
        <w:autoSpaceDE w:val="0"/>
        <w:autoSpaceDN w:val="0"/>
        <w:adjustRightInd w:val="0"/>
        <w:ind w:firstLine="567"/>
        <w:jc w:val="both"/>
        <w:rPr>
          <w:sz w:val="22"/>
          <w:szCs w:val="22"/>
        </w:rPr>
      </w:pPr>
      <w:r w:rsidRPr="00F63703">
        <w:rPr>
          <w:sz w:val="22"/>
          <w:szCs w:val="22"/>
        </w:rPr>
        <w:t xml:space="preserve">5.8. Жалоба на решения и действия (бездействие) главы Администрации подается главе Администрации. </w:t>
      </w:r>
    </w:p>
    <w:p w:rsidR="00F63703" w:rsidRPr="00F63703" w:rsidRDefault="00F63703" w:rsidP="00F63703">
      <w:pPr>
        <w:autoSpaceDE w:val="0"/>
        <w:autoSpaceDN w:val="0"/>
        <w:ind w:firstLine="567"/>
        <w:rPr>
          <w:b/>
          <w:sz w:val="22"/>
          <w:szCs w:val="22"/>
        </w:rPr>
      </w:pPr>
    </w:p>
    <w:p w:rsidR="00F63703" w:rsidRPr="00F63703" w:rsidRDefault="00F63703" w:rsidP="00F63703">
      <w:pPr>
        <w:ind w:firstLine="567"/>
        <w:jc w:val="center"/>
        <w:rPr>
          <w:rFonts w:eastAsia="Calibri"/>
          <w:b/>
          <w:bCs/>
          <w:sz w:val="22"/>
          <w:szCs w:val="22"/>
          <w:shd w:val="clear" w:color="auto" w:fill="FFFFFF"/>
          <w:lang w:eastAsia="en-US"/>
        </w:rPr>
      </w:pPr>
      <w:r w:rsidRPr="00F63703">
        <w:rPr>
          <w:rFonts w:eastAsia="Calibri"/>
          <w:b/>
          <w:bCs/>
          <w:sz w:val="22"/>
          <w:szCs w:val="22"/>
          <w:shd w:val="clear" w:color="auto" w:fill="FFFFFF"/>
          <w:lang w:eastAsia="en-US"/>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w:t>
      </w:r>
      <w:r w:rsidRPr="00F63703">
        <w:rPr>
          <w:rFonts w:eastAsia="Calibri"/>
          <w:b/>
          <w:bCs/>
          <w:sz w:val="22"/>
          <w:szCs w:val="22"/>
          <w:shd w:val="clear" w:color="auto" w:fill="FFFFFF"/>
          <w:lang w:eastAsia="en-US"/>
        </w:rPr>
        <w:lastRenderedPageBreak/>
        <w:t>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63703" w:rsidRPr="00F63703" w:rsidRDefault="00F63703" w:rsidP="00F63703">
      <w:pPr>
        <w:autoSpaceDE w:val="0"/>
        <w:autoSpaceDN w:val="0"/>
        <w:adjustRightInd w:val="0"/>
        <w:ind w:firstLine="567"/>
        <w:jc w:val="both"/>
        <w:rPr>
          <w:sz w:val="22"/>
          <w:szCs w:val="22"/>
        </w:rPr>
      </w:pPr>
      <w:r w:rsidRPr="00F63703">
        <w:rPr>
          <w:sz w:val="22"/>
          <w:szCs w:val="22"/>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63703" w:rsidRPr="00F63703" w:rsidRDefault="00F63703" w:rsidP="00F63703">
      <w:pPr>
        <w:autoSpaceDE w:val="0"/>
        <w:autoSpaceDN w:val="0"/>
        <w:ind w:firstLine="567"/>
        <w:jc w:val="center"/>
        <w:rPr>
          <w:b/>
          <w:sz w:val="22"/>
          <w:szCs w:val="22"/>
        </w:rPr>
      </w:pPr>
    </w:p>
    <w:p w:rsidR="00F63703" w:rsidRPr="00F63703" w:rsidRDefault="00F63703" w:rsidP="00F63703">
      <w:pPr>
        <w:ind w:firstLine="567"/>
        <w:jc w:val="center"/>
        <w:rPr>
          <w:rFonts w:eastAsia="Calibri"/>
          <w:b/>
          <w:bCs/>
          <w:sz w:val="22"/>
          <w:szCs w:val="22"/>
          <w:shd w:val="clear" w:color="auto" w:fill="FFFFFF"/>
          <w:lang w:eastAsia="en-US"/>
        </w:rPr>
      </w:pPr>
      <w:r w:rsidRPr="00F63703">
        <w:rPr>
          <w:rFonts w:eastAsia="Calibri"/>
          <w:b/>
          <w:bCs/>
          <w:sz w:val="22"/>
          <w:szCs w:val="22"/>
          <w:shd w:val="clear" w:color="auto" w:fill="FFFFFF"/>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63703" w:rsidRPr="00F63703" w:rsidRDefault="00F63703" w:rsidP="00F63703">
      <w:pPr>
        <w:autoSpaceDE w:val="0"/>
        <w:autoSpaceDN w:val="0"/>
        <w:adjustRightInd w:val="0"/>
        <w:ind w:firstLine="540"/>
        <w:jc w:val="both"/>
        <w:rPr>
          <w:position w:val="-2"/>
          <w:sz w:val="22"/>
          <w:szCs w:val="22"/>
        </w:rPr>
      </w:pPr>
      <w:r w:rsidRPr="00F63703">
        <w:rPr>
          <w:position w:val="-2"/>
          <w:sz w:val="22"/>
          <w:szCs w:val="22"/>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63703" w:rsidRPr="00F63703" w:rsidRDefault="00F63703" w:rsidP="00F63703">
      <w:pPr>
        <w:ind w:firstLine="708"/>
        <w:jc w:val="both"/>
        <w:rPr>
          <w:position w:val="-2"/>
          <w:sz w:val="22"/>
          <w:szCs w:val="22"/>
        </w:rPr>
      </w:pPr>
      <w:r w:rsidRPr="00F63703">
        <w:rPr>
          <w:position w:val="-2"/>
          <w:sz w:val="22"/>
          <w:szCs w:val="22"/>
        </w:rPr>
        <w:t>- ФЗ № 210-ФЗ;</w:t>
      </w:r>
    </w:p>
    <w:p w:rsidR="00F63703" w:rsidRPr="00F63703" w:rsidRDefault="00F63703" w:rsidP="00F63703">
      <w:pPr>
        <w:ind w:firstLine="708"/>
        <w:jc w:val="both"/>
        <w:rPr>
          <w:position w:val="-2"/>
          <w:sz w:val="22"/>
          <w:szCs w:val="22"/>
        </w:rPr>
      </w:pPr>
      <w:r w:rsidRPr="00F63703">
        <w:rPr>
          <w:position w:val="-2"/>
          <w:sz w:val="22"/>
          <w:szCs w:val="22"/>
        </w:rPr>
        <w:t>- постановление Правительства Российской Федерации от 20.11.2012</w:t>
      </w:r>
      <w:r w:rsidRPr="00F63703">
        <w:rPr>
          <w:position w:val="-2"/>
          <w:sz w:val="22"/>
          <w:szCs w:val="2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63703" w:rsidRPr="00F63703" w:rsidRDefault="00F63703" w:rsidP="00F63703">
      <w:pPr>
        <w:autoSpaceDE w:val="0"/>
        <w:autoSpaceDN w:val="0"/>
        <w:adjustRightInd w:val="0"/>
        <w:ind w:firstLine="539"/>
        <w:jc w:val="both"/>
        <w:rPr>
          <w:rFonts w:eastAsia="Calibri"/>
          <w:sz w:val="22"/>
          <w:szCs w:val="22"/>
          <w:lang w:eastAsia="en-US"/>
        </w:rPr>
      </w:pPr>
      <w:r w:rsidRPr="00F63703">
        <w:rPr>
          <w:position w:val="-2"/>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63703" w:rsidRPr="00F63703" w:rsidRDefault="00F63703" w:rsidP="00F63703">
      <w:pPr>
        <w:widowControl/>
        <w:autoSpaceDE w:val="0"/>
        <w:autoSpaceDN w:val="0"/>
        <w:adjustRightInd w:val="0"/>
        <w:jc w:val="right"/>
        <w:outlineLvl w:val="0"/>
        <w:rPr>
          <w:rFonts w:eastAsia="Calibri"/>
          <w:sz w:val="22"/>
          <w:szCs w:val="22"/>
          <w:lang w:eastAsia="en-US"/>
        </w:rPr>
      </w:pPr>
    </w:p>
    <w:p w:rsidR="00F63703" w:rsidRDefault="00F63703" w:rsidP="00F63703">
      <w:pPr>
        <w:widowControl/>
        <w:autoSpaceDE w:val="0"/>
        <w:autoSpaceDN w:val="0"/>
        <w:adjustRightInd w:val="0"/>
        <w:jc w:val="right"/>
        <w:outlineLvl w:val="0"/>
        <w:rPr>
          <w:rFonts w:eastAsia="Calibri"/>
          <w:sz w:val="22"/>
          <w:szCs w:val="22"/>
          <w:lang w:eastAsia="en-US"/>
        </w:rPr>
      </w:pPr>
    </w:p>
    <w:p w:rsidR="00F63703" w:rsidRPr="00F63703" w:rsidRDefault="00F63703" w:rsidP="00F63703">
      <w:pPr>
        <w:widowControl/>
        <w:autoSpaceDE w:val="0"/>
        <w:autoSpaceDN w:val="0"/>
        <w:adjustRightInd w:val="0"/>
        <w:jc w:val="right"/>
        <w:outlineLvl w:val="0"/>
        <w:rPr>
          <w:rFonts w:eastAsia="Calibri"/>
          <w:sz w:val="22"/>
          <w:szCs w:val="22"/>
          <w:lang w:eastAsia="en-US"/>
        </w:rPr>
      </w:pPr>
      <w:r w:rsidRPr="00F63703">
        <w:rPr>
          <w:rFonts w:eastAsia="Calibri"/>
          <w:sz w:val="22"/>
          <w:szCs w:val="22"/>
          <w:lang w:eastAsia="en-US"/>
        </w:rPr>
        <w:t>Приложение 1</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к Административному регламенту</w:t>
      </w:r>
    </w:p>
    <w:p w:rsidR="00F63703" w:rsidRPr="00F63703" w:rsidRDefault="00F63703" w:rsidP="00F63703">
      <w:pPr>
        <w:widowControl/>
        <w:autoSpaceDE w:val="0"/>
        <w:autoSpaceDN w:val="0"/>
        <w:adjustRightInd w:val="0"/>
        <w:jc w:val="both"/>
        <w:rPr>
          <w:rFonts w:eastAsia="Calibri"/>
          <w:sz w:val="22"/>
          <w:szCs w:val="22"/>
          <w:lang w:eastAsia="en-US"/>
        </w:rPr>
      </w:pP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В администрацию Бессоновского сельсовета</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Бессоновского района Пензенской области</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от ___________________________</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_____________________________,</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 xml:space="preserve">                    </w:t>
      </w:r>
      <w:r w:rsidRPr="00F63703">
        <w:rPr>
          <w:rFonts w:eastAsia="Calibri"/>
          <w:sz w:val="22"/>
          <w:szCs w:val="22"/>
          <w:vertAlign w:val="superscript"/>
          <w:lang w:eastAsia="en-US"/>
        </w:rPr>
        <w:t>фамилия, имя, отчество гражданина</w:t>
      </w:r>
      <w:r w:rsidRPr="00F63703">
        <w:rPr>
          <w:rFonts w:eastAsia="Calibri"/>
          <w:sz w:val="22"/>
          <w:szCs w:val="22"/>
          <w:lang w:eastAsia="en-US"/>
        </w:rPr>
        <w:t>,</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проживающего по адресу: ________________________</w:t>
      </w:r>
    </w:p>
    <w:p w:rsidR="00F63703" w:rsidRPr="00F63703" w:rsidRDefault="00F63703" w:rsidP="00F63703">
      <w:pPr>
        <w:widowControl/>
        <w:autoSpaceDE w:val="0"/>
        <w:autoSpaceDN w:val="0"/>
        <w:adjustRightInd w:val="0"/>
        <w:jc w:val="right"/>
        <w:rPr>
          <w:rFonts w:eastAsia="Calibri"/>
          <w:sz w:val="22"/>
          <w:szCs w:val="22"/>
          <w:lang w:eastAsia="en-US"/>
        </w:rPr>
      </w:pPr>
      <w:r w:rsidRPr="00F63703">
        <w:rPr>
          <w:rFonts w:eastAsia="Calibri"/>
          <w:sz w:val="22"/>
          <w:szCs w:val="22"/>
          <w:lang w:eastAsia="en-US"/>
        </w:rPr>
        <w:t xml:space="preserve">___________________________________________                                 </w:t>
      </w:r>
    </w:p>
    <w:p w:rsidR="00F63703" w:rsidRPr="00F63703" w:rsidRDefault="00F63703" w:rsidP="00F63703">
      <w:pPr>
        <w:widowControl/>
        <w:autoSpaceDE w:val="0"/>
        <w:autoSpaceDN w:val="0"/>
        <w:adjustRightInd w:val="0"/>
        <w:jc w:val="right"/>
        <w:rPr>
          <w:rFonts w:eastAsia="Calibri"/>
          <w:sz w:val="22"/>
          <w:szCs w:val="22"/>
          <w:lang w:eastAsia="en-US"/>
        </w:rPr>
      </w:pPr>
    </w:p>
    <w:p w:rsidR="00F63703" w:rsidRPr="00F63703" w:rsidRDefault="00F63703" w:rsidP="00F63703">
      <w:pPr>
        <w:widowControl/>
        <w:autoSpaceDE w:val="0"/>
        <w:autoSpaceDN w:val="0"/>
        <w:adjustRightInd w:val="0"/>
        <w:jc w:val="right"/>
        <w:rPr>
          <w:rFonts w:eastAsia="Calibri"/>
          <w:sz w:val="22"/>
          <w:szCs w:val="22"/>
          <w:lang w:eastAsia="en-US"/>
        </w:rPr>
      </w:pPr>
    </w:p>
    <w:p w:rsidR="00F63703" w:rsidRPr="00F63703" w:rsidRDefault="00F63703" w:rsidP="00F63703">
      <w:pPr>
        <w:widowControl/>
        <w:autoSpaceDE w:val="0"/>
        <w:autoSpaceDN w:val="0"/>
        <w:adjustRightInd w:val="0"/>
        <w:jc w:val="center"/>
        <w:rPr>
          <w:rFonts w:eastAsia="Calibri"/>
          <w:sz w:val="22"/>
          <w:szCs w:val="22"/>
          <w:lang w:eastAsia="en-US"/>
        </w:rPr>
      </w:pPr>
      <w:r w:rsidRPr="00F63703">
        <w:rPr>
          <w:rFonts w:eastAsia="Calibri"/>
          <w:sz w:val="22"/>
          <w:szCs w:val="22"/>
          <w:lang w:eastAsia="en-US"/>
        </w:rPr>
        <w:t>Заявление</w:t>
      </w:r>
    </w:p>
    <w:p w:rsidR="00F63703" w:rsidRPr="00F63703" w:rsidRDefault="00F63703" w:rsidP="00F63703">
      <w:pPr>
        <w:widowControl/>
        <w:autoSpaceDE w:val="0"/>
        <w:autoSpaceDN w:val="0"/>
        <w:adjustRightInd w:val="0"/>
        <w:jc w:val="center"/>
        <w:rPr>
          <w:rFonts w:eastAsia="Calibri"/>
          <w:sz w:val="22"/>
          <w:szCs w:val="22"/>
          <w:lang w:eastAsia="en-US"/>
        </w:rPr>
      </w:pPr>
      <w:r w:rsidRPr="00F63703">
        <w:rPr>
          <w:rFonts w:eastAsia="Calibri"/>
          <w:sz w:val="22"/>
          <w:szCs w:val="22"/>
          <w:lang w:eastAsia="en-US"/>
        </w:rPr>
        <w:t>о постановке на учет в качестве нуждающегося в жилом</w:t>
      </w:r>
    </w:p>
    <w:p w:rsidR="00F63703" w:rsidRPr="00F63703" w:rsidRDefault="00F63703" w:rsidP="00F63703">
      <w:pPr>
        <w:widowControl/>
        <w:autoSpaceDE w:val="0"/>
        <w:autoSpaceDN w:val="0"/>
        <w:adjustRightInd w:val="0"/>
        <w:jc w:val="center"/>
        <w:rPr>
          <w:rFonts w:eastAsia="Calibri"/>
          <w:sz w:val="22"/>
          <w:szCs w:val="22"/>
          <w:lang w:eastAsia="en-US"/>
        </w:rPr>
      </w:pPr>
      <w:r w:rsidRPr="00F63703">
        <w:rPr>
          <w:rFonts w:eastAsia="Calibri"/>
          <w:sz w:val="22"/>
          <w:szCs w:val="22"/>
          <w:lang w:eastAsia="en-US"/>
        </w:rPr>
        <w:t>помещении, предоставляемом по договору социального найма</w:t>
      </w:r>
    </w:p>
    <w:p w:rsidR="00F63703" w:rsidRPr="00F63703" w:rsidRDefault="00F63703" w:rsidP="00F63703">
      <w:pPr>
        <w:widowControl/>
        <w:autoSpaceDE w:val="0"/>
        <w:autoSpaceDN w:val="0"/>
        <w:adjustRightInd w:val="0"/>
        <w:jc w:val="both"/>
        <w:rPr>
          <w:rFonts w:eastAsia="Calibri"/>
          <w:sz w:val="22"/>
          <w:szCs w:val="22"/>
          <w:lang w:eastAsia="en-US"/>
        </w:rPr>
      </w:pP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1) отсутствие жилого помещения;</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2) обеспеченность общей площадью жилого помещения на одного члена семьи менее учетной нормы;</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3) проживание в помещении, не отвечающем установленным для жилых помещений требованиям;</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5) иное _________________________________________________________________</w:t>
      </w:r>
    </w:p>
    <w:p w:rsidR="00F63703" w:rsidRPr="00F63703" w:rsidRDefault="00F63703" w:rsidP="00F63703">
      <w:pPr>
        <w:widowControl/>
        <w:autoSpaceDE w:val="0"/>
        <w:autoSpaceDN w:val="0"/>
        <w:adjustRightInd w:val="0"/>
        <w:ind w:firstLine="709"/>
        <w:jc w:val="both"/>
        <w:rPr>
          <w:rFonts w:eastAsia="Calibri"/>
          <w:sz w:val="22"/>
          <w:szCs w:val="22"/>
          <w:vertAlign w:val="superscript"/>
          <w:lang w:eastAsia="en-US"/>
        </w:rPr>
      </w:pPr>
      <w:r w:rsidRPr="00F63703">
        <w:rPr>
          <w:rFonts w:eastAsia="Calibri"/>
          <w:sz w:val="22"/>
          <w:szCs w:val="22"/>
          <w:vertAlign w:val="superscript"/>
          <w:lang w:eastAsia="en-US"/>
        </w:rPr>
        <w:t xml:space="preserve">                            (указывается иное основание, </w:t>
      </w:r>
      <w:proofErr w:type="gramStart"/>
      <w:r w:rsidRPr="00F63703">
        <w:rPr>
          <w:rFonts w:eastAsia="Calibri"/>
          <w:sz w:val="22"/>
          <w:szCs w:val="22"/>
          <w:vertAlign w:val="superscript"/>
          <w:lang w:eastAsia="en-US"/>
        </w:rPr>
        <w:t>предусмотренное  действующим</w:t>
      </w:r>
      <w:proofErr w:type="gramEnd"/>
      <w:r w:rsidRPr="00F63703">
        <w:rPr>
          <w:rFonts w:eastAsia="Calibri"/>
          <w:sz w:val="22"/>
          <w:szCs w:val="22"/>
          <w:vertAlign w:val="superscript"/>
          <w:lang w:eastAsia="en-US"/>
        </w:rPr>
        <w:t xml:space="preserve"> законодательством)</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_____________________________________________________________________________ .</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Состав моей семьи ____________________ человек:</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1. Заявитель ___________________________________________________________________</w:t>
      </w:r>
    </w:p>
    <w:p w:rsidR="00F63703" w:rsidRPr="00F63703" w:rsidRDefault="00F63703" w:rsidP="00F63703">
      <w:pPr>
        <w:widowControl/>
        <w:autoSpaceDE w:val="0"/>
        <w:autoSpaceDN w:val="0"/>
        <w:adjustRightInd w:val="0"/>
        <w:ind w:firstLine="709"/>
        <w:jc w:val="center"/>
        <w:rPr>
          <w:rFonts w:eastAsia="Calibri"/>
          <w:sz w:val="22"/>
          <w:szCs w:val="22"/>
          <w:vertAlign w:val="superscript"/>
          <w:lang w:eastAsia="en-US"/>
        </w:rPr>
      </w:pPr>
      <w:r w:rsidRPr="00F63703">
        <w:rPr>
          <w:rFonts w:eastAsia="Calibri"/>
          <w:sz w:val="22"/>
          <w:szCs w:val="22"/>
          <w:vertAlign w:val="superscript"/>
          <w:lang w:eastAsia="en-US"/>
        </w:rPr>
        <w:t>(Фамилия, Имя, Отчество, дата рождения)</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2. Супруг(а) ___________________________________________________________________</w:t>
      </w:r>
    </w:p>
    <w:p w:rsidR="00F63703" w:rsidRPr="00F63703" w:rsidRDefault="00F63703" w:rsidP="00F63703">
      <w:pPr>
        <w:widowControl/>
        <w:autoSpaceDE w:val="0"/>
        <w:autoSpaceDN w:val="0"/>
        <w:adjustRightInd w:val="0"/>
        <w:ind w:firstLine="709"/>
        <w:jc w:val="center"/>
        <w:rPr>
          <w:rFonts w:eastAsia="Calibri"/>
          <w:sz w:val="22"/>
          <w:szCs w:val="22"/>
          <w:vertAlign w:val="superscript"/>
          <w:lang w:eastAsia="en-US"/>
        </w:rPr>
      </w:pPr>
      <w:r w:rsidRPr="00F63703">
        <w:rPr>
          <w:rFonts w:eastAsia="Calibri"/>
          <w:sz w:val="22"/>
          <w:szCs w:val="22"/>
          <w:vertAlign w:val="superscript"/>
          <w:lang w:eastAsia="en-US"/>
        </w:rPr>
        <w:t>(Фамилия, Имя, Отчество, дата рождения)</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3. ____________________________________________________________________________</w:t>
      </w:r>
    </w:p>
    <w:p w:rsidR="00F63703" w:rsidRPr="00F63703" w:rsidRDefault="00F63703" w:rsidP="00F63703">
      <w:pPr>
        <w:widowControl/>
        <w:autoSpaceDE w:val="0"/>
        <w:autoSpaceDN w:val="0"/>
        <w:adjustRightInd w:val="0"/>
        <w:ind w:firstLine="709"/>
        <w:jc w:val="center"/>
        <w:rPr>
          <w:rFonts w:eastAsia="Calibri"/>
          <w:sz w:val="22"/>
          <w:szCs w:val="22"/>
          <w:vertAlign w:val="superscript"/>
          <w:lang w:eastAsia="en-US"/>
        </w:rPr>
      </w:pPr>
      <w:r w:rsidRPr="00F63703">
        <w:rPr>
          <w:rFonts w:eastAsia="Calibri"/>
          <w:sz w:val="22"/>
          <w:szCs w:val="22"/>
          <w:vertAlign w:val="superscript"/>
          <w:lang w:eastAsia="en-US"/>
        </w:rPr>
        <w:t>(степень родства, Фамилия, Имя, Отчество, дата рождения)</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lastRenderedPageBreak/>
        <w:t>4. ____________________________________________________________________________</w:t>
      </w:r>
    </w:p>
    <w:p w:rsidR="00F63703" w:rsidRPr="00F63703" w:rsidRDefault="00F63703" w:rsidP="00F63703">
      <w:pPr>
        <w:widowControl/>
        <w:autoSpaceDE w:val="0"/>
        <w:autoSpaceDN w:val="0"/>
        <w:adjustRightInd w:val="0"/>
        <w:ind w:firstLine="709"/>
        <w:jc w:val="center"/>
        <w:rPr>
          <w:rFonts w:eastAsia="Calibri"/>
          <w:sz w:val="22"/>
          <w:szCs w:val="22"/>
          <w:vertAlign w:val="superscript"/>
          <w:lang w:eastAsia="en-US"/>
        </w:rPr>
      </w:pPr>
      <w:r w:rsidRPr="00F63703">
        <w:rPr>
          <w:rFonts w:eastAsia="Calibri"/>
          <w:sz w:val="22"/>
          <w:szCs w:val="22"/>
          <w:vertAlign w:val="superscript"/>
          <w:lang w:eastAsia="en-US"/>
        </w:rPr>
        <w:t>(степень родства, Фамилия, Имя, Отчество, дата рождения)</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 xml:space="preserve">5. ____________________________________________________________________________ </w:t>
      </w:r>
    </w:p>
    <w:p w:rsidR="00F63703" w:rsidRPr="00F63703" w:rsidRDefault="00F63703" w:rsidP="00F63703">
      <w:pPr>
        <w:widowControl/>
        <w:autoSpaceDE w:val="0"/>
        <w:autoSpaceDN w:val="0"/>
        <w:adjustRightInd w:val="0"/>
        <w:jc w:val="center"/>
        <w:rPr>
          <w:rFonts w:eastAsia="Calibri"/>
          <w:sz w:val="22"/>
          <w:szCs w:val="22"/>
          <w:vertAlign w:val="superscript"/>
          <w:lang w:eastAsia="en-US"/>
        </w:rPr>
      </w:pPr>
      <w:r w:rsidRPr="00F63703">
        <w:rPr>
          <w:rFonts w:eastAsia="Calibri"/>
          <w:sz w:val="22"/>
          <w:szCs w:val="22"/>
          <w:vertAlign w:val="superscript"/>
          <w:lang w:eastAsia="en-US"/>
        </w:rPr>
        <w:t>(степень родства, Фамилия, Имя, Отчество, дата рождения)</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6.____________________________________________________________________________</w:t>
      </w:r>
    </w:p>
    <w:p w:rsidR="00F63703" w:rsidRPr="00F63703" w:rsidRDefault="00F63703" w:rsidP="00F63703">
      <w:pPr>
        <w:widowControl/>
        <w:autoSpaceDE w:val="0"/>
        <w:autoSpaceDN w:val="0"/>
        <w:adjustRightInd w:val="0"/>
        <w:ind w:firstLine="709"/>
        <w:jc w:val="center"/>
        <w:rPr>
          <w:rFonts w:eastAsia="Calibri"/>
          <w:sz w:val="22"/>
          <w:szCs w:val="22"/>
          <w:vertAlign w:val="superscript"/>
          <w:lang w:eastAsia="en-US"/>
        </w:rPr>
      </w:pPr>
      <w:r w:rsidRPr="00F63703">
        <w:rPr>
          <w:rFonts w:eastAsia="Calibri"/>
          <w:sz w:val="22"/>
          <w:szCs w:val="22"/>
          <w:vertAlign w:val="superscript"/>
          <w:lang w:eastAsia="en-US"/>
        </w:rPr>
        <w:t>(степень родства, Фамилия, Имя, Отчество, дата рождения)</w:t>
      </w:r>
    </w:p>
    <w:p w:rsidR="00F63703" w:rsidRPr="00F63703" w:rsidRDefault="00F63703" w:rsidP="00F63703">
      <w:pPr>
        <w:widowControl/>
        <w:autoSpaceDE w:val="0"/>
        <w:autoSpaceDN w:val="0"/>
        <w:adjustRightInd w:val="0"/>
        <w:ind w:firstLine="709"/>
        <w:jc w:val="both"/>
        <w:rPr>
          <w:rFonts w:eastAsia="Calibri"/>
          <w:sz w:val="22"/>
          <w:szCs w:val="22"/>
          <w:lang w:eastAsia="en-US"/>
        </w:rPr>
      </w:pP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К заявлению прилагаю документы:</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1. ______________________________________________________________</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2. _______________________________________________________________</w:t>
      </w: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3. _______________________________________________________________</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и т.д.</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F63703">
        <w:rPr>
          <w:rFonts w:eastAsia="Calibri"/>
          <w:sz w:val="22"/>
          <w:szCs w:val="22"/>
          <w:lang w:eastAsia="en-US"/>
        </w:rPr>
        <w:t>отпадет,  обязуюсь</w:t>
      </w:r>
      <w:proofErr w:type="gramEnd"/>
      <w:r w:rsidRPr="00F63703">
        <w:rPr>
          <w:rFonts w:eastAsia="Calibri"/>
          <w:sz w:val="22"/>
          <w:szCs w:val="22"/>
          <w:lang w:eastAsia="en-US"/>
        </w:rPr>
        <w:t xml:space="preserve">  проинформировать  не позднее 30 дней со дня возникновения таких изменений.</w:t>
      </w:r>
    </w:p>
    <w:p w:rsidR="00F63703" w:rsidRPr="00F63703" w:rsidRDefault="00F63703" w:rsidP="00F63703">
      <w:pPr>
        <w:widowControl/>
        <w:autoSpaceDE w:val="0"/>
        <w:autoSpaceDN w:val="0"/>
        <w:adjustRightInd w:val="0"/>
        <w:jc w:val="both"/>
        <w:rPr>
          <w:rFonts w:eastAsia="Calibri"/>
          <w:sz w:val="22"/>
          <w:szCs w:val="22"/>
          <w:lang w:eastAsia="en-US"/>
        </w:rPr>
      </w:pPr>
    </w:p>
    <w:p w:rsidR="00F63703" w:rsidRPr="00F63703" w:rsidRDefault="00F63703" w:rsidP="00F63703">
      <w:pPr>
        <w:widowControl/>
        <w:autoSpaceDE w:val="0"/>
        <w:autoSpaceDN w:val="0"/>
        <w:adjustRightInd w:val="0"/>
        <w:ind w:firstLine="567"/>
        <w:jc w:val="both"/>
        <w:rPr>
          <w:rFonts w:eastAsia="Calibri"/>
          <w:sz w:val="22"/>
          <w:szCs w:val="22"/>
          <w:lang w:eastAsia="en-US"/>
        </w:rPr>
      </w:pPr>
      <w:r w:rsidRPr="00F63703">
        <w:rPr>
          <w:rFonts w:eastAsia="Calibri"/>
          <w:sz w:val="22"/>
          <w:szCs w:val="22"/>
          <w:lang w:eastAsia="en-US"/>
        </w:rPr>
        <w:t>Подписи совершеннолетних членов семьи:</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 xml:space="preserve">__________________________ (И.О. Фамилия) </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 xml:space="preserve"> _________________________ (И.О. Фамилия)</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 xml:space="preserve">__________________________ (И.О. Фамилия)  </w:t>
      </w: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__________________________ (И.О. Фамилия)</w:t>
      </w:r>
    </w:p>
    <w:p w:rsidR="00F63703" w:rsidRPr="00F63703" w:rsidRDefault="00F63703" w:rsidP="00F63703">
      <w:pPr>
        <w:widowControl/>
        <w:autoSpaceDE w:val="0"/>
        <w:autoSpaceDN w:val="0"/>
        <w:adjustRightInd w:val="0"/>
        <w:ind w:firstLine="709"/>
        <w:jc w:val="both"/>
        <w:rPr>
          <w:rFonts w:eastAsia="Calibri"/>
          <w:sz w:val="22"/>
          <w:szCs w:val="22"/>
          <w:lang w:eastAsia="en-US"/>
        </w:rPr>
      </w:pPr>
    </w:p>
    <w:p w:rsidR="00F63703" w:rsidRPr="00F63703" w:rsidRDefault="00F63703" w:rsidP="00F63703">
      <w:pPr>
        <w:widowControl/>
        <w:autoSpaceDE w:val="0"/>
        <w:autoSpaceDN w:val="0"/>
        <w:adjustRightInd w:val="0"/>
        <w:jc w:val="both"/>
        <w:rPr>
          <w:rFonts w:eastAsia="Calibri"/>
          <w:sz w:val="22"/>
          <w:szCs w:val="22"/>
          <w:lang w:eastAsia="en-US"/>
        </w:rPr>
      </w:pPr>
      <w:r w:rsidRPr="00F63703">
        <w:rPr>
          <w:rFonts w:eastAsia="Calibri"/>
          <w:sz w:val="22"/>
          <w:szCs w:val="22"/>
          <w:lang w:eastAsia="en-US"/>
        </w:rPr>
        <w:t>«_</w:t>
      </w:r>
      <w:proofErr w:type="gramStart"/>
      <w:r w:rsidRPr="00F63703">
        <w:rPr>
          <w:rFonts w:eastAsia="Calibri"/>
          <w:sz w:val="22"/>
          <w:szCs w:val="22"/>
          <w:lang w:eastAsia="en-US"/>
        </w:rPr>
        <w:t>_»_</w:t>
      </w:r>
      <w:proofErr w:type="gramEnd"/>
      <w:r w:rsidRPr="00F63703">
        <w:rPr>
          <w:rFonts w:eastAsia="Calibri"/>
          <w:sz w:val="22"/>
          <w:szCs w:val="22"/>
          <w:lang w:eastAsia="en-US"/>
        </w:rPr>
        <w:t>____________ ____________          Подпись заявителя _________________</w:t>
      </w:r>
    </w:p>
    <w:p w:rsidR="00F63703" w:rsidRPr="00F63703" w:rsidRDefault="00F63703" w:rsidP="00F63703">
      <w:pPr>
        <w:widowControl/>
        <w:autoSpaceDE w:val="0"/>
        <w:autoSpaceDN w:val="0"/>
        <w:adjustRightInd w:val="0"/>
        <w:ind w:firstLine="709"/>
        <w:jc w:val="both"/>
        <w:rPr>
          <w:rFonts w:eastAsia="Calibri"/>
          <w:sz w:val="22"/>
          <w:szCs w:val="22"/>
          <w:lang w:eastAsia="en-US"/>
        </w:rPr>
      </w:pPr>
    </w:p>
    <w:p w:rsidR="00F63703" w:rsidRPr="00F63703" w:rsidRDefault="00F63703" w:rsidP="00F63703">
      <w:pPr>
        <w:widowControl/>
        <w:autoSpaceDE w:val="0"/>
        <w:autoSpaceDN w:val="0"/>
        <w:adjustRightInd w:val="0"/>
        <w:ind w:firstLine="709"/>
        <w:jc w:val="both"/>
        <w:rPr>
          <w:rFonts w:eastAsia="Calibri"/>
          <w:sz w:val="22"/>
          <w:szCs w:val="22"/>
          <w:lang w:eastAsia="en-US"/>
        </w:rPr>
      </w:pP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F63703" w:rsidRPr="00F63703" w:rsidRDefault="00F63703" w:rsidP="00F63703">
      <w:pPr>
        <w:widowControl/>
        <w:autoSpaceDE w:val="0"/>
        <w:autoSpaceDN w:val="0"/>
        <w:adjustRightInd w:val="0"/>
        <w:ind w:firstLine="709"/>
        <w:jc w:val="both"/>
        <w:rPr>
          <w:rFonts w:eastAsia="Calibri"/>
          <w:sz w:val="22"/>
          <w:szCs w:val="22"/>
          <w:lang w:eastAsia="en-US"/>
        </w:rPr>
      </w:pPr>
    </w:p>
    <w:p w:rsidR="00F63703" w:rsidRPr="00F63703" w:rsidRDefault="00F63703" w:rsidP="00F63703">
      <w:pPr>
        <w:widowControl/>
        <w:autoSpaceDE w:val="0"/>
        <w:autoSpaceDN w:val="0"/>
        <w:adjustRightInd w:val="0"/>
        <w:ind w:firstLine="709"/>
        <w:jc w:val="both"/>
        <w:rPr>
          <w:rFonts w:eastAsia="Calibri"/>
          <w:sz w:val="22"/>
          <w:szCs w:val="22"/>
          <w:lang w:eastAsia="en-US"/>
        </w:rPr>
      </w:pPr>
      <w:r w:rsidRPr="00F63703">
        <w:rPr>
          <w:rFonts w:eastAsia="Calibri"/>
          <w:sz w:val="22"/>
          <w:szCs w:val="22"/>
          <w:lang w:eastAsia="en-US"/>
        </w:rPr>
        <w:t>Прошу направлять мне уведомления на указанный выше почтовый адрес, на адрес электронной почты __________________@__________ (нужное подчеркнуть).</w:t>
      </w:r>
    </w:p>
    <w:p w:rsidR="00F63703" w:rsidRPr="00F63703" w:rsidRDefault="00F63703" w:rsidP="00F63703">
      <w:pPr>
        <w:autoSpaceDE w:val="0"/>
        <w:autoSpaceDN w:val="0"/>
        <w:ind w:firstLine="709"/>
        <w:jc w:val="both"/>
        <w:rPr>
          <w:b/>
          <w:sz w:val="22"/>
          <w:szCs w:val="22"/>
        </w:rPr>
      </w:pPr>
    </w:p>
    <w:p w:rsidR="00F63703" w:rsidRPr="00F63703" w:rsidRDefault="00F63703" w:rsidP="00F63703">
      <w:pPr>
        <w:widowControl/>
        <w:autoSpaceDE w:val="0"/>
        <w:autoSpaceDN w:val="0"/>
        <w:adjustRightInd w:val="0"/>
        <w:ind w:firstLine="720"/>
        <w:jc w:val="both"/>
        <w:rPr>
          <w:sz w:val="22"/>
          <w:szCs w:val="22"/>
        </w:rPr>
      </w:pPr>
    </w:p>
    <w:tbl>
      <w:tblPr>
        <w:tblW w:w="9606" w:type="dxa"/>
        <w:tblLayout w:type="fixed"/>
        <w:tblCellMar>
          <w:left w:w="0" w:type="dxa"/>
          <w:right w:w="0" w:type="dxa"/>
        </w:tblCellMar>
        <w:tblLook w:val="01E0" w:firstRow="1" w:lastRow="1" w:firstColumn="1" w:lastColumn="1" w:noHBand="0" w:noVBand="0"/>
      </w:tblPr>
      <w:tblGrid>
        <w:gridCol w:w="9606"/>
      </w:tblGrid>
      <w:tr w:rsidR="00831752" w:rsidRPr="00831752" w:rsidTr="00601231">
        <w:trPr>
          <w:trHeight w:val="364"/>
        </w:trPr>
        <w:tc>
          <w:tcPr>
            <w:tcW w:w="9606" w:type="dxa"/>
          </w:tcPr>
          <w:p w:rsidR="00831752" w:rsidRPr="00831752" w:rsidRDefault="00831752" w:rsidP="00831752">
            <w:pPr>
              <w:widowControl/>
              <w:jc w:val="center"/>
              <w:rPr>
                <w:b/>
                <w:sz w:val="28"/>
                <w:szCs w:val="28"/>
              </w:rPr>
            </w:pPr>
          </w:p>
        </w:tc>
      </w:tr>
      <w:tr w:rsidR="00831752" w:rsidRPr="00831752" w:rsidTr="00601231">
        <w:tc>
          <w:tcPr>
            <w:tcW w:w="9606" w:type="dxa"/>
          </w:tcPr>
          <w:p w:rsidR="00831752" w:rsidRPr="00831752" w:rsidRDefault="00831752" w:rsidP="00831752">
            <w:pPr>
              <w:widowControl/>
              <w:jc w:val="center"/>
              <w:rPr>
                <w:b/>
              </w:rPr>
            </w:pPr>
            <w:r w:rsidRPr="00831752">
              <w:rPr>
                <w:b/>
              </w:rPr>
              <w:t>АДМИНИСТРАЦИЯ  БЕССОНОВСКОГО СЕЛЬСОВЕТА</w:t>
            </w:r>
          </w:p>
        </w:tc>
      </w:tr>
      <w:tr w:rsidR="00831752" w:rsidRPr="00831752" w:rsidTr="00601231">
        <w:trPr>
          <w:trHeight w:val="397"/>
        </w:trPr>
        <w:tc>
          <w:tcPr>
            <w:tcW w:w="9606" w:type="dxa"/>
          </w:tcPr>
          <w:p w:rsidR="00831752" w:rsidRPr="00831752" w:rsidRDefault="00831752" w:rsidP="00831752">
            <w:pPr>
              <w:keepNext/>
              <w:widowControl/>
              <w:jc w:val="center"/>
              <w:outlineLvl w:val="2"/>
              <w:rPr>
                <w:b/>
              </w:rPr>
            </w:pPr>
            <w:r w:rsidRPr="00831752">
              <w:rPr>
                <w:b/>
              </w:rPr>
              <w:t>БЕССОНОВСКОГО РАЙОНА ПЕНЗЕНСКОЙ ОБЛАСТИ</w:t>
            </w:r>
          </w:p>
        </w:tc>
      </w:tr>
      <w:tr w:rsidR="00831752" w:rsidRPr="00831752" w:rsidTr="00601231">
        <w:trPr>
          <w:trHeight w:val="340"/>
        </w:trPr>
        <w:tc>
          <w:tcPr>
            <w:tcW w:w="9606" w:type="dxa"/>
            <w:vAlign w:val="center"/>
          </w:tcPr>
          <w:p w:rsidR="00831752" w:rsidRPr="00831752" w:rsidRDefault="00831752" w:rsidP="00831752">
            <w:pPr>
              <w:keepNext/>
              <w:widowControl/>
              <w:jc w:val="center"/>
              <w:outlineLvl w:val="2"/>
              <w:rPr>
                <w:b/>
              </w:rPr>
            </w:pPr>
            <w:r w:rsidRPr="00831752">
              <w:rPr>
                <w:b/>
              </w:rPr>
              <w:t>ПОСТАНОВЛЕНИЕ</w:t>
            </w:r>
          </w:p>
        </w:tc>
      </w:tr>
      <w:tr w:rsidR="00831752" w:rsidRPr="00831752" w:rsidTr="00601231">
        <w:trPr>
          <w:trHeight w:val="340"/>
        </w:trPr>
        <w:tc>
          <w:tcPr>
            <w:tcW w:w="9606" w:type="dxa"/>
            <w:vAlign w:val="center"/>
          </w:tcPr>
          <w:p w:rsidR="00831752" w:rsidRPr="00831752" w:rsidRDefault="00831752" w:rsidP="00831752">
            <w:pPr>
              <w:keepNext/>
              <w:widowControl/>
              <w:jc w:val="center"/>
              <w:outlineLvl w:val="2"/>
              <w:rPr>
                <w:b/>
              </w:rPr>
            </w:pPr>
          </w:p>
          <w:p w:rsidR="00831752" w:rsidRPr="00831752" w:rsidRDefault="00831752" w:rsidP="00831752">
            <w:pPr>
              <w:widowControl/>
            </w:pPr>
          </w:p>
          <w:p w:rsidR="00831752" w:rsidRPr="00831752" w:rsidRDefault="00831752" w:rsidP="00831752">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31752" w:rsidRPr="00831752" w:rsidTr="00601231">
              <w:tc>
                <w:tcPr>
                  <w:tcW w:w="284" w:type="dxa"/>
                  <w:vAlign w:val="bottom"/>
                </w:tcPr>
                <w:p w:rsidR="00831752" w:rsidRPr="00831752" w:rsidRDefault="00831752" w:rsidP="00831752">
                  <w:pPr>
                    <w:widowControl/>
                  </w:pPr>
                  <w:r w:rsidRPr="00831752">
                    <w:t>от</w:t>
                  </w:r>
                </w:p>
              </w:tc>
              <w:tc>
                <w:tcPr>
                  <w:tcW w:w="2835" w:type="dxa"/>
                  <w:tcBorders>
                    <w:top w:val="nil"/>
                    <w:left w:val="nil"/>
                    <w:bottom w:val="single" w:sz="6" w:space="0" w:color="auto"/>
                    <w:right w:val="nil"/>
                  </w:tcBorders>
                </w:tcPr>
                <w:p w:rsidR="00831752" w:rsidRPr="00831752" w:rsidRDefault="00831752" w:rsidP="00831752">
                  <w:pPr>
                    <w:widowControl/>
                    <w:jc w:val="center"/>
                  </w:pPr>
                  <w:r w:rsidRPr="00831752">
                    <w:t>07 октября 2021 г.</w:t>
                  </w:r>
                </w:p>
              </w:tc>
              <w:tc>
                <w:tcPr>
                  <w:tcW w:w="397" w:type="dxa"/>
                  <w:vAlign w:val="bottom"/>
                </w:tcPr>
                <w:p w:rsidR="00831752" w:rsidRPr="00831752" w:rsidRDefault="00831752" w:rsidP="00831752">
                  <w:pPr>
                    <w:widowControl/>
                    <w:jc w:val="center"/>
                  </w:pPr>
                  <w:r w:rsidRPr="00831752">
                    <w:t>№</w:t>
                  </w:r>
                </w:p>
              </w:tc>
              <w:tc>
                <w:tcPr>
                  <w:tcW w:w="1134" w:type="dxa"/>
                  <w:tcBorders>
                    <w:top w:val="nil"/>
                    <w:left w:val="nil"/>
                    <w:bottom w:val="single" w:sz="6" w:space="0" w:color="auto"/>
                    <w:right w:val="nil"/>
                  </w:tcBorders>
                </w:tcPr>
                <w:p w:rsidR="00831752" w:rsidRPr="00831752" w:rsidRDefault="00831752" w:rsidP="00831752">
                  <w:pPr>
                    <w:widowControl/>
                    <w:jc w:val="center"/>
                  </w:pPr>
                  <w:r w:rsidRPr="00831752">
                    <w:t>398</w:t>
                  </w:r>
                </w:p>
              </w:tc>
            </w:tr>
            <w:tr w:rsidR="00831752" w:rsidRPr="00831752" w:rsidTr="00601231">
              <w:tc>
                <w:tcPr>
                  <w:tcW w:w="4650" w:type="dxa"/>
                  <w:gridSpan w:val="4"/>
                </w:tcPr>
                <w:p w:rsidR="00831752" w:rsidRPr="00831752" w:rsidRDefault="00831752" w:rsidP="00831752">
                  <w:pPr>
                    <w:widowControl/>
                    <w:jc w:val="center"/>
                  </w:pPr>
                  <w:r w:rsidRPr="00831752">
                    <w:t>с. Бессоновка</w:t>
                  </w:r>
                </w:p>
              </w:tc>
            </w:tr>
          </w:tbl>
          <w:p w:rsidR="00831752" w:rsidRPr="00831752" w:rsidRDefault="00831752" w:rsidP="00831752">
            <w:pPr>
              <w:widowControl/>
            </w:pPr>
          </w:p>
          <w:p w:rsidR="00831752" w:rsidRPr="00831752" w:rsidRDefault="00831752" w:rsidP="00831752">
            <w:pPr>
              <w:widowControl/>
            </w:pPr>
          </w:p>
        </w:tc>
      </w:tr>
    </w:tbl>
    <w:p w:rsidR="00831752" w:rsidRPr="00831752" w:rsidRDefault="00831752" w:rsidP="00831752">
      <w:pPr>
        <w:autoSpaceDE w:val="0"/>
        <w:autoSpaceDN w:val="0"/>
        <w:ind w:firstLine="709"/>
        <w:jc w:val="center"/>
        <w:rPr>
          <w:b/>
        </w:rPr>
      </w:pPr>
      <w:r w:rsidRPr="00831752">
        <w:rPr>
          <w:b/>
        </w:rPr>
        <w:t>Об утверждении административного регламента предоставления</w:t>
      </w:r>
    </w:p>
    <w:p w:rsidR="00831752" w:rsidRPr="00831752" w:rsidRDefault="00831752" w:rsidP="00831752">
      <w:pPr>
        <w:widowControl/>
        <w:ind w:firstLine="709"/>
        <w:jc w:val="center"/>
        <w:rPr>
          <w:b/>
        </w:rPr>
      </w:pPr>
      <w:r w:rsidRPr="00831752">
        <w:rPr>
          <w:b/>
        </w:rPr>
        <w:t>муниципальной услуги «Признание жилых помещений муниципального жилищного фонда непригодными для проживания»</w:t>
      </w:r>
    </w:p>
    <w:p w:rsidR="00831752" w:rsidRPr="00831752" w:rsidRDefault="00831752" w:rsidP="00831752">
      <w:pPr>
        <w:widowControl/>
        <w:ind w:firstLine="709"/>
        <w:jc w:val="both"/>
        <w:rPr>
          <w:b/>
        </w:rPr>
      </w:pPr>
    </w:p>
    <w:p w:rsidR="00831752" w:rsidRPr="00831752" w:rsidRDefault="00831752" w:rsidP="00831752">
      <w:pPr>
        <w:widowControl/>
        <w:autoSpaceDE w:val="0"/>
        <w:autoSpaceDN w:val="0"/>
        <w:adjustRightInd w:val="0"/>
        <w:ind w:firstLine="720"/>
        <w:jc w:val="both"/>
      </w:pPr>
      <w:r w:rsidRPr="00831752">
        <w:rPr>
          <w:position w:val="-2"/>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Pr="00831752">
        <w:t xml:space="preserve">, </w:t>
      </w:r>
      <w:r w:rsidRPr="00831752">
        <w:rPr>
          <w:position w:val="-2"/>
          <w:lang w:eastAsia="ar-SA"/>
        </w:rPr>
        <w:t xml:space="preserve">руководствуясь </w:t>
      </w:r>
      <w:r w:rsidRPr="00831752">
        <w:rPr>
          <w:rFonts w:eastAsia="Calibri"/>
          <w:color w:val="00000A"/>
          <w:lang w:eastAsia="ar-SA"/>
        </w:rPr>
        <w:t xml:space="preserve">постановлениями </w:t>
      </w:r>
      <w:r w:rsidRPr="00831752">
        <w:rPr>
          <w:rFonts w:eastAsia="Calibri"/>
        </w:rPr>
        <w:t xml:space="preserve">администрации Бессоновского сельсовета Бессоновского района Пензенской области от 06 февраля 2019 года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w:t>
      </w:r>
      <w:r w:rsidRPr="00831752">
        <w:rPr>
          <w:rFonts w:eastAsia="Calibri"/>
        </w:rPr>
        <w:lastRenderedPageBreak/>
        <w:t>самоуправления Бессоновского сельсовета Бессоновского района Пензенской области», от 13.02.2018 г. № 83 «Об утверждении  Перечня муниципальных услуг, предоставляемых  администрацией  Бессоновского сельсовета Бессоновского района Пензенской области»,</w:t>
      </w:r>
      <w:r w:rsidRPr="00831752">
        <w:t xml:space="preserve"> Уставом Бессоновского сельсовета Бессоновского, администрация Бессоновского сельсовета </w:t>
      </w:r>
      <w:r w:rsidRPr="00831752">
        <w:rPr>
          <w:b/>
          <w:spacing w:val="60"/>
        </w:rPr>
        <w:t>постановляет</w:t>
      </w:r>
      <w:r w:rsidRPr="00831752">
        <w:t>:</w:t>
      </w:r>
    </w:p>
    <w:p w:rsidR="00831752" w:rsidRPr="00831752" w:rsidRDefault="00831752" w:rsidP="00831752">
      <w:pPr>
        <w:widowControl/>
        <w:jc w:val="both"/>
      </w:pPr>
    </w:p>
    <w:p w:rsidR="00831752" w:rsidRPr="00831752" w:rsidRDefault="00831752" w:rsidP="00831752">
      <w:pPr>
        <w:autoSpaceDE w:val="0"/>
        <w:autoSpaceDN w:val="0"/>
        <w:ind w:firstLine="709"/>
        <w:jc w:val="both"/>
      </w:pPr>
      <w:r w:rsidRPr="00831752">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831752" w:rsidRPr="00831752" w:rsidRDefault="00831752" w:rsidP="00831752">
      <w:pPr>
        <w:autoSpaceDE w:val="0"/>
        <w:autoSpaceDN w:val="0"/>
        <w:ind w:firstLine="709"/>
        <w:jc w:val="both"/>
      </w:pPr>
      <w:r w:rsidRPr="00831752">
        <w:t xml:space="preserve">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 </w:t>
      </w:r>
    </w:p>
    <w:p w:rsidR="00831752" w:rsidRPr="00831752" w:rsidRDefault="00831752" w:rsidP="00831752">
      <w:pPr>
        <w:autoSpaceDE w:val="0"/>
        <w:autoSpaceDN w:val="0"/>
        <w:ind w:right="142" w:firstLine="709"/>
        <w:jc w:val="both"/>
        <w:rPr>
          <w:rFonts w:eastAsia="Calibri"/>
        </w:rPr>
      </w:pPr>
      <w:r w:rsidRPr="00831752">
        <w:rPr>
          <w:rFonts w:eastAsia="Calibri"/>
        </w:rPr>
        <w:t>3. Признать утратившим силу постановление администрации Бессоновского сельсовета Бессоновского района Пензенской области от 27.02.2019 г. № 127 «Об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p>
    <w:p w:rsidR="00831752" w:rsidRPr="00831752" w:rsidRDefault="00831752" w:rsidP="00831752">
      <w:pPr>
        <w:autoSpaceDE w:val="0"/>
        <w:autoSpaceDN w:val="0"/>
        <w:ind w:right="142" w:firstLine="709"/>
        <w:jc w:val="both"/>
      </w:pPr>
      <w:r w:rsidRPr="00831752">
        <w:t>4. Опубликовать настоящее постановление в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831752" w:rsidRPr="00831752" w:rsidRDefault="00831752" w:rsidP="00831752">
      <w:pPr>
        <w:autoSpaceDE w:val="0"/>
        <w:autoSpaceDN w:val="0"/>
        <w:ind w:right="142" w:firstLine="709"/>
        <w:jc w:val="both"/>
      </w:pPr>
      <w:r w:rsidRPr="00831752">
        <w:t xml:space="preserve">5. Настоящее постановление вступает в силу на следующий день после дня его официального опубликования. </w:t>
      </w:r>
    </w:p>
    <w:p w:rsidR="00831752" w:rsidRPr="00831752" w:rsidRDefault="00831752" w:rsidP="00831752">
      <w:pPr>
        <w:autoSpaceDE w:val="0"/>
        <w:autoSpaceDN w:val="0"/>
        <w:ind w:right="142" w:firstLine="709"/>
        <w:jc w:val="both"/>
      </w:pPr>
      <w:r w:rsidRPr="00831752">
        <w:t>6.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831752" w:rsidRPr="00831752" w:rsidRDefault="00831752" w:rsidP="00831752">
      <w:pPr>
        <w:widowControl/>
        <w:jc w:val="both"/>
      </w:pPr>
    </w:p>
    <w:p w:rsidR="00831752" w:rsidRPr="00831752" w:rsidRDefault="00831752" w:rsidP="00831752">
      <w:pPr>
        <w:widowControl/>
        <w:jc w:val="both"/>
      </w:pPr>
    </w:p>
    <w:p w:rsidR="00831752" w:rsidRPr="00831752" w:rsidRDefault="00831752" w:rsidP="00831752">
      <w:pPr>
        <w:widowControl/>
        <w:jc w:val="both"/>
      </w:pPr>
    </w:p>
    <w:p w:rsidR="00831752" w:rsidRPr="00831752" w:rsidRDefault="00831752" w:rsidP="00831752">
      <w:pPr>
        <w:widowControl/>
        <w:jc w:val="both"/>
      </w:pPr>
    </w:p>
    <w:p w:rsidR="00831752" w:rsidRPr="00831752" w:rsidRDefault="00831752" w:rsidP="00831752">
      <w:pPr>
        <w:widowControl/>
        <w:jc w:val="both"/>
      </w:pPr>
    </w:p>
    <w:p w:rsidR="00831752" w:rsidRPr="00831752" w:rsidRDefault="00831752" w:rsidP="00831752">
      <w:pPr>
        <w:widowControl/>
        <w:jc w:val="both"/>
        <w:rPr>
          <w:b/>
        </w:rPr>
      </w:pPr>
      <w:proofErr w:type="spellStart"/>
      <w:r w:rsidRPr="00831752">
        <w:rPr>
          <w:b/>
        </w:rPr>
        <w:t>И.о</w:t>
      </w:r>
      <w:proofErr w:type="spellEnd"/>
      <w:r w:rsidRPr="00831752">
        <w:rPr>
          <w:b/>
        </w:rPr>
        <w:t xml:space="preserve">. главы администрации </w:t>
      </w:r>
    </w:p>
    <w:p w:rsidR="00831752" w:rsidRPr="00831752" w:rsidRDefault="00831752" w:rsidP="00831752">
      <w:pPr>
        <w:widowControl/>
        <w:jc w:val="both"/>
      </w:pPr>
      <w:r w:rsidRPr="00831752">
        <w:rPr>
          <w:b/>
        </w:rPr>
        <w:t>Бессоновского сельсовета</w:t>
      </w:r>
      <w:r w:rsidRPr="00831752">
        <w:t xml:space="preserve">                                                    </w:t>
      </w:r>
      <w:r w:rsidRPr="00831752">
        <w:rPr>
          <w:b/>
        </w:rPr>
        <w:t>Ю. В. Поляков</w:t>
      </w:r>
    </w:p>
    <w:p w:rsidR="00831752" w:rsidRPr="00831752" w:rsidRDefault="00831752" w:rsidP="00831752">
      <w:pPr>
        <w:widowControl/>
        <w:jc w:val="both"/>
      </w:pPr>
    </w:p>
    <w:p w:rsidR="00831752" w:rsidRPr="00831752" w:rsidRDefault="00831752" w:rsidP="00831752">
      <w:pPr>
        <w:widowControl/>
        <w:jc w:val="both"/>
        <w:rPr>
          <w:sz w:val="24"/>
          <w:szCs w:val="24"/>
        </w:rPr>
      </w:pPr>
    </w:p>
    <w:p w:rsidR="00831752" w:rsidRPr="00831752" w:rsidRDefault="00831752" w:rsidP="00831752">
      <w:pPr>
        <w:widowControl/>
        <w:tabs>
          <w:tab w:val="left" w:leader="underscore" w:pos="9296"/>
        </w:tabs>
        <w:ind w:right="23"/>
        <w:jc w:val="right"/>
      </w:pPr>
      <w:r w:rsidRPr="00831752">
        <w:t>Приложение 1</w:t>
      </w:r>
    </w:p>
    <w:p w:rsidR="00831752" w:rsidRPr="00831752" w:rsidRDefault="00831752" w:rsidP="00831752">
      <w:pPr>
        <w:widowControl/>
        <w:tabs>
          <w:tab w:val="left" w:leader="underscore" w:pos="7150"/>
          <w:tab w:val="left" w:leader="underscore" w:pos="9296"/>
        </w:tabs>
        <w:ind w:right="23"/>
        <w:jc w:val="right"/>
      </w:pPr>
      <w:r w:rsidRPr="00831752">
        <w:t xml:space="preserve">к постановлению администрации </w:t>
      </w:r>
    </w:p>
    <w:p w:rsidR="00831752" w:rsidRPr="00831752" w:rsidRDefault="00831752" w:rsidP="00831752">
      <w:pPr>
        <w:widowControl/>
        <w:tabs>
          <w:tab w:val="left" w:leader="underscore" w:pos="7150"/>
          <w:tab w:val="left" w:leader="underscore" w:pos="9296"/>
        </w:tabs>
        <w:ind w:right="23"/>
        <w:jc w:val="right"/>
      </w:pPr>
      <w:r w:rsidRPr="00831752">
        <w:t xml:space="preserve">Бессоновского сельсовета Бессоновского района </w:t>
      </w:r>
    </w:p>
    <w:p w:rsidR="00831752" w:rsidRPr="00831752" w:rsidRDefault="00831752" w:rsidP="00831752">
      <w:pPr>
        <w:widowControl/>
        <w:tabs>
          <w:tab w:val="left" w:leader="underscore" w:pos="7150"/>
          <w:tab w:val="left" w:leader="underscore" w:pos="9296"/>
        </w:tabs>
        <w:ind w:right="23"/>
        <w:jc w:val="right"/>
      </w:pPr>
      <w:r w:rsidRPr="00831752">
        <w:t>Пензенской области</w:t>
      </w:r>
    </w:p>
    <w:p w:rsidR="00831752" w:rsidRPr="00831752" w:rsidRDefault="00831752" w:rsidP="00831752">
      <w:pPr>
        <w:widowControl/>
        <w:tabs>
          <w:tab w:val="left" w:leader="underscore" w:pos="7150"/>
          <w:tab w:val="left" w:leader="underscore" w:pos="9296"/>
        </w:tabs>
        <w:ind w:right="23"/>
        <w:jc w:val="right"/>
      </w:pPr>
      <w:r w:rsidRPr="00831752">
        <w:t>№ 398 от 07.10. 2021 года</w:t>
      </w:r>
    </w:p>
    <w:p w:rsidR="00831752" w:rsidRPr="00831752" w:rsidRDefault="00831752" w:rsidP="00831752">
      <w:pPr>
        <w:autoSpaceDE w:val="0"/>
        <w:autoSpaceDN w:val="0"/>
        <w:adjustRightInd w:val="0"/>
        <w:rPr>
          <w:rFonts w:eastAsia="Calibri"/>
          <w:color w:val="000000"/>
          <w:lang w:eastAsia="en-US"/>
        </w:rPr>
      </w:pPr>
    </w:p>
    <w:p w:rsidR="00831752" w:rsidRPr="00831752" w:rsidRDefault="00831752" w:rsidP="00831752">
      <w:pPr>
        <w:autoSpaceDE w:val="0"/>
        <w:autoSpaceDN w:val="0"/>
        <w:adjustRightInd w:val="0"/>
        <w:rPr>
          <w:rFonts w:eastAsia="Calibri"/>
          <w:color w:val="000000"/>
          <w:lang w:eastAsia="en-US"/>
        </w:rPr>
      </w:pPr>
    </w:p>
    <w:p w:rsidR="00831752" w:rsidRPr="00831752" w:rsidRDefault="00831752" w:rsidP="00831752">
      <w:pPr>
        <w:autoSpaceDE w:val="0"/>
        <w:autoSpaceDN w:val="0"/>
        <w:ind w:firstLine="709"/>
        <w:jc w:val="center"/>
        <w:rPr>
          <w:b/>
          <w:bCs/>
        </w:rPr>
      </w:pPr>
      <w:r w:rsidRPr="00831752">
        <w:rPr>
          <w:b/>
          <w:bCs/>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831752" w:rsidRPr="00831752" w:rsidRDefault="00831752" w:rsidP="00831752">
      <w:pPr>
        <w:autoSpaceDE w:val="0"/>
        <w:autoSpaceDN w:val="0"/>
        <w:ind w:firstLine="709"/>
        <w:rPr>
          <w:b/>
          <w:bCs/>
        </w:rPr>
      </w:pPr>
    </w:p>
    <w:p w:rsidR="00831752" w:rsidRPr="00831752" w:rsidRDefault="00831752" w:rsidP="00831752">
      <w:pPr>
        <w:widowControl/>
        <w:numPr>
          <w:ilvl w:val="0"/>
          <w:numId w:val="26"/>
        </w:numPr>
        <w:autoSpaceDE w:val="0"/>
        <w:autoSpaceDN w:val="0"/>
        <w:contextualSpacing/>
        <w:jc w:val="center"/>
        <w:outlineLvl w:val="1"/>
        <w:rPr>
          <w:b/>
          <w:bCs/>
          <w:color w:val="000000"/>
        </w:rPr>
      </w:pPr>
      <w:r w:rsidRPr="00831752">
        <w:rPr>
          <w:b/>
          <w:bCs/>
          <w:color w:val="000000"/>
        </w:rPr>
        <w:t>Общие положения</w:t>
      </w:r>
    </w:p>
    <w:p w:rsidR="00831752" w:rsidRPr="00831752" w:rsidRDefault="00831752" w:rsidP="00831752">
      <w:pPr>
        <w:autoSpaceDE w:val="0"/>
        <w:autoSpaceDN w:val="0"/>
        <w:ind w:left="1429"/>
        <w:contextualSpacing/>
        <w:outlineLvl w:val="1"/>
        <w:rPr>
          <w:b/>
          <w:bCs/>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Предмет регулирования</w:t>
      </w:r>
    </w:p>
    <w:p w:rsidR="00831752" w:rsidRPr="00831752" w:rsidRDefault="00831752" w:rsidP="00831752">
      <w:pPr>
        <w:autoSpaceDE w:val="0"/>
        <w:autoSpaceDN w:val="0"/>
        <w:ind w:firstLine="709"/>
        <w:jc w:val="both"/>
        <w:rPr>
          <w:color w:val="000000"/>
        </w:rPr>
      </w:pPr>
      <w:r w:rsidRPr="00831752">
        <w:rPr>
          <w:color w:val="000000"/>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Pr="00831752">
        <w:t>Бессоновского</w:t>
      </w:r>
      <w:r w:rsidRPr="00831752">
        <w:rPr>
          <w:color w:val="000000"/>
        </w:rPr>
        <w:t xml:space="preserve"> сельсовета Бессоновского района Пензенской области (далее - Администрация) при предоставлении муниципальной услуги.</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Круг заявителей</w:t>
      </w:r>
      <w:bookmarkStart w:id="28" w:name="P45"/>
      <w:bookmarkEnd w:id="28"/>
    </w:p>
    <w:p w:rsidR="00831752" w:rsidRPr="00831752" w:rsidRDefault="00831752" w:rsidP="00831752">
      <w:pPr>
        <w:autoSpaceDE w:val="0"/>
        <w:autoSpaceDN w:val="0"/>
        <w:ind w:firstLine="709"/>
        <w:jc w:val="both"/>
        <w:outlineLvl w:val="2"/>
        <w:rPr>
          <w:color w:val="000000"/>
        </w:rPr>
      </w:pPr>
      <w:r w:rsidRPr="00831752">
        <w:rPr>
          <w:color w:val="000000"/>
        </w:rPr>
        <w:t>1.2. Заявителями муниципальной услуги являются</w:t>
      </w:r>
      <w:bookmarkStart w:id="29" w:name="P46"/>
      <w:bookmarkEnd w:id="29"/>
      <w:r w:rsidRPr="00831752">
        <w:rPr>
          <w:color w:val="000000"/>
        </w:rPr>
        <w:t xml:space="preserve"> правообладатель или гражданин (наниматель) помещения, за исключением органов местного самоуправления. </w:t>
      </w:r>
    </w:p>
    <w:p w:rsidR="00831752" w:rsidRPr="00831752" w:rsidRDefault="00831752" w:rsidP="00831752">
      <w:pPr>
        <w:autoSpaceDE w:val="0"/>
        <w:autoSpaceDN w:val="0"/>
        <w:ind w:firstLine="709"/>
        <w:jc w:val="both"/>
        <w:rPr>
          <w:color w:val="000000"/>
        </w:rPr>
      </w:pPr>
      <w:r w:rsidRPr="00831752">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31752" w:rsidRPr="00831752" w:rsidRDefault="00831752" w:rsidP="00831752">
      <w:pPr>
        <w:autoSpaceDE w:val="0"/>
        <w:autoSpaceDN w:val="0"/>
        <w:ind w:firstLine="709"/>
        <w:jc w:val="both"/>
        <w:rPr>
          <w:color w:val="000000"/>
        </w:rPr>
      </w:pPr>
    </w:p>
    <w:p w:rsidR="00831752" w:rsidRPr="00831752" w:rsidRDefault="00831752" w:rsidP="00831752">
      <w:pPr>
        <w:ind w:firstLine="567"/>
        <w:jc w:val="center"/>
        <w:rPr>
          <w:rFonts w:ascii="Calibri" w:eastAsia="Calibri" w:hAnsi="Calibri"/>
          <w:b/>
          <w:bCs/>
          <w:shd w:val="clear" w:color="auto" w:fill="FFFFFF"/>
          <w:lang w:eastAsia="en-US"/>
        </w:rPr>
      </w:pPr>
      <w:r w:rsidRPr="00831752">
        <w:rPr>
          <w:rFonts w:eastAsia="Calibri"/>
          <w:b/>
          <w:shd w:val="clear" w:color="auto" w:fill="FFFFFF"/>
          <w:lang w:eastAsia="en-US"/>
        </w:rPr>
        <w:t xml:space="preserve">Требования к порядку информирования </w:t>
      </w:r>
    </w:p>
    <w:p w:rsidR="00831752" w:rsidRPr="00831752" w:rsidRDefault="00831752" w:rsidP="00831752">
      <w:pPr>
        <w:ind w:firstLine="567"/>
        <w:jc w:val="center"/>
        <w:rPr>
          <w:rFonts w:eastAsia="Calibri"/>
          <w:b/>
          <w:bCs/>
          <w:shd w:val="clear" w:color="auto" w:fill="FFFFFF"/>
          <w:lang w:eastAsia="en-US"/>
        </w:rPr>
      </w:pPr>
      <w:r w:rsidRPr="00831752">
        <w:rPr>
          <w:rFonts w:eastAsia="Calibri"/>
          <w:b/>
          <w:shd w:val="clear" w:color="auto" w:fill="FFFFFF"/>
          <w:lang w:eastAsia="en-US"/>
        </w:rPr>
        <w:t>о предоставлении муниципальной услуги</w:t>
      </w:r>
    </w:p>
    <w:p w:rsidR="00831752" w:rsidRPr="00831752" w:rsidRDefault="00831752" w:rsidP="00831752">
      <w:pPr>
        <w:tabs>
          <w:tab w:val="center" w:pos="4677"/>
        </w:tabs>
        <w:autoSpaceDE w:val="0"/>
        <w:autoSpaceDN w:val="0"/>
        <w:ind w:firstLine="567"/>
        <w:jc w:val="both"/>
        <w:outlineLvl w:val="2"/>
      </w:pPr>
      <w:r w:rsidRPr="00831752">
        <w:t>1.3. Информирование Заявителя о предоставлении муниципальной услуги осуществляется:</w:t>
      </w:r>
    </w:p>
    <w:p w:rsidR="00831752" w:rsidRPr="00831752" w:rsidRDefault="00831752" w:rsidP="00831752">
      <w:pPr>
        <w:tabs>
          <w:tab w:val="center" w:pos="4677"/>
        </w:tabs>
        <w:autoSpaceDE w:val="0"/>
        <w:autoSpaceDN w:val="0"/>
        <w:ind w:firstLine="567"/>
        <w:jc w:val="both"/>
        <w:outlineLvl w:val="2"/>
      </w:pPr>
      <w:r w:rsidRPr="00831752">
        <w:t>1.3.1. Лично;</w:t>
      </w:r>
    </w:p>
    <w:p w:rsidR="00831752" w:rsidRPr="00831752" w:rsidRDefault="00831752" w:rsidP="00831752">
      <w:pPr>
        <w:tabs>
          <w:tab w:val="center" w:pos="4677"/>
        </w:tabs>
        <w:autoSpaceDE w:val="0"/>
        <w:autoSpaceDN w:val="0"/>
        <w:ind w:firstLine="567"/>
        <w:jc w:val="both"/>
        <w:outlineLvl w:val="2"/>
      </w:pPr>
      <w:r w:rsidRPr="00831752">
        <w:lastRenderedPageBreak/>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31752" w:rsidRPr="00831752" w:rsidRDefault="00831752" w:rsidP="00831752">
      <w:pPr>
        <w:tabs>
          <w:tab w:val="center" w:pos="4677"/>
        </w:tabs>
        <w:autoSpaceDE w:val="0"/>
        <w:autoSpaceDN w:val="0"/>
        <w:ind w:firstLine="567"/>
        <w:jc w:val="both"/>
        <w:outlineLvl w:val="2"/>
      </w:pPr>
      <w:r w:rsidRPr="00831752">
        <w:t>1.3.3. Посредством использования телефонной, почтовой связи, а также электронной почты;</w:t>
      </w:r>
    </w:p>
    <w:p w:rsidR="00831752" w:rsidRPr="00831752" w:rsidRDefault="00831752" w:rsidP="00831752">
      <w:pPr>
        <w:tabs>
          <w:tab w:val="center" w:pos="4677"/>
        </w:tabs>
        <w:autoSpaceDE w:val="0"/>
        <w:autoSpaceDN w:val="0"/>
        <w:ind w:firstLine="567"/>
        <w:jc w:val="both"/>
        <w:outlineLvl w:val="2"/>
      </w:pPr>
      <w:r w:rsidRPr="00831752">
        <w:t xml:space="preserve">1.3.4. Посредством размещения информации на официальном сайте Администрации в информационно-телекоммуникационной сети «Интернет» </w:t>
      </w:r>
      <w:r w:rsidRPr="00831752">
        <w:rPr>
          <w:color w:val="FF0000"/>
        </w:rPr>
        <w:t xml:space="preserve">… </w:t>
      </w:r>
      <w:r w:rsidRPr="00831752">
        <w:rPr>
          <w:rFonts w:ascii="Times New Roman CYR" w:hAnsi="Times New Roman CYR" w:cs="Times New Roman CYR"/>
        </w:rPr>
        <w:t>http://bessonovsky.bessonovka.pnzreg.ru/</w:t>
      </w:r>
      <w:r w:rsidRPr="00831752">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46" w:history="1">
        <w:r w:rsidRPr="00831752">
          <w:rPr>
            <w:color w:val="000000"/>
          </w:rPr>
          <w:t>www.gosuslugi.ru</w:t>
        </w:r>
      </w:hyperlink>
      <w:r w:rsidRPr="00831752">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31752" w:rsidRPr="00831752" w:rsidRDefault="00831752" w:rsidP="00831752">
      <w:pPr>
        <w:ind w:firstLine="567"/>
        <w:jc w:val="both"/>
        <w:rPr>
          <w:rFonts w:eastAsia="Calibri"/>
          <w:lang w:eastAsia="en-US"/>
        </w:rPr>
      </w:pPr>
      <w:r w:rsidRPr="00831752">
        <w:rPr>
          <w:rFonts w:eastAsia="Calibri"/>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31752" w:rsidRPr="00831752" w:rsidRDefault="00831752" w:rsidP="00831752">
      <w:pPr>
        <w:ind w:firstLine="567"/>
        <w:jc w:val="both"/>
        <w:rPr>
          <w:rFonts w:eastAsia="Calibri"/>
          <w:lang w:eastAsia="en-US"/>
        </w:rPr>
      </w:pPr>
      <w:r w:rsidRPr="00831752">
        <w:rPr>
          <w:rFonts w:eastAsia="Calibri"/>
          <w:lang w:eastAsia="en-US"/>
        </w:rPr>
        <w:t>а) при личном обращении заявителя;</w:t>
      </w:r>
    </w:p>
    <w:p w:rsidR="00831752" w:rsidRPr="00831752" w:rsidRDefault="00831752" w:rsidP="00831752">
      <w:pPr>
        <w:ind w:firstLine="567"/>
        <w:jc w:val="both"/>
        <w:rPr>
          <w:rFonts w:eastAsia="Calibri"/>
          <w:lang w:eastAsia="en-US"/>
        </w:rPr>
      </w:pPr>
      <w:r w:rsidRPr="00831752">
        <w:rPr>
          <w:rFonts w:eastAsia="Calibri"/>
          <w:lang w:eastAsia="en-US"/>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31752" w:rsidRPr="00831752" w:rsidRDefault="00831752" w:rsidP="00831752">
      <w:pPr>
        <w:ind w:firstLine="567"/>
        <w:jc w:val="both"/>
        <w:rPr>
          <w:rFonts w:eastAsia="Calibri"/>
          <w:lang w:eastAsia="en-US"/>
        </w:rPr>
      </w:pPr>
      <w:r w:rsidRPr="00831752">
        <w:rPr>
          <w:rFonts w:eastAsia="Calibri"/>
          <w:lang w:eastAsia="en-US"/>
        </w:rPr>
        <w:t>в) по телефону.</w:t>
      </w:r>
    </w:p>
    <w:p w:rsidR="00831752" w:rsidRPr="00831752" w:rsidRDefault="00831752" w:rsidP="00831752">
      <w:pPr>
        <w:ind w:firstLine="567"/>
        <w:jc w:val="both"/>
        <w:rPr>
          <w:rFonts w:eastAsia="Calibri"/>
          <w:lang w:eastAsia="en-US"/>
        </w:rPr>
      </w:pPr>
      <w:r w:rsidRPr="00831752">
        <w:rPr>
          <w:rFonts w:eastAsia="Calibri"/>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831752" w:rsidRPr="00831752" w:rsidRDefault="00831752" w:rsidP="00831752">
      <w:pPr>
        <w:ind w:firstLine="567"/>
        <w:jc w:val="both"/>
        <w:rPr>
          <w:rFonts w:eastAsia="Calibri"/>
          <w:lang w:eastAsia="en-US"/>
        </w:rPr>
      </w:pPr>
      <w:r w:rsidRPr="00831752">
        <w:rPr>
          <w:rFonts w:eastAsia="Calibri"/>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31752" w:rsidRPr="00831752" w:rsidRDefault="00831752" w:rsidP="00831752">
      <w:pPr>
        <w:ind w:firstLine="567"/>
        <w:jc w:val="both"/>
        <w:rPr>
          <w:rFonts w:eastAsia="Calibri"/>
          <w:lang w:eastAsia="en-US"/>
        </w:rPr>
      </w:pPr>
      <w:r w:rsidRPr="00831752">
        <w:rPr>
          <w:rFonts w:eastAsia="Calibri"/>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31752" w:rsidRPr="00831752" w:rsidRDefault="00831752" w:rsidP="00831752">
      <w:pPr>
        <w:ind w:firstLine="567"/>
        <w:jc w:val="both"/>
        <w:rPr>
          <w:rFonts w:eastAsia="Calibri"/>
          <w:lang w:eastAsia="en-US"/>
        </w:rPr>
      </w:pPr>
      <w:r w:rsidRPr="00831752">
        <w:rPr>
          <w:rFonts w:eastAsia="Calibri"/>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31752" w:rsidRPr="00831752" w:rsidRDefault="00831752" w:rsidP="00831752">
      <w:pPr>
        <w:tabs>
          <w:tab w:val="left" w:pos="967"/>
        </w:tabs>
        <w:ind w:firstLine="567"/>
        <w:jc w:val="both"/>
        <w:rPr>
          <w:rFonts w:eastAsia="Calibri"/>
          <w:lang w:eastAsia="en-US"/>
        </w:rPr>
      </w:pPr>
      <w:r w:rsidRPr="00831752">
        <w:rPr>
          <w:rFonts w:eastAsia="Calibri"/>
          <w:lang w:eastAsia="en-US"/>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31752" w:rsidRPr="00831752" w:rsidRDefault="00831752" w:rsidP="00831752">
      <w:pPr>
        <w:ind w:firstLine="567"/>
        <w:jc w:val="both"/>
        <w:rPr>
          <w:rFonts w:eastAsia="Calibri"/>
          <w:lang w:eastAsia="en-US"/>
        </w:rPr>
      </w:pPr>
      <w:r w:rsidRPr="00831752">
        <w:rPr>
          <w:rFonts w:eastAsia="Calibri"/>
          <w:lang w:eastAsia="en-US"/>
        </w:rPr>
        <w:t>1.5. Информация по вопросам предоставления муниципальной услуги включает в себя следующие сведения:</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круг заявителей, которым предоставляется муниципальная услуга;</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срок предоставления муниципальной услуги;</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порядок и способы подачи документов, представляемых заявителем для получения муниципальной услуги;</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831752">
        <w:rPr>
          <w:rFonts w:eastAsia="Calibri"/>
          <w:iCs/>
          <w:lang w:eastAsia="en-US"/>
        </w:rPr>
        <w:t>администрации Бессоновского сельсовета Бессоновского района Пензенской области</w:t>
      </w:r>
      <w:r w:rsidRPr="00831752">
        <w:rPr>
          <w:rFonts w:eastAsia="Calibri"/>
          <w:i/>
          <w:iCs/>
          <w:lang w:eastAsia="en-US"/>
        </w:rPr>
        <w:t>,</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 xml:space="preserve"> сведения о месте нахождения, графике работы, телефонах, адресе официального сайта Администрации, а также электронной почты;</w:t>
      </w:r>
    </w:p>
    <w:p w:rsidR="00831752" w:rsidRPr="00831752" w:rsidRDefault="00831752" w:rsidP="00831752">
      <w:pPr>
        <w:widowControl/>
        <w:numPr>
          <w:ilvl w:val="0"/>
          <w:numId w:val="27"/>
        </w:numPr>
        <w:tabs>
          <w:tab w:val="left" w:pos="1134"/>
        </w:tabs>
        <w:ind w:left="40" w:firstLine="580"/>
        <w:jc w:val="both"/>
        <w:rPr>
          <w:rFonts w:eastAsia="Calibri"/>
          <w:lang w:eastAsia="en-US"/>
        </w:rPr>
      </w:pPr>
      <w:r w:rsidRPr="00831752">
        <w:rPr>
          <w:rFonts w:eastAsia="Calibri"/>
          <w:lang w:eastAsia="en-US"/>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31752" w:rsidRPr="00831752" w:rsidRDefault="00831752" w:rsidP="00831752">
      <w:pPr>
        <w:ind w:firstLine="567"/>
        <w:jc w:val="both"/>
        <w:rPr>
          <w:rFonts w:eastAsia="Calibri"/>
          <w:lang w:eastAsia="en-US"/>
        </w:rPr>
      </w:pPr>
      <w:r w:rsidRPr="00831752">
        <w:rPr>
          <w:rFonts w:eastAsia="Calibri"/>
          <w:lang w:eastAsia="en-US"/>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831752">
        <w:rPr>
          <w:rFonts w:eastAsia="Calibri"/>
          <w:bCs/>
          <w:lang w:eastAsia="en-US"/>
        </w:rPr>
        <w:t>Административного регламента.</w:t>
      </w:r>
    </w:p>
    <w:p w:rsidR="00831752" w:rsidRPr="00831752" w:rsidRDefault="00831752" w:rsidP="00831752">
      <w:pPr>
        <w:ind w:firstLine="567"/>
        <w:jc w:val="both"/>
        <w:rPr>
          <w:rFonts w:eastAsia="Calibri"/>
          <w:lang w:eastAsia="en-US"/>
        </w:rPr>
      </w:pPr>
      <w:r w:rsidRPr="00831752">
        <w:rPr>
          <w:rFonts w:eastAsia="Calibri"/>
          <w:lang w:eastAsia="en-US"/>
        </w:rPr>
        <w:t xml:space="preserve">1.7. Информация по вопросам предоставления муниципальной услуги предоставляется заявителю </w:t>
      </w:r>
      <w:r w:rsidRPr="00831752">
        <w:rPr>
          <w:rFonts w:eastAsia="Calibri"/>
          <w:lang w:eastAsia="en-US"/>
        </w:rPr>
        <w:lastRenderedPageBreak/>
        <w:t>бесплатно.</w:t>
      </w:r>
    </w:p>
    <w:p w:rsidR="00831752" w:rsidRPr="00831752" w:rsidRDefault="00831752" w:rsidP="00831752">
      <w:pPr>
        <w:ind w:firstLine="567"/>
        <w:jc w:val="both"/>
        <w:rPr>
          <w:rFonts w:eastAsia="Calibri"/>
          <w:lang w:eastAsia="en-US"/>
        </w:rPr>
      </w:pPr>
      <w:r w:rsidRPr="00831752">
        <w:rPr>
          <w:rFonts w:eastAsia="Calibri"/>
          <w:lang w:eastAsia="en-US"/>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31752" w:rsidRPr="00831752" w:rsidRDefault="00831752" w:rsidP="00831752">
      <w:pPr>
        <w:tabs>
          <w:tab w:val="center" w:pos="4677"/>
        </w:tabs>
        <w:autoSpaceDE w:val="0"/>
        <w:autoSpaceDN w:val="0"/>
        <w:ind w:firstLine="567"/>
        <w:jc w:val="both"/>
        <w:outlineLvl w:val="2"/>
      </w:pPr>
      <w:r w:rsidRPr="00831752">
        <w:t>1.9. Порядок, форма, место размещения и способы получения справочной информации.</w:t>
      </w:r>
    </w:p>
    <w:p w:rsidR="00831752" w:rsidRPr="00831752" w:rsidRDefault="00831752" w:rsidP="00831752">
      <w:pPr>
        <w:ind w:firstLine="567"/>
        <w:jc w:val="both"/>
        <w:rPr>
          <w:rFonts w:eastAsia="Calibri"/>
          <w:lang w:eastAsia="en-US"/>
        </w:rPr>
      </w:pPr>
      <w:r w:rsidRPr="00831752">
        <w:rPr>
          <w:rFonts w:eastAsia="Calibri"/>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31752" w:rsidRPr="00831752" w:rsidRDefault="00831752" w:rsidP="00831752">
      <w:pPr>
        <w:ind w:firstLine="567"/>
        <w:jc w:val="both"/>
        <w:rPr>
          <w:rFonts w:eastAsia="Calibri"/>
          <w:lang w:eastAsia="en-US"/>
        </w:rPr>
      </w:pPr>
      <w:r w:rsidRPr="00831752">
        <w:rPr>
          <w:rFonts w:eastAsia="Calibri"/>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31752" w:rsidRPr="00831752" w:rsidRDefault="00831752" w:rsidP="00831752">
      <w:pPr>
        <w:ind w:firstLine="567"/>
        <w:jc w:val="both"/>
        <w:rPr>
          <w:rFonts w:eastAsia="Calibri"/>
          <w:lang w:eastAsia="en-US"/>
        </w:rPr>
      </w:pPr>
      <w:r w:rsidRPr="00831752">
        <w:rPr>
          <w:rFonts w:eastAsia="Calibri"/>
          <w:lang w:eastAsia="en-US"/>
        </w:rPr>
        <w:t>К справочной информации относится следующая информация:</w:t>
      </w:r>
    </w:p>
    <w:p w:rsidR="00831752" w:rsidRPr="00831752" w:rsidRDefault="00831752" w:rsidP="00831752">
      <w:pPr>
        <w:ind w:firstLine="567"/>
        <w:jc w:val="both"/>
        <w:rPr>
          <w:rFonts w:eastAsia="Calibri"/>
          <w:lang w:eastAsia="en-US"/>
        </w:rPr>
      </w:pPr>
      <w:r w:rsidRPr="00831752">
        <w:rPr>
          <w:rFonts w:eastAsia="Calibri"/>
          <w:lang w:eastAsia="en-US"/>
        </w:rPr>
        <w:t>- место нахождения и график работы Администрации;</w:t>
      </w:r>
    </w:p>
    <w:p w:rsidR="00831752" w:rsidRPr="00831752" w:rsidRDefault="00831752" w:rsidP="00831752">
      <w:pPr>
        <w:ind w:firstLine="567"/>
        <w:jc w:val="both"/>
        <w:rPr>
          <w:rFonts w:eastAsia="Calibri"/>
          <w:lang w:eastAsia="en-US"/>
        </w:rPr>
      </w:pPr>
      <w:r w:rsidRPr="00831752">
        <w:rPr>
          <w:rFonts w:eastAsia="Calibri"/>
          <w:lang w:eastAsia="en-US"/>
        </w:rPr>
        <w:t>- справочные телефоны Администрации, в том числе номер телефона-автоинформатора (при наличии);</w:t>
      </w:r>
    </w:p>
    <w:p w:rsidR="00831752" w:rsidRPr="00831752" w:rsidRDefault="00831752" w:rsidP="00831752">
      <w:pPr>
        <w:ind w:firstLine="567"/>
        <w:jc w:val="both"/>
        <w:rPr>
          <w:rFonts w:eastAsia="Calibri"/>
          <w:lang w:eastAsia="en-US"/>
        </w:rPr>
      </w:pPr>
      <w:r w:rsidRPr="00831752">
        <w:rPr>
          <w:rFonts w:eastAsia="Calibri"/>
          <w:lang w:eastAsia="en-US"/>
        </w:rPr>
        <w:t>- адрес официального сайта Администрации, адрес ее электронной почты.</w:t>
      </w:r>
    </w:p>
    <w:p w:rsidR="00831752" w:rsidRPr="00831752" w:rsidRDefault="00831752" w:rsidP="00831752">
      <w:pPr>
        <w:ind w:firstLine="567"/>
        <w:jc w:val="both"/>
        <w:rPr>
          <w:rFonts w:eastAsia="Calibri"/>
          <w:lang w:eastAsia="en-US"/>
        </w:rPr>
      </w:pPr>
      <w:r w:rsidRPr="00831752">
        <w:rPr>
          <w:rFonts w:eastAsia="Calibri"/>
          <w:lang w:eastAsia="en-US"/>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31752" w:rsidRPr="00831752" w:rsidRDefault="00831752" w:rsidP="00831752">
      <w:pPr>
        <w:ind w:firstLine="567"/>
        <w:jc w:val="both"/>
        <w:rPr>
          <w:rFonts w:eastAsia="Calibri"/>
          <w:lang w:eastAsia="en-US"/>
        </w:rPr>
      </w:pPr>
      <w:r w:rsidRPr="00831752">
        <w:rPr>
          <w:rFonts w:eastAsia="Calibri"/>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31752" w:rsidRPr="00831752" w:rsidRDefault="00831752" w:rsidP="00831752">
      <w:pPr>
        <w:ind w:firstLine="567"/>
        <w:jc w:val="both"/>
        <w:rPr>
          <w:rFonts w:eastAsia="Calibri"/>
          <w:lang w:eastAsia="en-US"/>
        </w:rPr>
      </w:pPr>
      <w:r w:rsidRPr="00831752">
        <w:rPr>
          <w:rFonts w:eastAsia="Calibri"/>
          <w:lang w:eastAsia="en-US"/>
        </w:rPr>
        <w:t>1.12. Подробную информацию о предоставляемой муниципальной услуге, о сроках и ходе ее предоставления можно получить в Администрации.</w:t>
      </w:r>
    </w:p>
    <w:p w:rsidR="00831752" w:rsidRPr="00831752" w:rsidRDefault="00831752" w:rsidP="00831752">
      <w:pPr>
        <w:ind w:firstLine="567"/>
        <w:jc w:val="both"/>
        <w:rPr>
          <w:rFonts w:eastAsia="Calibri"/>
          <w:lang w:eastAsia="en-US"/>
        </w:rPr>
      </w:pPr>
      <w:r w:rsidRPr="00831752">
        <w:rPr>
          <w:rFonts w:eastAsia="Calibri"/>
          <w:lang w:eastAsia="en-US"/>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831752" w:rsidRPr="00831752" w:rsidRDefault="00831752" w:rsidP="00831752">
      <w:pPr>
        <w:autoSpaceDE w:val="0"/>
        <w:autoSpaceDN w:val="0"/>
        <w:ind w:firstLine="709"/>
        <w:jc w:val="center"/>
        <w:outlineLvl w:val="1"/>
        <w:rPr>
          <w:b/>
          <w:bCs/>
          <w:color w:val="000000"/>
        </w:rPr>
      </w:pPr>
    </w:p>
    <w:p w:rsidR="00831752" w:rsidRPr="00831752" w:rsidRDefault="00831752" w:rsidP="00831752">
      <w:pPr>
        <w:autoSpaceDE w:val="0"/>
        <w:autoSpaceDN w:val="0"/>
        <w:ind w:firstLine="709"/>
        <w:jc w:val="center"/>
        <w:outlineLvl w:val="1"/>
        <w:rPr>
          <w:b/>
          <w:bCs/>
          <w:color w:val="000000"/>
        </w:rPr>
      </w:pPr>
      <w:r w:rsidRPr="00831752">
        <w:rPr>
          <w:b/>
          <w:bCs/>
          <w:color w:val="000000"/>
        </w:rPr>
        <w:t>II. Стандарт предоставления муниципальной услуги</w:t>
      </w:r>
    </w:p>
    <w:p w:rsidR="00831752" w:rsidRPr="00831752" w:rsidRDefault="00831752" w:rsidP="00831752">
      <w:pPr>
        <w:autoSpaceDE w:val="0"/>
        <w:autoSpaceDN w:val="0"/>
        <w:ind w:firstLine="709"/>
        <w:jc w:val="center"/>
        <w:outlineLvl w:val="1"/>
        <w:rPr>
          <w:b/>
          <w:bCs/>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Наименование муниципальной услуги</w:t>
      </w:r>
    </w:p>
    <w:p w:rsidR="00831752" w:rsidRPr="00831752" w:rsidRDefault="00831752" w:rsidP="00831752">
      <w:pPr>
        <w:autoSpaceDE w:val="0"/>
        <w:autoSpaceDN w:val="0"/>
        <w:ind w:firstLine="709"/>
        <w:jc w:val="both"/>
        <w:rPr>
          <w:color w:val="000000"/>
        </w:rPr>
      </w:pPr>
      <w:r w:rsidRPr="00831752">
        <w:rPr>
          <w:color w:val="000000"/>
        </w:rPr>
        <w:t>2.1. Наименование муниципальной услуги: «Признание жилых помещений муниципального жилищного фонда непригодными для проживания».</w:t>
      </w:r>
    </w:p>
    <w:p w:rsidR="00831752" w:rsidRPr="00831752" w:rsidRDefault="00831752" w:rsidP="00831752">
      <w:pPr>
        <w:autoSpaceDE w:val="0"/>
        <w:autoSpaceDN w:val="0"/>
        <w:ind w:firstLine="709"/>
        <w:jc w:val="both"/>
        <w:rPr>
          <w:color w:val="000000"/>
        </w:rPr>
      </w:pPr>
      <w:r w:rsidRPr="00831752">
        <w:rPr>
          <w:color w:val="000000"/>
        </w:rPr>
        <w:t>Краткое наименование муниципальной услуги отсутствует.</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 xml:space="preserve">Наименование органа местного самоуправления, предоставляющего </w:t>
      </w:r>
    </w:p>
    <w:p w:rsidR="00831752" w:rsidRPr="00831752" w:rsidRDefault="00831752" w:rsidP="00831752">
      <w:pPr>
        <w:autoSpaceDE w:val="0"/>
        <w:autoSpaceDN w:val="0"/>
        <w:ind w:firstLine="709"/>
        <w:jc w:val="center"/>
        <w:outlineLvl w:val="2"/>
        <w:rPr>
          <w:b/>
          <w:bCs/>
          <w:color w:val="000000"/>
        </w:rPr>
      </w:pPr>
      <w:r w:rsidRPr="00831752">
        <w:rPr>
          <w:b/>
          <w:bCs/>
          <w:color w:val="000000"/>
        </w:rPr>
        <w:t>муниципальную услугу</w:t>
      </w:r>
    </w:p>
    <w:p w:rsidR="00831752" w:rsidRPr="00831752" w:rsidRDefault="00831752" w:rsidP="00831752">
      <w:pPr>
        <w:autoSpaceDE w:val="0"/>
        <w:autoSpaceDN w:val="0"/>
        <w:ind w:firstLine="709"/>
        <w:jc w:val="both"/>
        <w:rPr>
          <w:color w:val="000000"/>
        </w:rPr>
      </w:pPr>
      <w:r w:rsidRPr="00831752">
        <w:rPr>
          <w:color w:val="000000"/>
        </w:rPr>
        <w:t>2.2. Предоставление муниципальной услуги осуществляет Администрация.</w:t>
      </w:r>
    </w:p>
    <w:p w:rsidR="00831752" w:rsidRPr="00831752" w:rsidRDefault="00831752" w:rsidP="00831752">
      <w:pPr>
        <w:autoSpaceDE w:val="0"/>
        <w:autoSpaceDN w:val="0"/>
        <w:ind w:firstLine="709"/>
        <w:jc w:val="both"/>
        <w:rPr>
          <w:color w:val="000000"/>
        </w:rPr>
      </w:pPr>
      <w:r w:rsidRPr="00831752">
        <w:rPr>
          <w:color w:val="000000"/>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Результат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t>2.3. Результатом предоставления муниципальной услуги является:</w:t>
      </w:r>
    </w:p>
    <w:p w:rsidR="00831752" w:rsidRPr="00831752" w:rsidRDefault="00831752" w:rsidP="00831752">
      <w:pPr>
        <w:autoSpaceDE w:val="0"/>
        <w:autoSpaceDN w:val="0"/>
        <w:ind w:firstLine="709"/>
        <w:jc w:val="both"/>
      </w:pPr>
      <w:r w:rsidRPr="00831752">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831752" w:rsidRPr="00831752" w:rsidRDefault="00831752" w:rsidP="00831752">
      <w:pPr>
        <w:autoSpaceDE w:val="0"/>
        <w:autoSpaceDN w:val="0"/>
        <w:ind w:firstLine="709"/>
        <w:jc w:val="both"/>
        <w:rPr>
          <w:color w:val="FF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Срок предоставления муниципальной услуги</w:t>
      </w:r>
    </w:p>
    <w:p w:rsidR="00831752" w:rsidRPr="00831752" w:rsidRDefault="00831752" w:rsidP="00831752">
      <w:pPr>
        <w:autoSpaceDE w:val="0"/>
        <w:autoSpaceDN w:val="0"/>
        <w:ind w:firstLine="709"/>
        <w:jc w:val="both"/>
      </w:pPr>
      <w:r w:rsidRPr="00831752">
        <w:rPr>
          <w:color w:val="000000"/>
        </w:rPr>
        <w:t xml:space="preserve">2.4. </w:t>
      </w:r>
      <w:r w:rsidRPr="00831752">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831752" w:rsidRPr="00831752" w:rsidRDefault="00831752" w:rsidP="00831752">
      <w:pPr>
        <w:autoSpaceDE w:val="0"/>
        <w:autoSpaceDN w:val="0"/>
        <w:ind w:firstLine="709"/>
        <w:jc w:val="both"/>
        <w:rPr>
          <w:color w:val="000000"/>
        </w:rPr>
      </w:pPr>
      <w:r w:rsidRPr="00831752">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831752">
        <w:rPr>
          <w:color w:val="000000"/>
        </w:rPr>
        <w:t xml:space="preserve"> дней со дня представления заявления и документов, необходимых для предоставления муниципальной услуги, в Администрацию</w:t>
      </w:r>
    </w:p>
    <w:p w:rsidR="00831752" w:rsidRPr="00831752" w:rsidRDefault="00831752" w:rsidP="00831752">
      <w:pPr>
        <w:autoSpaceDE w:val="0"/>
        <w:autoSpaceDN w:val="0"/>
        <w:ind w:firstLine="709"/>
        <w:jc w:val="both"/>
        <w:rPr>
          <w:color w:val="000000"/>
        </w:rPr>
      </w:pPr>
      <w:r w:rsidRPr="00831752">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outlineLvl w:val="2"/>
        <w:rPr>
          <w:b/>
          <w:bCs/>
          <w:color w:val="000000"/>
        </w:rPr>
      </w:pPr>
      <w:r w:rsidRPr="00831752">
        <w:rPr>
          <w:b/>
          <w:bCs/>
          <w:color w:val="000000"/>
        </w:rPr>
        <w:t>Правовые основания для предоставления муниципальной услуги</w:t>
      </w:r>
    </w:p>
    <w:p w:rsidR="00831752" w:rsidRPr="00831752" w:rsidRDefault="00831752" w:rsidP="00831752">
      <w:pPr>
        <w:autoSpaceDE w:val="0"/>
        <w:autoSpaceDN w:val="0"/>
        <w:ind w:firstLine="709"/>
        <w:jc w:val="both"/>
        <w:rPr>
          <w:color w:val="000000"/>
        </w:rPr>
      </w:pPr>
      <w:bookmarkStart w:id="30" w:name="_Hlk27814784"/>
      <w:r w:rsidRPr="00831752">
        <w:rPr>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31752" w:rsidRPr="00831752" w:rsidRDefault="00831752" w:rsidP="00831752">
      <w:pPr>
        <w:autoSpaceDE w:val="0"/>
        <w:autoSpaceDN w:val="0"/>
        <w:ind w:firstLine="709"/>
        <w:jc w:val="both"/>
        <w:rPr>
          <w:color w:val="000000"/>
        </w:rPr>
      </w:pPr>
      <w:r w:rsidRPr="00831752">
        <w:rPr>
          <w:color w:val="000000"/>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31752" w:rsidRPr="00831752" w:rsidRDefault="00831752" w:rsidP="00831752">
      <w:pPr>
        <w:autoSpaceDE w:val="0"/>
        <w:autoSpaceDN w:val="0"/>
        <w:ind w:firstLine="709"/>
        <w:jc w:val="both"/>
        <w:rPr>
          <w:color w:val="000000"/>
          <w:lang w:eastAsia="ar-SA"/>
        </w:rPr>
      </w:pPr>
      <w:r w:rsidRPr="00831752">
        <w:rPr>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31752" w:rsidRPr="00831752" w:rsidRDefault="00831752" w:rsidP="00831752">
      <w:pPr>
        <w:autoSpaceDE w:val="0"/>
        <w:autoSpaceDN w:val="0"/>
        <w:ind w:firstLine="709"/>
        <w:jc w:val="both"/>
        <w:rPr>
          <w:color w:val="000000"/>
        </w:rPr>
      </w:pPr>
    </w:p>
    <w:bookmarkEnd w:id="30"/>
    <w:p w:rsidR="00831752" w:rsidRPr="00831752" w:rsidRDefault="00831752" w:rsidP="00831752">
      <w:pPr>
        <w:widowControl/>
        <w:autoSpaceDE w:val="0"/>
        <w:autoSpaceDN w:val="0"/>
        <w:adjustRightInd w:val="0"/>
        <w:ind w:firstLine="709"/>
        <w:jc w:val="center"/>
        <w:rPr>
          <w:rFonts w:eastAsia="Calibri"/>
          <w:b/>
          <w:color w:val="000000"/>
          <w:lang w:eastAsia="en-US"/>
        </w:rPr>
      </w:pPr>
      <w:r w:rsidRPr="00831752">
        <w:rPr>
          <w:rFonts w:eastAsia="Calibri"/>
          <w:b/>
          <w:color w:val="000000"/>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1752" w:rsidRPr="00831752" w:rsidRDefault="00831752" w:rsidP="00831752">
      <w:pPr>
        <w:autoSpaceDE w:val="0"/>
        <w:autoSpaceDN w:val="0"/>
        <w:ind w:firstLine="709"/>
        <w:jc w:val="both"/>
        <w:rPr>
          <w:color w:val="000000"/>
        </w:rPr>
      </w:pPr>
      <w:bookmarkStart w:id="31" w:name="P164"/>
      <w:bookmarkEnd w:id="31"/>
      <w:r w:rsidRPr="00831752">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31752" w:rsidRPr="00831752" w:rsidRDefault="00831752" w:rsidP="00831752">
      <w:pPr>
        <w:autoSpaceDE w:val="0"/>
        <w:autoSpaceDN w:val="0"/>
        <w:ind w:firstLine="709"/>
        <w:jc w:val="both"/>
        <w:rPr>
          <w:color w:val="000000"/>
        </w:rPr>
      </w:pPr>
      <w:r w:rsidRPr="00831752">
        <w:rPr>
          <w:color w:val="000000"/>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31752" w:rsidRPr="00831752" w:rsidRDefault="00831752" w:rsidP="00831752">
      <w:pPr>
        <w:keepNext/>
        <w:keepLines/>
        <w:widowControl/>
        <w:autoSpaceDE w:val="0"/>
        <w:autoSpaceDN w:val="0"/>
        <w:ind w:firstLine="709"/>
        <w:jc w:val="both"/>
        <w:rPr>
          <w:color w:val="000000"/>
        </w:rPr>
      </w:pPr>
      <w:r w:rsidRPr="00831752">
        <w:rPr>
          <w:color w:val="000000"/>
        </w:rPr>
        <w:t xml:space="preserve">2.6.2. Документ, подтверждающий полномочия представителя заявителя действовать от его имени. </w:t>
      </w:r>
    </w:p>
    <w:p w:rsidR="00831752" w:rsidRPr="00831752" w:rsidRDefault="00831752" w:rsidP="00831752">
      <w:pPr>
        <w:widowControl/>
        <w:autoSpaceDE w:val="0"/>
        <w:autoSpaceDN w:val="0"/>
        <w:adjustRightInd w:val="0"/>
        <w:ind w:firstLine="709"/>
        <w:jc w:val="both"/>
        <w:rPr>
          <w:color w:val="000000"/>
        </w:rPr>
      </w:pPr>
      <w:r w:rsidRPr="00831752">
        <w:rPr>
          <w:color w:val="000000"/>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31752" w:rsidRPr="00831752" w:rsidRDefault="00831752" w:rsidP="00831752">
      <w:pPr>
        <w:widowControl/>
        <w:autoSpaceDE w:val="0"/>
        <w:autoSpaceDN w:val="0"/>
        <w:adjustRightInd w:val="0"/>
        <w:ind w:firstLine="709"/>
        <w:jc w:val="both"/>
        <w:rPr>
          <w:color w:val="000000"/>
        </w:rPr>
      </w:pPr>
      <w:r w:rsidRPr="00831752">
        <w:rPr>
          <w:color w:val="000000"/>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831752">
        <w:rPr>
          <w:color w:val="FF0000"/>
        </w:rPr>
        <w:t xml:space="preserve"> </w:t>
      </w:r>
    </w:p>
    <w:p w:rsidR="00831752" w:rsidRPr="00831752" w:rsidRDefault="00831752" w:rsidP="00831752">
      <w:pPr>
        <w:keepNext/>
        <w:keepLines/>
        <w:widowControl/>
        <w:autoSpaceDE w:val="0"/>
        <w:autoSpaceDN w:val="0"/>
        <w:ind w:firstLine="709"/>
        <w:jc w:val="both"/>
        <w:rPr>
          <w:color w:val="000000"/>
        </w:rPr>
      </w:pPr>
      <w:r w:rsidRPr="00831752">
        <w:rPr>
          <w:color w:val="000000"/>
        </w:rPr>
        <w:t>2.6.5. Заявления, письма, жалобы на неудовлетворительные условия проживания- по усмотрению заявителя.</w:t>
      </w:r>
    </w:p>
    <w:p w:rsidR="00831752" w:rsidRPr="00831752" w:rsidRDefault="00831752" w:rsidP="00831752">
      <w:pPr>
        <w:autoSpaceDE w:val="0"/>
        <w:autoSpaceDN w:val="0"/>
        <w:ind w:firstLine="709"/>
        <w:jc w:val="both"/>
        <w:rPr>
          <w:color w:val="000000"/>
        </w:rPr>
      </w:pPr>
      <w:bookmarkStart w:id="32" w:name="P177"/>
      <w:bookmarkEnd w:id="32"/>
      <w:r w:rsidRPr="00831752">
        <w:rPr>
          <w:color w:val="000000"/>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831752" w:rsidRPr="00831752" w:rsidRDefault="00831752" w:rsidP="00831752">
      <w:pPr>
        <w:autoSpaceDE w:val="0"/>
        <w:autoSpaceDN w:val="0"/>
        <w:ind w:firstLine="709"/>
        <w:jc w:val="both"/>
        <w:rPr>
          <w:color w:val="000000"/>
        </w:rPr>
      </w:pPr>
      <w:r w:rsidRPr="00831752">
        <w:rPr>
          <w:color w:val="000000"/>
        </w:rPr>
        <w:t>2.7.1. Сведения из Единого государственного реестра недвижимости;</w:t>
      </w:r>
    </w:p>
    <w:p w:rsidR="00831752" w:rsidRPr="00831752" w:rsidRDefault="00831752" w:rsidP="00831752">
      <w:pPr>
        <w:autoSpaceDE w:val="0"/>
        <w:autoSpaceDN w:val="0"/>
        <w:ind w:firstLine="709"/>
        <w:jc w:val="both"/>
        <w:rPr>
          <w:color w:val="000000"/>
        </w:rPr>
      </w:pPr>
      <w:r w:rsidRPr="00831752">
        <w:rPr>
          <w:color w:val="000000"/>
        </w:rPr>
        <w:t>2.7.2. Технический паспорт жилого помещения;</w:t>
      </w:r>
    </w:p>
    <w:p w:rsidR="00831752" w:rsidRPr="00831752" w:rsidRDefault="00831752" w:rsidP="00831752">
      <w:pPr>
        <w:autoSpaceDE w:val="0"/>
        <w:autoSpaceDN w:val="0"/>
        <w:ind w:firstLine="709"/>
        <w:jc w:val="both"/>
        <w:rPr>
          <w:color w:val="000000"/>
        </w:rPr>
      </w:pPr>
      <w:r w:rsidRPr="00831752">
        <w:rPr>
          <w:color w:val="000000"/>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proofErr w:type="gramStart"/>
      <w:r w:rsidRPr="00831752">
        <w:rPr>
          <w:color w:val="000000"/>
        </w:rPr>
        <w:t xml:space="preserve">   (</w:t>
      </w:r>
      <w:proofErr w:type="gramEnd"/>
      <w:r w:rsidRPr="00831752">
        <w:rPr>
          <w:color w:val="000000"/>
        </w:rPr>
        <w:t xml:space="preserve">не соответствующим) установленным требованиям. </w:t>
      </w:r>
    </w:p>
    <w:p w:rsidR="00831752" w:rsidRPr="00831752" w:rsidRDefault="00831752" w:rsidP="00831752">
      <w:pPr>
        <w:tabs>
          <w:tab w:val="left" w:pos="567"/>
        </w:tabs>
        <w:autoSpaceDE w:val="0"/>
        <w:autoSpaceDN w:val="0"/>
        <w:ind w:firstLine="709"/>
        <w:jc w:val="both"/>
        <w:rPr>
          <w:color w:val="000000"/>
        </w:rPr>
      </w:pPr>
      <w:bookmarkStart w:id="33" w:name="P178"/>
      <w:bookmarkEnd w:id="33"/>
      <w:r w:rsidRPr="00831752">
        <w:rPr>
          <w:color w:val="000000"/>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831752" w:rsidRPr="00831752" w:rsidRDefault="00831752" w:rsidP="00831752">
      <w:pPr>
        <w:tabs>
          <w:tab w:val="left" w:pos="567"/>
        </w:tabs>
        <w:autoSpaceDE w:val="0"/>
        <w:autoSpaceDN w:val="0"/>
        <w:ind w:firstLine="709"/>
        <w:jc w:val="both"/>
        <w:rPr>
          <w:color w:val="000000"/>
        </w:rPr>
      </w:pPr>
      <w:r w:rsidRPr="00831752">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31752" w:rsidRPr="00831752" w:rsidRDefault="00831752" w:rsidP="00831752">
      <w:pPr>
        <w:tabs>
          <w:tab w:val="left" w:pos="567"/>
        </w:tabs>
        <w:autoSpaceDE w:val="0"/>
        <w:autoSpaceDN w:val="0"/>
        <w:ind w:firstLine="709"/>
        <w:jc w:val="both"/>
        <w:rPr>
          <w:color w:val="000000"/>
        </w:rPr>
      </w:pPr>
      <w:r w:rsidRPr="00831752">
        <w:rPr>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1752" w:rsidRPr="00831752" w:rsidRDefault="00831752" w:rsidP="00831752">
      <w:pPr>
        <w:tabs>
          <w:tab w:val="left" w:pos="567"/>
        </w:tabs>
        <w:autoSpaceDE w:val="0"/>
        <w:autoSpaceDN w:val="0"/>
        <w:ind w:firstLine="709"/>
        <w:jc w:val="both"/>
        <w:rPr>
          <w:color w:val="000000"/>
        </w:rPr>
      </w:pPr>
      <w:r w:rsidRPr="00831752">
        <w:rPr>
          <w:color w:val="000000"/>
        </w:rPr>
        <w:t>2.10. Заявитель может подать заявление и документы, необходимые для предоставления муниципальной услуги, следующими способами:</w:t>
      </w:r>
    </w:p>
    <w:p w:rsidR="00831752" w:rsidRPr="00831752" w:rsidRDefault="00831752" w:rsidP="00831752">
      <w:pPr>
        <w:tabs>
          <w:tab w:val="left" w:pos="567"/>
        </w:tabs>
        <w:autoSpaceDE w:val="0"/>
        <w:autoSpaceDN w:val="0"/>
        <w:ind w:firstLine="709"/>
        <w:jc w:val="both"/>
        <w:rPr>
          <w:color w:val="000000"/>
        </w:rPr>
      </w:pPr>
      <w:r w:rsidRPr="00831752">
        <w:rPr>
          <w:color w:val="000000"/>
        </w:rPr>
        <w:t>а) лично на бумажном носителе по местонахождению Администрации;</w:t>
      </w:r>
    </w:p>
    <w:p w:rsidR="00831752" w:rsidRPr="00831752" w:rsidRDefault="00831752" w:rsidP="00831752">
      <w:pPr>
        <w:tabs>
          <w:tab w:val="left" w:pos="567"/>
        </w:tabs>
        <w:autoSpaceDE w:val="0"/>
        <w:autoSpaceDN w:val="0"/>
        <w:ind w:firstLine="709"/>
        <w:jc w:val="both"/>
        <w:rPr>
          <w:color w:val="000000"/>
        </w:rPr>
      </w:pPr>
      <w:r w:rsidRPr="00831752">
        <w:rPr>
          <w:color w:val="000000"/>
        </w:rPr>
        <w:t>б) на бумажном носителе посредством почтового отправления с уведомлением о вручении по местонахождению Администрации;</w:t>
      </w:r>
    </w:p>
    <w:p w:rsidR="00831752" w:rsidRPr="00831752" w:rsidRDefault="00831752" w:rsidP="00831752">
      <w:pPr>
        <w:tabs>
          <w:tab w:val="left" w:pos="567"/>
        </w:tabs>
        <w:autoSpaceDE w:val="0"/>
        <w:autoSpaceDN w:val="0"/>
        <w:ind w:firstLine="709"/>
        <w:jc w:val="both"/>
        <w:rPr>
          <w:color w:val="000000"/>
        </w:rPr>
      </w:pPr>
      <w:r w:rsidRPr="00831752">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31752" w:rsidRPr="00831752" w:rsidRDefault="00831752" w:rsidP="00831752">
      <w:pPr>
        <w:tabs>
          <w:tab w:val="left" w:pos="567"/>
        </w:tabs>
        <w:autoSpaceDE w:val="0"/>
        <w:autoSpaceDN w:val="0"/>
        <w:ind w:firstLine="709"/>
        <w:jc w:val="both"/>
        <w:rPr>
          <w:color w:val="000000"/>
        </w:rPr>
      </w:pPr>
      <w:r w:rsidRPr="00831752">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31752" w:rsidRPr="00831752" w:rsidRDefault="00831752" w:rsidP="00831752">
      <w:pPr>
        <w:tabs>
          <w:tab w:val="left" w:pos="567"/>
        </w:tabs>
        <w:autoSpaceDE w:val="0"/>
        <w:autoSpaceDN w:val="0"/>
        <w:ind w:firstLine="709"/>
        <w:jc w:val="both"/>
        <w:rPr>
          <w:color w:val="000000"/>
        </w:rPr>
      </w:pPr>
      <w:r w:rsidRPr="00831752">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831752" w:rsidRPr="00831752" w:rsidRDefault="00831752" w:rsidP="00831752">
      <w:pPr>
        <w:tabs>
          <w:tab w:val="left" w:pos="567"/>
        </w:tabs>
        <w:autoSpaceDE w:val="0"/>
        <w:autoSpaceDN w:val="0"/>
        <w:ind w:firstLine="709"/>
        <w:jc w:val="both"/>
        <w:rPr>
          <w:color w:val="000000"/>
        </w:rPr>
      </w:pPr>
    </w:p>
    <w:p w:rsidR="00831752" w:rsidRPr="00831752" w:rsidRDefault="00831752" w:rsidP="00831752">
      <w:pPr>
        <w:autoSpaceDE w:val="0"/>
        <w:autoSpaceDN w:val="0"/>
        <w:ind w:firstLine="709"/>
        <w:jc w:val="center"/>
        <w:rPr>
          <w:b/>
          <w:bCs/>
          <w:color w:val="000000"/>
        </w:rPr>
      </w:pPr>
      <w:r w:rsidRPr="00831752">
        <w:rPr>
          <w:b/>
          <w:bCs/>
          <w:color w:val="000000"/>
        </w:rPr>
        <w:t>Исчерпывающий перечень оснований для отказа в приеме документов, необходимых для предоставления муниципальной услуги</w:t>
      </w:r>
    </w:p>
    <w:p w:rsidR="00831752" w:rsidRPr="00831752" w:rsidRDefault="00831752" w:rsidP="00831752">
      <w:pPr>
        <w:autoSpaceDE w:val="0"/>
        <w:autoSpaceDN w:val="0"/>
        <w:ind w:firstLine="709"/>
        <w:jc w:val="both"/>
        <w:rPr>
          <w:color w:val="000000"/>
        </w:rPr>
      </w:pPr>
      <w:bookmarkStart w:id="34" w:name="P190"/>
      <w:bookmarkEnd w:id="34"/>
      <w:r w:rsidRPr="00831752">
        <w:rPr>
          <w:color w:val="000000"/>
        </w:rPr>
        <w:lastRenderedPageBreak/>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31752" w:rsidRPr="00831752" w:rsidRDefault="00831752" w:rsidP="00831752">
      <w:pPr>
        <w:widowControl/>
        <w:shd w:val="clear" w:color="auto" w:fill="FFFFFF"/>
        <w:ind w:right="-1" w:firstLine="709"/>
        <w:jc w:val="both"/>
        <w:textAlignment w:val="baseline"/>
        <w:outlineLvl w:val="2"/>
        <w:rPr>
          <w:color w:val="000000"/>
          <w:spacing w:val="2"/>
        </w:rPr>
      </w:pPr>
    </w:p>
    <w:p w:rsidR="00831752" w:rsidRPr="00831752" w:rsidRDefault="00831752" w:rsidP="00831752">
      <w:pPr>
        <w:widowControl/>
        <w:shd w:val="clear" w:color="auto" w:fill="FFFFFF"/>
        <w:ind w:right="-1" w:firstLine="709"/>
        <w:jc w:val="center"/>
        <w:textAlignment w:val="baseline"/>
        <w:outlineLvl w:val="2"/>
        <w:rPr>
          <w:b/>
          <w:color w:val="000000"/>
          <w:spacing w:val="2"/>
        </w:rPr>
      </w:pPr>
      <w:r w:rsidRPr="00831752">
        <w:rPr>
          <w:b/>
          <w:color w:val="000000"/>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1752" w:rsidRPr="00831752" w:rsidRDefault="00831752" w:rsidP="00831752">
      <w:pPr>
        <w:widowControl/>
        <w:autoSpaceDE w:val="0"/>
        <w:autoSpaceDN w:val="0"/>
        <w:adjustRightInd w:val="0"/>
        <w:ind w:right="-1" w:firstLine="709"/>
        <w:jc w:val="both"/>
        <w:rPr>
          <w:color w:val="000000"/>
          <w:spacing w:val="2"/>
        </w:rPr>
      </w:pPr>
      <w:r w:rsidRPr="00831752">
        <w:rPr>
          <w:color w:val="000000"/>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2.13. Основания для приостановления предоставления муниципальной услуги отсутствуют.</w:t>
      </w:r>
    </w:p>
    <w:p w:rsidR="00831752" w:rsidRPr="00831752" w:rsidRDefault="00831752" w:rsidP="00831752">
      <w:pPr>
        <w:widowControl/>
        <w:shd w:val="clear" w:color="auto" w:fill="FFFFFF"/>
        <w:ind w:right="-1" w:firstLine="709"/>
        <w:jc w:val="both"/>
        <w:textAlignment w:val="baseline"/>
        <w:outlineLvl w:val="2"/>
        <w:rPr>
          <w:color w:val="000000"/>
          <w:spacing w:val="2"/>
        </w:rPr>
      </w:pPr>
    </w:p>
    <w:p w:rsidR="00831752" w:rsidRPr="00831752" w:rsidRDefault="00831752" w:rsidP="00831752">
      <w:pPr>
        <w:widowControl/>
        <w:shd w:val="clear" w:color="auto" w:fill="FFFFFF"/>
        <w:ind w:right="-1" w:firstLine="709"/>
        <w:jc w:val="both"/>
        <w:textAlignment w:val="baseline"/>
        <w:outlineLvl w:val="2"/>
        <w:rPr>
          <w:b/>
          <w:color w:val="000000"/>
          <w:spacing w:val="2"/>
        </w:rPr>
      </w:pPr>
      <w:r w:rsidRPr="00831752">
        <w:rPr>
          <w:b/>
          <w:color w:val="000000"/>
          <w:spacing w:val="2"/>
        </w:rPr>
        <w:t>Исчерпывающий перечень услуг, которые являются необходимыми и обязательными для предоставления муниципальной услуги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2.14. Не предусмотрен.</w:t>
      </w:r>
    </w:p>
    <w:p w:rsidR="00831752" w:rsidRPr="00831752" w:rsidRDefault="00831752" w:rsidP="00831752">
      <w:pPr>
        <w:autoSpaceDE w:val="0"/>
        <w:autoSpaceDN w:val="0"/>
        <w:ind w:firstLine="709"/>
        <w:jc w:val="both"/>
        <w:rPr>
          <w:b/>
          <w:bCs/>
          <w:color w:val="000000"/>
        </w:rPr>
      </w:pPr>
    </w:p>
    <w:p w:rsidR="00831752" w:rsidRPr="00831752" w:rsidRDefault="00831752" w:rsidP="00831752">
      <w:pPr>
        <w:autoSpaceDE w:val="0"/>
        <w:autoSpaceDN w:val="0"/>
        <w:ind w:firstLine="709"/>
        <w:jc w:val="center"/>
        <w:rPr>
          <w:b/>
          <w:bCs/>
          <w:color w:val="000000"/>
        </w:rPr>
      </w:pPr>
      <w:r w:rsidRPr="00831752">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31752" w:rsidRPr="00831752" w:rsidRDefault="00831752" w:rsidP="00831752">
      <w:pPr>
        <w:autoSpaceDE w:val="0"/>
        <w:autoSpaceDN w:val="0"/>
        <w:ind w:firstLine="709"/>
        <w:jc w:val="both"/>
        <w:rPr>
          <w:color w:val="000000"/>
        </w:rPr>
      </w:pPr>
      <w:r w:rsidRPr="00831752">
        <w:rPr>
          <w:color w:val="000000"/>
        </w:rPr>
        <w:t>2.15. Муниципальная услуга предоставляется бесплатно.</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rPr>
          <w:b/>
          <w:bCs/>
          <w:color w:val="000000"/>
        </w:rPr>
      </w:pPr>
      <w:r w:rsidRPr="00831752">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t>2.16. Время ожидания в очереди не должно превышать:</w:t>
      </w:r>
    </w:p>
    <w:p w:rsidR="00831752" w:rsidRPr="00831752" w:rsidRDefault="00831752" w:rsidP="00831752">
      <w:pPr>
        <w:autoSpaceDE w:val="0"/>
        <w:autoSpaceDN w:val="0"/>
        <w:ind w:firstLine="709"/>
        <w:jc w:val="both"/>
        <w:rPr>
          <w:color w:val="000000"/>
        </w:rPr>
      </w:pPr>
      <w:r w:rsidRPr="00831752">
        <w:rPr>
          <w:color w:val="000000"/>
        </w:rPr>
        <w:t>- при подаче заявления и (или) документов, необходимых для предоставления муниципальной услуги - 15 минут;</w:t>
      </w:r>
    </w:p>
    <w:p w:rsidR="00831752" w:rsidRPr="00831752" w:rsidRDefault="00831752" w:rsidP="00831752">
      <w:pPr>
        <w:autoSpaceDE w:val="0"/>
        <w:autoSpaceDN w:val="0"/>
        <w:ind w:firstLine="709"/>
        <w:jc w:val="both"/>
        <w:rPr>
          <w:color w:val="000000"/>
        </w:rPr>
      </w:pPr>
      <w:r w:rsidRPr="00831752">
        <w:rPr>
          <w:color w:val="000000"/>
        </w:rPr>
        <w:t>- при получении результата предоставления муниципальной услуги - 15 минут.</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rPr>
          <w:b/>
          <w:bCs/>
          <w:color w:val="000000"/>
        </w:rPr>
      </w:pPr>
      <w:r w:rsidRPr="00831752">
        <w:rPr>
          <w:b/>
          <w:bCs/>
          <w:color w:val="000000"/>
        </w:rPr>
        <w:t>Срок регистрации заявления заявителя о предоставлении муниципальной услуги</w:t>
      </w:r>
    </w:p>
    <w:p w:rsidR="00831752" w:rsidRPr="00831752" w:rsidRDefault="00831752" w:rsidP="00831752">
      <w:pPr>
        <w:autoSpaceDE w:val="0"/>
        <w:autoSpaceDN w:val="0"/>
        <w:ind w:firstLine="709"/>
        <w:jc w:val="both"/>
        <w:rPr>
          <w:color w:val="000000"/>
        </w:rPr>
      </w:pPr>
      <w:r w:rsidRPr="00831752">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831752" w:rsidRPr="00831752" w:rsidRDefault="00831752" w:rsidP="00831752">
      <w:pPr>
        <w:autoSpaceDE w:val="0"/>
        <w:autoSpaceDN w:val="0"/>
        <w:ind w:firstLine="709"/>
        <w:jc w:val="both"/>
        <w:rPr>
          <w:color w:val="000000"/>
        </w:rPr>
      </w:pPr>
    </w:p>
    <w:p w:rsidR="00831752" w:rsidRPr="00831752" w:rsidRDefault="00831752" w:rsidP="00831752">
      <w:pPr>
        <w:autoSpaceDE w:val="0"/>
        <w:autoSpaceDN w:val="0"/>
        <w:ind w:firstLine="709"/>
        <w:jc w:val="center"/>
        <w:rPr>
          <w:b/>
          <w:bCs/>
          <w:color w:val="000000"/>
        </w:rPr>
      </w:pPr>
      <w:r w:rsidRPr="00831752">
        <w:rPr>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31752" w:rsidRPr="00831752" w:rsidRDefault="00831752" w:rsidP="00831752">
      <w:pPr>
        <w:autoSpaceDE w:val="0"/>
        <w:autoSpaceDN w:val="0"/>
        <w:ind w:firstLine="709"/>
        <w:jc w:val="both"/>
        <w:rPr>
          <w:bCs/>
          <w:color w:val="000000"/>
        </w:rPr>
      </w:pPr>
      <w:r w:rsidRPr="00831752">
        <w:rPr>
          <w:bCs/>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31752" w:rsidRPr="00831752" w:rsidRDefault="00831752" w:rsidP="00831752">
      <w:pPr>
        <w:autoSpaceDE w:val="0"/>
        <w:autoSpaceDN w:val="0"/>
        <w:ind w:firstLine="709"/>
        <w:jc w:val="both"/>
        <w:rPr>
          <w:bCs/>
          <w:color w:val="000000"/>
        </w:rPr>
      </w:pPr>
      <w:r w:rsidRPr="00831752">
        <w:rPr>
          <w:bCs/>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31752" w:rsidRPr="00831752" w:rsidRDefault="00831752" w:rsidP="00831752">
      <w:pPr>
        <w:autoSpaceDE w:val="0"/>
        <w:autoSpaceDN w:val="0"/>
        <w:ind w:firstLine="709"/>
        <w:jc w:val="both"/>
        <w:rPr>
          <w:bCs/>
          <w:color w:val="000000"/>
        </w:rPr>
      </w:pPr>
      <w:r w:rsidRPr="00831752">
        <w:rPr>
          <w:bCs/>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831752" w:rsidRPr="00831752" w:rsidRDefault="00831752" w:rsidP="00831752">
      <w:pPr>
        <w:autoSpaceDE w:val="0"/>
        <w:autoSpaceDN w:val="0"/>
        <w:ind w:firstLine="709"/>
        <w:jc w:val="both"/>
        <w:rPr>
          <w:bCs/>
          <w:color w:val="000000"/>
        </w:rPr>
      </w:pPr>
      <w:r w:rsidRPr="00831752">
        <w:rPr>
          <w:bCs/>
          <w:color w:val="000000"/>
        </w:rPr>
        <w:t>Предоставление муниципальной услуги осуществляется в специально выделенных для этой цели помещениях.</w:t>
      </w:r>
    </w:p>
    <w:p w:rsidR="00831752" w:rsidRPr="00831752" w:rsidRDefault="00831752" w:rsidP="00831752">
      <w:pPr>
        <w:autoSpaceDE w:val="0"/>
        <w:autoSpaceDN w:val="0"/>
        <w:ind w:firstLine="709"/>
        <w:jc w:val="both"/>
        <w:rPr>
          <w:bCs/>
          <w:color w:val="000000"/>
        </w:rPr>
      </w:pPr>
      <w:r w:rsidRPr="00831752">
        <w:rPr>
          <w:bCs/>
          <w:color w:val="000000"/>
        </w:rPr>
        <w:t>2.19. Помещения, в которых осуществляется предоставление муниципальной услуги, оборудуются:</w:t>
      </w:r>
    </w:p>
    <w:p w:rsidR="00831752" w:rsidRPr="00831752" w:rsidRDefault="00831752" w:rsidP="00831752">
      <w:pPr>
        <w:autoSpaceDE w:val="0"/>
        <w:autoSpaceDN w:val="0"/>
        <w:ind w:firstLine="709"/>
        <w:jc w:val="both"/>
        <w:rPr>
          <w:bCs/>
          <w:color w:val="000000"/>
        </w:rPr>
      </w:pPr>
      <w:r w:rsidRPr="00831752">
        <w:rPr>
          <w:bCs/>
          <w:color w:val="000000"/>
        </w:rPr>
        <w:t>- информационными стендами, содержащими визуальную и текстовую информацию;</w:t>
      </w:r>
    </w:p>
    <w:p w:rsidR="00831752" w:rsidRPr="00831752" w:rsidRDefault="00831752" w:rsidP="00831752">
      <w:pPr>
        <w:autoSpaceDE w:val="0"/>
        <w:autoSpaceDN w:val="0"/>
        <w:ind w:firstLine="709"/>
        <w:jc w:val="both"/>
        <w:rPr>
          <w:bCs/>
          <w:color w:val="000000"/>
        </w:rPr>
      </w:pPr>
      <w:r w:rsidRPr="00831752">
        <w:rPr>
          <w:bCs/>
          <w:color w:val="000000"/>
        </w:rPr>
        <w:t>- стульями и столами для возможности оформления документов.</w:t>
      </w:r>
    </w:p>
    <w:p w:rsidR="00831752" w:rsidRPr="00831752" w:rsidRDefault="00831752" w:rsidP="00831752">
      <w:pPr>
        <w:autoSpaceDE w:val="0"/>
        <w:autoSpaceDN w:val="0"/>
        <w:ind w:firstLine="709"/>
        <w:jc w:val="both"/>
        <w:rPr>
          <w:bCs/>
          <w:color w:val="000000"/>
        </w:rPr>
      </w:pPr>
      <w:r w:rsidRPr="00831752">
        <w:rPr>
          <w:bCs/>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831752" w:rsidRPr="00831752" w:rsidRDefault="00831752" w:rsidP="00831752">
      <w:pPr>
        <w:autoSpaceDE w:val="0"/>
        <w:autoSpaceDN w:val="0"/>
        <w:ind w:firstLine="709"/>
        <w:jc w:val="both"/>
        <w:rPr>
          <w:bCs/>
          <w:color w:val="000000"/>
        </w:rPr>
      </w:pPr>
      <w:r w:rsidRPr="00831752">
        <w:rPr>
          <w:bCs/>
          <w:color w:val="000000"/>
        </w:rPr>
        <w:t>Количество мест ожидания определяется исходя из фактической нагрузки и возможностей для их размещения в здании.</w:t>
      </w:r>
    </w:p>
    <w:p w:rsidR="00831752" w:rsidRPr="00831752" w:rsidRDefault="00831752" w:rsidP="00831752">
      <w:pPr>
        <w:autoSpaceDE w:val="0"/>
        <w:autoSpaceDN w:val="0"/>
        <w:ind w:firstLine="709"/>
        <w:jc w:val="both"/>
        <w:rPr>
          <w:bCs/>
          <w:color w:val="000000"/>
        </w:rPr>
      </w:pPr>
      <w:r w:rsidRPr="00831752">
        <w:rPr>
          <w:bCs/>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31752" w:rsidRPr="00831752" w:rsidRDefault="00831752" w:rsidP="00831752">
      <w:pPr>
        <w:autoSpaceDE w:val="0"/>
        <w:autoSpaceDN w:val="0"/>
        <w:ind w:firstLine="709"/>
        <w:jc w:val="both"/>
        <w:rPr>
          <w:bCs/>
          <w:color w:val="000000"/>
        </w:rPr>
      </w:pPr>
      <w:r w:rsidRPr="00831752">
        <w:rPr>
          <w:bCs/>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31752" w:rsidRPr="00831752" w:rsidRDefault="00831752" w:rsidP="00831752">
      <w:pPr>
        <w:autoSpaceDE w:val="0"/>
        <w:autoSpaceDN w:val="0"/>
        <w:ind w:firstLine="709"/>
        <w:jc w:val="both"/>
        <w:rPr>
          <w:bCs/>
          <w:color w:val="000000"/>
        </w:rPr>
      </w:pPr>
      <w:r w:rsidRPr="00831752">
        <w:rPr>
          <w:bCs/>
          <w:color w:val="000000"/>
        </w:rPr>
        <w:t>2.21. Кабинеты приема заявителей должны иметь информационные таблички (вывески) с указанием:</w:t>
      </w:r>
    </w:p>
    <w:p w:rsidR="00831752" w:rsidRPr="00831752" w:rsidRDefault="00831752" w:rsidP="00831752">
      <w:pPr>
        <w:autoSpaceDE w:val="0"/>
        <w:autoSpaceDN w:val="0"/>
        <w:ind w:firstLine="709"/>
        <w:jc w:val="both"/>
        <w:rPr>
          <w:bCs/>
          <w:color w:val="000000"/>
        </w:rPr>
      </w:pPr>
      <w:r w:rsidRPr="00831752">
        <w:rPr>
          <w:bCs/>
          <w:color w:val="000000"/>
        </w:rPr>
        <w:lastRenderedPageBreak/>
        <w:t>- номера кабинета;</w:t>
      </w:r>
    </w:p>
    <w:p w:rsidR="00831752" w:rsidRPr="00831752" w:rsidRDefault="00831752" w:rsidP="00831752">
      <w:pPr>
        <w:autoSpaceDE w:val="0"/>
        <w:autoSpaceDN w:val="0"/>
        <w:ind w:firstLine="709"/>
        <w:jc w:val="both"/>
        <w:rPr>
          <w:bCs/>
          <w:color w:val="000000"/>
        </w:rPr>
      </w:pPr>
      <w:r w:rsidRPr="00831752">
        <w:rPr>
          <w:bCs/>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31752" w:rsidRPr="00831752" w:rsidRDefault="00831752" w:rsidP="00831752">
      <w:pPr>
        <w:autoSpaceDE w:val="0"/>
        <w:autoSpaceDN w:val="0"/>
        <w:ind w:firstLine="709"/>
        <w:jc w:val="both"/>
        <w:rPr>
          <w:bCs/>
          <w:color w:val="000000"/>
        </w:rPr>
      </w:pPr>
      <w:r w:rsidRPr="00831752">
        <w:rPr>
          <w:bCs/>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31752" w:rsidRPr="00831752" w:rsidRDefault="00831752" w:rsidP="00831752">
      <w:pPr>
        <w:autoSpaceDE w:val="0"/>
        <w:autoSpaceDN w:val="0"/>
        <w:ind w:firstLine="709"/>
        <w:jc w:val="both"/>
        <w:rPr>
          <w:bCs/>
          <w:color w:val="000000"/>
        </w:rPr>
      </w:pPr>
      <w:r w:rsidRPr="00831752">
        <w:rPr>
          <w:bCs/>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31752">
        <w:rPr>
          <w:bCs/>
          <w:color w:val="000000"/>
        </w:rPr>
        <w:t>брелками</w:t>
      </w:r>
      <w:proofErr w:type="spellEnd"/>
      <w:r w:rsidRPr="00831752">
        <w:rPr>
          <w:bCs/>
          <w:color w:val="000000"/>
        </w:rPr>
        <w:t>-коммуникаторами).</w:t>
      </w:r>
    </w:p>
    <w:p w:rsidR="00831752" w:rsidRPr="00831752" w:rsidRDefault="00831752" w:rsidP="00831752">
      <w:pPr>
        <w:autoSpaceDE w:val="0"/>
        <w:autoSpaceDN w:val="0"/>
        <w:ind w:firstLine="709"/>
        <w:jc w:val="both"/>
        <w:rPr>
          <w:bCs/>
          <w:color w:val="000000"/>
        </w:rPr>
      </w:pPr>
      <w:r w:rsidRPr="00831752">
        <w:rPr>
          <w:bCs/>
          <w:color w:val="000000"/>
        </w:rPr>
        <w:t>Специалисты Администрации и МФЦ обеспечиваются личными нагрудными карточками (</w:t>
      </w:r>
      <w:proofErr w:type="spellStart"/>
      <w:r w:rsidRPr="00831752">
        <w:rPr>
          <w:bCs/>
          <w:color w:val="000000"/>
        </w:rPr>
        <w:t>бейджами</w:t>
      </w:r>
      <w:proofErr w:type="spellEnd"/>
      <w:r w:rsidRPr="00831752">
        <w:rPr>
          <w:bCs/>
          <w:color w:val="000000"/>
        </w:rPr>
        <w:t>) с указанием фамилии, имени, отчества (при его наличии) и должности.</w:t>
      </w:r>
    </w:p>
    <w:p w:rsidR="00831752" w:rsidRPr="00831752" w:rsidRDefault="00831752" w:rsidP="00831752">
      <w:pPr>
        <w:autoSpaceDE w:val="0"/>
        <w:autoSpaceDN w:val="0"/>
        <w:ind w:firstLine="709"/>
        <w:jc w:val="both"/>
        <w:rPr>
          <w:bCs/>
          <w:color w:val="000000"/>
        </w:rPr>
      </w:pPr>
      <w:r w:rsidRPr="00831752">
        <w:rPr>
          <w:bCs/>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31752" w:rsidRPr="00831752" w:rsidRDefault="00831752" w:rsidP="00831752">
      <w:pPr>
        <w:autoSpaceDE w:val="0"/>
        <w:autoSpaceDN w:val="0"/>
        <w:ind w:firstLine="709"/>
        <w:jc w:val="both"/>
        <w:rPr>
          <w:bCs/>
          <w:color w:val="000000"/>
        </w:rPr>
      </w:pPr>
      <w:r w:rsidRPr="00831752">
        <w:rPr>
          <w:bCs/>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31752" w:rsidRPr="00831752" w:rsidRDefault="00831752" w:rsidP="00831752">
      <w:pPr>
        <w:autoSpaceDE w:val="0"/>
        <w:autoSpaceDN w:val="0"/>
        <w:ind w:firstLine="709"/>
        <w:jc w:val="both"/>
        <w:rPr>
          <w:bCs/>
          <w:color w:val="000000"/>
        </w:rPr>
      </w:pPr>
      <w:r w:rsidRPr="00831752">
        <w:rPr>
          <w:bCs/>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31752" w:rsidRPr="00831752" w:rsidRDefault="00831752" w:rsidP="00831752">
      <w:pPr>
        <w:autoSpaceDE w:val="0"/>
        <w:autoSpaceDN w:val="0"/>
        <w:ind w:firstLine="709"/>
        <w:jc w:val="both"/>
        <w:rPr>
          <w:bCs/>
          <w:color w:val="000000"/>
        </w:rPr>
      </w:pPr>
      <w:r w:rsidRPr="00831752">
        <w:rPr>
          <w:bCs/>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31752" w:rsidRPr="00831752" w:rsidRDefault="00831752" w:rsidP="00831752">
      <w:pPr>
        <w:autoSpaceDE w:val="0"/>
        <w:autoSpaceDN w:val="0"/>
        <w:ind w:firstLine="709"/>
        <w:jc w:val="both"/>
        <w:rPr>
          <w:bCs/>
          <w:color w:val="000000"/>
        </w:rPr>
      </w:pPr>
      <w:r w:rsidRPr="00831752">
        <w:rPr>
          <w:bCs/>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31752" w:rsidRPr="00831752" w:rsidRDefault="00831752" w:rsidP="00831752">
      <w:pPr>
        <w:autoSpaceDE w:val="0"/>
        <w:autoSpaceDN w:val="0"/>
        <w:ind w:firstLine="709"/>
        <w:jc w:val="both"/>
        <w:rPr>
          <w:bCs/>
          <w:color w:val="000000"/>
        </w:rPr>
      </w:pPr>
      <w:r w:rsidRPr="00831752">
        <w:rPr>
          <w:bCs/>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31752" w:rsidRPr="00831752" w:rsidRDefault="00831752" w:rsidP="00831752">
      <w:pPr>
        <w:autoSpaceDE w:val="0"/>
        <w:autoSpaceDN w:val="0"/>
        <w:ind w:firstLine="709"/>
        <w:jc w:val="both"/>
        <w:rPr>
          <w:bCs/>
          <w:color w:val="000000"/>
        </w:rPr>
      </w:pPr>
      <w:r w:rsidRPr="00831752">
        <w:rPr>
          <w:bCs/>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31752" w:rsidRPr="00831752" w:rsidRDefault="00831752" w:rsidP="00831752">
      <w:pPr>
        <w:autoSpaceDE w:val="0"/>
        <w:autoSpaceDN w:val="0"/>
        <w:ind w:firstLine="709"/>
        <w:jc w:val="both"/>
        <w:rPr>
          <w:bCs/>
          <w:color w:val="000000"/>
        </w:rPr>
      </w:pPr>
      <w:r w:rsidRPr="00831752">
        <w:rPr>
          <w:bCs/>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31752" w:rsidRPr="00831752" w:rsidRDefault="00831752" w:rsidP="00831752">
      <w:pPr>
        <w:autoSpaceDE w:val="0"/>
        <w:autoSpaceDN w:val="0"/>
        <w:ind w:firstLine="709"/>
        <w:jc w:val="both"/>
        <w:rPr>
          <w:bCs/>
          <w:color w:val="000000"/>
        </w:rPr>
      </w:pPr>
      <w:r w:rsidRPr="00831752">
        <w:rPr>
          <w:bCs/>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831752" w:rsidRPr="00831752" w:rsidRDefault="00831752" w:rsidP="00831752">
      <w:pPr>
        <w:autoSpaceDE w:val="0"/>
        <w:autoSpaceDN w:val="0"/>
        <w:ind w:firstLine="709"/>
        <w:jc w:val="both"/>
        <w:rPr>
          <w:bCs/>
          <w:color w:val="000000"/>
        </w:rPr>
      </w:pPr>
      <w:r w:rsidRPr="00831752">
        <w:rPr>
          <w:bCs/>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31752" w:rsidRPr="00831752" w:rsidRDefault="00831752" w:rsidP="00831752">
      <w:pPr>
        <w:autoSpaceDE w:val="0"/>
        <w:autoSpaceDN w:val="0"/>
        <w:ind w:firstLine="709"/>
        <w:jc w:val="both"/>
        <w:rPr>
          <w:bCs/>
          <w:color w:val="000000"/>
        </w:rPr>
      </w:pPr>
      <w:r w:rsidRPr="00831752">
        <w:rPr>
          <w:bCs/>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31752">
        <w:rPr>
          <w:bCs/>
          <w:color w:val="000000"/>
        </w:rPr>
        <w:t>сурдопереводчика</w:t>
      </w:r>
      <w:proofErr w:type="spellEnd"/>
      <w:r w:rsidRPr="00831752">
        <w:rPr>
          <w:bCs/>
          <w:color w:val="000000"/>
        </w:rPr>
        <w:t xml:space="preserve"> и </w:t>
      </w:r>
      <w:proofErr w:type="spellStart"/>
      <w:r w:rsidRPr="00831752">
        <w:rPr>
          <w:bCs/>
          <w:color w:val="000000"/>
        </w:rPr>
        <w:t>тифлосурдопереводчика</w:t>
      </w:r>
      <w:proofErr w:type="spellEnd"/>
      <w:r w:rsidRPr="00831752">
        <w:rPr>
          <w:bCs/>
          <w:color w:val="000000"/>
        </w:rPr>
        <w:t>.</w:t>
      </w:r>
    </w:p>
    <w:p w:rsidR="00831752" w:rsidRPr="00831752" w:rsidRDefault="00831752" w:rsidP="00831752">
      <w:pPr>
        <w:autoSpaceDE w:val="0"/>
        <w:autoSpaceDN w:val="0"/>
        <w:ind w:firstLine="709"/>
        <w:jc w:val="both"/>
        <w:rPr>
          <w:color w:val="000000"/>
        </w:rPr>
      </w:pPr>
      <w:r w:rsidRPr="00831752">
        <w:rPr>
          <w:bCs/>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831752" w:rsidRPr="00831752" w:rsidRDefault="00831752" w:rsidP="00831752">
      <w:pPr>
        <w:autoSpaceDE w:val="0"/>
        <w:autoSpaceDN w:val="0"/>
        <w:ind w:firstLine="709"/>
        <w:jc w:val="center"/>
        <w:rPr>
          <w:b/>
          <w:color w:val="000000"/>
        </w:rPr>
      </w:pPr>
    </w:p>
    <w:p w:rsidR="00831752" w:rsidRPr="00831752" w:rsidRDefault="00831752" w:rsidP="00831752">
      <w:pPr>
        <w:autoSpaceDE w:val="0"/>
        <w:autoSpaceDN w:val="0"/>
        <w:ind w:firstLine="709"/>
        <w:jc w:val="center"/>
        <w:rPr>
          <w:b/>
          <w:color w:val="000000"/>
        </w:rPr>
      </w:pPr>
      <w:r w:rsidRPr="00831752">
        <w:rPr>
          <w:b/>
          <w:color w:val="000000"/>
        </w:rPr>
        <w:t>Показатели доступности и качества муниципальных услуг</w:t>
      </w:r>
    </w:p>
    <w:p w:rsidR="00831752" w:rsidRPr="00831752" w:rsidRDefault="00831752" w:rsidP="00831752">
      <w:pPr>
        <w:autoSpaceDE w:val="0"/>
        <w:autoSpaceDN w:val="0"/>
        <w:ind w:firstLine="709"/>
        <w:jc w:val="both"/>
        <w:rPr>
          <w:color w:val="000000"/>
        </w:rPr>
      </w:pPr>
      <w:r w:rsidRPr="00831752">
        <w:rPr>
          <w:color w:val="000000"/>
        </w:rPr>
        <w:t>2.25. Показателями доступности предоставления муниципальной услуги являются:</w:t>
      </w:r>
    </w:p>
    <w:p w:rsidR="00831752" w:rsidRPr="00831752" w:rsidRDefault="00831752" w:rsidP="00831752">
      <w:pPr>
        <w:autoSpaceDE w:val="0"/>
        <w:autoSpaceDN w:val="0"/>
        <w:ind w:firstLine="709"/>
        <w:jc w:val="both"/>
        <w:rPr>
          <w:color w:val="000000"/>
        </w:rPr>
      </w:pPr>
      <w:r w:rsidRPr="00831752">
        <w:rPr>
          <w:color w:val="000000"/>
        </w:rPr>
        <w:t>- транспортная доступность к месту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t>- обеспечение беспрепятственного доступа лиц к помещениям, в которых предоставляется муниципальная услуга;</w:t>
      </w:r>
    </w:p>
    <w:p w:rsidR="00831752" w:rsidRPr="00831752" w:rsidRDefault="00831752" w:rsidP="00831752">
      <w:pPr>
        <w:autoSpaceDE w:val="0"/>
        <w:autoSpaceDN w:val="0"/>
        <w:ind w:firstLine="709"/>
        <w:jc w:val="both"/>
        <w:rPr>
          <w:color w:val="000000"/>
        </w:rPr>
      </w:pPr>
      <w:r w:rsidRPr="00831752">
        <w:rPr>
          <w:color w:val="000000"/>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31752" w:rsidRPr="00831752" w:rsidRDefault="00831752" w:rsidP="00831752">
      <w:pPr>
        <w:autoSpaceDE w:val="0"/>
        <w:autoSpaceDN w:val="0"/>
        <w:ind w:firstLine="709"/>
        <w:jc w:val="both"/>
        <w:rPr>
          <w:color w:val="000000"/>
        </w:rPr>
      </w:pPr>
      <w:r w:rsidRPr="00831752">
        <w:rPr>
          <w:color w:val="000000"/>
        </w:rPr>
        <w:t>- размещение информации о порядке предоставления муниципальной услуги на информационных стендах;</w:t>
      </w:r>
    </w:p>
    <w:p w:rsidR="00831752" w:rsidRPr="00831752" w:rsidRDefault="00831752" w:rsidP="00831752">
      <w:pPr>
        <w:autoSpaceDE w:val="0"/>
        <w:autoSpaceDN w:val="0"/>
        <w:ind w:firstLine="709"/>
        <w:jc w:val="both"/>
        <w:rPr>
          <w:color w:val="000000"/>
        </w:rPr>
      </w:pPr>
      <w:r w:rsidRPr="00831752">
        <w:rPr>
          <w:color w:val="000000"/>
        </w:rPr>
        <w:t>- предоставление возможности подачи заявления о предоставлении муниципальной услуги (заявления) в электронной форме;</w:t>
      </w:r>
    </w:p>
    <w:p w:rsidR="00831752" w:rsidRPr="00831752" w:rsidRDefault="00831752" w:rsidP="00831752">
      <w:pPr>
        <w:autoSpaceDE w:val="0"/>
        <w:autoSpaceDN w:val="0"/>
        <w:ind w:firstLine="709"/>
        <w:jc w:val="both"/>
        <w:rPr>
          <w:color w:val="000000"/>
        </w:rPr>
      </w:pPr>
      <w:r w:rsidRPr="00831752">
        <w:rPr>
          <w:color w:val="000000"/>
        </w:rPr>
        <w:t>- размещение информации о порядке предоставления муниципальной услуги в средствах массовой информации.</w:t>
      </w:r>
    </w:p>
    <w:p w:rsidR="00831752" w:rsidRPr="00831752" w:rsidRDefault="00831752" w:rsidP="00831752">
      <w:pPr>
        <w:autoSpaceDE w:val="0"/>
        <w:autoSpaceDN w:val="0"/>
        <w:ind w:firstLine="709"/>
        <w:jc w:val="both"/>
        <w:rPr>
          <w:color w:val="000000"/>
        </w:rPr>
      </w:pPr>
      <w:r w:rsidRPr="00831752">
        <w:rPr>
          <w:color w:val="000000"/>
        </w:rPr>
        <w:t>- возможность подачи заявления посредством МФЦ.</w:t>
      </w:r>
    </w:p>
    <w:p w:rsidR="00831752" w:rsidRPr="00831752" w:rsidRDefault="00831752" w:rsidP="00831752">
      <w:pPr>
        <w:autoSpaceDE w:val="0"/>
        <w:autoSpaceDN w:val="0"/>
        <w:ind w:firstLine="709"/>
        <w:jc w:val="both"/>
        <w:rPr>
          <w:color w:val="000000"/>
        </w:rPr>
      </w:pPr>
      <w:r w:rsidRPr="00831752">
        <w:rPr>
          <w:color w:val="000000"/>
        </w:rPr>
        <w:t>2.26. Показателями качества предоставления муниципальной услуги являются:</w:t>
      </w:r>
    </w:p>
    <w:p w:rsidR="00831752" w:rsidRPr="00831752" w:rsidRDefault="00831752" w:rsidP="00831752">
      <w:pPr>
        <w:autoSpaceDE w:val="0"/>
        <w:autoSpaceDN w:val="0"/>
        <w:ind w:firstLine="709"/>
        <w:jc w:val="both"/>
        <w:rPr>
          <w:color w:val="000000"/>
        </w:rPr>
      </w:pPr>
      <w:r w:rsidRPr="00831752">
        <w:rPr>
          <w:color w:val="000000"/>
        </w:rPr>
        <w:t>- соблюдение сроков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lastRenderedPageBreak/>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831752" w:rsidRPr="00831752" w:rsidRDefault="00831752" w:rsidP="00831752">
      <w:pPr>
        <w:autoSpaceDE w:val="0"/>
        <w:autoSpaceDN w:val="0"/>
        <w:ind w:firstLine="709"/>
        <w:jc w:val="both"/>
        <w:rPr>
          <w:color w:val="000000"/>
        </w:rPr>
      </w:pPr>
      <w:r w:rsidRPr="00831752">
        <w:rPr>
          <w:color w:val="000000"/>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31752" w:rsidRPr="00831752" w:rsidRDefault="00831752" w:rsidP="00831752">
      <w:pPr>
        <w:autoSpaceDE w:val="0"/>
        <w:autoSpaceDN w:val="0"/>
        <w:ind w:firstLine="709"/>
        <w:jc w:val="both"/>
        <w:rPr>
          <w:color w:val="000000"/>
        </w:rPr>
      </w:pPr>
      <w:r w:rsidRPr="00831752">
        <w:rPr>
          <w:color w:val="000000"/>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31752" w:rsidRPr="00831752" w:rsidRDefault="00831752" w:rsidP="00831752">
      <w:pPr>
        <w:autoSpaceDE w:val="0"/>
        <w:autoSpaceDN w:val="0"/>
        <w:ind w:firstLine="709"/>
        <w:jc w:val="both"/>
        <w:rPr>
          <w:b/>
          <w:color w:val="000000"/>
        </w:rPr>
      </w:pPr>
    </w:p>
    <w:p w:rsidR="00831752" w:rsidRPr="00831752" w:rsidRDefault="00831752" w:rsidP="00831752">
      <w:pPr>
        <w:autoSpaceDE w:val="0"/>
        <w:autoSpaceDN w:val="0"/>
        <w:ind w:firstLine="709"/>
        <w:jc w:val="center"/>
        <w:rPr>
          <w:b/>
          <w:color w:val="000000"/>
        </w:rPr>
      </w:pPr>
      <w:r w:rsidRPr="00831752">
        <w:rPr>
          <w:b/>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31752" w:rsidRPr="00831752" w:rsidRDefault="00831752" w:rsidP="00831752">
      <w:pPr>
        <w:autoSpaceDE w:val="0"/>
        <w:autoSpaceDN w:val="0"/>
        <w:ind w:firstLine="709"/>
        <w:jc w:val="both"/>
        <w:rPr>
          <w:color w:val="000000"/>
        </w:rPr>
      </w:pPr>
      <w:r w:rsidRPr="00831752">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31752" w:rsidRPr="00831752" w:rsidRDefault="00831752" w:rsidP="00831752">
      <w:pPr>
        <w:autoSpaceDE w:val="0"/>
        <w:autoSpaceDN w:val="0"/>
        <w:ind w:firstLine="709"/>
        <w:jc w:val="both"/>
        <w:rPr>
          <w:color w:val="000000"/>
        </w:rPr>
      </w:pPr>
      <w:r w:rsidRPr="00831752">
        <w:rPr>
          <w:color w:val="000000"/>
        </w:rPr>
        <w:t>При обращении заявителя в МФЦ взаимодействие с Администрацией осуществляется без участия заявителя.</w:t>
      </w:r>
    </w:p>
    <w:p w:rsidR="00831752" w:rsidRPr="00831752" w:rsidRDefault="00831752" w:rsidP="00831752">
      <w:pPr>
        <w:autoSpaceDE w:val="0"/>
        <w:autoSpaceDN w:val="0"/>
        <w:ind w:firstLine="567"/>
        <w:jc w:val="both"/>
        <w:rPr>
          <w:position w:val="-2"/>
        </w:rPr>
      </w:pPr>
      <w:r w:rsidRPr="00831752">
        <w:rPr>
          <w:position w:val="-2"/>
        </w:rPr>
        <w:t>2.28. Заявление в форме электронного документа направляется</w:t>
      </w:r>
      <w:r w:rsidRPr="00831752">
        <w:rPr>
          <w:position w:val="-2"/>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1) получение информации о порядке и сроках предоставления услуги;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 xml:space="preserve">2) </w:t>
      </w:r>
      <w:r w:rsidRPr="00831752">
        <w:rPr>
          <w:bCs/>
          <w:position w:val="-2"/>
        </w:rPr>
        <w:t>формирование запроса о предоставлении муниципальной услуги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3) п</w:t>
      </w:r>
      <w:r w:rsidRPr="00831752">
        <w:rPr>
          <w:bCs/>
          <w:position w:val="-2"/>
        </w:rPr>
        <w:t>рием и регистрация Администрацией заявления и иных документов, необходимых для предоставления муниципальной услуги;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4) п</w:t>
      </w:r>
      <w:r w:rsidRPr="00831752">
        <w:rPr>
          <w:bCs/>
          <w:position w:val="-2"/>
        </w:rPr>
        <w:t>олучение результата предоставления муниципальной услуги;</w:t>
      </w:r>
    </w:p>
    <w:p w:rsidR="00831752" w:rsidRPr="00831752" w:rsidRDefault="00831752" w:rsidP="00831752">
      <w:pPr>
        <w:widowControl/>
        <w:autoSpaceDE w:val="0"/>
        <w:autoSpaceDN w:val="0"/>
        <w:adjustRightInd w:val="0"/>
        <w:ind w:firstLine="539"/>
        <w:jc w:val="both"/>
        <w:rPr>
          <w:bCs/>
          <w:position w:val="-2"/>
        </w:rPr>
      </w:pPr>
      <w:r w:rsidRPr="00831752">
        <w:rPr>
          <w:bCs/>
          <w:position w:val="-2"/>
        </w:rPr>
        <w:t>5) получение сведений о ходе выполнения заявления о предоставлении муниципальной услуги;</w:t>
      </w:r>
    </w:p>
    <w:p w:rsidR="00831752" w:rsidRPr="00831752" w:rsidRDefault="00831752" w:rsidP="00831752">
      <w:pPr>
        <w:widowControl/>
        <w:autoSpaceDE w:val="0"/>
        <w:autoSpaceDN w:val="0"/>
        <w:adjustRightInd w:val="0"/>
        <w:ind w:firstLine="539"/>
        <w:jc w:val="both"/>
        <w:rPr>
          <w:rFonts w:eastAsia="Calibri"/>
          <w:bCs/>
          <w:position w:val="-2"/>
          <w:lang w:eastAsia="en-US"/>
        </w:rPr>
      </w:pPr>
      <w:r w:rsidRPr="00831752">
        <w:rPr>
          <w:rFonts w:eastAsia="Calibri"/>
          <w:bCs/>
          <w:position w:val="-2"/>
          <w:lang w:eastAsia="en-US"/>
        </w:rPr>
        <w:t>6) осуществление оценки качества предоставления муниципальной услуги;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31752" w:rsidRPr="00831752" w:rsidRDefault="00831752" w:rsidP="00831752">
      <w:pPr>
        <w:widowControl/>
        <w:autoSpaceDE w:val="0"/>
        <w:autoSpaceDN w:val="0"/>
        <w:adjustRightInd w:val="0"/>
        <w:ind w:firstLine="539"/>
        <w:jc w:val="both"/>
        <w:rPr>
          <w:rFonts w:eastAsia="Calibri"/>
          <w:position w:val="-2"/>
        </w:rPr>
      </w:pPr>
      <w:r w:rsidRPr="00831752">
        <w:rPr>
          <w:rFonts w:eastAsia="Calibri"/>
          <w:position w:val="-2"/>
        </w:rPr>
        <w:t>2.30. При предоставлении муниципальной услуги в электронной форме посредством электронной почты заявителю обеспечивается:</w:t>
      </w:r>
    </w:p>
    <w:p w:rsidR="00831752" w:rsidRPr="00831752" w:rsidRDefault="00831752" w:rsidP="00831752">
      <w:pPr>
        <w:autoSpaceDE w:val="0"/>
        <w:autoSpaceDN w:val="0"/>
        <w:ind w:firstLine="540"/>
        <w:jc w:val="both"/>
        <w:rPr>
          <w:position w:val="-2"/>
        </w:rPr>
      </w:pPr>
      <w:r w:rsidRPr="00831752">
        <w:rPr>
          <w:position w:val="-2"/>
        </w:rPr>
        <w:t>а) получение информации о порядке и сроках предоставления услуги;</w:t>
      </w:r>
    </w:p>
    <w:p w:rsidR="00831752" w:rsidRPr="00831752" w:rsidRDefault="00831752" w:rsidP="00831752">
      <w:pPr>
        <w:autoSpaceDE w:val="0"/>
        <w:autoSpaceDN w:val="0"/>
        <w:ind w:firstLine="540"/>
        <w:jc w:val="both"/>
        <w:rPr>
          <w:position w:val="-2"/>
        </w:rPr>
      </w:pPr>
      <w:r w:rsidRPr="00831752">
        <w:rPr>
          <w:position w:val="-2"/>
        </w:rPr>
        <w:t>б) подача заявления и документов, необходимые для предоставления муниципальной услуги;</w:t>
      </w:r>
    </w:p>
    <w:p w:rsidR="00831752" w:rsidRPr="00831752" w:rsidRDefault="00831752" w:rsidP="00831752">
      <w:pPr>
        <w:autoSpaceDE w:val="0"/>
        <w:autoSpaceDN w:val="0"/>
        <w:ind w:firstLine="540"/>
        <w:jc w:val="both"/>
        <w:rPr>
          <w:position w:val="-2"/>
        </w:rPr>
      </w:pPr>
      <w:r w:rsidRPr="00831752">
        <w:rPr>
          <w:position w:val="-2"/>
        </w:rPr>
        <w:t>в) получение результата предоставления муниципальной услуги.</w:t>
      </w:r>
    </w:p>
    <w:p w:rsidR="00831752" w:rsidRPr="00831752" w:rsidRDefault="00831752" w:rsidP="00831752">
      <w:pPr>
        <w:widowControl/>
        <w:autoSpaceDE w:val="0"/>
        <w:autoSpaceDN w:val="0"/>
        <w:adjustRightInd w:val="0"/>
        <w:ind w:firstLine="567"/>
        <w:jc w:val="both"/>
        <w:rPr>
          <w:rFonts w:eastAsia="Calibri"/>
          <w:position w:val="-2"/>
          <w:lang w:eastAsia="en-US"/>
        </w:rPr>
      </w:pPr>
      <w:r w:rsidRPr="00831752">
        <w:rPr>
          <w:rFonts w:eastAsia="Calibri"/>
          <w:position w:val="-2"/>
          <w:lang w:eastAsia="en-US"/>
        </w:rPr>
        <w:t>2.31. В заявлении указываются сведения о способах представления результатов муниципальной услуги:</w:t>
      </w:r>
    </w:p>
    <w:p w:rsidR="00831752" w:rsidRPr="00831752" w:rsidRDefault="00831752" w:rsidP="00831752">
      <w:pPr>
        <w:autoSpaceDE w:val="0"/>
        <w:autoSpaceDN w:val="0"/>
        <w:ind w:firstLine="540"/>
        <w:jc w:val="both"/>
        <w:rPr>
          <w:position w:val="-2"/>
        </w:rPr>
      </w:pPr>
      <w:r w:rsidRPr="00831752">
        <w:rPr>
          <w:position w:val="-2"/>
        </w:rPr>
        <w:t>1) в виде электронного документа, предоставленного посредством Единого портала, Регионального портала;</w:t>
      </w:r>
    </w:p>
    <w:p w:rsidR="00831752" w:rsidRPr="00831752" w:rsidRDefault="00831752" w:rsidP="00831752">
      <w:pPr>
        <w:autoSpaceDE w:val="0"/>
        <w:autoSpaceDN w:val="0"/>
        <w:ind w:firstLine="540"/>
        <w:jc w:val="both"/>
        <w:rPr>
          <w:position w:val="-2"/>
        </w:rPr>
      </w:pPr>
      <w:r w:rsidRPr="00831752">
        <w:rPr>
          <w:position w:val="-2"/>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31752" w:rsidRPr="00831752" w:rsidRDefault="00831752" w:rsidP="00831752">
      <w:pPr>
        <w:autoSpaceDE w:val="0"/>
        <w:autoSpaceDN w:val="0"/>
        <w:ind w:firstLine="540"/>
        <w:jc w:val="both"/>
        <w:rPr>
          <w:position w:val="-2"/>
        </w:rPr>
      </w:pPr>
      <w:r w:rsidRPr="00831752">
        <w:rPr>
          <w:position w:val="-2"/>
        </w:rPr>
        <w:t>3) в виде электронного документа, который направляется Администрацией заявителю посредством официальной электронной почты;</w:t>
      </w:r>
    </w:p>
    <w:p w:rsidR="00831752" w:rsidRPr="00831752" w:rsidRDefault="00831752" w:rsidP="00831752">
      <w:pPr>
        <w:autoSpaceDE w:val="0"/>
        <w:autoSpaceDN w:val="0"/>
        <w:ind w:firstLine="540"/>
        <w:jc w:val="both"/>
        <w:rPr>
          <w:position w:val="-2"/>
        </w:rPr>
      </w:pPr>
      <w:r w:rsidRPr="00831752">
        <w:rPr>
          <w:position w:val="-2"/>
        </w:rPr>
        <w:t>4) в виде бумажного документа, который заявитель получает непосредственно при личном обращении по местонахождению Администрации;</w:t>
      </w:r>
    </w:p>
    <w:p w:rsidR="00831752" w:rsidRPr="00831752" w:rsidRDefault="00831752" w:rsidP="00831752">
      <w:pPr>
        <w:widowControl/>
        <w:autoSpaceDE w:val="0"/>
        <w:autoSpaceDN w:val="0"/>
        <w:adjustRightInd w:val="0"/>
        <w:ind w:firstLine="567"/>
        <w:jc w:val="both"/>
        <w:rPr>
          <w:rFonts w:eastAsia="Calibri"/>
          <w:position w:val="-2"/>
          <w:lang w:eastAsia="en-US"/>
        </w:rPr>
      </w:pPr>
      <w:r w:rsidRPr="00831752">
        <w:rPr>
          <w:rFonts w:eastAsia="Calibri"/>
          <w:position w:val="-2"/>
          <w:lang w:eastAsia="en-US"/>
        </w:rPr>
        <w:t>5) в виде бумажного документа, который направляется Администрацией заявителю посредством почтового отправления;</w:t>
      </w:r>
    </w:p>
    <w:p w:rsidR="00831752" w:rsidRPr="00831752" w:rsidRDefault="00831752" w:rsidP="00831752">
      <w:pPr>
        <w:autoSpaceDE w:val="0"/>
        <w:autoSpaceDN w:val="0"/>
        <w:ind w:firstLine="540"/>
        <w:jc w:val="both"/>
        <w:rPr>
          <w:position w:val="-2"/>
        </w:rPr>
      </w:pPr>
      <w:r w:rsidRPr="00831752">
        <w:rPr>
          <w:position w:val="-2"/>
        </w:rPr>
        <w:t>6) в виде бумажного документа, который заявитель получает непосредственно при личном обращении по местонахождению МФЦ.</w:t>
      </w:r>
    </w:p>
    <w:p w:rsidR="00831752" w:rsidRPr="00831752" w:rsidRDefault="00831752" w:rsidP="00831752">
      <w:pPr>
        <w:widowControl/>
        <w:ind w:firstLine="567"/>
        <w:jc w:val="both"/>
        <w:rPr>
          <w:rFonts w:eastAsia="Calibri"/>
          <w:position w:val="-2"/>
        </w:rPr>
      </w:pPr>
      <w:r w:rsidRPr="00831752">
        <w:rPr>
          <w:rFonts w:eastAsia="Calibri"/>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В заявлении может быть указан один или несколько способов представления результатов рассмотрения заявления Администрацией.</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831752">
        <w:rPr>
          <w:rFonts w:eastAsia="Calibri"/>
          <w:position w:val="-2"/>
        </w:rPr>
        <w:t>pdf</w:t>
      </w:r>
      <w:proofErr w:type="spellEnd"/>
      <w:r w:rsidRPr="00831752">
        <w:rPr>
          <w:rFonts w:eastAsia="Calibri"/>
          <w:position w:val="-2"/>
        </w:rPr>
        <w:t xml:space="preserve">, </w:t>
      </w:r>
      <w:proofErr w:type="spellStart"/>
      <w:r w:rsidRPr="00831752">
        <w:rPr>
          <w:rFonts w:eastAsia="Calibri"/>
          <w:position w:val="-2"/>
        </w:rPr>
        <w:t>tif</w:t>
      </w:r>
      <w:proofErr w:type="spellEnd"/>
      <w:r w:rsidRPr="00831752">
        <w:rPr>
          <w:rFonts w:eastAsia="Calibri"/>
          <w:position w:val="-2"/>
        </w:rPr>
        <w:t>.</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lastRenderedPageBreak/>
        <w:t xml:space="preserve">Качество представляемых электронных документов (электронных образов документов) в форматах </w:t>
      </w:r>
      <w:proofErr w:type="spellStart"/>
      <w:r w:rsidRPr="00831752">
        <w:rPr>
          <w:rFonts w:eastAsia="Calibri"/>
          <w:position w:val="-2"/>
        </w:rPr>
        <w:t>pdf</w:t>
      </w:r>
      <w:proofErr w:type="spellEnd"/>
      <w:r w:rsidRPr="00831752">
        <w:rPr>
          <w:rFonts w:eastAsia="Calibri"/>
          <w:position w:val="-2"/>
        </w:rPr>
        <w:t xml:space="preserve">, </w:t>
      </w:r>
      <w:proofErr w:type="spellStart"/>
      <w:r w:rsidRPr="00831752">
        <w:rPr>
          <w:rFonts w:eastAsia="Calibri"/>
          <w:position w:val="-2"/>
        </w:rPr>
        <w:t>tif</w:t>
      </w:r>
      <w:proofErr w:type="spellEnd"/>
      <w:r w:rsidRPr="00831752">
        <w:rPr>
          <w:rFonts w:eastAsia="Calibri"/>
          <w:position w:val="-2"/>
        </w:rPr>
        <w:t xml:space="preserve"> должно позволять в полном объеме прочитать текст документа и распознать реквизиты документа.</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2.35. При формировании заявления обеспечивается:</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 xml:space="preserve">а) возможность копирования и сохранения запроса и иных документов, указанных в </w:t>
      </w:r>
      <w:hyperlink r:id="rId47" w:history="1">
        <w:r w:rsidRPr="00831752">
          <w:rPr>
            <w:rFonts w:eastAsia="Calibri"/>
            <w:color w:val="000000"/>
            <w:position w:val="-2"/>
          </w:rPr>
          <w:t>пункте 2.6</w:t>
        </w:r>
      </w:hyperlink>
      <w:r w:rsidRPr="00831752">
        <w:rPr>
          <w:rFonts w:eastAsia="Calibri"/>
          <w:color w:val="000000"/>
          <w:position w:val="-2"/>
        </w:rPr>
        <w:t>.</w:t>
      </w:r>
      <w:r w:rsidRPr="00831752">
        <w:rPr>
          <w:rFonts w:eastAsia="Calibri"/>
          <w:position w:val="-2"/>
        </w:rPr>
        <w:t xml:space="preserve"> </w:t>
      </w:r>
      <w:r w:rsidRPr="00831752">
        <w:rPr>
          <w:rFonts w:eastAsia="Calibri"/>
          <w:position w:val="-2"/>
          <w:lang w:eastAsia="en-US"/>
        </w:rPr>
        <w:t>Административного регламента</w:t>
      </w:r>
      <w:r w:rsidRPr="00831752">
        <w:rPr>
          <w:rFonts w:eastAsia="Calibri"/>
          <w:position w:val="-2"/>
        </w:rPr>
        <w:t>, необходимых для предоставления муниципальной услуги;</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б) возможность печати на бумажном носителе копии электронной формы заявления;</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д) возможность вернуться на любой из этапов заполнения электронной формы заявления без потери ранее введенной информации;</w:t>
      </w:r>
    </w:p>
    <w:p w:rsidR="00831752" w:rsidRPr="00831752" w:rsidRDefault="00831752" w:rsidP="00831752">
      <w:pPr>
        <w:widowControl/>
        <w:autoSpaceDE w:val="0"/>
        <w:autoSpaceDN w:val="0"/>
        <w:adjustRightInd w:val="0"/>
        <w:ind w:firstLine="540"/>
        <w:jc w:val="both"/>
        <w:rPr>
          <w:rFonts w:eastAsia="Calibri"/>
          <w:position w:val="-2"/>
        </w:rPr>
      </w:pPr>
      <w:r w:rsidRPr="00831752">
        <w:rPr>
          <w:rFonts w:eastAsia="Calibri"/>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31752" w:rsidRPr="00831752" w:rsidRDefault="00831752" w:rsidP="00831752">
      <w:pPr>
        <w:widowControl/>
        <w:autoSpaceDE w:val="0"/>
        <w:autoSpaceDN w:val="0"/>
        <w:adjustRightInd w:val="0"/>
        <w:ind w:firstLine="540"/>
        <w:jc w:val="both"/>
        <w:rPr>
          <w:rFonts w:eastAsia="Calibri"/>
          <w:position w:val="-2"/>
          <w:lang w:eastAsia="en-US"/>
        </w:rPr>
      </w:pPr>
      <w:r w:rsidRPr="00831752">
        <w:rPr>
          <w:rFonts w:eastAsia="Calibri"/>
          <w:position w:val="-2"/>
          <w:lang w:eastAsia="en-US"/>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31752" w:rsidRPr="00831752" w:rsidRDefault="00831752" w:rsidP="00831752">
      <w:pPr>
        <w:autoSpaceDE w:val="0"/>
        <w:autoSpaceDN w:val="0"/>
        <w:ind w:firstLine="567"/>
        <w:jc w:val="both"/>
        <w:rPr>
          <w:position w:val="-2"/>
        </w:rPr>
      </w:pPr>
      <w:r w:rsidRPr="00831752">
        <w:rPr>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 xml:space="preserve">2.37. Заявление представляется в Администрацию в виде файлов в формате </w:t>
      </w:r>
      <w:proofErr w:type="spellStart"/>
      <w:r w:rsidRPr="00831752">
        <w:rPr>
          <w:rFonts w:eastAsia="Calibri"/>
          <w:position w:val="-2"/>
        </w:rPr>
        <w:t>doc</w:t>
      </w:r>
      <w:proofErr w:type="spellEnd"/>
      <w:r w:rsidRPr="00831752">
        <w:rPr>
          <w:rFonts w:eastAsia="Calibri"/>
          <w:position w:val="-2"/>
        </w:rPr>
        <w:t xml:space="preserve">, </w:t>
      </w:r>
      <w:proofErr w:type="spellStart"/>
      <w:r w:rsidRPr="00831752">
        <w:rPr>
          <w:rFonts w:eastAsia="Calibri"/>
          <w:position w:val="-2"/>
        </w:rPr>
        <w:t>docx</w:t>
      </w:r>
      <w:proofErr w:type="spellEnd"/>
      <w:r w:rsidRPr="00831752">
        <w:rPr>
          <w:rFonts w:eastAsia="Calibri"/>
          <w:position w:val="-2"/>
        </w:rPr>
        <w:t xml:space="preserve">, </w:t>
      </w:r>
      <w:proofErr w:type="spellStart"/>
      <w:r w:rsidRPr="00831752">
        <w:rPr>
          <w:rFonts w:eastAsia="Calibri"/>
          <w:position w:val="-2"/>
        </w:rPr>
        <w:t>txt</w:t>
      </w:r>
      <w:proofErr w:type="spellEnd"/>
      <w:r w:rsidRPr="00831752">
        <w:rPr>
          <w:rFonts w:eastAsia="Calibri"/>
          <w:position w:val="-2"/>
        </w:rPr>
        <w:t xml:space="preserve">, </w:t>
      </w:r>
      <w:proofErr w:type="spellStart"/>
      <w:r w:rsidRPr="00831752">
        <w:rPr>
          <w:rFonts w:eastAsia="Calibri"/>
          <w:position w:val="-2"/>
        </w:rPr>
        <w:t>xls</w:t>
      </w:r>
      <w:proofErr w:type="spellEnd"/>
      <w:r w:rsidRPr="00831752">
        <w:rPr>
          <w:rFonts w:eastAsia="Calibri"/>
          <w:position w:val="-2"/>
        </w:rPr>
        <w:t xml:space="preserve">, </w:t>
      </w:r>
      <w:proofErr w:type="spellStart"/>
      <w:r w:rsidRPr="00831752">
        <w:rPr>
          <w:rFonts w:eastAsia="Calibri"/>
          <w:position w:val="-2"/>
        </w:rPr>
        <w:t>xlsx</w:t>
      </w:r>
      <w:proofErr w:type="spellEnd"/>
      <w:r w:rsidRPr="00831752">
        <w:rPr>
          <w:rFonts w:eastAsia="Calibri"/>
          <w:position w:val="-2"/>
        </w:rPr>
        <w:t xml:space="preserve">, </w:t>
      </w:r>
      <w:proofErr w:type="spellStart"/>
      <w:r w:rsidRPr="00831752">
        <w:rPr>
          <w:rFonts w:eastAsia="Calibri"/>
          <w:position w:val="-2"/>
        </w:rPr>
        <w:t>rtf</w:t>
      </w:r>
      <w:proofErr w:type="spellEnd"/>
      <w:r w:rsidRPr="00831752">
        <w:rPr>
          <w:rFonts w:eastAsia="Calibri"/>
          <w:position w:val="-2"/>
        </w:rPr>
        <w:t>, если указанное ходатайство представляется в форме электронного документа.</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31752" w:rsidRPr="00831752" w:rsidRDefault="00831752" w:rsidP="00831752">
      <w:pPr>
        <w:widowControl/>
        <w:autoSpaceDE w:val="0"/>
        <w:autoSpaceDN w:val="0"/>
        <w:adjustRightInd w:val="0"/>
        <w:ind w:firstLine="567"/>
        <w:jc w:val="both"/>
        <w:rPr>
          <w:rFonts w:eastAsia="Calibri"/>
          <w:position w:val="-2"/>
        </w:rPr>
      </w:pPr>
      <w:r w:rsidRPr="00831752">
        <w:rPr>
          <w:rFonts w:eastAsia="Calibri"/>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31752" w:rsidRPr="00831752" w:rsidRDefault="00831752" w:rsidP="00831752">
      <w:pPr>
        <w:widowControl/>
        <w:ind w:firstLine="540"/>
        <w:jc w:val="both"/>
        <w:rPr>
          <w:rFonts w:eastAsia="Calibri"/>
          <w:position w:val="-2"/>
          <w:lang w:eastAsia="en-US"/>
        </w:rPr>
      </w:pPr>
      <w:r w:rsidRPr="00831752">
        <w:rPr>
          <w:rFonts w:eastAsia="Calibri"/>
          <w:position w:val="-2"/>
          <w:lang w:eastAsia="en-US"/>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31752" w:rsidRPr="00831752" w:rsidRDefault="00831752" w:rsidP="00831752">
      <w:pPr>
        <w:widowControl/>
        <w:autoSpaceDE w:val="0"/>
        <w:autoSpaceDN w:val="0"/>
        <w:adjustRightInd w:val="0"/>
        <w:ind w:firstLine="540"/>
        <w:jc w:val="both"/>
        <w:rPr>
          <w:rFonts w:eastAsia="Calibri"/>
          <w:position w:val="-2"/>
          <w:lang w:eastAsia="en-US"/>
        </w:rPr>
      </w:pPr>
      <w:r w:rsidRPr="00831752">
        <w:rPr>
          <w:rFonts w:eastAsia="Calibri"/>
          <w:position w:val="-2"/>
          <w:lang w:eastAsia="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31752" w:rsidRPr="00831752" w:rsidRDefault="00831752" w:rsidP="00831752">
      <w:pPr>
        <w:widowControl/>
        <w:autoSpaceDE w:val="0"/>
        <w:autoSpaceDN w:val="0"/>
        <w:adjustRightInd w:val="0"/>
        <w:ind w:firstLine="540"/>
        <w:jc w:val="both"/>
        <w:rPr>
          <w:rFonts w:eastAsia="Calibri"/>
          <w:position w:val="-2"/>
          <w:lang w:eastAsia="en-US"/>
        </w:rPr>
      </w:pPr>
      <w:r w:rsidRPr="00831752">
        <w:rPr>
          <w:rFonts w:eastAsia="Calibri"/>
          <w:position w:val="-2"/>
          <w:lang w:eastAsia="en-US"/>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31752" w:rsidRPr="00831752" w:rsidRDefault="00831752" w:rsidP="00831752">
      <w:pPr>
        <w:widowControl/>
        <w:autoSpaceDE w:val="0"/>
        <w:autoSpaceDN w:val="0"/>
        <w:adjustRightInd w:val="0"/>
        <w:ind w:firstLine="540"/>
        <w:jc w:val="both"/>
        <w:rPr>
          <w:rFonts w:eastAsia="Calibri"/>
          <w:position w:val="-2"/>
          <w:lang w:eastAsia="en-US"/>
        </w:rPr>
      </w:pPr>
      <w:r w:rsidRPr="00831752">
        <w:rPr>
          <w:rFonts w:eastAsia="Calibri"/>
          <w:position w:val="-2"/>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31752" w:rsidRPr="00831752" w:rsidRDefault="00831752" w:rsidP="00831752">
      <w:pPr>
        <w:autoSpaceDE w:val="0"/>
        <w:autoSpaceDN w:val="0"/>
        <w:ind w:firstLine="709"/>
        <w:jc w:val="center"/>
        <w:outlineLvl w:val="1"/>
        <w:rPr>
          <w:b/>
          <w:bCs/>
          <w:color w:val="000000"/>
          <w:highlight w:val="yellow"/>
        </w:rPr>
      </w:pPr>
    </w:p>
    <w:p w:rsidR="00831752" w:rsidRPr="00831752" w:rsidRDefault="00831752" w:rsidP="00831752">
      <w:pPr>
        <w:autoSpaceDE w:val="0"/>
        <w:autoSpaceDN w:val="0"/>
        <w:ind w:firstLine="709"/>
        <w:jc w:val="center"/>
        <w:outlineLvl w:val="1"/>
        <w:rPr>
          <w:b/>
          <w:bCs/>
          <w:color w:val="000000"/>
        </w:rPr>
      </w:pPr>
      <w:r w:rsidRPr="00831752">
        <w:rPr>
          <w:b/>
          <w:bCs/>
          <w:color w:val="000000"/>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3.1. Предоставление муниципальной услуги включает в себя следующие административные процедуры:</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31752" w:rsidRPr="00831752" w:rsidRDefault="00831752" w:rsidP="00831752">
      <w:pPr>
        <w:widowControl/>
        <w:ind w:firstLine="709"/>
        <w:jc w:val="both"/>
        <w:rPr>
          <w:color w:val="000000"/>
        </w:rPr>
      </w:pPr>
      <w:r w:rsidRPr="00831752">
        <w:rPr>
          <w:color w:val="000000"/>
        </w:rPr>
        <w:t>3.1.3. подготовка Администрацией результата предоставления муниципальной услуги;</w:t>
      </w:r>
    </w:p>
    <w:p w:rsidR="00831752" w:rsidRPr="00831752" w:rsidRDefault="00831752" w:rsidP="00831752">
      <w:pPr>
        <w:widowControl/>
        <w:ind w:firstLine="709"/>
        <w:jc w:val="both"/>
        <w:rPr>
          <w:color w:val="000000"/>
        </w:rPr>
      </w:pPr>
      <w:r w:rsidRPr="00831752">
        <w:rPr>
          <w:color w:val="000000"/>
        </w:rPr>
        <w:t>3.1.4. выдача заявителю результата предоставления муниципальной услуги;</w:t>
      </w:r>
    </w:p>
    <w:p w:rsidR="00831752" w:rsidRPr="00831752" w:rsidRDefault="00831752" w:rsidP="00831752">
      <w:pPr>
        <w:widowControl/>
        <w:ind w:firstLine="709"/>
        <w:jc w:val="both"/>
        <w:rPr>
          <w:color w:val="000000"/>
        </w:rPr>
      </w:pPr>
      <w:r w:rsidRPr="00831752">
        <w:rPr>
          <w:color w:val="000000"/>
        </w:rPr>
        <w:t>3.1.5. порядок исправления допущенных опечаток и ошибок в выданных в результате предоставления муниципальной услуги документах.</w:t>
      </w:r>
    </w:p>
    <w:p w:rsidR="00831752" w:rsidRPr="00831752" w:rsidRDefault="00831752" w:rsidP="00831752">
      <w:pPr>
        <w:autoSpaceDE w:val="0"/>
        <w:autoSpaceDN w:val="0"/>
        <w:ind w:firstLine="709"/>
        <w:jc w:val="center"/>
        <w:rPr>
          <w:color w:val="000000"/>
          <w:highlight w:val="red"/>
        </w:rPr>
      </w:pPr>
    </w:p>
    <w:p w:rsidR="00831752" w:rsidRPr="00831752" w:rsidRDefault="00831752" w:rsidP="00831752">
      <w:pPr>
        <w:autoSpaceDE w:val="0"/>
        <w:autoSpaceDN w:val="0"/>
        <w:ind w:firstLine="709"/>
        <w:jc w:val="center"/>
        <w:outlineLvl w:val="2"/>
        <w:rPr>
          <w:b/>
          <w:bCs/>
        </w:rPr>
      </w:pPr>
      <w:r w:rsidRPr="00831752">
        <w:rPr>
          <w:b/>
          <w:bC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31752" w:rsidRPr="00831752" w:rsidRDefault="00831752" w:rsidP="00831752">
      <w:pPr>
        <w:autoSpaceDE w:val="0"/>
        <w:autoSpaceDN w:val="0"/>
        <w:ind w:firstLine="709"/>
        <w:jc w:val="both"/>
        <w:rPr>
          <w:strike/>
        </w:rPr>
      </w:pPr>
      <w:r w:rsidRPr="00831752">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31752" w:rsidRPr="00831752" w:rsidRDefault="00831752" w:rsidP="00831752">
      <w:pPr>
        <w:autoSpaceDE w:val="0"/>
        <w:autoSpaceDN w:val="0"/>
        <w:ind w:firstLine="709"/>
        <w:jc w:val="both"/>
      </w:pPr>
      <w:r w:rsidRPr="00831752">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31752" w:rsidRPr="00831752" w:rsidRDefault="00831752" w:rsidP="00831752">
      <w:pPr>
        <w:autoSpaceDE w:val="0"/>
        <w:autoSpaceDN w:val="0"/>
        <w:ind w:firstLine="709"/>
        <w:jc w:val="both"/>
      </w:pPr>
      <w:r w:rsidRPr="00831752">
        <w:t>Заявление подписывается заявителем (представителем заявителя).</w:t>
      </w:r>
    </w:p>
    <w:p w:rsidR="00831752" w:rsidRPr="00831752" w:rsidRDefault="00831752" w:rsidP="00831752">
      <w:pPr>
        <w:autoSpaceDE w:val="0"/>
        <w:autoSpaceDN w:val="0"/>
        <w:ind w:firstLine="709"/>
        <w:jc w:val="both"/>
      </w:pPr>
      <w:r w:rsidRPr="00831752">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31752" w:rsidRPr="00831752" w:rsidRDefault="00831752" w:rsidP="00831752">
      <w:pPr>
        <w:autoSpaceDE w:val="0"/>
        <w:autoSpaceDN w:val="0"/>
        <w:ind w:firstLine="709"/>
        <w:jc w:val="both"/>
      </w:pPr>
      <w:r w:rsidRPr="00831752">
        <w:t xml:space="preserve">3.5. Поступившие в Администрацию заявление и приложенные к нему документы регистрируются </w:t>
      </w:r>
      <w:r w:rsidRPr="00831752">
        <w:rPr>
          <w:rFonts w:eastAsia="Calibri"/>
          <w:lang w:eastAsia="en-US"/>
        </w:rPr>
        <w:t xml:space="preserve">специалистом Администрации, ответственным за прием и регистрацию документов по предоставлению муниципальной услуги </w:t>
      </w:r>
      <w:r w:rsidRPr="00831752">
        <w:t xml:space="preserve">в </w:t>
      </w:r>
      <w:r w:rsidRPr="00831752">
        <w:rPr>
          <w:rFonts w:eastAsia="Calibri"/>
          <w:lang w:eastAsia="en-US"/>
        </w:rPr>
        <w:t>Журнале</w:t>
      </w:r>
      <w:r w:rsidRPr="00831752">
        <w:rPr>
          <w:rFonts w:ascii="Calibri" w:eastAsia="Calibri" w:hAnsi="Calibri"/>
          <w:lang w:eastAsia="en-US"/>
        </w:rPr>
        <w:t xml:space="preserve"> </w:t>
      </w:r>
      <w:r w:rsidRPr="00831752">
        <w:t>регистрации заявлений граждан, в срок предусмотренный пунктом 2.17. Административного регламента.</w:t>
      </w:r>
    </w:p>
    <w:p w:rsidR="00831752" w:rsidRPr="00831752" w:rsidRDefault="00831752" w:rsidP="00831752">
      <w:pPr>
        <w:autoSpaceDE w:val="0"/>
        <w:autoSpaceDN w:val="0"/>
        <w:ind w:firstLine="709"/>
        <w:jc w:val="both"/>
      </w:pPr>
      <w:r w:rsidRPr="00831752">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31752" w:rsidRPr="00831752" w:rsidRDefault="00831752" w:rsidP="00831752">
      <w:pPr>
        <w:autoSpaceDE w:val="0"/>
        <w:autoSpaceDN w:val="0"/>
        <w:ind w:firstLine="709"/>
        <w:jc w:val="both"/>
      </w:pPr>
      <w:r w:rsidRPr="00831752">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48" w:history="1">
        <w:r w:rsidRPr="00831752">
          <w:t>расписка</w:t>
        </w:r>
      </w:hyperlink>
      <w:r w:rsidRPr="00831752">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31752" w:rsidRPr="00831752" w:rsidRDefault="00831752" w:rsidP="00831752">
      <w:pPr>
        <w:autoSpaceDE w:val="0"/>
        <w:autoSpaceDN w:val="0"/>
        <w:ind w:right="-2" w:firstLine="709"/>
        <w:jc w:val="both"/>
      </w:pPr>
      <w:r w:rsidRPr="00831752">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31752" w:rsidRPr="00831752" w:rsidRDefault="00831752" w:rsidP="00831752">
      <w:pPr>
        <w:autoSpaceDE w:val="0"/>
        <w:autoSpaceDN w:val="0"/>
        <w:ind w:right="-2" w:firstLine="709"/>
        <w:jc w:val="both"/>
      </w:pPr>
      <w:r w:rsidRPr="00831752">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831752" w:rsidRPr="00831752" w:rsidRDefault="00831752" w:rsidP="00831752">
      <w:pPr>
        <w:autoSpaceDE w:val="0"/>
        <w:autoSpaceDN w:val="0"/>
        <w:ind w:right="-2" w:firstLine="709"/>
        <w:jc w:val="both"/>
      </w:pPr>
      <w:r w:rsidRPr="00831752">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31752" w:rsidRPr="00831752" w:rsidRDefault="00831752" w:rsidP="00831752">
      <w:pPr>
        <w:autoSpaceDE w:val="0"/>
        <w:autoSpaceDN w:val="0"/>
        <w:ind w:firstLine="709"/>
        <w:jc w:val="both"/>
      </w:pPr>
      <w:r w:rsidRPr="00831752">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31752" w:rsidRPr="00831752" w:rsidRDefault="00831752" w:rsidP="00831752">
      <w:pPr>
        <w:autoSpaceDE w:val="0"/>
        <w:autoSpaceDN w:val="0"/>
        <w:ind w:firstLine="709"/>
        <w:jc w:val="both"/>
      </w:pPr>
      <w:r w:rsidRPr="00831752">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31752" w:rsidRPr="00831752" w:rsidRDefault="00831752" w:rsidP="00831752">
      <w:pPr>
        <w:autoSpaceDE w:val="0"/>
        <w:autoSpaceDN w:val="0"/>
        <w:ind w:firstLine="709"/>
        <w:jc w:val="both"/>
      </w:pPr>
      <w:r w:rsidRPr="00831752">
        <w:t>3.12. Результатом административной процедуры является:</w:t>
      </w:r>
    </w:p>
    <w:p w:rsidR="00831752" w:rsidRPr="00831752" w:rsidRDefault="00831752" w:rsidP="00831752">
      <w:pPr>
        <w:autoSpaceDE w:val="0"/>
        <w:autoSpaceDN w:val="0"/>
        <w:ind w:firstLine="709"/>
        <w:jc w:val="both"/>
      </w:pPr>
      <w:r w:rsidRPr="00831752">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31752" w:rsidRPr="00831752" w:rsidRDefault="00831752" w:rsidP="00831752">
      <w:pPr>
        <w:autoSpaceDE w:val="0"/>
        <w:autoSpaceDN w:val="0"/>
        <w:ind w:firstLine="709"/>
        <w:jc w:val="both"/>
      </w:pPr>
      <w:r w:rsidRPr="00831752">
        <w:lastRenderedPageBreak/>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31752" w:rsidRPr="00831752" w:rsidRDefault="00831752" w:rsidP="00831752">
      <w:pPr>
        <w:autoSpaceDE w:val="0"/>
        <w:autoSpaceDN w:val="0"/>
        <w:ind w:firstLine="709"/>
        <w:jc w:val="both"/>
      </w:pPr>
      <w:r w:rsidRPr="00831752">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31752" w:rsidRPr="00831752" w:rsidRDefault="00831752" w:rsidP="00831752">
      <w:pPr>
        <w:autoSpaceDE w:val="0"/>
        <w:autoSpaceDN w:val="0"/>
        <w:ind w:firstLine="709"/>
        <w:jc w:val="both"/>
      </w:pPr>
      <w:r w:rsidRPr="00831752">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31752" w:rsidRPr="00831752" w:rsidRDefault="00831752" w:rsidP="00831752">
      <w:pPr>
        <w:autoSpaceDE w:val="0"/>
        <w:autoSpaceDN w:val="0"/>
        <w:ind w:firstLine="709"/>
        <w:jc w:val="both"/>
      </w:pPr>
    </w:p>
    <w:p w:rsidR="00831752" w:rsidRPr="00831752" w:rsidRDefault="00831752" w:rsidP="00831752">
      <w:pPr>
        <w:autoSpaceDE w:val="0"/>
        <w:autoSpaceDN w:val="0"/>
        <w:ind w:firstLine="709"/>
        <w:jc w:val="center"/>
        <w:rPr>
          <w:b/>
        </w:rPr>
      </w:pPr>
      <w:r w:rsidRPr="00831752">
        <w:rPr>
          <w:b/>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31752" w:rsidRPr="00831752" w:rsidRDefault="00831752" w:rsidP="00831752">
      <w:pPr>
        <w:autoSpaceDE w:val="0"/>
        <w:autoSpaceDN w:val="0"/>
        <w:ind w:firstLine="709"/>
        <w:jc w:val="both"/>
      </w:pPr>
      <w:r w:rsidRPr="00831752">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31752" w:rsidRPr="00831752" w:rsidRDefault="00831752" w:rsidP="00831752">
      <w:pPr>
        <w:autoSpaceDE w:val="0"/>
        <w:autoSpaceDN w:val="0"/>
        <w:ind w:firstLine="709"/>
        <w:jc w:val="both"/>
      </w:pPr>
      <w:r w:rsidRPr="00831752">
        <w:t>3.16. Секретарь Комиссии при получении заявления и приложенных к нему документов осуществляет следующие действия:</w:t>
      </w:r>
    </w:p>
    <w:p w:rsidR="00831752" w:rsidRPr="00831752" w:rsidRDefault="00831752" w:rsidP="00831752">
      <w:pPr>
        <w:autoSpaceDE w:val="0"/>
        <w:autoSpaceDN w:val="0"/>
        <w:ind w:firstLine="709"/>
        <w:jc w:val="both"/>
      </w:pPr>
      <w:r w:rsidRPr="00831752">
        <w:t>1) устанавливает наличие документов, необходимых для предоставления муниципальной услуги, полноту и правильность их оформления;</w:t>
      </w:r>
    </w:p>
    <w:p w:rsidR="00831752" w:rsidRPr="00831752" w:rsidRDefault="00831752" w:rsidP="00831752">
      <w:pPr>
        <w:autoSpaceDE w:val="0"/>
        <w:autoSpaceDN w:val="0"/>
        <w:ind w:firstLine="709"/>
        <w:jc w:val="both"/>
      </w:pPr>
      <w:r w:rsidRPr="00831752">
        <w:t>2) проверяет соответствие представленных документов требованиям законодательства Российской Федерации и Административного регламента.</w:t>
      </w:r>
    </w:p>
    <w:p w:rsidR="00831752" w:rsidRPr="00831752" w:rsidRDefault="00831752" w:rsidP="00831752">
      <w:pPr>
        <w:autoSpaceDE w:val="0"/>
        <w:autoSpaceDN w:val="0"/>
        <w:ind w:firstLine="709"/>
        <w:jc w:val="both"/>
      </w:pPr>
      <w:r w:rsidRPr="00831752">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31752" w:rsidRPr="00831752" w:rsidRDefault="00831752" w:rsidP="00831752">
      <w:pPr>
        <w:autoSpaceDE w:val="0"/>
        <w:autoSpaceDN w:val="0"/>
        <w:ind w:firstLine="709"/>
        <w:jc w:val="both"/>
      </w:pPr>
      <w:r w:rsidRPr="00831752">
        <w:t xml:space="preserve">Уведомление должно содержать мотивированное обоснование принятие такого решения. </w:t>
      </w:r>
    </w:p>
    <w:p w:rsidR="00831752" w:rsidRPr="00831752" w:rsidRDefault="00831752" w:rsidP="00831752">
      <w:pPr>
        <w:autoSpaceDE w:val="0"/>
        <w:autoSpaceDN w:val="0"/>
        <w:ind w:firstLine="709"/>
        <w:jc w:val="both"/>
      </w:pPr>
      <w:r w:rsidRPr="00831752">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31752" w:rsidRPr="00831752" w:rsidRDefault="00831752" w:rsidP="00831752">
      <w:pPr>
        <w:autoSpaceDE w:val="0"/>
        <w:autoSpaceDN w:val="0"/>
        <w:ind w:firstLine="709"/>
        <w:jc w:val="both"/>
      </w:pPr>
      <w:r w:rsidRPr="00831752">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831752" w:rsidRPr="00831752" w:rsidRDefault="00831752" w:rsidP="00831752">
      <w:pPr>
        <w:autoSpaceDE w:val="0"/>
        <w:autoSpaceDN w:val="0"/>
        <w:ind w:firstLine="709"/>
        <w:jc w:val="both"/>
      </w:pPr>
      <w:r w:rsidRPr="00831752">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831752" w:rsidRPr="00831752" w:rsidRDefault="00831752" w:rsidP="00831752">
      <w:pPr>
        <w:autoSpaceDE w:val="0"/>
        <w:autoSpaceDN w:val="0"/>
        <w:ind w:firstLine="709"/>
        <w:jc w:val="both"/>
      </w:pPr>
      <w:r w:rsidRPr="00831752">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31752" w:rsidRPr="00831752" w:rsidRDefault="00831752" w:rsidP="00831752">
      <w:pPr>
        <w:autoSpaceDE w:val="0"/>
        <w:autoSpaceDN w:val="0"/>
        <w:ind w:firstLine="709"/>
        <w:jc w:val="both"/>
      </w:pPr>
      <w:r w:rsidRPr="00831752">
        <w:t>Проект информационного письма с приглашением к работе в Комиссии составляется на бланке Комиссии.</w:t>
      </w:r>
    </w:p>
    <w:p w:rsidR="00831752" w:rsidRPr="00831752" w:rsidRDefault="00831752" w:rsidP="00831752">
      <w:pPr>
        <w:autoSpaceDE w:val="0"/>
        <w:autoSpaceDN w:val="0"/>
        <w:ind w:firstLine="709"/>
        <w:jc w:val="both"/>
      </w:pPr>
      <w:r w:rsidRPr="00831752">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831752" w:rsidRPr="00831752" w:rsidRDefault="00831752" w:rsidP="00831752">
      <w:pPr>
        <w:autoSpaceDE w:val="0"/>
        <w:autoSpaceDN w:val="0"/>
        <w:ind w:firstLine="709"/>
        <w:jc w:val="both"/>
      </w:pPr>
      <w:r w:rsidRPr="00831752">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31752" w:rsidRPr="00831752" w:rsidRDefault="00831752" w:rsidP="00831752">
      <w:pPr>
        <w:autoSpaceDE w:val="0"/>
        <w:autoSpaceDN w:val="0"/>
        <w:ind w:firstLine="709"/>
        <w:jc w:val="both"/>
      </w:pPr>
      <w:r w:rsidRPr="00831752">
        <w:t>3.18.</w:t>
      </w:r>
      <w:r w:rsidRPr="00831752">
        <w:rPr>
          <w:color w:val="FF0000"/>
        </w:rPr>
        <w:t xml:space="preserve"> </w:t>
      </w:r>
      <w:r w:rsidRPr="00831752">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31752" w:rsidRPr="00831752" w:rsidRDefault="00831752" w:rsidP="00831752">
      <w:pPr>
        <w:autoSpaceDE w:val="0"/>
        <w:autoSpaceDN w:val="0"/>
        <w:ind w:firstLine="709"/>
        <w:jc w:val="both"/>
      </w:pPr>
      <w:r w:rsidRPr="00831752">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831752" w:rsidRPr="00831752" w:rsidRDefault="00831752" w:rsidP="00831752">
      <w:pPr>
        <w:autoSpaceDE w:val="0"/>
        <w:autoSpaceDN w:val="0"/>
        <w:ind w:firstLine="709"/>
        <w:jc w:val="both"/>
      </w:pPr>
      <w:r w:rsidRPr="00831752">
        <w:t>3.19. Комиссия рассматривает представленное заявление вместе с документами на заседании Комиссии и принимает одно из следующих решений:</w:t>
      </w:r>
    </w:p>
    <w:p w:rsidR="00831752" w:rsidRPr="00831752" w:rsidRDefault="00831752" w:rsidP="00831752">
      <w:pPr>
        <w:autoSpaceDE w:val="0"/>
        <w:autoSpaceDN w:val="0"/>
        <w:ind w:firstLine="709"/>
        <w:jc w:val="both"/>
      </w:pPr>
      <w:r w:rsidRPr="00831752">
        <w:t>1) о соответствии помещения требованиям, предъявляемым к жилому помещению, и его пригодности для проживания;</w:t>
      </w:r>
    </w:p>
    <w:p w:rsidR="00831752" w:rsidRPr="00831752" w:rsidRDefault="00831752" w:rsidP="00831752">
      <w:pPr>
        <w:autoSpaceDE w:val="0"/>
        <w:autoSpaceDN w:val="0"/>
        <w:ind w:firstLine="709"/>
        <w:jc w:val="both"/>
      </w:pPr>
      <w:r w:rsidRPr="00831752">
        <w:t>2) о выявлении оснований для признания помещения непригодным для проживания.</w:t>
      </w:r>
    </w:p>
    <w:p w:rsidR="00831752" w:rsidRPr="00831752" w:rsidRDefault="00831752" w:rsidP="00831752">
      <w:pPr>
        <w:autoSpaceDE w:val="0"/>
        <w:autoSpaceDN w:val="0"/>
        <w:ind w:firstLine="709"/>
        <w:jc w:val="both"/>
      </w:pPr>
      <w:r w:rsidRPr="00831752">
        <w:t xml:space="preserve">3.20. Решение Комиссии оформляется в виде заключения в 3 экземплярах с указанием </w:t>
      </w:r>
      <w:r w:rsidRPr="00831752">
        <w:lastRenderedPageBreak/>
        <w:t>соответствующих оснований принятия решения.</w:t>
      </w:r>
    </w:p>
    <w:p w:rsidR="00831752" w:rsidRPr="00831752" w:rsidRDefault="00831752" w:rsidP="00831752">
      <w:pPr>
        <w:autoSpaceDE w:val="0"/>
        <w:autoSpaceDN w:val="0"/>
        <w:ind w:firstLine="709"/>
        <w:jc w:val="both"/>
      </w:pPr>
      <w:r w:rsidRPr="00831752">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831752" w:rsidRPr="00831752" w:rsidRDefault="00831752" w:rsidP="00831752">
      <w:pPr>
        <w:autoSpaceDE w:val="0"/>
        <w:autoSpaceDN w:val="0"/>
        <w:ind w:firstLine="709"/>
        <w:jc w:val="both"/>
      </w:pPr>
      <w:r w:rsidRPr="00831752">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831752" w:rsidRPr="00831752" w:rsidRDefault="00831752" w:rsidP="00831752">
      <w:pPr>
        <w:autoSpaceDE w:val="0"/>
        <w:autoSpaceDN w:val="0"/>
        <w:ind w:firstLine="709"/>
        <w:jc w:val="both"/>
      </w:pPr>
      <w:r w:rsidRPr="00831752">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831752" w:rsidRPr="00831752" w:rsidRDefault="00831752" w:rsidP="00831752">
      <w:pPr>
        <w:autoSpaceDE w:val="0"/>
        <w:autoSpaceDN w:val="0"/>
        <w:ind w:firstLine="709"/>
        <w:jc w:val="both"/>
      </w:pPr>
      <w:r w:rsidRPr="00831752">
        <w:t>Возвращение без рассмотрения заявления и приложенных к нему документов осуществляется в течение 15 календарных дней с даты их регистрации.</w:t>
      </w:r>
    </w:p>
    <w:p w:rsidR="00831752" w:rsidRPr="00831752" w:rsidRDefault="00831752" w:rsidP="00831752">
      <w:pPr>
        <w:autoSpaceDE w:val="0"/>
        <w:autoSpaceDN w:val="0"/>
        <w:ind w:firstLine="709"/>
        <w:jc w:val="both"/>
      </w:pPr>
      <w:r w:rsidRPr="00831752">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831752" w:rsidRPr="00831752" w:rsidRDefault="00831752" w:rsidP="00831752">
      <w:pPr>
        <w:autoSpaceDE w:val="0"/>
        <w:autoSpaceDN w:val="0"/>
        <w:ind w:firstLine="709"/>
        <w:jc w:val="both"/>
      </w:pPr>
    </w:p>
    <w:p w:rsidR="00831752" w:rsidRPr="00831752" w:rsidRDefault="00831752" w:rsidP="00831752">
      <w:pPr>
        <w:autoSpaceDE w:val="0"/>
        <w:autoSpaceDN w:val="0"/>
        <w:ind w:firstLine="709"/>
        <w:jc w:val="center"/>
        <w:rPr>
          <w:b/>
          <w:spacing w:val="2"/>
        </w:rPr>
      </w:pPr>
      <w:r w:rsidRPr="00831752">
        <w:rPr>
          <w:b/>
          <w:spacing w:val="2"/>
        </w:rPr>
        <w:t>Подготовка Администрацией результата предоставления муниципальной услуги</w:t>
      </w:r>
    </w:p>
    <w:p w:rsidR="00831752" w:rsidRPr="00831752" w:rsidRDefault="00831752" w:rsidP="00831752">
      <w:pPr>
        <w:autoSpaceDE w:val="0"/>
        <w:autoSpaceDN w:val="0"/>
        <w:ind w:firstLine="709"/>
        <w:jc w:val="both"/>
      </w:pPr>
      <w:r w:rsidRPr="00831752">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831752" w:rsidRPr="00831752" w:rsidRDefault="00831752" w:rsidP="00831752">
      <w:pPr>
        <w:autoSpaceDE w:val="0"/>
        <w:autoSpaceDN w:val="0"/>
        <w:ind w:firstLine="709"/>
        <w:jc w:val="both"/>
      </w:pPr>
      <w:r w:rsidRPr="00831752">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31752" w:rsidRPr="00831752" w:rsidRDefault="00831752" w:rsidP="00831752">
      <w:pPr>
        <w:autoSpaceDE w:val="0"/>
        <w:autoSpaceDN w:val="0"/>
        <w:ind w:firstLine="709"/>
        <w:jc w:val="both"/>
      </w:pPr>
      <w:r w:rsidRPr="00831752">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31752" w:rsidRPr="00831752" w:rsidRDefault="00831752" w:rsidP="00831752">
      <w:pPr>
        <w:autoSpaceDE w:val="0"/>
        <w:autoSpaceDN w:val="0"/>
        <w:ind w:firstLine="709"/>
        <w:jc w:val="both"/>
      </w:pPr>
      <w:r w:rsidRPr="00831752">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35" w:name="_Hlk34045380"/>
      <w:r w:rsidRPr="00831752">
        <w:t>решение (правовой акт) о пригодности (непригодности) жилого помещения</w:t>
      </w:r>
      <w:bookmarkStart w:id="36" w:name="_Hlk34046420"/>
      <w:bookmarkEnd w:id="35"/>
      <w:r w:rsidRPr="00831752">
        <w:t>.</w:t>
      </w:r>
    </w:p>
    <w:p w:rsidR="00831752" w:rsidRPr="00831752" w:rsidRDefault="00831752" w:rsidP="00831752">
      <w:pPr>
        <w:widowControl/>
        <w:shd w:val="clear" w:color="auto" w:fill="FFFFFF"/>
        <w:ind w:firstLine="709"/>
        <w:jc w:val="both"/>
        <w:textAlignment w:val="baseline"/>
      </w:pPr>
      <w:r w:rsidRPr="00831752">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31752" w:rsidRPr="00831752" w:rsidRDefault="00831752" w:rsidP="00831752">
      <w:pPr>
        <w:widowControl/>
        <w:shd w:val="clear" w:color="auto" w:fill="FFFFFF"/>
        <w:ind w:firstLine="709"/>
        <w:jc w:val="both"/>
        <w:textAlignment w:val="baseline"/>
      </w:pPr>
      <w:r w:rsidRPr="00831752">
        <w:t xml:space="preserve">3.29. Способ фиксации результата выполнения административной процедуры является регистрация </w:t>
      </w:r>
      <w:bookmarkEnd w:id="36"/>
      <w:r w:rsidRPr="00831752">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31752" w:rsidRPr="00831752" w:rsidRDefault="00831752" w:rsidP="00831752">
      <w:pPr>
        <w:widowControl/>
        <w:shd w:val="clear" w:color="auto" w:fill="FFFFFF"/>
        <w:ind w:firstLine="709"/>
        <w:jc w:val="both"/>
        <w:textAlignment w:val="baseline"/>
        <w:rPr>
          <w:spacing w:val="2"/>
        </w:rPr>
      </w:pPr>
      <w:r w:rsidRPr="00831752">
        <w:t>3.30. Максимальный срок административной процедуры, не может превышать 30 календарных дней, а в случае обследования жилых помещений, п</w:t>
      </w:r>
      <w:r w:rsidRPr="00831752">
        <w:rPr>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31752" w:rsidRPr="00831752" w:rsidRDefault="00831752" w:rsidP="00831752">
      <w:pPr>
        <w:widowControl/>
        <w:shd w:val="clear" w:color="auto" w:fill="FFFFFF"/>
        <w:ind w:firstLine="709"/>
        <w:jc w:val="both"/>
        <w:textAlignment w:val="baseline"/>
        <w:rPr>
          <w:spacing w:val="2"/>
        </w:rPr>
      </w:pPr>
    </w:p>
    <w:p w:rsidR="00831752" w:rsidRPr="00831752" w:rsidRDefault="00831752" w:rsidP="00831752">
      <w:pPr>
        <w:widowControl/>
        <w:shd w:val="clear" w:color="auto" w:fill="FFFFFF"/>
        <w:ind w:firstLine="709"/>
        <w:jc w:val="center"/>
        <w:textAlignment w:val="baseline"/>
        <w:rPr>
          <w:b/>
          <w:spacing w:val="2"/>
        </w:rPr>
      </w:pPr>
      <w:bookmarkStart w:id="37" w:name="_Hlk34208233"/>
      <w:bookmarkStart w:id="38" w:name="_Hlk34208195"/>
      <w:r w:rsidRPr="00831752">
        <w:rPr>
          <w:b/>
          <w:spacing w:val="2"/>
        </w:rPr>
        <w:t>Выдача заявителю результата предоставления муниципальной услуги</w:t>
      </w:r>
      <w:bookmarkEnd w:id="37"/>
    </w:p>
    <w:bookmarkEnd w:id="38"/>
    <w:p w:rsidR="00831752" w:rsidRPr="00831752" w:rsidRDefault="00831752" w:rsidP="00831752">
      <w:pPr>
        <w:widowControl/>
        <w:shd w:val="clear" w:color="auto" w:fill="FFFFFF"/>
        <w:ind w:firstLine="708"/>
        <w:jc w:val="both"/>
        <w:textAlignment w:val="baseline"/>
        <w:rPr>
          <w:spacing w:val="2"/>
        </w:rPr>
      </w:pPr>
      <w:r w:rsidRPr="00831752">
        <w:rPr>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831752" w:rsidRPr="00831752" w:rsidRDefault="00831752" w:rsidP="00831752">
      <w:pPr>
        <w:widowControl/>
        <w:shd w:val="clear" w:color="auto" w:fill="FFFFFF"/>
        <w:ind w:firstLine="708"/>
        <w:jc w:val="both"/>
        <w:textAlignment w:val="baseline"/>
        <w:rPr>
          <w:spacing w:val="2"/>
        </w:rPr>
      </w:pPr>
      <w:r w:rsidRPr="00831752">
        <w:rPr>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831752" w:rsidRPr="00831752" w:rsidRDefault="00831752" w:rsidP="00831752">
      <w:pPr>
        <w:widowControl/>
        <w:shd w:val="clear" w:color="auto" w:fill="FFFFFF"/>
        <w:ind w:firstLine="708"/>
        <w:jc w:val="both"/>
        <w:textAlignment w:val="baseline"/>
        <w:rPr>
          <w:spacing w:val="2"/>
        </w:rPr>
      </w:pPr>
      <w:r w:rsidRPr="00831752">
        <w:rPr>
          <w:spacing w:val="2"/>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31752" w:rsidRPr="00831752" w:rsidRDefault="00831752" w:rsidP="00831752">
      <w:pPr>
        <w:widowControl/>
        <w:shd w:val="clear" w:color="auto" w:fill="FFFFFF"/>
        <w:ind w:firstLine="709"/>
        <w:jc w:val="both"/>
        <w:textAlignment w:val="baseline"/>
        <w:rPr>
          <w:spacing w:val="2"/>
        </w:rPr>
      </w:pPr>
      <w:r w:rsidRPr="00831752">
        <w:rPr>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831752" w:rsidRPr="00831752" w:rsidRDefault="00831752" w:rsidP="00831752">
      <w:pPr>
        <w:widowControl/>
        <w:shd w:val="clear" w:color="auto" w:fill="FFFFFF"/>
        <w:ind w:firstLine="709"/>
        <w:jc w:val="both"/>
        <w:textAlignment w:val="baseline"/>
        <w:rPr>
          <w:spacing w:val="2"/>
        </w:rPr>
      </w:pPr>
      <w:r w:rsidRPr="00831752">
        <w:rPr>
          <w:spacing w:val="2"/>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831752" w:rsidRPr="00831752" w:rsidRDefault="00831752" w:rsidP="00831752">
      <w:pPr>
        <w:widowControl/>
        <w:shd w:val="clear" w:color="auto" w:fill="FFFFFF"/>
        <w:ind w:firstLine="709"/>
        <w:jc w:val="both"/>
        <w:textAlignment w:val="baseline"/>
        <w:rPr>
          <w:spacing w:val="2"/>
        </w:rPr>
      </w:pPr>
      <w:r w:rsidRPr="00831752">
        <w:rPr>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831752" w:rsidRPr="00831752" w:rsidRDefault="00831752" w:rsidP="00831752">
      <w:pPr>
        <w:widowControl/>
        <w:shd w:val="clear" w:color="auto" w:fill="FFFFFF"/>
        <w:ind w:firstLine="709"/>
        <w:jc w:val="both"/>
        <w:textAlignment w:val="baseline"/>
        <w:rPr>
          <w:spacing w:val="2"/>
        </w:rPr>
      </w:pPr>
      <w:r w:rsidRPr="00831752">
        <w:rPr>
          <w:spacing w:val="2"/>
        </w:rPr>
        <w:lastRenderedPageBreak/>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831752" w:rsidRPr="00831752" w:rsidRDefault="00831752" w:rsidP="00831752">
      <w:pPr>
        <w:widowControl/>
        <w:shd w:val="clear" w:color="auto" w:fill="FFFFFF"/>
        <w:ind w:firstLine="709"/>
        <w:jc w:val="both"/>
        <w:textAlignment w:val="baseline"/>
        <w:rPr>
          <w:spacing w:val="2"/>
        </w:rPr>
      </w:pPr>
    </w:p>
    <w:p w:rsidR="00831752" w:rsidRPr="00831752" w:rsidRDefault="00831752" w:rsidP="00831752">
      <w:pPr>
        <w:autoSpaceDE w:val="0"/>
        <w:autoSpaceDN w:val="0"/>
        <w:ind w:right="-1" w:firstLine="709"/>
        <w:jc w:val="center"/>
        <w:rPr>
          <w:b/>
          <w:color w:val="000000"/>
        </w:rPr>
      </w:pPr>
      <w:r w:rsidRPr="00831752">
        <w:rPr>
          <w:b/>
          <w:color w:val="000000"/>
        </w:rPr>
        <w:t>Особенности предоставления муниципальной услуги в МФЦ</w:t>
      </w:r>
    </w:p>
    <w:p w:rsidR="00831752" w:rsidRPr="00831752" w:rsidRDefault="00831752" w:rsidP="00831752">
      <w:pPr>
        <w:autoSpaceDE w:val="0"/>
        <w:autoSpaceDN w:val="0"/>
        <w:ind w:right="-1" w:firstLine="709"/>
        <w:jc w:val="both"/>
        <w:rPr>
          <w:color w:val="000000"/>
        </w:rPr>
      </w:pPr>
      <w:r w:rsidRPr="00831752">
        <w:rPr>
          <w:color w:val="000000"/>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31752" w:rsidRPr="00831752" w:rsidRDefault="00831752" w:rsidP="00831752">
      <w:pPr>
        <w:autoSpaceDE w:val="0"/>
        <w:autoSpaceDN w:val="0"/>
        <w:ind w:right="-1" w:firstLine="709"/>
        <w:jc w:val="both"/>
        <w:rPr>
          <w:color w:val="000000"/>
        </w:rPr>
      </w:pPr>
      <w:r w:rsidRPr="00831752">
        <w:rPr>
          <w:color w:val="000000"/>
        </w:rPr>
        <w:t>Специалист МФЦ принимает от заявителя указанные документы, регистрирует их.</w:t>
      </w:r>
    </w:p>
    <w:p w:rsidR="00831752" w:rsidRPr="00831752" w:rsidRDefault="00831752" w:rsidP="00831752">
      <w:pPr>
        <w:autoSpaceDE w:val="0"/>
        <w:autoSpaceDN w:val="0"/>
        <w:ind w:right="-1" w:firstLine="709"/>
        <w:jc w:val="both"/>
        <w:rPr>
          <w:color w:val="000000"/>
        </w:rPr>
      </w:pPr>
      <w:r w:rsidRPr="00831752">
        <w:rPr>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31752" w:rsidRPr="00831752" w:rsidRDefault="00831752" w:rsidP="00831752">
      <w:pPr>
        <w:autoSpaceDE w:val="0"/>
        <w:autoSpaceDN w:val="0"/>
        <w:ind w:right="-1" w:firstLine="709"/>
        <w:jc w:val="both"/>
        <w:rPr>
          <w:color w:val="000000"/>
        </w:rPr>
      </w:pPr>
      <w:r w:rsidRPr="00831752">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31752" w:rsidRPr="00831752" w:rsidRDefault="00831752" w:rsidP="00831752">
      <w:pPr>
        <w:autoSpaceDE w:val="0"/>
        <w:autoSpaceDN w:val="0"/>
        <w:ind w:right="-1" w:firstLine="709"/>
        <w:jc w:val="both"/>
        <w:rPr>
          <w:color w:val="000000"/>
        </w:rPr>
      </w:pPr>
      <w:r w:rsidRPr="00831752">
        <w:rPr>
          <w:color w:val="000000"/>
        </w:rPr>
        <w:t>3.39. Срок выполнения данного административного действия не более 30 минут.</w:t>
      </w:r>
    </w:p>
    <w:p w:rsidR="00831752" w:rsidRPr="00831752" w:rsidRDefault="00831752" w:rsidP="00831752">
      <w:pPr>
        <w:autoSpaceDE w:val="0"/>
        <w:autoSpaceDN w:val="0"/>
        <w:ind w:right="-1" w:firstLine="709"/>
        <w:jc w:val="both"/>
        <w:rPr>
          <w:color w:val="000000"/>
        </w:rPr>
      </w:pPr>
      <w:r w:rsidRPr="00831752">
        <w:rPr>
          <w:color w:val="000000"/>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31752" w:rsidRPr="00831752" w:rsidRDefault="00831752" w:rsidP="00831752">
      <w:pPr>
        <w:autoSpaceDE w:val="0"/>
        <w:autoSpaceDN w:val="0"/>
        <w:ind w:right="-1" w:firstLine="709"/>
        <w:jc w:val="both"/>
        <w:rPr>
          <w:color w:val="000000"/>
        </w:rPr>
      </w:pPr>
      <w:r w:rsidRPr="00831752">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31752" w:rsidRPr="00831752" w:rsidRDefault="00831752" w:rsidP="00831752">
      <w:pPr>
        <w:autoSpaceDE w:val="0"/>
        <w:autoSpaceDN w:val="0"/>
        <w:ind w:right="-1" w:firstLine="709"/>
        <w:jc w:val="both"/>
        <w:rPr>
          <w:color w:val="000000"/>
        </w:rPr>
      </w:pPr>
      <w:r w:rsidRPr="00831752">
        <w:rPr>
          <w:color w:val="000000"/>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31752" w:rsidRPr="00831752" w:rsidRDefault="00831752" w:rsidP="00831752">
      <w:pPr>
        <w:autoSpaceDE w:val="0"/>
        <w:autoSpaceDN w:val="0"/>
        <w:ind w:right="-1" w:firstLine="709"/>
        <w:jc w:val="both"/>
        <w:rPr>
          <w:color w:val="000000"/>
        </w:rPr>
      </w:pPr>
      <w:r w:rsidRPr="00831752">
        <w:rPr>
          <w:color w:val="000000"/>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31752">
        <w:rPr>
          <w:rFonts w:eastAsia="Calibri"/>
          <w:color w:val="000000"/>
          <w:lang w:eastAsia="en-US"/>
        </w:rPr>
        <w:t>не позднее чем через 3 (три) рабочих дня со дня принятия такого решения, если иной способ получения не указан заявителем.</w:t>
      </w:r>
    </w:p>
    <w:p w:rsidR="00831752" w:rsidRPr="00831752" w:rsidRDefault="00831752" w:rsidP="00831752">
      <w:pPr>
        <w:autoSpaceDE w:val="0"/>
        <w:autoSpaceDN w:val="0"/>
        <w:ind w:right="-1" w:firstLine="709"/>
        <w:jc w:val="both"/>
        <w:rPr>
          <w:color w:val="000000"/>
        </w:rPr>
      </w:pPr>
      <w:r w:rsidRPr="00831752">
        <w:rPr>
          <w:color w:val="000000"/>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31752" w:rsidRPr="00831752" w:rsidRDefault="00831752" w:rsidP="00831752">
      <w:pPr>
        <w:autoSpaceDE w:val="0"/>
        <w:autoSpaceDN w:val="0"/>
        <w:ind w:right="-1" w:firstLine="709"/>
        <w:jc w:val="both"/>
        <w:rPr>
          <w:color w:val="000000"/>
        </w:rPr>
      </w:pPr>
      <w:r w:rsidRPr="00831752">
        <w:rPr>
          <w:color w:val="000000"/>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831752" w:rsidRPr="00831752" w:rsidRDefault="00831752" w:rsidP="00831752">
      <w:pPr>
        <w:widowControl/>
        <w:shd w:val="clear" w:color="auto" w:fill="FFFFFF"/>
        <w:jc w:val="both"/>
        <w:textAlignment w:val="baseline"/>
        <w:rPr>
          <w:color w:val="000000"/>
          <w:spacing w:val="2"/>
          <w:highlight w:val="yellow"/>
        </w:rPr>
      </w:pPr>
    </w:p>
    <w:p w:rsidR="00831752" w:rsidRPr="00831752" w:rsidRDefault="00831752" w:rsidP="00831752">
      <w:pPr>
        <w:widowControl/>
        <w:ind w:firstLine="709"/>
        <w:jc w:val="center"/>
        <w:rPr>
          <w:rFonts w:eastAsia="Calibri"/>
          <w:b/>
          <w:color w:val="000000"/>
          <w:lang w:eastAsia="en-US"/>
        </w:rPr>
      </w:pPr>
      <w:bookmarkStart w:id="39" w:name="_Hlk34208270"/>
      <w:r w:rsidRPr="00831752">
        <w:rPr>
          <w:rFonts w:eastAsia="Calibri"/>
          <w:b/>
          <w:color w:val="000000"/>
          <w:lang w:eastAsia="en-US"/>
        </w:rPr>
        <w:t>Порядок исправления допущенных опечаток и ошибок в выданных в результате предоставления муниципальной услуги документах</w:t>
      </w:r>
    </w:p>
    <w:bookmarkEnd w:id="39"/>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3.45.</w:t>
      </w:r>
      <w:r w:rsidRPr="00831752">
        <w:rPr>
          <w:rFonts w:eastAsia="Calibri"/>
          <w:color w:val="000000"/>
          <w:lang w:eastAsia="en-US"/>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3.46.</w:t>
      </w:r>
      <w:r w:rsidRPr="00831752">
        <w:rPr>
          <w:rFonts w:eastAsia="Calibri"/>
          <w:color w:val="000000"/>
          <w:lang w:eastAsia="en-US"/>
        </w:rPr>
        <w:tab/>
        <w:t xml:space="preserve"> При обращении об исправлении технической ошибки заявитель представляет:</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w:t>
      </w:r>
      <w:r w:rsidRPr="00831752">
        <w:rPr>
          <w:rFonts w:eastAsia="Calibri"/>
          <w:color w:val="000000"/>
          <w:lang w:eastAsia="en-US"/>
        </w:rPr>
        <w:tab/>
        <w:t xml:space="preserve"> заявление об исправлении технической ошибки;</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w:t>
      </w:r>
      <w:r w:rsidRPr="00831752">
        <w:rPr>
          <w:rFonts w:eastAsia="Calibri"/>
          <w:color w:val="000000"/>
          <w:lang w:eastAsia="en-US"/>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3.47.</w:t>
      </w:r>
      <w:r w:rsidRPr="00831752">
        <w:rPr>
          <w:rFonts w:eastAsia="Calibri"/>
          <w:color w:val="000000"/>
          <w:lang w:eastAsia="en-US"/>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3.48.</w:t>
      </w:r>
      <w:r w:rsidRPr="00831752">
        <w:rPr>
          <w:rFonts w:eastAsia="Calibri"/>
          <w:color w:val="000000"/>
          <w:lang w:eastAsia="en-US"/>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3.49.</w:t>
      </w:r>
      <w:r w:rsidRPr="00831752">
        <w:rPr>
          <w:rFonts w:eastAsia="Calibri"/>
          <w:color w:val="000000"/>
          <w:lang w:eastAsia="en-US"/>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lastRenderedPageBreak/>
        <w:t>3.50.</w:t>
      </w:r>
      <w:r w:rsidRPr="00831752">
        <w:rPr>
          <w:rFonts w:eastAsia="Calibri"/>
          <w:color w:val="000000"/>
          <w:lang w:eastAsia="en-US"/>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3.51.</w:t>
      </w:r>
      <w:r w:rsidRPr="00831752">
        <w:rPr>
          <w:rFonts w:eastAsia="Calibri"/>
          <w:color w:val="000000"/>
          <w:lang w:eastAsia="en-US"/>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3.53.</w:t>
      </w:r>
      <w:r w:rsidRPr="00831752">
        <w:rPr>
          <w:rFonts w:eastAsia="Calibri"/>
          <w:color w:val="000000"/>
          <w:lang w:eastAsia="en-US"/>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3.55.</w:t>
      </w:r>
      <w:r w:rsidRPr="00831752">
        <w:rPr>
          <w:rFonts w:eastAsia="Calibri"/>
          <w:color w:val="000000"/>
          <w:lang w:eastAsia="en-US"/>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31752" w:rsidRPr="00831752" w:rsidRDefault="00831752" w:rsidP="00831752">
      <w:pPr>
        <w:widowControl/>
        <w:ind w:firstLine="709"/>
        <w:jc w:val="both"/>
        <w:rPr>
          <w:rFonts w:eastAsia="Calibri"/>
          <w:color w:val="000000"/>
          <w:lang w:eastAsia="en-US"/>
        </w:rPr>
      </w:pPr>
      <w:r w:rsidRPr="00831752">
        <w:rPr>
          <w:rFonts w:eastAsia="Calibri"/>
          <w:color w:val="000000"/>
          <w:lang w:eastAsia="en-US"/>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831752" w:rsidRPr="00831752" w:rsidRDefault="00831752" w:rsidP="00831752">
      <w:pPr>
        <w:autoSpaceDE w:val="0"/>
        <w:autoSpaceDN w:val="0"/>
        <w:ind w:right="567"/>
        <w:outlineLvl w:val="1"/>
        <w:rPr>
          <w:color w:val="000000"/>
        </w:rPr>
      </w:pPr>
    </w:p>
    <w:p w:rsidR="00831752" w:rsidRPr="00831752" w:rsidRDefault="00831752" w:rsidP="00831752">
      <w:pPr>
        <w:autoSpaceDE w:val="0"/>
        <w:autoSpaceDN w:val="0"/>
        <w:ind w:firstLine="709"/>
        <w:jc w:val="center"/>
        <w:outlineLvl w:val="1"/>
        <w:rPr>
          <w:b/>
          <w:bCs/>
          <w:color w:val="000000"/>
        </w:rPr>
      </w:pPr>
      <w:r w:rsidRPr="00831752">
        <w:rPr>
          <w:b/>
          <w:bCs/>
          <w:color w:val="000000"/>
          <w:lang w:val="en-US"/>
        </w:rPr>
        <w:t>IV</w:t>
      </w:r>
      <w:r w:rsidRPr="00831752">
        <w:rPr>
          <w:b/>
          <w:bCs/>
          <w:color w:val="000000"/>
        </w:rPr>
        <w:t>. Формы контроля за исполнением административного регламента</w:t>
      </w:r>
    </w:p>
    <w:p w:rsidR="00831752" w:rsidRPr="00831752" w:rsidRDefault="00831752" w:rsidP="00831752">
      <w:pPr>
        <w:autoSpaceDE w:val="0"/>
        <w:autoSpaceDN w:val="0"/>
        <w:ind w:right="-1" w:firstLine="709"/>
        <w:jc w:val="both"/>
        <w:rPr>
          <w:color w:val="000000"/>
          <w:spacing w:val="2"/>
        </w:rPr>
      </w:pPr>
      <w:r w:rsidRPr="00831752">
        <w:rPr>
          <w:color w:val="000000"/>
        </w:rPr>
        <w:t xml:space="preserve">4.1. </w:t>
      </w:r>
      <w:r w:rsidRPr="00831752">
        <w:rPr>
          <w:color w:val="000000"/>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4.2. В Администрации проводятся плановые и внеплановые проверки полноты и качества исполнения муниципальной услуги.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Периодичность осуществления проверок определяется главой Администрации.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Плановые и внеплановые проверки проводятся на основании распоряжений Администрации.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4.5. Ответственные исполнители несут персональную ответственность за:</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4.5.1. Соответствие результатов рассмотрения документов требованиям законодательства Российской Федерации;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lastRenderedPageBreak/>
        <w:t>4.5.2. Соблюдение сроков выполнения административных процедур при предоставлении муниципальной услуги.</w:t>
      </w:r>
    </w:p>
    <w:p w:rsidR="00831752" w:rsidRPr="00831752" w:rsidRDefault="00831752" w:rsidP="00831752">
      <w:pPr>
        <w:widowControl/>
        <w:shd w:val="clear" w:color="auto" w:fill="FFFFFF"/>
        <w:ind w:right="-1" w:firstLine="709"/>
        <w:jc w:val="both"/>
        <w:textAlignment w:val="baseline"/>
        <w:outlineLvl w:val="2"/>
        <w:rPr>
          <w:color w:val="000000"/>
          <w:spacing w:val="2"/>
        </w:rPr>
      </w:pPr>
      <w:r w:rsidRPr="00831752">
        <w:rPr>
          <w:color w:val="000000"/>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31752" w:rsidRPr="00831752" w:rsidRDefault="00831752" w:rsidP="00831752">
      <w:pPr>
        <w:autoSpaceDE w:val="0"/>
        <w:autoSpaceDN w:val="0"/>
        <w:ind w:firstLine="709"/>
        <w:jc w:val="both"/>
        <w:rPr>
          <w:color w:val="000000"/>
        </w:rPr>
      </w:pPr>
    </w:p>
    <w:p w:rsidR="00831752" w:rsidRPr="00831752" w:rsidRDefault="00831752" w:rsidP="00831752">
      <w:pPr>
        <w:tabs>
          <w:tab w:val="left" w:pos="9355"/>
        </w:tabs>
        <w:autoSpaceDE w:val="0"/>
        <w:autoSpaceDN w:val="0"/>
        <w:ind w:firstLine="709"/>
        <w:jc w:val="center"/>
        <w:outlineLvl w:val="1"/>
        <w:rPr>
          <w:b/>
          <w:bCs/>
          <w:color w:val="000000"/>
        </w:rPr>
      </w:pPr>
      <w:r w:rsidRPr="00831752">
        <w:rPr>
          <w:b/>
          <w:bCs/>
          <w:color w:val="000000"/>
          <w:lang w:val="en-US"/>
        </w:rPr>
        <w:t>V</w:t>
      </w:r>
      <w:r w:rsidRPr="00831752">
        <w:rPr>
          <w:b/>
          <w:bCs/>
          <w:color w:val="000000"/>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31752" w:rsidRPr="00831752" w:rsidRDefault="00831752" w:rsidP="00831752">
      <w:pPr>
        <w:tabs>
          <w:tab w:val="left" w:pos="9355"/>
        </w:tabs>
        <w:autoSpaceDE w:val="0"/>
        <w:autoSpaceDN w:val="0"/>
        <w:ind w:firstLine="709"/>
        <w:jc w:val="center"/>
        <w:outlineLvl w:val="1"/>
        <w:rPr>
          <w:b/>
          <w:bCs/>
          <w:color w:val="000000"/>
        </w:rPr>
      </w:pPr>
    </w:p>
    <w:p w:rsidR="00831752" w:rsidRPr="00831752" w:rsidRDefault="00831752" w:rsidP="00831752">
      <w:pPr>
        <w:tabs>
          <w:tab w:val="left" w:pos="9355"/>
        </w:tabs>
        <w:autoSpaceDE w:val="0"/>
        <w:autoSpaceDN w:val="0"/>
        <w:ind w:firstLine="709"/>
        <w:jc w:val="center"/>
        <w:outlineLvl w:val="1"/>
        <w:rPr>
          <w:b/>
          <w:bCs/>
          <w:color w:val="000000"/>
          <w:lang w:eastAsia="en-US"/>
        </w:rPr>
      </w:pPr>
      <w:r w:rsidRPr="00831752">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31752" w:rsidRPr="00831752" w:rsidRDefault="00831752" w:rsidP="00831752">
      <w:pPr>
        <w:widowControl/>
        <w:autoSpaceDE w:val="0"/>
        <w:autoSpaceDN w:val="0"/>
        <w:adjustRightInd w:val="0"/>
        <w:ind w:right="-1" w:firstLine="709"/>
        <w:jc w:val="both"/>
        <w:rPr>
          <w:rFonts w:eastAsia="Calibri"/>
          <w:color w:val="000000"/>
          <w:lang w:eastAsia="en-US"/>
        </w:rPr>
      </w:pPr>
      <w:r w:rsidRPr="00831752">
        <w:rPr>
          <w:rFonts w:eastAsia="Calibri"/>
          <w:color w:val="000000"/>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831752" w:rsidRPr="00831752" w:rsidRDefault="00831752" w:rsidP="00831752">
      <w:pPr>
        <w:widowControl/>
        <w:autoSpaceDE w:val="0"/>
        <w:autoSpaceDN w:val="0"/>
        <w:adjustRightInd w:val="0"/>
        <w:ind w:right="-1" w:firstLine="709"/>
        <w:jc w:val="both"/>
        <w:rPr>
          <w:rFonts w:eastAsia="Calibri"/>
          <w:color w:val="000000"/>
          <w:lang w:eastAsia="en-US"/>
        </w:rPr>
      </w:pPr>
      <w:r w:rsidRPr="00831752">
        <w:rPr>
          <w:rFonts w:eastAsia="Calibri"/>
          <w:color w:val="000000"/>
          <w:lang w:eastAsia="en-US"/>
        </w:rPr>
        <w:t>5.2. Заявитель имеет право на получение исчерпывающей информации и документов, необходимых для обоснования и рассмотрения жалобы.</w:t>
      </w:r>
    </w:p>
    <w:p w:rsidR="00831752" w:rsidRPr="00831752" w:rsidRDefault="00831752" w:rsidP="00831752">
      <w:pPr>
        <w:widowControl/>
        <w:autoSpaceDE w:val="0"/>
        <w:autoSpaceDN w:val="0"/>
        <w:adjustRightInd w:val="0"/>
        <w:ind w:right="-1" w:firstLine="709"/>
        <w:jc w:val="both"/>
        <w:rPr>
          <w:rFonts w:eastAsia="Calibri"/>
          <w:color w:val="000000"/>
          <w:lang w:eastAsia="en-US"/>
        </w:rPr>
      </w:pPr>
      <w:r w:rsidRPr="00831752">
        <w:rPr>
          <w:rFonts w:eastAsia="Calibri"/>
          <w:color w:val="000000"/>
          <w:lang w:eastAsia="en-US"/>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31752" w:rsidRPr="00831752" w:rsidRDefault="00831752" w:rsidP="00831752">
      <w:pPr>
        <w:widowControl/>
        <w:ind w:right="-1" w:firstLine="709"/>
        <w:jc w:val="both"/>
        <w:rPr>
          <w:rFonts w:eastAsia="Calibri"/>
          <w:color w:val="000000"/>
          <w:lang w:eastAsia="en-US"/>
        </w:rPr>
      </w:pPr>
      <w:r w:rsidRPr="00831752">
        <w:rPr>
          <w:rFonts w:eastAsia="Calibri"/>
          <w:color w:val="000000"/>
          <w:lang w:eastAsia="en-US"/>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31752" w:rsidRPr="00831752" w:rsidRDefault="00831752" w:rsidP="00831752">
      <w:pPr>
        <w:widowControl/>
        <w:autoSpaceDE w:val="0"/>
        <w:autoSpaceDN w:val="0"/>
        <w:adjustRightInd w:val="0"/>
        <w:ind w:right="-1" w:firstLine="709"/>
        <w:jc w:val="both"/>
        <w:rPr>
          <w:rFonts w:eastAsia="Calibri"/>
          <w:color w:val="000000"/>
          <w:lang w:eastAsia="en-US"/>
        </w:rPr>
      </w:pPr>
    </w:p>
    <w:p w:rsidR="00831752" w:rsidRPr="00831752" w:rsidRDefault="00831752" w:rsidP="00831752">
      <w:pPr>
        <w:ind w:firstLine="709"/>
        <w:jc w:val="center"/>
        <w:rPr>
          <w:rFonts w:eastAsia="Calibri"/>
          <w:b/>
          <w:bCs/>
          <w:color w:val="000000"/>
          <w:shd w:val="clear" w:color="auto" w:fill="FFFFFF"/>
          <w:lang w:eastAsia="en-US"/>
        </w:rPr>
      </w:pPr>
      <w:r w:rsidRPr="00831752">
        <w:rPr>
          <w:rFonts w:eastAsia="Calibri"/>
          <w:b/>
          <w:bCs/>
          <w:color w:val="000000"/>
          <w:shd w:val="clear" w:color="auto" w:fill="FFFFFF"/>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31752" w:rsidRPr="00831752" w:rsidRDefault="00831752" w:rsidP="00831752">
      <w:pPr>
        <w:autoSpaceDE w:val="0"/>
        <w:autoSpaceDN w:val="0"/>
        <w:adjustRightInd w:val="0"/>
        <w:ind w:firstLine="709"/>
        <w:jc w:val="both"/>
        <w:rPr>
          <w:color w:val="000000"/>
        </w:rPr>
      </w:pPr>
      <w:r w:rsidRPr="00831752">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31752" w:rsidRPr="00831752" w:rsidRDefault="00831752" w:rsidP="00831752">
      <w:pPr>
        <w:autoSpaceDE w:val="0"/>
        <w:autoSpaceDN w:val="0"/>
        <w:adjustRightInd w:val="0"/>
        <w:ind w:firstLine="709"/>
        <w:jc w:val="both"/>
        <w:rPr>
          <w:color w:val="000000"/>
        </w:rPr>
      </w:pPr>
      <w:r w:rsidRPr="00831752">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831752" w:rsidRPr="00831752" w:rsidRDefault="00831752" w:rsidP="00831752">
      <w:pPr>
        <w:autoSpaceDE w:val="0"/>
        <w:autoSpaceDN w:val="0"/>
        <w:adjustRightInd w:val="0"/>
        <w:ind w:firstLine="709"/>
        <w:jc w:val="both"/>
        <w:rPr>
          <w:color w:val="000000"/>
        </w:rPr>
      </w:pPr>
      <w:r w:rsidRPr="00831752">
        <w:rPr>
          <w:color w:val="000000"/>
        </w:rPr>
        <w:t xml:space="preserve">5.7. Жалоба на решения и действия (бездействие) главы Администрации подается главе Администрации. </w:t>
      </w:r>
    </w:p>
    <w:p w:rsidR="00831752" w:rsidRPr="00831752" w:rsidRDefault="00831752" w:rsidP="00831752">
      <w:pPr>
        <w:autoSpaceDE w:val="0"/>
        <w:autoSpaceDN w:val="0"/>
        <w:ind w:firstLine="709"/>
        <w:rPr>
          <w:b/>
          <w:color w:val="000000"/>
        </w:rPr>
      </w:pPr>
    </w:p>
    <w:p w:rsidR="00831752" w:rsidRPr="00831752" w:rsidRDefault="00831752" w:rsidP="00831752">
      <w:pPr>
        <w:ind w:firstLine="709"/>
        <w:jc w:val="center"/>
        <w:rPr>
          <w:rFonts w:eastAsia="Calibri"/>
          <w:b/>
          <w:bCs/>
          <w:color w:val="000000"/>
          <w:shd w:val="clear" w:color="auto" w:fill="FFFFFF"/>
          <w:lang w:eastAsia="en-US"/>
        </w:rPr>
      </w:pPr>
      <w:r w:rsidRPr="00831752">
        <w:rPr>
          <w:rFonts w:eastAsia="Calibri"/>
          <w:b/>
          <w:bCs/>
          <w:color w:val="000000"/>
          <w:shd w:val="clear" w:color="auto" w:fill="FFFFFF"/>
          <w:lang w:eastAsia="en-U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31752" w:rsidRPr="00831752" w:rsidRDefault="00831752" w:rsidP="00831752">
      <w:pPr>
        <w:autoSpaceDE w:val="0"/>
        <w:autoSpaceDN w:val="0"/>
        <w:adjustRightInd w:val="0"/>
        <w:ind w:firstLine="709"/>
        <w:jc w:val="both"/>
        <w:rPr>
          <w:color w:val="000000"/>
        </w:rPr>
      </w:pPr>
      <w:r w:rsidRPr="00831752">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31752" w:rsidRPr="00831752" w:rsidRDefault="00831752" w:rsidP="00831752">
      <w:pPr>
        <w:autoSpaceDE w:val="0"/>
        <w:autoSpaceDN w:val="0"/>
        <w:ind w:firstLine="709"/>
        <w:jc w:val="center"/>
        <w:rPr>
          <w:b/>
          <w:color w:val="000000"/>
        </w:rPr>
      </w:pPr>
    </w:p>
    <w:p w:rsidR="00831752" w:rsidRPr="00831752" w:rsidRDefault="00831752" w:rsidP="00831752">
      <w:pPr>
        <w:ind w:firstLine="709"/>
        <w:jc w:val="center"/>
        <w:rPr>
          <w:rFonts w:eastAsia="Calibri"/>
          <w:b/>
          <w:bCs/>
          <w:color w:val="000000"/>
          <w:shd w:val="clear" w:color="auto" w:fill="FFFFFF"/>
          <w:lang w:eastAsia="en-US"/>
        </w:rPr>
      </w:pPr>
      <w:r w:rsidRPr="00831752">
        <w:rPr>
          <w:rFonts w:eastAsia="Calibri"/>
          <w:b/>
          <w:bCs/>
          <w:color w:val="000000"/>
          <w:shd w:val="clear" w:color="auto" w:fill="FFFFFF"/>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31752" w:rsidRPr="00831752" w:rsidRDefault="00831752" w:rsidP="00831752">
      <w:pPr>
        <w:autoSpaceDE w:val="0"/>
        <w:autoSpaceDN w:val="0"/>
        <w:adjustRightInd w:val="0"/>
        <w:ind w:firstLine="709"/>
        <w:jc w:val="both"/>
        <w:rPr>
          <w:color w:val="000000"/>
          <w:position w:val="-2"/>
        </w:rPr>
      </w:pPr>
      <w:r w:rsidRPr="00831752">
        <w:rPr>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31752" w:rsidRPr="00831752" w:rsidRDefault="00831752" w:rsidP="00831752">
      <w:pPr>
        <w:ind w:firstLine="709"/>
        <w:jc w:val="both"/>
        <w:rPr>
          <w:color w:val="000000"/>
          <w:position w:val="-2"/>
        </w:rPr>
      </w:pPr>
      <w:r w:rsidRPr="00831752">
        <w:rPr>
          <w:color w:val="000000"/>
          <w:position w:val="-2"/>
        </w:rPr>
        <w:t>- ФЗ № 210-ФЗ;</w:t>
      </w:r>
    </w:p>
    <w:p w:rsidR="00831752" w:rsidRPr="00831752" w:rsidRDefault="00831752" w:rsidP="00831752">
      <w:pPr>
        <w:ind w:firstLine="709"/>
        <w:jc w:val="both"/>
        <w:rPr>
          <w:color w:val="000000"/>
          <w:position w:val="-2"/>
        </w:rPr>
      </w:pPr>
      <w:r w:rsidRPr="00831752">
        <w:rPr>
          <w:color w:val="000000"/>
          <w:position w:val="-2"/>
        </w:rPr>
        <w:t>- постановление Правительства Российской Федерации от 20.11.2012</w:t>
      </w:r>
      <w:r w:rsidRPr="00831752">
        <w:rPr>
          <w:color w:val="000000"/>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31752" w:rsidRPr="00831752" w:rsidRDefault="00831752" w:rsidP="00831752">
      <w:pPr>
        <w:autoSpaceDE w:val="0"/>
        <w:autoSpaceDN w:val="0"/>
        <w:adjustRightInd w:val="0"/>
        <w:ind w:firstLine="709"/>
        <w:jc w:val="both"/>
        <w:rPr>
          <w:color w:val="000000"/>
          <w:position w:val="-2"/>
        </w:rPr>
      </w:pPr>
      <w:r w:rsidRPr="00831752">
        <w:rPr>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31752" w:rsidRPr="00831752" w:rsidRDefault="00831752" w:rsidP="00831752">
      <w:pPr>
        <w:autoSpaceDE w:val="0"/>
        <w:autoSpaceDN w:val="0"/>
        <w:adjustRightInd w:val="0"/>
        <w:ind w:firstLine="709"/>
        <w:jc w:val="both"/>
        <w:rPr>
          <w:color w:val="000000"/>
          <w:position w:val="-2"/>
        </w:rPr>
      </w:pPr>
    </w:p>
    <w:p w:rsidR="00831752" w:rsidRPr="00831752" w:rsidRDefault="00831752" w:rsidP="00831752">
      <w:pPr>
        <w:autoSpaceDE w:val="0"/>
        <w:autoSpaceDN w:val="0"/>
        <w:adjustRightInd w:val="0"/>
        <w:ind w:firstLine="709"/>
        <w:jc w:val="both"/>
        <w:rPr>
          <w:color w:val="000000"/>
          <w:position w:val="-2"/>
          <w:sz w:val="26"/>
          <w:szCs w:val="26"/>
        </w:rPr>
      </w:pPr>
    </w:p>
    <w:p w:rsidR="00831752" w:rsidRPr="00831752" w:rsidRDefault="00831752" w:rsidP="00831752">
      <w:pPr>
        <w:autoSpaceDE w:val="0"/>
        <w:autoSpaceDN w:val="0"/>
        <w:adjustRightInd w:val="0"/>
        <w:ind w:firstLine="709"/>
        <w:jc w:val="both"/>
        <w:rPr>
          <w:color w:val="000000"/>
          <w:position w:val="-2"/>
          <w:sz w:val="26"/>
          <w:szCs w:val="26"/>
        </w:rPr>
      </w:pPr>
    </w:p>
    <w:p w:rsidR="000A2C49" w:rsidRPr="001608E4" w:rsidRDefault="000A2C49" w:rsidP="000A2C49">
      <w:pPr>
        <w:widowControl/>
        <w:ind w:firstLine="567"/>
        <w:jc w:val="center"/>
      </w:pPr>
      <w:bookmarkStart w:id="40" w:name="_GoBack"/>
      <w:bookmarkEnd w:id="4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06"/>
      </w:tblGrid>
      <w:tr w:rsidR="000A2C49" w:rsidRPr="00E00B9D" w:rsidTr="00601231">
        <w:tc>
          <w:tcPr>
            <w:tcW w:w="9606" w:type="dxa"/>
          </w:tcPr>
          <w:p w:rsidR="000A2C49" w:rsidRPr="00E00B9D" w:rsidRDefault="000A2C49" w:rsidP="00601231">
            <w:pPr>
              <w:widowControl/>
              <w:jc w:val="center"/>
              <w:rPr>
                <w:b/>
                <w:sz w:val="22"/>
                <w:szCs w:val="22"/>
              </w:rPr>
            </w:pPr>
            <w:r w:rsidRPr="00E00B9D">
              <w:rPr>
                <w:b/>
                <w:sz w:val="22"/>
                <w:szCs w:val="22"/>
              </w:rPr>
              <w:lastRenderedPageBreak/>
              <w:t>АДМИНИСТРАЦИЯ  БЕССОНОВСКОГО СЕЛЬСОВЕТА</w:t>
            </w:r>
          </w:p>
        </w:tc>
      </w:tr>
      <w:tr w:rsidR="000A2C49" w:rsidRPr="00E00B9D" w:rsidTr="00601231">
        <w:trPr>
          <w:trHeight w:val="397"/>
        </w:trPr>
        <w:tc>
          <w:tcPr>
            <w:tcW w:w="9606" w:type="dxa"/>
          </w:tcPr>
          <w:p w:rsidR="000A2C49" w:rsidRPr="00E00B9D" w:rsidRDefault="000A2C49" w:rsidP="00601231">
            <w:pPr>
              <w:keepNext/>
              <w:widowControl/>
              <w:jc w:val="center"/>
              <w:outlineLvl w:val="2"/>
              <w:rPr>
                <w:b/>
                <w:sz w:val="22"/>
                <w:szCs w:val="22"/>
              </w:rPr>
            </w:pPr>
            <w:r w:rsidRPr="00E00B9D">
              <w:rPr>
                <w:b/>
                <w:sz w:val="22"/>
                <w:szCs w:val="22"/>
              </w:rPr>
              <w:t>БЕССОНОВСКОГО РАЙОНА ПЕНЗЕНСКОЙ ОБЛАСТИ</w:t>
            </w:r>
          </w:p>
        </w:tc>
      </w:tr>
      <w:tr w:rsidR="000A2C49" w:rsidRPr="00E00B9D" w:rsidTr="00601231">
        <w:trPr>
          <w:trHeight w:val="340"/>
        </w:trPr>
        <w:tc>
          <w:tcPr>
            <w:tcW w:w="9606" w:type="dxa"/>
            <w:vAlign w:val="center"/>
          </w:tcPr>
          <w:p w:rsidR="000A2C49" w:rsidRPr="00E00B9D" w:rsidRDefault="000A2C49" w:rsidP="00601231">
            <w:pPr>
              <w:keepNext/>
              <w:widowControl/>
              <w:jc w:val="center"/>
              <w:outlineLvl w:val="2"/>
              <w:rPr>
                <w:b/>
                <w:sz w:val="22"/>
                <w:szCs w:val="22"/>
              </w:rPr>
            </w:pPr>
            <w:r w:rsidRPr="00E00B9D">
              <w:rPr>
                <w:b/>
                <w:sz w:val="22"/>
                <w:szCs w:val="22"/>
              </w:rPr>
              <w:t>ПОСТАНОВЛЕНИЕ</w:t>
            </w:r>
          </w:p>
        </w:tc>
      </w:tr>
      <w:tr w:rsidR="000A2C49" w:rsidRPr="00E00B9D" w:rsidTr="00601231">
        <w:trPr>
          <w:trHeight w:val="340"/>
        </w:trPr>
        <w:tc>
          <w:tcPr>
            <w:tcW w:w="9606" w:type="dxa"/>
            <w:vAlign w:val="center"/>
          </w:tcPr>
          <w:p w:rsidR="000A2C49" w:rsidRPr="00E00B9D" w:rsidRDefault="000A2C49" w:rsidP="00601231">
            <w:pPr>
              <w:widowControl/>
              <w:rPr>
                <w:sz w:val="22"/>
                <w:szCs w:val="22"/>
              </w:rPr>
            </w:pPr>
          </w:p>
          <w:p w:rsidR="000A2C49" w:rsidRPr="00E00B9D" w:rsidRDefault="000A2C49" w:rsidP="00601231">
            <w:pPr>
              <w:widowControl/>
              <w:rPr>
                <w:sz w:val="22"/>
                <w:szCs w:val="22"/>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A2C49" w:rsidRPr="00E00B9D" w:rsidTr="00601231">
              <w:tc>
                <w:tcPr>
                  <w:tcW w:w="284" w:type="dxa"/>
                  <w:vAlign w:val="bottom"/>
                </w:tcPr>
                <w:p w:rsidR="000A2C49" w:rsidRPr="00E00B9D" w:rsidRDefault="000A2C49" w:rsidP="00601231">
                  <w:pPr>
                    <w:widowControl/>
                    <w:rPr>
                      <w:sz w:val="22"/>
                      <w:szCs w:val="22"/>
                    </w:rPr>
                  </w:pPr>
                  <w:r w:rsidRPr="00E00B9D">
                    <w:rPr>
                      <w:sz w:val="22"/>
                      <w:szCs w:val="22"/>
                    </w:rPr>
                    <w:t>от</w:t>
                  </w:r>
                </w:p>
              </w:tc>
              <w:tc>
                <w:tcPr>
                  <w:tcW w:w="2835" w:type="dxa"/>
                  <w:tcBorders>
                    <w:top w:val="nil"/>
                    <w:left w:val="nil"/>
                    <w:bottom w:val="single" w:sz="6" w:space="0" w:color="auto"/>
                    <w:right w:val="nil"/>
                  </w:tcBorders>
                </w:tcPr>
                <w:p w:rsidR="000A2C49" w:rsidRPr="00E00B9D" w:rsidRDefault="000A2C49" w:rsidP="00601231">
                  <w:pPr>
                    <w:widowControl/>
                    <w:jc w:val="center"/>
                    <w:rPr>
                      <w:sz w:val="22"/>
                      <w:szCs w:val="22"/>
                    </w:rPr>
                  </w:pPr>
                  <w:r w:rsidRPr="00E00B9D">
                    <w:rPr>
                      <w:sz w:val="22"/>
                      <w:szCs w:val="22"/>
                    </w:rPr>
                    <w:t>07 октября 2021 г.</w:t>
                  </w:r>
                </w:p>
              </w:tc>
              <w:tc>
                <w:tcPr>
                  <w:tcW w:w="397" w:type="dxa"/>
                  <w:vAlign w:val="bottom"/>
                </w:tcPr>
                <w:p w:rsidR="000A2C49" w:rsidRPr="00E00B9D" w:rsidRDefault="000A2C49" w:rsidP="00601231">
                  <w:pPr>
                    <w:widowControl/>
                    <w:jc w:val="center"/>
                    <w:rPr>
                      <w:sz w:val="22"/>
                      <w:szCs w:val="22"/>
                    </w:rPr>
                  </w:pPr>
                  <w:r w:rsidRPr="00E00B9D">
                    <w:rPr>
                      <w:sz w:val="22"/>
                      <w:szCs w:val="22"/>
                    </w:rPr>
                    <w:t>№</w:t>
                  </w:r>
                </w:p>
              </w:tc>
              <w:tc>
                <w:tcPr>
                  <w:tcW w:w="1134" w:type="dxa"/>
                  <w:tcBorders>
                    <w:top w:val="nil"/>
                    <w:left w:val="nil"/>
                    <w:bottom w:val="single" w:sz="6" w:space="0" w:color="auto"/>
                    <w:right w:val="nil"/>
                  </w:tcBorders>
                </w:tcPr>
                <w:p w:rsidR="000A2C49" w:rsidRPr="00E00B9D" w:rsidRDefault="000A2C49" w:rsidP="00601231">
                  <w:pPr>
                    <w:widowControl/>
                    <w:jc w:val="center"/>
                    <w:rPr>
                      <w:sz w:val="22"/>
                      <w:szCs w:val="22"/>
                    </w:rPr>
                  </w:pPr>
                  <w:r w:rsidRPr="00E00B9D">
                    <w:rPr>
                      <w:sz w:val="22"/>
                      <w:szCs w:val="22"/>
                    </w:rPr>
                    <w:t>397</w:t>
                  </w:r>
                </w:p>
              </w:tc>
            </w:tr>
            <w:tr w:rsidR="000A2C49" w:rsidRPr="00E00B9D" w:rsidTr="00601231">
              <w:tc>
                <w:tcPr>
                  <w:tcW w:w="4650" w:type="dxa"/>
                  <w:gridSpan w:val="4"/>
                </w:tcPr>
                <w:p w:rsidR="000A2C49" w:rsidRPr="00E00B9D" w:rsidRDefault="000A2C49" w:rsidP="00601231">
                  <w:pPr>
                    <w:widowControl/>
                    <w:jc w:val="center"/>
                    <w:rPr>
                      <w:sz w:val="22"/>
                      <w:szCs w:val="22"/>
                    </w:rPr>
                  </w:pPr>
                  <w:r w:rsidRPr="00E00B9D">
                    <w:rPr>
                      <w:sz w:val="22"/>
                      <w:szCs w:val="22"/>
                    </w:rPr>
                    <w:t>с. Бессоновка</w:t>
                  </w:r>
                </w:p>
              </w:tc>
            </w:tr>
          </w:tbl>
          <w:p w:rsidR="000A2C49" w:rsidRPr="00E00B9D" w:rsidRDefault="000A2C49" w:rsidP="00601231">
            <w:pPr>
              <w:widowControl/>
              <w:rPr>
                <w:sz w:val="22"/>
                <w:szCs w:val="22"/>
              </w:rPr>
            </w:pPr>
          </w:p>
          <w:p w:rsidR="000A2C49" w:rsidRPr="00E00B9D" w:rsidRDefault="000A2C49" w:rsidP="00601231">
            <w:pPr>
              <w:widowControl/>
              <w:rPr>
                <w:sz w:val="22"/>
                <w:szCs w:val="22"/>
              </w:rPr>
            </w:pPr>
          </w:p>
        </w:tc>
      </w:tr>
    </w:tbl>
    <w:p w:rsidR="000A2C49" w:rsidRDefault="000A2C49" w:rsidP="000A2C49">
      <w:pPr>
        <w:tabs>
          <w:tab w:val="num" w:pos="0"/>
        </w:tabs>
        <w:suppressAutoHyphens/>
        <w:ind w:firstLine="567"/>
        <w:jc w:val="center"/>
        <w:rPr>
          <w:rFonts w:eastAsia="Lucida Sans Unicode"/>
          <w:b/>
          <w:bCs/>
          <w:kern w:val="2"/>
          <w:sz w:val="22"/>
          <w:szCs w:val="22"/>
        </w:rPr>
      </w:pPr>
    </w:p>
    <w:p w:rsidR="000A2C49" w:rsidRPr="00E00B9D" w:rsidRDefault="000A2C49" w:rsidP="000A2C49">
      <w:pPr>
        <w:tabs>
          <w:tab w:val="num" w:pos="0"/>
        </w:tabs>
        <w:suppressAutoHyphens/>
        <w:ind w:firstLine="567"/>
        <w:jc w:val="center"/>
        <w:rPr>
          <w:rFonts w:eastAsia="Lucida Sans Unicode"/>
          <w:b/>
          <w:kern w:val="2"/>
          <w:sz w:val="22"/>
          <w:szCs w:val="22"/>
        </w:rPr>
      </w:pPr>
      <w:r w:rsidRPr="00E00B9D">
        <w:rPr>
          <w:rFonts w:eastAsia="Lucida Sans Unicode"/>
          <w:b/>
          <w:bCs/>
          <w:kern w:val="2"/>
          <w:sz w:val="22"/>
          <w:szCs w:val="22"/>
        </w:rPr>
        <w:t>Об утверждении Порядка 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p w:rsidR="000A2C49" w:rsidRPr="00E00B9D" w:rsidRDefault="000A2C49" w:rsidP="000A2C49">
      <w:pPr>
        <w:widowControl/>
        <w:rPr>
          <w:sz w:val="22"/>
          <w:szCs w:val="22"/>
        </w:rPr>
      </w:pPr>
    </w:p>
    <w:p w:rsidR="000A2C49" w:rsidRPr="00E00B9D" w:rsidRDefault="000A2C49" w:rsidP="000A2C49">
      <w:pPr>
        <w:keepNext/>
        <w:widowControl/>
        <w:ind w:firstLine="709"/>
        <w:jc w:val="both"/>
        <w:outlineLvl w:val="0"/>
        <w:rPr>
          <w:b/>
          <w:bCs/>
          <w:kern w:val="32"/>
          <w:sz w:val="22"/>
          <w:szCs w:val="22"/>
        </w:rPr>
      </w:pPr>
      <w:r w:rsidRPr="00E00B9D">
        <w:rPr>
          <w:rFonts w:eastAsia="Calibri"/>
          <w:sz w:val="22"/>
          <w:szCs w:val="22"/>
        </w:rPr>
        <w:t>В соответствии с Федеральным законом от 06.10.2003 № 131-ФЗ «Об общих принципах организации местного самоуправления в Российской Федерации»,</w:t>
      </w:r>
      <w:r w:rsidRPr="00E00B9D">
        <w:rPr>
          <w:sz w:val="22"/>
          <w:szCs w:val="22"/>
        </w:rPr>
        <w:t xml:space="preserve"> пунктами 7 и 49 Положения о признании </w:t>
      </w:r>
      <w:r w:rsidRPr="00E00B9D">
        <w:rPr>
          <w:rFonts w:eastAsia="Calibri"/>
          <w:sz w:val="22"/>
          <w:szCs w:val="22"/>
        </w:rPr>
        <w:t>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E00B9D">
        <w:rPr>
          <w:bCs/>
          <w:kern w:val="32"/>
          <w:sz w:val="22"/>
          <w:szCs w:val="22"/>
        </w:rPr>
        <w:t xml:space="preserve">, руководствуясь Уставом Бессоновского сельсовета, администрация Бессоновского сельсовета </w:t>
      </w:r>
      <w:r w:rsidRPr="00E00B9D">
        <w:rPr>
          <w:b/>
          <w:bCs/>
          <w:spacing w:val="60"/>
          <w:kern w:val="32"/>
          <w:sz w:val="22"/>
          <w:szCs w:val="22"/>
        </w:rPr>
        <w:t>постановляет</w:t>
      </w:r>
      <w:r w:rsidRPr="00E00B9D">
        <w:rPr>
          <w:b/>
          <w:bCs/>
          <w:kern w:val="32"/>
          <w:sz w:val="22"/>
          <w:szCs w:val="22"/>
        </w:rPr>
        <w:t>:</w:t>
      </w:r>
    </w:p>
    <w:p w:rsidR="000A2C49" w:rsidRPr="00E00B9D" w:rsidRDefault="000A2C49" w:rsidP="000A2C49">
      <w:pPr>
        <w:autoSpaceDE w:val="0"/>
        <w:autoSpaceDN w:val="0"/>
        <w:adjustRightInd w:val="0"/>
        <w:ind w:firstLine="720"/>
        <w:jc w:val="both"/>
        <w:rPr>
          <w:sz w:val="22"/>
          <w:szCs w:val="22"/>
        </w:rPr>
      </w:pPr>
    </w:p>
    <w:p w:rsidR="000A2C49" w:rsidRPr="00E00B9D" w:rsidRDefault="000A2C49" w:rsidP="000A2C49">
      <w:pPr>
        <w:autoSpaceDE w:val="0"/>
        <w:autoSpaceDN w:val="0"/>
        <w:adjustRightInd w:val="0"/>
        <w:ind w:firstLine="720"/>
        <w:jc w:val="both"/>
        <w:rPr>
          <w:sz w:val="22"/>
          <w:szCs w:val="22"/>
        </w:rPr>
      </w:pPr>
    </w:p>
    <w:p w:rsidR="000A2C49" w:rsidRPr="00E00B9D" w:rsidRDefault="000A2C49" w:rsidP="000A2C49">
      <w:pPr>
        <w:widowControl/>
        <w:spacing w:line="0" w:lineRule="atLeast"/>
        <w:ind w:firstLine="709"/>
        <w:jc w:val="both"/>
        <w:rPr>
          <w:sz w:val="22"/>
          <w:szCs w:val="22"/>
        </w:rPr>
      </w:pPr>
      <w:r w:rsidRPr="00E00B9D">
        <w:rPr>
          <w:rFonts w:eastAsia="Calibri"/>
          <w:sz w:val="22"/>
          <w:szCs w:val="22"/>
        </w:rPr>
        <w:t xml:space="preserve">1. Утвердить прилагаемый Порядок 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w:t>
      </w:r>
      <w:r w:rsidRPr="00E00B9D">
        <w:rPr>
          <w:sz w:val="22"/>
          <w:szCs w:val="22"/>
        </w:rPr>
        <w:t>согласно приложению.</w:t>
      </w:r>
    </w:p>
    <w:p w:rsidR="000A2C49" w:rsidRPr="00E00B9D" w:rsidRDefault="000A2C49" w:rsidP="000A2C49">
      <w:pPr>
        <w:widowControl/>
        <w:tabs>
          <w:tab w:val="left" w:pos="851"/>
        </w:tabs>
        <w:ind w:right="142" w:firstLine="680"/>
        <w:jc w:val="both"/>
        <w:rPr>
          <w:rFonts w:eastAsia="Calibri"/>
          <w:sz w:val="22"/>
          <w:szCs w:val="22"/>
        </w:rPr>
      </w:pPr>
      <w:r w:rsidRPr="00E00B9D">
        <w:rPr>
          <w:sz w:val="22"/>
          <w:szCs w:val="22"/>
        </w:rPr>
        <w:t>2. Опубликовать настоящее постановление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 - телекоммуникационной сети «Интернет».</w:t>
      </w:r>
    </w:p>
    <w:p w:rsidR="000A2C49" w:rsidRPr="00E00B9D" w:rsidRDefault="000A2C49" w:rsidP="000A2C49">
      <w:pPr>
        <w:widowControl/>
        <w:spacing w:line="0" w:lineRule="atLeast"/>
        <w:ind w:firstLine="709"/>
        <w:jc w:val="both"/>
        <w:rPr>
          <w:sz w:val="22"/>
          <w:szCs w:val="22"/>
        </w:rPr>
      </w:pPr>
      <w:r w:rsidRPr="00E00B9D">
        <w:rPr>
          <w:sz w:val="22"/>
          <w:szCs w:val="22"/>
        </w:rPr>
        <w:t>3. Настоящее постановление вступает в силу на следующий день после дня его официального опубликования.</w:t>
      </w:r>
    </w:p>
    <w:p w:rsidR="000A2C49" w:rsidRPr="00E00B9D" w:rsidRDefault="000A2C49" w:rsidP="000A2C49">
      <w:pPr>
        <w:autoSpaceDE w:val="0"/>
        <w:autoSpaceDN w:val="0"/>
        <w:ind w:right="142" w:firstLine="680"/>
        <w:jc w:val="both"/>
        <w:rPr>
          <w:i/>
          <w:sz w:val="22"/>
          <w:szCs w:val="22"/>
        </w:rPr>
      </w:pPr>
      <w:r w:rsidRPr="00E00B9D">
        <w:rPr>
          <w:sz w:val="22"/>
          <w:szCs w:val="22"/>
        </w:rPr>
        <w:t>4. Контроль за исполнением настоящего постановления возложить на главу администрации Бессоновского сельсовета Бессоновского района</w:t>
      </w:r>
      <w:r w:rsidRPr="00E00B9D">
        <w:rPr>
          <w:i/>
          <w:sz w:val="22"/>
          <w:szCs w:val="22"/>
        </w:rPr>
        <w:t>.</w:t>
      </w:r>
    </w:p>
    <w:p w:rsidR="000A2C49" w:rsidRPr="00E00B9D" w:rsidRDefault="000A2C49" w:rsidP="000A2C49">
      <w:pPr>
        <w:widowControl/>
        <w:jc w:val="both"/>
        <w:rPr>
          <w:sz w:val="22"/>
          <w:szCs w:val="22"/>
        </w:rPr>
      </w:pPr>
    </w:p>
    <w:p w:rsidR="000A2C49" w:rsidRPr="00E00B9D" w:rsidRDefault="000A2C49" w:rsidP="000A2C49">
      <w:pPr>
        <w:widowControl/>
        <w:jc w:val="both"/>
        <w:rPr>
          <w:sz w:val="22"/>
          <w:szCs w:val="22"/>
        </w:rPr>
      </w:pPr>
    </w:p>
    <w:p w:rsidR="000A2C49" w:rsidRPr="00E00B9D" w:rsidRDefault="000A2C49" w:rsidP="000A2C49">
      <w:pPr>
        <w:widowControl/>
        <w:jc w:val="both"/>
        <w:rPr>
          <w:sz w:val="22"/>
          <w:szCs w:val="22"/>
        </w:rPr>
      </w:pPr>
    </w:p>
    <w:p w:rsidR="000A2C49" w:rsidRPr="00E00B9D" w:rsidRDefault="000A2C49" w:rsidP="000A2C49">
      <w:pPr>
        <w:widowControl/>
        <w:jc w:val="both"/>
        <w:rPr>
          <w:b/>
          <w:sz w:val="22"/>
          <w:szCs w:val="22"/>
        </w:rPr>
      </w:pPr>
      <w:proofErr w:type="spellStart"/>
      <w:r w:rsidRPr="00E00B9D">
        <w:rPr>
          <w:b/>
          <w:sz w:val="22"/>
          <w:szCs w:val="22"/>
        </w:rPr>
        <w:t>И.</w:t>
      </w:r>
      <w:proofErr w:type="gramStart"/>
      <w:r w:rsidRPr="00E00B9D">
        <w:rPr>
          <w:b/>
          <w:sz w:val="22"/>
          <w:szCs w:val="22"/>
        </w:rPr>
        <w:t>о.главы</w:t>
      </w:r>
      <w:proofErr w:type="spellEnd"/>
      <w:proofErr w:type="gramEnd"/>
      <w:r w:rsidRPr="00E00B9D">
        <w:rPr>
          <w:b/>
          <w:sz w:val="22"/>
          <w:szCs w:val="22"/>
        </w:rPr>
        <w:t xml:space="preserve"> администрации </w:t>
      </w:r>
    </w:p>
    <w:p w:rsidR="000A2C49" w:rsidRPr="00E00B9D" w:rsidRDefault="000A2C49" w:rsidP="000A2C49">
      <w:pPr>
        <w:widowControl/>
        <w:jc w:val="both"/>
        <w:rPr>
          <w:sz w:val="22"/>
          <w:szCs w:val="22"/>
        </w:rPr>
      </w:pPr>
      <w:r w:rsidRPr="00E00B9D">
        <w:rPr>
          <w:b/>
          <w:sz w:val="22"/>
          <w:szCs w:val="22"/>
        </w:rPr>
        <w:t>Бессоновского сельсовета</w:t>
      </w:r>
      <w:r w:rsidRPr="00E00B9D">
        <w:rPr>
          <w:sz w:val="22"/>
          <w:szCs w:val="22"/>
        </w:rPr>
        <w:t xml:space="preserve">                                                    </w:t>
      </w:r>
      <w:r w:rsidRPr="00E00B9D">
        <w:rPr>
          <w:b/>
          <w:sz w:val="22"/>
          <w:szCs w:val="22"/>
        </w:rPr>
        <w:t>Ю. В. Поляков</w:t>
      </w:r>
    </w:p>
    <w:p w:rsidR="000A2C49" w:rsidRPr="00E00B9D" w:rsidRDefault="000A2C49" w:rsidP="000A2C49">
      <w:pPr>
        <w:widowControl/>
        <w:autoSpaceDE w:val="0"/>
        <w:autoSpaceDN w:val="0"/>
        <w:adjustRightInd w:val="0"/>
        <w:ind w:firstLine="698"/>
        <w:jc w:val="right"/>
        <w:rPr>
          <w:bCs/>
          <w:sz w:val="24"/>
          <w:szCs w:val="24"/>
        </w:rPr>
      </w:pPr>
    </w:p>
    <w:p w:rsidR="000A2C49" w:rsidRPr="00E00B9D" w:rsidRDefault="000A2C49" w:rsidP="000A2C49">
      <w:pPr>
        <w:widowControl/>
        <w:autoSpaceDE w:val="0"/>
        <w:autoSpaceDN w:val="0"/>
        <w:adjustRightInd w:val="0"/>
        <w:ind w:firstLine="698"/>
        <w:jc w:val="right"/>
        <w:rPr>
          <w:bCs/>
          <w:sz w:val="24"/>
          <w:szCs w:val="24"/>
        </w:rPr>
      </w:pPr>
    </w:p>
    <w:p w:rsidR="000A2C49" w:rsidRPr="00E00B9D" w:rsidRDefault="000A2C49" w:rsidP="000A2C49">
      <w:pPr>
        <w:widowControl/>
        <w:autoSpaceDE w:val="0"/>
        <w:autoSpaceDN w:val="0"/>
        <w:adjustRightInd w:val="0"/>
        <w:ind w:firstLine="698"/>
        <w:jc w:val="right"/>
        <w:rPr>
          <w:bCs/>
          <w:sz w:val="24"/>
          <w:szCs w:val="24"/>
        </w:rPr>
      </w:pPr>
    </w:p>
    <w:p w:rsidR="000A2C49" w:rsidRPr="00E00B9D" w:rsidRDefault="000A2C49" w:rsidP="000A2C49">
      <w:pPr>
        <w:widowControl/>
        <w:autoSpaceDE w:val="0"/>
        <w:autoSpaceDN w:val="0"/>
        <w:adjustRightInd w:val="0"/>
        <w:ind w:firstLine="698"/>
        <w:jc w:val="right"/>
        <w:rPr>
          <w:bCs/>
        </w:rPr>
      </w:pPr>
      <w:r w:rsidRPr="00E00B9D">
        <w:rPr>
          <w:bCs/>
        </w:rPr>
        <w:t xml:space="preserve">Приложение 1 </w:t>
      </w:r>
    </w:p>
    <w:p w:rsidR="000A2C49" w:rsidRPr="00E00B9D" w:rsidRDefault="000A2C49" w:rsidP="000A2C49">
      <w:pPr>
        <w:widowControl/>
        <w:autoSpaceDE w:val="0"/>
        <w:autoSpaceDN w:val="0"/>
        <w:adjustRightInd w:val="0"/>
        <w:ind w:firstLine="698"/>
        <w:jc w:val="right"/>
        <w:rPr>
          <w:rFonts w:ascii="Calibri" w:hAnsi="Calibri"/>
        </w:rPr>
      </w:pPr>
      <w:r w:rsidRPr="00E00B9D">
        <w:rPr>
          <w:bCs/>
        </w:rPr>
        <w:t xml:space="preserve">к </w:t>
      </w:r>
      <w:hyperlink w:anchor="sub_0" w:history="1">
        <w:r w:rsidRPr="00E00B9D">
          <w:t>постановлению</w:t>
        </w:r>
      </w:hyperlink>
    </w:p>
    <w:p w:rsidR="000A2C49" w:rsidRPr="00E00B9D" w:rsidRDefault="000A2C49" w:rsidP="000A2C49">
      <w:pPr>
        <w:widowControl/>
        <w:autoSpaceDE w:val="0"/>
        <w:autoSpaceDN w:val="0"/>
        <w:adjustRightInd w:val="0"/>
        <w:ind w:firstLine="698"/>
        <w:jc w:val="right"/>
        <w:rPr>
          <w:bCs/>
        </w:rPr>
      </w:pPr>
      <w:r w:rsidRPr="00E00B9D">
        <w:rPr>
          <w:bCs/>
        </w:rPr>
        <w:t>администрации Бессоновского сельсовета</w:t>
      </w:r>
    </w:p>
    <w:p w:rsidR="000A2C49" w:rsidRPr="00E00B9D" w:rsidRDefault="000A2C49" w:rsidP="000A2C49">
      <w:pPr>
        <w:widowControl/>
        <w:autoSpaceDE w:val="0"/>
        <w:autoSpaceDN w:val="0"/>
        <w:adjustRightInd w:val="0"/>
        <w:ind w:firstLine="698"/>
        <w:jc w:val="right"/>
        <w:rPr>
          <w:bCs/>
        </w:rPr>
      </w:pPr>
      <w:r w:rsidRPr="00E00B9D">
        <w:rPr>
          <w:bCs/>
        </w:rPr>
        <w:t>Бессоновского района Пензенской области</w:t>
      </w:r>
    </w:p>
    <w:p w:rsidR="000A2C49" w:rsidRPr="00E00B9D" w:rsidRDefault="000A2C49" w:rsidP="000A2C49">
      <w:pPr>
        <w:widowControl/>
        <w:autoSpaceDE w:val="0"/>
        <w:autoSpaceDN w:val="0"/>
        <w:adjustRightInd w:val="0"/>
        <w:ind w:firstLine="698"/>
        <w:jc w:val="right"/>
      </w:pPr>
      <w:r w:rsidRPr="00E00B9D">
        <w:rPr>
          <w:bCs/>
        </w:rPr>
        <w:t>от 07 октября 2021 г. № 397</w:t>
      </w:r>
    </w:p>
    <w:p w:rsidR="000A2C49" w:rsidRPr="00E00B9D" w:rsidRDefault="000A2C49" w:rsidP="000A2C49">
      <w:pPr>
        <w:widowControl/>
        <w:autoSpaceDE w:val="0"/>
        <w:autoSpaceDN w:val="0"/>
        <w:adjustRightInd w:val="0"/>
        <w:ind w:firstLine="720"/>
        <w:jc w:val="both"/>
        <w:rPr>
          <w:sz w:val="22"/>
          <w:szCs w:val="22"/>
        </w:rPr>
      </w:pPr>
    </w:p>
    <w:p w:rsidR="000A2C49" w:rsidRPr="00E00B9D" w:rsidRDefault="000A2C49" w:rsidP="000A2C49">
      <w:pPr>
        <w:widowControl/>
        <w:autoSpaceDE w:val="0"/>
        <w:autoSpaceDN w:val="0"/>
        <w:adjustRightInd w:val="0"/>
        <w:spacing w:line="276" w:lineRule="auto"/>
        <w:jc w:val="center"/>
        <w:outlineLvl w:val="0"/>
        <w:rPr>
          <w:b/>
          <w:bCs/>
          <w:sz w:val="22"/>
          <w:szCs w:val="22"/>
        </w:rPr>
      </w:pPr>
    </w:p>
    <w:p w:rsidR="000A2C49" w:rsidRPr="00E00B9D" w:rsidRDefault="000A2C49" w:rsidP="000A2C49">
      <w:pPr>
        <w:widowControl/>
        <w:spacing w:line="0" w:lineRule="atLeast"/>
        <w:jc w:val="center"/>
        <w:rPr>
          <w:b/>
          <w:sz w:val="22"/>
          <w:szCs w:val="22"/>
        </w:rPr>
      </w:pPr>
      <w:r w:rsidRPr="00E00B9D">
        <w:rPr>
          <w:b/>
          <w:sz w:val="22"/>
          <w:szCs w:val="22"/>
        </w:rPr>
        <w:t>Порядок</w:t>
      </w:r>
    </w:p>
    <w:p w:rsidR="000A2C49" w:rsidRPr="00E00B9D" w:rsidRDefault="000A2C49" w:rsidP="000A2C49">
      <w:pPr>
        <w:widowControl/>
        <w:spacing w:line="0" w:lineRule="atLeast"/>
        <w:jc w:val="center"/>
        <w:rPr>
          <w:b/>
          <w:sz w:val="22"/>
          <w:szCs w:val="22"/>
        </w:rPr>
      </w:pPr>
      <w:r w:rsidRPr="00E00B9D">
        <w:rPr>
          <w:b/>
          <w:sz w:val="22"/>
          <w:szCs w:val="22"/>
        </w:rPr>
        <w:t>принятия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p w:rsidR="000A2C49" w:rsidRPr="00E00B9D" w:rsidRDefault="000A2C49" w:rsidP="000A2C49">
      <w:pPr>
        <w:widowControl/>
        <w:spacing w:line="0" w:lineRule="atLeast"/>
        <w:ind w:firstLine="709"/>
        <w:jc w:val="both"/>
        <w:rPr>
          <w:sz w:val="22"/>
          <w:szCs w:val="22"/>
        </w:rPr>
      </w:pPr>
    </w:p>
    <w:p w:rsidR="000A2C49" w:rsidRPr="00E00B9D" w:rsidRDefault="000A2C49" w:rsidP="000A2C49">
      <w:pPr>
        <w:widowControl/>
        <w:spacing w:line="0" w:lineRule="atLeast"/>
        <w:ind w:firstLine="709"/>
        <w:jc w:val="both"/>
        <w:rPr>
          <w:sz w:val="22"/>
          <w:szCs w:val="22"/>
        </w:rPr>
      </w:pP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 xml:space="preserve">1. Настоящий Порядок определяет процедуру принятия администрацией                       </w:t>
      </w:r>
      <w:r w:rsidRPr="00E00B9D">
        <w:rPr>
          <w:sz w:val="22"/>
          <w:szCs w:val="22"/>
        </w:rPr>
        <w:t xml:space="preserve">Бессоновского сельсовета Бессоновского района Пензенской области (далее – Администрация) </w:t>
      </w:r>
      <w:r w:rsidRPr="00E00B9D">
        <w:rPr>
          <w:rFonts w:eastAsia="Calibri"/>
          <w:sz w:val="22"/>
          <w:szCs w:val="22"/>
        </w:rPr>
        <w:t xml:space="preserve">решения о признании жилым помещением, жилого помещения пригодным (непригодным) для </w:t>
      </w:r>
      <w:r w:rsidRPr="00E00B9D">
        <w:rPr>
          <w:rFonts w:eastAsia="Calibri"/>
          <w:sz w:val="22"/>
          <w:szCs w:val="22"/>
        </w:rPr>
        <w:lastRenderedPageBreak/>
        <w:t>проживания граждан, а также многоквартирного дома аварийным и подлежащим сносу или реконструкции в отношении жилых помещений и многоквартирных домов муниципального жилищного фонда</w:t>
      </w:r>
      <w:r w:rsidRPr="00E00B9D">
        <w:rPr>
          <w:sz w:val="22"/>
          <w:szCs w:val="22"/>
        </w:rPr>
        <w:t xml:space="preserve"> Бессоновского сельсовета Бессоновского района Пензенской области</w:t>
      </w:r>
      <w:r w:rsidRPr="00E00B9D">
        <w:rPr>
          <w:rFonts w:eastAsia="Calibri"/>
          <w:sz w:val="22"/>
          <w:szCs w:val="22"/>
        </w:rPr>
        <w:t>, а также иных жилых помещений за исключением случаев, предусмотренных пунктом 7(1)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утвержденного постановлением Правительства Российской Федерации от 28.01.2006 № 47 (с последующими изменениями) (далее – Постановление № 47)</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2. Основанием для принятия постановления Администрации является заключение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Бессоновского сельсовета Бессоновского района Пензенской области (далее – межведомственная комиссия), созданной в соответствии с Постановлением № 47.</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3. Заключение межведомственной комиссии с копиями документов, послуживших основанием для его принятия, направляется межведомственной комиссией в Администрацию, где регистрируется в день его поступления.</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4. Администрация в течение 15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в течение 5 календарных дней со дня поступления заключения межведомственной комиссии:</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 рассматривает заключение межведомственной комиссии и прилагаемые к нему документы;</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 готовит проект постановления</w:t>
      </w:r>
      <w:r w:rsidRPr="00E00B9D">
        <w:rPr>
          <w:rFonts w:eastAsia="Calibri"/>
          <w:i/>
          <w:sz w:val="22"/>
          <w:szCs w:val="22"/>
        </w:rPr>
        <w:t xml:space="preserve"> </w:t>
      </w:r>
      <w:r w:rsidRPr="00E00B9D">
        <w:rPr>
          <w:rFonts w:eastAsia="Calibri"/>
          <w:sz w:val="22"/>
          <w:szCs w:val="22"/>
        </w:rPr>
        <w:t>Администрации о признании помещения жилым помещением, жилого помещения пригодным (непригодным) для проживания, а также многоквартирного дома аварийным и подлежащим сносу или реконструкции (далее – проект постановления</w:t>
      </w:r>
      <w:r w:rsidRPr="00E00B9D">
        <w:rPr>
          <w:rFonts w:eastAsia="Calibri"/>
          <w:i/>
          <w:sz w:val="22"/>
          <w:szCs w:val="22"/>
        </w:rPr>
        <w:t>)</w:t>
      </w:r>
      <w:r w:rsidRPr="00E00B9D">
        <w:rPr>
          <w:rFonts w:eastAsia="Calibri"/>
          <w:sz w:val="22"/>
          <w:szCs w:val="22"/>
        </w:rPr>
        <w:t>;</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 осуществляет согласование проекта постановления в установленном порядке.</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5. Согласованный проект постановления не позднее 20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не позднее 7 календарных дней со дня поступления заключения межведомственной комиссии передается на подпись главе Администрации.</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6. Глава Администрации не позднее 30 календарных дней со дня поступления заключения межведомственной комиссии, а в случае обследования жилых помещений, получивших повреждения в результате чрезвычайной ситуации, не позднее 10 календарных дней со дня поступления заключения межведомственной комиссии подписывает проект постановления.</w:t>
      </w:r>
    </w:p>
    <w:p w:rsidR="000A2C49" w:rsidRPr="00E00B9D" w:rsidRDefault="000A2C49" w:rsidP="000A2C49">
      <w:pPr>
        <w:widowControl/>
        <w:spacing w:line="0" w:lineRule="atLeast"/>
        <w:ind w:firstLine="709"/>
        <w:jc w:val="both"/>
        <w:rPr>
          <w:rFonts w:eastAsia="Calibri"/>
          <w:sz w:val="22"/>
          <w:szCs w:val="22"/>
        </w:rPr>
      </w:pPr>
      <w:r w:rsidRPr="00E00B9D">
        <w:rPr>
          <w:rFonts w:eastAsia="Calibri"/>
          <w:sz w:val="22"/>
          <w:szCs w:val="22"/>
        </w:rPr>
        <w:t>7. Подписанный главой Администрации постановления</w:t>
      </w:r>
      <w:r w:rsidRPr="00E00B9D">
        <w:rPr>
          <w:rFonts w:eastAsia="Calibri"/>
          <w:i/>
          <w:sz w:val="22"/>
          <w:szCs w:val="22"/>
        </w:rPr>
        <w:t xml:space="preserve"> </w:t>
      </w:r>
      <w:r w:rsidRPr="00E00B9D">
        <w:rPr>
          <w:rFonts w:eastAsia="Calibri"/>
          <w:sz w:val="22"/>
          <w:szCs w:val="22"/>
        </w:rPr>
        <w:t>в течение трех календарных дней со дня его принятия направляется в межведомственную комиссию.</w:t>
      </w:r>
    </w:p>
    <w:p w:rsidR="000A2C49" w:rsidRPr="00E00B9D" w:rsidRDefault="000A2C49" w:rsidP="000A2C49">
      <w:pPr>
        <w:widowControl/>
        <w:spacing w:line="0" w:lineRule="atLeast"/>
        <w:ind w:firstLine="709"/>
        <w:jc w:val="both"/>
        <w:rPr>
          <w:i/>
          <w:sz w:val="28"/>
          <w:szCs w:val="28"/>
        </w:rPr>
      </w:pPr>
    </w:p>
    <w:p w:rsidR="000A2C49" w:rsidRDefault="000A2C49" w:rsidP="000A2C49">
      <w:pPr>
        <w:autoSpaceDE w:val="0"/>
        <w:autoSpaceDN w:val="0"/>
        <w:adjustRightInd w:val="0"/>
        <w:ind w:firstLine="720"/>
        <w:jc w:val="both"/>
      </w:pPr>
    </w:p>
    <w:p w:rsidR="000A2C49" w:rsidRPr="001608E4" w:rsidRDefault="000A2C49" w:rsidP="000A2C49">
      <w:pPr>
        <w:autoSpaceDE w:val="0"/>
        <w:autoSpaceDN w:val="0"/>
        <w:adjustRightInd w:val="0"/>
        <w:ind w:firstLine="720"/>
        <w:jc w:val="both"/>
      </w:pPr>
    </w:p>
    <w:p w:rsidR="00831752" w:rsidRPr="00831752" w:rsidRDefault="00831752" w:rsidP="00831752">
      <w:pPr>
        <w:widowControl/>
        <w:ind w:left="6640"/>
        <w:rPr>
          <w:sz w:val="23"/>
          <w:szCs w:val="23"/>
        </w:rPr>
      </w:pPr>
    </w:p>
    <w:p w:rsidR="00F63703" w:rsidRPr="00F63703" w:rsidRDefault="00F63703" w:rsidP="00F63703">
      <w:pPr>
        <w:widowControl/>
        <w:rPr>
          <w:sz w:val="28"/>
          <w:szCs w:val="28"/>
        </w:rPr>
      </w:pPr>
    </w:p>
    <w:p w:rsidR="00F63703" w:rsidRPr="0066662C" w:rsidRDefault="00F63703" w:rsidP="0066662C">
      <w:pPr>
        <w:widowControl/>
        <w:ind w:firstLine="567"/>
        <w:jc w:val="both"/>
        <w:rPr>
          <w:b/>
          <w:sz w:val="28"/>
          <w:szCs w:val="28"/>
        </w:rPr>
      </w:pPr>
    </w:p>
    <w:p w:rsidR="006F6099"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852AC"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D70987">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6F6099" w:rsidRPr="001852AC" w:rsidRDefault="006F6099" w:rsidP="006F6099">
      <w:pPr>
        <w:rPr>
          <w:sz w:val="22"/>
          <w:szCs w:val="22"/>
        </w:rPr>
      </w:pPr>
      <w:r w:rsidRPr="001852AC">
        <w:rPr>
          <w:sz w:val="22"/>
          <w:szCs w:val="22"/>
        </w:rPr>
        <w:t xml:space="preserve">Учредитель: Комитет местного самоуправления </w:t>
      </w:r>
    </w:p>
    <w:p w:rsidR="006F6099" w:rsidRPr="001852AC" w:rsidRDefault="006F6099" w:rsidP="006F6099">
      <w:pPr>
        <w:ind w:firstLine="720"/>
        <w:rPr>
          <w:sz w:val="22"/>
          <w:szCs w:val="22"/>
        </w:rPr>
      </w:pPr>
      <w:r w:rsidRPr="001852AC">
        <w:rPr>
          <w:sz w:val="22"/>
          <w:szCs w:val="22"/>
        </w:rPr>
        <w:t xml:space="preserve">            Бессоновского сельсовета</w:t>
      </w:r>
    </w:p>
    <w:p w:rsidR="006F6099" w:rsidRPr="001852AC" w:rsidRDefault="006F6099" w:rsidP="006F6099">
      <w:pPr>
        <w:jc w:val="both"/>
        <w:rPr>
          <w:b/>
        </w:rPr>
      </w:pPr>
    </w:p>
    <w:p w:rsidR="006F6099" w:rsidRPr="001852AC" w:rsidRDefault="006F6099" w:rsidP="006F6099">
      <w:pPr>
        <w:rPr>
          <w:sz w:val="22"/>
          <w:szCs w:val="22"/>
        </w:rPr>
      </w:pPr>
    </w:p>
    <w:p w:rsidR="006F6099" w:rsidRPr="001852AC" w:rsidRDefault="006F6099" w:rsidP="006F6099">
      <w:pPr>
        <w:rPr>
          <w:sz w:val="22"/>
          <w:szCs w:val="22"/>
        </w:rPr>
      </w:pPr>
      <w:r w:rsidRPr="001852AC">
        <w:rPr>
          <w:sz w:val="22"/>
          <w:szCs w:val="22"/>
        </w:rPr>
        <w:t>Издатель: Администрация Бессоновского сельсовета</w:t>
      </w:r>
    </w:p>
    <w:p w:rsidR="006F6099" w:rsidRPr="001852AC" w:rsidRDefault="006F6099" w:rsidP="006F6099">
      <w:pPr>
        <w:rPr>
          <w:sz w:val="22"/>
          <w:szCs w:val="22"/>
        </w:rPr>
      </w:pPr>
      <w:r w:rsidRPr="001852AC">
        <w:rPr>
          <w:sz w:val="22"/>
          <w:szCs w:val="22"/>
        </w:rPr>
        <w:t xml:space="preserve">442780 с. Бессоновка, Бессоновского района, </w:t>
      </w:r>
    </w:p>
    <w:p w:rsidR="006F6099" w:rsidRDefault="006F6099" w:rsidP="006F6099">
      <w:pPr>
        <w:rPr>
          <w:sz w:val="22"/>
          <w:szCs w:val="22"/>
        </w:rPr>
      </w:pPr>
      <w:r w:rsidRPr="001852AC">
        <w:rPr>
          <w:sz w:val="22"/>
          <w:szCs w:val="22"/>
        </w:rPr>
        <w:t xml:space="preserve">Пензенской области                        </w:t>
      </w:r>
    </w:p>
    <w:p w:rsidR="00871594" w:rsidRDefault="00871594" w:rsidP="006F6099">
      <w:pPr>
        <w:jc w:val="center"/>
        <w:rPr>
          <w:sz w:val="22"/>
          <w:szCs w:val="22"/>
        </w:rPr>
      </w:pPr>
    </w:p>
    <w:p w:rsidR="00F63703" w:rsidRDefault="00F63703" w:rsidP="006F6099">
      <w:pPr>
        <w:jc w:val="center"/>
        <w:rPr>
          <w:sz w:val="22"/>
          <w:szCs w:val="22"/>
        </w:rPr>
      </w:pPr>
    </w:p>
    <w:p w:rsidR="006F6099" w:rsidRPr="001852AC" w:rsidRDefault="006F6099" w:rsidP="006F6099">
      <w:pPr>
        <w:jc w:val="center"/>
        <w:rPr>
          <w:sz w:val="24"/>
          <w:szCs w:val="24"/>
        </w:rPr>
      </w:pPr>
      <w:r w:rsidRPr="001852AC">
        <w:rPr>
          <w:sz w:val="22"/>
          <w:szCs w:val="22"/>
        </w:rPr>
        <w:t>20</w:t>
      </w:r>
      <w:r>
        <w:rPr>
          <w:sz w:val="22"/>
          <w:szCs w:val="22"/>
        </w:rPr>
        <w:t>21</w:t>
      </w:r>
      <w:r w:rsidRPr="001852AC">
        <w:rPr>
          <w:sz w:val="22"/>
          <w:szCs w:val="22"/>
        </w:rPr>
        <w:t>г.</w:t>
      </w:r>
    </w:p>
    <w:p w:rsidR="006F6099" w:rsidRPr="009B5641" w:rsidRDefault="006F6099" w:rsidP="006F6099">
      <w:pPr>
        <w:pStyle w:val="a0"/>
        <w:rPr>
          <w:b/>
        </w:rPr>
      </w:pPr>
    </w:p>
    <w:sectPr w:rsidR="006F6099" w:rsidRPr="009B5641" w:rsidSect="00671668">
      <w:footerReference w:type="default" r:id="rId49"/>
      <w:pgSz w:w="11906" w:h="16838"/>
      <w:pgMar w:top="709" w:right="1133"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F6A" w:rsidRDefault="003A4F6A">
      <w:r>
        <w:separator/>
      </w:r>
    </w:p>
  </w:endnote>
  <w:endnote w:type="continuationSeparator" w:id="0">
    <w:p w:rsidR="003A4F6A" w:rsidRDefault="003A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31" w:rsidRDefault="00601231"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C0243">
      <w:rPr>
        <w:rStyle w:val="ab"/>
        <w:noProof/>
      </w:rPr>
      <w:t>94</w:t>
    </w:r>
    <w:r>
      <w:rPr>
        <w:rStyle w:val="ab"/>
      </w:rPr>
      <w:fldChar w:fldCharType="end"/>
    </w:r>
  </w:p>
  <w:p w:rsidR="00601231" w:rsidRDefault="00601231" w:rsidP="0062695A">
    <w:pPr>
      <w:pStyle w:val="a9"/>
      <w:ind w:right="360"/>
    </w:pPr>
  </w:p>
  <w:p w:rsidR="00601231" w:rsidRDefault="0060123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F6A" w:rsidRDefault="003A4F6A">
      <w:r>
        <w:separator/>
      </w:r>
    </w:p>
  </w:footnote>
  <w:footnote w:type="continuationSeparator" w:id="0">
    <w:p w:rsidR="003A4F6A" w:rsidRDefault="003A4F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8"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1500E"/>
    <w:multiLevelType w:val="hybridMultilevel"/>
    <w:tmpl w:val="F1CE2506"/>
    <w:lvl w:ilvl="0" w:tplc="07E8CF72">
      <w:start w:val="1"/>
      <w:numFmt w:val="decimal"/>
      <w:lvlText w:val="%1."/>
      <w:lvlJc w:val="left"/>
      <w:pPr>
        <w:ind w:left="22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671B0A"/>
    <w:multiLevelType w:val="hybridMultilevel"/>
    <w:tmpl w:val="E74A977C"/>
    <w:lvl w:ilvl="0" w:tplc="242C0A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CA914E3"/>
    <w:multiLevelType w:val="multilevel"/>
    <w:tmpl w:val="11A09E76"/>
    <w:lvl w:ilvl="0">
      <w:start w:val="1"/>
      <w:numFmt w:val="decimal"/>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A423304"/>
    <w:multiLevelType w:val="hybridMultilevel"/>
    <w:tmpl w:val="ABD812E8"/>
    <w:lvl w:ilvl="0" w:tplc="C0809592">
      <w:start w:val="1"/>
      <w:numFmt w:val="decimal"/>
      <w:lvlText w:val="%1."/>
      <w:lvlJc w:val="left"/>
      <w:pPr>
        <w:ind w:left="1690" w:hanging="102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5"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17" w15:restartNumberingAfterBreak="0">
    <w:nsid w:val="4E554FE3"/>
    <w:multiLevelType w:val="hybridMultilevel"/>
    <w:tmpl w:val="9F643236"/>
    <w:lvl w:ilvl="0" w:tplc="BDECA2EC">
      <w:start w:val="1"/>
      <w:numFmt w:val="decimal"/>
      <w:lvlText w:val="%1."/>
      <w:lvlJc w:val="left"/>
      <w:pPr>
        <w:ind w:left="1982" w:hanging="1245"/>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0"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BEF0C8C"/>
    <w:multiLevelType w:val="hybridMultilevel"/>
    <w:tmpl w:val="01382388"/>
    <w:lvl w:ilvl="0" w:tplc="CF661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2"/>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7"/>
  </w:num>
  <w:num w:numId="8">
    <w:abstractNumId w:val="10"/>
  </w:num>
  <w:num w:numId="9">
    <w:abstractNumId w:val="14"/>
  </w:num>
  <w:num w:numId="10">
    <w:abstractNumId w:val="16"/>
  </w:num>
  <w:num w:numId="11">
    <w:abstractNumId w:val="23"/>
  </w:num>
  <w:num w:numId="12">
    <w:abstractNumId w:val="3"/>
  </w:num>
  <w:num w:numId="13">
    <w:abstractNumId w:val="4"/>
  </w:num>
  <w:num w:numId="14">
    <w:abstractNumId w:val="5"/>
  </w:num>
  <w:num w:numId="15">
    <w:abstractNumId w:val="6"/>
  </w:num>
  <w:num w:numId="16">
    <w:abstractNumId w:val="9"/>
  </w:num>
  <w:num w:numId="17">
    <w:abstractNumId w:val="15"/>
  </w:num>
  <w:num w:numId="18">
    <w:abstractNumId w:val="8"/>
  </w:num>
  <w:num w:numId="19">
    <w:abstractNumId w:val="21"/>
  </w:num>
  <w:num w:numId="20">
    <w:abstractNumId w:val="18"/>
  </w:num>
  <w:num w:numId="21">
    <w:abstractNumId w:val="20"/>
  </w:num>
  <w:num w:numId="22">
    <w:abstractNumId w:val="11"/>
  </w:num>
  <w:num w:numId="23">
    <w:abstractNumId w:val="12"/>
  </w:num>
  <w:num w:numId="24">
    <w:abstractNumId w:val="22"/>
  </w:num>
  <w:num w:numId="25">
    <w:abstractNumId w:val="24"/>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49"/>
    <w:rsid w:val="000A2CEF"/>
    <w:rsid w:val="000A2DEA"/>
    <w:rsid w:val="000A4FEC"/>
    <w:rsid w:val="000A62C1"/>
    <w:rsid w:val="000B3455"/>
    <w:rsid w:val="000B34DA"/>
    <w:rsid w:val="000B4B91"/>
    <w:rsid w:val="000B5557"/>
    <w:rsid w:val="000B6B4B"/>
    <w:rsid w:val="000B7667"/>
    <w:rsid w:val="000C181B"/>
    <w:rsid w:val="000C25DE"/>
    <w:rsid w:val="000C29FB"/>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44F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27D2B"/>
    <w:rsid w:val="00336528"/>
    <w:rsid w:val="00336D60"/>
    <w:rsid w:val="0034084E"/>
    <w:rsid w:val="00340FC9"/>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4F6A"/>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6671"/>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23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47B86"/>
    <w:rsid w:val="0065067A"/>
    <w:rsid w:val="00650DE0"/>
    <w:rsid w:val="00650FF6"/>
    <w:rsid w:val="00651CA6"/>
    <w:rsid w:val="00652371"/>
    <w:rsid w:val="00652DCC"/>
    <w:rsid w:val="00654A3D"/>
    <w:rsid w:val="00654E3B"/>
    <w:rsid w:val="006559FA"/>
    <w:rsid w:val="00656DD9"/>
    <w:rsid w:val="00656FEC"/>
    <w:rsid w:val="00660DE1"/>
    <w:rsid w:val="006626CC"/>
    <w:rsid w:val="00665BCA"/>
    <w:rsid w:val="00665FA3"/>
    <w:rsid w:val="0066662C"/>
    <w:rsid w:val="00667CE7"/>
    <w:rsid w:val="00671668"/>
    <w:rsid w:val="006719FA"/>
    <w:rsid w:val="00672CC4"/>
    <w:rsid w:val="00673A24"/>
    <w:rsid w:val="00674C45"/>
    <w:rsid w:val="00680E32"/>
    <w:rsid w:val="006817D8"/>
    <w:rsid w:val="0068387F"/>
    <w:rsid w:val="00684891"/>
    <w:rsid w:val="0068590C"/>
    <w:rsid w:val="006864F2"/>
    <w:rsid w:val="006913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2549"/>
    <w:rsid w:val="00723421"/>
    <w:rsid w:val="00723628"/>
    <w:rsid w:val="00724A73"/>
    <w:rsid w:val="00725098"/>
    <w:rsid w:val="007257FB"/>
    <w:rsid w:val="007266F4"/>
    <w:rsid w:val="00727CC7"/>
    <w:rsid w:val="00730F2B"/>
    <w:rsid w:val="00734CAB"/>
    <w:rsid w:val="00735AFC"/>
    <w:rsid w:val="007409C4"/>
    <w:rsid w:val="00745558"/>
    <w:rsid w:val="00745852"/>
    <w:rsid w:val="00750689"/>
    <w:rsid w:val="00750AB5"/>
    <w:rsid w:val="00751640"/>
    <w:rsid w:val="00753EE3"/>
    <w:rsid w:val="00755122"/>
    <w:rsid w:val="00756B6B"/>
    <w:rsid w:val="00761D92"/>
    <w:rsid w:val="00763AB4"/>
    <w:rsid w:val="007644FA"/>
    <w:rsid w:val="0076580D"/>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B2D"/>
    <w:rsid w:val="00817227"/>
    <w:rsid w:val="008176CB"/>
    <w:rsid w:val="008179EE"/>
    <w:rsid w:val="00820245"/>
    <w:rsid w:val="00820E7B"/>
    <w:rsid w:val="008214C8"/>
    <w:rsid w:val="008219DD"/>
    <w:rsid w:val="00822CDA"/>
    <w:rsid w:val="00824289"/>
    <w:rsid w:val="008245A6"/>
    <w:rsid w:val="008249A5"/>
    <w:rsid w:val="00826238"/>
    <w:rsid w:val="00831752"/>
    <w:rsid w:val="00834C71"/>
    <w:rsid w:val="008351F7"/>
    <w:rsid w:val="00835A4E"/>
    <w:rsid w:val="0083632F"/>
    <w:rsid w:val="00837309"/>
    <w:rsid w:val="0084013F"/>
    <w:rsid w:val="008403A6"/>
    <w:rsid w:val="00845580"/>
    <w:rsid w:val="00846D88"/>
    <w:rsid w:val="008511D9"/>
    <w:rsid w:val="00851FC0"/>
    <w:rsid w:val="008527AB"/>
    <w:rsid w:val="0085344C"/>
    <w:rsid w:val="008549F2"/>
    <w:rsid w:val="00856866"/>
    <w:rsid w:val="00857446"/>
    <w:rsid w:val="008609C1"/>
    <w:rsid w:val="00860CF7"/>
    <w:rsid w:val="00865C80"/>
    <w:rsid w:val="00866E02"/>
    <w:rsid w:val="00871594"/>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1E23"/>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2DEA"/>
    <w:rsid w:val="00913A6A"/>
    <w:rsid w:val="0091735D"/>
    <w:rsid w:val="0092649C"/>
    <w:rsid w:val="009277C0"/>
    <w:rsid w:val="0093118A"/>
    <w:rsid w:val="00935EA6"/>
    <w:rsid w:val="00936B0E"/>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0C16"/>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0243"/>
    <w:rsid w:val="00AC449F"/>
    <w:rsid w:val="00AC55A8"/>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C02"/>
    <w:rsid w:val="00B33CC2"/>
    <w:rsid w:val="00B36B1E"/>
    <w:rsid w:val="00B37FFD"/>
    <w:rsid w:val="00B40483"/>
    <w:rsid w:val="00B40987"/>
    <w:rsid w:val="00B4118F"/>
    <w:rsid w:val="00B4479E"/>
    <w:rsid w:val="00B513F3"/>
    <w:rsid w:val="00B518CF"/>
    <w:rsid w:val="00B52232"/>
    <w:rsid w:val="00B54C01"/>
    <w:rsid w:val="00B552F4"/>
    <w:rsid w:val="00B557A2"/>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5A23"/>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28A"/>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0987"/>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5E9B"/>
    <w:rsid w:val="00DF7884"/>
    <w:rsid w:val="00E01F47"/>
    <w:rsid w:val="00E03B1B"/>
    <w:rsid w:val="00E066D2"/>
    <w:rsid w:val="00E101CD"/>
    <w:rsid w:val="00E10AFD"/>
    <w:rsid w:val="00E11067"/>
    <w:rsid w:val="00E113EA"/>
    <w:rsid w:val="00E1454E"/>
    <w:rsid w:val="00E1504D"/>
    <w:rsid w:val="00E158BC"/>
    <w:rsid w:val="00E165A5"/>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5F15"/>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18"/>
    <w:rsid w:val="00F3028C"/>
    <w:rsid w:val="00F30760"/>
    <w:rsid w:val="00F3077F"/>
    <w:rsid w:val="00F31375"/>
    <w:rsid w:val="00F313D8"/>
    <w:rsid w:val="00F337C1"/>
    <w:rsid w:val="00F4445D"/>
    <w:rsid w:val="00F46746"/>
    <w:rsid w:val="00F50835"/>
    <w:rsid w:val="00F53472"/>
    <w:rsid w:val="00F55084"/>
    <w:rsid w:val="00F61069"/>
    <w:rsid w:val="00F6119E"/>
    <w:rsid w:val="00F63703"/>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B7757"/>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478DD"/>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uiPriority w:val="99"/>
    <w:qFormat/>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uiPriority w:val="99"/>
    <w:rsid w:val="00F8212A"/>
    <w:pPr>
      <w:widowControl/>
    </w:pPr>
    <w:rPr>
      <w:rFonts w:ascii="Calibri" w:hAnsi="Calibri" w:cs="Calibri"/>
      <w:lang w:eastAsia="en-US"/>
    </w:rPr>
  </w:style>
  <w:style w:type="character" w:customStyle="1" w:styleId="af5">
    <w:name w:val="Текст сноски Знак"/>
    <w:basedOn w:val="a1"/>
    <w:link w:val="af4"/>
    <w:uiPriority w:val="99"/>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 w:type="paragraph" w:customStyle="1" w:styleId="consplusnormal1">
    <w:name w:val="consplusnormal"/>
    <w:basedOn w:val="a"/>
    <w:uiPriority w:val="99"/>
    <w:rsid w:val="0066662C"/>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search.minjust.ru:8080/bigs/showDocument.html?id=C351FA7F-3731-467C-9A38-00CE2ECBE619" TargetMode="External"/><Relationship Id="rId18" Type="http://schemas.openxmlformats.org/officeDocument/2006/relationships/hyperlink" Target="http://pravo-search.minjust.ru:8080/bigs/showDocument.html?id=370BA400-14C4-4CDB-8A8B-B11F2A1A2F55" TargetMode="External"/><Relationship Id="rId26" Type="http://schemas.openxmlformats.org/officeDocument/2006/relationships/hyperlink" Target="http://pravo-search.minjust.ru:8080/bigs/showDocument.html?id=370BA400-14C4-4CDB-8A8B-B11F2A1A2F55" TargetMode="External"/><Relationship Id="rId3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21" Type="http://schemas.openxmlformats.org/officeDocument/2006/relationships/hyperlink" Target="http://pravo-search.minjust.ru:8080/bigs/showDocument.html?id=370BA400-14C4-4CDB-8A8B-B11F2A1A2F55" TargetMode="External"/><Relationship Id="rId34" Type="http://schemas.openxmlformats.org/officeDocument/2006/relationships/hyperlink" Target="garantF1://17333200.0" TargetMode="External"/><Relationship Id="rId42" Type="http://schemas.openxmlformats.org/officeDocument/2006/relationships/hyperlink" Target="consultantplus://offline/ref=24B74BAB028AAA889053EEBAFD1A20FD5DE36B731C3E8F71D52D1DC86F17F9DFACA9234A22E4B11BBFBBD33A59A48C1A8D64F5722F9B44D909EC5582hDY3L" TargetMode="External"/><Relationship Id="rId47" Type="http://schemas.openxmlformats.org/officeDocument/2006/relationships/hyperlink" Target="consultantplus://offline/ref=1518DFACA24838346477FE228B27007F75AB58A5C6FEE0891C701B9D5E05C1682C2070BC5A762779DB050D0BA178EE46F504AC44B95CEFE1A221D972O6gCK"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21901503.0" TargetMode="External"/><Relationship Id="rId29" Type="http://schemas.openxmlformats.org/officeDocument/2006/relationships/hyperlink" Target="http://pravo-search.minjust.ru:8080/bigs/showDocument.html?id=370BA400-14C4-4CDB-8A8B-B11F2A1A2F55" TargetMode="External"/><Relationship Id="rId11" Type="http://schemas.openxmlformats.org/officeDocument/2006/relationships/hyperlink" Target="http://pravo-search.minjust.ru:8080/bigs/showDocument.html?id=C351FA7F-3731-467C-9A38-00CE2ECBE619" TargetMode="External"/><Relationship Id="rId24" Type="http://schemas.openxmlformats.org/officeDocument/2006/relationships/hyperlink" Target="http://pravo-search.minjust.ru:8080/bigs/showDocument.html?id=370BA400-14C4-4CDB-8A8B-B11F2A1A2F55" TargetMode="External"/><Relationship Id="rId32" Type="http://schemas.openxmlformats.org/officeDocument/2006/relationships/hyperlink" Target="http://pravo-search.minjust.ru:8080/bigs/showDocument.html?id=370BA400-14C4-4CDB-8A8B-B11F2A1A2F55" TargetMode="External"/><Relationship Id="rId37"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4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45" Type="http://schemas.openxmlformats.org/officeDocument/2006/relationships/hyperlink" Target="consultantplus://offline/ref=F11A80DC2F7292FDA3FAA284BCCA5E4D74F9451B0F839875B445FF263CD73BC3A9EA89FC8F1E5B4C0D5F0740010B63F0306FB4266424CE0EzFqFG" TargetMode="External"/><Relationship Id="rId5" Type="http://schemas.openxmlformats.org/officeDocument/2006/relationships/webSettings" Target="webSettings.xml"/><Relationship Id="rId15" Type="http://schemas.openxmlformats.org/officeDocument/2006/relationships/hyperlink" Target="garantF1://17333200.0" TargetMode="External"/><Relationship Id="rId23" Type="http://schemas.openxmlformats.org/officeDocument/2006/relationships/hyperlink" Target="http://pravo-search.minjust.ru:8080/bigs/showDocument.html?id=370BA400-14C4-4CDB-8A8B-B11F2A1A2F55" TargetMode="External"/><Relationship Id="rId28" Type="http://schemas.openxmlformats.org/officeDocument/2006/relationships/hyperlink" Target="http://pravo-search.minjust.ru:8080/bigs/showDocument.html?id=370BA400-14C4-4CDB-8A8B-B11F2A1A2F55" TargetMode="External"/><Relationship Id="rId36" Type="http://schemas.openxmlformats.org/officeDocument/2006/relationships/hyperlink" Target="consultantplus://offline/ref=787C9C682920FDFD4C9C2866BBDD7ECA1B7CB78F56F977EC99160357A50C830638C692F8FAA6A26DBF67H" TargetMode="External"/><Relationship Id="rId49" Type="http://schemas.openxmlformats.org/officeDocument/2006/relationships/footer" Target="footer1.xm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pravo-search.minjust.ru:8080/bigs/showDocument.html?id=370BA400-14C4-4CDB-8A8B-B11F2A1A2F55" TargetMode="External"/><Relationship Id="rId31" Type="http://schemas.openxmlformats.org/officeDocument/2006/relationships/hyperlink" Target="http://pravo-search.minjust.ru:8080/bigs/showDocument.html?id=370BA400-14C4-4CDB-8A8B-B11F2A1A2F55" TargetMode="External"/><Relationship Id="rId44" Type="http://schemas.openxmlformats.org/officeDocument/2006/relationships/hyperlink" Target="consultantplus://offline/ref=F11A80DC2F7292FDA3FAA284BCCA5E4D74F9451B0F839875B445FF263CD73BC3A9EA89FC8F1E5B4C0D5F0740010B63F0306FB4266424CE0EzFqFG" TargetMode="External"/><Relationship Id="rId4" Type="http://schemas.openxmlformats.org/officeDocument/2006/relationships/settings" Target="settings.xml"/><Relationship Id="rId9" Type="http://schemas.openxmlformats.org/officeDocument/2006/relationships/hyperlink" Target="http://pravo-search.minjust.ru:8080/bigs/showDocument.html?id=D64AD6B4-688E-4AD7-A447-37026BDB0DB1"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370BA400-14C4-4CDB-8A8B-B11F2A1A2F55" TargetMode="External"/><Relationship Id="rId27" Type="http://schemas.openxmlformats.org/officeDocument/2006/relationships/hyperlink" Target="http://pravo-search.minjust.ru:8080/bigs/showDocument.html?id=370BA400-14C4-4CDB-8A8B-B11F2A1A2F55" TargetMode="External"/><Relationship Id="rId30" Type="http://schemas.openxmlformats.org/officeDocument/2006/relationships/hyperlink" Target="http://pravo-search.minjust.ru:8080/bigs/showDocument.html?id=370BA400-14C4-4CDB-8A8B-B11F2A1A2F55" TargetMode="External"/><Relationship Id="rId35" Type="http://schemas.openxmlformats.org/officeDocument/2006/relationships/hyperlink" Target="garantF1://21901503.0" TargetMode="External"/><Relationship Id="rId43" Type="http://schemas.openxmlformats.org/officeDocument/2006/relationships/hyperlink" Target="consultantplus://offline/ref=24B74BAB028AAA889053EEBAFD1A20FD5DE36B731C3E8F71D52D1DC86F17F9DFACA9234A22E4B11BBFBBD33D5FA48C1A8D64F5722F9B44D909EC5582hDY3L" TargetMode="External"/><Relationship Id="rId48" Type="http://schemas.openxmlformats.org/officeDocument/2006/relationships/hyperlink" Target="consultantplus://offline/ref=24B74BAB028AAA889053EEBAFD1A20FD5DE36B731C3E8F71D52D1DC86F17F9DFACA9234A22E4B11BBFBBD33D5FA48C1A8D64F5722F9B44D909EC5582hDY3L" TargetMode="External"/><Relationship Id="rId8" Type="http://schemas.openxmlformats.org/officeDocument/2006/relationships/hyperlink" Target="http://pravo-search.minjust.ru:8080/bigs/showDocument.html?id=CF1F5643-3AEB-4438-9333-2E47F2A9D0E7"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370BA400-14C4-4CDB-8A8B-B11F2A1A2F55" TargetMode="External"/><Relationship Id="rId25" Type="http://schemas.openxmlformats.org/officeDocument/2006/relationships/hyperlink" Target="http://pravo-search.minjust.ru:8080/bigs/showDocument.html?id=370BA400-14C4-4CDB-8A8B-B11F2A1A2F55" TargetMode="External"/><Relationship Id="rId33" Type="http://schemas.openxmlformats.org/officeDocument/2006/relationships/hyperlink" Target="http://pravo-search.minjust.ru:8080/bigs/showDocument.html?id=370BA400-14C4-4CDB-8A8B-B11F2A1A2F55" TargetMode="External"/><Relationship Id="rId38" Type="http://schemas.openxmlformats.org/officeDocument/2006/relationships/hyperlink" Target="consultantplus://offline/ref=F475EF8C41E25A387094B5D04D5750317869D2DDCC2AB68909B84FAF312F418C5AA14D480EF2E79BAB356F58D8ADABEE56E735D8D6B2E75951H" TargetMode="External"/><Relationship Id="rId46" Type="http://schemas.openxmlformats.org/officeDocument/2006/relationships/hyperlink" Target="http://www.gosuslugi.ru" TargetMode="External"/><Relationship Id="rId20" Type="http://schemas.openxmlformats.org/officeDocument/2006/relationships/hyperlink" Target="http://pravo-search.minjust.ru:8080/bigs/showDocument.html?id=370BA400-14C4-4CDB-8A8B-B11F2A1A2F55" TargetMode="External"/><Relationship Id="rId4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AF109-06ED-4DF9-A741-09A40D21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96</Pages>
  <Words>56957</Words>
  <Characters>324659</Characters>
  <Application>Microsoft Office Word</Application>
  <DocSecurity>0</DocSecurity>
  <Lines>2705</Lines>
  <Paragraphs>761</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380855</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9</cp:revision>
  <cp:lastPrinted>2021-02-15T11:56:00Z</cp:lastPrinted>
  <dcterms:created xsi:type="dcterms:W3CDTF">2021-10-05T08:07:00Z</dcterms:created>
  <dcterms:modified xsi:type="dcterms:W3CDTF">2021-10-25T06:27:00Z</dcterms:modified>
</cp:coreProperties>
</file>