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E65F15">
        <w:t>21</w:t>
      </w:r>
      <w:r w:rsidR="00D053FE" w:rsidRPr="001852AC">
        <w:t xml:space="preserve">     </w:t>
      </w:r>
      <w:r w:rsidR="00E65F15">
        <w:t>31</w:t>
      </w:r>
      <w:r w:rsidR="008F4C96">
        <w:t>.0</w:t>
      </w:r>
      <w:r w:rsidR="00D70987">
        <w:t>8</w:t>
      </w:r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BA3B29" w:rsidRDefault="00E679EF" w:rsidP="008F4C96">
      <w:pPr>
        <w:jc w:val="center"/>
        <w:rPr>
          <w:b/>
        </w:rPr>
      </w:pPr>
      <w:r w:rsidRPr="001852AC">
        <w:t xml:space="preserve">Информационный бюллетень Комитета местного самоуправления Бессоновского сельсовета Бессоновского района </w:t>
      </w:r>
    </w:p>
    <w:p w:rsidR="008F4C96" w:rsidRDefault="00B0622C" w:rsidP="00E6532D">
      <w:pPr>
        <w:pStyle w:val="a0"/>
        <w:tabs>
          <w:tab w:val="center" w:pos="4818"/>
        </w:tabs>
        <w:spacing w:after="0"/>
        <w:rPr>
          <w:sz w:val="26"/>
          <w:szCs w:val="26"/>
        </w:rPr>
      </w:pPr>
      <w:r>
        <w:rPr>
          <w:sz w:val="26"/>
          <w:szCs w:val="26"/>
        </w:rPr>
        <w:tab/>
      </w:r>
    </w:p>
    <w:p w:rsidR="007409C4" w:rsidRDefault="007409C4" w:rsidP="007409C4">
      <w:pPr>
        <w:jc w:val="center"/>
      </w:pPr>
    </w:p>
    <w:tbl>
      <w:tblPr>
        <w:tblW w:w="9714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7409C4" w:rsidTr="007409C4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7409C4" w:rsidRDefault="007409C4" w:rsidP="00386029">
            <w:pPr>
              <w:jc w:val="center"/>
              <w:rPr>
                <w:b/>
              </w:rPr>
            </w:pPr>
          </w:p>
        </w:tc>
      </w:tr>
      <w:tr w:rsidR="007409C4" w:rsidRPr="007409C4" w:rsidTr="007409C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7409C4" w:rsidRPr="007409C4" w:rsidRDefault="007409C4" w:rsidP="00386029">
            <w:pPr>
              <w:jc w:val="center"/>
              <w:rPr>
                <w:b/>
                <w:sz w:val="22"/>
                <w:szCs w:val="22"/>
              </w:rPr>
            </w:pPr>
            <w:r w:rsidRPr="007409C4">
              <w:rPr>
                <w:b/>
                <w:sz w:val="22"/>
                <w:szCs w:val="22"/>
              </w:rPr>
              <w:t>КОМИТЕТ МЕСТНОГО САМОУПРАВЛЕНИЯ</w:t>
            </w:r>
          </w:p>
          <w:p w:rsidR="007409C4" w:rsidRPr="007409C4" w:rsidRDefault="007409C4" w:rsidP="00386029">
            <w:pPr>
              <w:jc w:val="center"/>
              <w:rPr>
                <w:b/>
                <w:sz w:val="22"/>
                <w:szCs w:val="22"/>
              </w:rPr>
            </w:pPr>
            <w:r w:rsidRPr="007409C4">
              <w:rPr>
                <w:b/>
                <w:sz w:val="22"/>
                <w:szCs w:val="22"/>
              </w:rPr>
              <w:t>БЕССОНОВСКОГО СЕЛЬСОВЕТА</w:t>
            </w:r>
          </w:p>
          <w:p w:rsidR="007409C4" w:rsidRPr="007409C4" w:rsidRDefault="007409C4" w:rsidP="00386029">
            <w:pPr>
              <w:jc w:val="center"/>
              <w:rPr>
                <w:b/>
                <w:sz w:val="22"/>
                <w:szCs w:val="22"/>
              </w:rPr>
            </w:pPr>
            <w:r w:rsidRPr="007409C4">
              <w:rPr>
                <w:b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7409C4" w:rsidRPr="007409C4" w:rsidTr="007409C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7409C4" w:rsidRPr="007409C4" w:rsidRDefault="007409C4" w:rsidP="007409C4">
            <w:pPr>
              <w:pStyle w:val="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09C4">
              <w:rPr>
                <w:rFonts w:ascii="Times New Roman" w:hAnsi="Times New Roman" w:cs="Times New Roman"/>
                <w:sz w:val="22"/>
                <w:szCs w:val="22"/>
              </w:rPr>
              <w:t>Р Е Ш Е Н И Е</w:t>
            </w:r>
          </w:p>
        </w:tc>
      </w:tr>
      <w:tr w:rsidR="007409C4" w:rsidRPr="007409C4" w:rsidTr="007409C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7409C4" w:rsidRPr="007409C4" w:rsidRDefault="007409C4" w:rsidP="007409C4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409C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</w:t>
            </w:r>
            <w:r w:rsidRPr="007409C4"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  <w:t xml:space="preserve">    ___23 августа 2018 года___ </w:t>
            </w:r>
            <w:r w:rsidRPr="007409C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 № </w:t>
            </w:r>
            <w:r w:rsidRPr="007409C4"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  <w:t xml:space="preserve"> _59/7_____</w:t>
            </w:r>
          </w:p>
        </w:tc>
      </w:tr>
      <w:tr w:rsidR="007409C4" w:rsidRPr="007409C4" w:rsidTr="007409C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409C4" w:rsidRPr="007409C4" w:rsidRDefault="007409C4" w:rsidP="007409C4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409C4">
              <w:rPr>
                <w:rFonts w:ascii="Times New Roman" w:hAnsi="Times New Roman" w:cs="Times New Roman"/>
                <w:b w:val="0"/>
                <w:sz w:val="22"/>
                <w:szCs w:val="22"/>
              </w:rPr>
              <w:t>с. Бессоновка</w:t>
            </w:r>
          </w:p>
        </w:tc>
      </w:tr>
    </w:tbl>
    <w:p w:rsidR="007409C4" w:rsidRDefault="007409C4" w:rsidP="007409C4">
      <w:pPr>
        <w:rPr>
          <w:b/>
          <w:sz w:val="26"/>
          <w:szCs w:val="26"/>
        </w:rPr>
      </w:pPr>
    </w:p>
    <w:p w:rsidR="007409C4" w:rsidRPr="005A448E" w:rsidRDefault="007409C4" w:rsidP="007409C4">
      <w:pPr>
        <w:rPr>
          <w:b/>
          <w:sz w:val="26"/>
          <w:szCs w:val="26"/>
        </w:rPr>
      </w:pPr>
    </w:p>
    <w:p w:rsidR="007409C4" w:rsidRPr="005A448E" w:rsidRDefault="007409C4" w:rsidP="007409C4">
      <w:pPr>
        <w:autoSpaceDE w:val="0"/>
        <w:autoSpaceDN w:val="0"/>
        <w:adjustRightInd w:val="0"/>
        <w:ind w:firstLine="708"/>
        <w:jc w:val="center"/>
        <w:rPr>
          <w:b/>
          <w:bCs/>
          <w:sz w:val="22"/>
          <w:szCs w:val="22"/>
        </w:rPr>
      </w:pPr>
      <w:r w:rsidRPr="00722549">
        <w:rPr>
          <w:b/>
          <w:sz w:val="22"/>
          <w:szCs w:val="22"/>
        </w:rPr>
        <w:t xml:space="preserve">О внесении изменений в </w:t>
      </w:r>
      <w:r w:rsidRPr="00722549">
        <w:rPr>
          <w:b/>
          <w:bCs/>
          <w:sz w:val="22"/>
          <w:szCs w:val="22"/>
        </w:rPr>
        <w:t>решение Комитета местного самоуправления</w:t>
      </w:r>
      <w:r w:rsidRPr="005A448E">
        <w:rPr>
          <w:b/>
          <w:bCs/>
          <w:sz w:val="26"/>
          <w:szCs w:val="26"/>
        </w:rPr>
        <w:t xml:space="preserve"> </w:t>
      </w:r>
      <w:r w:rsidRPr="007409C4">
        <w:rPr>
          <w:b/>
          <w:bCs/>
          <w:sz w:val="22"/>
          <w:szCs w:val="22"/>
        </w:rPr>
        <w:t>Бессоновского</w:t>
      </w:r>
      <w:r w:rsidRPr="005A448E">
        <w:rPr>
          <w:b/>
          <w:bCs/>
          <w:sz w:val="22"/>
          <w:szCs w:val="22"/>
        </w:rPr>
        <w:t xml:space="preserve"> сельсовета Бессоновского района Пензенской области от 1</w:t>
      </w:r>
      <w:r w:rsidRPr="007409C4">
        <w:rPr>
          <w:b/>
          <w:bCs/>
          <w:sz w:val="22"/>
          <w:szCs w:val="22"/>
        </w:rPr>
        <w:t>9</w:t>
      </w:r>
      <w:r w:rsidRPr="005A448E">
        <w:rPr>
          <w:b/>
          <w:bCs/>
          <w:sz w:val="22"/>
          <w:szCs w:val="22"/>
        </w:rPr>
        <w:t>.0</w:t>
      </w:r>
      <w:r w:rsidRPr="007409C4">
        <w:rPr>
          <w:b/>
          <w:bCs/>
          <w:sz w:val="22"/>
          <w:szCs w:val="22"/>
        </w:rPr>
        <w:t>2</w:t>
      </w:r>
      <w:r w:rsidRPr="005A448E">
        <w:rPr>
          <w:b/>
          <w:bCs/>
          <w:sz w:val="22"/>
          <w:szCs w:val="22"/>
        </w:rPr>
        <w:t>.201</w:t>
      </w:r>
      <w:r w:rsidRPr="007409C4">
        <w:rPr>
          <w:b/>
          <w:bCs/>
          <w:sz w:val="22"/>
          <w:szCs w:val="22"/>
        </w:rPr>
        <w:t>8</w:t>
      </w:r>
      <w:r w:rsidRPr="005A448E">
        <w:rPr>
          <w:b/>
          <w:bCs/>
          <w:sz w:val="22"/>
          <w:szCs w:val="22"/>
        </w:rPr>
        <w:t xml:space="preserve"> г</w:t>
      </w:r>
      <w:r w:rsidRPr="007409C4">
        <w:rPr>
          <w:b/>
          <w:bCs/>
          <w:sz w:val="22"/>
          <w:szCs w:val="22"/>
        </w:rPr>
        <w:t>.</w:t>
      </w:r>
      <w:r w:rsidRPr="005A448E">
        <w:rPr>
          <w:b/>
          <w:bCs/>
          <w:sz w:val="22"/>
          <w:szCs w:val="22"/>
        </w:rPr>
        <w:t xml:space="preserve"> № </w:t>
      </w:r>
      <w:r w:rsidRPr="007409C4">
        <w:rPr>
          <w:b/>
          <w:bCs/>
          <w:sz w:val="22"/>
          <w:szCs w:val="22"/>
        </w:rPr>
        <w:t>24</w:t>
      </w:r>
      <w:r w:rsidRPr="005A448E">
        <w:rPr>
          <w:b/>
          <w:bCs/>
          <w:sz w:val="22"/>
          <w:szCs w:val="22"/>
        </w:rPr>
        <w:t xml:space="preserve"> «О контракте с лицом, назначаемым на должность главы администрации </w:t>
      </w:r>
      <w:r w:rsidRPr="007409C4">
        <w:rPr>
          <w:b/>
          <w:bCs/>
          <w:sz w:val="22"/>
          <w:szCs w:val="22"/>
        </w:rPr>
        <w:t>Бессоновского</w:t>
      </w:r>
      <w:r w:rsidRPr="005A448E">
        <w:rPr>
          <w:b/>
          <w:bCs/>
          <w:sz w:val="22"/>
          <w:szCs w:val="22"/>
        </w:rPr>
        <w:t xml:space="preserve"> сельсовета Бессоновского района Пензенской области»</w:t>
      </w:r>
    </w:p>
    <w:p w:rsidR="007409C4" w:rsidRPr="007409C4" w:rsidRDefault="007409C4" w:rsidP="007409C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7409C4" w:rsidRPr="005A448E" w:rsidRDefault="007409C4" w:rsidP="007409C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7409C4" w:rsidRPr="005A448E" w:rsidRDefault="007409C4" w:rsidP="007409C4">
      <w:pPr>
        <w:autoSpaceDE w:val="0"/>
        <w:autoSpaceDN w:val="0"/>
        <w:adjustRightInd w:val="0"/>
        <w:ind w:firstLine="326"/>
        <w:jc w:val="both"/>
        <w:rPr>
          <w:sz w:val="22"/>
          <w:szCs w:val="22"/>
        </w:rPr>
      </w:pPr>
      <w:r w:rsidRPr="005A448E">
        <w:rPr>
          <w:sz w:val="22"/>
          <w:szCs w:val="22"/>
        </w:rPr>
        <w:t xml:space="preserve">На основании части 5 статьи </w:t>
      </w:r>
      <w:hyperlink r:id="rId8" w:history="1">
        <w:r w:rsidRPr="007409C4">
          <w:rPr>
            <w:sz w:val="22"/>
            <w:szCs w:val="22"/>
          </w:rPr>
          <w:t>37</w:t>
        </w:r>
      </w:hyperlink>
      <w:r w:rsidRPr="005A448E">
        <w:rPr>
          <w:sz w:val="22"/>
          <w:szCs w:val="22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hyperlink r:id="rId9" w:history="1">
        <w:r w:rsidRPr="007409C4">
          <w:rPr>
            <w:sz w:val="22"/>
            <w:szCs w:val="22"/>
          </w:rPr>
          <w:t>статьи 6</w:t>
        </w:r>
      </w:hyperlink>
      <w:r w:rsidRPr="005A448E">
        <w:rPr>
          <w:sz w:val="22"/>
          <w:szCs w:val="22"/>
        </w:rPr>
        <w:t xml:space="preserve"> Закона Пензенской области от 10.10.2007 № 1390-ЗПО «О муниципальной службе в Пензенской области», </w:t>
      </w:r>
      <w:hyperlink r:id="rId10" w:history="1">
        <w:r w:rsidRPr="005A448E">
          <w:rPr>
            <w:sz w:val="22"/>
            <w:szCs w:val="22"/>
          </w:rPr>
          <w:t>Уставом</w:t>
        </w:r>
      </w:hyperlink>
      <w:r w:rsidRPr="005A448E">
        <w:rPr>
          <w:color w:val="FF0000"/>
          <w:sz w:val="22"/>
          <w:szCs w:val="22"/>
        </w:rPr>
        <w:t xml:space="preserve"> </w:t>
      </w:r>
      <w:r w:rsidRPr="007409C4">
        <w:rPr>
          <w:sz w:val="22"/>
          <w:szCs w:val="22"/>
        </w:rPr>
        <w:t>Бессоновского</w:t>
      </w:r>
      <w:r w:rsidRPr="005A448E">
        <w:rPr>
          <w:sz w:val="22"/>
          <w:szCs w:val="22"/>
        </w:rPr>
        <w:t xml:space="preserve"> сельсовета Бессоновского района Пензенской области, </w:t>
      </w:r>
    </w:p>
    <w:p w:rsidR="007409C4" w:rsidRPr="007409C4" w:rsidRDefault="007409C4" w:rsidP="007409C4">
      <w:pPr>
        <w:shd w:val="clear" w:color="auto" w:fill="FFFFFF"/>
        <w:jc w:val="center"/>
        <w:rPr>
          <w:b/>
          <w:sz w:val="22"/>
          <w:szCs w:val="22"/>
        </w:rPr>
      </w:pPr>
    </w:p>
    <w:p w:rsidR="007409C4" w:rsidRPr="007409C4" w:rsidRDefault="007409C4" w:rsidP="007409C4">
      <w:pPr>
        <w:shd w:val="clear" w:color="auto" w:fill="FFFFFF"/>
        <w:jc w:val="center"/>
        <w:rPr>
          <w:b/>
          <w:sz w:val="22"/>
          <w:szCs w:val="22"/>
        </w:rPr>
      </w:pPr>
      <w:r w:rsidRPr="007409C4">
        <w:rPr>
          <w:b/>
          <w:sz w:val="22"/>
          <w:szCs w:val="22"/>
        </w:rPr>
        <w:t>КОМИТЕТ МЕСТНОГО САМОУПРАВЛЕНИЯ РЕШИЛ:</w:t>
      </w:r>
    </w:p>
    <w:p w:rsidR="007409C4" w:rsidRPr="007409C4" w:rsidRDefault="007409C4" w:rsidP="007409C4">
      <w:pPr>
        <w:shd w:val="clear" w:color="auto" w:fill="FFFFFF"/>
        <w:jc w:val="center"/>
        <w:rPr>
          <w:b/>
          <w:sz w:val="22"/>
          <w:szCs w:val="22"/>
        </w:rPr>
      </w:pPr>
    </w:p>
    <w:p w:rsidR="007409C4" w:rsidRPr="005A448E" w:rsidRDefault="007409C4" w:rsidP="007409C4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5A448E">
        <w:rPr>
          <w:sz w:val="22"/>
          <w:szCs w:val="22"/>
        </w:rPr>
        <w:t xml:space="preserve">1. Внести в решение Комитета местного самоуправления </w:t>
      </w:r>
      <w:r w:rsidRPr="007409C4">
        <w:rPr>
          <w:sz w:val="22"/>
          <w:szCs w:val="22"/>
        </w:rPr>
        <w:t>Бессоновского</w:t>
      </w:r>
      <w:r w:rsidRPr="005A448E">
        <w:rPr>
          <w:sz w:val="22"/>
          <w:szCs w:val="22"/>
        </w:rPr>
        <w:t xml:space="preserve"> сельсовета Бессоновского района Пензенской области от </w:t>
      </w:r>
      <w:r w:rsidRPr="007409C4">
        <w:rPr>
          <w:sz w:val="22"/>
          <w:szCs w:val="22"/>
        </w:rPr>
        <w:t>19.02.2018</w:t>
      </w:r>
      <w:r w:rsidRPr="005A448E">
        <w:rPr>
          <w:sz w:val="22"/>
          <w:szCs w:val="22"/>
        </w:rPr>
        <w:t xml:space="preserve"> г</w:t>
      </w:r>
      <w:r w:rsidRPr="007409C4">
        <w:rPr>
          <w:sz w:val="22"/>
          <w:szCs w:val="22"/>
        </w:rPr>
        <w:t>. № 24</w:t>
      </w:r>
      <w:r w:rsidRPr="005A448E">
        <w:rPr>
          <w:sz w:val="22"/>
          <w:szCs w:val="22"/>
        </w:rPr>
        <w:t xml:space="preserve"> «О контракте с лицом, назначаемым на должность главы администрации </w:t>
      </w:r>
      <w:r w:rsidRPr="007409C4">
        <w:rPr>
          <w:sz w:val="22"/>
          <w:szCs w:val="22"/>
        </w:rPr>
        <w:t>Бессоновского</w:t>
      </w:r>
      <w:r w:rsidRPr="005A448E">
        <w:rPr>
          <w:sz w:val="22"/>
          <w:szCs w:val="22"/>
        </w:rPr>
        <w:t xml:space="preserve"> сельсовета Бессоновского района Пензенской области» следующие изменения:</w:t>
      </w:r>
    </w:p>
    <w:p w:rsidR="007409C4" w:rsidRPr="005A448E" w:rsidRDefault="007409C4" w:rsidP="007409C4">
      <w:pPr>
        <w:autoSpaceDN w:val="0"/>
        <w:ind w:firstLine="708"/>
        <w:jc w:val="both"/>
        <w:rPr>
          <w:sz w:val="22"/>
          <w:szCs w:val="22"/>
        </w:rPr>
      </w:pPr>
      <w:r w:rsidRPr="005A448E">
        <w:rPr>
          <w:b/>
          <w:sz w:val="22"/>
          <w:szCs w:val="22"/>
        </w:rPr>
        <w:t>1.1.</w:t>
      </w:r>
      <w:hyperlink r:id="rId11" w:history="1">
        <w:r w:rsidRPr="007409C4">
          <w:rPr>
            <w:b/>
            <w:sz w:val="22"/>
            <w:szCs w:val="22"/>
          </w:rPr>
          <w:t xml:space="preserve"> Пункт</w:t>
        </w:r>
      </w:hyperlink>
      <w:r w:rsidRPr="005A448E">
        <w:rPr>
          <w:b/>
          <w:sz w:val="22"/>
          <w:szCs w:val="22"/>
        </w:rPr>
        <w:t xml:space="preserve"> 3.6. изложить в следующей редакции</w:t>
      </w:r>
      <w:r w:rsidRPr="005A448E">
        <w:rPr>
          <w:sz w:val="22"/>
          <w:szCs w:val="22"/>
        </w:rPr>
        <w:t>:</w:t>
      </w:r>
    </w:p>
    <w:p w:rsidR="007409C4" w:rsidRPr="005A448E" w:rsidRDefault="007409C4" w:rsidP="007409C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A448E">
        <w:rPr>
          <w:sz w:val="22"/>
          <w:szCs w:val="22"/>
        </w:rPr>
        <w:t xml:space="preserve">«3.6. Порядок применения и снятия дисциплинарных взысканий определяется трудовым законодательством, за исключением случаев, предусмотренных Федеральным законом </w:t>
      </w:r>
      <w:r w:rsidRPr="007409C4">
        <w:rPr>
          <w:sz w:val="22"/>
          <w:szCs w:val="22"/>
        </w:rPr>
        <w:t>«</w:t>
      </w:r>
      <w:r w:rsidRPr="005A448E">
        <w:rPr>
          <w:sz w:val="22"/>
          <w:szCs w:val="22"/>
        </w:rPr>
        <w:t>О муниципальной службе в Российской Федерации</w:t>
      </w:r>
      <w:r w:rsidRPr="007409C4">
        <w:rPr>
          <w:sz w:val="22"/>
          <w:szCs w:val="22"/>
        </w:rPr>
        <w:t>»</w:t>
      </w:r>
      <w:r w:rsidRPr="005A448E">
        <w:rPr>
          <w:sz w:val="22"/>
          <w:szCs w:val="22"/>
        </w:rPr>
        <w:t>.».</w:t>
      </w:r>
    </w:p>
    <w:p w:rsidR="007409C4" w:rsidRPr="005A448E" w:rsidRDefault="007409C4" w:rsidP="007409C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A448E">
        <w:rPr>
          <w:sz w:val="22"/>
          <w:szCs w:val="22"/>
        </w:rPr>
        <w:t xml:space="preserve">2. Настоящее решение опубликовать в информационном бюллетене </w:t>
      </w:r>
      <w:r w:rsidRPr="007409C4">
        <w:rPr>
          <w:sz w:val="22"/>
          <w:szCs w:val="22"/>
        </w:rPr>
        <w:t>Бессоновского</w:t>
      </w:r>
      <w:r w:rsidRPr="005A448E">
        <w:rPr>
          <w:sz w:val="22"/>
          <w:szCs w:val="22"/>
        </w:rPr>
        <w:t xml:space="preserve"> сельсовета Бессоновского района Пензенской области «Сельские ведомости» и разместить на официальном сайте </w:t>
      </w:r>
      <w:proofErr w:type="gramStart"/>
      <w:r w:rsidRPr="005A448E">
        <w:rPr>
          <w:sz w:val="22"/>
          <w:szCs w:val="22"/>
        </w:rPr>
        <w:t xml:space="preserve">администрации  </w:t>
      </w:r>
      <w:r w:rsidRPr="007409C4">
        <w:rPr>
          <w:sz w:val="22"/>
          <w:szCs w:val="22"/>
        </w:rPr>
        <w:t>Бессоновского</w:t>
      </w:r>
      <w:proofErr w:type="gramEnd"/>
      <w:r w:rsidRPr="005A448E">
        <w:rPr>
          <w:sz w:val="22"/>
          <w:szCs w:val="22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7409C4" w:rsidRPr="005A448E" w:rsidRDefault="007409C4" w:rsidP="007409C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A448E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 (обнародования).</w:t>
      </w:r>
    </w:p>
    <w:p w:rsidR="007409C4" w:rsidRPr="005A448E" w:rsidRDefault="007409C4" w:rsidP="007409C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A448E">
        <w:rPr>
          <w:sz w:val="22"/>
          <w:szCs w:val="22"/>
        </w:rPr>
        <w:t xml:space="preserve">4. </w:t>
      </w:r>
      <w:r w:rsidRPr="005A448E">
        <w:rPr>
          <w:bCs/>
          <w:sz w:val="22"/>
          <w:szCs w:val="22"/>
        </w:rPr>
        <w:t>Контроль за исполнением настоящего решения</w:t>
      </w:r>
      <w:r w:rsidRPr="005A448E">
        <w:rPr>
          <w:bCs/>
          <w:i/>
          <w:sz w:val="22"/>
          <w:szCs w:val="22"/>
        </w:rPr>
        <w:t xml:space="preserve"> </w:t>
      </w:r>
      <w:r w:rsidRPr="005A448E">
        <w:rPr>
          <w:bCs/>
          <w:sz w:val="22"/>
          <w:szCs w:val="22"/>
        </w:rPr>
        <w:t xml:space="preserve">возложить на </w:t>
      </w:r>
      <w:r w:rsidRPr="005A448E">
        <w:rPr>
          <w:sz w:val="22"/>
          <w:szCs w:val="22"/>
        </w:rPr>
        <w:t xml:space="preserve">главу </w:t>
      </w:r>
      <w:r w:rsidRPr="007409C4">
        <w:rPr>
          <w:sz w:val="22"/>
          <w:szCs w:val="22"/>
        </w:rPr>
        <w:t>Бессоновского</w:t>
      </w:r>
      <w:r w:rsidRPr="005A448E">
        <w:rPr>
          <w:sz w:val="22"/>
          <w:szCs w:val="22"/>
        </w:rPr>
        <w:t xml:space="preserve"> сельсовета Бессоновского района Пензенской области.</w:t>
      </w:r>
    </w:p>
    <w:p w:rsidR="007409C4" w:rsidRPr="007409C4" w:rsidRDefault="007409C4" w:rsidP="007409C4">
      <w:pPr>
        <w:jc w:val="both"/>
        <w:rPr>
          <w:b/>
          <w:sz w:val="22"/>
          <w:szCs w:val="22"/>
        </w:rPr>
      </w:pPr>
    </w:p>
    <w:p w:rsidR="007409C4" w:rsidRPr="007409C4" w:rsidRDefault="007409C4" w:rsidP="007409C4">
      <w:pPr>
        <w:jc w:val="both"/>
        <w:rPr>
          <w:b/>
          <w:sz w:val="22"/>
          <w:szCs w:val="22"/>
        </w:rPr>
      </w:pPr>
    </w:p>
    <w:p w:rsidR="007409C4" w:rsidRPr="007409C4" w:rsidRDefault="007409C4" w:rsidP="007409C4">
      <w:pPr>
        <w:jc w:val="both"/>
        <w:rPr>
          <w:b/>
          <w:sz w:val="22"/>
          <w:szCs w:val="22"/>
        </w:rPr>
      </w:pPr>
    </w:p>
    <w:p w:rsidR="007409C4" w:rsidRPr="007409C4" w:rsidRDefault="007409C4" w:rsidP="007409C4">
      <w:pPr>
        <w:jc w:val="both"/>
        <w:rPr>
          <w:b/>
          <w:sz w:val="22"/>
          <w:szCs w:val="22"/>
        </w:rPr>
      </w:pPr>
      <w:r w:rsidRPr="007409C4">
        <w:rPr>
          <w:b/>
          <w:sz w:val="22"/>
          <w:szCs w:val="22"/>
        </w:rPr>
        <w:t>Глава</w:t>
      </w:r>
    </w:p>
    <w:p w:rsidR="007409C4" w:rsidRPr="007409C4" w:rsidRDefault="007409C4" w:rsidP="007409C4">
      <w:pPr>
        <w:jc w:val="both"/>
        <w:rPr>
          <w:b/>
          <w:sz w:val="22"/>
          <w:szCs w:val="22"/>
        </w:rPr>
      </w:pPr>
      <w:r w:rsidRPr="007409C4">
        <w:rPr>
          <w:b/>
          <w:sz w:val="22"/>
          <w:szCs w:val="22"/>
        </w:rPr>
        <w:t>Бессоновского сельсовета                                                  Е. В. Дыма</w:t>
      </w:r>
    </w:p>
    <w:p w:rsidR="007409C4" w:rsidRDefault="007409C4" w:rsidP="007409C4">
      <w:pPr>
        <w:jc w:val="both"/>
        <w:rPr>
          <w:b/>
          <w:sz w:val="22"/>
          <w:szCs w:val="22"/>
        </w:rPr>
      </w:pPr>
    </w:p>
    <w:p w:rsidR="00722549" w:rsidRDefault="00722549" w:rsidP="00722549">
      <w:pPr>
        <w:widowControl/>
        <w:jc w:val="center"/>
        <w:rPr>
          <w:sz w:val="22"/>
          <w:szCs w:val="22"/>
        </w:rPr>
      </w:pPr>
    </w:p>
    <w:p w:rsidR="00871594" w:rsidRDefault="00871594" w:rsidP="00871594">
      <w:pPr>
        <w:ind w:firstLine="720"/>
        <w:jc w:val="center"/>
        <w:rPr>
          <w:b/>
          <w:sz w:val="22"/>
          <w:szCs w:val="22"/>
        </w:rPr>
      </w:pPr>
    </w:p>
    <w:p w:rsidR="00871594" w:rsidRPr="00821024" w:rsidRDefault="00871594" w:rsidP="00871594">
      <w:pPr>
        <w:ind w:firstLine="720"/>
        <w:jc w:val="center"/>
        <w:rPr>
          <w:b/>
          <w:sz w:val="22"/>
          <w:szCs w:val="22"/>
        </w:rPr>
      </w:pPr>
      <w:proofErr w:type="gramStart"/>
      <w:r w:rsidRPr="00821024">
        <w:rPr>
          <w:b/>
          <w:sz w:val="22"/>
          <w:szCs w:val="22"/>
        </w:rPr>
        <w:lastRenderedPageBreak/>
        <w:t>ПУБЛИЧНЫЕ  СЛУШАНИЯ</w:t>
      </w:r>
      <w:proofErr w:type="gramEnd"/>
    </w:p>
    <w:p w:rsidR="00871594" w:rsidRPr="00821024" w:rsidRDefault="00871594" w:rsidP="00871594">
      <w:pPr>
        <w:ind w:firstLine="720"/>
        <w:jc w:val="center"/>
        <w:rPr>
          <w:b/>
          <w:sz w:val="22"/>
          <w:szCs w:val="22"/>
        </w:rPr>
      </w:pPr>
      <w:r w:rsidRPr="00821024">
        <w:rPr>
          <w:b/>
          <w:sz w:val="22"/>
          <w:szCs w:val="22"/>
        </w:rPr>
        <w:t xml:space="preserve">_____________________________________________________________ </w:t>
      </w:r>
    </w:p>
    <w:p w:rsidR="00871594" w:rsidRPr="00821024" w:rsidRDefault="00871594" w:rsidP="00871594">
      <w:pPr>
        <w:ind w:firstLine="720"/>
        <w:jc w:val="center"/>
        <w:rPr>
          <w:b/>
          <w:sz w:val="22"/>
          <w:szCs w:val="22"/>
        </w:rPr>
      </w:pPr>
    </w:p>
    <w:p w:rsidR="00871594" w:rsidRPr="00821024" w:rsidRDefault="00871594" w:rsidP="00871594">
      <w:pPr>
        <w:ind w:firstLine="720"/>
        <w:jc w:val="center"/>
        <w:rPr>
          <w:b/>
          <w:sz w:val="22"/>
          <w:szCs w:val="22"/>
        </w:rPr>
      </w:pPr>
      <w:r w:rsidRPr="00821024">
        <w:rPr>
          <w:b/>
          <w:sz w:val="22"/>
          <w:szCs w:val="22"/>
        </w:rPr>
        <w:t>РЕШЕНИЕ</w:t>
      </w:r>
    </w:p>
    <w:p w:rsidR="00871594" w:rsidRPr="00821024" w:rsidRDefault="00871594" w:rsidP="00871594">
      <w:pPr>
        <w:ind w:firstLine="720"/>
        <w:jc w:val="center"/>
        <w:rPr>
          <w:b/>
          <w:sz w:val="22"/>
          <w:szCs w:val="22"/>
        </w:rPr>
      </w:pPr>
    </w:p>
    <w:p w:rsidR="00871594" w:rsidRPr="00821024" w:rsidRDefault="00871594" w:rsidP="00871594">
      <w:pPr>
        <w:jc w:val="right"/>
        <w:rPr>
          <w:sz w:val="22"/>
          <w:szCs w:val="22"/>
        </w:rPr>
      </w:pPr>
      <w:proofErr w:type="gramStart"/>
      <w:r w:rsidRPr="00821024">
        <w:rPr>
          <w:sz w:val="22"/>
          <w:szCs w:val="22"/>
        </w:rPr>
        <w:t>от  31</w:t>
      </w:r>
      <w:proofErr w:type="gramEnd"/>
      <w:r w:rsidRPr="00821024">
        <w:rPr>
          <w:sz w:val="22"/>
          <w:szCs w:val="22"/>
        </w:rPr>
        <w:t xml:space="preserve"> августа 2021 года</w:t>
      </w:r>
    </w:p>
    <w:p w:rsidR="00871594" w:rsidRPr="00821024" w:rsidRDefault="00871594" w:rsidP="00871594">
      <w:pPr>
        <w:ind w:firstLine="720"/>
        <w:jc w:val="center"/>
        <w:rPr>
          <w:b/>
          <w:sz w:val="22"/>
          <w:szCs w:val="22"/>
        </w:rPr>
      </w:pPr>
    </w:p>
    <w:p w:rsidR="00871594" w:rsidRPr="00821024" w:rsidRDefault="00871594" w:rsidP="00871594">
      <w:pPr>
        <w:ind w:firstLine="720"/>
        <w:jc w:val="center"/>
        <w:rPr>
          <w:sz w:val="22"/>
          <w:szCs w:val="22"/>
        </w:rPr>
      </w:pPr>
      <w:r w:rsidRPr="00821024">
        <w:rPr>
          <w:sz w:val="22"/>
          <w:szCs w:val="22"/>
        </w:rPr>
        <w:t>О рассмотрении проекта решения Комитета местного самоуправления Бессоновского сельсовета Бессоновского района Пензенской области «О внесении изменений в Устав Бессоновского сельсовета Бессоновского района Пензенской области»</w:t>
      </w:r>
    </w:p>
    <w:p w:rsidR="00871594" w:rsidRPr="00821024" w:rsidRDefault="00871594" w:rsidP="00871594">
      <w:pPr>
        <w:ind w:firstLine="720"/>
        <w:jc w:val="center"/>
        <w:rPr>
          <w:sz w:val="22"/>
          <w:szCs w:val="22"/>
        </w:rPr>
      </w:pPr>
    </w:p>
    <w:p w:rsidR="00871594" w:rsidRPr="00821024" w:rsidRDefault="00871594" w:rsidP="00871594">
      <w:pPr>
        <w:ind w:firstLine="720"/>
        <w:jc w:val="center"/>
        <w:rPr>
          <w:sz w:val="22"/>
          <w:szCs w:val="22"/>
        </w:rPr>
      </w:pPr>
      <w:r w:rsidRPr="00821024">
        <w:rPr>
          <w:sz w:val="22"/>
          <w:szCs w:val="22"/>
        </w:rPr>
        <w:t>Докладчик: Шестопалова Г.В., ведущая публичных слушаний.</w:t>
      </w:r>
    </w:p>
    <w:p w:rsidR="00871594" w:rsidRPr="00821024" w:rsidRDefault="00871594" w:rsidP="00871594">
      <w:pPr>
        <w:ind w:firstLine="720"/>
        <w:jc w:val="center"/>
        <w:rPr>
          <w:sz w:val="22"/>
          <w:szCs w:val="22"/>
        </w:rPr>
      </w:pPr>
    </w:p>
    <w:p w:rsidR="00871594" w:rsidRPr="00821024" w:rsidRDefault="00871594" w:rsidP="00871594">
      <w:pPr>
        <w:ind w:firstLine="720"/>
        <w:jc w:val="both"/>
        <w:rPr>
          <w:sz w:val="22"/>
          <w:szCs w:val="22"/>
        </w:rPr>
      </w:pPr>
      <w:r w:rsidRPr="00821024">
        <w:rPr>
          <w:sz w:val="22"/>
          <w:szCs w:val="22"/>
        </w:rPr>
        <w:t xml:space="preserve">Рассмотрев проект решения Комитета местного самоуправления Бессоновского </w:t>
      </w:r>
      <w:proofErr w:type="gramStart"/>
      <w:r w:rsidRPr="00821024">
        <w:rPr>
          <w:sz w:val="22"/>
          <w:szCs w:val="22"/>
        </w:rPr>
        <w:t>сельсовета  Бессоновского</w:t>
      </w:r>
      <w:proofErr w:type="gramEnd"/>
      <w:r w:rsidRPr="00821024">
        <w:rPr>
          <w:sz w:val="22"/>
          <w:szCs w:val="22"/>
        </w:rPr>
        <w:t xml:space="preserve"> района «О внесении изменений в Устав Бессоновского сельсовета  Бессоновского района Пензенской области», одобренный  решением Комитета местного самоуправления Бессоновского сельсовета Бессоновского района Пензенской области от   17.08.2021 г. № 57/7  и опубликованный в информационном бюллетене  Комитета местного самоуправления  Бессоновского сельсовета «Сельские ведомости» от 18.08.2021 г. № 20,</w:t>
      </w:r>
    </w:p>
    <w:p w:rsidR="00871594" w:rsidRPr="00821024" w:rsidRDefault="00871594" w:rsidP="00871594">
      <w:pPr>
        <w:ind w:firstLine="720"/>
        <w:jc w:val="both"/>
        <w:rPr>
          <w:sz w:val="22"/>
          <w:szCs w:val="22"/>
        </w:rPr>
      </w:pPr>
    </w:p>
    <w:p w:rsidR="00871594" w:rsidRPr="00821024" w:rsidRDefault="00871594" w:rsidP="00871594">
      <w:pPr>
        <w:ind w:firstLine="720"/>
        <w:jc w:val="center"/>
        <w:rPr>
          <w:sz w:val="22"/>
          <w:szCs w:val="22"/>
        </w:rPr>
      </w:pPr>
      <w:r w:rsidRPr="00821024">
        <w:rPr>
          <w:sz w:val="22"/>
          <w:szCs w:val="22"/>
        </w:rPr>
        <w:t>на публичных слушаниях решили:</w:t>
      </w:r>
    </w:p>
    <w:p w:rsidR="00871594" w:rsidRPr="00821024" w:rsidRDefault="00871594" w:rsidP="00871594">
      <w:pPr>
        <w:ind w:firstLine="720"/>
        <w:jc w:val="center"/>
        <w:rPr>
          <w:sz w:val="22"/>
          <w:szCs w:val="22"/>
        </w:rPr>
      </w:pPr>
    </w:p>
    <w:p w:rsidR="00871594" w:rsidRPr="00821024" w:rsidRDefault="00871594" w:rsidP="00871594">
      <w:pPr>
        <w:ind w:firstLine="720"/>
        <w:jc w:val="both"/>
        <w:rPr>
          <w:sz w:val="22"/>
          <w:szCs w:val="22"/>
        </w:rPr>
      </w:pPr>
      <w:r w:rsidRPr="00821024">
        <w:rPr>
          <w:sz w:val="22"/>
          <w:szCs w:val="22"/>
        </w:rPr>
        <w:t xml:space="preserve">Одобрить рассматриваемый проект решения Комитета местного самоуправления </w:t>
      </w:r>
      <w:proofErr w:type="gramStart"/>
      <w:r w:rsidRPr="00821024">
        <w:rPr>
          <w:sz w:val="22"/>
          <w:szCs w:val="22"/>
        </w:rPr>
        <w:t>Бессоновского  сельсовета</w:t>
      </w:r>
      <w:proofErr w:type="gramEnd"/>
      <w:r w:rsidRPr="00821024">
        <w:rPr>
          <w:sz w:val="22"/>
          <w:szCs w:val="22"/>
        </w:rPr>
        <w:t xml:space="preserve"> Бессоновского района «О внесении изменений в Устав Бессоновского сельсовета Бессоновского района Пензенской области». </w:t>
      </w:r>
    </w:p>
    <w:p w:rsidR="00871594" w:rsidRPr="00821024" w:rsidRDefault="00871594" w:rsidP="00871594">
      <w:pPr>
        <w:ind w:firstLine="720"/>
        <w:jc w:val="both"/>
        <w:rPr>
          <w:sz w:val="22"/>
          <w:szCs w:val="22"/>
        </w:rPr>
      </w:pPr>
    </w:p>
    <w:p w:rsidR="00871594" w:rsidRPr="00821024" w:rsidRDefault="00871594" w:rsidP="00871594">
      <w:pPr>
        <w:ind w:firstLine="720"/>
        <w:jc w:val="both"/>
        <w:rPr>
          <w:sz w:val="22"/>
          <w:szCs w:val="22"/>
        </w:rPr>
      </w:pPr>
    </w:p>
    <w:p w:rsidR="00871594" w:rsidRPr="00821024" w:rsidRDefault="00871594" w:rsidP="00871594">
      <w:pPr>
        <w:ind w:firstLine="720"/>
        <w:jc w:val="both"/>
        <w:rPr>
          <w:sz w:val="22"/>
          <w:szCs w:val="22"/>
        </w:rPr>
      </w:pPr>
    </w:p>
    <w:p w:rsidR="00871594" w:rsidRPr="00821024" w:rsidRDefault="00871594" w:rsidP="00871594">
      <w:pPr>
        <w:ind w:firstLine="720"/>
        <w:jc w:val="both"/>
        <w:rPr>
          <w:sz w:val="22"/>
          <w:szCs w:val="22"/>
        </w:rPr>
      </w:pPr>
    </w:p>
    <w:p w:rsidR="00871594" w:rsidRPr="00821024" w:rsidRDefault="00871594" w:rsidP="00871594">
      <w:pPr>
        <w:ind w:firstLine="720"/>
        <w:jc w:val="both"/>
        <w:rPr>
          <w:sz w:val="22"/>
          <w:szCs w:val="22"/>
        </w:rPr>
      </w:pPr>
    </w:p>
    <w:p w:rsidR="00871594" w:rsidRPr="00821024" w:rsidRDefault="00871594" w:rsidP="00871594">
      <w:pPr>
        <w:rPr>
          <w:sz w:val="22"/>
          <w:szCs w:val="22"/>
        </w:rPr>
      </w:pPr>
      <w:r w:rsidRPr="00821024">
        <w:rPr>
          <w:sz w:val="22"/>
          <w:szCs w:val="22"/>
        </w:rPr>
        <w:t>Председатель оргкомитета                                               Г.В. Шестопалова</w:t>
      </w:r>
    </w:p>
    <w:p w:rsidR="00871594" w:rsidRPr="00821024" w:rsidRDefault="00871594" w:rsidP="00871594">
      <w:pPr>
        <w:rPr>
          <w:sz w:val="22"/>
          <w:szCs w:val="22"/>
        </w:rPr>
      </w:pPr>
    </w:p>
    <w:p w:rsidR="00871594" w:rsidRPr="00821024" w:rsidRDefault="00871594" w:rsidP="00871594">
      <w:pPr>
        <w:rPr>
          <w:sz w:val="22"/>
          <w:szCs w:val="22"/>
        </w:rPr>
      </w:pPr>
      <w:r w:rsidRPr="00821024">
        <w:rPr>
          <w:sz w:val="22"/>
          <w:szCs w:val="22"/>
        </w:rPr>
        <w:t xml:space="preserve">Секретарь оргкомитета                                                            И.В. </w:t>
      </w:r>
      <w:proofErr w:type="spellStart"/>
      <w:r w:rsidRPr="00821024">
        <w:rPr>
          <w:sz w:val="22"/>
          <w:szCs w:val="22"/>
        </w:rPr>
        <w:t>Алтарева</w:t>
      </w:r>
      <w:proofErr w:type="spellEnd"/>
    </w:p>
    <w:p w:rsidR="00871594" w:rsidRPr="00DB3C25" w:rsidRDefault="00871594" w:rsidP="00871594">
      <w:pPr>
        <w:ind w:firstLine="720"/>
        <w:jc w:val="both"/>
        <w:rPr>
          <w:sz w:val="28"/>
          <w:szCs w:val="28"/>
        </w:rPr>
      </w:pPr>
    </w:p>
    <w:p w:rsidR="00722549" w:rsidRPr="00722549" w:rsidRDefault="00722549" w:rsidP="00722549">
      <w:pPr>
        <w:widowControl/>
        <w:jc w:val="center"/>
        <w:rPr>
          <w:sz w:val="22"/>
          <w:szCs w:val="22"/>
        </w:rPr>
      </w:pPr>
    </w:p>
    <w:p w:rsidR="006F6099" w:rsidRDefault="006F6099" w:rsidP="006F609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6F6099" w:rsidRPr="001852AC" w:rsidRDefault="006F6099" w:rsidP="006F609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D70987">
        <w:rPr>
          <w:sz w:val="22"/>
          <w:szCs w:val="22"/>
        </w:rPr>
        <w:t>Кондрашова Лариса Викторовна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6F6099" w:rsidRPr="001852AC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6F6099" w:rsidRPr="001852AC" w:rsidRDefault="006F6099" w:rsidP="006F6099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6F6099" w:rsidRPr="001852AC" w:rsidRDefault="006F6099" w:rsidP="006F6099">
      <w:pPr>
        <w:jc w:val="both"/>
        <w:rPr>
          <w:b/>
        </w:rPr>
      </w:pPr>
    </w:p>
    <w:p w:rsidR="006F6099" w:rsidRPr="001852AC" w:rsidRDefault="006F6099" w:rsidP="006F6099">
      <w:pPr>
        <w:rPr>
          <w:sz w:val="22"/>
          <w:szCs w:val="22"/>
        </w:rPr>
      </w:pPr>
    </w:p>
    <w:p w:rsidR="006F6099" w:rsidRPr="001852AC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6F6099" w:rsidRPr="001852AC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6F6099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871594" w:rsidRDefault="00871594" w:rsidP="006F6099">
      <w:pPr>
        <w:jc w:val="center"/>
        <w:rPr>
          <w:sz w:val="22"/>
          <w:szCs w:val="22"/>
        </w:rPr>
      </w:pPr>
    </w:p>
    <w:p w:rsidR="006F6099" w:rsidRPr="001852AC" w:rsidRDefault="006F6099" w:rsidP="006F6099">
      <w:pPr>
        <w:jc w:val="center"/>
        <w:rPr>
          <w:sz w:val="24"/>
          <w:szCs w:val="24"/>
        </w:rPr>
      </w:pPr>
      <w:bookmarkStart w:id="0" w:name="_GoBack"/>
      <w:bookmarkEnd w:id="0"/>
      <w:r w:rsidRPr="001852AC">
        <w:rPr>
          <w:sz w:val="22"/>
          <w:szCs w:val="22"/>
        </w:rPr>
        <w:t>20</w:t>
      </w:r>
      <w:r>
        <w:rPr>
          <w:sz w:val="22"/>
          <w:szCs w:val="22"/>
        </w:rPr>
        <w:t>21</w:t>
      </w:r>
      <w:r w:rsidRPr="001852AC">
        <w:rPr>
          <w:sz w:val="22"/>
          <w:szCs w:val="22"/>
        </w:rPr>
        <w:t>г.</w:t>
      </w:r>
    </w:p>
    <w:p w:rsidR="006F6099" w:rsidRPr="009B5641" w:rsidRDefault="006F6099" w:rsidP="006F6099">
      <w:pPr>
        <w:pStyle w:val="a0"/>
        <w:rPr>
          <w:b/>
        </w:rPr>
      </w:pPr>
    </w:p>
    <w:sectPr w:rsidR="006F6099" w:rsidRPr="009B5641" w:rsidSect="00671668">
      <w:footerReference w:type="default" r:id="rId12"/>
      <w:pgSz w:w="11906" w:h="16838"/>
      <w:pgMar w:top="709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3F2" w:rsidRDefault="006913F2">
      <w:r>
        <w:separator/>
      </w:r>
    </w:p>
  </w:endnote>
  <w:endnote w:type="continuationSeparator" w:id="0">
    <w:p w:rsidR="006913F2" w:rsidRDefault="00691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71594">
      <w:rPr>
        <w:rStyle w:val="ab"/>
        <w:noProof/>
      </w:rPr>
      <w:t>2</w:t>
    </w:r>
    <w:r>
      <w:rPr>
        <w:rStyle w:val="ab"/>
      </w:rPr>
      <w:fldChar w:fldCharType="end"/>
    </w:r>
  </w:p>
  <w:p w:rsidR="00382035" w:rsidRDefault="00382035" w:rsidP="0062695A">
    <w:pPr>
      <w:pStyle w:val="a9"/>
      <w:ind w:right="360"/>
    </w:pPr>
  </w:p>
  <w:p w:rsidR="00382035" w:rsidRDefault="003820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3F2" w:rsidRDefault="006913F2">
      <w:r>
        <w:separator/>
      </w:r>
    </w:p>
  </w:footnote>
  <w:footnote w:type="continuationSeparator" w:id="0">
    <w:p w:rsidR="006913F2" w:rsidRDefault="00691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1500E"/>
    <w:multiLevelType w:val="hybridMultilevel"/>
    <w:tmpl w:val="F1CE2506"/>
    <w:lvl w:ilvl="0" w:tplc="07E8CF72">
      <w:start w:val="1"/>
      <w:numFmt w:val="decimal"/>
      <w:lvlText w:val="%1."/>
      <w:lvlJc w:val="left"/>
      <w:pPr>
        <w:ind w:left="22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5671B0A"/>
    <w:multiLevelType w:val="hybridMultilevel"/>
    <w:tmpl w:val="E74A977C"/>
    <w:lvl w:ilvl="0" w:tplc="242C0A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3A423304"/>
    <w:multiLevelType w:val="hybridMultilevel"/>
    <w:tmpl w:val="ABD812E8"/>
    <w:lvl w:ilvl="0" w:tplc="C0809592">
      <w:start w:val="1"/>
      <w:numFmt w:val="decimal"/>
      <w:lvlText w:val="%1."/>
      <w:lvlJc w:val="left"/>
      <w:pPr>
        <w:ind w:left="169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14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6" w15:restartNumberingAfterBreak="0">
    <w:nsid w:val="4E554FE3"/>
    <w:multiLevelType w:val="hybridMultilevel"/>
    <w:tmpl w:val="9F643236"/>
    <w:lvl w:ilvl="0" w:tplc="BDECA2EC">
      <w:start w:val="1"/>
      <w:numFmt w:val="decimal"/>
      <w:lvlText w:val="%1."/>
      <w:lvlJc w:val="left"/>
      <w:pPr>
        <w:ind w:left="1982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7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9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2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6"/>
  </w:num>
  <w:num w:numId="8">
    <w:abstractNumId w:val="9"/>
  </w:num>
  <w:num w:numId="9">
    <w:abstractNumId w:val="13"/>
  </w:num>
  <w:num w:numId="10">
    <w:abstractNumId w:val="15"/>
  </w:num>
  <w:num w:numId="11">
    <w:abstractNumId w:val="21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8"/>
  </w:num>
  <w:num w:numId="17">
    <w:abstractNumId w:val="14"/>
  </w:num>
  <w:num w:numId="18">
    <w:abstractNumId w:val="7"/>
  </w:num>
  <w:num w:numId="19">
    <w:abstractNumId w:val="20"/>
  </w:num>
  <w:num w:numId="20">
    <w:abstractNumId w:val="17"/>
  </w:num>
  <w:num w:numId="21">
    <w:abstractNumId w:val="19"/>
  </w:num>
  <w:num w:numId="22">
    <w:abstractNumId w:val="10"/>
  </w:num>
  <w:num w:numId="23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2399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23AF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29FB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44F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4DE3"/>
    <w:rsid w:val="00145812"/>
    <w:rsid w:val="00147ADB"/>
    <w:rsid w:val="00150B78"/>
    <w:rsid w:val="00152008"/>
    <w:rsid w:val="001523A4"/>
    <w:rsid w:val="0015481E"/>
    <w:rsid w:val="00154DB3"/>
    <w:rsid w:val="00154FCA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3847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1E9E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44B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4063"/>
    <w:rsid w:val="00245449"/>
    <w:rsid w:val="00247754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859C0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C49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652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26B95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67B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2BE"/>
    <w:rsid w:val="003D09A6"/>
    <w:rsid w:val="003D240A"/>
    <w:rsid w:val="003D2AC4"/>
    <w:rsid w:val="003D3FDC"/>
    <w:rsid w:val="003D46C4"/>
    <w:rsid w:val="003D5C2E"/>
    <w:rsid w:val="003E2593"/>
    <w:rsid w:val="003E4625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26AB2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3E9C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977F9"/>
    <w:rsid w:val="005A0E9D"/>
    <w:rsid w:val="005A5125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4527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615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47B86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5FA3"/>
    <w:rsid w:val="00667CE7"/>
    <w:rsid w:val="00671668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3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AC6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6099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2549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09C4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D8D"/>
    <w:rsid w:val="00770EDF"/>
    <w:rsid w:val="00775BE0"/>
    <w:rsid w:val="00775D77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5AD0"/>
    <w:rsid w:val="007C6579"/>
    <w:rsid w:val="007D1F35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246E"/>
    <w:rsid w:val="007F3176"/>
    <w:rsid w:val="00801F45"/>
    <w:rsid w:val="0080402C"/>
    <w:rsid w:val="00804391"/>
    <w:rsid w:val="0080440F"/>
    <w:rsid w:val="008047A5"/>
    <w:rsid w:val="0080653C"/>
    <w:rsid w:val="008079C0"/>
    <w:rsid w:val="00807CE4"/>
    <w:rsid w:val="0081040D"/>
    <w:rsid w:val="00811C2A"/>
    <w:rsid w:val="00812C6E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1F7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49F2"/>
    <w:rsid w:val="00856866"/>
    <w:rsid w:val="00857446"/>
    <w:rsid w:val="008609C1"/>
    <w:rsid w:val="00860CF7"/>
    <w:rsid w:val="00865C80"/>
    <w:rsid w:val="00866E02"/>
    <w:rsid w:val="00871594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4F58"/>
    <w:rsid w:val="00895880"/>
    <w:rsid w:val="008968B8"/>
    <w:rsid w:val="008A1BB5"/>
    <w:rsid w:val="008A2786"/>
    <w:rsid w:val="008A372E"/>
    <w:rsid w:val="008A3A0B"/>
    <w:rsid w:val="008A3B72"/>
    <w:rsid w:val="008A51C3"/>
    <w:rsid w:val="008A7431"/>
    <w:rsid w:val="008B09D3"/>
    <w:rsid w:val="008B0AAB"/>
    <w:rsid w:val="008B0BB5"/>
    <w:rsid w:val="008B1300"/>
    <w:rsid w:val="008B1E23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4C96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2DEA"/>
    <w:rsid w:val="00913A6A"/>
    <w:rsid w:val="0091735D"/>
    <w:rsid w:val="0092649C"/>
    <w:rsid w:val="009277C0"/>
    <w:rsid w:val="0093118A"/>
    <w:rsid w:val="00935EA6"/>
    <w:rsid w:val="00936B0E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19FB"/>
    <w:rsid w:val="009F28EC"/>
    <w:rsid w:val="009F5E51"/>
    <w:rsid w:val="009F5FDF"/>
    <w:rsid w:val="009F6425"/>
    <w:rsid w:val="009F6DCB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4418E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1E1E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650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0BF7"/>
    <w:rsid w:val="00B0272D"/>
    <w:rsid w:val="00B03433"/>
    <w:rsid w:val="00B0622C"/>
    <w:rsid w:val="00B074C5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26552"/>
    <w:rsid w:val="00B30E7C"/>
    <w:rsid w:val="00B32C02"/>
    <w:rsid w:val="00B33CC2"/>
    <w:rsid w:val="00B36B1E"/>
    <w:rsid w:val="00B37FFD"/>
    <w:rsid w:val="00B40483"/>
    <w:rsid w:val="00B40987"/>
    <w:rsid w:val="00B4118F"/>
    <w:rsid w:val="00B4479E"/>
    <w:rsid w:val="00B513F3"/>
    <w:rsid w:val="00B518CF"/>
    <w:rsid w:val="00B52232"/>
    <w:rsid w:val="00B54C01"/>
    <w:rsid w:val="00B552F4"/>
    <w:rsid w:val="00B557A2"/>
    <w:rsid w:val="00B60EE7"/>
    <w:rsid w:val="00B6666F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9483B"/>
    <w:rsid w:val="00BA07F1"/>
    <w:rsid w:val="00BA12BD"/>
    <w:rsid w:val="00BA1D2D"/>
    <w:rsid w:val="00BA1D79"/>
    <w:rsid w:val="00BA3B2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5A23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3271"/>
    <w:rsid w:val="00C64975"/>
    <w:rsid w:val="00C64CA4"/>
    <w:rsid w:val="00C667EE"/>
    <w:rsid w:val="00C70740"/>
    <w:rsid w:val="00C70AFC"/>
    <w:rsid w:val="00C72049"/>
    <w:rsid w:val="00C72A38"/>
    <w:rsid w:val="00C72E05"/>
    <w:rsid w:val="00C73A5A"/>
    <w:rsid w:val="00C765B5"/>
    <w:rsid w:val="00C779B1"/>
    <w:rsid w:val="00C81917"/>
    <w:rsid w:val="00C81DAF"/>
    <w:rsid w:val="00C82327"/>
    <w:rsid w:val="00C84345"/>
    <w:rsid w:val="00C854D3"/>
    <w:rsid w:val="00C86680"/>
    <w:rsid w:val="00C902AD"/>
    <w:rsid w:val="00C90BF5"/>
    <w:rsid w:val="00C929C5"/>
    <w:rsid w:val="00C92AC3"/>
    <w:rsid w:val="00C9428A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4601"/>
    <w:rsid w:val="00CC64DD"/>
    <w:rsid w:val="00CC7ED7"/>
    <w:rsid w:val="00CD3C56"/>
    <w:rsid w:val="00CD5D81"/>
    <w:rsid w:val="00CD60E7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25D3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8D6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0987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30C"/>
    <w:rsid w:val="00DC375B"/>
    <w:rsid w:val="00DC386A"/>
    <w:rsid w:val="00DC4967"/>
    <w:rsid w:val="00DC7BC9"/>
    <w:rsid w:val="00DD21F1"/>
    <w:rsid w:val="00DD363A"/>
    <w:rsid w:val="00DD3929"/>
    <w:rsid w:val="00DE11BB"/>
    <w:rsid w:val="00DE151F"/>
    <w:rsid w:val="00DE2F8A"/>
    <w:rsid w:val="00DE3520"/>
    <w:rsid w:val="00DE3D30"/>
    <w:rsid w:val="00DE7070"/>
    <w:rsid w:val="00DE7CA6"/>
    <w:rsid w:val="00DF0F75"/>
    <w:rsid w:val="00DF3A0D"/>
    <w:rsid w:val="00DF41B2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165A5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532D"/>
    <w:rsid w:val="00E65F15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37E"/>
    <w:rsid w:val="00EC6441"/>
    <w:rsid w:val="00ED1995"/>
    <w:rsid w:val="00ED3B5A"/>
    <w:rsid w:val="00ED5385"/>
    <w:rsid w:val="00ED6CBB"/>
    <w:rsid w:val="00EE1A0A"/>
    <w:rsid w:val="00EE47ED"/>
    <w:rsid w:val="00EE4CD2"/>
    <w:rsid w:val="00EE59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0835"/>
    <w:rsid w:val="00F53472"/>
    <w:rsid w:val="00F55084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1B3"/>
    <w:rsid w:val="00FD5632"/>
    <w:rsid w:val="00FD5E19"/>
    <w:rsid w:val="00FD636B"/>
    <w:rsid w:val="00FE0078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5E2CC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uiPriority w:val="99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locked/>
    <w:rsid w:val="00D71FC8"/>
    <w:rPr>
      <w:sz w:val="20"/>
      <w:szCs w:val="20"/>
    </w:rPr>
  </w:style>
  <w:style w:type="character" w:styleId="ab">
    <w:name w:val="page number"/>
    <w:basedOn w:val="a1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uiPriority w:val="99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uiPriority w:val="99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uiPriority w:val="99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uiPriority w:val="99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uiPriority w:val="99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1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uiPriority w:val="99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character" w:customStyle="1" w:styleId="ConsPlusNormal0">
    <w:name w:val="ConsPlusNormal Знак"/>
    <w:link w:val="ConsPlusNormal"/>
    <w:locked/>
    <w:rsid w:val="00B9483B"/>
    <w:rPr>
      <w:rFonts w:ascii="Arial" w:hAnsi="Arial" w:cs="Arial"/>
    </w:rPr>
  </w:style>
  <w:style w:type="character" w:customStyle="1" w:styleId="613pt">
    <w:name w:val="Основной текст (6) + 13 pt"/>
    <w:aliases w:val="Не полужирный1"/>
    <w:rsid w:val="00B9483B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3">
    <w:name w:val="Основной текст (4)"/>
    <w:basedOn w:val="41"/>
    <w:rsid w:val="00B9483B"/>
    <w:rPr>
      <w:b/>
      <w:bCs/>
      <w:i w:val="0"/>
      <w:iCs w:val="0"/>
      <w:sz w:val="26"/>
      <w:szCs w:val="26"/>
      <w:shd w:val="clear" w:color="auto" w:fill="FFFFFF"/>
      <w:lang w:bidi="ar-SA"/>
    </w:rPr>
  </w:style>
  <w:style w:type="character" w:customStyle="1" w:styleId="2c">
    <w:name w:val="Заголовок №2_"/>
    <w:link w:val="213"/>
    <w:rsid w:val="00B9483B"/>
    <w:rPr>
      <w:b/>
      <w:bCs/>
      <w:sz w:val="26"/>
      <w:szCs w:val="26"/>
      <w:shd w:val="clear" w:color="auto" w:fill="FFFFFF"/>
    </w:rPr>
  </w:style>
  <w:style w:type="character" w:customStyle="1" w:styleId="2d">
    <w:name w:val="Заголовок №2"/>
    <w:basedOn w:val="2c"/>
    <w:rsid w:val="00B9483B"/>
    <w:rPr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"/>
    <w:link w:val="2c"/>
    <w:rsid w:val="00B9483B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paragraph" w:customStyle="1" w:styleId="310">
    <w:name w:val="Основной текст (3)1"/>
    <w:basedOn w:val="a"/>
    <w:rsid w:val="00B9483B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  <w:lang w:val="x-none" w:eastAsia="x-none"/>
    </w:rPr>
  </w:style>
  <w:style w:type="character" w:customStyle="1" w:styleId="313pt">
    <w:name w:val="Основной текст (3) + 13 pt"/>
    <w:aliases w:val="Не полужирный,Не курсив2"/>
    <w:rsid w:val="00B9483B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paragraph" w:customStyle="1" w:styleId="normalweb">
    <w:name w:val="normalweb"/>
    <w:basedOn w:val="a"/>
    <w:rsid w:val="00B9483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3">
    <w:basedOn w:val="afa"/>
    <w:next w:val="afb"/>
    <w:link w:val="afffff4"/>
    <w:qFormat/>
    <w:rsid w:val="00BA3B29"/>
  </w:style>
  <w:style w:type="character" w:customStyle="1" w:styleId="afffff4">
    <w:name w:val="Название Знак"/>
    <w:link w:val="afffff3"/>
    <w:rsid w:val="00BA3B29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customStyle="1" w:styleId="consplustitle0">
    <w:name w:val="consplustitle"/>
    <w:basedOn w:val="a"/>
    <w:rsid w:val="00B00BF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Текст сноски Знак1"/>
    <w:basedOn w:val="a1"/>
    <w:uiPriority w:val="99"/>
    <w:semiHidden/>
    <w:rsid w:val="00B52232"/>
    <w:rPr>
      <w:sz w:val="20"/>
      <w:szCs w:val="20"/>
    </w:rPr>
  </w:style>
  <w:style w:type="character" w:customStyle="1" w:styleId="1f8">
    <w:name w:val="Текст выноски Знак1"/>
    <w:basedOn w:val="a1"/>
    <w:uiPriority w:val="99"/>
    <w:semiHidden/>
    <w:rsid w:val="00B52232"/>
    <w:rPr>
      <w:rFonts w:ascii="Segoe UI" w:hAnsi="Segoe UI" w:cs="Segoe UI"/>
      <w:sz w:val="18"/>
      <w:szCs w:val="18"/>
    </w:rPr>
  </w:style>
  <w:style w:type="character" w:customStyle="1" w:styleId="1f9">
    <w:name w:val="Верхний колонтитул Знак1"/>
    <w:basedOn w:val="a1"/>
    <w:uiPriority w:val="99"/>
    <w:semiHidden/>
    <w:rsid w:val="00B52232"/>
  </w:style>
  <w:style w:type="character" w:customStyle="1" w:styleId="1fa">
    <w:name w:val="Нижний колонтитул Знак1"/>
    <w:basedOn w:val="a1"/>
    <w:uiPriority w:val="99"/>
    <w:rsid w:val="00B52232"/>
  </w:style>
  <w:style w:type="character" w:styleId="afffff5">
    <w:name w:val="annotation reference"/>
    <w:basedOn w:val="a1"/>
    <w:uiPriority w:val="99"/>
    <w:semiHidden/>
    <w:unhideWhenUsed/>
    <w:rsid w:val="00B52232"/>
    <w:rPr>
      <w:sz w:val="16"/>
      <w:szCs w:val="16"/>
    </w:rPr>
  </w:style>
  <w:style w:type="paragraph" w:styleId="afffff6">
    <w:name w:val="annotation text"/>
    <w:basedOn w:val="a"/>
    <w:link w:val="afffff7"/>
    <w:uiPriority w:val="99"/>
    <w:semiHidden/>
    <w:unhideWhenUsed/>
    <w:rsid w:val="00B52232"/>
    <w:pPr>
      <w:widowControl/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fffff7">
    <w:name w:val="Текст примечания Знак"/>
    <w:basedOn w:val="a1"/>
    <w:link w:val="afffff6"/>
    <w:uiPriority w:val="99"/>
    <w:semiHidden/>
    <w:rsid w:val="00B52232"/>
    <w:rPr>
      <w:rFonts w:asciiTheme="minorHAnsi" w:eastAsiaTheme="minorHAnsi" w:hAnsiTheme="minorHAnsi" w:cstheme="minorBidi"/>
      <w:lang w:eastAsia="en-US"/>
    </w:rPr>
  </w:style>
  <w:style w:type="paragraph" w:styleId="afffff8">
    <w:name w:val="annotation subject"/>
    <w:basedOn w:val="afffff6"/>
    <w:next w:val="afffff6"/>
    <w:link w:val="afffff9"/>
    <w:uiPriority w:val="99"/>
    <w:semiHidden/>
    <w:unhideWhenUsed/>
    <w:rsid w:val="00B52232"/>
    <w:rPr>
      <w:b/>
      <w:bCs/>
    </w:rPr>
  </w:style>
  <w:style w:type="character" w:customStyle="1" w:styleId="afffff9">
    <w:name w:val="Тема примечания Знак"/>
    <w:basedOn w:val="afffff7"/>
    <w:link w:val="afffff8"/>
    <w:uiPriority w:val="99"/>
    <w:semiHidden/>
    <w:rsid w:val="00B52232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Heading3Char">
    <w:name w:val="Heading 3 Char"/>
    <w:rsid w:val="00B5223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B52232"/>
    <w:rPr>
      <w:rFonts w:ascii="Times New Roman" w:hAnsi="Times New Roman"/>
      <w:b/>
      <w:sz w:val="24"/>
    </w:rPr>
  </w:style>
  <w:style w:type="character" w:customStyle="1" w:styleId="ListLabel1">
    <w:name w:val="ListLabel 1"/>
    <w:rsid w:val="00B52232"/>
  </w:style>
  <w:style w:type="character" w:customStyle="1" w:styleId="BodyTextChar">
    <w:name w:val="Body Text Char"/>
    <w:rsid w:val="00B52232"/>
    <w:rPr>
      <w:color w:val="00000A"/>
    </w:rPr>
  </w:style>
  <w:style w:type="character" w:customStyle="1" w:styleId="TitleChar">
    <w:name w:val="Title Char"/>
    <w:rsid w:val="00B5223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B5223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B52232"/>
    <w:rPr>
      <w:rFonts w:cs="Times New Roman"/>
    </w:rPr>
  </w:style>
  <w:style w:type="paragraph" w:customStyle="1" w:styleId="115">
    <w:name w:val="Указатель 11"/>
    <w:basedOn w:val="a"/>
    <w:rsid w:val="00B52232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e">
    <w:name w:val="Указатель2"/>
    <w:basedOn w:val="a"/>
    <w:rsid w:val="00B52232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DocList">
    <w:name w:val="ConsPlusDocList"/>
    <w:rsid w:val="00B52232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rsid w:val="00B52232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rsid w:val="00B52232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rsid w:val="00B52232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1fb">
    <w:name w:val="Текст выноски1"/>
    <w:basedOn w:val="a"/>
    <w:rsid w:val="00B52232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B52232"/>
    <w:pPr>
      <w:widowControl/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c">
    <w:name w:val="нум список 1"/>
    <w:uiPriority w:val="99"/>
    <w:rsid w:val="00B52232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Default">
    <w:name w:val="Default"/>
    <w:rsid w:val="006F60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2040;fld=134;dst=10046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49B43DCE0FD1668F77EEA71FE851917A7C59898C144249AB5BBC6B7BB4BA8B1056D854B87FC340BF31A91C0EC2F41649D1AC5CE1050FE7BC259BA176Fd8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7333200.0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21;n=44701;fld=134;dst=10003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2F175-FE47-4D7C-8450-83D635104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4334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6</cp:revision>
  <cp:lastPrinted>2021-02-15T11:56:00Z</cp:lastPrinted>
  <dcterms:created xsi:type="dcterms:W3CDTF">2021-08-26T07:26:00Z</dcterms:created>
  <dcterms:modified xsi:type="dcterms:W3CDTF">2021-08-30T10:22:00Z</dcterms:modified>
</cp:coreProperties>
</file>